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E368B98" w14:textId="77777777" w:rsidR="00985D28" w:rsidRPr="00F34BE3" w:rsidRDefault="00985D28">
      <w:pPr>
        <w:jc w:val="center"/>
      </w:pPr>
    </w:p>
    <w:p w14:paraId="1D9624B5" w14:textId="77777777" w:rsidR="00D11916" w:rsidRPr="00F34BE3" w:rsidRDefault="000D3F1B">
      <w:pPr>
        <w:jc w:val="center"/>
        <w:rPr>
          <w:i/>
        </w:rPr>
      </w:pPr>
      <w:r w:rsidRPr="00F34BE3">
        <w:t>Umowa nr 272/…/202</w:t>
      </w:r>
      <w:r w:rsidR="001228A7" w:rsidRPr="00F34BE3">
        <w:t>6</w:t>
      </w:r>
    </w:p>
    <w:p w14:paraId="240AE91B" w14:textId="77777777" w:rsidR="00D11916" w:rsidRPr="00F34BE3" w:rsidRDefault="00D11916">
      <w:pPr>
        <w:jc w:val="both"/>
        <w:rPr>
          <w:i/>
        </w:rPr>
      </w:pPr>
    </w:p>
    <w:p w14:paraId="519D70DF" w14:textId="77777777" w:rsidR="00D11916" w:rsidRPr="00F34BE3" w:rsidRDefault="00D11916">
      <w:pPr>
        <w:jc w:val="both"/>
        <w:rPr>
          <w:b/>
        </w:rPr>
      </w:pPr>
      <w:r w:rsidRPr="00F34BE3">
        <w:t>zawarta w dniu ……… 202</w:t>
      </w:r>
      <w:r w:rsidR="001228A7" w:rsidRPr="00F34BE3">
        <w:t>6</w:t>
      </w:r>
      <w:r w:rsidRPr="00F34BE3">
        <w:t xml:space="preserve"> r. w Goworowie pomiędzy:</w:t>
      </w:r>
    </w:p>
    <w:p w14:paraId="20000078" w14:textId="77777777" w:rsidR="00D11916" w:rsidRPr="00F34BE3" w:rsidRDefault="00D11916">
      <w:pPr>
        <w:jc w:val="both"/>
      </w:pPr>
      <w:r w:rsidRPr="00F34BE3">
        <w:rPr>
          <w:b/>
        </w:rPr>
        <w:t>Gminą Goworowo</w:t>
      </w:r>
      <w:r w:rsidRPr="00F34BE3">
        <w:t>, 07-440 Goworowo, ul. Ostrołęcka 21, NIP: 7582352751, reprezentowaną przez Pana Piotra Włodzimierza Kosiorka – Wójta Gminy Goworowo przy kontrasygnacie Pani Anny Pietras – Skarbnika Gminy Goworowo, zwaną dalej Zamawiającym</w:t>
      </w:r>
    </w:p>
    <w:p w14:paraId="3B1EACD3" w14:textId="77777777" w:rsidR="00D11916" w:rsidRPr="00F34BE3" w:rsidRDefault="00D11916">
      <w:pPr>
        <w:jc w:val="both"/>
        <w:rPr>
          <w:b/>
        </w:rPr>
      </w:pPr>
      <w:r w:rsidRPr="00F34BE3">
        <w:t>a</w:t>
      </w:r>
    </w:p>
    <w:p w14:paraId="22D8DB18" w14:textId="77777777" w:rsidR="00D11916" w:rsidRPr="00F34BE3" w:rsidRDefault="00D11916">
      <w:pPr>
        <w:jc w:val="both"/>
      </w:pPr>
      <w:r w:rsidRPr="00F34BE3">
        <w:rPr>
          <w:b/>
        </w:rPr>
        <w:t>…………………………………………............................</w:t>
      </w:r>
      <w:r w:rsidRPr="00F34BE3">
        <w:t>, zwanym dalej Wykonawcą,</w:t>
      </w:r>
    </w:p>
    <w:p w14:paraId="7459E349" w14:textId="77777777" w:rsidR="00D11916" w:rsidRPr="00F34BE3" w:rsidRDefault="00D11916">
      <w:pPr>
        <w:jc w:val="both"/>
      </w:pPr>
      <w:r w:rsidRPr="00F34BE3">
        <w:t xml:space="preserve">została zawarta umowa o treści następującej: </w:t>
      </w:r>
    </w:p>
    <w:p w14:paraId="377150DF" w14:textId="77777777" w:rsidR="00D11916" w:rsidRPr="00F34BE3" w:rsidRDefault="00D11916">
      <w:pPr>
        <w:jc w:val="both"/>
      </w:pPr>
    </w:p>
    <w:p w14:paraId="11383D7A" w14:textId="77777777" w:rsidR="00D11916" w:rsidRPr="00F34BE3" w:rsidRDefault="00D11916">
      <w:pPr>
        <w:spacing w:line="100" w:lineRule="atLeast"/>
        <w:jc w:val="center"/>
        <w:rPr>
          <w:b/>
        </w:rPr>
      </w:pPr>
      <w:r w:rsidRPr="00F34BE3">
        <w:rPr>
          <w:b/>
        </w:rPr>
        <w:t xml:space="preserve">§ 1 </w:t>
      </w:r>
    </w:p>
    <w:p w14:paraId="359B2938" w14:textId="77777777" w:rsidR="00D11916" w:rsidRPr="00F34BE3" w:rsidRDefault="00D11916">
      <w:pPr>
        <w:spacing w:line="100" w:lineRule="atLeast"/>
        <w:jc w:val="center"/>
      </w:pPr>
      <w:r w:rsidRPr="00F34BE3">
        <w:rPr>
          <w:b/>
        </w:rPr>
        <w:t>Przedmiot i podstawa zawarcia umowy</w:t>
      </w:r>
    </w:p>
    <w:p w14:paraId="1C891027" w14:textId="77777777" w:rsidR="00D11916" w:rsidRPr="00F34BE3" w:rsidRDefault="00D11916">
      <w:pPr>
        <w:jc w:val="both"/>
        <w:rPr>
          <w:b/>
        </w:rPr>
      </w:pPr>
      <w:r w:rsidRPr="00F34BE3">
        <w:t>1. Zamawiający zleca, a Wykonawca przyjmuje do wykonania zamówienie pod nazwą</w:t>
      </w:r>
      <w:r w:rsidR="001245D3" w:rsidRPr="00F34BE3">
        <w:t xml:space="preserve">: </w:t>
      </w:r>
      <w:r w:rsidR="009F1BBA" w:rsidRPr="00F34BE3">
        <w:rPr>
          <w:b/>
        </w:rPr>
        <w:t>„Przebudowa dróg na terenie gminy Goworowo”</w:t>
      </w:r>
      <w:r w:rsidRPr="00F34BE3">
        <w:t>, zwane dalej „przedmiotem umowy”.</w:t>
      </w:r>
    </w:p>
    <w:p w14:paraId="513D7498" w14:textId="77777777" w:rsidR="00D11916" w:rsidRPr="00F34BE3" w:rsidRDefault="00D11916" w:rsidP="00E55C84">
      <w:pPr>
        <w:jc w:val="both"/>
        <w:rPr>
          <w:rFonts w:eastAsia="TimesNewRomanPSMT"/>
        </w:rPr>
      </w:pPr>
      <w:r w:rsidRPr="00F34BE3">
        <w:t xml:space="preserve">2. </w:t>
      </w:r>
      <w:r w:rsidR="001228A7" w:rsidRPr="00F34BE3">
        <w:rPr>
          <w:rFonts w:eastAsia="TimesNewRomanPSMT"/>
        </w:rPr>
        <w:t>Podstawę zawarcia umowy stanowi wynik postępowania o udzielenie zamówienia publicznego, prowadzonego w trybie podstawowym bez przeprowadzania negocjacji, zgodnie z ustawą z dnia 11 września 2019 r. Prawo zamówień publicznych (</w:t>
      </w:r>
      <w:proofErr w:type="spellStart"/>
      <w:r w:rsidR="001228A7" w:rsidRPr="00F34BE3">
        <w:rPr>
          <w:rFonts w:eastAsia="TimesNewRomanPSMT"/>
        </w:rPr>
        <w:t>t.j</w:t>
      </w:r>
      <w:proofErr w:type="spellEnd"/>
      <w:r w:rsidR="001228A7" w:rsidRPr="00F34BE3">
        <w:rPr>
          <w:rFonts w:eastAsia="TimesNewRomanPSMT"/>
        </w:rPr>
        <w:t xml:space="preserve">. Dz. U. z 2024 r. poz. 1320 z </w:t>
      </w:r>
      <w:proofErr w:type="spellStart"/>
      <w:r w:rsidR="001228A7" w:rsidRPr="00F34BE3">
        <w:rPr>
          <w:rFonts w:eastAsia="TimesNewRomanPSMT"/>
        </w:rPr>
        <w:t>późn</w:t>
      </w:r>
      <w:proofErr w:type="spellEnd"/>
      <w:r w:rsidR="001228A7" w:rsidRPr="00F34BE3">
        <w:rPr>
          <w:rFonts w:eastAsia="TimesNewRomanPSMT"/>
        </w:rPr>
        <w:t>. zm.).</w:t>
      </w:r>
    </w:p>
    <w:p w14:paraId="3DAECF8C" w14:textId="77777777" w:rsidR="00D11916" w:rsidRPr="00F34BE3" w:rsidRDefault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</w:t>
      </w:r>
      <w:r w:rsidR="00D11916" w:rsidRPr="00F34BE3">
        <w:rPr>
          <w:rFonts w:eastAsia="TimesNewRomanPSMT"/>
        </w:rPr>
        <w:t>. Integralnymi składnikami niniejszej umowy są:</w:t>
      </w:r>
    </w:p>
    <w:p w14:paraId="765D1003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1) formularz ofertowy Wykonawcy;</w:t>
      </w:r>
    </w:p>
    <w:p w14:paraId="6B3C4157" w14:textId="77777777" w:rsidR="00D11916" w:rsidRPr="00F34BE3" w:rsidRDefault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2) S</w:t>
      </w:r>
      <w:r w:rsidR="00D11916" w:rsidRPr="00F34BE3">
        <w:rPr>
          <w:rFonts w:eastAsia="TimesNewRomanPSMT"/>
        </w:rPr>
        <w:t>pecyfikacja Warunków Zamówienia</w:t>
      </w:r>
      <w:r w:rsidR="00491F9A" w:rsidRPr="00F34BE3">
        <w:rPr>
          <w:rFonts w:eastAsia="TimesNewRomanPSMT"/>
        </w:rPr>
        <w:t xml:space="preserve"> wraz z załącznikami </w:t>
      </w:r>
      <w:r w:rsidR="00D11916" w:rsidRPr="00F34BE3">
        <w:rPr>
          <w:rFonts w:eastAsia="TimesNewRomanPSMT"/>
        </w:rPr>
        <w:t>i ewentualne wyjaśnienia Zamaw</w:t>
      </w:r>
      <w:r w:rsidRPr="00F34BE3">
        <w:rPr>
          <w:rFonts w:eastAsia="TimesNewRomanPSMT"/>
        </w:rPr>
        <w:t>iającego do SWZ,</w:t>
      </w:r>
    </w:p>
    <w:p w14:paraId="01A3A95C" w14:textId="77777777" w:rsidR="001B51D2" w:rsidRPr="00F34BE3" w:rsidRDefault="001B51D2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3) projekty budowlane,</w:t>
      </w:r>
    </w:p>
    <w:p w14:paraId="7EA4E08C" w14:textId="77777777" w:rsidR="007F3279" w:rsidRPr="00F34BE3" w:rsidRDefault="00491F9A">
      <w:pPr>
        <w:jc w:val="both"/>
        <w:rPr>
          <w:rFonts w:eastAsia="TimesNewRomanPSMT"/>
        </w:rPr>
      </w:pPr>
      <w:r w:rsidRPr="00F34BE3">
        <w:rPr>
          <w:rFonts w:eastAsia="TimesNewRomanPSMT"/>
        </w:rPr>
        <w:t>4</w:t>
      </w:r>
      <w:r w:rsidR="00504B45" w:rsidRPr="00F34BE3">
        <w:rPr>
          <w:rFonts w:eastAsia="TimesNewRomanPSMT"/>
        </w:rPr>
        <w:t>) kosztorys ofertowy Wykonawcy.</w:t>
      </w:r>
    </w:p>
    <w:p w14:paraId="1647488F" w14:textId="77777777" w:rsidR="00C33906" w:rsidRPr="00F34BE3" w:rsidRDefault="007F3279" w:rsidP="001228A7">
      <w:pPr>
        <w:jc w:val="both"/>
        <w:rPr>
          <w:rFonts w:eastAsia="TimesNewRomanPSMT"/>
        </w:rPr>
      </w:pPr>
      <w:r w:rsidRPr="00F34BE3">
        <w:rPr>
          <w:rFonts w:eastAsia="TimesNewRomanPSMT"/>
        </w:rPr>
        <w:t>4. Szczegółowy opis przedmio</w:t>
      </w:r>
      <w:r w:rsidR="00BA5996" w:rsidRPr="00F34BE3">
        <w:rPr>
          <w:rFonts w:eastAsia="TimesNewRomanPSMT"/>
        </w:rPr>
        <w:t xml:space="preserve">tu zamówienia określają </w:t>
      </w:r>
      <w:r w:rsidR="00C811B2" w:rsidRPr="00F34BE3">
        <w:rPr>
          <w:rFonts w:eastAsia="TimesNewRomanPSMT"/>
        </w:rPr>
        <w:t xml:space="preserve">projekt budowlany, </w:t>
      </w:r>
      <w:r w:rsidRPr="00F34BE3">
        <w:rPr>
          <w:rFonts w:eastAsia="TimesNewRomanPSMT"/>
        </w:rPr>
        <w:t>Specy</w:t>
      </w:r>
      <w:r w:rsidR="00D33133" w:rsidRPr="00F34BE3">
        <w:rPr>
          <w:rFonts w:eastAsia="TimesNewRomanPSMT"/>
        </w:rPr>
        <w:t>fikacja Warunków Zamówienia</w:t>
      </w:r>
      <w:r w:rsidR="00377CD2" w:rsidRPr="00F34BE3">
        <w:rPr>
          <w:rFonts w:eastAsia="TimesNewRomanPSMT"/>
        </w:rPr>
        <w:t xml:space="preserve"> wraz z załącznikami</w:t>
      </w:r>
      <w:r w:rsidR="00BA5996" w:rsidRPr="00F34BE3">
        <w:rPr>
          <w:rFonts w:eastAsia="TimesNewRomanPSMT"/>
        </w:rPr>
        <w:t xml:space="preserve"> </w:t>
      </w:r>
      <w:r w:rsidRPr="00F34BE3">
        <w:rPr>
          <w:rFonts w:eastAsia="TimesNewRomanPSMT"/>
        </w:rPr>
        <w:t>oraz formularz ofertowy Wykonawcy, które stanowią int</w:t>
      </w:r>
      <w:r w:rsidR="00504B45" w:rsidRPr="00F34BE3">
        <w:rPr>
          <w:rFonts w:eastAsia="TimesNewRomanPSMT"/>
        </w:rPr>
        <w:t>egralną część niniejszej umowy.</w:t>
      </w:r>
      <w:r w:rsidR="001228A7" w:rsidRPr="00F34BE3">
        <w:rPr>
          <w:rFonts w:eastAsia="TimesNewRomanPSMT"/>
        </w:rPr>
        <w:t xml:space="preserve"> </w:t>
      </w:r>
    </w:p>
    <w:p w14:paraId="47B751F7" w14:textId="77777777" w:rsidR="007F3279" w:rsidRPr="00F34BE3" w:rsidRDefault="00D33133" w:rsidP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5. </w:t>
      </w:r>
      <w:r w:rsidR="00377CD2" w:rsidRPr="00F34BE3">
        <w:rPr>
          <w:rFonts w:eastAsia="TimesNewRomanPSMT"/>
        </w:rPr>
        <w:t>R</w:t>
      </w:r>
      <w:r w:rsidR="007F3279" w:rsidRPr="00F34BE3">
        <w:rPr>
          <w:rFonts w:eastAsia="TimesNewRomanPSMT"/>
        </w:rPr>
        <w:t>oboty muszą być wykonane zgodnie z obowiązującymi przepisami, normami, zasadami wiedzy technicznej i sztuki budowlanej oraz na ustalo</w:t>
      </w:r>
      <w:r w:rsidR="00504B45" w:rsidRPr="00F34BE3">
        <w:rPr>
          <w:rFonts w:eastAsia="TimesNewRomanPSMT"/>
        </w:rPr>
        <w:t>nych niniejszą umową warunkach.</w:t>
      </w:r>
    </w:p>
    <w:p w14:paraId="5ED05D86" w14:textId="77777777" w:rsidR="007F3279" w:rsidRPr="00F34BE3" w:rsidRDefault="007F3279" w:rsidP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6. Zakres i sposób wykonania przedmiotu zamówienia określają:</w:t>
      </w:r>
    </w:p>
    <w:p w14:paraId="7AA0D3FD" w14:textId="77777777" w:rsidR="007F3279" w:rsidRPr="00F34BE3" w:rsidRDefault="00491F9A" w:rsidP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1) Umowa,</w:t>
      </w:r>
    </w:p>
    <w:p w14:paraId="06F189D9" w14:textId="77777777" w:rsidR="007F3279" w:rsidRPr="00F34BE3" w:rsidRDefault="00491F9A" w:rsidP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2) Oferta Wykonawcy,</w:t>
      </w:r>
    </w:p>
    <w:p w14:paraId="7B4203E6" w14:textId="77777777" w:rsidR="007F3279" w:rsidRPr="00F34BE3" w:rsidRDefault="007F3279" w:rsidP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3) Specyfikacja Warun</w:t>
      </w:r>
      <w:r w:rsidR="00BA5996" w:rsidRPr="00F34BE3">
        <w:rPr>
          <w:rFonts w:eastAsia="TimesNewRomanPSMT"/>
        </w:rPr>
        <w:t>ków Zamówienia</w:t>
      </w:r>
      <w:r w:rsidR="00881702" w:rsidRPr="00F34BE3">
        <w:rPr>
          <w:rFonts w:eastAsia="TimesNewRomanPSMT"/>
        </w:rPr>
        <w:t xml:space="preserve"> wraz z załącznikami</w:t>
      </w:r>
      <w:r w:rsidR="00491F9A" w:rsidRPr="00F34BE3">
        <w:rPr>
          <w:rFonts w:eastAsia="TimesNewRomanPSMT"/>
        </w:rPr>
        <w:t>,</w:t>
      </w:r>
    </w:p>
    <w:p w14:paraId="2E9C85FE" w14:textId="77777777" w:rsidR="00491F9A" w:rsidRPr="00F34BE3" w:rsidRDefault="00491F9A" w:rsidP="007F3279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4) Projekt </w:t>
      </w:r>
      <w:r w:rsidR="00E55C84" w:rsidRPr="00F34BE3">
        <w:rPr>
          <w:rFonts w:eastAsia="TimesNewRomanPSMT"/>
        </w:rPr>
        <w:t>b</w:t>
      </w:r>
      <w:r w:rsidR="00881702" w:rsidRPr="00F34BE3">
        <w:rPr>
          <w:rFonts w:eastAsia="TimesNewRomanPSMT"/>
        </w:rPr>
        <w:t>udowlany.</w:t>
      </w:r>
    </w:p>
    <w:p w14:paraId="45CD296E" w14:textId="77777777" w:rsidR="009F3DA3" w:rsidRPr="00F34BE3" w:rsidRDefault="009F3DA3">
      <w:pPr>
        <w:jc w:val="center"/>
        <w:rPr>
          <w:b/>
        </w:rPr>
      </w:pPr>
    </w:p>
    <w:p w14:paraId="6ABB37BA" w14:textId="77777777" w:rsidR="00D11916" w:rsidRPr="00F34BE3" w:rsidRDefault="007F3279">
      <w:pPr>
        <w:jc w:val="center"/>
        <w:rPr>
          <w:b/>
        </w:rPr>
      </w:pPr>
      <w:r w:rsidRPr="00F34BE3">
        <w:rPr>
          <w:b/>
        </w:rPr>
        <w:t>§2</w:t>
      </w:r>
    </w:p>
    <w:p w14:paraId="2B55C173" w14:textId="77777777" w:rsidR="00D11916" w:rsidRPr="00F34BE3" w:rsidRDefault="00D11916">
      <w:pPr>
        <w:jc w:val="center"/>
      </w:pPr>
      <w:bookmarkStart w:id="0" w:name="2"/>
      <w:bookmarkEnd w:id="0"/>
      <w:r w:rsidRPr="00F34BE3">
        <w:rPr>
          <w:b/>
        </w:rPr>
        <w:t>Termin wykonania przedmiotu umowy</w:t>
      </w:r>
    </w:p>
    <w:p w14:paraId="13EB1B51" w14:textId="77777777" w:rsidR="00347FB9" w:rsidRPr="00F34BE3" w:rsidRDefault="00347FB9" w:rsidP="00347FB9">
      <w:pPr>
        <w:jc w:val="both"/>
      </w:pPr>
      <w:r w:rsidRPr="00F34BE3">
        <w:t>1. Wykonawca zobowiązany jest wykonać całość przedmiotu zamówienia w terminie:</w:t>
      </w:r>
    </w:p>
    <w:p w14:paraId="3D83B14B" w14:textId="77777777" w:rsidR="00347FB9" w:rsidRPr="00F34BE3" w:rsidRDefault="00347FB9" w:rsidP="00347FB9">
      <w:pPr>
        <w:jc w:val="both"/>
      </w:pPr>
      <w:r w:rsidRPr="00F34BE3">
        <w:t xml:space="preserve">– dla części 1 – 4 miesiące od podpisania umowy; </w:t>
      </w:r>
    </w:p>
    <w:p w14:paraId="00354CF0" w14:textId="77777777" w:rsidR="00347FB9" w:rsidRPr="00F34BE3" w:rsidRDefault="00347FB9" w:rsidP="00347FB9">
      <w:pPr>
        <w:jc w:val="both"/>
      </w:pPr>
      <w:r w:rsidRPr="00F34BE3">
        <w:t xml:space="preserve">– dla części </w:t>
      </w:r>
      <w:r w:rsidR="001228A7" w:rsidRPr="00F34BE3">
        <w:t>2</w:t>
      </w:r>
      <w:r w:rsidRPr="00F34BE3">
        <w:t xml:space="preserve"> – 4 miesiące od podpisania umowy.</w:t>
      </w:r>
    </w:p>
    <w:p w14:paraId="17D539A1" w14:textId="77777777" w:rsidR="00377CD2" w:rsidRPr="00F34BE3" w:rsidRDefault="00377CD2" w:rsidP="00377CD2">
      <w:pPr>
        <w:jc w:val="both"/>
      </w:pPr>
      <w:r w:rsidRPr="00F34BE3">
        <w:t>2. Termin ten należy rozumieć jako dzień podpisania protokołu odbioru końcowego.</w:t>
      </w:r>
    </w:p>
    <w:p w14:paraId="6A108FEE" w14:textId="77777777" w:rsidR="00FD698D" w:rsidRPr="00F34BE3" w:rsidRDefault="00FD698D" w:rsidP="005C15B9">
      <w:pPr>
        <w:rPr>
          <w:b/>
        </w:rPr>
      </w:pPr>
    </w:p>
    <w:p w14:paraId="186E9FBF" w14:textId="77777777" w:rsidR="00D11916" w:rsidRPr="00F34BE3" w:rsidRDefault="007F3279">
      <w:pPr>
        <w:jc w:val="center"/>
        <w:rPr>
          <w:b/>
        </w:rPr>
      </w:pPr>
      <w:r w:rsidRPr="00F34BE3">
        <w:rPr>
          <w:b/>
        </w:rPr>
        <w:t>§ 3</w:t>
      </w:r>
    </w:p>
    <w:p w14:paraId="66F318DC" w14:textId="77777777" w:rsidR="00D11916" w:rsidRPr="00F34BE3" w:rsidRDefault="00D11916">
      <w:pPr>
        <w:spacing w:line="100" w:lineRule="atLeast"/>
        <w:jc w:val="center"/>
      </w:pPr>
      <w:r w:rsidRPr="00F34BE3">
        <w:rPr>
          <w:b/>
        </w:rPr>
        <w:t>Wynagrodzenie Wykonawcy</w:t>
      </w:r>
    </w:p>
    <w:p w14:paraId="170D8BC9" w14:textId="77777777" w:rsidR="00447F6F" w:rsidRPr="00F34BE3" w:rsidRDefault="00447F6F" w:rsidP="00447F6F">
      <w:pPr>
        <w:spacing w:line="100" w:lineRule="atLeast"/>
        <w:jc w:val="both"/>
      </w:pPr>
      <w:r w:rsidRPr="00F34BE3">
        <w:t>1. Zgodnie ze złożoną w niniejszym postępowaniu o udzielenie zamówienia publicznego ofertą przetargową Strony ustalają wynagrodzenie umowne Wykonawcy w formie ryczałtu na kwotę:</w:t>
      </w:r>
    </w:p>
    <w:p w14:paraId="7DB86C04" w14:textId="77777777" w:rsidR="00182D70" w:rsidRPr="00F34BE3" w:rsidRDefault="00F423B9" w:rsidP="00F34BE3">
      <w:pPr>
        <w:jc w:val="both"/>
      </w:pPr>
      <w:r w:rsidRPr="00F34BE3">
        <w:rPr>
          <w:b/>
          <w:bCs/>
        </w:rPr>
        <w:t>Część 1 – „Przebudowa drogi wewnętrznej w miejscowości Kółko, gmina Goworowo”</w:t>
      </w:r>
      <w:r w:rsidR="00F34BE3" w:rsidRPr="00F34BE3">
        <w:rPr>
          <w:b/>
          <w:bCs/>
        </w:rPr>
        <w:br/>
      </w:r>
      <w:r w:rsidR="00182D70" w:rsidRPr="00F34BE3">
        <w:t>wynagrodzenie netto ………………… (słownie: ……</w:t>
      </w:r>
      <w:proofErr w:type="gramStart"/>
      <w:r w:rsidR="00182D70" w:rsidRPr="00F34BE3">
        <w:t>…….</w:t>
      </w:r>
      <w:proofErr w:type="gramEnd"/>
      <w:r w:rsidR="00182D70" w:rsidRPr="00F34BE3">
        <w:t>. zł),</w:t>
      </w:r>
    </w:p>
    <w:p w14:paraId="2714D907" w14:textId="77777777" w:rsidR="00182D70" w:rsidRPr="00F34BE3" w:rsidRDefault="00182D70" w:rsidP="00182D70">
      <w:pPr>
        <w:numPr>
          <w:ilvl w:val="0"/>
          <w:numId w:val="11"/>
        </w:numPr>
      </w:pPr>
      <w:r w:rsidRPr="00F34BE3">
        <w:t>stawka podatku VAT -</w:t>
      </w:r>
      <w:proofErr w:type="gramStart"/>
      <w:r w:rsidRPr="00F34BE3">
        <w:t xml:space="preserve"> ….</w:t>
      </w:r>
      <w:proofErr w:type="gramEnd"/>
      <w:r w:rsidRPr="00F34BE3">
        <w:t>. %</w:t>
      </w:r>
    </w:p>
    <w:p w14:paraId="65D6B9E2" w14:textId="77777777" w:rsidR="00182D70" w:rsidRPr="00F34BE3" w:rsidRDefault="00182D70" w:rsidP="00182D70">
      <w:pPr>
        <w:numPr>
          <w:ilvl w:val="0"/>
          <w:numId w:val="11"/>
        </w:numPr>
      </w:pPr>
      <w:r w:rsidRPr="00F34BE3">
        <w:t>podatek VAT ……………………… (słownie: …………… zł),</w:t>
      </w:r>
    </w:p>
    <w:p w14:paraId="79A5F2DB" w14:textId="77777777" w:rsidR="00182D70" w:rsidRPr="00F34BE3" w:rsidRDefault="00182D70" w:rsidP="00182D70">
      <w:pPr>
        <w:numPr>
          <w:ilvl w:val="0"/>
          <w:numId w:val="11"/>
        </w:numPr>
      </w:pPr>
      <w:r w:rsidRPr="00F34BE3">
        <w:lastRenderedPageBreak/>
        <w:t xml:space="preserve">wynagrodzenie brutto ………………………… (słownie: ... zł), </w:t>
      </w:r>
    </w:p>
    <w:p w14:paraId="6E62C101" w14:textId="77777777" w:rsidR="00F06D1E" w:rsidRPr="00F34BE3" w:rsidRDefault="00F06D1E" w:rsidP="00F06D1E">
      <w:pPr>
        <w:rPr>
          <w:b/>
        </w:rPr>
      </w:pPr>
    </w:p>
    <w:p w14:paraId="5D933088" w14:textId="77777777" w:rsidR="00F06D1E" w:rsidRPr="00F34BE3" w:rsidRDefault="00F423B9" w:rsidP="00F423B9">
      <w:pPr>
        <w:jc w:val="both"/>
        <w:rPr>
          <w:b/>
        </w:rPr>
      </w:pPr>
      <w:r w:rsidRPr="00F34BE3">
        <w:rPr>
          <w:b/>
          <w:bCs/>
        </w:rPr>
        <w:t>Część 2 – „Przebudowa drogi wewnętrznej w miejscowości Wólka Brzezińska, gmina Goworowo”</w:t>
      </w:r>
    </w:p>
    <w:p w14:paraId="72B9C445" w14:textId="77777777" w:rsidR="00182D70" w:rsidRPr="00F34BE3" w:rsidRDefault="00182D70" w:rsidP="00182D70">
      <w:pPr>
        <w:numPr>
          <w:ilvl w:val="0"/>
          <w:numId w:val="11"/>
        </w:numPr>
      </w:pPr>
      <w:r w:rsidRPr="00F34BE3">
        <w:t>wynagrodzenie netto ………………… (słownie: ……</w:t>
      </w:r>
      <w:proofErr w:type="gramStart"/>
      <w:r w:rsidRPr="00F34BE3">
        <w:t>…….</w:t>
      </w:r>
      <w:proofErr w:type="gramEnd"/>
      <w:r w:rsidRPr="00F34BE3">
        <w:t>. zł),</w:t>
      </w:r>
    </w:p>
    <w:p w14:paraId="5BAB765D" w14:textId="77777777" w:rsidR="00182D70" w:rsidRPr="00F34BE3" w:rsidRDefault="00182D70" w:rsidP="00182D70">
      <w:pPr>
        <w:numPr>
          <w:ilvl w:val="0"/>
          <w:numId w:val="11"/>
        </w:numPr>
      </w:pPr>
      <w:r w:rsidRPr="00F34BE3">
        <w:t>stawka podatku VAT -</w:t>
      </w:r>
      <w:proofErr w:type="gramStart"/>
      <w:r w:rsidRPr="00F34BE3">
        <w:t xml:space="preserve"> ….</w:t>
      </w:r>
      <w:proofErr w:type="gramEnd"/>
      <w:r w:rsidRPr="00F34BE3">
        <w:t>. %</w:t>
      </w:r>
    </w:p>
    <w:p w14:paraId="5BE8ABD2" w14:textId="77777777" w:rsidR="00182D70" w:rsidRPr="00F34BE3" w:rsidRDefault="00182D70" w:rsidP="00182D70">
      <w:pPr>
        <w:numPr>
          <w:ilvl w:val="0"/>
          <w:numId w:val="11"/>
        </w:numPr>
      </w:pPr>
      <w:r w:rsidRPr="00F34BE3">
        <w:t>podatek VAT ……………………… (słownie: …………… zł),</w:t>
      </w:r>
    </w:p>
    <w:p w14:paraId="08146F8F" w14:textId="77777777" w:rsidR="00182D70" w:rsidRPr="00F34BE3" w:rsidRDefault="00182D70" w:rsidP="00182D70">
      <w:pPr>
        <w:numPr>
          <w:ilvl w:val="0"/>
          <w:numId w:val="11"/>
        </w:numPr>
      </w:pPr>
      <w:r w:rsidRPr="00F34BE3">
        <w:t xml:space="preserve">wynagrodzenie brutto ………………………… (słownie: ... zł), </w:t>
      </w:r>
    </w:p>
    <w:p w14:paraId="13087361" w14:textId="77777777" w:rsidR="00447F6F" w:rsidRPr="00F34BE3" w:rsidRDefault="00447F6F" w:rsidP="00447F6F">
      <w:pPr>
        <w:spacing w:line="100" w:lineRule="atLeast"/>
        <w:jc w:val="both"/>
      </w:pPr>
      <w:r w:rsidRPr="00F34BE3">
        <w:t>2. Wynagrodzenie ryczałtowe, określone w ust. 1, obejmuje wszystkie prace niezbędne do wykonania przedmiotu zamówienia zgodnie z SWZ. Niedoszacowanie, pominięcie oraz brak rozpoznania zakresu przedmiotu umowy nie może być podstawą do żądania zmiany wynagrodzenia ryczałtowego.</w:t>
      </w:r>
    </w:p>
    <w:p w14:paraId="463F0D14" w14:textId="77777777" w:rsidR="00DC23AE" w:rsidRPr="00F34BE3" w:rsidRDefault="00F7787A" w:rsidP="00870EB2">
      <w:pPr>
        <w:pStyle w:val="Bezodstpw"/>
        <w:spacing w:after="0"/>
        <w:ind w:left="0" w:firstLine="0"/>
      </w:pPr>
      <w:r w:rsidRPr="00F34BE3">
        <w:rPr>
          <w:b w:val="0"/>
          <w:i w:val="0"/>
        </w:rPr>
        <w:t xml:space="preserve">3. </w:t>
      </w:r>
      <w:r w:rsidR="00342A06" w:rsidRPr="00F34BE3">
        <w:rPr>
          <w:i w:val="0"/>
        </w:rPr>
        <w:t xml:space="preserve">Zamawiający </w:t>
      </w:r>
      <w:r w:rsidR="00870EB2" w:rsidRPr="00F34BE3">
        <w:rPr>
          <w:i w:val="0"/>
        </w:rPr>
        <w:t xml:space="preserve">nie </w:t>
      </w:r>
      <w:r w:rsidR="00342A06" w:rsidRPr="00F34BE3">
        <w:rPr>
          <w:i w:val="0"/>
        </w:rPr>
        <w:t xml:space="preserve">ustala </w:t>
      </w:r>
      <w:r w:rsidR="00870EB2" w:rsidRPr="00F34BE3">
        <w:rPr>
          <w:i w:val="0"/>
        </w:rPr>
        <w:t>możliwości płatności częściowych.</w:t>
      </w:r>
    </w:p>
    <w:p w14:paraId="7BE5A4FC" w14:textId="77777777" w:rsidR="00447F6F" w:rsidRPr="00F34BE3" w:rsidRDefault="00F7787A" w:rsidP="00447F6F">
      <w:pPr>
        <w:pStyle w:val="Standard"/>
        <w:jc w:val="both"/>
      </w:pPr>
      <w:r w:rsidRPr="00F34BE3">
        <w:t>4</w:t>
      </w:r>
      <w:r w:rsidR="00447F6F" w:rsidRPr="00F34BE3">
        <w:t>. Należności, wynikające z faktur, będą płatne przelewem na konto</w:t>
      </w:r>
      <w:r w:rsidR="009D14EA" w:rsidRPr="00F34BE3">
        <w:t xml:space="preserve"> Wykonawcy, wskazane na fakturach</w:t>
      </w:r>
      <w:r w:rsidR="00447F6F" w:rsidRPr="00F34BE3">
        <w:t>.</w:t>
      </w:r>
    </w:p>
    <w:p w14:paraId="33F746E4" w14:textId="77777777" w:rsidR="00447F6F" w:rsidRPr="00F34BE3" w:rsidRDefault="00F7787A" w:rsidP="00864AB5">
      <w:pPr>
        <w:pStyle w:val="Standard"/>
        <w:jc w:val="both"/>
      </w:pPr>
      <w:r w:rsidRPr="00F34BE3">
        <w:t>5</w:t>
      </w:r>
      <w:r w:rsidR="00447F6F" w:rsidRPr="00F34BE3">
        <w:t xml:space="preserve">. </w:t>
      </w:r>
      <w:r w:rsidR="00447F6F" w:rsidRPr="00F34BE3">
        <w:rPr>
          <w:rFonts w:cs="Arial"/>
        </w:rPr>
        <w:t>Zapłata</w:t>
      </w:r>
      <w:r w:rsidR="00447F6F" w:rsidRPr="00F34BE3">
        <w:t xml:space="preserve"> </w:t>
      </w:r>
      <w:r w:rsidR="00447F6F" w:rsidRPr="00F34BE3">
        <w:rPr>
          <w:rFonts w:cs="Arial"/>
        </w:rPr>
        <w:t>za</w:t>
      </w:r>
      <w:r w:rsidR="00447F6F" w:rsidRPr="00F34BE3">
        <w:t xml:space="preserve"> wykonane i od</w:t>
      </w:r>
      <w:r w:rsidR="00447F6F" w:rsidRPr="00F34BE3">
        <w:rPr>
          <w:rFonts w:cs="Arial"/>
        </w:rPr>
        <w:t>ebrane</w:t>
      </w:r>
      <w:r w:rsidR="00447F6F" w:rsidRPr="00F34BE3">
        <w:t xml:space="preserve"> prace nast</w:t>
      </w:r>
      <w:r w:rsidR="00447F6F" w:rsidRPr="00F34BE3">
        <w:rPr>
          <w:rFonts w:eastAsia="TTE188D4F0t00, 'Arial Unicode M" w:cs="Arial"/>
        </w:rPr>
        <w:t>ą</w:t>
      </w:r>
      <w:r w:rsidR="00447F6F" w:rsidRPr="00F34BE3">
        <w:rPr>
          <w:rFonts w:cs="Arial"/>
        </w:rPr>
        <w:t>pi</w:t>
      </w:r>
      <w:r w:rsidR="00447F6F" w:rsidRPr="00F34BE3">
        <w:t xml:space="preserve"> w terminie do 30 dni po dor</w:t>
      </w:r>
      <w:r w:rsidR="00447F6F" w:rsidRPr="00F34BE3">
        <w:rPr>
          <w:rFonts w:eastAsia="TTE188D4F0t00, 'Arial Unicode M" w:cs="Arial"/>
        </w:rPr>
        <w:t>ę</w:t>
      </w:r>
      <w:r w:rsidR="00447F6F" w:rsidRPr="00F34BE3">
        <w:rPr>
          <w:rFonts w:cs="Arial"/>
        </w:rPr>
        <w:t>czeniu</w:t>
      </w:r>
      <w:r w:rsidR="00447F6F" w:rsidRPr="00F34BE3">
        <w:t xml:space="preserve"> Zamawiaj</w:t>
      </w:r>
      <w:r w:rsidR="00447F6F" w:rsidRPr="00F34BE3">
        <w:rPr>
          <w:rFonts w:eastAsia="TTE188D4F0t00, 'Arial Unicode M" w:cs="Arial"/>
        </w:rPr>
        <w:t>ą</w:t>
      </w:r>
      <w:r w:rsidR="00447F6F" w:rsidRPr="00F34BE3">
        <w:rPr>
          <w:rFonts w:cs="Arial"/>
        </w:rPr>
        <w:t>cemu</w:t>
      </w:r>
      <w:r w:rsidR="00447F6F" w:rsidRPr="00F34BE3">
        <w:t xml:space="preserve"> prawidłowo wystawionej faktury, z zastrzeżeniem postanowień ust. </w:t>
      </w:r>
      <w:r w:rsidRPr="00F34BE3">
        <w:t>6</w:t>
      </w:r>
      <w:r w:rsidR="00447F6F" w:rsidRPr="00F34BE3">
        <w:t xml:space="preserve">. </w:t>
      </w:r>
      <w:r w:rsidR="00447F6F" w:rsidRPr="00F34BE3">
        <w:rPr>
          <w:rFonts w:cs="Arial"/>
        </w:rPr>
        <w:t>Za</w:t>
      </w:r>
      <w:r w:rsidR="00447F6F" w:rsidRPr="00F34BE3">
        <w:t> dat</w:t>
      </w:r>
      <w:r w:rsidR="00447F6F" w:rsidRPr="00F34BE3">
        <w:rPr>
          <w:rFonts w:eastAsia="TTE188D4F0t00, 'Arial Unicode M" w:cs="Arial"/>
        </w:rPr>
        <w:t>ę</w:t>
      </w:r>
      <w:r w:rsidR="00447F6F" w:rsidRPr="00F34BE3">
        <w:t xml:space="preserve"> </w:t>
      </w:r>
      <w:r w:rsidR="00447F6F" w:rsidRPr="00F34BE3">
        <w:rPr>
          <w:rFonts w:cs="Arial"/>
        </w:rPr>
        <w:t>zapłaty</w:t>
      </w:r>
      <w:r w:rsidR="00447F6F" w:rsidRPr="00F34BE3">
        <w:t xml:space="preserve"> uwa</w:t>
      </w:r>
      <w:r w:rsidR="00447F6F" w:rsidRPr="00F34BE3">
        <w:rPr>
          <w:rFonts w:eastAsia="TTE188D4F0t00, 'Arial Unicode M" w:cs="Arial"/>
        </w:rPr>
        <w:t>ż</w:t>
      </w:r>
      <w:r w:rsidR="00447F6F" w:rsidRPr="00F34BE3">
        <w:rPr>
          <w:rFonts w:cs="Arial"/>
        </w:rPr>
        <w:t>a</w:t>
      </w:r>
      <w:r w:rsidR="00447F6F" w:rsidRPr="00F34BE3">
        <w:rPr>
          <w:rFonts w:eastAsia="TTE188D4F0t00, 'Arial Unicode M" w:cs="Arial"/>
        </w:rPr>
        <w:t>ć</w:t>
      </w:r>
      <w:r w:rsidR="00447F6F" w:rsidRPr="00F34BE3">
        <w:t xml:space="preserve"> </w:t>
      </w:r>
      <w:r w:rsidR="00447F6F" w:rsidRPr="00F34BE3">
        <w:rPr>
          <w:rFonts w:cs="Arial"/>
        </w:rPr>
        <w:t>si</w:t>
      </w:r>
      <w:r w:rsidR="00447F6F" w:rsidRPr="00F34BE3">
        <w:rPr>
          <w:rFonts w:eastAsia="TTE188D4F0t00, 'Arial Unicode M" w:cs="Arial"/>
        </w:rPr>
        <w:t>ę</w:t>
      </w:r>
      <w:r w:rsidR="00447F6F" w:rsidRPr="00F34BE3">
        <w:t xml:space="preserve"> </w:t>
      </w:r>
      <w:r w:rsidR="00447F6F" w:rsidRPr="00F34BE3">
        <w:rPr>
          <w:rFonts w:cs="Arial"/>
        </w:rPr>
        <w:t>b</w:t>
      </w:r>
      <w:r w:rsidR="00447F6F" w:rsidRPr="00F34BE3">
        <w:rPr>
          <w:rFonts w:eastAsia="TTE188D4F0t00, 'Arial Unicode M" w:cs="Arial"/>
        </w:rPr>
        <w:t>ę</w:t>
      </w:r>
      <w:r w:rsidR="00447F6F" w:rsidRPr="00F34BE3">
        <w:rPr>
          <w:rFonts w:cs="Arial"/>
        </w:rPr>
        <w:t>dzie</w:t>
      </w:r>
      <w:r w:rsidR="00447F6F" w:rsidRPr="00F34BE3">
        <w:t xml:space="preserve"> dat</w:t>
      </w:r>
      <w:r w:rsidR="00447F6F" w:rsidRPr="00F34BE3">
        <w:rPr>
          <w:rFonts w:eastAsia="TTE188D4F0t00, 'Arial Unicode M" w:cs="Arial"/>
        </w:rPr>
        <w:t>ę</w:t>
      </w:r>
      <w:r w:rsidR="00447F6F" w:rsidRPr="00F34BE3">
        <w:t xml:space="preserve"> </w:t>
      </w:r>
      <w:r w:rsidR="00447F6F" w:rsidRPr="00F34BE3">
        <w:rPr>
          <w:rFonts w:cs="Arial"/>
        </w:rPr>
        <w:t>polecenia</w:t>
      </w:r>
      <w:r w:rsidR="00447F6F" w:rsidRPr="00F34BE3">
        <w:t xml:space="preserve"> przelewu należności </w:t>
      </w:r>
      <w:r w:rsidR="00447F6F" w:rsidRPr="00F34BE3">
        <w:rPr>
          <w:rFonts w:cs="Arial"/>
        </w:rPr>
        <w:t>na</w:t>
      </w:r>
      <w:r w:rsidR="00447F6F" w:rsidRPr="00F34BE3">
        <w:t xml:space="preserve"> rachunek Wykonawcy. </w:t>
      </w:r>
      <w:r w:rsidR="00E63D98" w:rsidRPr="00F34BE3">
        <w:rPr>
          <w:lang w:eastAsia="pl-PL"/>
        </w:rPr>
        <w:t xml:space="preserve">Zamawiający nie narzuca kolejności wykonywania poszczególnych etapów części pierwszej zamówienia. </w:t>
      </w:r>
      <w:r w:rsidR="00447F6F" w:rsidRPr="00F34BE3">
        <w:t>Zapłata wynagrodzenia za ostatnią część robót (końcowa, dotycząca całości inwestycji) nastąpi po wykonaniu inwestycji/podpisaniu protokołu odbioru końcowego inwestycji w terminie nie dłuższym niż 30 dni od dnia odbioru inwestycji przez Zamawiającego.</w:t>
      </w:r>
    </w:p>
    <w:p w14:paraId="30676FAC" w14:textId="77777777" w:rsidR="00864AB5" w:rsidRPr="00F34BE3" w:rsidRDefault="008473DB" w:rsidP="00864AB5">
      <w:pPr>
        <w:pStyle w:val="Standard"/>
        <w:jc w:val="both"/>
      </w:pPr>
      <w:r w:rsidRPr="00F34BE3">
        <w:t>6. Wynagrodzenie Wykonawcy podlega waloryzacji na zasadach określonych</w:t>
      </w:r>
      <w:r w:rsidR="00864AB5" w:rsidRPr="00F34BE3">
        <w:t xml:space="preserve"> § 15 Zmiana umowy punkt 3.</w:t>
      </w:r>
    </w:p>
    <w:p w14:paraId="0B33E0F8" w14:textId="77777777" w:rsidR="00447F6F" w:rsidRPr="00F34BE3" w:rsidRDefault="008473DB" w:rsidP="008473DB">
      <w:pPr>
        <w:pStyle w:val="Standard"/>
        <w:jc w:val="both"/>
      </w:pPr>
      <w:r w:rsidRPr="00F34BE3">
        <w:t>7</w:t>
      </w:r>
      <w:r w:rsidR="00447F6F" w:rsidRPr="00F34BE3">
        <w:t>. W przypadku zawarcia umowy o podwykonawstwo, o której mowa w § 8 ust. 1, Wykonawca jest zobowiązany dołączyć do faktury oświadczenie podwykonawcy o otrzymaniu zapłaty za cały zakres robót objętych łączącą ich umową, w wysokości wynikającej z tej umowy wraz ze zrzeczeniem się roszczeń z tego tytułu w stosunku do Zamawiającego.</w:t>
      </w:r>
    </w:p>
    <w:p w14:paraId="604A4882" w14:textId="77777777" w:rsidR="00447F6F" w:rsidRPr="00F34BE3" w:rsidRDefault="008473DB" w:rsidP="008473DB">
      <w:pPr>
        <w:pStyle w:val="Standard"/>
        <w:jc w:val="both"/>
      </w:pPr>
      <w:r w:rsidRPr="00F34BE3">
        <w:t>8</w:t>
      </w:r>
      <w:r w:rsidR="00447F6F" w:rsidRPr="00F34BE3">
        <w:t xml:space="preserve">. Niedołączenie do faktury oświadczenia, o którym mowa w ust. </w:t>
      </w:r>
      <w:r w:rsidR="00F7787A" w:rsidRPr="00F34BE3">
        <w:t>6</w:t>
      </w:r>
      <w:r w:rsidR="00447F6F" w:rsidRPr="00F34BE3">
        <w:t>, uprawnia Zamawiającego do wstrzymania się z zapłatą wynagrodzenia należnego Wykonawcy w wysokości równej należności podwykonawcy do dnia otrzymania oświadczenia podwykonawcy, bez ponoszenia odpowiedzialności z tego tytułu.</w:t>
      </w:r>
    </w:p>
    <w:p w14:paraId="1CCC88D5" w14:textId="77777777" w:rsidR="00F2648E" w:rsidRPr="00F34BE3" w:rsidRDefault="008473DB" w:rsidP="008473DB">
      <w:pPr>
        <w:pStyle w:val="Standard"/>
        <w:jc w:val="both"/>
      </w:pPr>
      <w:r w:rsidRPr="00F34BE3">
        <w:t>9</w:t>
      </w:r>
      <w:r w:rsidR="009D14EA" w:rsidRPr="00F34BE3">
        <w:t>. Dane Zamawiającego do faktur</w:t>
      </w:r>
      <w:r w:rsidR="00787084" w:rsidRPr="00F34BE3">
        <w:t>y</w:t>
      </w:r>
      <w:r w:rsidR="00F2648E" w:rsidRPr="00F34BE3">
        <w:t xml:space="preserve"> wystawianej za pomocą </w:t>
      </w:r>
      <w:proofErr w:type="spellStart"/>
      <w:r w:rsidR="00F2648E" w:rsidRPr="00F34BE3">
        <w:t>KSeF</w:t>
      </w:r>
      <w:proofErr w:type="spellEnd"/>
      <w:r w:rsidR="00F2648E" w:rsidRPr="00F34BE3">
        <w:t>:</w:t>
      </w:r>
    </w:p>
    <w:p w14:paraId="6DAA128A" w14:textId="77777777" w:rsidR="00F2648E" w:rsidRPr="00F34BE3" w:rsidRDefault="00F2648E" w:rsidP="00F2648E">
      <w:pPr>
        <w:pStyle w:val="Standard"/>
        <w:jc w:val="both"/>
      </w:pPr>
      <w:r w:rsidRPr="00F34BE3">
        <w:t>Dane Zamawiającego:</w:t>
      </w:r>
    </w:p>
    <w:p w14:paraId="30963D0F" w14:textId="77777777" w:rsidR="00F2648E" w:rsidRPr="00F34BE3" w:rsidRDefault="00F2648E" w:rsidP="00F2648E">
      <w:pPr>
        <w:pStyle w:val="Standard"/>
        <w:jc w:val="both"/>
        <w:rPr>
          <w:b/>
          <w:bCs/>
        </w:rPr>
      </w:pPr>
      <w:r w:rsidRPr="00F34BE3">
        <w:rPr>
          <w:b/>
          <w:bCs/>
        </w:rPr>
        <w:t>Podmiot 2 (NABYWCA)</w:t>
      </w:r>
    </w:p>
    <w:p w14:paraId="0EB124EB" w14:textId="77777777" w:rsidR="00F2648E" w:rsidRPr="00F34BE3" w:rsidRDefault="00F2648E" w:rsidP="00F2648E">
      <w:pPr>
        <w:pStyle w:val="Standard"/>
        <w:jc w:val="both"/>
      </w:pPr>
      <w:r w:rsidRPr="00F34BE3">
        <w:t>Nazwa: Gmina Goworowo</w:t>
      </w:r>
    </w:p>
    <w:p w14:paraId="3CE21540" w14:textId="77777777" w:rsidR="00F2648E" w:rsidRPr="00F34BE3" w:rsidRDefault="00F2648E" w:rsidP="00F2648E">
      <w:pPr>
        <w:pStyle w:val="Standard"/>
        <w:jc w:val="both"/>
      </w:pPr>
      <w:r w:rsidRPr="00F34BE3">
        <w:t>NIP: 7582352751</w:t>
      </w:r>
    </w:p>
    <w:p w14:paraId="485615D6" w14:textId="77777777" w:rsidR="00F2648E" w:rsidRPr="00F34BE3" w:rsidRDefault="00F2648E" w:rsidP="00F2648E">
      <w:pPr>
        <w:pStyle w:val="Standard"/>
        <w:jc w:val="both"/>
      </w:pPr>
      <w:r w:rsidRPr="00F34BE3">
        <w:t>Adres: 07-440 Goworowo, ul. Ostrołęcka 21</w:t>
      </w:r>
    </w:p>
    <w:p w14:paraId="29908790" w14:textId="77777777" w:rsidR="00F2648E" w:rsidRPr="00F34BE3" w:rsidRDefault="00F2648E" w:rsidP="00F2648E">
      <w:pPr>
        <w:pStyle w:val="Standard"/>
        <w:jc w:val="both"/>
        <w:rPr>
          <w:b/>
          <w:bCs/>
        </w:rPr>
      </w:pPr>
      <w:r w:rsidRPr="00F34BE3">
        <w:rPr>
          <w:b/>
          <w:bCs/>
        </w:rPr>
        <w:t>Podmiot 3 (PŁATNIK/ODBIORCA) – rola: odbiorca faktury (JST – odbiorca)</w:t>
      </w:r>
    </w:p>
    <w:p w14:paraId="28AD6A78" w14:textId="77777777" w:rsidR="00F2648E" w:rsidRPr="00F34BE3" w:rsidRDefault="00F2648E" w:rsidP="00F2648E">
      <w:pPr>
        <w:pStyle w:val="Standard"/>
        <w:jc w:val="both"/>
      </w:pPr>
      <w:r w:rsidRPr="00F34BE3">
        <w:t>Nazwa: Urząd Gminy Goworowo</w:t>
      </w:r>
    </w:p>
    <w:p w14:paraId="1FDA3831" w14:textId="77777777" w:rsidR="00F2648E" w:rsidRPr="00F34BE3" w:rsidRDefault="00F2648E" w:rsidP="00F2648E">
      <w:pPr>
        <w:pStyle w:val="Standard"/>
        <w:jc w:val="both"/>
      </w:pPr>
      <w:r w:rsidRPr="00F34BE3">
        <w:t>NIP: 7581042422</w:t>
      </w:r>
    </w:p>
    <w:p w14:paraId="11AA64EE" w14:textId="77777777" w:rsidR="009F1BBA" w:rsidRPr="00F34BE3" w:rsidRDefault="00F2648E" w:rsidP="00F2648E">
      <w:pPr>
        <w:pStyle w:val="Standard"/>
        <w:jc w:val="both"/>
      </w:pPr>
      <w:r w:rsidRPr="00F34BE3">
        <w:t>Adres: 07-440 Goworowo, ul. Ostrołęcka 21</w:t>
      </w:r>
    </w:p>
    <w:p w14:paraId="50EEA99E" w14:textId="77777777" w:rsidR="00447F6F" w:rsidRPr="00F34BE3" w:rsidRDefault="008473DB" w:rsidP="00447F6F">
      <w:pPr>
        <w:pStyle w:val="Standard"/>
        <w:jc w:val="both"/>
      </w:pPr>
      <w:r w:rsidRPr="00F34BE3">
        <w:t>10</w:t>
      </w:r>
      <w:r w:rsidR="00447F6F" w:rsidRPr="00F34BE3">
        <w:t>. W przypadku wystawienia przez Wykonawcę faktury niezgodnie z umową lub obowiązującymi przepisami prawa, Zamawiający ma prawo do wstrzymania płatności do czasu wyjaśnienia przez Wykonawcę przyczyn oraz ich usunięcia lub do czasu otrzymania faktury lub noty korygującej – bez obowiązku płacenia odsetek za ten okres.</w:t>
      </w:r>
    </w:p>
    <w:p w14:paraId="6EEE0436" w14:textId="77777777" w:rsidR="00447F6F" w:rsidRPr="00F34BE3" w:rsidRDefault="00447F6F" w:rsidP="00447F6F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8473DB" w:rsidRPr="00F34BE3">
        <w:rPr>
          <w:rFonts w:eastAsia="TimesNewRomanPSMT"/>
        </w:rPr>
        <w:t>1</w:t>
      </w:r>
      <w:r w:rsidR="00F7787A" w:rsidRPr="00F34BE3">
        <w:rPr>
          <w:rFonts w:eastAsia="TimesNewRomanPSMT"/>
        </w:rPr>
        <w:t xml:space="preserve">. </w:t>
      </w:r>
      <w:r w:rsidRPr="00F34BE3">
        <w:rPr>
          <w:rFonts w:eastAsia="TimesNewRomanPSMT"/>
        </w:rPr>
        <w:t>Wykonawca nie może bez uprzedniej pisemnej zgody Zamawiającego przenieść wierzytelności lub praw przysługujących mu na podstawie niniejszej umowy na osoby trzecie.</w:t>
      </w:r>
    </w:p>
    <w:p w14:paraId="3C248873" w14:textId="77777777" w:rsidR="00D11916" w:rsidRPr="00F34BE3" w:rsidRDefault="007F3279">
      <w:pPr>
        <w:jc w:val="center"/>
        <w:rPr>
          <w:b/>
        </w:rPr>
      </w:pPr>
      <w:r w:rsidRPr="00F34BE3">
        <w:rPr>
          <w:b/>
        </w:rPr>
        <w:t>§ 4</w:t>
      </w:r>
    </w:p>
    <w:p w14:paraId="60936EEE" w14:textId="77777777" w:rsidR="00D11916" w:rsidRPr="00F34BE3" w:rsidRDefault="00D11916">
      <w:pPr>
        <w:jc w:val="center"/>
      </w:pPr>
      <w:r w:rsidRPr="00F34BE3">
        <w:rPr>
          <w:b/>
        </w:rPr>
        <w:t>Obowiązki Wykonawcy</w:t>
      </w:r>
    </w:p>
    <w:p w14:paraId="1313816C" w14:textId="77777777" w:rsidR="00FD698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1. Obowiązkiem Wykonawcy jest wykonanie czynności </w:t>
      </w:r>
      <w:r w:rsidR="00504B45" w:rsidRPr="00F34BE3">
        <w:rPr>
          <w:rFonts w:eastAsia="TimesNewRomanPSMT"/>
        </w:rPr>
        <w:t xml:space="preserve">wymienionych w art. 22 ustawy z </w:t>
      </w:r>
      <w:r w:rsidRPr="00F34BE3">
        <w:rPr>
          <w:rFonts w:eastAsia="TimesNewRomanPSMT"/>
        </w:rPr>
        <w:t xml:space="preserve">dnia 7 lipca 1994 r. Prawo budowlane </w:t>
      </w:r>
      <w:r w:rsidR="009F1BBA" w:rsidRPr="00F34BE3">
        <w:rPr>
          <w:rFonts w:eastAsia="TimesNewRomanPSMT"/>
        </w:rPr>
        <w:t>(</w:t>
      </w:r>
      <w:proofErr w:type="spellStart"/>
      <w:r w:rsidR="009F1BBA" w:rsidRPr="00F34BE3">
        <w:rPr>
          <w:rFonts w:eastAsia="TimesNewRomanPSMT"/>
        </w:rPr>
        <w:t>t.j</w:t>
      </w:r>
      <w:proofErr w:type="spellEnd"/>
      <w:r w:rsidR="009F1BBA" w:rsidRPr="00F34BE3">
        <w:rPr>
          <w:rFonts w:eastAsia="TimesNewRomanPSMT"/>
        </w:rPr>
        <w:t xml:space="preserve">. </w:t>
      </w:r>
      <w:r w:rsidR="00CC1374" w:rsidRPr="00F34BE3">
        <w:rPr>
          <w:rFonts w:eastAsia="TimesNewRomanPSMT"/>
        </w:rPr>
        <w:t xml:space="preserve">Dz. U. z 2025 r. poz. 418 z </w:t>
      </w:r>
      <w:proofErr w:type="spellStart"/>
      <w:r w:rsidR="00CC1374" w:rsidRPr="00F34BE3">
        <w:rPr>
          <w:rFonts w:eastAsia="TimesNewRomanPSMT"/>
        </w:rPr>
        <w:t>późn</w:t>
      </w:r>
      <w:proofErr w:type="spellEnd"/>
      <w:r w:rsidR="00CC1374" w:rsidRPr="00F34BE3">
        <w:rPr>
          <w:rFonts w:eastAsia="TimesNewRomanPSMT"/>
        </w:rPr>
        <w:t>. zm.</w:t>
      </w:r>
      <w:r w:rsidR="009F1BBA" w:rsidRPr="00F34BE3">
        <w:rPr>
          <w:rFonts w:eastAsia="TimesNewRomanPSMT"/>
        </w:rPr>
        <w:t>)</w:t>
      </w:r>
      <w:r w:rsidR="00504B45" w:rsidRPr="00F34BE3">
        <w:rPr>
          <w:rFonts w:eastAsia="TimesNewRomanPSMT"/>
        </w:rPr>
        <w:t>.</w:t>
      </w:r>
    </w:p>
    <w:p w14:paraId="6E58C15B" w14:textId="77777777" w:rsidR="00FD698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lastRenderedPageBreak/>
        <w:t>2. Wykonawca</w:t>
      </w:r>
      <w:r w:rsidR="00C4587A" w:rsidRPr="00F34BE3">
        <w:rPr>
          <w:rFonts w:eastAsia="TimesNewRomanPSMT"/>
        </w:rPr>
        <w:t xml:space="preserve"> ma obowiązek wykonać przedmiot</w:t>
      </w:r>
      <w:r w:rsidRPr="00F34BE3">
        <w:rPr>
          <w:rFonts w:eastAsia="TimesNewRomanPSMT"/>
        </w:rPr>
        <w:t xml:space="preserve"> umowy w oparciu o </w:t>
      </w:r>
      <w:r w:rsidR="00C811B2" w:rsidRPr="00F34BE3">
        <w:rPr>
          <w:rFonts w:eastAsia="TimesNewRomanPSMT"/>
        </w:rPr>
        <w:t>SWZ</w:t>
      </w:r>
      <w:r w:rsidR="00491F9A" w:rsidRPr="00F34BE3">
        <w:rPr>
          <w:rFonts w:eastAsia="TimesNewRomanPSMT"/>
        </w:rPr>
        <w:t>, P</w:t>
      </w:r>
      <w:r w:rsidRPr="00F34BE3">
        <w:rPr>
          <w:rFonts w:eastAsia="TimesNewRomanPSMT"/>
        </w:rPr>
        <w:t>ro</w:t>
      </w:r>
      <w:r w:rsidR="009E40A8" w:rsidRPr="00F34BE3">
        <w:rPr>
          <w:rFonts w:eastAsia="TimesNewRomanPSMT"/>
        </w:rPr>
        <w:t>jekt</w:t>
      </w:r>
      <w:r w:rsidR="009D14EA" w:rsidRPr="00F34BE3">
        <w:rPr>
          <w:rFonts w:eastAsia="TimesNewRomanPSMT"/>
        </w:rPr>
        <w:t>y</w:t>
      </w:r>
      <w:r w:rsidR="009E40A8" w:rsidRPr="00F34BE3">
        <w:rPr>
          <w:rFonts w:eastAsia="TimesNewRomanPSMT"/>
        </w:rPr>
        <w:t xml:space="preserve"> B</w:t>
      </w:r>
      <w:r w:rsidR="009D14EA" w:rsidRPr="00F34BE3">
        <w:rPr>
          <w:rFonts w:eastAsia="TimesNewRomanPSMT"/>
        </w:rPr>
        <w:t>udowlane</w:t>
      </w:r>
      <w:r w:rsidRPr="00F34BE3">
        <w:rPr>
          <w:rFonts w:eastAsia="TimesNewRomanPSMT"/>
        </w:rPr>
        <w:t>,</w:t>
      </w:r>
      <w:r w:rsidR="00491F9A" w:rsidRPr="00F34BE3">
        <w:rPr>
          <w:rFonts w:eastAsia="TimesNewRomanPSMT"/>
        </w:rPr>
        <w:t xml:space="preserve"> Projekt</w:t>
      </w:r>
      <w:r w:rsidR="009D14EA" w:rsidRPr="00F34BE3">
        <w:rPr>
          <w:rFonts w:eastAsia="TimesNewRomanPSMT"/>
        </w:rPr>
        <w:t>y Wykonawcze</w:t>
      </w:r>
      <w:r w:rsidR="00491F9A" w:rsidRPr="00F34BE3">
        <w:rPr>
          <w:rFonts w:eastAsia="TimesNewRomanPSMT"/>
        </w:rPr>
        <w:t xml:space="preserve"> i Projekt</w:t>
      </w:r>
      <w:r w:rsidR="009D14EA" w:rsidRPr="00F34BE3">
        <w:rPr>
          <w:rFonts w:eastAsia="TimesNewRomanPSMT"/>
        </w:rPr>
        <w:t>y</w:t>
      </w:r>
      <w:r w:rsidR="00491F9A" w:rsidRPr="00F34BE3">
        <w:rPr>
          <w:rFonts w:eastAsia="TimesNewRomanPSMT"/>
        </w:rPr>
        <w:t xml:space="preserve"> Stałej Organizacji Ruchu </w:t>
      </w:r>
      <w:r w:rsidRPr="00F34BE3">
        <w:rPr>
          <w:rFonts w:eastAsia="TimesNewRomanPSMT"/>
        </w:rPr>
        <w:t>zgodnie z obowiązującymi w tym zakresie przepisami prawa, obowiązującymi normami, warunkami technicznymi wykonywanych robót, zasadami wiedzy technicznej oraz zale</w:t>
      </w:r>
      <w:r w:rsidR="00504B45" w:rsidRPr="00F34BE3">
        <w:rPr>
          <w:rFonts w:eastAsia="TimesNewRomanPSMT"/>
        </w:rPr>
        <w:t>ceniami nadzoru inwestorskiego.</w:t>
      </w:r>
    </w:p>
    <w:p w14:paraId="5DFEB7F1" w14:textId="77777777" w:rsidR="00FD698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3. Obowiązkiem Wykonawcy jest </w:t>
      </w:r>
      <w:r w:rsidRPr="00F34BE3">
        <w:rPr>
          <w:rFonts w:eastAsia="TimesNewRomanPSMT" w:cs="Arial"/>
        </w:rPr>
        <w:t>kompletowanie</w:t>
      </w:r>
      <w:r w:rsidRPr="00F34BE3">
        <w:rPr>
          <w:rFonts w:eastAsia="TimesNewRomanPSMT"/>
        </w:rPr>
        <w:t xml:space="preserve"> i przekaz</w:t>
      </w:r>
      <w:r w:rsidR="00982DBB" w:rsidRPr="00F34BE3">
        <w:rPr>
          <w:rFonts w:eastAsia="TimesNewRomanPSMT"/>
        </w:rPr>
        <w:t>yw</w:t>
      </w:r>
      <w:r w:rsidRPr="00F34BE3">
        <w:rPr>
          <w:rFonts w:eastAsia="TimesNewRomanPSMT"/>
        </w:rPr>
        <w:t>a</w:t>
      </w:r>
      <w:r w:rsidRPr="00F34BE3">
        <w:rPr>
          <w:rFonts w:eastAsia="TimesNewRomanPSMT" w:cs="Arial"/>
        </w:rPr>
        <w:t>nie</w:t>
      </w:r>
      <w:r w:rsidRPr="00F34BE3">
        <w:rPr>
          <w:rFonts w:eastAsia="TimesNewRomanPSMT"/>
        </w:rPr>
        <w:t xml:space="preserve"> Zamawiaj</w:t>
      </w:r>
      <w:r w:rsidRPr="00F34BE3">
        <w:rPr>
          <w:rFonts w:eastAsia="TTE188D4F0t00, 'Arial Unicode M" w:cs="Arial"/>
        </w:rPr>
        <w:t>ą</w:t>
      </w:r>
      <w:r w:rsidRPr="00F34BE3">
        <w:rPr>
          <w:rFonts w:eastAsia="TimesNewRomanPSMT" w:cs="Arial"/>
        </w:rPr>
        <w:t>cemu</w:t>
      </w:r>
      <w:r w:rsidRPr="00F34BE3">
        <w:rPr>
          <w:rFonts w:eastAsia="TimesNewRomanPSMT"/>
        </w:rPr>
        <w:t xml:space="preserve"> dokumentów pozwalaj</w:t>
      </w:r>
      <w:r w:rsidRPr="00F34BE3">
        <w:rPr>
          <w:rFonts w:eastAsia="TTE188D4F0t00, 'Arial Unicode M" w:cs="Arial"/>
        </w:rPr>
        <w:t>ą</w:t>
      </w:r>
      <w:r w:rsidRPr="00F34BE3">
        <w:rPr>
          <w:rFonts w:eastAsia="TimesNewRomanPSMT" w:cs="Arial"/>
        </w:rPr>
        <w:t>cych</w:t>
      </w:r>
      <w:r w:rsidRPr="00F34BE3">
        <w:rPr>
          <w:rFonts w:eastAsia="TimesNewRomanPSMT"/>
        </w:rPr>
        <w:t xml:space="preserve"> na ocen</w:t>
      </w:r>
      <w:r w:rsidRPr="00F34BE3">
        <w:rPr>
          <w:rFonts w:eastAsia="TTE188D4F0t00, 'Arial Unicode M" w:cs="Arial"/>
        </w:rPr>
        <w:t>ę</w:t>
      </w:r>
      <w:r w:rsidRPr="00F34BE3">
        <w:t xml:space="preserve"> </w:t>
      </w:r>
      <w:r w:rsidRPr="00F34BE3">
        <w:rPr>
          <w:rFonts w:eastAsia="TimesNewRomanPSMT" w:cs="Arial"/>
        </w:rPr>
        <w:t>prawidłowego</w:t>
      </w:r>
      <w:r w:rsidRPr="00F34BE3">
        <w:rPr>
          <w:rFonts w:eastAsia="TimesNewRomanPSMT"/>
        </w:rPr>
        <w:t xml:space="preserve"> wykonania przedmiotu</w:t>
      </w:r>
      <w:r w:rsidR="006928FD" w:rsidRPr="00F34BE3">
        <w:rPr>
          <w:rFonts w:eastAsia="TimesNewRomanPSMT"/>
        </w:rPr>
        <w:t xml:space="preserve"> robót</w:t>
      </w:r>
      <w:r w:rsidR="00504B45" w:rsidRPr="00F34BE3">
        <w:rPr>
          <w:rFonts w:eastAsia="TimesNewRomanPSMT"/>
        </w:rPr>
        <w:t>.</w:t>
      </w:r>
    </w:p>
    <w:p w14:paraId="0FE38A5F" w14:textId="77777777" w:rsidR="00FD698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4.</w:t>
      </w:r>
      <w:r w:rsidR="00982DBB" w:rsidRPr="00F34BE3">
        <w:rPr>
          <w:rFonts w:eastAsia="TimesNewRomanPSMT"/>
        </w:rPr>
        <w:t xml:space="preserve"> </w:t>
      </w:r>
      <w:r w:rsidRPr="00F34BE3">
        <w:rPr>
          <w:rFonts w:eastAsia="TimesNewRomanPSMT"/>
        </w:rPr>
        <w:t>Wykonawca jest zobowiązany do terminowego regulowania zobowiązań wobec ewentualnych podwyko</w:t>
      </w:r>
      <w:r w:rsidR="00982DBB" w:rsidRPr="00F34BE3">
        <w:rPr>
          <w:rFonts w:eastAsia="TimesNewRomanPSMT"/>
        </w:rPr>
        <w:t>nawców i dalszych podwykonawców.</w:t>
      </w:r>
    </w:p>
    <w:p w14:paraId="27400E9E" w14:textId="77777777" w:rsidR="00FD698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5. Wykonawca jest bezwzględnie zobowiązany o</w:t>
      </w:r>
      <w:r w:rsidR="00144929" w:rsidRPr="00F34BE3">
        <w:rPr>
          <w:rFonts w:eastAsia="TimesNewRomanPSMT"/>
        </w:rPr>
        <w:t xml:space="preserve"> przestrzegania przepisów BHP i </w:t>
      </w:r>
      <w:r w:rsidRPr="00F34BE3">
        <w:rPr>
          <w:rFonts w:eastAsia="TimesNewRomanPSMT"/>
        </w:rPr>
        <w:t>przeciwpożarowych, organizacji na własny koszt zaplecza budowy, utrzymania czystości i porządku na terenie budowy, zapewnienia oznakowania i płynności ruchu, a po zakończeniu robót usunięcia poza teren budowy wszelkich urządzeń tymczasowego zaplecza oraz pozostawienia całego terenu budowy i robót czystego i</w:t>
      </w:r>
      <w:r w:rsidR="00504B45" w:rsidRPr="00F34BE3">
        <w:rPr>
          <w:rFonts w:eastAsia="TimesNewRomanPSMT"/>
        </w:rPr>
        <w:t xml:space="preserve"> nadającego się do użytkowania.</w:t>
      </w:r>
    </w:p>
    <w:p w14:paraId="5F7D8E66" w14:textId="77777777" w:rsidR="00FF210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6.</w:t>
      </w:r>
      <w:r w:rsidR="00FF210D" w:rsidRPr="00F34BE3">
        <w:rPr>
          <w:rFonts w:eastAsia="TimesNewRomanPSMT"/>
        </w:rPr>
        <w:t xml:space="preserve"> Obowiązkiem Wykonawcy jest</w:t>
      </w:r>
      <w:r w:rsidRPr="00F34BE3">
        <w:rPr>
          <w:rFonts w:eastAsia="TimesNewRomanPSMT"/>
        </w:rPr>
        <w:t xml:space="preserve"> przyjęc</w:t>
      </w:r>
      <w:r w:rsidR="00FF210D" w:rsidRPr="00F34BE3">
        <w:rPr>
          <w:rFonts w:eastAsia="TimesNewRomanPSMT"/>
        </w:rPr>
        <w:t>ie placu budowy oraz zapewnienie</w:t>
      </w:r>
      <w:r w:rsidRPr="00F34BE3">
        <w:rPr>
          <w:rFonts w:eastAsia="TimesNewRomanPSMT"/>
        </w:rPr>
        <w:t xml:space="preserve"> na </w:t>
      </w:r>
      <w:r w:rsidR="00FF210D" w:rsidRPr="00F34BE3">
        <w:rPr>
          <w:rFonts w:eastAsia="TimesNewRomanPSMT"/>
        </w:rPr>
        <w:t>własny koszt niezbędnych mediów.</w:t>
      </w:r>
    </w:p>
    <w:p w14:paraId="6ECCD870" w14:textId="77777777" w:rsidR="00FD698D" w:rsidRPr="00F34BE3" w:rsidRDefault="00FF210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7.</w:t>
      </w:r>
      <w:r w:rsidR="00FD698D" w:rsidRPr="00F34BE3">
        <w:rPr>
          <w:rFonts w:eastAsia="TimesNewRomanPSMT"/>
        </w:rPr>
        <w:t xml:space="preserve"> </w:t>
      </w:r>
      <w:r w:rsidRPr="00F34BE3">
        <w:rPr>
          <w:rFonts w:eastAsia="TimesNewRomanPSMT"/>
        </w:rPr>
        <w:t>Z</w:t>
      </w:r>
      <w:r w:rsidR="00FD698D" w:rsidRPr="00F34BE3">
        <w:rPr>
          <w:rFonts w:eastAsia="TimesNewRomanPSMT"/>
        </w:rPr>
        <w:t xml:space="preserve"> chwilą przekazania przez Zamawiającego terenu budowy na Wykonawcę przechodzi pełna odpowiedzialność za:</w:t>
      </w:r>
    </w:p>
    <w:p w14:paraId="4398246B" w14:textId="77777777" w:rsidR="00FD698D" w:rsidRPr="00F34BE3" w:rsidRDefault="00FF210D" w:rsidP="00FD698D">
      <w:pPr>
        <w:pStyle w:val="Standard"/>
        <w:shd w:val="clear" w:color="auto" w:fill="FFFFFF"/>
        <w:tabs>
          <w:tab w:val="left" w:pos="1185"/>
        </w:tabs>
        <w:jc w:val="both"/>
      </w:pPr>
      <w:r w:rsidRPr="00F34BE3">
        <w:t>1</w:t>
      </w:r>
      <w:r w:rsidR="00FD698D" w:rsidRPr="00F34BE3">
        <w:t>) szkody i następstwa nieszczęśliwych wypadków dotyczące pracowników stron i osób trzecich przebywających w rejonie prowadzonych robót,</w:t>
      </w:r>
    </w:p>
    <w:p w14:paraId="3EB9EDB8" w14:textId="77777777" w:rsidR="00FD698D" w:rsidRPr="00F34BE3" w:rsidRDefault="00FF210D" w:rsidP="00FD698D">
      <w:pPr>
        <w:pStyle w:val="Standard"/>
        <w:shd w:val="clear" w:color="auto" w:fill="FFFFFF"/>
        <w:jc w:val="both"/>
      </w:pPr>
      <w:r w:rsidRPr="00F34BE3">
        <w:t>2</w:t>
      </w:r>
      <w:r w:rsidR="00FD698D" w:rsidRPr="00F34BE3">
        <w:t xml:space="preserve">) szkody wynikające ze zniszczenia oraz innych zdarzeń w odniesieniu do robót podczas realizacji przedmiotu umowy, </w:t>
      </w:r>
      <w:r w:rsidR="00FD698D" w:rsidRPr="00F34BE3">
        <w:rPr>
          <w:rFonts w:eastAsia="TimesNewRomanPSMT"/>
        </w:rPr>
        <w:t>szkody wynikające ze zniszczenia własności osób trzecich spowodowane działaniem lub niedopatrzeniem Wykonawcy,</w:t>
      </w:r>
    </w:p>
    <w:p w14:paraId="7DE1854E" w14:textId="77777777" w:rsidR="00FF210D" w:rsidRPr="00F34BE3" w:rsidRDefault="00FF210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3</w:t>
      </w:r>
      <w:r w:rsidR="00FD698D" w:rsidRPr="00F34BE3">
        <w:rPr>
          <w:rFonts w:eastAsia="TimesNewRomanPSMT"/>
        </w:rPr>
        <w:t>) szkody wynikające ze zniszczenia własności osób trzecich spowodowane działanie</w:t>
      </w:r>
      <w:r w:rsidRPr="00F34BE3">
        <w:rPr>
          <w:rFonts w:eastAsia="TimesNewRomanPSMT"/>
        </w:rPr>
        <w:t>m lub niedopatrzeniem Wykonawcy.</w:t>
      </w:r>
    </w:p>
    <w:p w14:paraId="4FC3FCE4" w14:textId="77777777" w:rsidR="00FF210D" w:rsidRPr="00F34BE3" w:rsidRDefault="00FF210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8. Wykonawca zapewnia właściwe i wymagane</w:t>
      </w:r>
      <w:r w:rsidR="00FD698D" w:rsidRPr="00F34BE3">
        <w:rPr>
          <w:rFonts w:eastAsia="TimesNewRomanPSMT"/>
        </w:rPr>
        <w:t xml:space="preserve"> oznakowa</w:t>
      </w:r>
      <w:r w:rsidRPr="00F34BE3">
        <w:rPr>
          <w:rFonts w:eastAsia="TimesNewRomanPSMT"/>
        </w:rPr>
        <w:t>nie</w:t>
      </w:r>
      <w:r w:rsidR="00FD698D" w:rsidRPr="00F34BE3">
        <w:rPr>
          <w:rFonts w:eastAsia="TimesNewRomanPSMT"/>
        </w:rPr>
        <w:t xml:space="preserve"> i zabezpieczeni</w:t>
      </w:r>
      <w:r w:rsidRPr="00F34BE3">
        <w:rPr>
          <w:rFonts w:eastAsia="TimesNewRomanPSMT"/>
        </w:rPr>
        <w:t>e terenu budowy.</w:t>
      </w:r>
    </w:p>
    <w:p w14:paraId="2CC9A4E6" w14:textId="77777777" w:rsidR="00FF210D" w:rsidRPr="00F34BE3" w:rsidRDefault="00FF210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9.</w:t>
      </w:r>
      <w:r w:rsidR="00FD698D" w:rsidRPr="00F34BE3">
        <w:rPr>
          <w:rFonts w:eastAsia="TimesNewRomanPSMT"/>
        </w:rPr>
        <w:t xml:space="preserve"> </w:t>
      </w:r>
      <w:r w:rsidRPr="00F34BE3">
        <w:rPr>
          <w:rFonts w:eastAsia="TimesNewRomanPSMT"/>
        </w:rPr>
        <w:t>Wykonawca ma obowiązek zachowania</w:t>
      </w:r>
      <w:r w:rsidR="00FD698D" w:rsidRPr="00F34BE3">
        <w:rPr>
          <w:rFonts w:eastAsia="TimesNewRomanPSMT"/>
        </w:rPr>
        <w:t xml:space="preserve"> pieczy nad materiałami znajdującymi się na budowie i poniesienie</w:t>
      </w:r>
      <w:r w:rsidRPr="00F34BE3">
        <w:rPr>
          <w:rFonts w:eastAsia="TimesNewRomanPSMT"/>
        </w:rPr>
        <w:t xml:space="preserve"> ryzyka ich przypadkowej utraty.</w:t>
      </w:r>
    </w:p>
    <w:p w14:paraId="4EC7DEE0" w14:textId="77777777" w:rsidR="00FF210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FF210D" w:rsidRPr="00F34BE3">
        <w:rPr>
          <w:rFonts w:eastAsia="TimesNewRomanPSMT"/>
        </w:rPr>
        <w:t>0.</w:t>
      </w:r>
      <w:r w:rsidRPr="00F34BE3">
        <w:rPr>
          <w:rFonts w:eastAsia="TimesNewRomanPSMT"/>
        </w:rPr>
        <w:t xml:space="preserve"> </w:t>
      </w:r>
      <w:r w:rsidR="00FF210D" w:rsidRPr="00F34BE3">
        <w:rPr>
          <w:rFonts w:eastAsia="TimesNewRomanPSMT"/>
        </w:rPr>
        <w:t xml:space="preserve">Obowiązkiem Wykonawcy jest </w:t>
      </w:r>
      <w:r w:rsidRPr="00F34BE3">
        <w:rPr>
          <w:rFonts w:eastAsia="TimesNewRomanPSMT"/>
        </w:rPr>
        <w:t>zgodne z przepisami zagospodarowanie wytwo</w:t>
      </w:r>
      <w:r w:rsidR="00FF210D" w:rsidRPr="00F34BE3">
        <w:rPr>
          <w:rFonts w:eastAsia="TimesNewRomanPSMT"/>
        </w:rPr>
        <w:t xml:space="preserve">rzonych na placu budowy odpadów. </w:t>
      </w:r>
    </w:p>
    <w:p w14:paraId="64BE109D" w14:textId="77777777" w:rsidR="00FF210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FF210D" w:rsidRPr="00F34BE3">
        <w:rPr>
          <w:rFonts w:eastAsia="TimesNewRomanPSMT"/>
        </w:rPr>
        <w:t>1. Wykonawca jest zobligowany do bezzwłocznego informowania</w:t>
      </w:r>
      <w:r w:rsidRPr="00F34BE3">
        <w:rPr>
          <w:rFonts w:eastAsia="TimesNewRomanPSMT"/>
        </w:rPr>
        <w:t xml:space="preserve"> Zamawiającego o</w:t>
      </w:r>
      <w:r w:rsidR="00FF210D" w:rsidRPr="00F34BE3">
        <w:rPr>
          <w:rFonts w:eastAsia="TimesNewRomanPSMT"/>
        </w:rPr>
        <w:t> </w:t>
      </w:r>
      <w:r w:rsidRPr="00F34BE3">
        <w:rPr>
          <w:rFonts w:eastAsia="TimesNewRomanPSMT"/>
        </w:rPr>
        <w:t>zaistniałych na tereni</w:t>
      </w:r>
      <w:r w:rsidR="00FF210D" w:rsidRPr="00F34BE3">
        <w:rPr>
          <w:rFonts w:eastAsia="TimesNewRomanPSMT"/>
        </w:rPr>
        <w:t>e budowy kontrolach i wypadkach.</w:t>
      </w:r>
    </w:p>
    <w:p w14:paraId="6A903DAF" w14:textId="77777777" w:rsidR="00FF210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FF210D" w:rsidRPr="00F34BE3">
        <w:rPr>
          <w:rFonts w:eastAsia="TimesNewRomanPSMT"/>
        </w:rPr>
        <w:t>2.</w:t>
      </w:r>
      <w:r w:rsidRPr="00F34BE3">
        <w:rPr>
          <w:rFonts w:eastAsia="TimesNewRomanPSMT"/>
        </w:rPr>
        <w:t xml:space="preserve"> </w:t>
      </w:r>
      <w:r w:rsidR="00FF210D" w:rsidRPr="00F34BE3">
        <w:rPr>
          <w:rFonts w:eastAsia="TimesNewRomanPSMT"/>
        </w:rPr>
        <w:t>Wykonawca ma obowiązek informowania</w:t>
      </w:r>
      <w:r w:rsidRPr="00F34BE3">
        <w:rPr>
          <w:rFonts w:eastAsia="TimesNewRomanPSMT"/>
        </w:rPr>
        <w:t xml:space="preserve"> Zamawiającego o problemach lub okolicznościach mogących wpłynąć na jakość rob</w:t>
      </w:r>
      <w:r w:rsidR="00FF210D" w:rsidRPr="00F34BE3">
        <w:rPr>
          <w:rFonts w:eastAsia="TimesNewRomanPSMT"/>
        </w:rPr>
        <w:t>ót lub termin zakończenia robót.</w:t>
      </w:r>
    </w:p>
    <w:p w14:paraId="3A9B5CEF" w14:textId="77777777" w:rsidR="00FF210D" w:rsidRPr="00F34BE3" w:rsidRDefault="00FF210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13.</w:t>
      </w:r>
      <w:r w:rsidR="00FD698D" w:rsidRPr="00F34BE3">
        <w:rPr>
          <w:rFonts w:eastAsia="TimesNewRomanPSMT"/>
        </w:rPr>
        <w:t xml:space="preserve"> </w:t>
      </w:r>
      <w:r w:rsidRPr="00F34BE3">
        <w:rPr>
          <w:rFonts w:eastAsia="TimesNewRomanPSMT"/>
        </w:rPr>
        <w:t>Bezwzględnym obowiązkiem Wykonawcy jest dostarczenie Zamawiającemu</w:t>
      </w:r>
      <w:r w:rsidR="00FD698D" w:rsidRPr="00F34BE3">
        <w:rPr>
          <w:rFonts w:eastAsia="TimesNewRomanPSMT"/>
        </w:rPr>
        <w:t xml:space="preserve"> </w:t>
      </w:r>
      <w:r w:rsidR="00144929" w:rsidRPr="00F34BE3">
        <w:rPr>
          <w:rFonts w:eastAsia="TimesNewRomanPS-BoldMT"/>
          <w:bCs/>
        </w:rPr>
        <w:t>w terminie 5 </w:t>
      </w:r>
      <w:r w:rsidR="00FD698D" w:rsidRPr="00F34BE3">
        <w:rPr>
          <w:rFonts w:eastAsia="TimesNewRomanPS-BoldMT"/>
          <w:bCs/>
        </w:rPr>
        <w:t>dni roboczych od daty zawarcia umowy</w:t>
      </w:r>
      <w:r w:rsidR="00FD698D" w:rsidRPr="00F34BE3">
        <w:rPr>
          <w:rFonts w:eastAsia="TimesNewRomanPS-BoldMT"/>
          <w:b/>
          <w:bCs/>
        </w:rPr>
        <w:t xml:space="preserve"> </w:t>
      </w:r>
      <w:r w:rsidR="008A4445" w:rsidRPr="00F34BE3">
        <w:rPr>
          <w:rFonts w:eastAsia="TimesNewRomanPSMT"/>
        </w:rPr>
        <w:t>oświadczenia</w:t>
      </w:r>
      <w:r w:rsidR="00FD698D" w:rsidRPr="00F34BE3">
        <w:rPr>
          <w:rFonts w:eastAsia="TimesNewRomanPSMT"/>
        </w:rPr>
        <w:t xml:space="preserve"> o podjęciu obowiązków przez Kierownika budowy i przekazanie uwierzytelnionej kopii jego uprawnień budowlanych oraz zaświadcze</w:t>
      </w:r>
      <w:r w:rsidR="008A4445" w:rsidRPr="00F34BE3">
        <w:rPr>
          <w:rFonts w:eastAsia="TimesNewRomanPSMT"/>
        </w:rPr>
        <w:t>nia</w:t>
      </w:r>
      <w:r w:rsidR="00FD698D" w:rsidRPr="00F34BE3">
        <w:rPr>
          <w:rFonts w:eastAsia="TimesNewRomanPSMT"/>
        </w:rPr>
        <w:t xml:space="preserve"> o przynależności do właści</w:t>
      </w:r>
      <w:r w:rsidRPr="00F34BE3">
        <w:rPr>
          <w:rFonts w:eastAsia="TimesNewRomanPSMT"/>
        </w:rPr>
        <w:t>wej Izby Inżynierów Budownictwa.</w:t>
      </w:r>
    </w:p>
    <w:p w14:paraId="7549080D" w14:textId="77777777" w:rsidR="00FF210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FF210D" w:rsidRPr="00F34BE3">
        <w:rPr>
          <w:rFonts w:eastAsia="TimesNewRomanPSMT"/>
        </w:rPr>
        <w:t>4.</w:t>
      </w:r>
      <w:r w:rsidR="003016DD" w:rsidRPr="00F34BE3">
        <w:rPr>
          <w:rFonts w:eastAsia="TimesNewRomanPSMT"/>
        </w:rPr>
        <w:t xml:space="preserve"> Kierownik</w:t>
      </w:r>
      <w:r w:rsidRPr="00F34BE3">
        <w:rPr>
          <w:rFonts w:eastAsia="TimesNewRomanPSMT"/>
        </w:rPr>
        <w:t xml:space="preserve"> budowy </w:t>
      </w:r>
      <w:r w:rsidR="00FF210D" w:rsidRPr="00F34BE3">
        <w:rPr>
          <w:rFonts w:eastAsia="TimesNewRomanPSMT"/>
        </w:rPr>
        <w:t xml:space="preserve">jest zobowiązany do uczestnictwa </w:t>
      </w:r>
      <w:r w:rsidRPr="00F34BE3">
        <w:rPr>
          <w:rFonts w:eastAsia="TimesNewRomanPSMT"/>
        </w:rPr>
        <w:t>w naradach koordynacyjnych, z</w:t>
      </w:r>
      <w:r w:rsidR="00504B45" w:rsidRPr="00F34BE3">
        <w:rPr>
          <w:rFonts w:eastAsia="TimesNewRomanPSMT"/>
        </w:rPr>
        <w:t>woływanych przez Zamawiającego.</w:t>
      </w:r>
    </w:p>
    <w:p w14:paraId="0DC6C2A7" w14:textId="77777777" w:rsidR="00FD698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FF210D" w:rsidRPr="00F34BE3">
        <w:rPr>
          <w:rFonts w:eastAsia="TimesNewRomanPSMT"/>
        </w:rPr>
        <w:t>5.</w:t>
      </w:r>
      <w:r w:rsidRPr="00F34BE3">
        <w:rPr>
          <w:rFonts w:eastAsia="TimesNewRomanPSMT"/>
        </w:rPr>
        <w:t xml:space="preserve"> </w:t>
      </w:r>
      <w:r w:rsidR="00FF210D" w:rsidRPr="00F34BE3">
        <w:rPr>
          <w:rFonts w:eastAsia="TimesNewRomanPSMT"/>
        </w:rPr>
        <w:t xml:space="preserve">Wykonawca ma obowiązek </w:t>
      </w:r>
      <w:r w:rsidRPr="00F34BE3">
        <w:rPr>
          <w:rFonts w:eastAsia="TimesNewRomanPSMT"/>
        </w:rPr>
        <w:t>umożliwieni</w:t>
      </w:r>
      <w:r w:rsidR="00FF210D" w:rsidRPr="00F34BE3">
        <w:rPr>
          <w:rFonts w:eastAsia="TimesNewRomanPSMT"/>
        </w:rPr>
        <w:t>a</w:t>
      </w:r>
      <w:r w:rsidRPr="00F34BE3">
        <w:rPr>
          <w:rFonts w:eastAsia="TimesNewRomanPSMT"/>
        </w:rPr>
        <w:t xml:space="preserve"> wstępu na teren budowy przedstawicielom Zamawiającego oraz pracowni</w:t>
      </w:r>
      <w:r w:rsidR="00FF210D" w:rsidRPr="00F34BE3">
        <w:rPr>
          <w:rFonts w:eastAsia="TimesNewRomanPSMT"/>
        </w:rPr>
        <w:t>kom organów nadzoru budowlanego.</w:t>
      </w:r>
    </w:p>
    <w:p w14:paraId="1D2631C0" w14:textId="77777777" w:rsidR="00BA5996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504B45" w:rsidRPr="00F34BE3">
        <w:rPr>
          <w:rFonts w:eastAsia="TimesNewRomanPSMT"/>
        </w:rPr>
        <w:t>6.</w:t>
      </w:r>
      <w:r w:rsidRPr="00F34BE3">
        <w:rPr>
          <w:rFonts w:eastAsia="TimesNewRomanPSMT"/>
        </w:rPr>
        <w:t xml:space="preserve"> </w:t>
      </w:r>
      <w:r w:rsidR="00FF210D" w:rsidRPr="00F34BE3">
        <w:rPr>
          <w:rFonts w:eastAsia="TimesNewRomanPSMT"/>
        </w:rPr>
        <w:t>M</w:t>
      </w:r>
      <w:r w:rsidRPr="00F34BE3">
        <w:rPr>
          <w:rFonts w:eastAsia="TimesNewRomanPSMT"/>
        </w:rPr>
        <w:t>ateriały, które będą użyte do budowy, powinny odpowiadać co do jakości wymaganiom określonym ustawą z dnia 16 kwietnia 2004 r. o wyr</w:t>
      </w:r>
      <w:r w:rsidR="009E2F05" w:rsidRPr="00F34BE3">
        <w:rPr>
          <w:rFonts w:eastAsia="TimesNewRomanPSMT"/>
        </w:rPr>
        <w:t>obach budowlanych (</w:t>
      </w:r>
      <w:proofErr w:type="spellStart"/>
      <w:r w:rsidR="00977A51" w:rsidRPr="00F34BE3">
        <w:rPr>
          <w:rFonts w:eastAsia="TimesNewRomanPSMT"/>
        </w:rPr>
        <w:t>t.j</w:t>
      </w:r>
      <w:proofErr w:type="spellEnd"/>
      <w:r w:rsidR="00977A51" w:rsidRPr="00F34BE3">
        <w:rPr>
          <w:rFonts w:eastAsia="TimesNewRomanPSMT"/>
        </w:rPr>
        <w:t>. Dz. U. z 2021 r. poz. 1213</w:t>
      </w:r>
      <w:r w:rsidRPr="00F34BE3">
        <w:rPr>
          <w:rFonts w:eastAsia="TimesNewRomanPSMT"/>
        </w:rPr>
        <w:t>). Wykonawca zobowiązany jest stosować wyłącznie materiały nowe, dopuszczone do stosowania w budownictwie, za</w:t>
      </w:r>
      <w:r w:rsidR="00FF210D" w:rsidRPr="00F34BE3">
        <w:rPr>
          <w:rFonts w:eastAsia="TimesNewRomanPSMT"/>
        </w:rPr>
        <w:t>opatrzone w wymagane aprobaty i </w:t>
      </w:r>
      <w:r w:rsidRPr="00F34BE3">
        <w:rPr>
          <w:rFonts w:eastAsia="TimesNewRomanPSMT"/>
        </w:rPr>
        <w:t xml:space="preserve">certyfikaty, najwyższej jakości, nieuszkodzone, wolne od praw i ciężarów osób trzecich, zgodne ze specyfikacją techniczną producenta. </w:t>
      </w:r>
    </w:p>
    <w:p w14:paraId="5D4F4540" w14:textId="77777777" w:rsidR="00FD698D" w:rsidRPr="00F34BE3" w:rsidRDefault="00FD698D" w:rsidP="00FD698D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</w:t>
      </w:r>
      <w:r w:rsidR="00FF210D" w:rsidRPr="00F34BE3">
        <w:rPr>
          <w:rFonts w:eastAsia="TimesNewRomanPSMT"/>
        </w:rPr>
        <w:t>7.</w:t>
      </w:r>
      <w:r w:rsidRPr="00F34BE3">
        <w:rPr>
          <w:rFonts w:eastAsia="TimesNewRomanPSMT"/>
        </w:rPr>
        <w:t xml:space="preserve"> </w:t>
      </w:r>
      <w:r w:rsidR="00FF210D" w:rsidRPr="00F34BE3">
        <w:rPr>
          <w:rFonts w:eastAsia="TimesNewRomanPSMT"/>
        </w:rPr>
        <w:t>N</w:t>
      </w:r>
      <w:r w:rsidRPr="00F34BE3">
        <w:rPr>
          <w:rFonts w:eastAsia="TimesNewRomanPSMT"/>
        </w:rPr>
        <w:t>a wniosek Zamawiającego Wykonawca przedstawi atesty i certyfikaty jakości wbudowywanych materiałów.</w:t>
      </w:r>
    </w:p>
    <w:p w14:paraId="4520926C" w14:textId="77777777" w:rsidR="00D11916" w:rsidRPr="00F34BE3" w:rsidRDefault="00D11916">
      <w:pPr>
        <w:pStyle w:val="Standard"/>
        <w:jc w:val="both"/>
      </w:pPr>
    </w:p>
    <w:p w14:paraId="0D9E21D6" w14:textId="77777777" w:rsidR="00D11916" w:rsidRPr="00F34BE3" w:rsidRDefault="007F3279">
      <w:pPr>
        <w:jc w:val="center"/>
        <w:rPr>
          <w:b/>
        </w:rPr>
      </w:pPr>
      <w:r w:rsidRPr="00F34BE3">
        <w:rPr>
          <w:b/>
        </w:rPr>
        <w:t>§ 5</w:t>
      </w:r>
    </w:p>
    <w:p w14:paraId="0684D81A" w14:textId="77777777" w:rsidR="00D11916" w:rsidRPr="00F34BE3" w:rsidRDefault="00D11916">
      <w:pPr>
        <w:jc w:val="center"/>
      </w:pPr>
      <w:r w:rsidRPr="00F34BE3">
        <w:rPr>
          <w:b/>
        </w:rPr>
        <w:t>Obowiązki Zamawiającego</w:t>
      </w:r>
    </w:p>
    <w:p w14:paraId="31630A41" w14:textId="77777777" w:rsidR="00E24AF0" w:rsidRPr="00F34BE3" w:rsidRDefault="00D11916">
      <w:pPr>
        <w:jc w:val="both"/>
      </w:pPr>
      <w:r w:rsidRPr="00F34BE3">
        <w:lastRenderedPageBreak/>
        <w:t>1. Zamawiający zobowiązuje się do współpracy z Wykonawcą w ce</w:t>
      </w:r>
      <w:r w:rsidR="00504B45" w:rsidRPr="00F34BE3">
        <w:t>lu realizacji przedmiotu umowy.</w:t>
      </w:r>
    </w:p>
    <w:p w14:paraId="3F8D2AEB" w14:textId="77777777" w:rsidR="00E24AF0" w:rsidRPr="00F34BE3" w:rsidRDefault="00E24AF0">
      <w:pPr>
        <w:jc w:val="both"/>
      </w:pPr>
      <w:r w:rsidRPr="00F34BE3">
        <w:t>2. Zamawiający zobowiązuje się do protokolar</w:t>
      </w:r>
      <w:r w:rsidR="00504B45" w:rsidRPr="00F34BE3">
        <w:t>nego przekazania terenu budowy.</w:t>
      </w:r>
    </w:p>
    <w:p w14:paraId="25B441E7" w14:textId="77777777" w:rsidR="00E24AF0" w:rsidRPr="00F34BE3" w:rsidRDefault="00E24AF0">
      <w:pPr>
        <w:jc w:val="both"/>
      </w:pPr>
      <w:r w:rsidRPr="00F34BE3">
        <w:t>3.</w:t>
      </w:r>
      <w:bookmarkStart w:id="1" w:name="4"/>
      <w:bookmarkEnd w:id="1"/>
      <w:r w:rsidR="00F975F0" w:rsidRPr="00F34BE3">
        <w:t xml:space="preserve"> </w:t>
      </w:r>
      <w:r w:rsidR="00D11916" w:rsidRPr="00F34BE3">
        <w:t xml:space="preserve">Zamawiający zobowiązuje się do zapłaty Wykonawcy wynagrodzenia na warunkach i w terminach, określonych w § </w:t>
      </w:r>
      <w:r w:rsidR="003C4022" w:rsidRPr="00F34BE3">
        <w:t>3</w:t>
      </w:r>
      <w:r w:rsidR="00D11916" w:rsidRPr="00F34BE3">
        <w:t xml:space="preserve"> umowy.</w:t>
      </w:r>
    </w:p>
    <w:p w14:paraId="0F510E2B" w14:textId="77777777" w:rsidR="003C4022" w:rsidRPr="00F34BE3" w:rsidRDefault="003C4022">
      <w:pPr>
        <w:jc w:val="both"/>
      </w:pPr>
    </w:p>
    <w:p w14:paraId="33993388" w14:textId="77777777" w:rsidR="0094535F" w:rsidRPr="00F34BE3" w:rsidRDefault="0094535F" w:rsidP="0094535F">
      <w:pPr>
        <w:spacing w:line="100" w:lineRule="atLeast"/>
        <w:jc w:val="center"/>
        <w:rPr>
          <w:b/>
        </w:rPr>
      </w:pPr>
      <w:r w:rsidRPr="00F34BE3">
        <w:rPr>
          <w:b/>
        </w:rPr>
        <w:t>§ 6</w:t>
      </w:r>
    </w:p>
    <w:p w14:paraId="175AACD2" w14:textId="77777777" w:rsidR="0094535F" w:rsidRPr="00F34BE3" w:rsidRDefault="0094535F" w:rsidP="0094535F">
      <w:pPr>
        <w:pStyle w:val="Standard"/>
        <w:jc w:val="center"/>
        <w:rPr>
          <w:b/>
        </w:rPr>
      </w:pPr>
      <w:r w:rsidRPr="00F34BE3">
        <w:rPr>
          <w:b/>
        </w:rPr>
        <w:t>Personel Wykonawcy i Zamawiającego</w:t>
      </w:r>
      <w:r w:rsidR="005F7F34" w:rsidRPr="00F34BE3">
        <w:rPr>
          <w:b/>
        </w:rPr>
        <w:t>, porozumiewanie się Stron</w:t>
      </w:r>
    </w:p>
    <w:p w14:paraId="0CA4A18D" w14:textId="77777777" w:rsidR="0094535F" w:rsidRPr="00F34BE3" w:rsidRDefault="0094535F" w:rsidP="0094535F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1. Wykonawca zobowiązany jest zapewnić wykonanie i kierowanie robotami objętymi umową przez osoby posiadające stosowne kwalifikacje zawodowe i uprawnienia budowlane.</w:t>
      </w:r>
    </w:p>
    <w:p w14:paraId="22D6469C" w14:textId="77777777" w:rsidR="0094535F" w:rsidRPr="00F34BE3" w:rsidRDefault="0094535F" w:rsidP="0094535F">
      <w:pPr>
        <w:pStyle w:val="Standard"/>
        <w:jc w:val="both"/>
        <w:rPr>
          <w:rFonts w:eastAsia="TimesNewRomanPSMT"/>
          <w:bCs/>
          <w:iCs/>
        </w:rPr>
      </w:pPr>
      <w:r w:rsidRPr="00F34BE3">
        <w:rPr>
          <w:rFonts w:eastAsia="TimesNewRomanPSMT"/>
        </w:rPr>
        <w:t xml:space="preserve">2. </w:t>
      </w:r>
      <w:r w:rsidRPr="00F34BE3">
        <w:rPr>
          <w:rFonts w:eastAsia="TimesNewRomanPSMT"/>
          <w:bCs/>
          <w:iCs/>
        </w:rPr>
        <w:t>Wykonawca przyjmuje pełną odpowiedzialność za wszelkie szkody wyrządzone przez jego pracowników, osoby działające na jego zlecenie, w tym za przypadki uszkodzenia ciała lub mienia wyrządzone działaniem lub zaniechaniem prz</w:t>
      </w:r>
      <w:r w:rsidR="003C4022" w:rsidRPr="00F34BE3">
        <w:rPr>
          <w:rFonts w:eastAsia="TimesNewRomanPSMT"/>
          <w:bCs/>
          <w:iCs/>
        </w:rPr>
        <w:t>y realizacji przedmiotu umowy w </w:t>
      </w:r>
      <w:r w:rsidRPr="00F34BE3">
        <w:rPr>
          <w:rFonts w:eastAsia="TimesNewRomanPSMT"/>
          <w:bCs/>
          <w:iCs/>
        </w:rPr>
        <w:t>zakresie przewidzianym przez</w:t>
      </w:r>
      <w:r w:rsidR="009C14C1" w:rsidRPr="00F34BE3">
        <w:rPr>
          <w:rFonts w:eastAsia="TimesNewRomanPSMT"/>
          <w:bCs/>
          <w:iCs/>
        </w:rPr>
        <w:t xml:space="preserve"> ustawę z dnia 23 kwietnia 1964 r. </w:t>
      </w:r>
      <w:r w:rsidRPr="00F34BE3">
        <w:rPr>
          <w:rFonts w:eastAsia="TimesNewRomanPSMT"/>
          <w:bCs/>
          <w:iCs/>
        </w:rPr>
        <w:t>Kodeks cywilny</w:t>
      </w:r>
      <w:r w:rsidR="009C14C1" w:rsidRPr="00F34BE3">
        <w:rPr>
          <w:rFonts w:eastAsia="TimesNewRomanPSMT"/>
          <w:bCs/>
          <w:iCs/>
        </w:rPr>
        <w:t xml:space="preserve"> </w:t>
      </w:r>
      <w:r w:rsidR="009F1BBA" w:rsidRPr="00F34BE3">
        <w:rPr>
          <w:rFonts w:eastAsia="TimesNewRomanPSMT"/>
          <w:bCs/>
          <w:iCs/>
        </w:rPr>
        <w:t>(</w:t>
      </w:r>
      <w:proofErr w:type="spellStart"/>
      <w:r w:rsidR="00CC1374" w:rsidRPr="00F34BE3">
        <w:rPr>
          <w:rFonts w:eastAsia="TimesNewRomanPSMT"/>
          <w:bCs/>
          <w:iCs/>
        </w:rPr>
        <w:t>t.j</w:t>
      </w:r>
      <w:proofErr w:type="spellEnd"/>
      <w:r w:rsidR="00CC1374" w:rsidRPr="00F34BE3">
        <w:rPr>
          <w:rFonts w:eastAsia="TimesNewRomanPSMT"/>
          <w:bCs/>
          <w:iCs/>
        </w:rPr>
        <w:t xml:space="preserve">. Dz. U. z 2025 r. poz. 1071 z </w:t>
      </w:r>
      <w:proofErr w:type="spellStart"/>
      <w:r w:rsidR="00CC1374" w:rsidRPr="00F34BE3">
        <w:rPr>
          <w:rFonts w:eastAsia="TimesNewRomanPSMT"/>
          <w:bCs/>
          <w:iCs/>
        </w:rPr>
        <w:t>późn</w:t>
      </w:r>
      <w:proofErr w:type="spellEnd"/>
      <w:r w:rsidR="00CC1374" w:rsidRPr="00F34BE3">
        <w:rPr>
          <w:rFonts w:eastAsia="TimesNewRomanPSMT"/>
          <w:bCs/>
          <w:iCs/>
        </w:rPr>
        <w:t>. zm.</w:t>
      </w:r>
      <w:r w:rsidR="009F1BBA" w:rsidRPr="00F34BE3">
        <w:rPr>
          <w:rFonts w:eastAsia="TimesNewRomanPSMT"/>
          <w:bCs/>
          <w:iCs/>
        </w:rPr>
        <w:t>).</w:t>
      </w:r>
    </w:p>
    <w:p w14:paraId="115FA4D8" w14:textId="77777777" w:rsidR="0094535F" w:rsidRPr="00F34BE3" w:rsidRDefault="0094535F" w:rsidP="0094535F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3. Wykonawca ustanawia Kierownika budowy w osobie </w:t>
      </w:r>
      <w:r w:rsidR="003C4022" w:rsidRPr="00F34BE3">
        <w:rPr>
          <w:rFonts w:eastAsia="TimesNewRomanPSMT"/>
        </w:rPr>
        <w:t>……</w:t>
      </w:r>
      <w:r w:rsidR="005F7F34" w:rsidRPr="00F34BE3">
        <w:rPr>
          <w:rFonts w:eastAsia="TimesNewRomanPSMT"/>
        </w:rPr>
        <w:t>………</w:t>
      </w:r>
      <w:proofErr w:type="gramStart"/>
      <w:r w:rsidR="005F7F34" w:rsidRPr="00F34BE3">
        <w:rPr>
          <w:rFonts w:eastAsia="TimesNewRomanPSMT"/>
        </w:rPr>
        <w:t>…….</w:t>
      </w:r>
      <w:proofErr w:type="gramEnd"/>
      <w:r w:rsidR="005F7F34" w:rsidRPr="00F34BE3">
        <w:rPr>
          <w:rFonts w:eastAsia="TimesNewRomanPSMT"/>
        </w:rPr>
        <w:t>.</w:t>
      </w:r>
      <w:r w:rsidRPr="00F34BE3">
        <w:rPr>
          <w:rFonts w:eastAsia="TimesNewRomanPSMT"/>
        </w:rPr>
        <w:t xml:space="preserve">, nr uprawnień </w:t>
      </w:r>
      <w:r w:rsidR="005F7F34" w:rsidRPr="00F34BE3">
        <w:rPr>
          <w:rFonts w:eastAsia="TimesNewRomanPSMT"/>
        </w:rPr>
        <w:t>………………………</w:t>
      </w:r>
      <w:proofErr w:type="gramStart"/>
      <w:r w:rsidR="005F7F34" w:rsidRPr="00F34BE3">
        <w:rPr>
          <w:rFonts w:eastAsia="TimesNewRomanPSMT"/>
        </w:rPr>
        <w:t>…….</w:t>
      </w:r>
      <w:proofErr w:type="gramEnd"/>
      <w:r w:rsidR="005F7F34" w:rsidRPr="00F34BE3">
        <w:rPr>
          <w:rFonts w:eastAsia="TimesNewRomanPSMT"/>
        </w:rPr>
        <w:t>.</w:t>
      </w:r>
      <w:r w:rsidRPr="00F34BE3">
        <w:rPr>
          <w:rFonts w:eastAsia="TimesNewRomanPSMT"/>
        </w:rPr>
        <w:t>, który będzie działać w gra</w:t>
      </w:r>
      <w:r w:rsidR="005F7F34" w:rsidRPr="00F34BE3">
        <w:rPr>
          <w:rFonts w:eastAsia="TimesNewRomanPSMT"/>
        </w:rPr>
        <w:t>nicach umocowania określonego w </w:t>
      </w:r>
      <w:r w:rsidR="00E207E4" w:rsidRPr="00F34BE3">
        <w:rPr>
          <w:rFonts w:eastAsia="TimesNewRomanPSMT"/>
        </w:rPr>
        <w:t>ustawie Prawo budowlane.</w:t>
      </w:r>
    </w:p>
    <w:p w14:paraId="1D43A19A" w14:textId="77777777" w:rsidR="001C4ED0" w:rsidRPr="00F34BE3" w:rsidRDefault="0094535F" w:rsidP="0094535F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4. Zamawiający ma prawo wnioskować o zmianę Kierownika budowy w przypadku nienależytego wykonywania przez tę osobę swoich obowiązków. Zmiana Kierownika budowy </w:t>
      </w:r>
      <w:r w:rsidRPr="00F34BE3">
        <w:rPr>
          <w:rFonts w:eastAsia="TimesNewRomanPSMT"/>
          <w:iCs/>
        </w:rPr>
        <w:t>nastąpi pisemnie w formie aneksu do umowy</w:t>
      </w:r>
      <w:r w:rsidRPr="00F34BE3">
        <w:rPr>
          <w:rFonts w:eastAsia="TimesNewRomanPSMT"/>
        </w:rPr>
        <w:t>.</w:t>
      </w:r>
    </w:p>
    <w:p w14:paraId="469B4E16" w14:textId="77777777" w:rsidR="0094535F" w:rsidRPr="00F34BE3" w:rsidRDefault="001C4ED0" w:rsidP="0094535F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5. Zamawiającego na budowie będzie reprezentował powołany przez niego Inspektor nadzoru inwestorskiego, który będzie działać w granicach umocowania określo</w:t>
      </w:r>
      <w:r w:rsidR="00E207E4" w:rsidRPr="00F34BE3">
        <w:rPr>
          <w:rFonts w:eastAsia="TimesNewRomanPSMT"/>
        </w:rPr>
        <w:t>nego w ustawie Prawo budowlane.</w:t>
      </w:r>
    </w:p>
    <w:p w14:paraId="4F0F8439" w14:textId="77777777" w:rsidR="001C4ED0" w:rsidRPr="00F34BE3" w:rsidRDefault="001C4ED0" w:rsidP="005F7F34">
      <w:pPr>
        <w:jc w:val="both"/>
        <w:rPr>
          <w:lang w:val="en-US"/>
        </w:rPr>
      </w:pPr>
      <w:r w:rsidRPr="00F34BE3">
        <w:rPr>
          <w:rFonts w:eastAsia="TimesNewRomanPSMT"/>
        </w:rPr>
        <w:t>6</w:t>
      </w:r>
      <w:r w:rsidR="0094535F" w:rsidRPr="00F34BE3">
        <w:rPr>
          <w:rFonts w:eastAsia="TimesNewRomanPSMT"/>
        </w:rPr>
        <w:t xml:space="preserve">. Do współpracy z Wykonawcą Zamawiający ustanawia </w:t>
      </w:r>
      <w:r w:rsidR="006D0855" w:rsidRPr="00F34BE3">
        <w:rPr>
          <w:rFonts w:eastAsia="TimesNewRomanPSMT"/>
        </w:rPr>
        <w:t>P.</w:t>
      </w:r>
      <w:r w:rsidRPr="00F34BE3">
        <w:rPr>
          <w:rFonts w:eastAsia="TimesNewRomanPSMT"/>
        </w:rPr>
        <w:t xml:space="preserve"> </w:t>
      </w:r>
      <w:r w:rsidR="006D0855" w:rsidRPr="00F34BE3">
        <w:rPr>
          <w:rFonts w:eastAsia="TimesNewRomanPSMT"/>
        </w:rPr>
        <w:t>Edytę Grzegorczyk</w:t>
      </w:r>
      <w:r w:rsidR="0094535F" w:rsidRPr="00F34BE3">
        <w:rPr>
          <w:rFonts w:eastAsia="TimesNewRomanPSMT"/>
        </w:rPr>
        <w:t xml:space="preserve"> – Kierownika Referatu Inwestycji i Rozwoju Gospodarczego Urzędu</w:t>
      </w:r>
      <w:r w:rsidR="005F7F34" w:rsidRPr="00F34BE3">
        <w:rPr>
          <w:rFonts w:eastAsia="TimesNewRomanPSMT"/>
        </w:rPr>
        <w:t xml:space="preserve"> Gminy Goworowo, nr tel.:</w:t>
      </w:r>
      <w:r w:rsidR="006D0855" w:rsidRPr="00F34BE3">
        <w:t xml:space="preserve"> 29 769 37 19</w:t>
      </w:r>
      <w:r w:rsidR="005F7F34" w:rsidRPr="00F34BE3">
        <w:t>, e</w:t>
      </w:r>
      <w:r w:rsidR="005F7F34" w:rsidRPr="00F34BE3">
        <w:rPr>
          <w:lang w:val="en-US"/>
        </w:rPr>
        <w:t xml:space="preserve"> - mail: </w:t>
      </w:r>
      <w:r w:rsidR="006D0855" w:rsidRPr="00F34BE3">
        <w:rPr>
          <w:lang w:val="en-US"/>
        </w:rPr>
        <w:t>e.grzegorczyk</w:t>
      </w:r>
      <w:r w:rsidRPr="00F34BE3">
        <w:rPr>
          <w:lang w:val="en-US"/>
        </w:rPr>
        <w:t>@goworowo.pl</w:t>
      </w:r>
      <w:r w:rsidR="005F7F34" w:rsidRPr="00F34BE3">
        <w:rPr>
          <w:lang w:val="en-US"/>
        </w:rPr>
        <w:t>.</w:t>
      </w:r>
    </w:p>
    <w:p w14:paraId="21505D92" w14:textId="77777777" w:rsidR="005F7F34" w:rsidRPr="00F34BE3" w:rsidRDefault="001C4ED0" w:rsidP="005F7F34">
      <w:pPr>
        <w:jc w:val="both"/>
      </w:pPr>
      <w:r w:rsidRPr="00F34BE3">
        <w:t>7</w:t>
      </w:r>
      <w:r w:rsidR="005F7F34" w:rsidRPr="00F34BE3">
        <w:t>. Wszelkie zawiadomienia, zapytania lub informacje</w:t>
      </w:r>
      <w:r w:rsidR="005F7F34" w:rsidRPr="00F34BE3">
        <w:rPr>
          <w:b/>
        </w:rPr>
        <w:t xml:space="preserve"> </w:t>
      </w:r>
      <w:r w:rsidR="005F7F34" w:rsidRPr="00F34BE3">
        <w:t>odnoszące się do lub wynikające z realizacji przedmiotu umowy, wymagają formy pisemnej</w:t>
      </w:r>
      <w:r w:rsidR="00E207E4" w:rsidRPr="00F34BE3">
        <w:t xml:space="preserve"> papierowej lub elektronicznej.</w:t>
      </w:r>
    </w:p>
    <w:p w14:paraId="23225BDE" w14:textId="77777777" w:rsidR="005F7F34" w:rsidRPr="00F34BE3" w:rsidRDefault="001C4ED0" w:rsidP="005F7F34">
      <w:pPr>
        <w:jc w:val="both"/>
      </w:pPr>
      <w:r w:rsidRPr="00F34BE3">
        <w:t>8</w:t>
      </w:r>
      <w:r w:rsidR="005F7F34" w:rsidRPr="00F34BE3">
        <w:t>. Korespondencja pomiędzy Stronami powinna być powoływana na tytuł umowy i jej numer. Za datę otrzymania dokumentów, o których mowa w ust. 1, strony uznają dzień ich przekazania pocztą elektroniczną lub faksem, jeżeli ich treść zostanie niezwłocznie potwierdzona pisemnie, chyba że postanowienia umowy stanowią inaczej.</w:t>
      </w:r>
    </w:p>
    <w:p w14:paraId="782B2578" w14:textId="77777777" w:rsidR="00D11916" w:rsidRPr="00F34BE3" w:rsidRDefault="00D11916" w:rsidP="0094535F">
      <w:pPr>
        <w:rPr>
          <w:b/>
        </w:rPr>
      </w:pPr>
    </w:p>
    <w:p w14:paraId="2A4953EC" w14:textId="77777777" w:rsidR="00D11916" w:rsidRPr="00F34BE3" w:rsidRDefault="007F3279">
      <w:pPr>
        <w:jc w:val="center"/>
        <w:rPr>
          <w:b/>
        </w:rPr>
      </w:pPr>
      <w:r w:rsidRPr="00F34BE3">
        <w:rPr>
          <w:b/>
        </w:rPr>
        <w:t xml:space="preserve">§ </w:t>
      </w:r>
      <w:r w:rsidR="0094535F" w:rsidRPr="00F34BE3">
        <w:rPr>
          <w:b/>
        </w:rPr>
        <w:t>7</w:t>
      </w:r>
    </w:p>
    <w:p w14:paraId="5A254ACB" w14:textId="77777777" w:rsidR="00D11916" w:rsidRPr="00F34BE3" w:rsidRDefault="00D11916">
      <w:pPr>
        <w:jc w:val="center"/>
      </w:pPr>
      <w:r w:rsidRPr="00F34BE3">
        <w:rPr>
          <w:b/>
        </w:rPr>
        <w:t>Podwykonawstwo</w:t>
      </w:r>
    </w:p>
    <w:p w14:paraId="63B32137" w14:textId="77777777" w:rsidR="00D11916" w:rsidRPr="00F34BE3" w:rsidRDefault="00D11916">
      <w:pPr>
        <w:jc w:val="both"/>
      </w:pPr>
      <w:r w:rsidRPr="00F34BE3">
        <w:t>1. Wykonawca wykona przy udziale Podwykonawców nast</w:t>
      </w:r>
      <w:r w:rsidRPr="00F34BE3">
        <w:rPr>
          <w:rFonts w:eastAsia="TTE188D4F0t00"/>
        </w:rPr>
        <w:t>ę</w:t>
      </w:r>
      <w:r w:rsidRPr="00F34BE3">
        <w:t>puj</w:t>
      </w:r>
      <w:r w:rsidRPr="00F34BE3">
        <w:rPr>
          <w:rFonts w:eastAsia="TTE188D4F0t00"/>
        </w:rPr>
        <w:t>ą</w:t>
      </w:r>
      <w:r w:rsidRPr="00F34BE3">
        <w:t>ce roboty: ………………………………………………………………………………</w:t>
      </w:r>
      <w:proofErr w:type="gramStart"/>
      <w:r w:rsidRPr="00F34BE3">
        <w:t>…….</w:t>
      </w:r>
      <w:proofErr w:type="gramEnd"/>
      <w:r w:rsidRPr="00F34BE3">
        <w:t>…………......</w:t>
      </w:r>
    </w:p>
    <w:p w14:paraId="6A0E2228" w14:textId="77777777" w:rsidR="00D11916" w:rsidRPr="00F34BE3" w:rsidRDefault="00D11916">
      <w:pPr>
        <w:jc w:val="both"/>
      </w:pPr>
      <w:r w:rsidRPr="00F34BE3">
        <w:t>(nazwa Podwykonawcy i zakres prac)</w:t>
      </w:r>
      <w:r w:rsidR="00822576" w:rsidRPr="00F34BE3">
        <w:t>.</w:t>
      </w:r>
    </w:p>
    <w:p w14:paraId="3B4136F1" w14:textId="77777777" w:rsidR="00D11916" w:rsidRPr="00F34BE3" w:rsidRDefault="00D11916">
      <w:pPr>
        <w:jc w:val="both"/>
      </w:pPr>
      <w:r w:rsidRPr="00F34BE3">
        <w:t>Pozostałe prace Wy</w:t>
      </w:r>
      <w:r w:rsidR="00E207E4" w:rsidRPr="00F34BE3">
        <w:t>konawca wykona siłami własnymi.</w:t>
      </w:r>
    </w:p>
    <w:p w14:paraId="4FE5904B" w14:textId="77777777" w:rsidR="00D11916" w:rsidRPr="00F34BE3" w:rsidRDefault="00BE0D18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2. Nie później niż 7</w:t>
      </w:r>
      <w:r w:rsidR="00D11916" w:rsidRPr="00F34BE3">
        <w:rPr>
          <w:rFonts w:eastAsia="TimesNewRomanPSMT"/>
        </w:rPr>
        <w:t xml:space="preserve"> dni przed planowanym skierowaniem do wykonan</w:t>
      </w:r>
      <w:r w:rsidRPr="00F34BE3">
        <w:rPr>
          <w:rFonts w:eastAsia="TimesNewRomanPSMT"/>
        </w:rPr>
        <w:t>ia robót</w:t>
      </w:r>
      <w:r w:rsidR="00D11916" w:rsidRPr="00F34BE3">
        <w:rPr>
          <w:rFonts w:eastAsia="TimesNewRomanPSMT"/>
        </w:rPr>
        <w:t xml:space="preserve"> któregokolwiek Podwykonawcy, Wykonawca </w:t>
      </w:r>
      <w:r w:rsidR="008264BE" w:rsidRPr="00F34BE3">
        <w:rPr>
          <w:rFonts w:eastAsia="TimesNewRomanPSMT"/>
        </w:rPr>
        <w:t>przedłoży Zamawiającemu umowę z </w:t>
      </w:r>
      <w:r w:rsidR="00D11916" w:rsidRPr="00F34BE3">
        <w:rPr>
          <w:rFonts w:eastAsia="TimesNewRomanPSMT"/>
        </w:rPr>
        <w:t>Podwykonawcą na realizację powierzone</w:t>
      </w:r>
      <w:r w:rsidRPr="00F34BE3">
        <w:rPr>
          <w:rFonts w:eastAsia="TimesNewRomanPSMT"/>
        </w:rPr>
        <w:t>go mu do wykonania zakresu robót</w:t>
      </w:r>
      <w:r w:rsidR="00D11916" w:rsidRPr="00F34BE3">
        <w:rPr>
          <w:rFonts w:eastAsia="TimesNewRomanPSMT"/>
        </w:rPr>
        <w:t xml:space="preserve"> w celu uzyskania jego zgody. Zamawiający w terminie 14 dni od otrzymania w/w umowy może zgłosić sprzeciw lub zastrzeżenia i żądać zmiany wskazanego Podwyk</w:t>
      </w:r>
      <w:r w:rsidR="00E207E4" w:rsidRPr="00F34BE3">
        <w:rPr>
          <w:rFonts w:eastAsia="TimesNewRomanPSMT"/>
        </w:rPr>
        <w:t>onawcy z podaniem uzasadnienia.</w:t>
      </w:r>
    </w:p>
    <w:p w14:paraId="34DD77CC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3. J</w:t>
      </w:r>
      <w:r w:rsidR="00483E89" w:rsidRPr="00F34BE3">
        <w:rPr>
          <w:rFonts w:eastAsia="TimesNewRomanPSMT"/>
        </w:rPr>
        <w:t>eżeli Zamawiający, w terminie 7</w:t>
      </w:r>
      <w:r w:rsidRPr="00F34BE3">
        <w:rPr>
          <w:rFonts w:eastAsia="TimesNewRomanPSMT"/>
        </w:rPr>
        <w:t xml:space="preserve"> dni od przedstawienia mu przez Wykonawcę umowy z podwykonawcą lub jej projektu, nie zgłosi na piśmie sprzeciwu lub zastrzeżeń uważa się, że wyraził zgodę na zawarcie umowy</w:t>
      </w:r>
      <w:r w:rsidR="00BE0D18" w:rsidRPr="00F34BE3">
        <w:rPr>
          <w:rFonts w:eastAsia="TimesNewRomanPSMT"/>
        </w:rPr>
        <w:t>.</w:t>
      </w:r>
    </w:p>
    <w:p w14:paraId="2F498BD3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4. Powierzen</w:t>
      </w:r>
      <w:r w:rsidR="00BE0D18" w:rsidRPr="00F34BE3">
        <w:rPr>
          <w:rFonts w:eastAsia="TimesNewRomanPSMT"/>
        </w:rPr>
        <w:t>ie wykonania jakichkolwiek robót</w:t>
      </w:r>
      <w:r w:rsidRPr="00F34BE3">
        <w:rPr>
          <w:rFonts w:eastAsia="TimesNewRomanPSMT"/>
        </w:rPr>
        <w:t xml:space="preserve"> Podwykonawcy innemu niż wskazanemu przez Wykonawcę musi być uzasadnione przez Wykonawcę na piśmie i zaakceptowane przez Zamawiającego. W uzasadnionych przypadkach Zamawiający uprawniony będzie do odmowy akceptacji Podwykonawcy, w szczególności:</w:t>
      </w:r>
    </w:p>
    <w:p w14:paraId="3385F8C4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lastRenderedPageBreak/>
        <w:t>1) w sytuacji, w której przynajmniej część wynagrodzenia należnego podwykonawcom będzie wymagalna po dacie wymagalności należności dla wykonawcy;</w:t>
      </w:r>
    </w:p>
    <w:p w14:paraId="35A54C3F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2) zostanie ustanowione zabezpieczenie poprzez potrącanie kwot z wynagrodzenia wykonawcy;</w:t>
      </w:r>
    </w:p>
    <w:p w14:paraId="216AECF2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3) umowa podwykonawcza będzie przewidywała termin wykonania prac dłuższy niż termin wynikający z niniejszej umowy;</w:t>
      </w:r>
    </w:p>
    <w:p w14:paraId="1E10D483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4) suma wynagrodzeń z umów podwykonawczych przekroczy kwotę wynagrodzenia wykonawcy wynikającą z niniejszej umowy;</w:t>
      </w:r>
    </w:p>
    <w:p w14:paraId="06B55BD7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5) umowa podwykonawcza będzie sprzeczna z postanowieniami niniejszej umowy, przepisami powszechnie obowiązującymi lub zasadami współżycia społecznego;</w:t>
      </w:r>
    </w:p>
    <w:p w14:paraId="76910E0F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6) umowa o podwykonawstwo będzie zawierać postanowienia kształtujące prawa i obowiązki podwykonawcy, w zakresie kar umownych oraz postanowień dotyczących warunków wypłaty wynagrodzenia, w sposób dla niego mniej korzystny niż prawa i obowiązki wykonawcy, ukształtowane po</w:t>
      </w:r>
      <w:r w:rsidR="00E207E4" w:rsidRPr="00F34BE3">
        <w:rPr>
          <w:rFonts w:eastAsia="TimesNewRomanPSMT"/>
        </w:rPr>
        <w:t>stanowieniami niniejszej umowy.</w:t>
      </w:r>
    </w:p>
    <w:p w14:paraId="35D5562D" w14:textId="77777777" w:rsidR="005F570A" w:rsidRPr="00F34BE3" w:rsidRDefault="00D11916" w:rsidP="00483E89">
      <w:pPr>
        <w:autoSpaceDE w:val="0"/>
        <w:spacing w:line="100" w:lineRule="atLeast"/>
        <w:jc w:val="both"/>
        <w:rPr>
          <w:b/>
        </w:rPr>
      </w:pPr>
      <w:r w:rsidRPr="00F34BE3">
        <w:rPr>
          <w:rFonts w:eastAsia="TimesNewRomanPSMT"/>
        </w:rPr>
        <w:t xml:space="preserve">5. </w:t>
      </w:r>
      <w:r w:rsidR="00483E89" w:rsidRPr="00F34BE3">
        <w:t>Wykonanie robót przez podwykonawców nie zwalnia Wykonawcy od odpowiedzialności</w:t>
      </w:r>
      <w:r w:rsidR="00483E89" w:rsidRPr="00F34BE3">
        <w:br/>
        <w:t xml:space="preserve"> i zobowiązań wynikających z warunków niniejszej umowy. Wykonawca, zlecając roboty podwykonawcom, zobowiązany jest bezwzględnie przestrzegać przepisów wynikających</w:t>
      </w:r>
      <w:r w:rsidR="00483E89" w:rsidRPr="00F34BE3">
        <w:br/>
        <w:t xml:space="preserve"> z art. 647</w:t>
      </w:r>
      <w:r w:rsidR="00483E89" w:rsidRPr="00F34BE3">
        <w:rPr>
          <w:vertAlign w:val="superscript"/>
        </w:rPr>
        <w:t>1</w:t>
      </w:r>
      <w:r w:rsidR="00483E89" w:rsidRPr="00F34BE3">
        <w:rPr>
          <w:bCs/>
        </w:rPr>
        <w:t xml:space="preserve"> </w:t>
      </w:r>
      <w:r w:rsidR="00483E89" w:rsidRPr="00F34BE3">
        <w:t xml:space="preserve">kodeksu cywilnego. Zamawiającemu przysługuje prawo żądania od Wykonawcy zmiany podwykonawcy, jeżeli ten realizuje roboty w sposób wadliwy, niezgodny </w:t>
      </w:r>
      <w:r w:rsidR="00483E89" w:rsidRPr="00F34BE3">
        <w:br/>
        <w:t>z warunkami niniejszej umowy i przepisami prawa.</w:t>
      </w:r>
    </w:p>
    <w:p w14:paraId="5457D895" w14:textId="77777777" w:rsidR="0076649F" w:rsidRPr="00F34BE3" w:rsidRDefault="0076649F">
      <w:pPr>
        <w:autoSpaceDE w:val="0"/>
        <w:spacing w:line="100" w:lineRule="atLeast"/>
        <w:jc w:val="both"/>
        <w:rPr>
          <w:b/>
        </w:rPr>
      </w:pPr>
    </w:p>
    <w:p w14:paraId="491CBCF8" w14:textId="77777777" w:rsidR="00CE1A09" w:rsidRPr="00F34BE3" w:rsidRDefault="00CE1A09" w:rsidP="00CE1A09">
      <w:pPr>
        <w:jc w:val="center"/>
        <w:rPr>
          <w:b/>
        </w:rPr>
      </w:pPr>
      <w:r w:rsidRPr="00F34BE3">
        <w:rPr>
          <w:b/>
        </w:rPr>
        <w:t>§ 8</w:t>
      </w:r>
    </w:p>
    <w:p w14:paraId="6E8A650F" w14:textId="77777777" w:rsidR="00CE1A09" w:rsidRPr="00F34BE3" w:rsidRDefault="00CE1A09" w:rsidP="00CE1A09">
      <w:pPr>
        <w:jc w:val="center"/>
        <w:rPr>
          <w:b/>
        </w:rPr>
      </w:pPr>
      <w:r w:rsidRPr="00F34BE3">
        <w:rPr>
          <w:b/>
        </w:rPr>
        <w:t>Umowy o podwykonawstwo</w:t>
      </w:r>
    </w:p>
    <w:p w14:paraId="4E53F107" w14:textId="77777777" w:rsidR="00767F03" w:rsidRPr="00F34BE3" w:rsidRDefault="00767F03" w:rsidP="00767F03">
      <w:pPr>
        <w:pStyle w:val="Standard"/>
        <w:jc w:val="both"/>
      </w:pPr>
      <w:r w:rsidRPr="00F34BE3">
        <w:t xml:space="preserve">1. Przez umowy o podwykonawstwo Strony rozumieją pisemne umowy o charakterze odpłatnym, których przedmiotem są usługi, dostawy lub roboty budowlane stanowiące część niniejszej umowy pomiędzy Wykonawcą a innym podmiotem (podwykonawcą), a także między podwykonawcą a dalszym podwykonawcą lub </w:t>
      </w:r>
      <w:r w:rsidR="00E207E4" w:rsidRPr="00F34BE3">
        <w:t>między dalszymi podwykonawcami.</w:t>
      </w:r>
    </w:p>
    <w:p w14:paraId="055267B2" w14:textId="77777777" w:rsidR="00767F03" w:rsidRPr="00F34BE3" w:rsidRDefault="00767F03" w:rsidP="00767F03">
      <w:pPr>
        <w:pStyle w:val="Standard"/>
        <w:jc w:val="both"/>
      </w:pPr>
      <w:r w:rsidRPr="00F34BE3">
        <w:t>2. Wykonawca, podwykonawca lub dalszy podwykonawca zamówienia na roboty budowlane zamierzający zawrzeć umowę o podwykonawstwo, której przedmiotem są roboty budowlane, jest obowiązany do przedłożenia Zamawiającemu projektu tej umowy, przy czym podwykonawca lub dalszy podwykonawca jest obowiązany dołączyć zgodę Wykonawcy na z</w:t>
      </w:r>
      <w:r w:rsidR="00E207E4" w:rsidRPr="00F34BE3">
        <w:t>awarcie umowy o podwykonawstwo.</w:t>
      </w:r>
    </w:p>
    <w:p w14:paraId="4560DC73" w14:textId="77777777" w:rsidR="00767F03" w:rsidRPr="00F34BE3" w:rsidRDefault="00767F03" w:rsidP="00767F03">
      <w:pPr>
        <w:pStyle w:val="Standard"/>
        <w:jc w:val="both"/>
      </w:pPr>
      <w:r w:rsidRPr="00F34BE3">
        <w:t>3. Umowa o podwykonawstwo powinna zawierać w szczególności:</w:t>
      </w:r>
    </w:p>
    <w:p w14:paraId="2FF5F7E1" w14:textId="77777777" w:rsidR="00767F03" w:rsidRPr="00F34BE3" w:rsidRDefault="00767F03" w:rsidP="00767F03">
      <w:pPr>
        <w:pStyle w:val="Standard"/>
        <w:jc w:val="both"/>
      </w:pPr>
      <w:r w:rsidRPr="00F34BE3">
        <w:t>1) zakres prac z projektu budowlanego, powierzonych podwykonawcy (pozycje kosztorysu ofertowego Wykonawcy) oraz terminy ich wykonania,</w:t>
      </w:r>
    </w:p>
    <w:p w14:paraId="0A332CE3" w14:textId="77777777" w:rsidR="00767F03" w:rsidRPr="00F34BE3" w:rsidRDefault="00767F03" w:rsidP="00767F03">
      <w:pPr>
        <w:pStyle w:val="Standard"/>
        <w:jc w:val="both"/>
      </w:pPr>
      <w:r w:rsidRPr="00F34BE3">
        <w:t>2) wysokość wynagrodzenia, z tym zastrzeżeniem, że wartość robót zlecana podwykonawcom nie może być wyższa od wartości tego samego zakresu robót, określonej w kosztorysie ofertowym Wykonawcy,</w:t>
      </w:r>
    </w:p>
    <w:p w14:paraId="684DB224" w14:textId="77777777" w:rsidR="00767F03" w:rsidRPr="00F34BE3" w:rsidRDefault="00767F03" w:rsidP="00767F03">
      <w:pPr>
        <w:pStyle w:val="Standard"/>
        <w:jc w:val="both"/>
      </w:pPr>
      <w:r w:rsidRPr="00F34BE3">
        <w:t>3) postanowienia dotyczące wysokości kar umownych, jedna</w:t>
      </w:r>
      <w:r w:rsidR="0076649F" w:rsidRPr="00F34BE3">
        <w:t xml:space="preserve">k nie mniejsze niż wynikające z </w:t>
      </w:r>
      <w:r w:rsidR="00E207E4" w:rsidRPr="00F34BE3">
        <w:t>§ 13 niniejszej umowy.</w:t>
      </w:r>
    </w:p>
    <w:p w14:paraId="07B7F955" w14:textId="77777777" w:rsidR="00767F03" w:rsidRPr="00F34BE3" w:rsidRDefault="00767F03" w:rsidP="00767F03">
      <w:pPr>
        <w:pStyle w:val="Standard"/>
        <w:jc w:val="both"/>
      </w:pPr>
      <w:r w:rsidRPr="00F34BE3">
        <w:t xml:space="preserve">4. Termin zapłaty wynagrodzenia podwykonawcy lub dalszemu podwykonawcy przewidziany w umowie o podwykonawstwo nie może być dłuższy niż </w:t>
      </w:r>
      <w:r w:rsidR="003016DD" w:rsidRPr="00F34BE3">
        <w:t>30</w:t>
      </w:r>
      <w:r w:rsidRPr="00F34BE3">
        <w:t xml:space="preserve"> dni od dnia doręczenia Wykonawcy, podwykonawcy lub dalszemu podwykonawcy faktury lub rachunku, potwierdzających wykonanie zleconej podwykonawcy lub dalszemu podwykonawcy roboty budowlanej.</w:t>
      </w:r>
    </w:p>
    <w:p w14:paraId="37E4D4B9" w14:textId="77777777" w:rsidR="00767F03" w:rsidRPr="00F34BE3" w:rsidRDefault="00767F03" w:rsidP="00767F03">
      <w:pPr>
        <w:pStyle w:val="Standard"/>
        <w:jc w:val="both"/>
      </w:pPr>
      <w:r w:rsidRPr="00F34BE3">
        <w:t>5. Zamawiający w terminie 7 dni od daty wpływu projektu umowy do Urzędu Gminy Goworowo zgłasza pisemne zastrzeżenia do projektu umowy o podwykonawstwo lub dalsze podwykonawstwo, której przedmiotem są roboty budowlane:</w:t>
      </w:r>
    </w:p>
    <w:p w14:paraId="60C18270" w14:textId="77777777" w:rsidR="00767F03" w:rsidRPr="00F34BE3" w:rsidRDefault="00767F03" w:rsidP="00767F03">
      <w:pPr>
        <w:pStyle w:val="Standard"/>
        <w:jc w:val="both"/>
      </w:pPr>
      <w:r w:rsidRPr="00F34BE3">
        <w:t>1) niespełniającej wymagań określonych w SWZ;</w:t>
      </w:r>
    </w:p>
    <w:p w14:paraId="7AB5FC98" w14:textId="474EE02B" w:rsidR="00767F03" w:rsidRPr="00F34BE3" w:rsidRDefault="00767F03" w:rsidP="00767F03">
      <w:pPr>
        <w:pStyle w:val="Standard"/>
        <w:jc w:val="both"/>
      </w:pPr>
      <w:proofErr w:type="gramStart"/>
      <w:r w:rsidRPr="00F34BE3">
        <w:t>2)</w:t>
      </w:r>
      <w:proofErr w:type="gramEnd"/>
      <w:r w:rsidRPr="00F34BE3">
        <w:t xml:space="preserve"> gdy przewiduje termin zapłaty wyn</w:t>
      </w:r>
      <w:r w:rsidR="00483E89" w:rsidRPr="00F34BE3">
        <w:t xml:space="preserve">agrodzenia dłuższy niż w ust. </w:t>
      </w:r>
      <w:r w:rsidR="008B35D4">
        <w:t>4</w:t>
      </w:r>
      <w:r w:rsidR="00E207E4" w:rsidRPr="00F34BE3">
        <w:t>.</w:t>
      </w:r>
    </w:p>
    <w:p w14:paraId="32A8415D" w14:textId="77777777" w:rsidR="00767F03" w:rsidRPr="00F34BE3" w:rsidRDefault="00767F03" w:rsidP="00767F03">
      <w:pPr>
        <w:pStyle w:val="Standard"/>
        <w:jc w:val="both"/>
      </w:pPr>
      <w:r w:rsidRPr="00F34BE3">
        <w:t>6. Niezgłoszenie pisemnych zastrzeżeń przez Zamawiającego do przedłożonego projektu umowy o podwykonawstwo lub dalsze podwykonawstwo, której przedmiotem są roboty budowlane, w terminie określonym w ust. 5, uważa się za akceptację przez</w:t>
      </w:r>
      <w:r w:rsidR="00E207E4" w:rsidRPr="00F34BE3">
        <w:t xml:space="preserve"> niego projektu takiej </w:t>
      </w:r>
      <w:r w:rsidR="00E207E4" w:rsidRPr="00F34BE3">
        <w:lastRenderedPageBreak/>
        <w:t>umowy.</w:t>
      </w:r>
    </w:p>
    <w:p w14:paraId="7BE06738" w14:textId="77777777" w:rsidR="00767F03" w:rsidRPr="00F34BE3" w:rsidRDefault="00767F03" w:rsidP="00767F03">
      <w:pPr>
        <w:pStyle w:val="Standard"/>
        <w:jc w:val="both"/>
      </w:pPr>
      <w:r w:rsidRPr="00F34BE3">
        <w:t>7. Wykonawca, podwykonawca lub dalszy podwykonawca zamówienia na roboty budowlane przedkłada Zamawiającemu poświadczoną za zgodność z oryginałem kopię zawartej umowy o podwykonawstwo, której przedmiotem są roboty budowlane, w termi</w:t>
      </w:r>
      <w:r w:rsidR="00E207E4" w:rsidRPr="00F34BE3">
        <w:t>nie 7 dni od dnia jej zawarcia.</w:t>
      </w:r>
    </w:p>
    <w:p w14:paraId="6AE4D8C3" w14:textId="77777777" w:rsidR="00767F03" w:rsidRPr="00F34BE3" w:rsidRDefault="00767F03" w:rsidP="00767F03">
      <w:pPr>
        <w:pStyle w:val="Standard"/>
        <w:jc w:val="both"/>
      </w:pPr>
      <w:r w:rsidRPr="00F34BE3">
        <w:t>8. Zamawiający, w terminie 7 dni od przedłożenia kopii zawartej umowy o podwykonawstwo lub dalsze podwykonawstwo w zakresie robót budowlanych, może zgłosić do niej pisemny sprzeciw w przypadkach, o których mowa ust. 5 pkt 1 i 2. Niezgłoszenie pisemnego sprzeciwu do przedłożonej umowy o podwykonawstwo lub dalsze podwykonawstwo, której przedmiotem są roboty budowlane, uważa się za akcept</w:t>
      </w:r>
      <w:r w:rsidR="00E207E4" w:rsidRPr="00F34BE3">
        <w:t>ację umowy przez Zamawiającego.</w:t>
      </w:r>
    </w:p>
    <w:p w14:paraId="685C8FC6" w14:textId="77777777" w:rsidR="00767F03" w:rsidRPr="00F34BE3" w:rsidRDefault="00767F03" w:rsidP="00767F03">
      <w:pPr>
        <w:pStyle w:val="Standard"/>
        <w:jc w:val="both"/>
      </w:pPr>
      <w:r w:rsidRPr="00F34BE3">
        <w:t>9. Wykonawca, podwykonawca lub dalszy podwykonawca zamówienia na roboty budowlane przedkłada Zamawiającemu w terminie 7 dni od dnia jej zawarcia poświadczoną za zgodność z oryginałem kopię zawartej umowy o podwykonawstwo, której przedmiotem są dostawy lub usługi, z wyłączeniem umów o podwykonawstwo o wartości mniejszej niż 0,5 % wartości umowy w sprawie zamówienia publicznego oraz umów o podwykonawstwo, których przedmiot został wskazany przez Zamawiającego w SWZ jako niepodlegający niniejszemu obowiązkowi. Wyłączenie, o którym mowa w zdani</w:t>
      </w:r>
      <w:r w:rsidR="0076649F" w:rsidRPr="00F34BE3">
        <w:t xml:space="preserve">u pierwszym, nie dotyczy umów o </w:t>
      </w:r>
      <w:r w:rsidRPr="00F34BE3">
        <w:t>podwykonawstwo o w</w:t>
      </w:r>
      <w:r w:rsidR="00E207E4" w:rsidRPr="00F34BE3">
        <w:t>artości większej niż 50 000 zł.</w:t>
      </w:r>
    </w:p>
    <w:p w14:paraId="42047E2A" w14:textId="77777777" w:rsidR="00767F03" w:rsidRPr="00F34BE3" w:rsidRDefault="00767F03" w:rsidP="00767F03">
      <w:pPr>
        <w:pStyle w:val="Standard"/>
        <w:jc w:val="both"/>
      </w:pPr>
      <w:r w:rsidRPr="00F34BE3">
        <w:t xml:space="preserve">10. Jeżeli termin zapłaty wynagrodzenia podwykonawcy lub dalszemu podwykonawcy, o których mowa w ust. 9, jest dłuższy niż </w:t>
      </w:r>
      <w:r w:rsidR="003016DD" w:rsidRPr="00F34BE3">
        <w:t>30</w:t>
      </w:r>
      <w:r w:rsidRPr="00F34BE3">
        <w:t xml:space="preserve"> dni, Zamawiający poinformuje o tym fakcie Wykonawcę za pomocą poczty elektronicznej i wezwie go do doprowadzenia do zmiany tej umowy pod rygorem wyst</w:t>
      </w:r>
      <w:r w:rsidR="00E207E4" w:rsidRPr="00F34BE3">
        <w:t>ąpienia o zapłatę kary umownej.</w:t>
      </w:r>
    </w:p>
    <w:p w14:paraId="4168E5ED" w14:textId="77777777" w:rsidR="00767F03" w:rsidRPr="00F34BE3" w:rsidRDefault="00767F03" w:rsidP="00767F03">
      <w:pPr>
        <w:pStyle w:val="Standard"/>
        <w:jc w:val="both"/>
      </w:pPr>
      <w:r w:rsidRPr="00F34BE3">
        <w:t xml:space="preserve">11. Wszelkie zmiany umowy, o której mowa w ust. 1, </w:t>
      </w:r>
      <w:r w:rsidR="008473DB" w:rsidRPr="00F34BE3">
        <w:t xml:space="preserve">wymagają </w:t>
      </w:r>
      <w:r w:rsidR="009536B7" w:rsidRPr="00F34BE3">
        <w:t xml:space="preserve">zgłoszenia w </w:t>
      </w:r>
      <w:r w:rsidR="008473DB" w:rsidRPr="00F34BE3">
        <w:t>form</w:t>
      </w:r>
      <w:r w:rsidR="009536B7" w:rsidRPr="00F34BE3">
        <w:t>ie</w:t>
      </w:r>
      <w:r w:rsidR="008473DB" w:rsidRPr="00F34BE3">
        <w:t xml:space="preserve"> pisemnej, z zachowaniem przepisów ustawy </w:t>
      </w:r>
      <w:proofErr w:type="spellStart"/>
      <w:r w:rsidR="008473DB" w:rsidRPr="00F34BE3">
        <w:t>Pzp</w:t>
      </w:r>
      <w:proofErr w:type="spellEnd"/>
      <w:r w:rsidR="008473DB" w:rsidRPr="00F34BE3">
        <w:t>.</w:t>
      </w:r>
      <w:r w:rsidRPr="00F34BE3">
        <w:t xml:space="preserve"> Przepisy ust. 2 – 10 niniejszego paragrafu stosuje się odpowiednio.</w:t>
      </w:r>
    </w:p>
    <w:p w14:paraId="704998AD" w14:textId="77777777" w:rsidR="00CE1A09" w:rsidRPr="00F34BE3" w:rsidRDefault="00CE1A09" w:rsidP="00CE1A09">
      <w:pPr>
        <w:jc w:val="center"/>
        <w:rPr>
          <w:b/>
        </w:rPr>
      </w:pPr>
    </w:p>
    <w:p w14:paraId="52730E0C" w14:textId="77777777" w:rsidR="00CE1A09" w:rsidRPr="00F34BE3" w:rsidRDefault="00CE1A09" w:rsidP="00CE1A09">
      <w:pPr>
        <w:jc w:val="center"/>
        <w:rPr>
          <w:b/>
        </w:rPr>
      </w:pPr>
      <w:r w:rsidRPr="00F34BE3">
        <w:rPr>
          <w:b/>
        </w:rPr>
        <w:t>§ 9</w:t>
      </w:r>
    </w:p>
    <w:p w14:paraId="22EEBD1A" w14:textId="77777777" w:rsidR="00CE1A09" w:rsidRPr="00F34BE3" w:rsidRDefault="00CE1A09" w:rsidP="00CE1A09">
      <w:pPr>
        <w:jc w:val="center"/>
        <w:rPr>
          <w:b/>
        </w:rPr>
      </w:pPr>
      <w:r w:rsidRPr="00F34BE3">
        <w:rPr>
          <w:b/>
        </w:rPr>
        <w:t>Wynagrodzenie podwykonawców</w:t>
      </w:r>
    </w:p>
    <w:p w14:paraId="3BD940A6" w14:textId="77777777" w:rsidR="00767F03" w:rsidRPr="00F34BE3" w:rsidRDefault="00767F03" w:rsidP="00767F03">
      <w:pPr>
        <w:pStyle w:val="Standard"/>
        <w:jc w:val="both"/>
      </w:pPr>
      <w:r w:rsidRPr="00F34BE3">
        <w:t xml:space="preserve">1. Zamawiający 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podwykonawstwie, której przedmiotem są dostawy lub usługi, w przypadku uchylenia się od obowiązku zapłaty odpowiednio przez wykonawcę, podwykonawcę lub dalszego podwykonawcę </w:t>
      </w:r>
      <w:r w:rsidR="00E207E4" w:rsidRPr="00F34BE3">
        <w:t>zamówienia na roboty budowlane.</w:t>
      </w:r>
    </w:p>
    <w:p w14:paraId="1891EE9C" w14:textId="77777777" w:rsidR="00977A51" w:rsidRPr="00F34BE3" w:rsidRDefault="00767F03" w:rsidP="00767F03">
      <w:pPr>
        <w:pStyle w:val="Standard"/>
        <w:jc w:val="both"/>
      </w:pPr>
      <w:r w:rsidRPr="00F34BE3">
        <w:t>2. Wynagrodzenie, o którym mowa w ust. 1, dotyczy wyłącznie należności powstałych po zaakceptowaniu przez Zamawiającego umowy o podwykonawstwo, której przedmiotem są roboty budowlane, lub po przedłożeniu Zamawiającemu poświadczonej za zgodność z oryginałem kopii umowy o podwykonawstwo, której p</w:t>
      </w:r>
      <w:r w:rsidR="00E207E4" w:rsidRPr="00F34BE3">
        <w:t>rzedmiotem są dostawy i usługi.</w:t>
      </w:r>
    </w:p>
    <w:p w14:paraId="317B8308" w14:textId="77777777" w:rsidR="00767F03" w:rsidRPr="00F34BE3" w:rsidRDefault="00767F03" w:rsidP="00767F03">
      <w:pPr>
        <w:pStyle w:val="Standard"/>
        <w:jc w:val="both"/>
      </w:pPr>
      <w:r w:rsidRPr="00F34BE3">
        <w:t>3. Bezpośrednia zapłata obejmuje wyłącznie należne wynagrodzenie, bez odsetek, należnych podwykon</w:t>
      </w:r>
      <w:r w:rsidR="00E207E4" w:rsidRPr="00F34BE3">
        <w:t>awcy lub dalszemu podwykonawcy.</w:t>
      </w:r>
    </w:p>
    <w:p w14:paraId="6A5E91C3" w14:textId="3109C381" w:rsidR="00767F03" w:rsidRPr="00F34BE3" w:rsidRDefault="00767F03" w:rsidP="00767F03">
      <w:pPr>
        <w:pStyle w:val="Standard"/>
        <w:jc w:val="both"/>
      </w:pPr>
      <w:r w:rsidRPr="00F34BE3">
        <w:t xml:space="preserve">4. Przed dokonaniem bezpośredniej zapłaty Zamawiający </w:t>
      </w:r>
      <w:r w:rsidRPr="00F34BE3">
        <w:rPr>
          <w:iCs/>
        </w:rPr>
        <w:t>umożliwi</w:t>
      </w:r>
      <w:r w:rsidRPr="00F34BE3">
        <w:t xml:space="preserve"> Wykonawcy zgłoszenia pisemnych uwag dotyczących zasadności bezpośredniej zapłaty wynagrodzenia podwykonawcy lub dalszemu podwykonawcy, o których mowa w ust. 1, </w:t>
      </w:r>
      <w:r w:rsidRPr="00F34BE3">
        <w:rPr>
          <w:iCs/>
        </w:rPr>
        <w:t xml:space="preserve">w terminie nie krótszym niż 7 dni </w:t>
      </w:r>
      <w:r w:rsidR="005A5B1E">
        <w:rPr>
          <w:iCs/>
        </w:rPr>
        <w:t xml:space="preserve">od </w:t>
      </w:r>
      <w:r w:rsidRPr="00F34BE3">
        <w:rPr>
          <w:iCs/>
        </w:rPr>
        <w:t>doręczenia tej informacji.</w:t>
      </w:r>
    </w:p>
    <w:p w14:paraId="490AC719" w14:textId="77777777" w:rsidR="00767F03" w:rsidRPr="00F34BE3" w:rsidRDefault="00767F03" w:rsidP="00767F03">
      <w:pPr>
        <w:pStyle w:val="Standard"/>
        <w:jc w:val="both"/>
      </w:pPr>
      <w:r w:rsidRPr="00F34BE3">
        <w:t>5. W przypadku zgłoszenia uwag, o których mowa w ust. 4, w terminie wskazanym przez Zamawiającego, Zamawiający może:</w:t>
      </w:r>
    </w:p>
    <w:p w14:paraId="3D84DB14" w14:textId="77777777" w:rsidR="00767F03" w:rsidRPr="00F34BE3" w:rsidRDefault="00767F03" w:rsidP="003909F3">
      <w:pPr>
        <w:pStyle w:val="Standard"/>
        <w:jc w:val="both"/>
      </w:pPr>
      <w:r w:rsidRPr="00F34BE3">
        <w:t>1) nie dokonać bezpośredniej zapłaty wynagrodzenia podwykonawcy lub dalszemu podwykonawcy, jeżeli Wykonawca wykaże niezasadność takiej zapłaty albo</w:t>
      </w:r>
    </w:p>
    <w:p w14:paraId="2CD575AB" w14:textId="77777777" w:rsidR="00767F03" w:rsidRPr="00F34BE3" w:rsidRDefault="00767F03" w:rsidP="003909F3">
      <w:pPr>
        <w:pStyle w:val="Standard"/>
        <w:jc w:val="both"/>
      </w:pPr>
      <w:r w:rsidRPr="00F34BE3">
        <w:t>2)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140FEE13" w14:textId="77777777" w:rsidR="00767F03" w:rsidRPr="00F34BE3" w:rsidRDefault="00767F03" w:rsidP="00767F03">
      <w:pPr>
        <w:pStyle w:val="Standard"/>
        <w:jc w:val="both"/>
      </w:pPr>
      <w:r w:rsidRPr="00F34BE3">
        <w:t xml:space="preserve">3) dokonać bezpośredniej zapłaty wynagrodzenia podwykonawcy lub dalszemu </w:t>
      </w:r>
      <w:r w:rsidRPr="00F34BE3">
        <w:lastRenderedPageBreak/>
        <w:t>podwykonawcy, jeżeli podwykonawca lub dalszy podwykonawca w</w:t>
      </w:r>
      <w:r w:rsidR="00E207E4" w:rsidRPr="00F34BE3">
        <w:t>ykaże zasadność takiej zapłaty.</w:t>
      </w:r>
    </w:p>
    <w:p w14:paraId="422D1749" w14:textId="77777777" w:rsidR="003909F3" w:rsidRPr="00F34BE3" w:rsidRDefault="00767F03" w:rsidP="00767F03">
      <w:pPr>
        <w:pStyle w:val="Standard"/>
        <w:jc w:val="both"/>
      </w:pPr>
      <w:r w:rsidRPr="00F34BE3">
        <w:t>6. W przypadku dokonania bezpośredniej zapłaty podwykonawcy lub dalszemu podwykonawcy, o których mowa w ust. 1, Zamawiający potrąca kwotę wypłaconego wynagrodzenia z wyn</w:t>
      </w:r>
      <w:r w:rsidR="00E207E4" w:rsidRPr="00F34BE3">
        <w:t>agrodzenia należnego Wykonawcy.</w:t>
      </w:r>
    </w:p>
    <w:p w14:paraId="56E310D4" w14:textId="77777777" w:rsidR="00CE1A09" w:rsidRPr="00F34BE3" w:rsidRDefault="00767F03" w:rsidP="00C10855">
      <w:pPr>
        <w:pStyle w:val="Standard"/>
        <w:jc w:val="both"/>
      </w:pPr>
      <w:r w:rsidRPr="00F34BE3">
        <w:t>7.</w:t>
      </w:r>
      <w:r w:rsidRPr="00F34BE3">
        <w:rPr>
          <w:b/>
        </w:rPr>
        <w:t xml:space="preserve"> </w:t>
      </w:r>
      <w:r w:rsidRPr="00F34BE3">
        <w:t xml:space="preserve">W </w:t>
      </w:r>
      <w:r w:rsidR="00CC1374" w:rsidRPr="00F34BE3">
        <w:t>przypadku,</w:t>
      </w:r>
      <w:r w:rsidRPr="00F34BE3">
        <w:t xml:space="preserve"> gdy Zamawiający (na skutek pisemnego żądania podwykonawcy i uznania jego roszczeń za zasadne) zapłaci wynagrodzenie należne podwykonawcy, niezwłocznie poinformuje Wykonawcę o tym fakcie. Wykonawca na pierwsze żądanie dokona zwrotu Zamawiającemu pełnej kwoty wypłaconej podwykonawcy oraz całości kosztów z tym związanych (np. sądowych), za których powstanie odpowiedzialności nie ponosi Zamawiający. Zamawiający ma także prawo potrącenia swoich wierzytelności wobec Wykonawcy, o których mowa w zdaniu poprzednim z każdej wierzytelności Wykonawcy wobec Zamawiającego, w tym z wierzytelności wynikającej z niniejszej umowy, bez potrzeby uprzedniego wzywania do zapłaty.</w:t>
      </w:r>
    </w:p>
    <w:p w14:paraId="60096F87" w14:textId="77777777" w:rsidR="00CE1A09" w:rsidRPr="00F34BE3" w:rsidRDefault="00CE1A09" w:rsidP="00CE1A09">
      <w:pPr>
        <w:spacing w:line="100" w:lineRule="atLeast"/>
        <w:jc w:val="center"/>
        <w:rPr>
          <w:b/>
        </w:rPr>
      </w:pPr>
      <w:r w:rsidRPr="00F34BE3">
        <w:rPr>
          <w:b/>
        </w:rPr>
        <w:t>§ 10</w:t>
      </w:r>
    </w:p>
    <w:p w14:paraId="65087811" w14:textId="77777777" w:rsidR="00CE1A09" w:rsidRPr="00F34BE3" w:rsidRDefault="00CE1A09" w:rsidP="00CE1A09">
      <w:pPr>
        <w:spacing w:line="100" w:lineRule="atLeast"/>
        <w:jc w:val="center"/>
        <w:rPr>
          <w:b/>
        </w:rPr>
      </w:pPr>
      <w:r w:rsidRPr="00F34BE3">
        <w:rPr>
          <w:b/>
        </w:rPr>
        <w:t>Odbiór robót</w:t>
      </w:r>
    </w:p>
    <w:p w14:paraId="10F2FED8" w14:textId="77777777" w:rsidR="00105312" w:rsidRPr="00F34BE3" w:rsidRDefault="00105312" w:rsidP="00105312">
      <w:pPr>
        <w:jc w:val="both"/>
        <w:rPr>
          <w:rFonts w:eastAsia="TimesNewRomanPSMT"/>
        </w:rPr>
      </w:pPr>
      <w:r w:rsidRPr="00F34BE3">
        <w:rPr>
          <w:rFonts w:eastAsia="TimesNewRomanPSMT"/>
        </w:rPr>
        <w:t>1. Wykonawca do dnia zgłoszenia zakończenia robót</w:t>
      </w:r>
      <w:r w:rsidR="007F650B" w:rsidRPr="00F34BE3">
        <w:rPr>
          <w:rFonts w:eastAsia="TimesNewRomanPSMT"/>
        </w:rPr>
        <w:t xml:space="preserve"> budowlanych</w:t>
      </w:r>
      <w:r w:rsidRPr="00F34BE3">
        <w:rPr>
          <w:rFonts w:eastAsia="TimesNewRomanPSMT"/>
        </w:rPr>
        <w:t>, przekaże Zamawiającemu kompletną dokumentację odbiorową, zawierającą</w:t>
      </w:r>
      <w:r w:rsidR="007F650B" w:rsidRPr="00F34BE3">
        <w:rPr>
          <w:rFonts w:eastAsia="TimesNewRomanPSMT"/>
        </w:rPr>
        <w:t xml:space="preserve"> m.in.</w:t>
      </w:r>
      <w:r w:rsidRPr="00F34BE3">
        <w:rPr>
          <w:rFonts w:eastAsia="TimesNewRomanPSMT"/>
        </w:rPr>
        <w:t>:</w:t>
      </w:r>
    </w:p>
    <w:p w14:paraId="55274FB4" w14:textId="77777777" w:rsidR="00A00EEA" w:rsidRPr="00F34BE3" w:rsidRDefault="00105312" w:rsidP="00105312">
      <w:pPr>
        <w:jc w:val="both"/>
      </w:pPr>
      <w:r w:rsidRPr="00F34BE3">
        <w:t>1)</w:t>
      </w:r>
      <w:r w:rsidR="00A00EEA" w:rsidRPr="00F34BE3">
        <w:t xml:space="preserve"> dziennik budowy</w:t>
      </w:r>
      <w:r w:rsidR="009D09A0" w:rsidRPr="00F34BE3">
        <w:t xml:space="preserve"> (jeśli będzie prowadzony)</w:t>
      </w:r>
      <w:r w:rsidR="00A00EEA" w:rsidRPr="00F34BE3">
        <w:t>,</w:t>
      </w:r>
      <w:r w:rsidRPr="00F34BE3">
        <w:t xml:space="preserve"> </w:t>
      </w:r>
    </w:p>
    <w:p w14:paraId="60297ECF" w14:textId="77777777" w:rsidR="00105312" w:rsidRPr="00F34BE3" w:rsidRDefault="00A00EEA" w:rsidP="00105312">
      <w:pPr>
        <w:jc w:val="both"/>
      </w:pPr>
      <w:r w:rsidRPr="00F34BE3">
        <w:t xml:space="preserve">2) </w:t>
      </w:r>
      <w:r w:rsidR="00105312" w:rsidRPr="00F34BE3">
        <w:t>atesty, certyfikaty lub deklaracje zgodności na wszystkie użyte materiały, potwierdzające ich wbudowanie,</w:t>
      </w:r>
    </w:p>
    <w:p w14:paraId="32F2C3E9" w14:textId="0D82BC30" w:rsidR="00105312" w:rsidRPr="00F34BE3" w:rsidRDefault="00767F03" w:rsidP="00105312">
      <w:pPr>
        <w:jc w:val="both"/>
      </w:pPr>
      <w:r w:rsidRPr="00F34BE3">
        <w:t>3</w:t>
      </w:r>
      <w:r w:rsidR="00105312" w:rsidRPr="00F34BE3">
        <w:t>) oświadczenie Kierownika budowy</w:t>
      </w:r>
      <w:r w:rsidR="00753B92">
        <w:t xml:space="preserve"> o</w:t>
      </w:r>
      <w:r w:rsidRPr="00F34BE3">
        <w:t xml:space="preserve"> zakończeniu robót budowlanyc</w:t>
      </w:r>
      <w:r w:rsidR="007F650B" w:rsidRPr="00F34BE3">
        <w:t xml:space="preserve">h </w:t>
      </w:r>
      <w:r w:rsidRPr="00F34BE3">
        <w:t xml:space="preserve">oraz </w:t>
      </w:r>
      <w:r w:rsidR="00105312" w:rsidRPr="00F34BE3">
        <w:t>zgodności wykonania robót z obowiązującymi przepisami i normami,</w:t>
      </w:r>
    </w:p>
    <w:p w14:paraId="26528D06" w14:textId="77777777" w:rsidR="00105312" w:rsidRPr="00F34BE3" w:rsidRDefault="00767F03" w:rsidP="00105312">
      <w:pPr>
        <w:jc w:val="both"/>
      </w:pPr>
      <w:r w:rsidRPr="00F34BE3">
        <w:t>4</w:t>
      </w:r>
      <w:r w:rsidR="00105312" w:rsidRPr="00F34BE3">
        <w:t>) protokoły z przeprowadzonych prób lub sprawdzeń, instrukcje użytkowania, dokumenty gwarancyjne itp.</w:t>
      </w:r>
      <w:r w:rsidR="00A00EEA" w:rsidRPr="00F34BE3">
        <w:t>,</w:t>
      </w:r>
    </w:p>
    <w:p w14:paraId="47F8EEAE" w14:textId="77777777" w:rsidR="0061774F" w:rsidRPr="00F34BE3" w:rsidRDefault="00767F03" w:rsidP="00E207E4">
      <w:pPr>
        <w:pStyle w:val="Standard"/>
        <w:jc w:val="both"/>
      </w:pPr>
      <w:r w:rsidRPr="00F34BE3">
        <w:t>5</w:t>
      </w:r>
      <w:r w:rsidR="00A00EEA" w:rsidRPr="00F34BE3">
        <w:t>) inwentaryzację powykonawczą z potwierdzeniem jej złożenia do Powiatowego Ośrodka Geod</w:t>
      </w:r>
      <w:r w:rsidR="00E207E4" w:rsidRPr="00F34BE3">
        <w:t>ezji i Kartografii w Ostrołęce</w:t>
      </w:r>
      <w:r w:rsidR="009D09A0" w:rsidRPr="00F34BE3">
        <w:t xml:space="preserve"> (jeśli będzie taka konieczność)</w:t>
      </w:r>
      <w:r w:rsidR="00E207E4" w:rsidRPr="00F34BE3">
        <w:t>.</w:t>
      </w:r>
    </w:p>
    <w:p w14:paraId="33E95856" w14:textId="77777777" w:rsidR="00977A51" w:rsidRPr="00F34BE3" w:rsidRDefault="00105312" w:rsidP="00105312">
      <w:pPr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2. Odbiór </w:t>
      </w:r>
      <w:r w:rsidR="007F650B" w:rsidRPr="00F34BE3">
        <w:rPr>
          <w:rFonts w:eastAsia="TimesNewRomanPSMT"/>
        </w:rPr>
        <w:t>robót budowlanych w ramach</w:t>
      </w:r>
      <w:r w:rsidRPr="00F34BE3">
        <w:rPr>
          <w:rFonts w:eastAsia="TimesNewRomanPSMT"/>
        </w:rPr>
        <w:t xml:space="preserve"> zamówienia rozpocznie się niezwłocznie</w:t>
      </w:r>
      <w:r w:rsidRPr="00F34BE3">
        <w:rPr>
          <w:rFonts w:eastAsia="TimesNewRomanPS-BoldMT"/>
          <w:b/>
          <w:bCs/>
        </w:rPr>
        <w:t xml:space="preserve"> </w:t>
      </w:r>
      <w:r w:rsidRPr="00F34BE3">
        <w:rPr>
          <w:rFonts w:eastAsia="TimesNewRomanPSMT"/>
        </w:rPr>
        <w:t>po pisemnym poinformowan</w:t>
      </w:r>
      <w:r w:rsidR="007F650B" w:rsidRPr="00F34BE3">
        <w:rPr>
          <w:rFonts w:eastAsia="TimesNewRomanPSMT"/>
        </w:rPr>
        <w:t>iu Zamawiającego o ich zakończeniu</w:t>
      </w:r>
      <w:r w:rsidRPr="00F34BE3">
        <w:rPr>
          <w:rFonts w:eastAsia="TimesNewRomanPSMT"/>
        </w:rPr>
        <w:t>. W przypadku stwierdzenia niekompletności dokumentacji odbiorowej, określonej w ust. 1, Zamawi</w:t>
      </w:r>
      <w:r w:rsidR="007F650B" w:rsidRPr="00F34BE3">
        <w:rPr>
          <w:rFonts w:eastAsia="TimesNewRomanPSMT"/>
        </w:rPr>
        <w:t>ający wezwie Wykonawcę</w:t>
      </w:r>
      <w:r w:rsidRPr="00F34BE3">
        <w:rPr>
          <w:rFonts w:eastAsia="TimesNewRomanPSMT"/>
        </w:rPr>
        <w:t xml:space="preserve"> do jej uzupełnienia. Dopiero po dostarczeniu pełnej dokumentacji odbiorowej Zamawiający ustali termin odbioru </w:t>
      </w:r>
      <w:r w:rsidR="003D18F8" w:rsidRPr="00F34BE3">
        <w:rPr>
          <w:rFonts w:eastAsia="TimesNewRomanPSMT"/>
        </w:rPr>
        <w:t>robót budowlanych</w:t>
      </w:r>
      <w:r w:rsidRPr="00F34BE3">
        <w:rPr>
          <w:rFonts w:eastAsia="TimesNewRomanPSMT"/>
        </w:rPr>
        <w:t>.</w:t>
      </w:r>
    </w:p>
    <w:p w14:paraId="19EEADE4" w14:textId="77777777" w:rsidR="0061774F" w:rsidRPr="00F34BE3" w:rsidRDefault="007F650B" w:rsidP="00105312">
      <w:pPr>
        <w:jc w:val="both"/>
        <w:rPr>
          <w:rFonts w:eastAsia="TimesNewRomanPSMT"/>
        </w:rPr>
      </w:pPr>
      <w:r w:rsidRPr="00F34BE3">
        <w:rPr>
          <w:rFonts w:eastAsia="TimesNewRomanPSMT"/>
        </w:rPr>
        <w:t>3. Odbiór robót budowlanych będzie dokonany z udziałem przedstawicieli Wykonawcy przez komisję odbiorową (ustanowioną przez Zamawiającego), z czego sporządzony zostanie stosowny protokół.</w:t>
      </w:r>
    </w:p>
    <w:p w14:paraId="7491C4B7" w14:textId="77777777" w:rsidR="0061774F" w:rsidRPr="00F34BE3" w:rsidRDefault="0041562A" w:rsidP="00105312">
      <w:pPr>
        <w:jc w:val="both"/>
        <w:rPr>
          <w:rFonts w:eastAsia="TimesNewRomanPSMT"/>
        </w:rPr>
      </w:pPr>
      <w:r w:rsidRPr="00F34BE3">
        <w:rPr>
          <w:rFonts w:eastAsia="TimesNewRomanPSMT"/>
        </w:rPr>
        <w:t>4</w:t>
      </w:r>
      <w:r w:rsidR="00F975F0" w:rsidRPr="00F34BE3">
        <w:rPr>
          <w:rFonts w:eastAsia="TimesNewRomanPSMT"/>
        </w:rPr>
        <w:t>.</w:t>
      </w:r>
      <w:r w:rsidR="00105312" w:rsidRPr="00F34BE3">
        <w:rPr>
          <w:rFonts w:eastAsia="TimesNewRomanPSMT"/>
        </w:rPr>
        <w:t xml:space="preserve"> Jeżeli w trakcie odbioru </w:t>
      </w:r>
      <w:r w:rsidR="007F650B" w:rsidRPr="00F34BE3">
        <w:rPr>
          <w:rFonts w:eastAsia="TimesNewRomanPSMT"/>
        </w:rPr>
        <w:t xml:space="preserve">robót budowlanych </w:t>
      </w:r>
      <w:r w:rsidR="00105312" w:rsidRPr="00F34BE3">
        <w:rPr>
          <w:rFonts w:eastAsia="TimesNewRomanPSMT"/>
        </w:rPr>
        <w:t xml:space="preserve">komisja </w:t>
      </w:r>
      <w:r w:rsidR="007F650B" w:rsidRPr="00F34BE3">
        <w:rPr>
          <w:rFonts w:eastAsia="TimesNewRomanPSMT"/>
        </w:rPr>
        <w:t xml:space="preserve">odbiorowa </w:t>
      </w:r>
      <w:r w:rsidR="00105312" w:rsidRPr="00F34BE3">
        <w:rPr>
          <w:rFonts w:eastAsia="TimesNewRomanPSMT"/>
        </w:rPr>
        <w:t>stwierdzi w przedmiocie zamówienia wady, nadające się do usunięcia, Zamawiający dokona odbioru i będzie do</w:t>
      </w:r>
      <w:r w:rsidR="0061774F" w:rsidRPr="00F34BE3">
        <w:rPr>
          <w:rFonts w:eastAsia="TimesNewRomanPSMT"/>
        </w:rPr>
        <w:t>mag</w:t>
      </w:r>
      <w:r w:rsidR="00F975F0" w:rsidRPr="00F34BE3">
        <w:rPr>
          <w:rFonts w:eastAsia="TimesNewRomanPSMT"/>
        </w:rPr>
        <w:t xml:space="preserve">ał się usunięcia tych wad w </w:t>
      </w:r>
      <w:r w:rsidR="00105312" w:rsidRPr="00F34BE3">
        <w:rPr>
          <w:rFonts w:eastAsia="TimesNewRomanPSMT"/>
        </w:rPr>
        <w:t>oznaczonym termin</w:t>
      </w:r>
      <w:r w:rsidR="00E207E4" w:rsidRPr="00F34BE3">
        <w:rPr>
          <w:rFonts w:eastAsia="TimesNewRomanPSMT"/>
        </w:rPr>
        <w:t>ie lub obniżenia wynagrodzenia.</w:t>
      </w:r>
    </w:p>
    <w:p w14:paraId="173485DC" w14:textId="77777777" w:rsidR="0061774F" w:rsidRPr="00F34BE3" w:rsidRDefault="0041562A" w:rsidP="00105312">
      <w:pPr>
        <w:jc w:val="both"/>
        <w:rPr>
          <w:rFonts w:eastAsia="TimesNewRomanPSMT"/>
        </w:rPr>
      </w:pPr>
      <w:r w:rsidRPr="00F34BE3">
        <w:rPr>
          <w:rFonts w:eastAsia="TimesNewRomanPSMT"/>
        </w:rPr>
        <w:t>5</w:t>
      </w:r>
      <w:r w:rsidR="00105312" w:rsidRPr="00F34BE3">
        <w:rPr>
          <w:rFonts w:eastAsia="TimesNewRomanPSMT"/>
        </w:rPr>
        <w:t xml:space="preserve">. Jeżeli w toku prac odbioru </w:t>
      </w:r>
      <w:r w:rsidR="007F650B" w:rsidRPr="00F34BE3">
        <w:rPr>
          <w:rFonts w:eastAsia="TimesNewRomanPSMT"/>
        </w:rPr>
        <w:t xml:space="preserve">robót budowlanych </w:t>
      </w:r>
      <w:r w:rsidR="00105312" w:rsidRPr="00F34BE3">
        <w:rPr>
          <w:rFonts w:eastAsia="TimesNewRomanPSMT"/>
        </w:rPr>
        <w:t>komisja stwierdzi, że przedmiot zamówienia obarczony jest istotną wadą, uniemożliwiającą czynienie z niego właściwego użytku i korzystanie z niego zgodnie z przeznaczeniem, Zamawiający będzie miał prawo do odstąpienia od umowy lub żądać wykonania przedmiotu umowy, zachowując prawo do domagania się od Wykonawcy naprawieni</w:t>
      </w:r>
      <w:r w:rsidR="00E207E4" w:rsidRPr="00F34BE3">
        <w:rPr>
          <w:rFonts w:eastAsia="TimesNewRomanPSMT"/>
        </w:rPr>
        <w:t>a szkody wynikłej z opóźnienia.</w:t>
      </w:r>
    </w:p>
    <w:p w14:paraId="5500199E" w14:textId="77777777" w:rsidR="0041562A" w:rsidRPr="00F34BE3" w:rsidRDefault="0041562A" w:rsidP="00105312">
      <w:pPr>
        <w:jc w:val="both"/>
        <w:rPr>
          <w:rFonts w:eastAsia="TimesNewRomanPSMT"/>
        </w:rPr>
      </w:pPr>
      <w:r w:rsidRPr="00F34BE3">
        <w:rPr>
          <w:rFonts w:eastAsia="TimesNewRomanPSMT"/>
        </w:rPr>
        <w:t>6</w:t>
      </w:r>
      <w:r w:rsidR="00105312" w:rsidRPr="00F34BE3">
        <w:rPr>
          <w:rFonts w:eastAsia="TimesNewRomanPSMT"/>
        </w:rPr>
        <w:t xml:space="preserve">. Zamawiający zobowiązany jest do dokonania lub odmowy dokonania odbioru </w:t>
      </w:r>
      <w:r w:rsidR="007F650B" w:rsidRPr="00F34BE3">
        <w:rPr>
          <w:rFonts w:eastAsia="TimesNewRomanPSMT"/>
        </w:rPr>
        <w:t>robót budowlanych w terminie do 5</w:t>
      </w:r>
      <w:r w:rsidR="00105312" w:rsidRPr="00F34BE3">
        <w:rPr>
          <w:rFonts w:eastAsia="TimesNewRomanPSMT"/>
        </w:rPr>
        <w:t xml:space="preserve"> dni od dnia rozpoczęcia tego odbioru.</w:t>
      </w:r>
    </w:p>
    <w:p w14:paraId="7FE3B449" w14:textId="2EEEB409" w:rsidR="0061774F" w:rsidRPr="00F34BE3" w:rsidRDefault="0041562A" w:rsidP="00E207E4">
      <w:pPr>
        <w:pStyle w:val="Bezodstpw"/>
        <w:spacing w:after="0"/>
        <w:ind w:left="0" w:firstLine="0"/>
        <w:rPr>
          <w:b w:val="0"/>
          <w:i w:val="0"/>
        </w:rPr>
      </w:pPr>
      <w:r w:rsidRPr="00F34BE3">
        <w:rPr>
          <w:rFonts w:eastAsia="TimesNewRomanPSMT"/>
          <w:b w:val="0"/>
          <w:i w:val="0"/>
        </w:rPr>
        <w:t>7. Po dokonaniu odbioru robót budowlanych Wykonawca</w:t>
      </w:r>
      <w:r w:rsidR="00383FAA" w:rsidRPr="00F34BE3">
        <w:rPr>
          <w:rFonts w:eastAsia="TimesNewRomanPSMT"/>
          <w:b w:val="0"/>
          <w:i w:val="0"/>
        </w:rPr>
        <w:t>, przy niezbędnym udziale Zamawiającego,</w:t>
      </w:r>
      <w:r w:rsidRPr="00F34BE3">
        <w:rPr>
          <w:rFonts w:eastAsia="TimesNewRomanPSMT"/>
          <w:b w:val="0"/>
          <w:i w:val="0"/>
        </w:rPr>
        <w:t xml:space="preserve"> zobowiązany jest przygotować i złożyć stosowną dokumentację w c</w:t>
      </w:r>
      <w:r w:rsidR="00383FAA" w:rsidRPr="00F34BE3">
        <w:rPr>
          <w:rFonts w:eastAsia="TimesNewRomanPSMT"/>
          <w:b w:val="0"/>
          <w:i w:val="0"/>
        </w:rPr>
        <w:t>elu uzyskania</w:t>
      </w:r>
      <w:r w:rsidRPr="00F34BE3">
        <w:rPr>
          <w:rFonts w:eastAsia="TimesNewRomanPSMT"/>
          <w:b w:val="0"/>
          <w:i w:val="0"/>
        </w:rPr>
        <w:t xml:space="preserve"> </w:t>
      </w:r>
      <w:r w:rsidR="00383FAA" w:rsidRPr="00F34BE3">
        <w:rPr>
          <w:rFonts w:eastAsia="TimesNewRomanPSMT"/>
          <w:b w:val="0"/>
          <w:i w:val="0"/>
        </w:rPr>
        <w:t>i przedłożenia Zamawiają</w:t>
      </w:r>
      <w:r w:rsidR="003D18F8" w:rsidRPr="00F34BE3">
        <w:rPr>
          <w:rFonts w:eastAsia="TimesNewRomanPSMT"/>
          <w:b w:val="0"/>
          <w:i w:val="0"/>
        </w:rPr>
        <w:t>cemu</w:t>
      </w:r>
      <w:r w:rsidRPr="00F34BE3">
        <w:rPr>
          <w:rFonts w:eastAsia="Times New Roman"/>
          <w:b w:val="0"/>
          <w:i w:val="0"/>
          <w:lang w:eastAsia="pl-PL"/>
        </w:rPr>
        <w:t xml:space="preserve"> decyzji o pozwoleniu na użytkowanie obiektu</w:t>
      </w:r>
      <w:r w:rsidR="00C61ABE">
        <w:rPr>
          <w:rFonts w:eastAsia="Times New Roman"/>
          <w:b w:val="0"/>
          <w:i w:val="0"/>
          <w:lang w:eastAsia="pl-PL"/>
        </w:rPr>
        <w:t xml:space="preserve"> (jeżeli dotyczy)</w:t>
      </w:r>
      <w:r w:rsidRPr="00F34BE3">
        <w:rPr>
          <w:rFonts w:eastAsia="Times New Roman"/>
          <w:b w:val="0"/>
          <w:i w:val="0"/>
          <w:lang w:eastAsia="pl-PL"/>
        </w:rPr>
        <w:t>.</w:t>
      </w:r>
    </w:p>
    <w:p w14:paraId="5D885851" w14:textId="77777777" w:rsidR="00105312" w:rsidRPr="00F34BE3" w:rsidRDefault="00383FAA" w:rsidP="0077027D">
      <w:pPr>
        <w:pStyle w:val="Bezodstpw"/>
        <w:spacing w:after="0"/>
        <w:ind w:left="0" w:firstLine="0"/>
        <w:rPr>
          <w:i w:val="0"/>
        </w:rPr>
      </w:pPr>
      <w:r w:rsidRPr="00F34BE3">
        <w:rPr>
          <w:i w:val="0"/>
        </w:rPr>
        <w:t>8</w:t>
      </w:r>
      <w:r w:rsidR="00105312" w:rsidRPr="00F34BE3">
        <w:rPr>
          <w:i w:val="0"/>
        </w:rPr>
        <w:t>. Datę</w:t>
      </w:r>
      <w:r w:rsidR="0077027D" w:rsidRPr="00F34BE3">
        <w:rPr>
          <w:rFonts w:eastAsia="Times New Roman"/>
          <w:i w:val="0"/>
          <w:lang w:eastAsia="pl-PL"/>
        </w:rPr>
        <w:t xml:space="preserve"> </w:t>
      </w:r>
      <w:r w:rsidR="009D09A0" w:rsidRPr="00F34BE3">
        <w:rPr>
          <w:rFonts w:eastAsia="Times New Roman"/>
          <w:i w:val="0"/>
          <w:lang w:eastAsia="pl-PL"/>
        </w:rPr>
        <w:t>podpisania protokołu odbioru końcowego</w:t>
      </w:r>
      <w:r w:rsidR="0077027D" w:rsidRPr="00F34BE3">
        <w:rPr>
          <w:rFonts w:eastAsia="Times New Roman"/>
          <w:i w:val="0"/>
          <w:lang w:eastAsia="pl-PL"/>
        </w:rPr>
        <w:t xml:space="preserve"> </w:t>
      </w:r>
      <w:r w:rsidR="00105312" w:rsidRPr="00F34BE3">
        <w:rPr>
          <w:i w:val="0"/>
        </w:rPr>
        <w:t>uznaje si</w:t>
      </w:r>
      <w:r w:rsidR="0077027D" w:rsidRPr="00F34BE3">
        <w:rPr>
          <w:i w:val="0"/>
        </w:rPr>
        <w:t>ę</w:t>
      </w:r>
      <w:r w:rsidR="009D09A0" w:rsidRPr="00F34BE3">
        <w:rPr>
          <w:i w:val="0"/>
        </w:rPr>
        <w:t xml:space="preserve"> za dzień wykonania zamówienia.</w:t>
      </w:r>
    </w:p>
    <w:p w14:paraId="52B108BF" w14:textId="77777777" w:rsidR="003909F3" w:rsidRPr="00F34BE3" w:rsidRDefault="003909F3" w:rsidP="0076649F">
      <w:pPr>
        <w:rPr>
          <w:b/>
        </w:rPr>
      </w:pPr>
    </w:p>
    <w:p w14:paraId="6CA961BF" w14:textId="77777777" w:rsidR="00CE1A09" w:rsidRPr="00F34BE3" w:rsidRDefault="00CE1A09" w:rsidP="00CE1A09">
      <w:pPr>
        <w:spacing w:line="100" w:lineRule="atLeast"/>
        <w:jc w:val="center"/>
        <w:rPr>
          <w:b/>
          <w:bCs/>
        </w:rPr>
      </w:pPr>
      <w:r w:rsidRPr="00F34BE3">
        <w:rPr>
          <w:b/>
          <w:bCs/>
        </w:rPr>
        <w:t>§ 11</w:t>
      </w:r>
    </w:p>
    <w:p w14:paraId="3917DED6" w14:textId="77777777" w:rsidR="00CE1A09" w:rsidRPr="00F34BE3" w:rsidRDefault="00CE1A09" w:rsidP="00CE1A09">
      <w:pPr>
        <w:spacing w:line="100" w:lineRule="atLeast"/>
        <w:jc w:val="center"/>
        <w:rPr>
          <w:b/>
          <w:bCs/>
        </w:rPr>
      </w:pPr>
      <w:r w:rsidRPr="00F34BE3">
        <w:rPr>
          <w:b/>
          <w:bCs/>
        </w:rPr>
        <w:lastRenderedPageBreak/>
        <w:t>Gwarancja i rękojmia</w:t>
      </w:r>
    </w:p>
    <w:p w14:paraId="63CC9AB8" w14:textId="77777777" w:rsidR="00B81C25" w:rsidRPr="00F34BE3" w:rsidRDefault="00B81C25" w:rsidP="00B81C25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1. Wykonawca udziela Zamawiającemu gwarancji j</w:t>
      </w:r>
      <w:r w:rsidR="00E207E4" w:rsidRPr="00F34BE3">
        <w:rPr>
          <w:rFonts w:eastAsia="TimesNewRomanPSMT"/>
        </w:rPr>
        <w:t>akości na wykonane roboty</w:t>
      </w:r>
      <w:r w:rsidR="00F35AE6" w:rsidRPr="00F34BE3">
        <w:rPr>
          <w:rFonts w:eastAsia="TimesNewRomanPSMT"/>
        </w:rPr>
        <w:t xml:space="preserve"> budowlane </w:t>
      </w:r>
      <w:r w:rsidRPr="00F34BE3">
        <w:rPr>
          <w:rFonts w:eastAsia="TimesNewRomanPSMT"/>
        </w:rPr>
        <w:t xml:space="preserve">będące przedmiotem umowy </w:t>
      </w:r>
      <w:r w:rsidRPr="00F34BE3">
        <w:rPr>
          <w:rFonts w:eastAsia="TimesNewRomanPS-BoldMT"/>
          <w:b/>
          <w:bCs/>
        </w:rPr>
        <w:t xml:space="preserve">na okres </w:t>
      </w:r>
      <w:r w:rsidR="00A407F9" w:rsidRPr="00F34BE3">
        <w:rPr>
          <w:rFonts w:eastAsia="TimesNewRomanPS-BoldMT"/>
          <w:b/>
          <w:bCs/>
        </w:rPr>
        <w:t>…… miesięcy</w:t>
      </w:r>
      <w:r w:rsidRPr="00F34BE3">
        <w:rPr>
          <w:rFonts w:eastAsia="TimesNewRomanPS-BoldMT"/>
          <w:bCs/>
        </w:rPr>
        <w:t>,</w:t>
      </w:r>
      <w:r w:rsidRPr="00F34BE3">
        <w:rPr>
          <w:rFonts w:eastAsia="TimesNewRomanPS-BoldMT"/>
          <w:b/>
          <w:bCs/>
        </w:rPr>
        <w:t xml:space="preserve"> </w:t>
      </w:r>
      <w:r w:rsidRPr="00F34BE3">
        <w:rPr>
          <w:rFonts w:eastAsia="TimesNewRomanPSMT"/>
        </w:rPr>
        <w:t>licząc od dnia odbioru końcowego</w:t>
      </w:r>
      <w:r w:rsidR="00D33133" w:rsidRPr="00F34BE3">
        <w:rPr>
          <w:rFonts w:eastAsia="TimesNewRomanPSMT"/>
        </w:rPr>
        <w:t xml:space="preserve"> inwestycji</w:t>
      </w:r>
      <w:r w:rsidRPr="00F34BE3">
        <w:rPr>
          <w:rFonts w:eastAsia="TimesNewRomanPSMT"/>
        </w:rPr>
        <w:t>.</w:t>
      </w:r>
    </w:p>
    <w:p w14:paraId="3B588306" w14:textId="0BC8BBD6" w:rsidR="00B81C25" w:rsidRPr="00F34BE3" w:rsidRDefault="00B81C25" w:rsidP="00B81C25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2. Wykonawca zobowiązuje się usunąć na swój koszt wady powstałe w okresie gwarancyjnym w możliwie najkrótszym terminie, nie dłużej jednak niż w ciągu 7 dni od daty zgłoszenia pisemnego o stwierdzonej wadzie. W przypadku wystąpienia warunków uniemożliwiających likwidację wady, Wykonawca wystąpi do Zamawiającego o akceptację innego terminu naprawy.</w:t>
      </w:r>
    </w:p>
    <w:p w14:paraId="4DA75286" w14:textId="77777777" w:rsidR="00B81C25" w:rsidRPr="00F34BE3" w:rsidRDefault="00B81C25" w:rsidP="00B81C25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3. Drobne naprawy mogą być wykonane przez Zamawiającego na koszt Wykonawcy po wyrażeniu zgody przez Wykonawcę i bez utraty praw Zamawiającego w</w:t>
      </w:r>
      <w:r w:rsidR="00A407F9" w:rsidRPr="00F34BE3">
        <w:rPr>
          <w:rFonts w:eastAsia="TimesNewRomanPSMT"/>
        </w:rPr>
        <w:t>ynikających z </w:t>
      </w:r>
      <w:r w:rsidRPr="00F34BE3">
        <w:rPr>
          <w:rFonts w:eastAsia="TimesNewRomanPSMT"/>
        </w:rPr>
        <w:t>gwarancji.</w:t>
      </w:r>
    </w:p>
    <w:p w14:paraId="2715B440" w14:textId="77777777" w:rsidR="00B81C25" w:rsidRPr="00F34BE3" w:rsidRDefault="00B81C25" w:rsidP="00B81C25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4. Jeżeli Wykonawca nie usunie wad w terminie 7 dni od daty zgłoszenia, zgodnie z ust. 2, Zamawiający może zlecić ich usunięcie stronie trzeciej na koszt Wykonawcy.</w:t>
      </w:r>
      <w:r w:rsidR="00A407F9" w:rsidRPr="00F34BE3">
        <w:rPr>
          <w:rFonts w:eastAsia="TimesNewRomanPSMT"/>
        </w:rPr>
        <w:t xml:space="preserve"> W tym przypadku koszty usuwania wad będą pokrywane w pierwszej kolejności z kwoty zatrzymanej tytułem zabezpieczenia należytego wykonania umowy.</w:t>
      </w:r>
    </w:p>
    <w:p w14:paraId="06B0BF5D" w14:textId="77777777" w:rsidR="00B81C25" w:rsidRPr="00F34BE3" w:rsidRDefault="00B81C25" w:rsidP="00B81C25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5. Przed terminem upływu gwarancji Zamawiający wraz z Wykonawcą przeprowadzi przegląd gwarancyjny przedmiotu umowy. Usunięcie stwierdzonych wad nastąpi w terminie jednego miesiąca od spisania protokołu z przeglądu gwarancyjnego.</w:t>
      </w:r>
    </w:p>
    <w:p w14:paraId="45AA0A88" w14:textId="77777777" w:rsidR="00B81C25" w:rsidRPr="00F34BE3" w:rsidRDefault="00B81C25" w:rsidP="00B81C25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6. Zamawiający może dochodzić roszczeń z tytułu gwarancji </w:t>
      </w:r>
      <w:r w:rsidR="00F975F0" w:rsidRPr="00F34BE3">
        <w:rPr>
          <w:rFonts w:eastAsia="TimesNewRomanPSMT"/>
        </w:rPr>
        <w:t xml:space="preserve">także po terminie, określonym w </w:t>
      </w:r>
      <w:r w:rsidRPr="00F34BE3">
        <w:rPr>
          <w:rFonts w:eastAsia="TimesNewRomanPSMT"/>
        </w:rPr>
        <w:t>ust. 1, jeżeli zgłosił wadę przed upływem tego okresu.</w:t>
      </w:r>
    </w:p>
    <w:p w14:paraId="2762E2A4" w14:textId="77777777" w:rsidR="00B81C25" w:rsidRPr="00F34BE3" w:rsidRDefault="00B81C25" w:rsidP="00B81C25">
      <w:pPr>
        <w:pStyle w:val="Standard"/>
        <w:jc w:val="both"/>
      </w:pPr>
      <w:r w:rsidRPr="00F34BE3">
        <w:rPr>
          <w:rFonts w:eastAsia="TimesNewRomanPSMT"/>
        </w:rPr>
        <w:t>7. Wykonawca jest odpowiedzialny wobec Zamawiaj</w:t>
      </w:r>
      <w:r w:rsidRPr="00F34BE3">
        <w:rPr>
          <w:rFonts w:eastAsia="TimesNewRoman, 'Times New Roman"/>
        </w:rPr>
        <w:t>ą</w:t>
      </w:r>
      <w:r w:rsidRPr="00F34BE3">
        <w:rPr>
          <w:rFonts w:eastAsia="TimesNewRomanPSMT"/>
        </w:rPr>
        <w:t>cego z tytułu r</w:t>
      </w:r>
      <w:r w:rsidRPr="00F34BE3">
        <w:rPr>
          <w:rFonts w:eastAsia="TimesNewRoman, 'Times New Roman"/>
        </w:rPr>
        <w:t>ę</w:t>
      </w:r>
      <w:r w:rsidRPr="00F34BE3">
        <w:rPr>
          <w:rFonts w:eastAsia="TimesNewRomanPSMT"/>
        </w:rPr>
        <w:t xml:space="preserve">kojmi za wady fizyczne przez okres </w:t>
      </w:r>
      <w:r w:rsidR="00A407F9" w:rsidRPr="00F34BE3">
        <w:rPr>
          <w:rFonts w:eastAsia="TimesNewRomanPSMT"/>
          <w:b/>
          <w:bCs/>
        </w:rPr>
        <w:t>……</w:t>
      </w:r>
      <w:r w:rsidRPr="00F34BE3">
        <w:rPr>
          <w:rFonts w:eastAsia="TimesNewRomanPSMT"/>
          <w:b/>
          <w:bCs/>
        </w:rPr>
        <w:t xml:space="preserve"> miesi</w:t>
      </w:r>
      <w:r w:rsidRPr="00F34BE3">
        <w:rPr>
          <w:rFonts w:eastAsia="TimesNewRoman, 'Times New Roman"/>
        </w:rPr>
        <w:t>ę</w:t>
      </w:r>
      <w:r w:rsidRPr="00F34BE3">
        <w:rPr>
          <w:rFonts w:eastAsia="TimesNewRomanPSMT"/>
          <w:b/>
          <w:bCs/>
        </w:rPr>
        <w:t>cy</w:t>
      </w:r>
      <w:r w:rsidRPr="00F34BE3">
        <w:rPr>
          <w:rFonts w:eastAsia="TimesNewRomanPSMT"/>
        </w:rPr>
        <w:t>. Okres r</w:t>
      </w:r>
      <w:r w:rsidRPr="00F34BE3">
        <w:rPr>
          <w:rFonts w:eastAsia="TimesNewRoman, 'Times New Roman"/>
        </w:rPr>
        <w:t>ę</w:t>
      </w:r>
      <w:r w:rsidRPr="00F34BE3">
        <w:rPr>
          <w:rFonts w:eastAsia="TimesNewRomanPSMT"/>
        </w:rPr>
        <w:t>kojmi rozpoczyna si</w:t>
      </w:r>
      <w:r w:rsidRPr="00F34BE3">
        <w:rPr>
          <w:rFonts w:eastAsia="TimesNewRoman, 'Times New Roman"/>
        </w:rPr>
        <w:t>ę</w:t>
      </w:r>
      <w:r w:rsidRPr="00F34BE3">
        <w:t xml:space="preserve"> </w:t>
      </w:r>
      <w:r w:rsidRPr="00F34BE3">
        <w:rPr>
          <w:rFonts w:eastAsia="TimesNewRomanPSMT"/>
        </w:rPr>
        <w:t>od dnia podpisania protokołu odbioru</w:t>
      </w:r>
      <w:r w:rsidR="00F975F0" w:rsidRPr="00F34BE3">
        <w:rPr>
          <w:rFonts w:eastAsia="TimesNewRomanPSMT"/>
        </w:rPr>
        <w:t xml:space="preserve"> ko</w:t>
      </w:r>
      <w:r w:rsidR="00F975F0" w:rsidRPr="00F34BE3">
        <w:rPr>
          <w:rFonts w:eastAsia="TimesNewRoman, 'Times New Roman"/>
        </w:rPr>
        <w:t>ń</w:t>
      </w:r>
      <w:r w:rsidR="00F975F0" w:rsidRPr="00F34BE3">
        <w:rPr>
          <w:rFonts w:eastAsia="TimesNewRomanPSMT"/>
        </w:rPr>
        <w:t>cowego inwestycji</w:t>
      </w:r>
      <w:r w:rsidRPr="00F34BE3">
        <w:rPr>
          <w:rFonts w:eastAsia="TimesNewRomanPSMT"/>
        </w:rPr>
        <w:t>.</w:t>
      </w:r>
    </w:p>
    <w:p w14:paraId="179D8240" w14:textId="77777777" w:rsidR="00CE1A09" w:rsidRPr="00F34BE3" w:rsidRDefault="00CE1A09">
      <w:pPr>
        <w:jc w:val="both"/>
        <w:rPr>
          <w:b/>
        </w:rPr>
      </w:pPr>
    </w:p>
    <w:p w14:paraId="109A8E78" w14:textId="77777777" w:rsidR="00D11916" w:rsidRPr="00F34BE3" w:rsidRDefault="007F3279">
      <w:pPr>
        <w:spacing w:line="100" w:lineRule="atLeast"/>
        <w:jc w:val="center"/>
        <w:rPr>
          <w:b/>
        </w:rPr>
      </w:pPr>
      <w:r w:rsidRPr="00F34BE3">
        <w:rPr>
          <w:b/>
        </w:rPr>
        <w:t xml:space="preserve">§ </w:t>
      </w:r>
      <w:r w:rsidR="00CE1A09" w:rsidRPr="00F34BE3">
        <w:rPr>
          <w:b/>
        </w:rPr>
        <w:t>12</w:t>
      </w:r>
    </w:p>
    <w:p w14:paraId="1458546F" w14:textId="77777777" w:rsidR="00D11916" w:rsidRPr="00F34BE3" w:rsidRDefault="00D11916">
      <w:pPr>
        <w:spacing w:line="100" w:lineRule="atLeast"/>
        <w:jc w:val="center"/>
        <w:rPr>
          <w:rFonts w:eastAsia="TimesNewRomanPSMT"/>
        </w:rPr>
      </w:pPr>
      <w:r w:rsidRPr="00F34BE3">
        <w:rPr>
          <w:b/>
        </w:rPr>
        <w:t>Zabezpieczenie należytego wykonania umowy</w:t>
      </w:r>
    </w:p>
    <w:p w14:paraId="1BABDAB4" w14:textId="77777777" w:rsidR="00D11916" w:rsidRPr="00F34BE3" w:rsidRDefault="00D11916">
      <w:pPr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1. Ustala się zabezpieczenie należytego wykonania umowy w wysokości </w:t>
      </w:r>
      <w:r w:rsidR="00EE4B1B" w:rsidRPr="00F34BE3">
        <w:rPr>
          <w:rFonts w:eastAsia="TimesNewRomanPS-BoldMT"/>
          <w:bCs/>
        </w:rPr>
        <w:t>2</w:t>
      </w:r>
      <w:r w:rsidRPr="00F34BE3">
        <w:rPr>
          <w:rFonts w:eastAsia="TimesNewRomanPS-BoldMT"/>
          <w:bCs/>
        </w:rPr>
        <w:t xml:space="preserve"> </w:t>
      </w:r>
      <w:r w:rsidRPr="00F34BE3">
        <w:rPr>
          <w:rFonts w:eastAsia="TimesNewRomanPS-BoldItalicMT"/>
          <w:bCs/>
          <w:iCs/>
        </w:rPr>
        <w:t>%</w:t>
      </w:r>
      <w:r w:rsidR="00222712" w:rsidRPr="00F34BE3">
        <w:rPr>
          <w:rFonts w:eastAsia="TimesNewRomanPS-BoldItalicMT"/>
          <w:bCs/>
          <w:iCs/>
        </w:rPr>
        <w:t xml:space="preserve"> wartości</w:t>
      </w:r>
      <w:r w:rsidRPr="00F34BE3">
        <w:rPr>
          <w:rFonts w:eastAsia="TimesNewRomanPS-BoldItalicMT"/>
          <w:bCs/>
          <w:i/>
          <w:iCs/>
        </w:rPr>
        <w:t xml:space="preserve"> </w:t>
      </w:r>
      <w:r w:rsidR="00222712" w:rsidRPr="00F34BE3">
        <w:rPr>
          <w:rFonts w:eastAsia="TimesNewRomanPSMT"/>
        </w:rPr>
        <w:t>wynagrodzenia umownego brutto</w:t>
      </w:r>
      <w:r w:rsidRPr="00F34BE3">
        <w:rPr>
          <w:rFonts w:eastAsia="TimesNewRomanPSMT"/>
        </w:rPr>
        <w:t xml:space="preserve">, o której mowa w </w:t>
      </w:r>
      <w:r w:rsidR="00222712" w:rsidRPr="00F34BE3">
        <w:t>§ 3</w:t>
      </w:r>
      <w:r w:rsidRPr="00F34BE3">
        <w:t xml:space="preserve"> ust. 1</w:t>
      </w:r>
      <w:r w:rsidRPr="00F34BE3">
        <w:rPr>
          <w:rFonts w:eastAsia="TimesNewRomanPSMT"/>
        </w:rPr>
        <w:t xml:space="preserve"> tj</w:t>
      </w:r>
      <w:r w:rsidR="00222712" w:rsidRPr="00F34BE3">
        <w:rPr>
          <w:rFonts w:eastAsia="TimesNewRomanPSMT"/>
        </w:rPr>
        <w:t>. ……</w:t>
      </w:r>
      <w:r w:rsidR="0023023C" w:rsidRPr="00F34BE3">
        <w:rPr>
          <w:rFonts w:eastAsia="TimesNewRomanPSMT"/>
        </w:rPr>
        <w:t>……………...</w:t>
      </w:r>
      <w:r w:rsidR="00222712" w:rsidRPr="00F34BE3">
        <w:rPr>
          <w:rFonts w:eastAsia="TimesNewRomanPSMT"/>
        </w:rPr>
        <w:t>……… zł (</w:t>
      </w:r>
      <w:proofErr w:type="gramStart"/>
      <w:r w:rsidR="00222712" w:rsidRPr="00F34BE3">
        <w:rPr>
          <w:rFonts w:eastAsia="TimesNewRomanPSMT"/>
        </w:rPr>
        <w:t>słownie:…….…</w:t>
      </w:r>
      <w:proofErr w:type="gramEnd"/>
      <w:r w:rsidR="00222712" w:rsidRPr="00F34BE3">
        <w:rPr>
          <w:rFonts w:eastAsia="TimesNewRomanPSMT"/>
        </w:rPr>
        <w:t>……</w:t>
      </w:r>
      <w:r w:rsidRPr="00F34BE3">
        <w:rPr>
          <w:rFonts w:eastAsia="TimesNewRomanPSMT"/>
        </w:rPr>
        <w:t>……</w:t>
      </w:r>
      <w:r w:rsidR="00222712" w:rsidRPr="00F34BE3">
        <w:rPr>
          <w:rFonts w:eastAsia="TimesNewRomanPSMT"/>
        </w:rPr>
        <w:t>…….</w:t>
      </w:r>
      <w:r w:rsidR="00E207E4" w:rsidRPr="00F34BE3">
        <w:rPr>
          <w:rFonts w:eastAsia="TimesNewRomanPSMT"/>
        </w:rPr>
        <w:t xml:space="preserve"> złotych).</w:t>
      </w:r>
    </w:p>
    <w:p w14:paraId="2AF1DD98" w14:textId="77777777" w:rsidR="00D11916" w:rsidRPr="00F34BE3" w:rsidRDefault="00D11916">
      <w:pPr>
        <w:jc w:val="both"/>
        <w:rPr>
          <w:rFonts w:eastAsia="SimSun"/>
        </w:rPr>
      </w:pPr>
      <w:r w:rsidRPr="00F34BE3">
        <w:rPr>
          <w:rFonts w:eastAsia="TimesNewRomanPSMT"/>
        </w:rPr>
        <w:t>2. Do dnia podpisania umowy Wykonawca wniósł ustalon</w:t>
      </w:r>
      <w:r w:rsidRPr="00F34BE3">
        <w:rPr>
          <w:rFonts w:eastAsia="TTE188D4F0t00"/>
        </w:rPr>
        <w:t>ą</w:t>
      </w:r>
      <w:r w:rsidRPr="00F34BE3">
        <w:t xml:space="preserve"> </w:t>
      </w:r>
      <w:r w:rsidRPr="00F34BE3">
        <w:rPr>
          <w:rFonts w:eastAsia="TimesNewRomanPSMT"/>
        </w:rPr>
        <w:t>w ust. 1 kwot</w:t>
      </w:r>
      <w:r w:rsidRPr="00F34BE3">
        <w:rPr>
          <w:rFonts w:eastAsia="TTE188D4F0t00"/>
        </w:rPr>
        <w:t>ę</w:t>
      </w:r>
      <w:r w:rsidRPr="00F34BE3">
        <w:t xml:space="preserve"> </w:t>
      </w:r>
      <w:r w:rsidRPr="00F34BE3">
        <w:rPr>
          <w:rFonts w:eastAsia="TimesNewRomanPSMT"/>
        </w:rPr>
        <w:t>zabezpieczenia nale</w:t>
      </w:r>
      <w:r w:rsidRPr="00F34BE3">
        <w:rPr>
          <w:rFonts w:eastAsia="TTE188D4F0t00"/>
        </w:rPr>
        <w:t>ż</w:t>
      </w:r>
      <w:r w:rsidRPr="00F34BE3">
        <w:rPr>
          <w:rFonts w:eastAsia="TimesNewRomanPSMT"/>
        </w:rPr>
        <w:t>ytego wykonania umowy w formie ……………………</w:t>
      </w:r>
      <w:proofErr w:type="gramStart"/>
      <w:r w:rsidRPr="00F34BE3">
        <w:rPr>
          <w:rFonts w:eastAsia="TimesNewRomanPSMT"/>
        </w:rPr>
        <w:t>…….</w:t>
      </w:r>
      <w:proofErr w:type="gramEnd"/>
      <w:r w:rsidRPr="00F34BE3">
        <w:rPr>
          <w:rFonts w:eastAsia="TimesNewRomanPSMT"/>
        </w:rPr>
        <w:t xml:space="preserve"> .</w:t>
      </w:r>
    </w:p>
    <w:p w14:paraId="1BCEDE85" w14:textId="77777777" w:rsidR="00D11916" w:rsidRPr="00F34BE3" w:rsidRDefault="00D11916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3. Jeżeli zabezpieczenie wniesiono w pieniądzu, Zamawiający przechowuje je na oprocentowanym rachunku bankowym. Zamawiający zwraca zabezpieczenie wniesione </w:t>
      </w:r>
      <w:r w:rsidRPr="00F34BE3">
        <w:rPr>
          <w:rFonts w:eastAsia="TimesNewRomanPSMT"/>
        </w:rPr>
        <w:br/>
        <w:t>w pieniądzu z odsetkami wynikającymi z umowy rachunku bankowego, na którym było ono przechowywane, pomniejszone o koszt prowadzenia tego rachunku oraz prowizji bankowej za przelew pieniędzy na rachunek bankowy Wykonawcy.</w:t>
      </w:r>
    </w:p>
    <w:p w14:paraId="6A3B6709" w14:textId="77777777" w:rsidR="00D11916" w:rsidRPr="00F34BE3" w:rsidRDefault="00D11916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>4. Jeżeli zabezpieczenie ma zostać wniesione w formie poręczenia lub gwarancji, przed jego złożeniem Wykonawca winien przedstawić projekt dokumentu Zamawiającemu w celu uzyskania akceptacji jego treści. Zabezpieczenie wnoszone w formie poręczeń lub gwarancji musi spełniać co najmniej poniższe wymagania:</w:t>
      </w:r>
    </w:p>
    <w:p w14:paraId="03ECB27E" w14:textId="77777777" w:rsidR="00D11916" w:rsidRPr="00F34BE3" w:rsidRDefault="00D11916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>1) musi zawierać nazwę dającego zlecenie (Wykonawcy), beneficjenta gwarancji (Zamawiającego), gwaranta (banku lub instytucji ubezpieczeniowej, udzielających gwarancji) oraz wskazanie ich siedzib;</w:t>
      </w:r>
    </w:p>
    <w:p w14:paraId="2A8846AB" w14:textId="77777777" w:rsidR="00D11916" w:rsidRPr="00F34BE3" w:rsidRDefault="00D11916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>2) musi określać wierzytelność, która ma być zabezpieczona gwarancją;</w:t>
      </w:r>
    </w:p>
    <w:p w14:paraId="490BDF1E" w14:textId="77777777" w:rsidR="00D11916" w:rsidRPr="00F34BE3" w:rsidRDefault="00D11916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>3) musi zawierać kwotę gwarancji;</w:t>
      </w:r>
    </w:p>
    <w:p w14:paraId="677B694C" w14:textId="77777777" w:rsidR="00D11916" w:rsidRPr="00F34BE3" w:rsidRDefault="00D11916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>4) musi jednoznacznie określać termin obowiązywania poręczenia lub gwarancji;</w:t>
      </w:r>
    </w:p>
    <w:p w14:paraId="04837BEE" w14:textId="77777777" w:rsidR="00D11916" w:rsidRPr="00F34BE3" w:rsidRDefault="00D11916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>5) musi ok</w:t>
      </w:r>
      <w:r w:rsidR="0076649F" w:rsidRPr="00F34BE3">
        <w:rPr>
          <w:rFonts w:eastAsia="TimesNewRomanPSMT"/>
        </w:rPr>
        <w:t>reślać zobowiązanie gwaranta do</w:t>
      </w:r>
      <w:r w:rsidRPr="00F34BE3">
        <w:rPr>
          <w:rFonts w:eastAsia="TimesNewRomanPSMT"/>
        </w:rPr>
        <w:t xml:space="preserve"> zapłacenia kwoty gwarancji na pierwsze pisemne żądanie Zamawiającego zawierające oświadczenie, iż Wykonawca, z którym podpisano umowę nie wykonał lub wykonał nienależycie umowę objętą gwarancją i nie dokonał zapłaty wymagalnych kar umownych.</w:t>
      </w:r>
    </w:p>
    <w:p w14:paraId="4335FB7B" w14:textId="77777777" w:rsidR="00D11916" w:rsidRPr="00F34BE3" w:rsidRDefault="00D11916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6) wszelkie zmiany, uzupełnienia lub modyfikacje warunków umowy lub przedmiotu zamówienia nie mogą zwalniać gwaranta z odpowiedzialności wynikającej z poręczenia lub </w:t>
      </w:r>
      <w:r w:rsidRPr="00F34BE3">
        <w:rPr>
          <w:rFonts w:eastAsia="TimesNewRomanPSMT"/>
        </w:rPr>
        <w:lastRenderedPageBreak/>
        <w:t>gwarancji;</w:t>
      </w:r>
    </w:p>
    <w:p w14:paraId="08FD62FF" w14:textId="70B39AEF" w:rsidR="00D11916" w:rsidRPr="00F34BE3" w:rsidRDefault="00D11916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7) powinno być nieodwołaln</w:t>
      </w:r>
      <w:r w:rsidR="005A5B1E">
        <w:rPr>
          <w:rFonts w:eastAsia="TimesNewRomanPSMT"/>
        </w:rPr>
        <w:t>e</w:t>
      </w:r>
      <w:r w:rsidRPr="00F34BE3">
        <w:rPr>
          <w:rFonts w:eastAsia="TimesNewRomanPSMT"/>
        </w:rPr>
        <w:t xml:space="preserve"> i bezwarunkow</w:t>
      </w:r>
      <w:r w:rsidR="005A5B1E">
        <w:rPr>
          <w:rFonts w:eastAsia="TimesNewRomanPSMT"/>
        </w:rPr>
        <w:t>e</w:t>
      </w:r>
      <w:r w:rsidRPr="00F34BE3">
        <w:rPr>
          <w:rFonts w:eastAsia="TimesNewRomanPSMT"/>
        </w:rPr>
        <w:t xml:space="preserve"> oraz płatna na pierwsze pisemne żądanie Zamawiającego, zawierające oświadczenie, iż Wykonawca, z którym podpisano umowę nie wykonał lub wykonał nienależycie umowę objętą gwarancją i nie dokonał zapłaty wymagalnych kar umownych; </w:t>
      </w:r>
    </w:p>
    <w:p w14:paraId="7BCB84C9" w14:textId="77777777" w:rsidR="00D11916" w:rsidRPr="00F34BE3" w:rsidRDefault="00D11916" w:rsidP="00E207E4">
      <w:pPr>
        <w:autoSpaceDE w:val="0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8) w przypadku Wykonawców wspólnie ubiegających się o udzielenie zamówienia, Zamawiający </w:t>
      </w:r>
      <w:r w:rsidR="00F934CE" w:rsidRPr="00F34BE3">
        <w:rPr>
          <w:rFonts w:eastAsia="TimesNewRomanPSMT"/>
        </w:rPr>
        <w:t>wymaga,</w:t>
      </w:r>
      <w:r w:rsidRPr="00F34BE3">
        <w:rPr>
          <w:rFonts w:eastAsia="TimesNewRomanPSMT"/>
        </w:rPr>
        <w:t xml:space="preserve"> aby poręczenie lub gwarancja obejmowała swą treścią (tj. zobowiązanych z tytułu poręczenia lub gwarancji) wszystkich Wykonawców wspólnie ubiegających się o udzielenie zamówienia lub aby z jej treści wynikało, że zabezpiecza Wykonawców wspólnie ubiegających się o udzielenie zam</w:t>
      </w:r>
      <w:r w:rsidR="00E207E4" w:rsidRPr="00F34BE3">
        <w:rPr>
          <w:rFonts w:eastAsia="TimesNewRomanPSMT"/>
        </w:rPr>
        <w:t>ówienia (konsorcjum).</w:t>
      </w:r>
    </w:p>
    <w:p w14:paraId="49B1FD0B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5. Jeżeli w toku realizacji umowy ulegnie zmianie termin wykonania umowy Wykonawca zobowiązany jest niezwłocznie uaktualnić wniesione zabezpiecze</w:t>
      </w:r>
      <w:r w:rsidR="00E207E4" w:rsidRPr="00F34BE3">
        <w:rPr>
          <w:rFonts w:eastAsia="TimesNewRomanPSMT"/>
        </w:rPr>
        <w:t>nie na dzień podpisania aneksu.</w:t>
      </w:r>
    </w:p>
    <w:p w14:paraId="4C4569BC" w14:textId="77777777" w:rsidR="00222712" w:rsidRPr="00F34BE3" w:rsidRDefault="00D11916" w:rsidP="00222712">
      <w:pPr>
        <w:pStyle w:val="Standard"/>
        <w:jc w:val="both"/>
      </w:pPr>
      <w:r w:rsidRPr="00F34BE3">
        <w:rPr>
          <w:rFonts w:eastAsia="TimesNewRomanPSMT"/>
        </w:rPr>
        <w:t xml:space="preserve">6. </w:t>
      </w:r>
      <w:r w:rsidR="00222712" w:rsidRPr="00F34BE3">
        <w:rPr>
          <w:rFonts w:eastAsia="TimesNewRomanPSMT"/>
        </w:rPr>
        <w:t xml:space="preserve">Zamawiający zwróci zabezpieczenie należytego wykonania umowy </w:t>
      </w:r>
      <w:r w:rsidR="00F934CE" w:rsidRPr="00F34BE3">
        <w:rPr>
          <w:rFonts w:eastAsia="TimesNewRomanPSMT"/>
        </w:rPr>
        <w:t xml:space="preserve">na pisemny wniosek Wykonawcy </w:t>
      </w:r>
      <w:r w:rsidR="00222712" w:rsidRPr="00F34BE3">
        <w:rPr>
          <w:rFonts w:eastAsia="TimesNewRomanPSMT"/>
        </w:rPr>
        <w:t>w następujący sposób:</w:t>
      </w:r>
    </w:p>
    <w:p w14:paraId="1DF629DD" w14:textId="5FD66026" w:rsidR="00222712" w:rsidRPr="00F34BE3" w:rsidRDefault="00222712" w:rsidP="00222712">
      <w:pPr>
        <w:pStyle w:val="Standard"/>
        <w:jc w:val="both"/>
      </w:pPr>
      <w:r w:rsidRPr="00F34BE3">
        <w:t>–</w:t>
      </w:r>
      <w:r w:rsidRPr="00F34BE3">
        <w:rPr>
          <w:bCs/>
        </w:rPr>
        <w:t xml:space="preserve"> </w:t>
      </w:r>
      <w:r w:rsidRPr="00F34BE3">
        <w:rPr>
          <w:rFonts w:eastAsia="TimesNewRomanPSMT"/>
        </w:rPr>
        <w:t xml:space="preserve">70 % </w:t>
      </w:r>
      <w:r w:rsidR="006F1373">
        <w:t xml:space="preserve">kwoty zabezpieczenia należytego wykonania umowy </w:t>
      </w:r>
      <w:r w:rsidRPr="00F34BE3">
        <w:rPr>
          <w:rFonts w:eastAsia="TimesNewRomanPSMT"/>
        </w:rPr>
        <w:t xml:space="preserve">– </w:t>
      </w:r>
      <w:r w:rsidR="00582E4B" w:rsidRPr="00F34BE3">
        <w:rPr>
          <w:rFonts w:eastAsia="TimesNewRomanPSMT"/>
        </w:rPr>
        <w:t xml:space="preserve">w terminie </w:t>
      </w:r>
      <w:r w:rsidR="00D67EEF" w:rsidRPr="00F34BE3">
        <w:rPr>
          <w:rFonts w:eastAsia="TimesNewRomanPSMT"/>
        </w:rPr>
        <w:t xml:space="preserve">30 dni </w:t>
      </w:r>
      <w:r w:rsidRPr="00F34BE3">
        <w:rPr>
          <w:rFonts w:eastAsia="TimesNewRomanPSMT"/>
        </w:rPr>
        <w:t>od dnia wykonania zamówienia i uznania przez Zamawiającego za należycie wykonane;</w:t>
      </w:r>
    </w:p>
    <w:p w14:paraId="07B0D197" w14:textId="7401B4D1" w:rsidR="00222712" w:rsidRPr="00F34BE3" w:rsidRDefault="00222712" w:rsidP="00222712">
      <w:pPr>
        <w:pStyle w:val="Standard"/>
        <w:jc w:val="both"/>
        <w:rPr>
          <w:rFonts w:eastAsia="TimesNewRomanPSMT"/>
        </w:rPr>
      </w:pPr>
      <w:r w:rsidRPr="00F34BE3">
        <w:t>–</w:t>
      </w:r>
      <w:r w:rsidRPr="00F34BE3">
        <w:rPr>
          <w:bCs/>
        </w:rPr>
        <w:t xml:space="preserve"> </w:t>
      </w:r>
      <w:r w:rsidRPr="00F34BE3">
        <w:rPr>
          <w:rFonts w:eastAsia="TimesNewRomanPSMT"/>
        </w:rPr>
        <w:t xml:space="preserve">30 % </w:t>
      </w:r>
      <w:r w:rsidR="006F1373" w:rsidRPr="006F1373">
        <w:rPr>
          <w:rFonts w:eastAsia="TimesNewRomanPSMT"/>
        </w:rPr>
        <w:t>kwoty zabezpieczenia należytego wykonania umowy</w:t>
      </w:r>
      <w:r w:rsidR="006F1373">
        <w:rPr>
          <w:rFonts w:eastAsia="TimesNewRomanPSMT"/>
        </w:rPr>
        <w:t xml:space="preserve"> </w:t>
      </w:r>
      <w:r w:rsidRPr="00F34BE3">
        <w:rPr>
          <w:rFonts w:eastAsia="TimesNewRomanPSMT"/>
        </w:rPr>
        <w:t>– nie później niż w 15 dniu po upływie okresu rękojmi za wady lub gwarancji.</w:t>
      </w:r>
    </w:p>
    <w:p w14:paraId="25653A37" w14:textId="77777777" w:rsidR="00D11916" w:rsidRPr="00F34BE3" w:rsidRDefault="00D11916">
      <w:pPr>
        <w:jc w:val="both"/>
        <w:rPr>
          <w:b/>
        </w:rPr>
      </w:pPr>
    </w:p>
    <w:p w14:paraId="377717D6" w14:textId="77777777" w:rsidR="00930302" w:rsidRPr="00F34BE3" w:rsidRDefault="00930302" w:rsidP="00930302">
      <w:pPr>
        <w:jc w:val="center"/>
        <w:rPr>
          <w:b/>
        </w:rPr>
      </w:pPr>
      <w:r w:rsidRPr="00F34BE3">
        <w:rPr>
          <w:b/>
        </w:rPr>
        <w:t>§ 13</w:t>
      </w:r>
    </w:p>
    <w:p w14:paraId="6EDA4DFF" w14:textId="77777777" w:rsidR="00930302" w:rsidRPr="00F34BE3" w:rsidRDefault="00930302" w:rsidP="00930302">
      <w:pPr>
        <w:jc w:val="center"/>
        <w:rPr>
          <w:rFonts w:eastAsia="TimesNewRomanPSMT"/>
        </w:rPr>
      </w:pPr>
      <w:r w:rsidRPr="00F34BE3">
        <w:rPr>
          <w:b/>
        </w:rPr>
        <w:t>Kary umowne</w:t>
      </w:r>
    </w:p>
    <w:p w14:paraId="47EF26FF" w14:textId="77777777" w:rsidR="00930302" w:rsidRPr="00F34BE3" w:rsidRDefault="00930302" w:rsidP="00930302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1. Wykonawca zapłaci Zamawiającemu kary umowne:</w:t>
      </w:r>
    </w:p>
    <w:p w14:paraId="3CB7EC1D" w14:textId="77777777" w:rsidR="00930302" w:rsidRPr="00F34BE3" w:rsidRDefault="00930302" w:rsidP="00930302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1) za przekroczenie terminów wykonania przedmiotu umowy – w wysokości </w:t>
      </w:r>
      <w:r w:rsidR="009A5268" w:rsidRPr="00F34BE3">
        <w:rPr>
          <w:rFonts w:eastAsia="TimesNewRomanPS-BoldMT"/>
          <w:b/>
          <w:bCs/>
        </w:rPr>
        <w:t>0,2</w:t>
      </w:r>
      <w:r w:rsidRPr="00F34BE3">
        <w:rPr>
          <w:rFonts w:eastAsia="TimesNewRomanPS-BoldMT"/>
          <w:b/>
          <w:bCs/>
        </w:rPr>
        <w:t xml:space="preserve">% </w:t>
      </w:r>
      <w:r w:rsidRPr="00F34BE3">
        <w:rPr>
          <w:rFonts w:eastAsia="TimesNewRomanPSMT"/>
        </w:rPr>
        <w:t xml:space="preserve">wynagrodzenia umownego brutto, o którym </w:t>
      </w:r>
      <w:r w:rsidRPr="00F34BE3">
        <w:t>mowa w § 3 ust. 1 umowy,</w:t>
      </w:r>
      <w:r w:rsidRPr="00F34BE3">
        <w:rPr>
          <w:rFonts w:eastAsia="TimesNewRomanPSMT"/>
        </w:rPr>
        <w:t xml:space="preserve"> za każdy dzień zwłoki;</w:t>
      </w:r>
    </w:p>
    <w:p w14:paraId="76E9E874" w14:textId="77777777" w:rsidR="00930302" w:rsidRPr="00F34BE3" w:rsidRDefault="00930302" w:rsidP="00930302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2) za przekroczenie terminu w usunięciu wad stwierdzonych przy odbiorze </w:t>
      </w:r>
      <w:r w:rsidR="00EE4B1B" w:rsidRPr="00F34BE3">
        <w:rPr>
          <w:rFonts w:eastAsia="TimesNewRomanPSMT"/>
        </w:rPr>
        <w:t>robót budowlanych</w:t>
      </w:r>
      <w:r w:rsidRPr="00F34BE3">
        <w:rPr>
          <w:rFonts w:eastAsia="TimesNewRomanPSMT"/>
        </w:rPr>
        <w:t xml:space="preserve">, w trakcie obowiązywania gwarancji i rękojmi – w wysokości </w:t>
      </w:r>
      <w:r w:rsidR="009A5268" w:rsidRPr="00F34BE3">
        <w:rPr>
          <w:rFonts w:eastAsia="TimesNewRomanPS-BoldMT"/>
          <w:b/>
          <w:bCs/>
        </w:rPr>
        <w:t>0,2</w:t>
      </w:r>
      <w:r w:rsidRPr="00F34BE3">
        <w:rPr>
          <w:rFonts w:eastAsia="TimesNewRomanPS-BoldMT"/>
          <w:b/>
          <w:bCs/>
        </w:rPr>
        <w:t xml:space="preserve">% </w:t>
      </w:r>
      <w:r w:rsidRPr="00F34BE3">
        <w:rPr>
          <w:rFonts w:eastAsia="TimesNewRomanPSMT"/>
        </w:rPr>
        <w:t xml:space="preserve">wynagrodzenia umownego brutto, o którym </w:t>
      </w:r>
      <w:r w:rsidRPr="00F34BE3">
        <w:t>mowa w § 3 ust. 1 umowy,</w:t>
      </w:r>
      <w:r w:rsidRPr="00F34BE3">
        <w:rPr>
          <w:rFonts w:eastAsia="TimesNewRomanPSMT"/>
        </w:rPr>
        <w:t xml:space="preserve"> za każdy dzień zwłoki, licząc od następnego dnia po terminie wyznaczonym na usunięcie wad,</w:t>
      </w:r>
    </w:p>
    <w:p w14:paraId="068794C4" w14:textId="77777777" w:rsidR="00930302" w:rsidRPr="00F34BE3" w:rsidRDefault="00930302" w:rsidP="00930302">
      <w:pPr>
        <w:pStyle w:val="Standard"/>
        <w:spacing w:line="100" w:lineRule="atLeast"/>
        <w:jc w:val="both"/>
      </w:pPr>
      <w:r w:rsidRPr="00F34BE3">
        <w:rPr>
          <w:rFonts w:eastAsia="TimesNewRomanPSMT"/>
        </w:rPr>
        <w:t xml:space="preserve">3) za odstąpienie od umowy z przyczyn leżących po stronie Wykonawcy – w wysokości </w:t>
      </w:r>
      <w:r w:rsidR="009A5268" w:rsidRPr="00F34BE3">
        <w:rPr>
          <w:rFonts w:eastAsia="TimesNewRomanPSMT"/>
          <w:b/>
          <w:bCs/>
        </w:rPr>
        <w:t>1</w:t>
      </w:r>
      <w:r w:rsidRPr="00F34BE3">
        <w:rPr>
          <w:rFonts w:eastAsia="TimesNewRomanPSMT"/>
          <w:b/>
          <w:bCs/>
        </w:rPr>
        <w:t>0</w:t>
      </w:r>
      <w:r w:rsidRPr="00F34BE3">
        <w:rPr>
          <w:rFonts w:eastAsia="TimesNewRomanPS-BoldMT"/>
          <w:b/>
          <w:bCs/>
        </w:rPr>
        <w:t xml:space="preserve">% </w:t>
      </w:r>
      <w:r w:rsidRPr="00F34BE3">
        <w:rPr>
          <w:rFonts w:eastAsia="TimesNewRomanPSMT"/>
        </w:rPr>
        <w:t xml:space="preserve">wynagrodzenia umownego brutto, o którym </w:t>
      </w:r>
      <w:r w:rsidRPr="00F34BE3">
        <w:t>mowa w § 3 ust. 1 umowy</w:t>
      </w:r>
      <w:r w:rsidRPr="00F34BE3">
        <w:rPr>
          <w:rFonts w:eastAsia="TimesNewRomanPSMT"/>
        </w:rPr>
        <w:t>,</w:t>
      </w:r>
    </w:p>
    <w:p w14:paraId="1A62E8F7" w14:textId="77777777" w:rsidR="00930302" w:rsidRPr="00F34BE3" w:rsidRDefault="00930302" w:rsidP="00930302">
      <w:pPr>
        <w:pStyle w:val="Standard"/>
        <w:jc w:val="both"/>
      </w:pPr>
      <w:r w:rsidRPr="00F34BE3">
        <w:t xml:space="preserve">4) za brak zapłaty wynagrodzenia należnego podwykonawcom lub dalszym podwykonawcom w wysokości </w:t>
      </w:r>
      <w:r w:rsidR="00EE4B1B" w:rsidRPr="00F34BE3">
        <w:rPr>
          <w:b/>
        </w:rPr>
        <w:t>5</w:t>
      </w:r>
      <w:r w:rsidRPr="00F34BE3">
        <w:rPr>
          <w:b/>
        </w:rPr>
        <w:t>%</w:t>
      </w:r>
      <w:r w:rsidRPr="00F34BE3">
        <w:t xml:space="preserve"> wynagrodzenia umownego </w:t>
      </w:r>
      <w:r w:rsidRPr="00F34BE3">
        <w:rPr>
          <w:rFonts w:eastAsia="TimesNewRomanPSMT"/>
        </w:rPr>
        <w:t xml:space="preserve">brutto, o którym </w:t>
      </w:r>
      <w:r w:rsidRPr="00F34BE3">
        <w:t>mowa w § 3 ust. 1 umowy,</w:t>
      </w:r>
    </w:p>
    <w:p w14:paraId="5F900353" w14:textId="77777777" w:rsidR="00930302" w:rsidRPr="00F34BE3" w:rsidRDefault="00930302" w:rsidP="00930302">
      <w:pPr>
        <w:pStyle w:val="Standard"/>
        <w:jc w:val="both"/>
      </w:pPr>
      <w:r w:rsidRPr="00F34BE3">
        <w:t xml:space="preserve">5) za nieterminową zapłatę wynagrodzenia należnego podwykonawcom lub dalszym podwykonawcom </w:t>
      </w:r>
      <w:r w:rsidRPr="00F34BE3">
        <w:rPr>
          <w:rFonts w:eastAsia="TimesNewRomanPSMT"/>
        </w:rPr>
        <w:t xml:space="preserve">– </w:t>
      </w:r>
      <w:r w:rsidRPr="00F34BE3">
        <w:t xml:space="preserve">w wysokości </w:t>
      </w:r>
      <w:r w:rsidR="009A5268" w:rsidRPr="00F34BE3">
        <w:rPr>
          <w:b/>
        </w:rPr>
        <w:t>0,2</w:t>
      </w:r>
      <w:r w:rsidRPr="00F34BE3">
        <w:rPr>
          <w:b/>
        </w:rPr>
        <w:t>%</w:t>
      </w:r>
      <w:r w:rsidRPr="00F34BE3">
        <w:t xml:space="preserve"> wynagrodzenia umownego </w:t>
      </w:r>
      <w:r w:rsidRPr="00F34BE3">
        <w:rPr>
          <w:rFonts w:eastAsia="TimesNewRomanPSMT"/>
        </w:rPr>
        <w:t xml:space="preserve">brutto, o którym </w:t>
      </w:r>
      <w:r w:rsidRPr="00F34BE3">
        <w:t xml:space="preserve">mowa w § 3 ust. 1 umowy, za każdy dzień </w:t>
      </w:r>
      <w:r w:rsidRPr="00F34BE3">
        <w:rPr>
          <w:rFonts w:eastAsia="TimesNewRomanPSMT"/>
        </w:rPr>
        <w:t>zwłoki</w:t>
      </w:r>
      <w:r w:rsidRPr="00F34BE3">
        <w:t>,</w:t>
      </w:r>
    </w:p>
    <w:p w14:paraId="32DC7ED0" w14:textId="77777777" w:rsidR="00930302" w:rsidRPr="00F34BE3" w:rsidRDefault="00930302" w:rsidP="00930302">
      <w:pPr>
        <w:pStyle w:val="Standard"/>
        <w:jc w:val="both"/>
      </w:pPr>
      <w:r w:rsidRPr="00F34BE3">
        <w:t xml:space="preserve">6) za nieprzedłożenie do zaakceptowania projektu umowy o podwykonawstwo, której przedmiotem są roboty budowlane, lub projektu jej zmiany </w:t>
      </w:r>
      <w:r w:rsidRPr="00F34BE3">
        <w:rPr>
          <w:rFonts w:eastAsia="TimesNewRomanPSMT"/>
        </w:rPr>
        <w:t>–</w:t>
      </w:r>
      <w:r w:rsidRPr="00F34BE3">
        <w:t xml:space="preserve"> w wysokości </w:t>
      </w:r>
      <w:r w:rsidR="00EE4B1B" w:rsidRPr="00F34BE3">
        <w:rPr>
          <w:b/>
        </w:rPr>
        <w:t>5</w:t>
      </w:r>
      <w:r w:rsidRPr="00F34BE3">
        <w:rPr>
          <w:b/>
        </w:rPr>
        <w:t>%</w:t>
      </w:r>
      <w:r w:rsidRPr="00F34BE3">
        <w:t xml:space="preserve"> wynagrodzenia umownego </w:t>
      </w:r>
      <w:r w:rsidRPr="00F34BE3">
        <w:rPr>
          <w:rFonts w:eastAsia="TimesNewRomanPSMT"/>
        </w:rPr>
        <w:t xml:space="preserve">brutto, o którym </w:t>
      </w:r>
      <w:r w:rsidRPr="00F34BE3">
        <w:t>mowa w § 3 ust. 1 umowy,</w:t>
      </w:r>
    </w:p>
    <w:p w14:paraId="4FF9CE79" w14:textId="77777777" w:rsidR="00930302" w:rsidRPr="00F34BE3" w:rsidRDefault="00930302" w:rsidP="00930302">
      <w:pPr>
        <w:pStyle w:val="Standard"/>
        <w:jc w:val="both"/>
      </w:pPr>
      <w:r w:rsidRPr="00F34BE3">
        <w:t xml:space="preserve">7) za nieprzedłożenie poświadczonej za zgodność z oryginałem kopii umowy o podwykonawstwo lub jej zmiany </w:t>
      </w:r>
      <w:r w:rsidRPr="00F34BE3">
        <w:rPr>
          <w:rFonts w:eastAsia="TimesNewRomanPSMT"/>
        </w:rPr>
        <w:t>–</w:t>
      </w:r>
      <w:r w:rsidRPr="00F34BE3">
        <w:t xml:space="preserve"> w wysokości </w:t>
      </w:r>
      <w:r w:rsidR="00EE4B1B" w:rsidRPr="00F34BE3">
        <w:rPr>
          <w:b/>
        </w:rPr>
        <w:t>5</w:t>
      </w:r>
      <w:r w:rsidRPr="00F34BE3">
        <w:rPr>
          <w:b/>
        </w:rPr>
        <w:t>%</w:t>
      </w:r>
      <w:r w:rsidRPr="00F34BE3">
        <w:t xml:space="preserve"> wynagrodzenia umownego brutto,</w:t>
      </w:r>
    </w:p>
    <w:p w14:paraId="3D72DACA" w14:textId="77777777" w:rsidR="00930302" w:rsidRPr="00F34BE3" w:rsidRDefault="00930302" w:rsidP="00930302">
      <w:pPr>
        <w:pStyle w:val="Standard"/>
        <w:jc w:val="both"/>
      </w:pPr>
      <w:r w:rsidRPr="00F34BE3">
        <w:t xml:space="preserve">8) za brak zmiany umowy o podwykonawstwo w zakresie terminu zapłaty, o którym mowa w § </w:t>
      </w:r>
      <w:proofErr w:type="gramStart"/>
      <w:r w:rsidRPr="00F34BE3">
        <w:t>8  ust.</w:t>
      </w:r>
      <w:proofErr w:type="gramEnd"/>
      <w:r w:rsidRPr="00F34BE3">
        <w:t xml:space="preserve"> 10 </w:t>
      </w:r>
      <w:proofErr w:type="gramStart"/>
      <w:r w:rsidRPr="00F34BE3">
        <w:rPr>
          <w:rFonts w:eastAsia="TimesNewRomanPSMT"/>
        </w:rPr>
        <w:t>–</w:t>
      </w:r>
      <w:r w:rsidRPr="00F34BE3">
        <w:t xml:space="preserve">  w</w:t>
      </w:r>
      <w:proofErr w:type="gramEnd"/>
      <w:r w:rsidRPr="00F34BE3">
        <w:t xml:space="preserve"> wysokości </w:t>
      </w:r>
      <w:r w:rsidR="00EE4B1B" w:rsidRPr="00F34BE3">
        <w:rPr>
          <w:b/>
        </w:rPr>
        <w:t>5</w:t>
      </w:r>
      <w:r w:rsidRPr="00F34BE3">
        <w:rPr>
          <w:b/>
        </w:rPr>
        <w:t>%</w:t>
      </w:r>
      <w:r w:rsidRPr="00F34BE3">
        <w:t xml:space="preserve"> wynagrodzenia umownego </w:t>
      </w:r>
      <w:r w:rsidRPr="00F34BE3">
        <w:rPr>
          <w:rFonts w:eastAsia="TimesNewRomanPSMT"/>
        </w:rPr>
        <w:t xml:space="preserve">brutto, o którym </w:t>
      </w:r>
      <w:r w:rsidRPr="00F34BE3">
        <w:t>mowa w § 3 ust. 1 umowy,</w:t>
      </w:r>
    </w:p>
    <w:p w14:paraId="7A404142" w14:textId="77777777" w:rsidR="00EE4B1B" w:rsidRPr="00F34BE3" w:rsidRDefault="00EE4B1B" w:rsidP="00930302">
      <w:pPr>
        <w:pStyle w:val="Standard"/>
        <w:jc w:val="both"/>
      </w:pPr>
      <w:r w:rsidRPr="00F34BE3">
        <w:t xml:space="preserve">9) w każdym przypadku niedopełnienia obowiązku, o którym mowa w § 15 ust. 5 umowy – w wysokości </w:t>
      </w:r>
      <w:r w:rsidRPr="00F34BE3">
        <w:rPr>
          <w:b/>
        </w:rPr>
        <w:t>5%</w:t>
      </w:r>
      <w:r w:rsidRPr="00F34BE3">
        <w:t xml:space="preserve"> wynagrodzenia umownego </w:t>
      </w:r>
      <w:r w:rsidRPr="00F34BE3">
        <w:rPr>
          <w:rFonts w:eastAsia="TimesNewRomanPSMT"/>
        </w:rPr>
        <w:t xml:space="preserve">brutto, o którym </w:t>
      </w:r>
      <w:r w:rsidRPr="00F34BE3">
        <w:t>mowa w § 3 ust. 1 umowy,</w:t>
      </w:r>
    </w:p>
    <w:p w14:paraId="0E1484EE" w14:textId="77777777" w:rsidR="00930302" w:rsidRPr="00F34BE3" w:rsidRDefault="00EE4B1B" w:rsidP="00930302">
      <w:pPr>
        <w:pStyle w:val="Standard"/>
        <w:jc w:val="both"/>
      </w:pPr>
      <w:r w:rsidRPr="00F34BE3">
        <w:t>10</w:t>
      </w:r>
      <w:r w:rsidR="00930302" w:rsidRPr="00F34BE3">
        <w:t>) w każdym przypadku niedopełnienia obowiązku, o którym mowa w §</w:t>
      </w:r>
      <w:r w:rsidRPr="00F34BE3">
        <w:t xml:space="preserve"> 16 ust. 1 umowy – w wysokości 5</w:t>
      </w:r>
      <w:r w:rsidR="00930302" w:rsidRPr="00F34BE3">
        <w:t>00,00 zł za każdy dzień roboczy, w którym osoba niezatrudniona przez Wykonawcę lub podwykonawcę na podstawie umowy o pracę wykonywała czynności wymienione w § 16 ust. 1 umowy,</w:t>
      </w:r>
    </w:p>
    <w:p w14:paraId="443C4CFE" w14:textId="77777777" w:rsidR="00930302" w:rsidRPr="00F34BE3" w:rsidRDefault="00EE4B1B" w:rsidP="00457873">
      <w:pPr>
        <w:pStyle w:val="Standard"/>
        <w:shd w:val="clear" w:color="auto" w:fill="FFFFFF"/>
        <w:spacing w:line="100" w:lineRule="atLeast"/>
        <w:jc w:val="both"/>
      </w:pPr>
      <w:r w:rsidRPr="00F34BE3">
        <w:t>11</w:t>
      </w:r>
      <w:r w:rsidR="00930302" w:rsidRPr="00F34BE3">
        <w:t xml:space="preserve">) za zwłokę w dostarczeniu oświadczenia lub umowy, o których mowa w § 16 ust. </w:t>
      </w:r>
      <w:r w:rsidRPr="00F34BE3">
        <w:t>3 w wysokości 5</w:t>
      </w:r>
      <w:r w:rsidR="00930302" w:rsidRPr="00F34BE3">
        <w:t xml:space="preserve">00,00 zł za każdy dzień zwłoki liczonej od terminu, o którym mowa w § 16 </w:t>
      </w:r>
      <w:r w:rsidR="00930302" w:rsidRPr="00F34BE3">
        <w:rPr>
          <w:shd w:val="clear" w:color="auto" w:fill="FFFFFF"/>
        </w:rPr>
        <w:t xml:space="preserve">ust. 3 </w:t>
      </w:r>
      <w:r w:rsidR="00457873" w:rsidRPr="00F34BE3">
        <w:t>umowy.</w:t>
      </w:r>
    </w:p>
    <w:p w14:paraId="58627E65" w14:textId="77777777" w:rsidR="00930302" w:rsidRPr="00F34BE3" w:rsidRDefault="00930302" w:rsidP="00930302">
      <w:pPr>
        <w:pStyle w:val="Standard"/>
        <w:spacing w:line="100" w:lineRule="atLeast"/>
        <w:jc w:val="both"/>
      </w:pPr>
      <w:r w:rsidRPr="00F34BE3">
        <w:rPr>
          <w:rFonts w:eastAsia="TimesNewRomanPSMT"/>
        </w:rPr>
        <w:lastRenderedPageBreak/>
        <w:t xml:space="preserve">2. Zamawiający zapłaci Wykonawcy karę umowną z tytułu odstąpienia od umowy z przyczyn leżących po stronie Zamawiającego </w:t>
      </w:r>
      <w:r w:rsidRPr="00F34BE3">
        <w:t>–</w:t>
      </w:r>
      <w:r w:rsidRPr="00F34BE3">
        <w:rPr>
          <w:rFonts w:eastAsia="TimesNewRomanPSMT"/>
        </w:rPr>
        <w:t xml:space="preserve"> w wysokości </w:t>
      </w:r>
      <w:r w:rsidR="006B057E" w:rsidRPr="00F34BE3">
        <w:rPr>
          <w:rFonts w:eastAsia="TimesNewRomanPS-BoldMT"/>
          <w:b/>
          <w:bCs/>
        </w:rPr>
        <w:t>1</w:t>
      </w:r>
      <w:r w:rsidRPr="00F34BE3">
        <w:rPr>
          <w:rFonts w:eastAsia="TimesNewRomanPS-BoldMT"/>
          <w:b/>
          <w:bCs/>
        </w:rPr>
        <w:t xml:space="preserve">0 </w:t>
      </w:r>
      <w:r w:rsidRPr="00F34BE3">
        <w:rPr>
          <w:rFonts w:eastAsia="TimesNewRomanPS-BoldItalicMT"/>
          <w:b/>
          <w:bCs/>
          <w:iCs/>
        </w:rPr>
        <w:t>%</w:t>
      </w:r>
      <w:r w:rsidRPr="00F34BE3">
        <w:rPr>
          <w:rFonts w:eastAsia="TimesNewRomanPS-BoldItalicMT"/>
          <w:b/>
          <w:bCs/>
          <w:i/>
          <w:iCs/>
        </w:rPr>
        <w:t xml:space="preserve"> </w:t>
      </w:r>
      <w:r w:rsidRPr="00F34BE3">
        <w:rPr>
          <w:rFonts w:eastAsia="TimesNewRomanPSMT"/>
        </w:rPr>
        <w:t>wynagrodzenia umownego brutto</w:t>
      </w:r>
      <w:r w:rsidR="00491F9A" w:rsidRPr="00F34BE3">
        <w:rPr>
          <w:rFonts w:eastAsia="TimesNewRomanPSMT"/>
        </w:rPr>
        <w:t xml:space="preserve">, o którym mowa w </w:t>
      </w:r>
      <w:r w:rsidR="00491F9A" w:rsidRPr="00F34BE3">
        <w:t>§ 3 ust. 1</w:t>
      </w:r>
      <w:r w:rsidRPr="00F34BE3">
        <w:rPr>
          <w:rFonts w:eastAsia="TimesNewRomanPSMT"/>
        </w:rPr>
        <w:t xml:space="preserve">. Kary nie obowiązują, jeżeli odstąpienie przez Zamawiającego od umowy nastąpiło z przyczyn, przewidzianych w </w:t>
      </w:r>
      <w:r w:rsidRPr="00F34BE3">
        <w:rPr>
          <w:bCs/>
          <w:shd w:val="clear" w:color="auto" w:fill="FFFFFF"/>
        </w:rPr>
        <w:t>§ 14 ust. 1 pkt 6.</w:t>
      </w:r>
    </w:p>
    <w:p w14:paraId="5597C587" w14:textId="77777777" w:rsidR="00930302" w:rsidRPr="00F34BE3" w:rsidRDefault="00930302" w:rsidP="00930302">
      <w:pPr>
        <w:pStyle w:val="Standard"/>
        <w:spacing w:line="100" w:lineRule="atLeast"/>
        <w:jc w:val="both"/>
      </w:pPr>
      <w:r w:rsidRPr="00F34BE3">
        <w:rPr>
          <w:rFonts w:eastAsia="TimesNewRomanPSMT"/>
        </w:rPr>
        <w:t>3. Termin zapłaty kary umownej wynosi 14 dni od dnia zaistnienia okoliczności, o k</w:t>
      </w:r>
      <w:r w:rsidR="0023023C" w:rsidRPr="00F34BE3">
        <w:rPr>
          <w:rFonts w:eastAsia="TimesNewRomanPSMT"/>
        </w:rPr>
        <w:t>tórych mowa w ust. 1 oraz ust. 2</w:t>
      </w:r>
      <w:r w:rsidRPr="00F34BE3">
        <w:rPr>
          <w:rFonts w:eastAsia="TimesNewRomanPSMT"/>
        </w:rPr>
        <w:t>.</w:t>
      </w:r>
    </w:p>
    <w:p w14:paraId="3A81A7E8" w14:textId="77777777" w:rsidR="00930302" w:rsidRPr="00F34BE3" w:rsidRDefault="00930302" w:rsidP="00930302">
      <w:pPr>
        <w:pStyle w:val="Standard"/>
        <w:spacing w:line="100" w:lineRule="atLeast"/>
        <w:jc w:val="both"/>
      </w:pPr>
      <w:r w:rsidRPr="00F34BE3">
        <w:rPr>
          <w:rFonts w:eastAsia="TimesNewRomanPSMT"/>
        </w:rPr>
        <w:t>4. Zamawiający zastrzega sobie prawo do odszkodowania uzupełniającego, przenoszącego wysokość kar umownych do wysokości rzeczywiście poniesionej szkody i utraconych korzyści, w szczególności w przypadku utraty dofinansowania w wyniku niezrealizowania w pełnym zakresie i terminie przedmiotu umowy przez Wykonawcę.</w:t>
      </w:r>
    </w:p>
    <w:p w14:paraId="1B133D49" w14:textId="77777777" w:rsidR="00930302" w:rsidRPr="00F34BE3" w:rsidRDefault="00930302" w:rsidP="00930302">
      <w:pPr>
        <w:pStyle w:val="Standard"/>
        <w:spacing w:line="100" w:lineRule="atLeast"/>
        <w:jc w:val="both"/>
      </w:pPr>
      <w:r w:rsidRPr="00F34BE3">
        <w:rPr>
          <w:rFonts w:eastAsia="TimesNewRomanPSMT"/>
        </w:rPr>
        <w:t>5. Strony ustalają, że Zamawiający wierzytelność z tytułu naliczonych kar umownych może zaspokoić w pierwszej kolejności przez potrącenie z wynagrodzenia umownego Wykonawcy.</w:t>
      </w:r>
    </w:p>
    <w:p w14:paraId="4C22D05E" w14:textId="77777777" w:rsidR="00930302" w:rsidRPr="00F34BE3" w:rsidRDefault="00930302" w:rsidP="00457873">
      <w:pPr>
        <w:pStyle w:val="Standard"/>
        <w:spacing w:line="100" w:lineRule="atLeast"/>
        <w:jc w:val="both"/>
        <w:rPr>
          <w:kern w:val="1"/>
        </w:rPr>
      </w:pPr>
      <w:r w:rsidRPr="00F34BE3">
        <w:rPr>
          <w:rFonts w:eastAsia="TimesNewRomanPSMT"/>
        </w:rPr>
        <w:t>6. Wykonawca ponosi odpowiedzialność z tytułu szkody wyrządzonej osobie trzeciej w trakcie realizacji zamówienia.</w:t>
      </w:r>
    </w:p>
    <w:p w14:paraId="6EA07E7D" w14:textId="77777777" w:rsidR="00930302" w:rsidRPr="00F34BE3" w:rsidRDefault="00930302" w:rsidP="00930302">
      <w:pPr>
        <w:jc w:val="both"/>
      </w:pPr>
      <w:r w:rsidRPr="00F34BE3">
        <w:t>7. Maksymalna wysokość kar umownych, jakich Zamawiający może żądać od Wykonawcy ze wszystkich tytułów określonych</w:t>
      </w:r>
      <w:r w:rsidR="0023023C" w:rsidRPr="00F34BE3">
        <w:t xml:space="preserve"> w niniejszej umowie, </w:t>
      </w:r>
      <w:r w:rsidR="0086107E" w:rsidRPr="00F34BE3">
        <w:t>nie może przekroczyć</w:t>
      </w:r>
      <w:r w:rsidR="0023023C" w:rsidRPr="00F34BE3">
        <w:t xml:space="preserve"> </w:t>
      </w:r>
      <w:r w:rsidR="0023023C" w:rsidRPr="00F34BE3">
        <w:rPr>
          <w:b/>
        </w:rPr>
        <w:t>1</w:t>
      </w:r>
      <w:r w:rsidRPr="00F34BE3">
        <w:rPr>
          <w:b/>
        </w:rPr>
        <w:t>0%</w:t>
      </w:r>
      <w:r w:rsidRPr="00F34BE3">
        <w:t xml:space="preserve"> wynagrodzenia umownego brutto</w:t>
      </w:r>
      <w:r w:rsidR="005332D0" w:rsidRPr="00F34BE3">
        <w:rPr>
          <w:rFonts w:eastAsia="TimesNewRomanPSMT"/>
        </w:rPr>
        <w:t xml:space="preserve">, o którym </w:t>
      </w:r>
      <w:r w:rsidR="005332D0" w:rsidRPr="00F34BE3">
        <w:t>mowa w § 3 ust. 1 umowy</w:t>
      </w:r>
      <w:r w:rsidRPr="00F34BE3">
        <w:t>.</w:t>
      </w:r>
    </w:p>
    <w:p w14:paraId="1E21612C" w14:textId="77777777" w:rsidR="00930302" w:rsidRPr="00F34BE3" w:rsidRDefault="00930302">
      <w:pPr>
        <w:jc w:val="both"/>
      </w:pPr>
    </w:p>
    <w:p w14:paraId="01998DDC" w14:textId="77777777" w:rsidR="00D11916" w:rsidRPr="00F34BE3" w:rsidRDefault="007F3279">
      <w:pPr>
        <w:jc w:val="center"/>
        <w:rPr>
          <w:b/>
        </w:rPr>
      </w:pPr>
      <w:bookmarkStart w:id="2" w:name="8"/>
      <w:bookmarkEnd w:id="2"/>
      <w:r w:rsidRPr="00F34BE3">
        <w:rPr>
          <w:b/>
        </w:rPr>
        <w:t xml:space="preserve">§ </w:t>
      </w:r>
      <w:r w:rsidR="00CE1A09" w:rsidRPr="00F34BE3">
        <w:rPr>
          <w:b/>
        </w:rPr>
        <w:t>14</w:t>
      </w:r>
    </w:p>
    <w:p w14:paraId="7AE3DF39" w14:textId="77777777" w:rsidR="00D11916" w:rsidRPr="00F34BE3" w:rsidRDefault="00D11916">
      <w:pPr>
        <w:jc w:val="center"/>
      </w:pPr>
      <w:r w:rsidRPr="00F34BE3">
        <w:rPr>
          <w:b/>
        </w:rPr>
        <w:t>Odstąpienie od umowy</w:t>
      </w:r>
    </w:p>
    <w:p w14:paraId="12F797A7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1. Zamawiającemu przysługuje prawo do odstąpienia od umowy, jeżeli:</w:t>
      </w:r>
    </w:p>
    <w:p w14:paraId="3F81B01E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1) Wykonawca nie rozpoczął realizacji przedmiotu umowy w terminie 30 dni od dnia zawarcia umowy,</w:t>
      </w:r>
    </w:p>
    <w:p w14:paraId="6D4E4F8E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2) Wykonawca realizuje przedmiot umowy w sposób niezgodny z niniejszą umową, pomimo wcześniejszego wezwania Wykonawcy do zmiany sposobu wykonania,</w:t>
      </w:r>
    </w:p>
    <w:p w14:paraId="704EE090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3) Wykonawca nie zrealizował przedmiotu umowy w przewidzianym umową terminie,</w:t>
      </w:r>
    </w:p>
    <w:p w14:paraId="1D09D665" w14:textId="77777777" w:rsidR="00291E7C" w:rsidRPr="00F34BE3" w:rsidRDefault="00291E7C" w:rsidP="00291E7C">
      <w:pPr>
        <w:pStyle w:val="Standard"/>
        <w:spacing w:line="100" w:lineRule="atLeast"/>
        <w:jc w:val="both"/>
      </w:pPr>
      <w:r w:rsidRPr="00F34BE3">
        <w:rPr>
          <w:rFonts w:eastAsia="TimesNewRomanPSMT"/>
        </w:rPr>
        <w:t xml:space="preserve">4) Zamawiający co najmniej trzykrotnie dokonał </w:t>
      </w:r>
      <w:r w:rsidRPr="00F34BE3">
        <w:t xml:space="preserve">bezpośredniej zapłaty podwykonawcy lub dalszemu podwykonawcy lub </w:t>
      </w:r>
      <w:r w:rsidRPr="00F34BE3">
        <w:rPr>
          <w:rFonts w:eastAsia="TimesNewRomanPSMT"/>
        </w:rPr>
        <w:t xml:space="preserve">dokonał na ich rzecz </w:t>
      </w:r>
      <w:r w:rsidRPr="00F34BE3">
        <w:t xml:space="preserve">bezpośredniej zapłaty na sumę większą niż 5 % wartości umowy, o której mowa w </w:t>
      </w:r>
      <w:r w:rsidRPr="00F34BE3">
        <w:rPr>
          <w:rFonts w:eastAsia="TimesNewRomanPSMT"/>
          <w:bCs/>
        </w:rPr>
        <w:t xml:space="preserve">§ </w:t>
      </w:r>
      <w:r w:rsidRPr="00F34BE3">
        <w:t>3 ust.1,</w:t>
      </w:r>
    </w:p>
    <w:p w14:paraId="1D72B1B1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5) w wyniku wszczętego przeciwko Wykonawcy postępowania egzekucyjnego nastąpi zajęcie majątku Wykonawcy lub jego znacznej części,</w:t>
      </w:r>
    </w:p>
    <w:p w14:paraId="54179456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6) wystąpi istotna zmiana okoliczności powodująca, że wykonanie umowy nie leży w interesie publicznym, czego nie można było przewidzieć w chwili zawar</w:t>
      </w:r>
      <w:r w:rsidR="00457873" w:rsidRPr="00F34BE3">
        <w:rPr>
          <w:rFonts w:eastAsia="TimesNewRomanPSMT"/>
        </w:rPr>
        <w:t>cia umowy.</w:t>
      </w:r>
    </w:p>
    <w:p w14:paraId="27A29A8F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2. Warunkiem odstąpienia przez Zamawiającego od umowy w przypadkach opisanych w ust. 1 pkt 1 – 3 jest uprzednie wezwanie Wykonawcy do wykonywania swoich obowiązków oraz wyznaczenie w tym celu </w:t>
      </w:r>
      <w:r w:rsidR="00457873" w:rsidRPr="00F34BE3">
        <w:rPr>
          <w:rFonts w:eastAsia="TimesNewRomanPSMT"/>
        </w:rPr>
        <w:t>dodatkowego 7 dniowego terminu.</w:t>
      </w:r>
    </w:p>
    <w:p w14:paraId="24102855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3. Wykonawcy przysługuje prawo odstąpienia od umowy, jeżeli:</w:t>
      </w:r>
    </w:p>
    <w:p w14:paraId="1AE80A31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1) Zamawiający zawiadomi Wykonawcę, iż wobec zaistnienia uprzednio nieprzewidzianych okoliczności nie będzie mógł spełnić swoich zobowiązań umownych wobec Wykonawcy,</w:t>
      </w:r>
    </w:p>
    <w:p w14:paraId="52DBADF3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2) z nieuzasadnionej przyczyny Zamawiający odmawia odbioru robót i podpisania protokołu odbioru końcowego przedmiotu niniejszej umowy.</w:t>
      </w:r>
    </w:p>
    <w:p w14:paraId="50AD2D4D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4. Prawo odstąpienia, o którym mowa w ust. 1 i 3 przysługuje w terminie 30 dni od dnia dowiedzenia się o okolicznościach stanowiących przyczyny odstąpienia. Odstąpienie od umowy powinno nastąpić w formie pisemne</w:t>
      </w:r>
      <w:r w:rsidR="00457873" w:rsidRPr="00F34BE3">
        <w:rPr>
          <w:rFonts w:eastAsia="TimesNewRomanPSMT"/>
        </w:rPr>
        <w:t>j i musi zawierać uzasadnienie.</w:t>
      </w:r>
    </w:p>
    <w:p w14:paraId="1EAFBDA3" w14:textId="77777777" w:rsidR="00291E7C" w:rsidRPr="00F34BE3" w:rsidRDefault="00291E7C" w:rsidP="00291E7C">
      <w:pPr>
        <w:pStyle w:val="Standard"/>
        <w:jc w:val="both"/>
        <w:rPr>
          <w:rFonts w:eastAsia="TimesNewRomanPSMT"/>
        </w:rPr>
      </w:pPr>
      <w:r w:rsidRPr="00F34BE3">
        <w:rPr>
          <w:rFonts w:eastAsia="TimesNewRomanPSMT"/>
        </w:rPr>
        <w:t>5. Wykonawca udziela rękojmi i gwarancji jakości w zakresie określonym w umowie, na część zobowiązania wykona</w:t>
      </w:r>
      <w:r w:rsidR="00457873" w:rsidRPr="00F34BE3">
        <w:rPr>
          <w:rFonts w:eastAsia="TimesNewRomanPSMT"/>
        </w:rPr>
        <w:t>ną przed odstąpieniem od umowy.</w:t>
      </w:r>
    </w:p>
    <w:p w14:paraId="570AE7D0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6. W przypadku odstąpienia od umowy Wykonawcę i Zamawiającego obciążają następujące obowiązki szczegółowe:</w:t>
      </w:r>
    </w:p>
    <w:p w14:paraId="586BE8FC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1) Wykonawca zabezpieczy przerwane prace w zakresie obustronnie uzgodnionym na koszt strony, z której winy nastąpiło odstąpienie od umowy,</w:t>
      </w:r>
    </w:p>
    <w:p w14:paraId="3ED5DDE5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2) Wykonawca sporządzi wykaz tych materiałów, konstrukcji lub urządzeń, które zostały wykorzystane przez Wykonawcę do realizacji robót objętych niniejszą umową,</w:t>
      </w:r>
    </w:p>
    <w:p w14:paraId="2DAE6592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3) Wykonawca zgłosi Zamawiającemu odbiór robót zabezpieczonych, jeżeli odstąpienie od </w:t>
      </w:r>
      <w:r w:rsidRPr="00F34BE3">
        <w:rPr>
          <w:rFonts w:eastAsia="TimesNewRomanPSMT"/>
        </w:rPr>
        <w:lastRenderedPageBreak/>
        <w:t>umowy nastąpiło z przyczyn, za które Wykonawca nie odpowiada,</w:t>
      </w:r>
    </w:p>
    <w:p w14:paraId="167B618A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4) Wykonawca przy udziale Zamawiającego sporządzi szczegółowy protokół prac w toku oraz zestawienie wartości wykonanych prac według stanu na dzień odstąpienia. Podpisany przez obie strony protokół robót w toku stanowić będzie podstawę do wystawienia faktury przez Wykonawcę,</w:t>
      </w:r>
    </w:p>
    <w:p w14:paraId="1659BA43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5) Wykonawca niezwłocznie, nie później jednak niż w terminie 10 dni, usunie z ter</w:t>
      </w:r>
      <w:r w:rsidR="00457873" w:rsidRPr="00F34BE3">
        <w:rPr>
          <w:rFonts w:eastAsia="TimesNewRomanPSMT"/>
        </w:rPr>
        <w:t>enu budowy urządzenia zaplecza.</w:t>
      </w:r>
    </w:p>
    <w:p w14:paraId="0B4B48A0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7. Zamawiający w razie odstąpienia od umowy obowiązany jest do:</w:t>
      </w:r>
    </w:p>
    <w:p w14:paraId="622DE303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1) dokonania odbioru wykonanych robót w terminie 14 dni od daty odstąpienia od umowy oraz do zapłaty wynagrodzenia za roboty, które zostały wykonane do dnia odstąpienia i stwierdzone w protokole robót, w terminie określonym dla płatności w niniejszej umowy,</w:t>
      </w:r>
    </w:p>
    <w:p w14:paraId="156ACF79" w14:textId="77777777" w:rsidR="00291E7C" w:rsidRPr="00F34BE3" w:rsidRDefault="00291E7C" w:rsidP="00291E7C">
      <w:pPr>
        <w:pStyle w:val="Standard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2) przejęcia od Wykonawcy terenu budowy pod swój nadzór w terminie 14 dni od daty odstąpienia od umowy.</w:t>
      </w:r>
    </w:p>
    <w:p w14:paraId="3DA5FF38" w14:textId="77777777" w:rsidR="00930302" w:rsidRPr="00F34BE3" w:rsidRDefault="00930302" w:rsidP="00291E7C">
      <w:pPr>
        <w:pStyle w:val="Standard"/>
        <w:spacing w:line="100" w:lineRule="atLeast"/>
        <w:jc w:val="both"/>
        <w:rPr>
          <w:rFonts w:eastAsia="TimesNewRomanPSMT"/>
        </w:rPr>
      </w:pPr>
    </w:p>
    <w:p w14:paraId="243CCBE8" w14:textId="77777777" w:rsidR="00D11916" w:rsidRPr="00F34BE3" w:rsidRDefault="007F3279">
      <w:pPr>
        <w:autoSpaceDE w:val="0"/>
        <w:spacing w:line="100" w:lineRule="atLeast"/>
        <w:jc w:val="center"/>
        <w:rPr>
          <w:rFonts w:eastAsia="TimesNewRomanPSMT"/>
          <w:b/>
          <w:bCs/>
        </w:rPr>
      </w:pPr>
      <w:r w:rsidRPr="00F34BE3">
        <w:rPr>
          <w:rFonts w:eastAsia="TimesNewRomanPSMT"/>
          <w:b/>
          <w:bCs/>
        </w:rPr>
        <w:t>§ 1</w:t>
      </w:r>
      <w:r w:rsidR="00CE1A09" w:rsidRPr="00F34BE3">
        <w:rPr>
          <w:rFonts w:eastAsia="TimesNewRomanPSMT"/>
          <w:b/>
          <w:bCs/>
        </w:rPr>
        <w:t>5</w:t>
      </w:r>
    </w:p>
    <w:p w14:paraId="4B673E79" w14:textId="77777777" w:rsidR="00D11916" w:rsidRPr="00F34BE3" w:rsidRDefault="00D11916">
      <w:pPr>
        <w:autoSpaceDE w:val="0"/>
        <w:spacing w:line="100" w:lineRule="atLeast"/>
        <w:jc w:val="center"/>
        <w:rPr>
          <w:bCs/>
        </w:rPr>
      </w:pPr>
      <w:r w:rsidRPr="00F34BE3">
        <w:rPr>
          <w:rFonts w:eastAsia="TimesNewRomanPSMT"/>
          <w:b/>
          <w:bCs/>
        </w:rPr>
        <w:t>Zmiana umowy</w:t>
      </w:r>
    </w:p>
    <w:p w14:paraId="52D494D4" w14:textId="77777777" w:rsidR="005363ED" w:rsidRPr="00F34BE3" w:rsidRDefault="005363ED" w:rsidP="005363ED">
      <w:pPr>
        <w:pStyle w:val="Standard"/>
        <w:spacing w:line="100" w:lineRule="atLeast"/>
        <w:jc w:val="both"/>
        <w:rPr>
          <w:bCs/>
        </w:rPr>
      </w:pPr>
      <w:r w:rsidRPr="00F34BE3">
        <w:rPr>
          <w:bCs/>
        </w:rPr>
        <w:t>1. Zamawiający przewiduje możliwość dokonania zmian postanowień zawartej umowy w stosunku do treści oferty, na podstawie której dokonano wyboru Wykonawcy i określa następujące warunki takich zmian:</w:t>
      </w:r>
    </w:p>
    <w:p w14:paraId="405E5FEF" w14:textId="77777777" w:rsidR="005363ED" w:rsidRPr="00F34BE3" w:rsidRDefault="005363ED" w:rsidP="005363ED">
      <w:pPr>
        <w:pStyle w:val="Standard"/>
        <w:spacing w:line="100" w:lineRule="atLeast"/>
        <w:jc w:val="both"/>
        <w:rPr>
          <w:bCs/>
        </w:rPr>
      </w:pPr>
      <w:r w:rsidRPr="00F34BE3">
        <w:rPr>
          <w:bCs/>
        </w:rPr>
        <w:t>1) termin realizacji przedmiotu umowy w przypadku:</w:t>
      </w:r>
    </w:p>
    <w:p w14:paraId="7F932245" w14:textId="77777777" w:rsidR="005363ED" w:rsidRPr="00F34BE3" w:rsidRDefault="005363ED" w:rsidP="006B057E">
      <w:pPr>
        <w:pStyle w:val="Standard"/>
        <w:spacing w:line="100" w:lineRule="atLeast"/>
        <w:jc w:val="both"/>
      </w:pPr>
      <w:r w:rsidRPr="00F34BE3">
        <w:t xml:space="preserve">a) wystąpienia okoliczności niezależnych </w:t>
      </w:r>
      <w:r w:rsidR="00B36D42" w:rsidRPr="00F34BE3">
        <w:t xml:space="preserve">(siły wyższej) </w:t>
      </w:r>
      <w:r w:rsidRPr="00F34BE3">
        <w:t>od Wykonawcy przy zachowaniu przez niego należytej staranności, skutkujących niemożnością dotrzymania terminu realizacji przedmiotu zamówienia, w szczególności:</w:t>
      </w:r>
    </w:p>
    <w:p w14:paraId="4A96B816" w14:textId="77777777" w:rsidR="008473DB" w:rsidRPr="00F34BE3" w:rsidRDefault="008473DB" w:rsidP="008473DB">
      <w:pPr>
        <w:pStyle w:val="Standard"/>
        <w:spacing w:line="100" w:lineRule="atLeast"/>
        <w:jc w:val="both"/>
      </w:pPr>
      <w:r w:rsidRPr="00F34BE3">
        <w:t>- w przypadku wystąpienia siły wyższej, przez którą rozumie się zdarzenie zewnętrzne, niemożliwe do przewidzenia i do zapobieżenia, w szczególności: klęski żywiołowe, konflikty zbrojne, embarga, decyzje organów władzy publicznej,</w:t>
      </w:r>
    </w:p>
    <w:p w14:paraId="13210A1F" w14:textId="77777777" w:rsidR="005363ED" w:rsidRPr="00F34BE3" w:rsidRDefault="005363ED" w:rsidP="006B057E">
      <w:pPr>
        <w:pStyle w:val="Standard"/>
        <w:tabs>
          <w:tab w:val="left" w:pos="1134"/>
        </w:tabs>
        <w:jc w:val="both"/>
      </w:pPr>
      <w:r w:rsidRPr="00F34BE3">
        <w:rPr>
          <w:rFonts w:eastAsia="Calibri"/>
        </w:rPr>
        <w:t>–</w:t>
      </w:r>
      <w:r w:rsidRPr="00F34BE3">
        <w:t xml:space="preserve"> niekorzystnych warunków atmosferycznych, czy kolizji utrudniających lub uniemożliwiających terminowe wykonanie przedmiotu umowy, o czas trwania tych okoliczności,</w:t>
      </w:r>
    </w:p>
    <w:p w14:paraId="758E10D7" w14:textId="77777777" w:rsidR="005363ED" w:rsidRPr="00F34BE3" w:rsidRDefault="005363ED" w:rsidP="006B057E">
      <w:pPr>
        <w:pStyle w:val="Standard"/>
        <w:tabs>
          <w:tab w:val="left" w:pos="1134"/>
        </w:tabs>
        <w:jc w:val="both"/>
      </w:pPr>
      <w:r w:rsidRPr="00F34BE3">
        <w:rPr>
          <w:rFonts w:eastAsia="Calibri"/>
        </w:rPr>
        <w:t>–</w:t>
      </w:r>
      <w:r w:rsidRPr="00F34BE3">
        <w:t xml:space="preserve"> wystąpienia warunków geologicznych lub hydrologicznych odbiegających w sposób istotny od przyjętych w dokumentacji projektowej, rozpoznania terenu w zakresie znalezisk archeologicznych, występowania niewybuchów lub niewypałów utrudniających lub uniemożliwiających terminowe wykonanie przedmiotu umowy,</w:t>
      </w:r>
    </w:p>
    <w:p w14:paraId="6628F02E" w14:textId="77777777" w:rsidR="005363ED" w:rsidRPr="00F34BE3" w:rsidRDefault="005363ED" w:rsidP="006B057E">
      <w:pPr>
        <w:pStyle w:val="Standard"/>
        <w:tabs>
          <w:tab w:val="left" w:pos="1134"/>
        </w:tabs>
        <w:jc w:val="both"/>
      </w:pPr>
      <w:r w:rsidRPr="00F34BE3">
        <w:rPr>
          <w:rFonts w:eastAsia="Calibri"/>
        </w:rPr>
        <w:t>–</w:t>
      </w:r>
      <w:r w:rsidRPr="00F34BE3">
        <w:t xml:space="preserve"> wystąpienia warunków terenu budowy odbiegających w sposób istotny od przyjętych w dokumentacji projektowej, a w szczególności napotkania niezinwentaryzowanych lub błędnie zinwentaryzowanych sieci, instalacji lub innych obiektów budowlanych,</w:t>
      </w:r>
    </w:p>
    <w:p w14:paraId="4B92FA17" w14:textId="77777777" w:rsidR="005363ED" w:rsidRPr="00F34BE3" w:rsidRDefault="005363ED" w:rsidP="006B057E">
      <w:pPr>
        <w:pStyle w:val="Standard"/>
        <w:tabs>
          <w:tab w:val="left" w:pos="1134"/>
        </w:tabs>
        <w:jc w:val="both"/>
      </w:pPr>
      <w:r w:rsidRPr="00F34BE3">
        <w:rPr>
          <w:rFonts w:eastAsia="Calibri"/>
        </w:rPr>
        <w:t xml:space="preserve">– </w:t>
      </w:r>
      <w:r w:rsidRPr="00F34BE3">
        <w:t>udokumentowanego wpływu COVID-19 na dz</w:t>
      </w:r>
      <w:r w:rsidR="003909F3" w:rsidRPr="00F34BE3">
        <w:t>iałania Wykonawcy na budowie, w </w:t>
      </w:r>
      <w:r w:rsidRPr="00F34BE3">
        <w:t>tym m.in. okresu poddania kwarantannie jego pracowników bądź braku dostępu do usług lub dostaw, niezbędnych do realizacji przedmiotu zamówienia.</w:t>
      </w:r>
    </w:p>
    <w:p w14:paraId="609114FA" w14:textId="77777777" w:rsidR="005363ED" w:rsidRPr="00F34BE3" w:rsidRDefault="005363ED" w:rsidP="006B057E">
      <w:pPr>
        <w:pStyle w:val="Standard"/>
        <w:spacing w:line="100" w:lineRule="atLeast"/>
        <w:jc w:val="both"/>
      </w:pPr>
      <w:r w:rsidRPr="00F34BE3">
        <w:t>b) nieprzekazania Wykonawcy przez Zamawiającego dokumentów budowy, do których przekazania Zamawiający był zobowiązany,</w:t>
      </w:r>
    </w:p>
    <w:p w14:paraId="38DEA5BE" w14:textId="77777777" w:rsidR="005363ED" w:rsidRPr="00F34BE3" w:rsidRDefault="005363ED" w:rsidP="006B057E">
      <w:pPr>
        <w:pStyle w:val="Standard"/>
        <w:spacing w:line="100" w:lineRule="atLeast"/>
        <w:jc w:val="both"/>
      </w:pPr>
      <w:r w:rsidRPr="00F34BE3">
        <w:t>c) wstrzymania robót nie wynikających z okoliczności leżących po stronie Wykonawcy. Nie dotyczy okoliczności wstrzymania robót przez inspektora nadzoru Zamawiającego bądź PINB w przypadku stwierdzenia nieprawidłowości zawinionych przez Wykonawcę,</w:t>
      </w:r>
    </w:p>
    <w:p w14:paraId="50894B94" w14:textId="77777777" w:rsidR="005363ED" w:rsidRPr="00F34BE3" w:rsidRDefault="005363ED" w:rsidP="006B057E">
      <w:pPr>
        <w:pStyle w:val="Standard"/>
        <w:spacing w:line="100" w:lineRule="atLeast"/>
        <w:jc w:val="both"/>
      </w:pPr>
      <w:r w:rsidRPr="00F34BE3">
        <w:t>d) konieczności wykonania korekty projektu dla usunięcia wad dostarczonej dokumentacji.</w:t>
      </w:r>
    </w:p>
    <w:p w14:paraId="3E2559A3" w14:textId="77777777" w:rsidR="00930302" w:rsidRPr="00F34BE3" w:rsidRDefault="005363ED" w:rsidP="00930302">
      <w:pPr>
        <w:pStyle w:val="Standard"/>
        <w:spacing w:line="100" w:lineRule="atLeast"/>
        <w:jc w:val="both"/>
      </w:pPr>
      <w:r w:rsidRPr="00F34BE3">
        <w:rPr>
          <w:bCs/>
        </w:rPr>
        <w:t>2</w:t>
      </w:r>
      <w:r w:rsidR="00930302" w:rsidRPr="00F34BE3">
        <w:rPr>
          <w:bCs/>
        </w:rPr>
        <w:t xml:space="preserve">) </w:t>
      </w:r>
      <w:r w:rsidR="00930302" w:rsidRPr="00F34BE3">
        <w:t>w przypadku zmiany albo rezygnacji z podwykonawcy, na którego zasoby wykonawca powoływał się w celu wykazania spełniania warunków udziału w postępowaniu Wykonawca jest obowiązany wykazać Zamawiającemu, iż proponowany inny podwykonawca lub Wykonawca samodzielnie spełnia warunki udziału w postępowaniu, w stopniu nie mniejszym niż wymagany w trakcie postępowania o udzielenie zamówienia, poprzez przedstawienie w tym celu odpowiednich dokumentów, potwierdzających spełnianie warunków udziału w postępowaniu.</w:t>
      </w:r>
    </w:p>
    <w:p w14:paraId="39EC9922" w14:textId="77777777" w:rsidR="00476E3F" w:rsidRPr="00F34BE3" w:rsidRDefault="005363ED" w:rsidP="00476E3F">
      <w:pPr>
        <w:pStyle w:val="Standard"/>
        <w:spacing w:line="100" w:lineRule="atLeast"/>
        <w:jc w:val="both"/>
        <w:rPr>
          <w:rFonts w:eastAsia="TimesNewRomanPSMT"/>
          <w:bCs/>
        </w:rPr>
      </w:pPr>
      <w:r w:rsidRPr="00F34BE3">
        <w:rPr>
          <w:rFonts w:eastAsia="TimesNewRomanPSMT"/>
          <w:bCs/>
        </w:rPr>
        <w:t xml:space="preserve">2. W przypadku zmiany terminu realizacji przedmiotu umowy z przyczyn, wymienionych </w:t>
      </w:r>
      <w:r w:rsidRPr="00F34BE3">
        <w:rPr>
          <w:rFonts w:eastAsia="TimesNewRomanPSMT"/>
          <w:bCs/>
        </w:rPr>
        <w:lastRenderedPageBreak/>
        <w:t xml:space="preserve">w ust. 1 pkt 1 lit. a – d, termin ten może ulec przedłużeniu nie dłużej niż o </w:t>
      </w:r>
      <w:r w:rsidR="00476E3F" w:rsidRPr="00F34BE3">
        <w:rPr>
          <w:rFonts w:eastAsia="TimesNewRomanPSMT"/>
          <w:bCs/>
        </w:rPr>
        <w:t>czas trwania tych okoliczności.</w:t>
      </w:r>
    </w:p>
    <w:p w14:paraId="44BB7BCD" w14:textId="77777777" w:rsidR="008212CE" w:rsidRPr="00F34BE3" w:rsidRDefault="0013709D" w:rsidP="008212CE">
      <w:pPr>
        <w:jc w:val="both"/>
        <w:rPr>
          <w:lang w:eastAsia="pl-PL"/>
        </w:rPr>
      </w:pPr>
      <w:r w:rsidRPr="00F34BE3">
        <w:rPr>
          <w:lang w:eastAsia="pl-PL"/>
        </w:rPr>
        <w:t xml:space="preserve">3. Strony </w:t>
      </w:r>
      <w:r w:rsidR="00C83F6B" w:rsidRPr="00F34BE3">
        <w:rPr>
          <w:lang w:eastAsia="pl-PL"/>
        </w:rPr>
        <w:t>przewidują</w:t>
      </w:r>
      <w:r w:rsidRPr="00F34BE3">
        <w:rPr>
          <w:lang w:eastAsia="pl-PL"/>
        </w:rPr>
        <w:t xml:space="preserve"> możliwość żądania zmiany</w:t>
      </w:r>
      <w:r w:rsidR="00F934CE" w:rsidRPr="00F34BE3">
        <w:rPr>
          <w:lang w:eastAsia="pl-PL"/>
        </w:rPr>
        <w:t>/waloryzacji</w:t>
      </w:r>
      <w:r w:rsidRPr="00F34BE3">
        <w:rPr>
          <w:lang w:eastAsia="pl-PL"/>
        </w:rPr>
        <w:t xml:space="preserve"> wynagrodzenia w przypadku zmian cen materiałów budowlanych lub kosztów związanych z realizacją zamówienia</w:t>
      </w:r>
      <w:r w:rsidR="00375F72" w:rsidRPr="00F34BE3">
        <w:rPr>
          <w:lang w:eastAsia="pl-PL"/>
        </w:rPr>
        <w:t>,</w:t>
      </w:r>
      <w:r w:rsidR="00375F72" w:rsidRPr="00F34BE3">
        <w:t xml:space="preserve"> </w:t>
      </w:r>
      <w:r w:rsidR="00375F72" w:rsidRPr="00F34BE3">
        <w:rPr>
          <w:lang w:eastAsia="pl-PL"/>
        </w:rPr>
        <w:t>zgodnie z art. 439 ustawy</w:t>
      </w:r>
      <w:r w:rsidR="0086107E" w:rsidRPr="00F34BE3">
        <w:t xml:space="preserve"> </w:t>
      </w:r>
      <w:r w:rsidR="0086107E" w:rsidRPr="00F34BE3">
        <w:rPr>
          <w:lang w:eastAsia="pl-PL"/>
        </w:rPr>
        <w:t>z dnia 11 września 2019 r. – Prawo zamówień publicznych</w:t>
      </w:r>
      <w:r w:rsidR="00AA7873" w:rsidRPr="00F34BE3">
        <w:rPr>
          <w:lang w:eastAsia="pl-PL"/>
        </w:rPr>
        <w:t xml:space="preserve">. Maksymalna łączna wartość zmiany wynagrodzenia nie może przekroczyć </w:t>
      </w:r>
      <w:r w:rsidR="00CC1374" w:rsidRPr="00F34BE3">
        <w:rPr>
          <w:lang w:eastAsia="pl-PL"/>
        </w:rPr>
        <w:t>5%</w:t>
      </w:r>
      <w:r w:rsidR="00AA7873" w:rsidRPr="00F34BE3">
        <w:rPr>
          <w:lang w:eastAsia="pl-PL"/>
        </w:rPr>
        <w:t xml:space="preserve"> wartości umowy brutto</w:t>
      </w:r>
      <w:r w:rsidRPr="00F34BE3">
        <w:rPr>
          <w:lang w:eastAsia="pl-PL"/>
        </w:rPr>
        <w:t>, określone</w:t>
      </w:r>
      <w:r w:rsidR="00CC1374" w:rsidRPr="00F34BE3">
        <w:rPr>
          <w:lang w:eastAsia="pl-PL"/>
        </w:rPr>
        <w:t>j</w:t>
      </w:r>
      <w:r w:rsidRPr="00F34BE3">
        <w:rPr>
          <w:lang w:eastAsia="pl-PL"/>
        </w:rPr>
        <w:t xml:space="preserve"> w § 3 ust. 1, przez czas trwania umowy i ustalają następujące warunki takiej zmiany: </w:t>
      </w:r>
    </w:p>
    <w:p w14:paraId="67894821" w14:textId="77777777" w:rsidR="0013709D" w:rsidRPr="00F34BE3" w:rsidRDefault="0013709D" w:rsidP="005D14CE">
      <w:pPr>
        <w:jc w:val="both"/>
        <w:rPr>
          <w:lang w:eastAsia="pl-PL"/>
        </w:rPr>
      </w:pPr>
      <w:r w:rsidRPr="00F34BE3">
        <w:rPr>
          <w:lang w:eastAsia="pl-PL"/>
        </w:rPr>
        <w:t xml:space="preserve">1) zmiana wynagrodzenia jest uzależniona od zmiany cen materiałów lub kosztów, wynikających ze </w:t>
      </w:r>
      <w:r w:rsidR="005D14CE" w:rsidRPr="00F34BE3">
        <w:rPr>
          <w:lang w:eastAsia="pl-PL"/>
        </w:rPr>
        <w:t>wskaźnika cen produkcji budowlano-montażowej w zakresie robót inżynieryjnych publikowan</w:t>
      </w:r>
      <w:r w:rsidR="001C6ADA" w:rsidRPr="00F34BE3">
        <w:rPr>
          <w:lang w:eastAsia="pl-PL"/>
        </w:rPr>
        <w:t>ego</w:t>
      </w:r>
      <w:r w:rsidR="005D14CE" w:rsidRPr="00F34BE3">
        <w:rPr>
          <w:lang w:eastAsia="pl-PL"/>
        </w:rPr>
        <w:t xml:space="preserve"> </w:t>
      </w:r>
      <w:r w:rsidRPr="00F34BE3">
        <w:rPr>
          <w:lang w:eastAsia="pl-PL"/>
        </w:rPr>
        <w:t>przez Prezesa Głównego Urzędu Statystycznego</w:t>
      </w:r>
      <w:r w:rsidRPr="00F34BE3">
        <w:rPr>
          <w:bCs/>
          <w:lang w:eastAsia="pl-PL"/>
        </w:rPr>
        <w:t>,</w:t>
      </w:r>
    </w:p>
    <w:p w14:paraId="18A0FFF8" w14:textId="77777777" w:rsidR="0013709D" w:rsidRPr="00F34BE3" w:rsidRDefault="0013709D" w:rsidP="0013709D">
      <w:pPr>
        <w:jc w:val="both"/>
        <w:rPr>
          <w:lang w:eastAsia="pl-PL"/>
        </w:rPr>
      </w:pPr>
      <w:r w:rsidRPr="00F34BE3">
        <w:rPr>
          <w:lang w:eastAsia="pl-PL"/>
        </w:rPr>
        <w:t xml:space="preserve">2) początkowym terminem ustalenia zmiany wynagrodzenia będzie dzień ogłoszenia ww. </w:t>
      </w:r>
      <w:r w:rsidR="001C6ADA" w:rsidRPr="00F34BE3">
        <w:rPr>
          <w:lang w:eastAsia="pl-PL"/>
        </w:rPr>
        <w:t>wskaźnika</w:t>
      </w:r>
      <w:r w:rsidRPr="00F34BE3">
        <w:rPr>
          <w:lang w:eastAsia="pl-PL"/>
        </w:rPr>
        <w:t>,</w:t>
      </w:r>
    </w:p>
    <w:p w14:paraId="738888BC" w14:textId="77777777" w:rsidR="0013709D" w:rsidRPr="00F34BE3" w:rsidRDefault="0013709D" w:rsidP="0013709D">
      <w:pPr>
        <w:jc w:val="both"/>
        <w:rPr>
          <w:lang w:eastAsia="pl-PL"/>
        </w:rPr>
      </w:pPr>
      <w:r w:rsidRPr="00F34BE3">
        <w:rPr>
          <w:lang w:eastAsia="pl-PL"/>
        </w:rPr>
        <w:t xml:space="preserve">3) zmiana wynagrodzenia może nastąpić, gdy wahania cen materiałów lub kosztów przekroczą </w:t>
      </w:r>
      <w:r w:rsidRPr="00F34BE3">
        <w:rPr>
          <w:b/>
          <w:bCs/>
          <w:lang w:eastAsia="pl-PL"/>
        </w:rPr>
        <w:t xml:space="preserve">3% </w:t>
      </w:r>
      <w:r w:rsidRPr="00F34BE3">
        <w:rPr>
          <w:lang w:eastAsia="pl-PL"/>
        </w:rPr>
        <w:t>w stosunku do poziomu cen na dzień zawarcia umowy,</w:t>
      </w:r>
    </w:p>
    <w:p w14:paraId="57F2849D" w14:textId="77777777" w:rsidR="0013709D" w:rsidRPr="00F34BE3" w:rsidRDefault="0013709D" w:rsidP="0013709D">
      <w:pPr>
        <w:jc w:val="both"/>
        <w:rPr>
          <w:lang w:eastAsia="pl-PL"/>
        </w:rPr>
      </w:pPr>
      <w:r w:rsidRPr="00F34BE3">
        <w:rPr>
          <w:lang w:eastAsia="pl-PL"/>
        </w:rPr>
        <w:t xml:space="preserve">4) zmiana wynagrodzenia Wykonawcy może nastąpić najwcześniej po upływie </w:t>
      </w:r>
      <w:r w:rsidR="000A2F93" w:rsidRPr="00F34BE3">
        <w:rPr>
          <w:lang w:eastAsia="pl-PL"/>
        </w:rPr>
        <w:t xml:space="preserve">6 </w:t>
      </w:r>
      <w:r w:rsidRPr="00F34BE3">
        <w:rPr>
          <w:lang w:eastAsia="pl-PL"/>
        </w:rPr>
        <w:t>miesięcy od dnia zawarcia umowy,</w:t>
      </w:r>
    </w:p>
    <w:p w14:paraId="0DD65FAB" w14:textId="77777777" w:rsidR="0013709D" w:rsidRPr="00F34BE3" w:rsidRDefault="0013709D" w:rsidP="0013709D">
      <w:pPr>
        <w:jc w:val="both"/>
        <w:rPr>
          <w:lang w:eastAsia="pl-PL"/>
        </w:rPr>
      </w:pPr>
      <w:r w:rsidRPr="00F34BE3">
        <w:rPr>
          <w:lang w:eastAsia="pl-PL"/>
        </w:rPr>
        <w:t xml:space="preserve">5) podstawą do określenia wpływu zmiany ceny materiałów lub kosztów na koszt wykonania zamówienia jest założenie, że cena materiałów lub kosztów stanowi 60% wartości zamówienia. Strony wraz z wnioskiem o waloryzację ceny składają kosztorys niewykonanej jeszcze części zadania (zgodny z kosztorysem ofertowym robót budowlanych), w którym wyliczają procentowy wpływ wzrostu/spadku ceny materiałów lub kosztów według wzrostu/spadku </w:t>
      </w:r>
      <w:r w:rsidRPr="00F34BE3">
        <w:rPr>
          <w:bCs/>
          <w:lang w:eastAsia="pl-PL"/>
        </w:rPr>
        <w:t xml:space="preserve">wskaźnika </w:t>
      </w:r>
      <w:r w:rsidR="005D14CE" w:rsidRPr="00F34BE3">
        <w:rPr>
          <w:bCs/>
          <w:lang w:eastAsia="pl-PL"/>
        </w:rPr>
        <w:t>cen produkcji budowlano-montażowej w zakresie robót inżynieryjnych publikowan</w:t>
      </w:r>
      <w:r w:rsidR="000A2F93" w:rsidRPr="00F34BE3">
        <w:rPr>
          <w:bCs/>
          <w:lang w:eastAsia="pl-PL"/>
        </w:rPr>
        <w:t>ego</w:t>
      </w:r>
      <w:r w:rsidRPr="00F34BE3">
        <w:rPr>
          <w:bCs/>
          <w:lang w:eastAsia="pl-PL"/>
        </w:rPr>
        <w:t xml:space="preserve"> przez Prezesa Głównego Urzędu Statystycznego w stosunku do 60 % wartości poszczególnych kosztorysowych pozycji robót do wykonania, </w:t>
      </w:r>
    </w:p>
    <w:p w14:paraId="7420D46C" w14:textId="77777777" w:rsidR="0013709D" w:rsidRPr="00F34BE3" w:rsidRDefault="0013709D" w:rsidP="0013709D">
      <w:pPr>
        <w:jc w:val="both"/>
        <w:rPr>
          <w:lang w:eastAsia="pl-PL"/>
        </w:rPr>
      </w:pPr>
      <w:r w:rsidRPr="00F34BE3">
        <w:rPr>
          <w:lang w:eastAsia="pl-PL"/>
        </w:rPr>
        <w:t>6) każda ze stron umowy może wystąpić z pisemnym wnioskiem o waloryzację ceny najwcześniej po</w:t>
      </w:r>
      <w:r w:rsidR="000A2F93" w:rsidRPr="00F34BE3">
        <w:rPr>
          <w:lang w:eastAsia="pl-PL"/>
        </w:rPr>
        <w:t xml:space="preserve"> upływie</w:t>
      </w:r>
      <w:r w:rsidRPr="00F34BE3">
        <w:rPr>
          <w:lang w:eastAsia="pl-PL"/>
        </w:rPr>
        <w:t xml:space="preserve"> </w:t>
      </w:r>
      <w:r w:rsidR="001C6ADA" w:rsidRPr="00F34BE3">
        <w:rPr>
          <w:lang w:eastAsia="pl-PL"/>
        </w:rPr>
        <w:t>6</w:t>
      </w:r>
      <w:r w:rsidRPr="00F34BE3">
        <w:rPr>
          <w:lang w:eastAsia="pl-PL"/>
        </w:rPr>
        <w:t xml:space="preserve"> miesięcy od dnia zawarcia umowy.</w:t>
      </w:r>
    </w:p>
    <w:p w14:paraId="2A822102" w14:textId="77777777" w:rsidR="0013709D" w:rsidRPr="00F34BE3" w:rsidRDefault="0013709D" w:rsidP="0013709D">
      <w:pPr>
        <w:jc w:val="both"/>
        <w:rPr>
          <w:lang w:eastAsia="pl-PL"/>
        </w:rPr>
      </w:pPr>
      <w:r w:rsidRPr="00F34BE3">
        <w:rPr>
          <w:lang w:eastAsia="pl-PL"/>
        </w:rPr>
        <w:t>4. Przez zmianę ceny materiałów lub kosztów rozumie się wzrost odpowiednio cen lub kosztów, jak i ich obniżenie, względem ceny lub kosztu przyjętych w celu ustalenia wynagrodzenia wykonawcy zawartego w ofercie.</w:t>
      </w:r>
      <w:r w:rsidR="008212CE" w:rsidRPr="00F34BE3">
        <w:t xml:space="preserve"> </w:t>
      </w:r>
      <w:r w:rsidR="008212CE" w:rsidRPr="00F34BE3">
        <w:rPr>
          <w:lang w:eastAsia="pl-PL"/>
        </w:rPr>
        <w:t xml:space="preserve">Waloryzacja ma charakter symetryczny </w:t>
      </w:r>
      <w:r w:rsidR="00CC1374" w:rsidRPr="00F34BE3">
        <w:rPr>
          <w:lang w:eastAsia="pl-PL"/>
        </w:rPr>
        <w:br/>
      </w:r>
      <w:r w:rsidR="008212CE" w:rsidRPr="00F34BE3">
        <w:rPr>
          <w:lang w:eastAsia="pl-PL"/>
        </w:rPr>
        <w:t>i może prowadzić zarówno do zwiększenia, jak i zmniejszenia wynagrodzenia.</w:t>
      </w:r>
    </w:p>
    <w:p w14:paraId="5D39013F" w14:textId="77777777" w:rsidR="0013709D" w:rsidRPr="00F34BE3" w:rsidRDefault="0013709D" w:rsidP="0013709D">
      <w:pPr>
        <w:jc w:val="both"/>
        <w:rPr>
          <w:lang w:eastAsia="pl-PL"/>
        </w:rPr>
      </w:pPr>
      <w:r w:rsidRPr="00F34BE3">
        <w:rPr>
          <w:bCs/>
          <w:lang w:eastAsia="pl-PL"/>
        </w:rPr>
        <w:t xml:space="preserve">5. W przypadku zmiany wynagrodzenia Wykonawcy, którego wynagrodzenie zostało zmienione zgodnie z ust. 3, zmianie ulegnie wynagrodzenie Podwykonawcy, w zakresie odpowiadającym zmianom cen materiałów lub kosztów dotyczących zobowiązania podwykonawcy, jeżeli okres obowiązywania umowy podwykonawczej przekracza </w:t>
      </w:r>
      <w:r w:rsidR="00953A34" w:rsidRPr="00F34BE3">
        <w:rPr>
          <w:bCs/>
          <w:lang w:eastAsia="pl-PL"/>
        </w:rPr>
        <w:br/>
      </w:r>
      <w:r w:rsidR="001C6ADA" w:rsidRPr="00F34BE3">
        <w:rPr>
          <w:bCs/>
          <w:lang w:eastAsia="pl-PL"/>
        </w:rPr>
        <w:t xml:space="preserve">6 </w:t>
      </w:r>
      <w:r w:rsidRPr="00F34BE3">
        <w:rPr>
          <w:bCs/>
          <w:lang w:eastAsia="pl-PL"/>
        </w:rPr>
        <w:t>miesi</w:t>
      </w:r>
      <w:r w:rsidR="001C6ADA" w:rsidRPr="00F34BE3">
        <w:rPr>
          <w:bCs/>
          <w:lang w:eastAsia="pl-PL"/>
        </w:rPr>
        <w:t>ęcy</w:t>
      </w:r>
      <w:r w:rsidRPr="00F34BE3">
        <w:rPr>
          <w:bCs/>
          <w:lang w:eastAsia="pl-PL"/>
        </w:rPr>
        <w:t>.</w:t>
      </w:r>
    </w:p>
    <w:p w14:paraId="6EF1BE94" w14:textId="77777777" w:rsidR="0013709D" w:rsidRPr="00F34BE3" w:rsidRDefault="0013709D" w:rsidP="0013709D">
      <w:pPr>
        <w:jc w:val="both"/>
        <w:rPr>
          <w:bCs/>
          <w:lang w:eastAsia="pl-PL"/>
        </w:rPr>
      </w:pPr>
      <w:r w:rsidRPr="00F34BE3">
        <w:rPr>
          <w:bCs/>
          <w:lang w:eastAsia="pl-PL"/>
        </w:rPr>
        <w:t>6. Każdorazowo zmiana umowy może nastąpić wyłącznie na podstawie aneksu sporządzonego w formie pisemnej pod rygorem nieważności.</w:t>
      </w:r>
    </w:p>
    <w:p w14:paraId="4B2914CC" w14:textId="11CEA0BB" w:rsidR="0019190A" w:rsidRPr="00F34BE3" w:rsidRDefault="003203FC" w:rsidP="0019190A">
      <w:pPr>
        <w:jc w:val="both"/>
        <w:rPr>
          <w:bCs/>
          <w:lang w:eastAsia="pl-PL"/>
        </w:rPr>
      </w:pPr>
      <w:r>
        <w:rPr>
          <w:bCs/>
          <w:lang w:eastAsia="pl-PL"/>
        </w:rPr>
        <w:t>7</w:t>
      </w:r>
      <w:r w:rsidR="0019190A" w:rsidRPr="00F34BE3">
        <w:rPr>
          <w:bCs/>
          <w:lang w:eastAsia="pl-PL"/>
        </w:rPr>
        <w:t>. Zmiana wynagrodzenia nie obejmuje kosztów wynikających z błędów Wykonawcy, opóźnień zawinionych przez Wykonawcę, zmian technologicznych wprowadzonych z inicjatywy Wykonawcy.</w:t>
      </w:r>
    </w:p>
    <w:p w14:paraId="020FB8A5" w14:textId="6E2646E1" w:rsidR="001C6ADA" w:rsidRPr="00F34BE3" w:rsidRDefault="003203FC" w:rsidP="001C6ADA">
      <w:pPr>
        <w:jc w:val="both"/>
        <w:rPr>
          <w:bCs/>
          <w:lang w:eastAsia="pl-PL"/>
        </w:rPr>
      </w:pPr>
      <w:r>
        <w:rPr>
          <w:bCs/>
          <w:lang w:eastAsia="pl-PL"/>
        </w:rPr>
        <w:t>8</w:t>
      </w:r>
      <w:r w:rsidR="001C6ADA" w:rsidRPr="00F34BE3">
        <w:rPr>
          <w:bCs/>
          <w:lang w:eastAsia="pl-PL"/>
        </w:rPr>
        <w:t xml:space="preserve">. Zamawiający przewiduje możliwość zmiany umowy zgodnie z przesłankami art. 455 ustawy </w:t>
      </w:r>
      <w:proofErr w:type="spellStart"/>
      <w:r w:rsidR="001C6ADA" w:rsidRPr="00F34BE3">
        <w:rPr>
          <w:bCs/>
          <w:lang w:eastAsia="pl-PL"/>
        </w:rPr>
        <w:t>Pzp</w:t>
      </w:r>
      <w:proofErr w:type="spellEnd"/>
      <w:r w:rsidR="001C6ADA" w:rsidRPr="00F34BE3">
        <w:rPr>
          <w:bCs/>
          <w:lang w:eastAsia="pl-PL"/>
        </w:rPr>
        <w:t>.</w:t>
      </w:r>
    </w:p>
    <w:p w14:paraId="302B3FF3" w14:textId="77777777" w:rsidR="008159B8" w:rsidRPr="00F34BE3" w:rsidRDefault="008159B8" w:rsidP="008159B8">
      <w:pPr>
        <w:jc w:val="both"/>
        <w:rPr>
          <w:lang w:eastAsia="pl-PL"/>
        </w:rPr>
      </w:pPr>
    </w:p>
    <w:p w14:paraId="064114FD" w14:textId="77777777" w:rsidR="00D11916" w:rsidRPr="00F34BE3" w:rsidRDefault="007F3279">
      <w:pPr>
        <w:widowControl w:val="0"/>
        <w:jc w:val="center"/>
        <w:textAlignment w:val="baseline"/>
        <w:rPr>
          <w:b/>
          <w:bCs/>
          <w:kern w:val="1"/>
        </w:rPr>
      </w:pPr>
      <w:r w:rsidRPr="00F34BE3">
        <w:rPr>
          <w:b/>
          <w:kern w:val="1"/>
        </w:rPr>
        <w:t>§ 1</w:t>
      </w:r>
      <w:r w:rsidR="00CE1A09" w:rsidRPr="00F34BE3">
        <w:rPr>
          <w:b/>
          <w:kern w:val="1"/>
        </w:rPr>
        <w:t>6</w:t>
      </w:r>
    </w:p>
    <w:p w14:paraId="09CEF1E0" w14:textId="77777777" w:rsidR="00D11916" w:rsidRPr="00F34BE3" w:rsidRDefault="00D11916">
      <w:pPr>
        <w:jc w:val="center"/>
        <w:textAlignment w:val="baseline"/>
        <w:rPr>
          <w:rFonts w:eastAsia="Calibri"/>
          <w:kern w:val="1"/>
        </w:rPr>
      </w:pPr>
      <w:r w:rsidRPr="00F34BE3">
        <w:rPr>
          <w:b/>
          <w:bCs/>
          <w:kern w:val="1"/>
        </w:rPr>
        <w:t>Wymagania w zakresie zatrudnienia na podstawie umowy o pracę</w:t>
      </w:r>
    </w:p>
    <w:p w14:paraId="6321C82F" w14:textId="03A77687" w:rsidR="00F85009" w:rsidRPr="00F34BE3" w:rsidRDefault="00D11916" w:rsidP="00B8141A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t xml:space="preserve">1. </w:t>
      </w:r>
      <w:r w:rsidR="0076649F" w:rsidRPr="00F34BE3">
        <w:rPr>
          <w:bCs/>
        </w:rPr>
        <w:t>Zamawiający wymaga</w:t>
      </w:r>
      <w:r w:rsidR="000A62F9">
        <w:rPr>
          <w:bCs/>
        </w:rPr>
        <w:t xml:space="preserve">, </w:t>
      </w:r>
      <w:r w:rsidR="00375F72" w:rsidRPr="00F34BE3">
        <w:rPr>
          <w:bCs/>
        </w:rPr>
        <w:t xml:space="preserve">zgodnie z art. 95 ust. 1 ustawy </w:t>
      </w:r>
      <w:proofErr w:type="spellStart"/>
      <w:r w:rsidR="00375F72" w:rsidRPr="00F34BE3">
        <w:rPr>
          <w:bCs/>
        </w:rPr>
        <w:t>Pzp</w:t>
      </w:r>
      <w:proofErr w:type="spellEnd"/>
      <w:r w:rsidR="00375F72" w:rsidRPr="00F34BE3">
        <w:rPr>
          <w:bCs/>
        </w:rPr>
        <w:t>,</w:t>
      </w:r>
      <w:r w:rsidR="0076649F" w:rsidRPr="00F34BE3">
        <w:rPr>
          <w:bCs/>
        </w:rPr>
        <w:t xml:space="preserve"> aby osoby</w:t>
      </w:r>
      <w:r w:rsidRPr="00F34BE3">
        <w:rPr>
          <w:bCs/>
        </w:rPr>
        <w:t xml:space="preserve"> wykonujące prace fizyczne bezpośred</w:t>
      </w:r>
      <w:r w:rsidR="005565FB" w:rsidRPr="00F34BE3">
        <w:rPr>
          <w:bCs/>
        </w:rPr>
        <w:t>nio przy realizacji zamówienia</w:t>
      </w:r>
      <w:r w:rsidRPr="00F34BE3">
        <w:rPr>
          <w:bCs/>
        </w:rPr>
        <w:t xml:space="preserve"> były zatrudnione przez Wykonawcę lub Po</w:t>
      </w:r>
      <w:r w:rsidR="005565FB" w:rsidRPr="00F34BE3">
        <w:rPr>
          <w:bCs/>
        </w:rPr>
        <w:t>dwykonawcę na podstawie umowy o </w:t>
      </w:r>
      <w:r w:rsidR="00F11856" w:rsidRPr="00F34BE3">
        <w:rPr>
          <w:bCs/>
        </w:rPr>
        <w:t>pracę</w:t>
      </w:r>
      <w:r w:rsidR="000A62F9" w:rsidRPr="000A62F9">
        <w:rPr>
          <w:bCs/>
        </w:rPr>
        <w:t>,</w:t>
      </w:r>
      <w:r w:rsidRPr="00F34BE3">
        <w:rPr>
          <w:bCs/>
        </w:rPr>
        <w:t xml:space="preserve"> przez cały czas trwania umowy.</w:t>
      </w:r>
    </w:p>
    <w:p w14:paraId="22099A8D" w14:textId="77777777" w:rsidR="00D11916" w:rsidRPr="00F34BE3" w:rsidRDefault="00D11916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t>2. Wymóg</w:t>
      </w:r>
      <w:r w:rsidR="00F11856" w:rsidRPr="00F34BE3">
        <w:rPr>
          <w:rFonts w:eastAsia="Calibri"/>
          <w:kern w:val="1"/>
        </w:rPr>
        <w:t>,</w:t>
      </w:r>
      <w:r w:rsidRPr="00F34BE3">
        <w:rPr>
          <w:rFonts w:eastAsia="Calibri"/>
          <w:kern w:val="1"/>
        </w:rPr>
        <w:t xml:space="preserve"> wskazany w ust. 1 nie dotyczy osób, odnośnie których Wykonawca lub Podwykonawca wykażą, że realizowane przez te osoby czynności nie polegają na wykonywaniu pracy w sposób określony w art. 22 § 1 ustawy</w:t>
      </w:r>
      <w:r w:rsidR="00B8141A" w:rsidRPr="00F34BE3">
        <w:rPr>
          <w:rFonts w:eastAsia="Calibri"/>
          <w:kern w:val="1"/>
        </w:rPr>
        <w:t xml:space="preserve"> z dnia 26 czerwca 1974 r.</w:t>
      </w:r>
      <w:r w:rsidRPr="00F34BE3">
        <w:rPr>
          <w:rFonts w:eastAsia="Calibri"/>
          <w:kern w:val="1"/>
        </w:rPr>
        <w:t xml:space="preserve"> Kodeks pracy</w:t>
      </w:r>
      <w:r w:rsidR="00B8141A" w:rsidRPr="00F34BE3">
        <w:rPr>
          <w:rFonts w:eastAsia="Calibri"/>
          <w:kern w:val="1"/>
        </w:rPr>
        <w:t xml:space="preserve"> </w:t>
      </w:r>
      <w:r w:rsidR="006B057E" w:rsidRPr="00F34BE3">
        <w:t>(</w:t>
      </w:r>
      <w:proofErr w:type="spellStart"/>
      <w:r w:rsidR="00375F72" w:rsidRPr="00F34BE3">
        <w:t>t.j</w:t>
      </w:r>
      <w:proofErr w:type="spellEnd"/>
      <w:r w:rsidR="00375F72" w:rsidRPr="00F34BE3">
        <w:t xml:space="preserve">. Dz. U. z 2025 r. poz. 277 z </w:t>
      </w:r>
      <w:proofErr w:type="spellStart"/>
      <w:r w:rsidR="00375F72" w:rsidRPr="00F34BE3">
        <w:t>późn</w:t>
      </w:r>
      <w:proofErr w:type="spellEnd"/>
      <w:r w:rsidR="00375F72" w:rsidRPr="00F34BE3">
        <w:t>. zm.</w:t>
      </w:r>
      <w:r w:rsidR="00BC167F" w:rsidRPr="00F34BE3">
        <w:t>)</w:t>
      </w:r>
      <w:r w:rsidR="00F85009" w:rsidRPr="00F34BE3">
        <w:t>.</w:t>
      </w:r>
    </w:p>
    <w:p w14:paraId="657AE724" w14:textId="77777777" w:rsidR="00D11916" w:rsidRPr="00F34BE3" w:rsidRDefault="00D11916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lastRenderedPageBreak/>
        <w:t xml:space="preserve">3. W trakcie realizacji zamówienia na każde wezwanie Zamawiającego </w:t>
      </w:r>
      <w:r w:rsidRPr="00F34BE3">
        <w:t xml:space="preserve">w terminie nie krótszym niż </w:t>
      </w:r>
      <w:r w:rsidR="00E05955" w:rsidRPr="00F34BE3">
        <w:t>5</w:t>
      </w:r>
      <w:r w:rsidRPr="00F34BE3">
        <w:t xml:space="preserve"> dni robocz</w:t>
      </w:r>
      <w:r w:rsidR="00E05955" w:rsidRPr="00F34BE3">
        <w:t>ych</w:t>
      </w:r>
      <w:r w:rsidRPr="00F34BE3">
        <w:t xml:space="preserve"> od daty otrzymania wezwania</w:t>
      </w:r>
      <w:r w:rsidRPr="00F34BE3">
        <w:rPr>
          <w:rFonts w:eastAsia="Calibri"/>
          <w:kern w:val="1"/>
        </w:rPr>
        <w:t xml:space="preserve"> Wykonawca przedłoży Zamawiającemu wskazane poniżej dowody w celu potwierdzenia spełnienia wymogu zatrudnienia na podstawie umowy o pracę przez Wykonawcę lub Podwykonawcę osób wykonujących wskazane w ust. 1 czynności w trakcie realizacji zamówienia:</w:t>
      </w:r>
    </w:p>
    <w:p w14:paraId="37023AB4" w14:textId="77777777" w:rsidR="00D11916" w:rsidRPr="00F34BE3" w:rsidRDefault="00D11916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t>1) oświadczenie Wykonawcy lub Podwykonawcy o zatrudnieniu na podstawie umowy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rodzaju umowy o pracę i wymiaru etatu oraz podpis osoby uprawnionej do złożenia oświadczenia w imieniu Wykonawcy lub Podwykonawcy;</w:t>
      </w:r>
    </w:p>
    <w:p w14:paraId="6B92D112" w14:textId="77777777" w:rsidR="00B8141A" w:rsidRPr="00F34BE3" w:rsidRDefault="00D11916" w:rsidP="00900C57">
      <w:pPr>
        <w:pStyle w:val="Bezodstpw"/>
        <w:spacing w:after="0"/>
        <w:ind w:left="0" w:firstLine="0"/>
        <w:rPr>
          <w:rFonts w:eastAsia="Calibri"/>
          <w:b w:val="0"/>
          <w:i w:val="0"/>
          <w:kern w:val="1"/>
        </w:rPr>
      </w:pPr>
      <w:r w:rsidRPr="00F34BE3">
        <w:rPr>
          <w:rFonts w:eastAsia="Calibri"/>
          <w:b w:val="0"/>
          <w:i w:val="0"/>
          <w:kern w:val="1"/>
        </w:rPr>
        <w:t>2) poświadczoną za zgodność z oryginałem odpowiednio przez Wykonawcę lub Podwykonawcę kopię umowy/umów o pracę osób wykonujących w trakcie realizacji zamówienia czynności, których dotyczy ww. oświadczenie Wykonawcy lub Podwykonawcy (wraz z dokumentem regulującym zakres obowiązk</w:t>
      </w:r>
      <w:r w:rsidR="00B8141A" w:rsidRPr="00F34BE3">
        <w:rPr>
          <w:rFonts w:eastAsia="Calibri"/>
          <w:b w:val="0"/>
          <w:i w:val="0"/>
          <w:kern w:val="1"/>
        </w:rPr>
        <w:t>ów, jeżeli został sporządzony).</w:t>
      </w:r>
    </w:p>
    <w:p w14:paraId="7A6B9CE4" w14:textId="77777777" w:rsidR="00D11916" w:rsidRPr="00F34BE3" w:rsidRDefault="00B8141A" w:rsidP="00457873">
      <w:pPr>
        <w:pStyle w:val="Bezodstpw"/>
        <w:spacing w:after="0"/>
        <w:ind w:left="0" w:firstLine="0"/>
        <w:rPr>
          <w:b w:val="0"/>
          <w:i w:val="0"/>
        </w:rPr>
      </w:pPr>
      <w:r w:rsidRPr="00F34BE3">
        <w:rPr>
          <w:b w:val="0"/>
          <w:i w:val="0"/>
        </w:rPr>
        <w:t xml:space="preserve">3) </w:t>
      </w:r>
      <w:r w:rsidR="00900C57" w:rsidRPr="00F34BE3">
        <w:rPr>
          <w:b w:val="0"/>
          <w:i w:val="0"/>
        </w:rPr>
        <w:t xml:space="preserve">Kopia umowy/umów powinna zostać zanonimizowana w sposób zapewniający ochronę danych osobowych pracowników, w szczególności bez adresów, nr PESEL pracowników. Imię i nazwisko pracownika nie </w:t>
      </w:r>
      <w:r w:rsidR="0039533A" w:rsidRPr="00F34BE3">
        <w:rPr>
          <w:b w:val="0"/>
          <w:i w:val="0"/>
        </w:rPr>
        <w:t>podlegają</w:t>
      </w:r>
      <w:r w:rsidR="00900C57" w:rsidRPr="00F34BE3">
        <w:rPr>
          <w:b w:val="0"/>
          <w:i w:val="0"/>
        </w:rPr>
        <w:t xml:space="preserve"> </w:t>
      </w:r>
      <w:proofErr w:type="spellStart"/>
      <w:r w:rsidR="00900C57" w:rsidRPr="00F34BE3">
        <w:rPr>
          <w:b w:val="0"/>
          <w:i w:val="0"/>
        </w:rPr>
        <w:t>anonimizacji</w:t>
      </w:r>
      <w:proofErr w:type="spellEnd"/>
      <w:r w:rsidR="00900C57" w:rsidRPr="00F34BE3">
        <w:rPr>
          <w:b w:val="0"/>
          <w:i w:val="0"/>
        </w:rPr>
        <w:t>. Informacje takie jak: data zawarcia umowy, rodzaj umowy o pracę i zakres obowiązków powinny b</w:t>
      </w:r>
      <w:r w:rsidR="00457873" w:rsidRPr="00F34BE3">
        <w:rPr>
          <w:b w:val="0"/>
          <w:i w:val="0"/>
        </w:rPr>
        <w:t>yć możliwe do zidentyfikowania.</w:t>
      </w:r>
    </w:p>
    <w:p w14:paraId="0D6ED2B0" w14:textId="77777777" w:rsidR="00D11916" w:rsidRPr="00F34BE3" w:rsidRDefault="00D11916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t>4. W trakcie realizacji zamówienia Zamawiający uprawniony jest do wykonywania czynności kontrolnych wobec Wykonawcy odnośnie spełniania przez Wykonawcę lub Podwykonawcę wymogu zatrudnienia na podstawie umowy o pracę osób</w:t>
      </w:r>
      <w:r w:rsidR="00064413" w:rsidRPr="00F34BE3">
        <w:rPr>
          <w:rFonts w:eastAsia="Calibri"/>
          <w:kern w:val="1"/>
        </w:rPr>
        <w:t xml:space="preserve"> wykonujących wskazane w ust. 1 </w:t>
      </w:r>
      <w:r w:rsidRPr="00F34BE3">
        <w:rPr>
          <w:rFonts w:eastAsia="Calibri"/>
          <w:kern w:val="1"/>
        </w:rPr>
        <w:t>czynności. Zamawiający uprawniony jest w szczególności do:</w:t>
      </w:r>
    </w:p>
    <w:p w14:paraId="6F956727" w14:textId="77777777" w:rsidR="00D11916" w:rsidRPr="00F34BE3" w:rsidRDefault="00D11916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t>1) żądania oświadczeń i dokumentów w zakresie potwierdzenia spełniania ww. wymogów i dokonywania ich oceny;</w:t>
      </w:r>
    </w:p>
    <w:p w14:paraId="51A32C5E" w14:textId="77777777" w:rsidR="00D11916" w:rsidRPr="00F34BE3" w:rsidRDefault="00D11916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t>2) żądania wyjaśnień w przypadku wątpliwości w zakresie potwierdzenia spełniania ww. wymogów</w:t>
      </w:r>
      <w:r w:rsidR="00064413" w:rsidRPr="00F34BE3">
        <w:rPr>
          <w:rFonts w:eastAsia="Calibri"/>
          <w:kern w:val="1"/>
        </w:rPr>
        <w:t>.</w:t>
      </w:r>
    </w:p>
    <w:p w14:paraId="7BE9ECE2" w14:textId="77777777" w:rsidR="00D11916" w:rsidRPr="00F34BE3" w:rsidRDefault="00D11916">
      <w:pPr>
        <w:jc w:val="both"/>
        <w:textAlignment w:val="baseline"/>
        <w:rPr>
          <w:rFonts w:eastAsia="Calibri"/>
          <w:kern w:val="1"/>
        </w:rPr>
      </w:pPr>
      <w:r w:rsidRPr="00F34BE3">
        <w:rPr>
          <w:rFonts w:eastAsia="Calibri"/>
          <w:kern w:val="1"/>
        </w:rPr>
        <w:t xml:space="preserve">5. Z tytułu niespełnienia przez Wykonawcę lub Podwykonawcę wymogu zatrudnienia na podstawie umowy o pracę osób wykonujących wskazane w ust. 1 czynności Zamawiający przewiduje sankcję w postaci obowiązku zapłaty przez Wykonawcę kary umownej. Niezłożenie przez Wykonawcę w terminie </w:t>
      </w:r>
      <w:r w:rsidR="00E05955" w:rsidRPr="00F34BE3">
        <w:rPr>
          <w:rFonts w:eastAsia="Calibri"/>
          <w:kern w:val="1"/>
        </w:rPr>
        <w:t>wyznaczonym przez Zamawiającego</w:t>
      </w:r>
      <w:r w:rsidRPr="00F34BE3">
        <w:rPr>
          <w:rFonts w:eastAsia="Calibri"/>
          <w:kern w:val="1"/>
        </w:rPr>
        <w:t xml:space="preserve"> dowodów w</w:t>
      </w:r>
      <w:r w:rsidR="00E05955" w:rsidRPr="00F34BE3">
        <w:rPr>
          <w:rFonts w:eastAsia="Calibri"/>
          <w:kern w:val="1"/>
        </w:rPr>
        <w:t> </w:t>
      </w:r>
      <w:r w:rsidRPr="00F34BE3">
        <w:rPr>
          <w:rFonts w:eastAsia="Calibri"/>
          <w:kern w:val="1"/>
        </w:rPr>
        <w:t>celu potwierdzenia spełnienia przez Wykonawcę lub Podwykonawcę wymogu zatrudnienia na podstawie umowy o pracę traktowane będzie jako niespełnienie przez Wykonawcę lub Podwykonawcę wymogu zatrudnienia na podstawie umowy o pracę osób wykonujący</w:t>
      </w:r>
      <w:r w:rsidR="00457873" w:rsidRPr="00F34BE3">
        <w:rPr>
          <w:rFonts w:eastAsia="Calibri"/>
          <w:kern w:val="1"/>
        </w:rPr>
        <w:t>ch wskazane w ust. 1 czynności.</w:t>
      </w:r>
    </w:p>
    <w:p w14:paraId="58319907" w14:textId="77777777" w:rsidR="00D11916" w:rsidRPr="00F34BE3" w:rsidRDefault="00D11916">
      <w:pPr>
        <w:widowControl w:val="0"/>
        <w:jc w:val="both"/>
        <w:textAlignment w:val="baseline"/>
        <w:rPr>
          <w:kern w:val="1"/>
        </w:rPr>
      </w:pPr>
      <w:r w:rsidRPr="00F34BE3">
        <w:rPr>
          <w:rFonts w:eastAsia="Calibri"/>
          <w:kern w:val="1"/>
        </w:rPr>
        <w:t>6. W przypadku uzasadnionych wątpliwości co do przestrzegania prawa pracy przez Wykonawcę lub Podwykonawcę, Zamawiający może zwrócić się o przeprowadzenie kontroli przez Państwową Inspekcję Pracy</w:t>
      </w:r>
      <w:r w:rsidRPr="00F34BE3">
        <w:rPr>
          <w:rFonts w:eastAsia="TimesNewRomanPSMT"/>
          <w:kern w:val="1"/>
        </w:rPr>
        <w:t>.</w:t>
      </w:r>
    </w:p>
    <w:p w14:paraId="01C8965C" w14:textId="77777777" w:rsidR="00D11916" w:rsidRPr="00F34BE3" w:rsidRDefault="00D11916">
      <w:pPr>
        <w:widowControl w:val="0"/>
        <w:jc w:val="both"/>
        <w:textAlignment w:val="baseline"/>
        <w:rPr>
          <w:kern w:val="1"/>
        </w:rPr>
      </w:pPr>
    </w:p>
    <w:p w14:paraId="073D01B8" w14:textId="77777777" w:rsidR="00D11916" w:rsidRPr="00F34BE3" w:rsidRDefault="007F3279">
      <w:pPr>
        <w:jc w:val="center"/>
        <w:rPr>
          <w:b/>
        </w:rPr>
      </w:pPr>
      <w:r w:rsidRPr="00F34BE3">
        <w:rPr>
          <w:b/>
        </w:rPr>
        <w:t>§ 1</w:t>
      </w:r>
      <w:r w:rsidR="00CE1A09" w:rsidRPr="00F34BE3">
        <w:rPr>
          <w:b/>
        </w:rPr>
        <w:t>7</w:t>
      </w:r>
    </w:p>
    <w:p w14:paraId="4A77AF76" w14:textId="77777777" w:rsidR="00D11916" w:rsidRPr="00F34BE3" w:rsidRDefault="00D11916" w:rsidP="000B716A">
      <w:pPr>
        <w:jc w:val="center"/>
      </w:pPr>
      <w:r w:rsidRPr="00F34BE3">
        <w:rPr>
          <w:b/>
        </w:rPr>
        <w:t>Rozstrzyganie sporów</w:t>
      </w:r>
    </w:p>
    <w:p w14:paraId="6C931480" w14:textId="77777777" w:rsidR="003E4AA8" w:rsidRPr="00F34BE3" w:rsidRDefault="003E4AA8" w:rsidP="003E4AA8">
      <w:pPr>
        <w:widowControl w:val="0"/>
        <w:jc w:val="both"/>
        <w:textAlignment w:val="baseline"/>
      </w:pPr>
      <w:r w:rsidRPr="00F34BE3">
        <w:t>1. Zamawiający i Wykonawca podejmą starania, by wszelkie ewentualne spory i nieporozumienia wynikające z umowy rozstrzygnąć ugodowo poprzez bezpośrednie negocjacje.</w:t>
      </w:r>
    </w:p>
    <w:p w14:paraId="618670D4" w14:textId="77777777" w:rsidR="00C10855" w:rsidRPr="00F34BE3" w:rsidRDefault="003E4AA8">
      <w:pPr>
        <w:widowControl w:val="0"/>
        <w:jc w:val="both"/>
        <w:textAlignment w:val="baseline"/>
      </w:pPr>
      <w:r w:rsidRPr="00F34BE3">
        <w:t>2. Jeżeli po upływie 30 dni od daty powstania sporu Zamawiający i Wykonawca nie będą w stanie rozstrzygnąć sporu ugodowo, spór zostanie rozstrzygnięty przez sąd właśc</w:t>
      </w:r>
      <w:r w:rsidR="00C10855" w:rsidRPr="00F34BE3">
        <w:t>iwy dla siedziby Zamawiającego.</w:t>
      </w:r>
    </w:p>
    <w:p w14:paraId="7DA35871" w14:textId="77777777" w:rsidR="00D11916" w:rsidRPr="00F34BE3" w:rsidRDefault="007F3279">
      <w:pPr>
        <w:jc w:val="center"/>
        <w:rPr>
          <w:b/>
        </w:rPr>
      </w:pPr>
      <w:r w:rsidRPr="00F34BE3">
        <w:rPr>
          <w:b/>
        </w:rPr>
        <w:t>§ 1</w:t>
      </w:r>
      <w:r w:rsidR="00CE1A09" w:rsidRPr="00F34BE3">
        <w:rPr>
          <w:b/>
        </w:rPr>
        <w:t>8</w:t>
      </w:r>
    </w:p>
    <w:p w14:paraId="7E84E8AC" w14:textId="77777777" w:rsidR="009635F5" w:rsidRPr="00F34BE3" w:rsidRDefault="00D11916" w:rsidP="00AB3EE9">
      <w:pPr>
        <w:jc w:val="center"/>
        <w:rPr>
          <w:rStyle w:val="StrongEmphasis"/>
          <w:b w:val="0"/>
        </w:rPr>
      </w:pPr>
      <w:r w:rsidRPr="00F34BE3">
        <w:rPr>
          <w:b/>
        </w:rPr>
        <w:t xml:space="preserve">Klauzula informacyjna </w:t>
      </w:r>
      <w:r w:rsidR="00B8141A" w:rsidRPr="00F34BE3">
        <w:rPr>
          <w:b/>
        </w:rPr>
        <w:t>R</w:t>
      </w:r>
      <w:r w:rsidRPr="00F34BE3">
        <w:rPr>
          <w:b/>
        </w:rPr>
        <w:t>ODO</w:t>
      </w:r>
    </w:p>
    <w:p w14:paraId="4BDF17FA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 xml:space="preserve">1. </w:t>
      </w:r>
      <w:r w:rsidR="00AB3EE9" w:rsidRPr="00F34BE3">
        <w:rPr>
          <w:bCs/>
        </w:rPr>
        <w:t>Zgodnie z art. 13 i 14 RODO informujemy, że a</w:t>
      </w:r>
      <w:r w:rsidRPr="00F34BE3">
        <w:rPr>
          <w:rStyle w:val="StrongEmphasis"/>
          <w:b w:val="0"/>
        </w:rPr>
        <w:t xml:space="preserve">dministratorem </w:t>
      </w:r>
      <w:r w:rsidR="00AB3EE9" w:rsidRPr="00F34BE3">
        <w:rPr>
          <w:rStyle w:val="StrongEmphasis"/>
          <w:b w:val="0"/>
        </w:rPr>
        <w:t xml:space="preserve">Pani/Pana danych osobowych jest </w:t>
      </w:r>
      <w:r w:rsidRPr="00F34BE3">
        <w:rPr>
          <w:rStyle w:val="StrongEmphasis"/>
          <w:b w:val="0"/>
        </w:rPr>
        <w:t xml:space="preserve">Urząd Gminy Goworowo reprezentowany przez Wójta Gminy Goworowo. Siedziba administratora znajduje się przy ulicy Ostrołęckiej 21, kod pocztowy 07-440 Goworowo. </w:t>
      </w:r>
      <w:r w:rsidRPr="00F34BE3">
        <w:rPr>
          <w:rStyle w:val="StrongEmphasis"/>
          <w:b w:val="0"/>
        </w:rPr>
        <w:lastRenderedPageBreak/>
        <w:t xml:space="preserve">Administrator przetwarza dane w celu zorganizowania, przeprowadzenia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 xml:space="preserve">i udokumentowania zapytania ofertowego lub zamówienia publicznego. Z Administratorem może Pani/Pan skontaktować się pisemnie na wskazany powyżej adres lub korzystając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z poczty elektronicznej wysyłając wiadomość na e-mail: ug@goworowo.pl</w:t>
      </w:r>
      <w:r w:rsidR="00AB3EE9" w:rsidRPr="00F34BE3">
        <w:rPr>
          <w:rStyle w:val="StrongEmphasis"/>
          <w:b w:val="0"/>
        </w:rPr>
        <w:t>.</w:t>
      </w:r>
    </w:p>
    <w:p w14:paraId="48A7B7A6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 xml:space="preserve">2. Administrator wyznaczył Inspektora Ochrony Danych, w osobie Pana Piotra Podedwornego. Z Inspektorem Ochrony Danych może Pani/Pan skontaktować się we wszystkich sprawach związanych z przetwarzaniem swoich danych osobowych,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w szczególności w zakresie wykonywania przez Panią/Pana przyznanych Pani/Panu na mocy RODO uprawnień. Z IOD można skontaktować się:</w:t>
      </w:r>
    </w:p>
    <w:p w14:paraId="653D2F5F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1) wysyłając e-mail na adres: iod@goworowo.pl</w:t>
      </w:r>
    </w:p>
    <w:p w14:paraId="774F4811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2) osobiście w siedzibie Administratora</w:t>
      </w:r>
    </w:p>
    <w:p w14:paraId="378CBE58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3. Pani/Pana dane osobowe będą przetwarzane na następujących podstawach:</w:t>
      </w:r>
    </w:p>
    <w:p w14:paraId="2D6F0DB6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1) art. 6 ust. 1 lit. b) RODO – w celu zawarcia z Panią/Panem umowy na realizację zamówienia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publicznego lub zapytania ofertowego – o ile Pani/Pana oferta z zamówienia publicznego lub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zapytania ofertowego zostanie wybrana;</w:t>
      </w:r>
    </w:p>
    <w:p w14:paraId="186DCD7F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2) art. 6 ust. 1 lit. c) RODO – w celu wypełnienia obowiązku prawnego ciążącego na administratorze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 xml:space="preserve">dotyczącego dokumentowania wszczęcia i przebiegu postępowania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o udzielenie zamówienia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publicznego lub zapytania ofertowego;</w:t>
      </w:r>
    </w:p>
    <w:p w14:paraId="47713476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3) art. 6 ust. 1 lit. e) RODO – w celu wykonania zadania realizowanego w interesie publicznym lub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w ramach sprawowania władzy publicznej powierzonej administratorowi, również w oparciu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o zasadę jawności i gospodarności finansów publicznych.</w:t>
      </w:r>
    </w:p>
    <w:p w14:paraId="5CF67CF7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4. Odbiorcami Pani/Pana danych osobowych mogą być:</w:t>
      </w:r>
    </w:p>
    <w:p w14:paraId="7724F15C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1) wszystkie zainteresowane podmioty i osoby, ponieważ:</w:t>
      </w:r>
    </w:p>
    <w:p w14:paraId="5F4C4A42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a) postępowanie o udzielenie zamówienia publicznego jest jawne, zgodnie z wymaganiami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przepisów wynikających z ustaw:</w:t>
      </w:r>
    </w:p>
    <w:p w14:paraId="0CC9BF4A" w14:textId="77777777" w:rsidR="009635F5" w:rsidRPr="00F34BE3" w:rsidRDefault="00C1085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rFonts w:ascii="Segoe UI Symbol" w:hAnsi="Segoe UI Symbol" w:cs="Segoe UI Symbol"/>
          <w:b w:val="0"/>
        </w:rPr>
        <w:t xml:space="preserve">- </w:t>
      </w:r>
      <w:r w:rsidR="009635F5" w:rsidRPr="00F34BE3">
        <w:rPr>
          <w:rStyle w:val="StrongEmphasis"/>
          <w:b w:val="0"/>
        </w:rPr>
        <w:t>z dnia 11 września 2019</w:t>
      </w:r>
      <w:r w:rsidRPr="00F34BE3">
        <w:rPr>
          <w:rStyle w:val="StrongEmphasis"/>
          <w:b w:val="0"/>
        </w:rPr>
        <w:t xml:space="preserve"> </w:t>
      </w:r>
      <w:r w:rsidR="009635F5" w:rsidRPr="00F34BE3">
        <w:rPr>
          <w:rStyle w:val="StrongEmphasis"/>
          <w:b w:val="0"/>
        </w:rPr>
        <w:t>r. Prawo Zamówień Publicznych;</w:t>
      </w:r>
    </w:p>
    <w:p w14:paraId="32BC3048" w14:textId="77777777" w:rsidR="009635F5" w:rsidRPr="00F34BE3" w:rsidRDefault="00C1085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rFonts w:ascii="Segoe UI Symbol" w:hAnsi="Segoe UI Symbol" w:cs="Segoe UI Symbol"/>
          <w:b w:val="0"/>
        </w:rPr>
        <w:t>-</w:t>
      </w:r>
      <w:r w:rsidR="009635F5" w:rsidRPr="00F34BE3">
        <w:rPr>
          <w:rStyle w:val="StrongEmphasis"/>
          <w:b w:val="0"/>
        </w:rPr>
        <w:t xml:space="preserve"> z dnia 27 sierpnia 2009</w:t>
      </w:r>
      <w:r w:rsidRPr="00F34BE3">
        <w:rPr>
          <w:rStyle w:val="StrongEmphasis"/>
          <w:b w:val="0"/>
        </w:rPr>
        <w:t xml:space="preserve"> </w:t>
      </w:r>
      <w:r w:rsidR="009635F5" w:rsidRPr="00F34BE3">
        <w:rPr>
          <w:rStyle w:val="StrongEmphasis"/>
          <w:b w:val="0"/>
        </w:rPr>
        <w:t>r. o Finansach Publicznych.</w:t>
      </w:r>
    </w:p>
    <w:p w14:paraId="78950F0C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b) zapytanie ofertowe jest jawne, zgodnie z zgodnie z wymaganiami przepisów wynikających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z ustaw:</w:t>
      </w:r>
    </w:p>
    <w:p w14:paraId="096F37D9" w14:textId="77777777" w:rsidR="009635F5" w:rsidRPr="00F34BE3" w:rsidRDefault="00C1085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rFonts w:ascii="Segoe UI Symbol" w:hAnsi="Segoe UI Symbol" w:cs="Segoe UI Symbol"/>
          <w:b w:val="0"/>
        </w:rPr>
        <w:t>-</w:t>
      </w:r>
      <w:r w:rsidR="009635F5" w:rsidRPr="00F34BE3">
        <w:rPr>
          <w:rStyle w:val="StrongEmphasis"/>
          <w:b w:val="0"/>
        </w:rPr>
        <w:t xml:space="preserve"> z dnia 11 września 2019</w:t>
      </w:r>
      <w:r w:rsidRPr="00F34BE3">
        <w:rPr>
          <w:rStyle w:val="StrongEmphasis"/>
          <w:b w:val="0"/>
        </w:rPr>
        <w:t xml:space="preserve"> </w:t>
      </w:r>
      <w:r w:rsidR="009635F5" w:rsidRPr="00F34BE3">
        <w:rPr>
          <w:rStyle w:val="StrongEmphasis"/>
          <w:b w:val="0"/>
        </w:rPr>
        <w:t>r. Prawo Zamówień Publicznych;</w:t>
      </w:r>
    </w:p>
    <w:p w14:paraId="0ABE364F" w14:textId="77777777" w:rsidR="009635F5" w:rsidRPr="00F34BE3" w:rsidRDefault="00C1085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rFonts w:ascii="Segoe UI Symbol" w:hAnsi="Segoe UI Symbol" w:cs="Segoe UI Symbol"/>
          <w:b w:val="0"/>
        </w:rPr>
        <w:t>-</w:t>
      </w:r>
      <w:r w:rsidR="009635F5" w:rsidRPr="00F34BE3">
        <w:rPr>
          <w:rStyle w:val="StrongEmphasis"/>
          <w:b w:val="0"/>
        </w:rPr>
        <w:t xml:space="preserve"> z dnia 27 sierpnia 2009</w:t>
      </w:r>
      <w:r w:rsidRPr="00F34BE3">
        <w:rPr>
          <w:rStyle w:val="StrongEmphasis"/>
          <w:b w:val="0"/>
        </w:rPr>
        <w:t xml:space="preserve"> </w:t>
      </w:r>
      <w:r w:rsidR="009635F5" w:rsidRPr="00F34BE3">
        <w:rPr>
          <w:rStyle w:val="StrongEmphasis"/>
          <w:b w:val="0"/>
        </w:rPr>
        <w:t>r. o Finansach Publicznych.</w:t>
      </w:r>
    </w:p>
    <w:p w14:paraId="3E362A33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 xml:space="preserve">2) ograniczenie dostępu do Państwa danych może wystąpić wyłącznie w szczególnych </w:t>
      </w:r>
      <w:r w:rsidR="00A41212" w:rsidRPr="00F34BE3">
        <w:rPr>
          <w:rStyle w:val="StrongEmphasis"/>
          <w:b w:val="0"/>
        </w:rPr>
        <w:t>przypadkach,</w:t>
      </w:r>
      <w:r w:rsidRPr="00F34BE3">
        <w:rPr>
          <w:rStyle w:val="StrongEmphasis"/>
          <w:b w:val="0"/>
        </w:rPr>
        <w:t xml:space="preserve"> jeśli jest to uzasadnione ochroną prywatności zgodnie z przepisami ustawy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z dnia 11 września 2019</w:t>
      </w:r>
      <w:r w:rsidR="00C10855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r. Prawo Zamówień Publicznych.</w:t>
      </w:r>
    </w:p>
    <w:p w14:paraId="3EFDB487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5. Pani/Pana dane osobowe będą udostępniane wyłącznie podmiotom, którym Administrator,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na podstawie przepisów prawa ma obowiązek je udostępnić, w szczególności: policji; sądowi;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prokuraturze lub osobom zgłaszającym się o udostępnienie informacji publicznej.</w:t>
      </w:r>
    </w:p>
    <w:p w14:paraId="26037C41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 xml:space="preserve">1 Rozporządzenia Parlamentu Europejskiego i Rady (UE) 2016/679 z 27 kwietnia 2016 r.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w sprawie ochrony osób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fizycznych w związku z przetwarzaniem danych osobowych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i w sprawie swobodnego przepływu takich danych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oraz uchylenia dyrektywy 95/46/WE.</w:t>
      </w:r>
    </w:p>
    <w:p w14:paraId="6EC2A1F4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6. Administrator nie ma zamiaru przekazywać Pani/Pana danych osobowych do państwa trzeciego lub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organizacji międzynarodowej, jak również nie będzie wykorzystywać danych do celów innych niż te, dla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których zostały pierwotnie zebrane.</w:t>
      </w:r>
    </w:p>
    <w:p w14:paraId="3BCBED66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7. Pani/Pana dane osobowe będą przetwarzane przez okres:</w:t>
      </w:r>
    </w:p>
    <w:p w14:paraId="195F414B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1) 4 lat liczone od dnia zakończenia postępowania o udzielenie zamówienia publicznego lub zapytania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ofertowego;</w:t>
      </w:r>
    </w:p>
    <w:p w14:paraId="7658888C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proofErr w:type="gramStart"/>
      <w:r w:rsidRPr="00F34BE3">
        <w:rPr>
          <w:rStyle w:val="StrongEmphasis"/>
          <w:b w:val="0"/>
        </w:rPr>
        <w:t>2)</w:t>
      </w:r>
      <w:proofErr w:type="gramEnd"/>
      <w:r w:rsidRPr="00F34BE3">
        <w:rPr>
          <w:rStyle w:val="StrongEmphasis"/>
          <w:b w:val="0"/>
        </w:rPr>
        <w:t xml:space="preserve"> jeżeli czas trwania umowy przekracza 4 lata, dane przetwarzane będą przez cały czas trwania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umowy.</w:t>
      </w:r>
    </w:p>
    <w:p w14:paraId="3D7B6CCE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8. Przysługuje Pani/Panu prawo:</w:t>
      </w:r>
    </w:p>
    <w:p w14:paraId="4309DDBF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1) dostępu do danych osobowych – jednakże Administrator może żądać od osoby, której dane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dotyczą, wskazania dodatkowych informacji mających na celu sprecyzowanie żądania,</w:t>
      </w:r>
      <w:r w:rsidR="00355F88" w:rsidRPr="00F34BE3">
        <w:rPr>
          <w:rStyle w:val="StrongEmphasis"/>
          <w:b w:val="0"/>
        </w:rPr>
        <w:t xml:space="preserve">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lastRenderedPageBreak/>
        <w:t>w szczególności podania nazwy lub daty postępowania o udzielenie zamówienia publicznego lub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zapytania ofertowego);</w:t>
      </w:r>
    </w:p>
    <w:p w14:paraId="6C8CCA17" w14:textId="77777777" w:rsidR="00355F88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2) do sprostowania danych osobowych – skorzystanie z uprawnienia nie może skutkować zmianą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wyniku postępowania o udzielenie zamówienia publicznego lub zapytania ofertowego;</w:t>
      </w:r>
      <w:r w:rsidR="00355F88" w:rsidRPr="00F34BE3">
        <w:rPr>
          <w:rStyle w:val="StrongEmphasis"/>
          <w:b w:val="0"/>
        </w:rPr>
        <w:t xml:space="preserve"> </w:t>
      </w:r>
    </w:p>
    <w:p w14:paraId="7031CF29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3) do ograniczenia przetwarzania danych osobowych – nie ogranicza przetwarzania danych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osobowych do czasu zakończenia postępowania o udzielenie zamówienia publicznego lub</w:t>
      </w:r>
      <w:r w:rsidR="00AB3EE9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zapytania ofertowego;</w:t>
      </w:r>
    </w:p>
    <w:p w14:paraId="41E54D02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4) do wniesienia sprzeciwu wobec przetwarzania danych osobowych.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Wskazane powyżej żądania mogą być wnoszone pisemnie na adresy zgodnie z ust. 1 i 2.</w:t>
      </w:r>
    </w:p>
    <w:p w14:paraId="14C81BF9" w14:textId="77777777" w:rsidR="00355F88" w:rsidRPr="00F34BE3" w:rsidRDefault="009635F5" w:rsidP="00355F88">
      <w:pPr>
        <w:jc w:val="both"/>
        <w:rPr>
          <w:bCs/>
        </w:rPr>
      </w:pPr>
      <w:r w:rsidRPr="00F34BE3">
        <w:rPr>
          <w:rStyle w:val="StrongEmphasis"/>
          <w:b w:val="0"/>
        </w:rPr>
        <w:t>9. W przypadku, gdy Pani/Pana zdaniem przetwarzanie przez Administratora Pani/Pana danych osobowych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narusza przepisy prawa, ma Pani/Pan prawo do wniesienia skargi do organu nadzorczego, tj. do Prezesa</w:t>
      </w:r>
      <w:r w:rsidR="00355F88" w:rsidRPr="00F34BE3">
        <w:rPr>
          <w:rStyle w:val="StrongEmphasis"/>
          <w:b w:val="0"/>
        </w:rPr>
        <w:t xml:space="preserve"> Urzędu Ochrony Danych Osobowych, </w:t>
      </w:r>
      <w:r w:rsidR="00355F88" w:rsidRPr="00F34BE3">
        <w:rPr>
          <w:bCs/>
        </w:rPr>
        <w:t>ul. Stawki 2, 00-193 Warszawa.</w:t>
      </w:r>
    </w:p>
    <w:p w14:paraId="5BE5D58E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 xml:space="preserve">10. Administrator może posiadać dane osobowe od podmiotów biorących udział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w zamówieniu publicznym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lub zapytaniu ofertowym.</w:t>
      </w:r>
    </w:p>
    <w:p w14:paraId="1B3E87F9" w14:textId="77777777" w:rsidR="009635F5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 xml:space="preserve">11. Podanie przez Panią/Pana danych osobowych w zakresie wynikającym z ustawy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o zamówieniach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 xml:space="preserve">publicznych jest obowiązkowe i jest warunkiem wzięcia udziału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w zamówieniu publicznym lub zapytaniu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 xml:space="preserve">ofertowym, zgodnie z przepisami prawa tj. ustawą </w:t>
      </w:r>
      <w:r w:rsidR="00AB3EE9" w:rsidRPr="00F34BE3">
        <w:rPr>
          <w:rStyle w:val="StrongEmphasis"/>
          <w:b w:val="0"/>
        </w:rPr>
        <w:br/>
      </w:r>
      <w:r w:rsidRPr="00F34BE3">
        <w:rPr>
          <w:rStyle w:val="StrongEmphasis"/>
          <w:b w:val="0"/>
        </w:rPr>
        <w:t>z dnia 11 września 2019r. Prawo Zamówień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Publicznych.</w:t>
      </w:r>
    </w:p>
    <w:p w14:paraId="48F317B3" w14:textId="77777777" w:rsidR="00D11916" w:rsidRPr="00F34BE3" w:rsidRDefault="009635F5" w:rsidP="009635F5">
      <w:pPr>
        <w:jc w:val="both"/>
        <w:rPr>
          <w:rStyle w:val="StrongEmphasis"/>
          <w:b w:val="0"/>
        </w:rPr>
      </w:pPr>
      <w:r w:rsidRPr="00F34BE3">
        <w:rPr>
          <w:rStyle w:val="StrongEmphasis"/>
          <w:b w:val="0"/>
        </w:rPr>
        <w:t>12. W stosunku do Pani/Pana nie będą podejmowane zautomatyzowane decyzje, w tym decyzje opierające</w:t>
      </w:r>
      <w:r w:rsidR="00355F88" w:rsidRPr="00F34BE3">
        <w:rPr>
          <w:rStyle w:val="StrongEmphasis"/>
          <w:b w:val="0"/>
        </w:rPr>
        <w:t xml:space="preserve"> </w:t>
      </w:r>
      <w:r w:rsidRPr="00F34BE3">
        <w:rPr>
          <w:rStyle w:val="StrongEmphasis"/>
          <w:b w:val="0"/>
        </w:rPr>
        <w:t>się na profilowaniu.</w:t>
      </w:r>
    </w:p>
    <w:p w14:paraId="30E1095E" w14:textId="77777777" w:rsidR="00F11856" w:rsidRPr="00F34BE3" w:rsidRDefault="00F11856">
      <w:pPr>
        <w:jc w:val="both"/>
        <w:rPr>
          <w:b/>
          <w:caps/>
          <w:u w:val="single"/>
        </w:rPr>
      </w:pPr>
    </w:p>
    <w:p w14:paraId="44311EBC" w14:textId="77777777" w:rsidR="00D11916" w:rsidRPr="00F34BE3" w:rsidRDefault="007F3279">
      <w:pPr>
        <w:autoSpaceDE w:val="0"/>
        <w:spacing w:line="100" w:lineRule="atLeast"/>
        <w:jc w:val="center"/>
        <w:rPr>
          <w:rFonts w:eastAsia="TimesNewRomanPSMT"/>
          <w:b/>
          <w:bCs/>
        </w:rPr>
      </w:pPr>
      <w:r w:rsidRPr="00F34BE3">
        <w:rPr>
          <w:rFonts w:eastAsia="TimesNewRomanPSMT"/>
          <w:b/>
          <w:bCs/>
        </w:rPr>
        <w:t>§ 1</w:t>
      </w:r>
      <w:r w:rsidR="00CE1A09" w:rsidRPr="00F34BE3">
        <w:rPr>
          <w:rFonts w:eastAsia="TimesNewRomanPSMT"/>
          <w:b/>
          <w:bCs/>
        </w:rPr>
        <w:t>9</w:t>
      </w:r>
    </w:p>
    <w:p w14:paraId="2B74E5FE" w14:textId="77777777" w:rsidR="00D11916" w:rsidRPr="00F34BE3" w:rsidRDefault="00D11916">
      <w:pPr>
        <w:autoSpaceDE w:val="0"/>
        <w:spacing w:line="100" w:lineRule="atLeast"/>
        <w:jc w:val="center"/>
        <w:rPr>
          <w:rFonts w:eastAsia="TimesNewRomanPSMT"/>
        </w:rPr>
      </w:pPr>
      <w:r w:rsidRPr="00F34BE3">
        <w:rPr>
          <w:rFonts w:eastAsia="TimesNewRomanPSMT"/>
          <w:b/>
          <w:bCs/>
        </w:rPr>
        <w:t>Sprawy nieuregulowane</w:t>
      </w:r>
    </w:p>
    <w:p w14:paraId="3EA816FE" w14:textId="77777777" w:rsidR="00D11916" w:rsidRPr="00F34BE3" w:rsidRDefault="00D11916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 xml:space="preserve">1. W sprawach nieuregulowanych niniejszą umową stosuje się w szczególności przepisy ustawy </w:t>
      </w:r>
      <w:proofErr w:type="spellStart"/>
      <w:r w:rsidRPr="00F34BE3">
        <w:rPr>
          <w:rFonts w:eastAsia="TimesNewRomanPSMT"/>
        </w:rPr>
        <w:t>P</w:t>
      </w:r>
      <w:r w:rsidR="009C14C1" w:rsidRPr="00F34BE3">
        <w:rPr>
          <w:rFonts w:eastAsia="TimesNewRomanPSMT"/>
        </w:rPr>
        <w:t>zp</w:t>
      </w:r>
      <w:proofErr w:type="spellEnd"/>
      <w:r w:rsidR="00222712" w:rsidRPr="00F34BE3">
        <w:rPr>
          <w:rFonts w:eastAsia="TimesNewRomanPSMT"/>
        </w:rPr>
        <w:t xml:space="preserve"> </w:t>
      </w:r>
      <w:r w:rsidRPr="00F34BE3">
        <w:rPr>
          <w:rFonts w:eastAsia="TimesNewRomanPSMT"/>
        </w:rPr>
        <w:t>oraz ustawy Kodeks cywilny</w:t>
      </w:r>
      <w:r w:rsidR="0023023C" w:rsidRPr="00F34BE3">
        <w:rPr>
          <w:rFonts w:eastAsia="TimesNewRomanPSMT"/>
        </w:rPr>
        <w:t>,</w:t>
      </w:r>
      <w:r w:rsidRPr="00F34BE3">
        <w:rPr>
          <w:rFonts w:eastAsia="TimesNewRomanPSMT"/>
        </w:rPr>
        <w:t xml:space="preserve"> o ile przepisy ustawy </w:t>
      </w:r>
      <w:proofErr w:type="spellStart"/>
      <w:r w:rsidRPr="00F34BE3">
        <w:rPr>
          <w:rFonts w:eastAsia="TimesNewRomanPSMT"/>
        </w:rPr>
        <w:t>P</w:t>
      </w:r>
      <w:r w:rsidR="009C14C1" w:rsidRPr="00F34BE3">
        <w:rPr>
          <w:rFonts w:eastAsia="TimesNewRomanPSMT"/>
        </w:rPr>
        <w:t>zp</w:t>
      </w:r>
      <w:proofErr w:type="spellEnd"/>
      <w:r w:rsidRPr="00F34BE3">
        <w:rPr>
          <w:rFonts w:eastAsia="TimesNewRomanPSMT"/>
        </w:rPr>
        <w:t xml:space="preserve"> nie stanowią inaczej, oraz </w:t>
      </w:r>
      <w:r w:rsidR="0059185C" w:rsidRPr="00F34BE3">
        <w:rPr>
          <w:rFonts w:eastAsia="TimesNewRomanPSMT"/>
        </w:rPr>
        <w:t xml:space="preserve">ustawy </w:t>
      </w:r>
      <w:r w:rsidR="00222712" w:rsidRPr="00F34BE3">
        <w:rPr>
          <w:rFonts w:eastAsia="TimesNewRomanPSMT"/>
        </w:rPr>
        <w:t>Prawo budowlane</w:t>
      </w:r>
      <w:r w:rsidR="00457873" w:rsidRPr="00F34BE3">
        <w:rPr>
          <w:rFonts w:eastAsia="TimesNewRomanPSMT"/>
        </w:rPr>
        <w:t>.</w:t>
      </w:r>
    </w:p>
    <w:p w14:paraId="5186E052" w14:textId="77777777" w:rsidR="00D11916" w:rsidRPr="00F34BE3" w:rsidRDefault="00D11916" w:rsidP="0086107E">
      <w:pPr>
        <w:autoSpaceDE w:val="0"/>
        <w:spacing w:line="100" w:lineRule="atLeast"/>
        <w:jc w:val="both"/>
        <w:rPr>
          <w:rFonts w:eastAsia="TimesNewRomanPSMT"/>
        </w:rPr>
      </w:pPr>
      <w:r w:rsidRPr="00F34BE3">
        <w:rPr>
          <w:rFonts w:eastAsia="TimesNewRomanPSMT"/>
        </w:rPr>
        <w:t>2. Wszelkie zmiany umowy wymagają aneksu sporządzonego z zachowaniem formy pi</w:t>
      </w:r>
      <w:r w:rsidR="000B716A" w:rsidRPr="00F34BE3">
        <w:rPr>
          <w:rFonts w:eastAsia="TimesNewRomanPSMT"/>
        </w:rPr>
        <w:t>semnej</w:t>
      </w:r>
      <w:r w:rsidR="0086107E" w:rsidRPr="00F34BE3">
        <w:t xml:space="preserve"> </w:t>
      </w:r>
      <w:r w:rsidR="0086107E" w:rsidRPr="00F34BE3">
        <w:rPr>
          <w:rFonts w:eastAsia="TimesNewRomanPSMT"/>
        </w:rPr>
        <w:t xml:space="preserve">lub elektronicznej </w:t>
      </w:r>
      <w:r w:rsidR="000B716A" w:rsidRPr="00F34BE3">
        <w:rPr>
          <w:rFonts w:eastAsia="TimesNewRomanPSMT"/>
        </w:rPr>
        <w:t>pod rygorem nieważności.</w:t>
      </w:r>
    </w:p>
    <w:p w14:paraId="3E587FA8" w14:textId="77777777" w:rsidR="00D11916" w:rsidRPr="00F34BE3" w:rsidRDefault="000B716A">
      <w:pPr>
        <w:autoSpaceDE w:val="0"/>
        <w:spacing w:line="100" w:lineRule="atLeast"/>
        <w:jc w:val="both"/>
      </w:pPr>
      <w:r w:rsidRPr="00F34BE3">
        <w:t>3</w:t>
      </w:r>
      <w:r w:rsidR="00D11916" w:rsidRPr="00F34BE3">
        <w:t>. Umowę sporządzono w czterech jednobrzmiących egzemplarzach – po dwie dla każdej ze stron.</w:t>
      </w:r>
    </w:p>
    <w:p w14:paraId="64263003" w14:textId="77777777" w:rsidR="00D11916" w:rsidRPr="00F34BE3" w:rsidRDefault="00D11916">
      <w:pPr>
        <w:jc w:val="both"/>
      </w:pPr>
    </w:p>
    <w:p w14:paraId="280CD715" w14:textId="77777777" w:rsidR="00D11916" w:rsidRPr="00F34BE3" w:rsidRDefault="00D11916">
      <w:pPr>
        <w:ind w:firstLine="708"/>
        <w:jc w:val="both"/>
      </w:pPr>
      <w:r w:rsidRPr="00F34BE3">
        <w:t xml:space="preserve">Zamawiający </w:t>
      </w:r>
      <w:r w:rsidRPr="00F34BE3">
        <w:tab/>
      </w:r>
      <w:r w:rsidRPr="00F34BE3">
        <w:tab/>
      </w:r>
      <w:r w:rsidRPr="00F34BE3">
        <w:tab/>
      </w:r>
      <w:r w:rsidRPr="00F34BE3">
        <w:tab/>
      </w:r>
      <w:r w:rsidRPr="00F34BE3">
        <w:tab/>
      </w:r>
      <w:r w:rsidRPr="00F34BE3">
        <w:tab/>
      </w:r>
      <w:r w:rsidRPr="00F34BE3">
        <w:tab/>
      </w:r>
      <w:r w:rsidRPr="00F34BE3">
        <w:tab/>
        <w:t>Wykonawca</w:t>
      </w:r>
    </w:p>
    <w:sectPr w:rsidR="00D11916" w:rsidRPr="00F34BE3" w:rsidSect="00985D28">
      <w:footerReference w:type="default" r:id="rId8"/>
      <w:headerReference w:type="first" r:id="rId9"/>
      <w:pgSz w:w="11906" w:h="16838"/>
      <w:pgMar w:top="907" w:right="1418" w:bottom="1191" w:left="1418" w:header="708" w:footer="720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B39C3" w14:textId="77777777" w:rsidR="004666D6" w:rsidRDefault="004666D6">
      <w:r>
        <w:separator/>
      </w:r>
    </w:p>
  </w:endnote>
  <w:endnote w:type="continuationSeparator" w:id="0">
    <w:p w14:paraId="75DAC102" w14:textId="77777777" w:rsidR="004666D6" w:rsidRDefault="004666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variable"/>
    <w:sig w:usb0="00000003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TE188D4F0t00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">
    <w:altName w:val="Times New Roman"/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">
    <w:altName w:val="Times New Roman"/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charset w:val="00"/>
    <w:family w:val="roman"/>
    <w:pitch w:val="default"/>
    <w:sig w:usb0="00000003" w:usb1="08070000" w:usb2="00000010" w:usb3="00000000" w:csb0="00020001" w:csb1="00000000"/>
  </w:font>
  <w:font w:name="TTE188D4F0t00, 'Arial Unicode M">
    <w:charset w:val="00"/>
    <w:family w:val="auto"/>
    <w:pitch w:val="default"/>
  </w:font>
  <w:font w:name="TimesNewRomanPS-BoldMT">
    <w:charset w:val="00"/>
    <w:family w:val="roman"/>
    <w:pitch w:val="default"/>
  </w:font>
  <w:font w:name="TimesNewRoman, 'Times New Roman">
    <w:charset w:val="00"/>
    <w:family w:val="roman"/>
    <w:pitch w:val="default"/>
  </w:font>
  <w:font w:name="TimesNewRomanPS-BoldItalicMT">
    <w:charset w:val="00"/>
    <w:family w:val="auto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830999" w14:textId="77777777" w:rsidR="00D11916" w:rsidRDefault="00D11916">
    <w:pPr>
      <w:pStyle w:val="Stopka"/>
      <w:jc w:val="center"/>
    </w:pP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347FB9">
      <w:rPr>
        <w:noProof/>
        <w:sz w:val="18"/>
      </w:rPr>
      <w:t>15</w:t>
    </w:r>
    <w:r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EBDDD" w14:textId="77777777" w:rsidR="004666D6" w:rsidRDefault="004666D6">
      <w:r>
        <w:separator/>
      </w:r>
    </w:p>
  </w:footnote>
  <w:footnote w:type="continuationSeparator" w:id="0">
    <w:p w14:paraId="70824C20" w14:textId="77777777" w:rsidR="004666D6" w:rsidRDefault="004666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56530" w14:textId="0F9309E2" w:rsidR="001228A7" w:rsidRPr="001228A7" w:rsidRDefault="001228A7" w:rsidP="001228A7">
    <w:pPr>
      <w:rPr>
        <w:color w:val="000000"/>
      </w:rPr>
    </w:pPr>
    <w:r w:rsidRPr="001228A7">
      <w:rPr>
        <w:color w:val="000000"/>
      </w:rPr>
      <w:t>RI.271.</w:t>
    </w:r>
    <w:r w:rsidR="00EC4281">
      <w:rPr>
        <w:color w:val="000000"/>
      </w:rPr>
      <w:t>7</w:t>
    </w:r>
    <w:r w:rsidRPr="001228A7">
      <w:rPr>
        <w:color w:val="000000"/>
      </w:rPr>
      <w:t>.2026.EM</w:t>
    </w:r>
  </w:p>
  <w:p w14:paraId="54B790AB" w14:textId="77777777" w:rsidR="00985D28" w:rsidRPr="00985D28" w:rsidRDefault="001228A7" w:rsidP="001228A7">
    <w:pPr>
      <w:rPr>
        <w:color w:val="000000"/>
      </w:rPr>
    </w:pPr>
    <w:r w:rsidRPr="001228A7">
      <w:rPr>
        <w:color w:val="000000"/>
      </w:rPr>
      <w:t xml:space="preserve">Załącznik nr </w:t>
    </w:r>
    <w:r>
      <w:rPr>
        <w:color w:val="000000"/>
      </w:rPr>
      <w:t>2 Projektowane postanowienia umowy</w:t>
    </w:r>
    <w:r w:rsidRPr="001228A7">
      <w:rPr>
        <w:color w:val="00000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b w:val="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rozdzi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singleLevel"/>
    <w:tmpl w:val="2902804E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  <w:color w:val="00000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OpenSymbol"/>
        <w:color w:val="000000"/>
      </w:rPr>
    </w:lvl>
  </w:abstractNum>
  <w:abstractNum w:abstractNumId="4" w15:restartNumberingAfterBreak="0">
    <w:nsid w:val="00000005"/>
    <w:multiLevelType w:val="singleLevel"/>
    <w:tmpl w:val="2B32AA74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  <w:color w:val="000000"/>
      </w:rPr>
    </w:lvl>
  </w:abstractNum>
  <w:abstractNum w:abstractNumId="5" w15:restartNumberingAfterBreak="0">
    <w:nsid w:val="00000006"/>
    <w:multiLevelType w:val="singleLevel"/>
    <w:tmpl w:val="BA803BD0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color w:val="000000"/>
        <w:sz w:val="22"/>
        <w:szCs w:val="22"/>
      </w:rPr>
    </w:lvl>
  </w:abstractNum>
  <w:abstractNum w:abstractNumId="7" w15:restartNumberingAfterBreak="0">
    <w:nsid w:val="2392635A"/>
    <w:multiLevelType w:val="hybridMultilevel"/>
    <w:tmpl w:val="155CE978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054F31"/>
    <w:multiLevelType w:val="hybridMultilevel"/>
    <w:tmpl w:val="817A85AA"/>
    <w:lvl w:ilvl="0" w:tplc="021E94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841DD3"/>
    <w:multiLevelType w:val="hybridMultilevel"/>
    <w:tmpl w:val="F8C2B100"/>
    <w:lvl w:ilvl="0" w:tplc="39C23BD6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7E3431"/>
    <w:multiLevelType w:val="hybridMultilevel"/>
    <w:tmpl w:val="16A076E4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6301063">
    <w:abstractNumId w:val="0"/>
  </w:num>
  <w:num w:numId="2" w16cid:durableId="49573029">
    <w:abstractNumId w:val="1"/>
  </w:num>
  <w:num w:numId="3" w16cid:durableId="1132752015">
    <w:abstractNumId w:val="2"/>
  </w:num>
  <w:num w:numId="4" w16cid:durableId="1981374789">
    <w:abstractNumId w:val="3"/>
  </w:num>
  <w:num w:numId="5" w16cid:durableId="1339112003">
    <w:abstractNumId w:val="4"/>
  </w:num>
  <w:num w:numId="6" w16cid:durableId="1330450238">
    <w:abstractNumId w:val="5"/>
  </w:num>
  <w:num w:numId="7" w16cid:durableId="1847095481">
    <w:abstractNumId w:val="6"/>
  </w:num>
  <w:num w:numId="8" w16cid:durableId="658578928">
    <w:abstractNumId w:val="10"/>
  </w:num>
  <w:num w:numId="9" w16cid:durableId="932518855">
    <w:abstractNumId w:val="9"/>
  </w:num>
  <w:num w:numId="10" w16cid:durableId="1774549414">
    <w:abstractNumId w:val="7"/>
  </w:num>
  <w:num w:numId="11" w16cid:durableId="18406589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A7F"/>
    <w:rsid w:val="00006952"/>
    <w:rsid w:val="00013E1D"/>
    <w:rsid w:val="00050871"/>
    <w:rsid w:val="00050E4C"/>
    <w:rsid w:val="00053AA8"/>
    <w:rsid w:val="00064413"/>
    <w:rsid w:val="000A2F93"/>
    <w:rsid w:val="000A62F9"/>
    <w:rsid w:val="000A7027"/>
    <w:rsid w:val="000B716A"/>
    <w:rsid w:val="000C5EE2"/>
    <w:rsid w:val="000D3F1B"/>
    <w:rsid w:val="000D6F4A"/>
    <w:rsid w:val="000D7A30"/>
    <w:rsid w:val="000E1C27"/>
    <w:rsid w:val="00105312"/>
    <w:rsid w:val="0011794F"/>
    <w:rsid w:val="001228A7"/>
    <w:rsid w:val="001245D3"/>
    <w:rsid w:val="00133150"/>
    <w:rsid w:val="001352D1"/>
    <w:rsid w:val="0013709D"/>
    <w:rsid w:val="001402B4"/>
    <w:rsid w:val="00143492"/>
    <w:rsid w:val="00144929"/>
    <w:rsid w:val="00146D7D"/>
    <w:rsid w:val="00155357"/>
    <w:rsid w:val="00171772"/>
    <w:rsid w:val="00180ABB"/>
    <w:rsid w:val="00182D70"/>
    <w:rsid w:val="00187AA9"/>
    <w:rsid w:val="00190198"/>
    <w:rsid w:val="001904A0"/>
    <w:rsid w:val="0019190A"/>
    <w:rsid w:val="001B1C42"/>
    <w:rsid w:val="001B51D2"/>
    <w:rsid w:val="001B7B8A"/>
    <w:rsid w:val="001C2497"/>
    <w:rsid w:val="001C4ED0"/>
    <w:rsid w:val="001C6ADA"/>
    <w:rsid w:val="001C7064"/>
    <w:rsid w:val="001D7942"/>
    <w:rsid w:val="001E622B"/>
    <w:rsid w:val="00201605"/>
    <w:rsid w:val="002225E7"/>
    <w:rsid w:val="00222712"/>
    <w:rsid w:val="0023023C"/>
    <w:rsid w:val="00262DA7"/>
    <w:rsid w:val="00263F1E"/>
    <w:rsid w:val="00267B71"/>
    <w:rsid w:val="00273E53"/>
    <w:rsid w:val="0027407F"/>
    <w:rsid w:val="00277A99"/>
    <w:rsid w:val="00291E7C"/>
    <w:rsid w:val="002A1689"/>
    <w:rsid w:val="002B4BBD"/>
    <w:rsid w:val="003016DD"/>
    <w:rsid w:val="00301A7F"/>
    <w:rsid w:val="003203FC"/>
    <w:rsid w:val="00322A35"/>
    <w:rsid w:val="00327AB9"/>
    <w:rsid w:val="00335F15"/>
    <w:rsid w:val="00342A06"/>
    <w:rsid w:val="00347CF9"/>
    <w:rsid w:val="00347FB9"/>
    <w:rsid w:val="00355F88"/>
    <w:rsid w:val="00367FEE"/>
    <w:rsid w:val="00373889"/>
    <w:rsid w:val="00375F72"/>
    <w:rsid w:val="00377CD2"/>
    <w:rsid w:val="00382CFA"/>
    <w:rsid w:val="00383FAA"/>
    <w:rsid w:val="003865D2"/>
    <w:rsid w:val="003909F3"/>
    <w:rsid w:val="0039533A"/>
    <w:rsid w:val="003A3AA1"/>
    <w:rsid w:val="003A638A"/>
    <w:rsid w:val="003B23DC"/>
    <w:rsid w:val="003C4022"/>
    <w:rsid w:val="003C6419"/>
    <w:rsid w:val="003D18F8"/>
    <w:rsid w:val="003E267C"/>
    <w:rsid w:val="003E4AA8"/>
    <w:rsid w:val="003F13C4"/>
    <w:rsid w:val="003F68BD"/>
    <w:rsid w:val="003F78AD"/>
    <w:rsid w:val="004046E7"/>
    <w:rsid w:val="00411558"/>
    <w:rsid w:val="0041562A"/>
    <w:rsid w:val="0043698A"/>
    <w:rsid w:val="00442390"/>
    <w:rsid w:val="00447F6F"/>
    <w:rsid w:val="00451805"/>
    <w:rsid w:val="00453D1C"/>
    <w:rsid w:val="004556B7"/>
    <w:rsid w:val="00457873"/>
    <w:rsid w:val="004666D6"/>
    <w:rsid w:val="00473813"/>
    <w:rsid w:val="004739E4"/>
    <w:rsid w:val="00476E3F"/>
    <w:rsid w:val="00483E89"/>
    <w:rsid w:val="00491F9A"/>
    <w:rsid w:val="004B65C4"/>
    <w:rsid w:val="004F6443"/>
    <w:rsid w:val="00504B45"/>
    <w:rsid w:val="0051751C"/>
    <w:rsid w:val="00524AC5"/>
    <w:rsid w:val="005332D0"/>
    <w:rsid w:val="005363ED"/>
    <w:rsid w:val="0055284F"/>
    <w:rsid w:val="005565FB"/>
    <w:rsid w:val="00556733"/>
    <w:rsid w:val="00557399"/>
    <w:rsid w:val="005610D1"/>
    <w:rsid w:val="00567EF0"/>
    <w:rsid w:val="00574385"/>
    <w:rsid w:val="00582E4B"/>
    <w:rsid w:val="0059185C"/>
    <w:rsid w:val="005965C5"/>
    <w:rsid w:val="005A5B1E"/>
    <w:rsid w:val="005B5C83"/>
    <w:rsid w:val="005C15B9"/>
    <w:rsid w:val="005C79AD"/>
    <w:rsid w:val="005D14CE"/>
    <w:rsid w:val="005D1B96"/>
    <w:rsid w:val="005E3793"/>
    <w:rsid w:val="005E47DB"/>
    <w:rsid w:val="005F0818"/>
    <w:rsid w:val="005F2FC4"/>
    <w:rsid w:val="005F570A"/>
    <w:rsid w:val="005F7F34"/>
    <w:rsid w:val="006019DF"/>
    <w:rsid w:val="00602509"/>
    <w:rsid w:val="00602793"/>
    <w:rsid w:val="0061774F"/>
    <w:rsid w:val="00647A0A"/>
    <w:rsid w:val="00650763"/>
    <w:rsid w:val="00657999"/>
    <w:rsid w:val="00674757"/>
    <w:rsid w:val="006852EF"/>
    <w:rsid w:val="006928FD"/>
    <w:rsid w:val="006942A8"/>
    <w:rsid w:val="006B057E"/>
    <w:rsid w:val="006B50E1"/>
    <w:rsid w:val="006C1CFC"/>
    <w:rsid w:val="006D0855"/>
    <w:rsid w:val="006D1C9E"/>
    <w:rsid w:val="006D6673"/>
    <w:rsid w:val="006D7251"/>
    <w:rsid w:val="006E0BD9"/>
    <w:rsid w:val="006F1373"/>
    <w:rsid w:val="006F21FB"/>
    <w:rsid w:val="00703242"/>
    <w:rsid w:val="00716D82"/>
    <w:rsid w:val="00717A57"/>
    <w:rsid w:val="00722852"/>
    <w:rsid w:val="00727030"/>
    <w:rsid w:val="00730801"/>
    <w:rsid w:val="00731471"/>
    <w:rsid w:val="0073731B"/>
    <w:rsid w:val="00753B92"/>
    <w:rsid w:val="007552B4"/>
    <w:rsid w:val="0076649F"/>
    <w:rsid w:val="00767F03"/>
    <w:rsid w:val="0077027D"/>
    <w:rsid w:val="00772DCF"/>
    <w:rsid w:val="007732B7"/>
    <w:rsid w:val="00787084"/>
    <w:rsid w:val="007A32B6"/>
    <w:rsid w:val="007A5CF8"/>
    <w:rsid w:val="007B259A"/>
    <w:rsid w:val="007D7E29"/>
    <w:rsid w:val="007F3279"/>
    <w:rsid w:val="007F650B"/>
    <w:rsid w:val="00800967"/>
    <w:rsid w:val="00803185"/>
    <w:rsid w:val="0080391F"/>
    <w:rsid w:val="00803B28"/>
    <w:rsid w:val="008056DC"/>
    <w:rsid w:val="008159B8"/>
    <w:rsid w:val="008212CE"/>
    <w:rsid w:val="008214A9"/>
    <w:rsid w:val="00822576"/>
    <w:rsid w:val="008256A7"/>
    <w:rsid w:val="008264BE"/>
    <w:rsid w:val="00832573"/>
    <w:rsid w:val="00846900"/>
    <w:rsid w:val="008473DB"/>
    <w:rsid w:val="00850B2B"/>
    <w:rsid w:val="00860FA5"/>
    <w:rsid w:val="0086107E"/>
    <w:rsid w:val="00864AB5"/>
    <w:rsid w:val="00867403"/>
    <w:rsid w:val="00870EB2"/>
    <w:rsid w:val="00873202"/>
    <w:rsid w:val="008766B2"/>
    <w:rsid w:val="00881702"/>
    <w:rsid w:val="008A1689"/>
    <w:rsid w:val="008A4445"/>
    <w:rsid w:val="008B35D4"/>
    <w:rsid w:val="008B4348"/>
    <w:rsid w:val="008D0437"/>
    <w:rsid w:val="008D5091"/>
    <w:rsid w:val="008F1805"/>
    <w:rsid w:val="008F4B6E"/>
    <w:rsid w:val="008F6510"/>
    <w:rsid w:val="00900C57"/>
    <w:rsid w:val="00911413"/>
    <w:rsid w:val="00911557"/>
    <w:rsid w:val="00930302"/>
    <w:rsid w:val="00934BED"/>
    <w:rsid w:val="00934BFD"/>
    <w:rsid w:val="0094535F"/>
    <w:rsid w:val="009479A7"/>
    <w:rsid w:val="00952BB4"/>
    <w:rsid w:val="009536B7"/>
    <w:rsid w:val="00953A34"/>
    <w:rsid w:val="00961527"/>
    <w:rsid w:val="009635F5"/>
    <w:rsid w:val="00971616"/>
    <w:rsid w:val="00977A51"/>
    <w:rsid w:val="00982DBB"/>
    <w:rsid w:val="00985D28"/>
    <w:rsid w:val="00987CB5"/>
    <w:rsid w:val="00992DCF"/>
    <w:rsid w:val="0099367F"/>
    <w:rsid w:val="00995584"/>
    <w:rsid w:val="009A5268"/>
    <w:rsid w:val="009A71E4"/>
    <w:rsid w:val="009C14C1"/>
    <w:rsid w:val="009C1E46"/>
    <w:rsid w:val="009C476B"/>
    <w:rsid w:val="009C6E63"/>
    <w:rsid w:val="009D09A0"/>
    <w:rsid w:val="009D14EA"/>
    <w:rsid w:val="009D2B3D"/>
    <w:rsid w:val="009D729D"/>
    <w:rsid w:val="009E2F05"/>
    <w:rsid w:val="009E40A8"/>
    <w:rsid w:val="009F1BBA"/>
    <w:rsid w:val="009F3DA3"/>
    <w:rsid w:val="009F4617"/>
    <w:rsid w:val="00A00EEA"/>
    <w:rsid w:val="00A13745"/>
    <w:rsid w:val="00A16553"/>
    <w:rsid w:val="00A3163E"/>
    <w:rsid w:val="00A33575"/>
    <w:rsid w:val="00A407F9"/>
    <w:rsid w:val="00A41212"/>
    <w:rsid w:val="00A546D8"/>
    <w:rsid w:val="00A557A0"/>
    <w:rsid w:val="00A657F1"/>
    <w:rsid w:val="00A65CE3"/>
    <w:rsid w:val="00A8242E"/>
    <w:rsid w:val="00A87CEA"/>
    <w:rsid w:val="00A9064B"/>
    <w:rsid w:val="00A92A31"/>
    <w:rsid w:val="00A936B1"/>
    <w:rsid w:val="00A97F7E"/>
    <w:rsid w:val="00AA7873"/>
    <w:rsid w:val="00AB3EE9"/>
    <w:rsid w:val="00AD09AC"/>
    <w:rsid w:val="00AE115C"/>
    <w:rsid w:val="00AE27AD"/>
    <w:rsid w:val="00AE6BAF"/>
    <w:rsid w:val="00AF022F"/>
    <w:rsid w:val="00AF29E5"/>
    <w:rsid w:val="00B05B1E"/>
    <w:rsid w:val="00B21847"/>
    <w:rsid w:val="00B2795B"/>
    <w:rsid w:val="00B36C16"/>
    <w:rsid w:val="00B36D42"/>
    <w:rsid w:val="00B41CD2"/>
    <w:rsid w:val="00B501BC"/>
    <w:rsid w:val="00B51B5A"/>
    <w:rsid w:val="00B620DD"/>
    <w:rsid w:val="00B63903"/>
    <w:rsid w:val="00B67766"/>
    <w:rsid w:val="00B739B0"/>
    <w:rsid w:val="00B8141A"/>
    <w:rsid w:val="00B81C25"/>
    <w:rsid w:val="00BA0542"/>
    <w:rsid w:val="00BA5996"/>
    <w:rsid w:val="00BA631F"/>
    <w:rsid w:val="00BC167F"/>
    <w:rsid w:val="00BD688A"/>
    <w:rsid w:val="00BE0D18"/>
    <w:rsid w:val="00BE4E84"/>
    <w:rsid w:val="00BF4F9A"/>
    <w:rsid w:val="00C00B1A"/>
    <w:rsid w:val="00C071FA"/>
    <w:rsid w:val="00C07FB2"/>
    <w:rsid w:val="00C10811"/>
    <w:rsid w:val="00C10855"/>
    <w:rsid w:val="00C167E2"/>
    <w:rsid w:val="00C201DC"/>
    <w:rsid w:val="00C26D78"/>
    <w:rsid w:val="00C33906"/>
    <w:rsid w:val="00C4587A"/>
    <w:rsid w:val="00C606CF"/>
    <w:rsid w:val="00C6150F"/>
    <w:rsid w:val="00C61ABE"/>
    <w:rsid w:val="00C640BE"/>
    <w:rsid w:val="00C811B2"/>
    <w:rsid w:val="00C81578"/>
    <w:rsid w:val="00C83F6B"/>
    <w:rsid w:val="00C90C43"/>
    <w:rsid w:val="00C944DA"/>
    <w:rsid w:val="00C94D98"/>
    <w:rsid w:val="00CA5E10"/>
    <w:rsid w:val="00CB41DD"/>
    <w:rsid w:val="00CC1374"/>
    <w:rsid w:val="00CC1F68"/>
    <w:rsid w:val="00CD438F"/>
    <w:rsid w:val="00CE18CF"/>
    <w:rsid w:val="00CE1A09"/>
    <w:rsid w:val="00CE61E8"/>
    <w:rsid w:val="00D100C6"/>
    <w:rsid w:val="00D11916"/>
    <w:rsid w:val="00D144C7"/>
    <w:rsid w:val="00D15C14"/>
    <w:rsid w:val="00D33133"/>
    <w:rsid w:val="00D47F9B"/>
    <w:rsid w:val="00D67EEF"/>
    <w:rsid w:val="00D75A94"/>
    <w:rsid w:val="00D825FD"/>
    <w:rsid w:val="00D91708"/>
    <w:rsid w:val="00DB3420"/>
    <w:rsid w:val="00DC23AE"/>
    <w:rsid w:val="00DE0913"/>
    <w:rsid w:val="00DE3003"/>
    <w:rsid w:val="00DF1DA4"/>
    <w:rsid w:val="00DF53F4"/>
    <w:rsid w:val="00E05955"/>
    <w:rsid w:val="00E207E4"/>
    <w:rsid w:val="00E24AF0"/>
    <w:rsid w:val="00E4636A"/>
    <w:rsid w:val="00E47764"/>
    <w:rsid w:val="00E5313E"/>
    <w:rsid w:val="00E53B2E"/>
    <w:rsid w:val="00E55C84"/>
    <w:rsid w:val="00E633CD"/>
    <w:rsid w:val="00E63D98"/>
    <w:rsid w:val="00E73FB7"/>
    <w:rsid w:val="00EA0633"/>
    <w:rsid w:val="00EB6A8B"/>
    <w:rsid w:val="00EC4281"/>
    <w:rsid w:val="00EE4B1B"/>
    <w:rsid w:val="00EF1924"/>
    <w:rsid w:val="00F00E5C"/>
    <w:rsid w:val="00F04588"/>
    <w:rsid w:val="00F06D1E"/>
    <w:rsid w:val="00F11856"/>
    <w:rsid w:val="00F23301"/>
    <w:rsid w:val="00F235F7"/>
    <w:rsid w:val="00F23992"/>
    <w:rsid w:val="00F24A6F"/>
    <w:rsid w:val="00F24C87"/>
    <w:rsid w:val="00F2648E"/>
    <w:rsid w:val="00F34BE3"/>
    <w:rsid w:val="00F35AE6"/>
    <w:rsid w:val="00F423B9"/>
    <w:rsid w:val="00F54773"/>
    <w:rsid w:val="00F70659"/>
    <w:rsid w:val="00F71A55"/>
    <w:rsid w:val="00F74B10"/>
    <w:rsid w:val="00F7787A"/>
    <w:rsid w:val="00F844BD"/>
    <w:rsid w:val="00F85009"/>
    <w:rsid w:val="00F934CE"/>
    <w:rsid w:val="00F975F0"/>
    <w:rsid w:val="00F97828"/>
    <w:rsid w:val="00FB08DE"/>
    <w:rsid w:val="00FC5352"/>
    <w:rsid w:val="00FD698D"/>
    <w:rsid w:val="00FF1B1B"/>
    <w:rsid w:val="00FF2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9CBF4E7"/>
  <w15:chartTrackingRefBased/>
  <w15:docId w15:val="{8BABA279-33CB-4D60-99B4-6FD6DC39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color w:val="000000"/>
    </w:rPr>
  </w:style>
  <w:style w:type="character" w:customStyle="1" w:styleId="WW8Num4z0">
    <w:name w:val="WW8Num4z0"/>
    <w:rPr>
      <w:rFonts w:ascii="Wingdings 2" w:hAnsi="Wingdings 2" w:cs="OpenSymbol"/>
      <w:color w:val="000000"/>
    </w:rPr>
  </w:style>
  <w:style w:type="character" w:customStyle="1" w:styleId="WW8Num5z0">
    <w:name w:val="WW8Num5z0"/>
    <w:rPr>
      <w:color w:val="000000"/>
    </w:rPr>
  </w:style>
  <w:style w:type="character" w:customStyle="1" w:styleId="WW8Num6z0">
    <w:name w:val="WW8Num6z0"/>
    <w:rPr>
      <w:rFonts w:cs="Times New Roman"/>
      <w:shd w:val="clear" w:color="auto" w:fill="FFFF00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  <w:color w:val="000000"/>
      <w:sz w:val="22"/>
      <w:szCs w:val="22"/>
    </w:rPr>
  </w:style>
  <w:style w:type="character" w:customStyle="1" w:styleId="Domylnaczcionkaakapitu4">
    <w:name w:val="Domyślna czcionka akapitu4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1">
    <w:name w:val="WW8Num8z1"/>
    <w:rPr>
      <w:rFonts w:cs="Times New Roman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eastAsia="SimSun" w:cs="Times New Roman" w:hint="default"/>
      <w:color w:val="auto"/>
      <w:kern w:val="1"/>
      <w:sz w:val="22"/>
      <w:szCs w:val="22"/>
    </w:rPr>
  </w:style>
  <w:style w:type="character" w:customStyle="1" w:styleId="WW8Num9z1">
    <w:name w:val="WW8Num9z1"/>
    <w:rPr>
      <w:rFonts w:cs="Times New Roman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 w:hint="default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 w:hint="default"/>
      <w:b w:val="0"/>
      <w:i w:val="0"/>
      <w:sz w:val="22"/>
      <w:szCs w:val="22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0">
    <w:name w:val="WW8Num12z0"/>
    <w:rPr>
      <w:rFonts w:hint="default"/>
      <w:color w:val="000000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4z0">
    <w:name w:val="WW8Num14z0"/>
    <w:rPr>
      <w:color w:val="000000"/>
      <w:sz w:val="22"/>
      <w:szCs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Domylnaczcionkaakapitu3">
    <w:name w:val="Domyślna czcionka akapitu3"/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auto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auto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auto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rFonts w:hint="default"/>
      <w:sz w:val="24"/>
      <w:szCs w:val="22"/>
    </w:rPr>
  </w:style>
  <w:style w:type="character" w:customStyle="1" w:styleId="WW8Num29z0">
    <w:name w:val="WW8Num29z0"/>
    <w:rPr>
      <w:rFonts w:cs="Times New Roman" w:hint="default"/>
      <w:sz w:val="22"/>
      <w:szCs w:val="22"/>
    </w:rPr>
  </w:style>
  <w:style w:type="character" w:customStyle="1" w:styleId="WW8Num30z0">
    <w:name w:val="WW8Num30z0"/>
    <w:rPr>
      <w:rFonts w:cs="Times New Roman" w:hint="default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 w:hint="default"/>
    </w:rPr>
  </w:style>
  <w:style w:type="character" w:customStyle="1" w:styleId="WW8Num33z3">
    <w:name w:val="WW8Num33z3"/>
    <w:rPr>
      <w:color w:val="auto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 w:hint="default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rFonts w:hint="default"/>
      <w:sz w:val="22"/>
      <w:szCs w:val="22"/>
    </w:rPr>
  </w:style>
  <w:style w:type="character" w:customStyle="1" w:styleId="WW8Num38z0">
    <w:name w:val="WW8Num38z0"/>
    <w:rPr>
      <w:rFonts w:cs="Times New Roman" w:hint="default"/>
      <w:b w:val="0"/>
      <w:color w:val="auto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auto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 w:hint="default"/>
      <w:sz w:val="22"/>
      <w:szCs w:val="22"/>
    </w:rPr>
  </w:style>
  <w:style w:type="character" w:customStyle="1" w:styleId="WW8Num42z0">
    <w:name w:val="WW8Num42z0"/>
    <w:rPr>
      <w:rFonts w:hint="default"/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auto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" w:cs="Times New Roman" w:hint="default"/>
      <w:color w:val="auto"/>
      <w:sz w:val="22"/>
      <w:szCs w:val="22"/>
    </w:rPr>
  </w:style>
  <w:style w:type="character" w:customStyle="1" w:styleId="WW8Num44z1">
    <w:name w:val="WW8Num44z1"/>
    <w:rPr>
      <w:rFonts w:cs="Times New Roman" w:hint="default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rFonts w:hint="default"/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 w:val="0"/>
      <w:color w:val="auto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auto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 w:hint="default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 w:hint="default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 w:hint="default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 w:hint="default"/>
    </w:rPr>
  </w:style>
  <w:style w:type="character" w:customStyle="1" w:styleId="WW8Num51z3">
    <w:name w:val="WW8Num51z3"/>
    <w:rPr>
      <w:rFonts w:ascii="Symbol" w:hAnsi="Symbol" w:cs="Symbol" w:hint="default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 w:hint="default"/>
      <w:color w:val="auto"/>
    </w:rPr>
  </w:style>
  <w:style w:type="character" w:customStyle="1" w:styleId="WW8Num54z1">
    <w:name w:val="WW8Num54z1"/>
    <w:rPr>
      <w:rFonts w:ascii="Courier New" w:hAnsi="Courier New" w:cs="Courier New" w:hint="default"/>
    </w:rPr>
  </w:style>
  <w:style w:type="character" w:customStyle="1" w:styleId="WW8Num54z2">
    <w:name w:val="WW8Num54z2"/>
    <w:rPr>
      <w:rFonts w:ascii="Wingdings" w:hAnsi="Wingdings" w:cs="Wingdings" w:hint="default"/>
    </w:rPr>
  </w:style>
  <w:style w:type="character" w:customStyle="1" w:styleId="WW8Num54z3">
    <w:name w:val="WW8Num54z3"/>
    <w:rPr>
      <w:rFonts w:ascii="Symbol" w:hAnsi="Symbol" w:cs="Symbol" w:hint="default"/>
    </w:rPr>
  </w:style>
  <w:style w:type="character" w:customStyle="1" w:styleId="WW8Num55z0">
    <w:name w:val="WW8Num55z0"/>
    <w:rPr>
      <w:rFonts w:ascii="Symbol" w:hAnsi="Symbol" w:cs="Wingdings" w:hint="default"/>
      <w:color w:val="auto"/>
    </w:rPr>
  </w:style>
  <w:style w:type="character" w:customStyle="1" w:styleId="WW8Num55z1">
    <w:name w:val="WW8Num55z1"/>
    <w:rPr>
      <w:rFonts w:ascii="Courier New" w:hAnsi="Courier New" w:cs="Courier New" w:hint="default"/>
    </w:rPr>
  </w:style>
  <w:style w:type="character" w:customStyle="1" w:styleId="WW8Num55z2">
    <w:name w:val="WW8Num55z2"/>
    <w:rPr>
      <w:rFonts w:ascii="Wingdings" w:hAnsi="Wingdings" w:cs="Wingdings" w:hint="default"/>
    </w:rPr>
  </w:style>
  <w:style w:type="character" w:customStyle="1" w:styleId="WW8Num55z3">
    <w:name w:val="WW8Num55z3"/>
    <w:rPr>
      <w:rFonts w:ascii="Symbol" w:hAnsi="Symbol" w:cs="Symbol" w:hint="default"/>
    </w:rPr>
  </w:style>
  <w:style w:type="character" w:customStyle="1" w:styleId="WW8Num56z0">
    <w:name w:val="WW8Num56z0"/>
    <w:rPr>
      <w:rFonts w:ascii="Symbol" w:hAnsi="Symbol" w:cs="Wingdings" w:hint="default"/>
      <w:color w:val="auto"/>
    </w:rPr>
  </w:style>
  <w:style w:type="character" w:customStyle="1" w:styleId="WW8Num56z1">
    <w:name w:val="WW8Num56z1"/>
    <w:rPr>
      <w:rFonts w:ascii="Courier New" w:hAnsi="Courier New" w:cs="Courier New" w:hint="default"/>
    </w:rPr>
  </w:style>
  <w:style w:type="character" w:customStyle="1" w:styleId="WW8Num56z2">
    <w:name w:val="WW8Num56z2"/>
    <w:rPr>
      <w:rFonts w:ascii="Wingdings" w:hAnsi="Wingdings" w:cs="Wingdings" w:hint="default"/>
    </w:rPr>
  </w:style>
  <w:style w:type="character" w:customStyle="1" w:styleId="WW8Num56z3">
    <w:name w:val="WW8Num56z3"/>
    <w:rPr>
      <w:rFonts w:ascii="Symbol" w:hAnsi="Symbol" w:cs="Symbol" w:hint="default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eastAsia="ar-SA" w:bidi="ar-SA"/>
    </w:rPr>
  </w:style>
  <w:style w:type="character" w:styleId="Hipercze">
    <w:name w:val="Hyperlink"/>
    <w:rPr>
      <w:color w:val="0000FF"/>
      <w:u w:val="single"/>
    </w:rPr>
  </w:style>
  <w:style w:type="character" w:customStyle="1" w:styleId="T1">
    <w:name w:val="T1"/>
    <w:rPr>
      <w:b/>
    </w:rPr>
  </w:style>
  <w:style w:type="character" w:styleId="UyteHipercze">
    <w:name w:val="FollowedHyper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eastAsia="ar-SA" w:bidi="ar-SA"/>
    </w:rPr>
  </w:style>
  <w:style w:type="character" w:customStyle="1" w:styleId="TekstpodstawowyZnak1">
    <w:name w:val="Tekst podstawowy Znak1"/>
    <w:rPr>
      <w:b/>
      <w:sz w:val="28"/>
      <w:lang w:val="pl-PL" w:eastAsia="ar-SA" w:bidi="ar-SA"/>
    </w:rPr>
  </w:style>
  <w:style w:type="character" w:customStyle="1" w:styleId="Tekstpodstawowywcity3Znak1">
    <w:name w:val="Tekst podstawowy wcięty 3 Znak1"/>
    <w:rPr>
      <w:sz w:val="24"/>
      <w:lang w:val="pl-PL" w:eastAsia="ar-SA" w:bidi="ar-SA"/>
    </w:rPr>
  </w:style>
  <w:style w:type="character" w:customStyle="1" w:styleId="ZnakZnak1">
    <w:name w:val="Znak Znak1"/>
    <w:rPr>
      <w:b/>
      <w:sz w:val="28"/>
    </w:rPr>
  </w:style>
  <w:style w:type="character" w:customStyle="1" w:styleId="TekstpodstawowywcityZnak1">
    <w:name w:val="Tekst podstawowy wcięty Znak1"/>
    <w:rPr>
      <w:sz w:val="24"/>
      <w:szCs w:val="24"/>
      <w:lang w:val="pl-PL" w:eastAsia="ar-SA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eastAsia="ar-SA" w:bidi="ar-SA"/>
    </w:rPr>
  </w:style>
  <w:style w:type="character" w:customStyle="1" w:styleId="NagwekZnak1">
    <w:name w:val="Nagłówek Znak1"/>
    <w:rPr>
      <w:sz w:val="24"/>
      <w:szCs w:val="24"/>
      <w:lang w:val="pl-PL" w:eastAsia="ar-SA" w:bidi="ar-SA"/>
    </w:rPr>
  </w:style>
  <w:style w:type="character" w:customStyle="1" w:styleId="StopkaZnak1">
    <w:name w:val="Stopka Znak1"/>
    <w:rPr>
      <w:sz w:val="24"/>
      <w:szCs w:val="24"/>
      <w:lang w:val="pl-PL" w:eastAsia="ar-SA" w:bidi="ar-SA"/>
    </w:rPr>
  </w:style>
  <w:style w:type="character" w:customStyle="1" w:styleId="ZnakZnak10">
    <w:name w:val="Znak Znak1"/>
    <w:rPr>
      <w:b/>
      <w:sz w:val="24"/>
      <w:lang w:val="pl-PL" w:eastAsia="ar-SA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eastAsia="ar-SA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normalny1">
    <w:name w:val="normalny1"/>
    <w:rPr>
      <w:rFonts w:ascii="Arial" w:hAnsi="Arial" w:cs="Arial" w:hint="default"/>
      <w:b w:val="0"/>
      <w:bCs w:val="0"/>
      <w:color w:val="000000"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0">
    <w:name w:val="Znak Znak10"/>
    <w:rPr>
      <w:b/>
      <w:sz w:val="24"/>
      <w:lang w:val="pl-PL" w:eastAsia="ar-SA" w:bidi="ar-SA"/>
    </w:rPr>
  </w:style>
  <w:style w:type="character" w:customStyle="1" w:styleId="ZnakZnak9">
    <w:name w:val="Znak Znak9"/>
    <w:rPr>
      <w:b/>
      <w:sz w:val="28"/>
      <w:lang w:val="pl-PL" w:eastAsia="ar-SA" w:bidi="ar-SA"/>
    </w:rPr>
  </w:style>
  <w:style w:type="character" w:customStyle="1" w:styleId="ZnakZnak8">
    <w:name w:val="Znak Znak8"/>
    <w:rPr>
      <w:sz w:val="24"/>
      <w:lang w:val="pl-PL" w:eastAsia="ar-SA" w:bidi="ar-SA"/>
    </w:rPr>
  </w:style>
  <w:style w:type="character" w:customStyle="1" w:styleId="ZnakZnak7">
    <w:name w:val="Znak Znak7"/>
    <w:rPr>
      <w:b/>
      <w:sz w:val="24"/>
      <w:szCs w:val="24"/>
      <w:lang w:val="pl-PL" w:eastAsia="ar-SA" w:bidi="ar-SA"/>
    </w:rPr>
  </w:style>
  <w:style w:type="character" w:customStyle="1" w:styleId="ZnakZnak6">
    <w:name w:val="Znak Znak6"/>
    <w:rPr>
      <w:sz w:val="24"/>
      <w:szCs w:val="24"/>
      <w:lang w:val="pl-PL" w:eastAsia="ar-SA" w:bidi="ar-SA"/>
    </w:rPr>
  </w:style>
  <w:style w:type="character" w:customStyle="1" w:styleId="ZnakZnak5">
    <w:name w:val="Znak Znak5"/>
    <w:rPr>
      <w:sz w:val="24"/>
      <w:szCs w:val="24"/>
      <w:lang w:val="pl-PL" w:eastAsia="ar-SA" w:bidi="ar-SA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1Znak">
    <w:name w:val="Nagłówek 1 Znak"/>
    <w:rPr>
      <w:sz w:val="24"/>
      <w:lang w:val="pl-PL" w:eastAsia="ar-SA" w:bidi="ar-SA"/>
    </w:rPr>
  </w:style>
  <w:style w:type="character" w:customStyle="1" w:styleId="Nagwek2Znak">
    <w:name w:val="Nagłówek 2 Znak"/>
    <w:rPr>
      <w:b/>
      <w:sz w:val="36"/>
      <w:lang w:val="pl-PL" w:eastAsia="ar-SA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eastAsia="ar-SA" w:bidi="ar-SA"/>
    </w:rPr>
  </w:style>
  <w:style w:type="character" w:customStyle="1" w:styleId="Nagwek4Znak">
    <w:name w:val="Nagłówek 4 Znak"/>
    <w:rPr>
      <w:b/>
      <w:sz w:val="24"/>
      <w:lang w:val="pl-PL" w:eastAsia="ar-SA" w:bidi="ar-SA"/>
    </w:rPr>
  </w:style>
  <w:style w:type="character" w:customStyle="1" w:styleId="Nagwek5Znak">
    <w:name w:val="Nagłówek 5 Znak"/>
    <w:rPr>
      <w:b/>
      <w:sz w:val="28"/>
      <w:lang w:val="pl-PL" w:eastAsia="ar-SA" w:bidi="ar-SA"/>
    </w:rPr>
  </w:style>
  <w:style w:type="character" w:customStyle="1" w:styleId="Nagwek6Znak">
    <w:name w:val="Nagłówek 6 Znak"/>
    <w:rPr>
      <w:b/>
      <w:sz w:val="24"/>
      <w:lang w:val="pl-PL" w:eastAsia="ar-SA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Nagwek8Znak">
    <w:name w:val="Nagłówek 8 Znak"/>
    <w:rPr>
      <w:b/>
      <w:sz w:val="24"/>
      <w:u w:val="single"/>
      <w:lang w:val="pl-PL" w:eastAsia="ar-SA" w:bidi="ar-SA"/>
    </w:rPr>
  </w:style>
  <w:style w:type="character" w:customStyle="1" w:styleId="Nagwek9Znak">
    <w:name w:val="Nagłówek 9 Znak"/>
    <w:rPr>
      <w:sz w:val="24"/>
      <w:lang w:val="pl-PL" w:eastAsia="ar-SA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PodtytuZnak">
    <w:name w:val="Podtytuł Znak"/>
    <w:rPr>
      <w:b/>
      <w:sz w:val="28"/>
      <w:u w:val="single"/>
      <w:lang w:val="pl-PL" w:eastAsia="ar-SA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  <w:lang w:val="x-none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  <w:lang w:val="x-none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Tekstpodstawowy3Znak">
    <w:name w:val="Tekst podstawowy 3 Znak"/>
    <w:rPr>
      <w:sz w:val="16"/>
      <w:szCs w:val="16"/>
      <w:lang w:val="pl-PL" w:eastAsia="ar-SA" w:bidi="ar-SA"/>
    </w:rPr>
  </w:style>
  <w:style w:type="character" w:customStyle="1" w:styleId="Tekstpodstawowy2Znak">
    <w:name w:val="Tekst podstawowy 2 Znak"/>
    <w:rPr>
      <w:sz w:val="24"/>
      <w:szCs w:val="24"/>
      <w:lang w:val="pl-PL" w:eastAsia="ar-SA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  <w:lang w:val="x-none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  <w:lang w:val="x-none"/>
    </w:rPr>
  </w:style>
  <w:style w:type="character" w:customStyle="1" w:styleId="ZnakZnak11">
    <w:name w:val="Znak Znak11"/>
    <w:rPr>
      <w:rFonts w:cs="Times New Roman"/>
      <w:b/>
      <w:sz w:val="24"/>
      <w:lang w:val="pl-PL" w:eastAsia="ar-SA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  <w:lang w:val="x-none"/>
    </w:rPr>
  </w:style>
  <w:style w:type="character" w:customStyle="1" w:styleId="Nagwek7Znak">
    <w:name w:val="Nagłówek 7 Znak"/>
    <w:rPr>
      <w:b/>
      <w:sz w:val="24"/>
      <w:lang w:val="pl-PL" w:eastAsia="ar-SA" w:bidi="ar-SA"/>
    </w:rPr>
  </w:style>
  <w:style w:type="character" w:customStyle="1" w:styleId="TekstpodstawowyZnak">
    <w:name w:val="Tekst podstawowy Znak"/>
    <w:rPr>
      <w:b/>
      <w:sz w:val="28"/>
      <w:lang w:val="pl-PL" w:eastAsia="ar-SA" w:bidi="ar-SA"/>
    </w:rPr>
  </w:style>
  <w:style w:type="character" w:customStyle="1" w:styleId="Tekstpodstawowywcity3Znak">
    <w:name w:val="Tekst podstawowy wcięty 3 Znak"/>
    <w:rPr>
      <w:sz w:val="24"/>
      <w:lang w:val="pl-PL" w:eastAsia="ar-SA" w:bidi="ar-SA"/>
    </w:rPr>
  </w:style>
  <w:style w:type="character" w:customStyle="1" w:styleId="TytuZnak">
    <w:name w:val="Tytuł Znak"/>
    <w:rPr>
      <w:b/>
      <w:sz w:val="24"/>
      <w:szCs w:val="24"/>
      <w:lang w:val="pl-PL" w:eastAsia="ar-SA" w:bidi="ar-SA"/>
    </w:rPr>
  </w:style>
  <w:style w:type="character" w:customStyle="1" w:styleId="NagwekZnak">
    <w:name w:val="Nagłówek Znak"/>
    <w:rPr>
      <w:sz w:val="24"/>
      <w:szCs w:val="24"/>
      <w:lang w:val="pl-PL" w:eastAsia="ar-SA" w:bidi="ar-SA"/>
    </w:rPr>
  </w:style>
  <w:style w:type="character" w:customStyle="1" w:styleId="StopkaZnak">
    <w:name w:val="Stopka Znak"/>
    <w:rPr>
      <w:sz w:val="24"/>
      <w:szCs w:val="24"/>
      <w:lang w:val="pl-PL" w:eastAsia="ar-SA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rPr>
      <w:lang w:val="pl-PL" w:eastAsia="ar-SA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eastAsia="ar-SA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eastAsia="ar-SA" w:bidi="ar-SA"/>
    </w:rPr>
  </w:style>
  <w:style w:type="character" w:customStyle="1" w:styleId="ZnakZnak110">
    <w:name w:val="Znak Znak11"/>
    <w:rPr>
      <w:b/>
      <w:sz w:val="28"/>
      <w:lang w:val="pl-PL" w:eastAsia="ar-SA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  <w:lang w:val="x-none"/>
    </w:rPr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auto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 w:hint="default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Odwoanieprzypisudolnego1">
    <w:name w:val="Odwołanie przypisu dolnego1"/>
    <w:rPr>
      <w:vertAlign w:val="superscript"/>
    </w:rPr>
  </w:style>
  <w:style w:type="character" w:customStyle="1" w:styleId="Odwoanieprzypisukocowego1">
    <w:name w:val="Odwołanie przypisu końcowego1"/>
    <w:rPr>
      <w:vertAlign w:val="superscript"/>
    </w:rPr>
  </w:style>
  <w:style w:type="character" w:customStyle="1" w:styleId="Znakinumeracji">
    <w:name w:val="Znaki numeracji"/>
  </w:style>
  <w:style w:type="character" w:customStyle="1" w:styleId="StrongEmphasis">
    <w:name w:val="Strong Emphasis"/>
    <w:rPr>
      <w:b/>
      <w:bCs/>
    </w:rPr>
  </w:style>
  <w:style w:type="character" w:customStyle="1" w:styleId="st">
    <w:name w:val="st"/>
    <w:rPr>
      <w:rFonts w:cs="Times New Roman"/>
    </w:rPr>
  </w:style>
  <w:style w:type="character" w:customStyle="1" w:styleId="text-center">
    <w:name w:val="text-center"/>
  </w:style>
  <w:style w:type="character" w:customStyle="1" w:styleId="Domylnaczcionkaakapitu6">
    <w:name w:val="Domyślna czcionka akapitu6"/>
  </w:style>
  <w:style w:type="paragraph" w:customStyle="1" w:styleId="Nagwek40">
    <w:name w:val="Nagłówek4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"/>
    </w:rPr>
  </w:style>
  <w:style w:type="paragraph" w:customStyle="1" w:styleId="Podpis3">
    <w:name w:val="Podpis3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Nagwek30">
    <w:name w:val="Nagłówek3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Text20body">
    <w:name w:val="Text_20_body"/>
    <w:basedOn w:val="Standard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2">
    <w:name w:val="Podpis2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Normalny"/>
    <w:next w:val="Tekstpodstawowy"/>
    <w:qFormat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Normalny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Normalny"/>
    <w:next w:val="Podtytu"/>
    <w:qFormat/>
    <w:pPr>
      <w:spacing w:line="360" w:lineRule="auto"/>
      <w:jc w:val="center"/>
    </w:pPr>
    <w:rPr>
      <w:b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33">
    <w:name w:val="Tekst podstawowy 33"/>
    <w:basedOn w:val="Normalny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Normalny"/>
    <w:pPr>
      <w:spacing w:after="120" w:line="480" w:lineRule="auto"/>
    </w:pPr>
  </w:style>
  <w:style w:type="paragraph" w:customStyle="1" w:styleId="naglowek-">
    <w:name w:val="naglowek -"/>
    <w:basedOn w:val="Normalny"/>
    <w:pPr>
      <w:widowControl w:val="0"/>
      <w:tabs>
        <w:tab w:val="left" w:pos="720"/>
      </w:tabs>
      <w:ind w:left="720" w:hanging="360"/>
      <w:jc w:val="both"/>
    </w:pPr>
    <w:rPr>
      <w:rFonts w:ascii="Arial" w:hAnsi="Arial" w:cs="Arial"/>
      <w:b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Normalny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StylIwony">
    <w:name w:val="Styl Iwony"/>
    <w:basedOn w:val="Normalny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widowControl w:val="0"/>
      <w:suppressAutoHyphens/>
    </w:pPr>
    <w:rPr>
      <w:rFonts w:eastAsia="Lucida Sans Unicode" w:cs="Tahoma"/>
      <w:sz w:val="24"/>
      <w:lang w:eastAsia="ar-SA"/>
    </w:rPr>
  </w:style>
  <w:style w:type="paragraph" w:customStyle="1" w:styleId="Nagwek10">
    <w:name w:val="Nagłówek1"/>
    <w:basedOn w:val="Standard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Legenda1">
    <w:name w:val="Legenda1"/>
    <w:basedOn w:val="Standard"/>
    <w:pPr>
      <w:suppressLineNumbers/>
      <w:autoSpaceDE/>
      <w:spacing w:before="120" w:after="120"/>
    </w:pPr>
    <w:rPr>
      <w:rFonts w:eastAsia="Lucida Sans Unicode" w:cs="Tahoma1"/>
      <w:i/>
      <w:szCs w:val="20"/>
    </w:rPr>
  </w:style>
  <w:style w:type="paragraph" w:customStyle="1" w:styleId="Index">
    <w:name w:val="Index"/>
    <w:basedOn w:val="Standard"/>
    <w:pPr>
      <w:suppressLineNumbers/>
      <w:autoSpaceDE/>
    </w:pPr>
    <w:rPr>
      <w:rFonts w:eastAsia="Lucida Sans Unicode" w:cs="Tahoma1"/>
      <w:szCs w:val="20"/>
    </w:rPr>
  </w:style>
  <w:style w:type="paragraph" w:customStyle="1" w:styleId="Table20Contents">
    <w:name w:val="Table_20_Contents"/>
    <w:basedOn w:val="Standard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" w:hAnsi="Arial1" w:cs="Arial1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" w:hAnsi="Arial1" w:cs="Arial1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" w:hAnsi="Arial1" w:cs="Arial1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" w:hAnsi="Arial1" w:cs="Arial1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" w:hAnsi="Arial1" w:cs="Arial1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" w:hAnsi="Arial1" w:cs="Arial1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" w:hAnsi="Arial1" w:cs="Arial1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" w:hAnsi="Arial1" w:cs="Arial1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" w:hAnsi="Arial1" w:cs="Arial1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18">
    <w:name w:val="P18"/>
    <w:basedOn w:val="Text20body"/>
    <w:rPr>
      <w:rFonts w:ascii="Arial1" w:hAnsi="Arial1" w:cs="Arial1"/>
      <w:b/>
      <w:sz w:val="14"/>
    </w:rPr>
  </w:style>
  <w:style w:type="paragraph" w:customStyle="1" w:styleId="P19">
    <w:name w:val="P19"/>
    <w:basedOn w:val="Text20body"/>
    <w:rPr>
      <w:rFonts w:ascii="Arial1" w:hAnsi="Arial1" w:cs="Arial1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26">
    <w:name w:val="P26"/>
    <w:basedOn w:val="Text20body"/>
    <w:rPr>
      <w:rFonts w:ascii="Arial1" w:hAnsi="Arial1" w:cs="Arial1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" w:hAnsi="Arial1" w:cs="Arial1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" w:hAnsi="Arial1" w:cs="Arial1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Zawartotabeli">
    <w:name w:val="Zawartość tabeli"/>
    <w:basedOn w:val="Normalny"/>
    <w:pPr>
      <w:widowControl w:val="0"/>
      <w:suppressLineNumbers/>
    </w:pPr>
    <w:rPr>
      <w:rFonts w:eastAsia="Lucida Sans Unicode"/>
      <w:kern w:val="1"/>
    </w:rPr>
  </w:style>
  <w:style w:type="paragraph" w:customStyle="1" w:styleId="Tekstpodstawowy21">
    <w:name w:val="Tekst podstawowy 21"/>
    <w:basedOn w:val="Normalny"/>
    <w:pPr>
      <w:overflowPunct w:val="0"/>
      <w:autoSpaceDE w:val="0"/>
      <w:spacing w:line="360" w:lineRule="auto"/>
      <w:textAlignment w:val="baseline"/>
    </w:pPr>
    <w:rPr>
      <w:sz w:val="22"/>
      <w:szCs w:val="20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Akapitzlist1">
    <w:name w:val="Akapit z listą1"/>
    <w:basedOn w:val="Normalny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Tekstpodstawowywciety">
    <w:name w:val="Tekst podstawowy wciety"/>
    <w:basedOn w:val="Default"/>
    <w:next w:val="Default"/>
    <w:rPr>
      <w:color w:val="auto"/>
    </w:rPr>
  </w:style>
  <w:style w:type="paragraph" w:styleId="Spistreci2">
    <w:name w:val="toc 2"/>
    <w:basedOn w:val="Normalny"/>
    <w:next w:val="Normalny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styleId="Spistreci3">
    <w:name w:val="toc 3"/>
    <w:basedOn w:val="Normalny"/>
    <w:next w:val="Normalny"/>
    <w:pPr>
      <w:ind w:left="240"/>
    </w:pPr>
    <w:rPr>
      <w:rFonts w:ascii="Calibri" w:hAnsi="Calibri" w:cs="Calibri"/>
      <w:sz w:val="20"/>
      <w:szCs w:val="20"/>
    </w:rPr>
  </w:style>
  <w:style w:type="paragraph" w:styleId="Spistreci5">
    <w:name w:val="toc 5"/>
    <w:basedOn w:val="Normalny"/>
    <w:next w:val="Normalny"/>
    <w:pPr>
      <w:ind w:left="720"/>
    </w:pPr>
    <w:rPr>
      <w:rFonts w:ascii="Calibri" w:hAnsi="Calibri" w:cs="Calibri"/>
      <w:sz w:val="20"/>
      <w:szCs w:val="20"/>
    </w:rPr>
  </w:style>
  <w:style w:type="paragraph" w:styleId="Spistreci6">
    <w:name w:val="toc 6"/>
    <w:basedOn w:val="Normalny"/>
    <w:next w:val="Normalny"/>
    <w:pPr>
      <w:ind w:left="960"/>
    </w:pPr>
    <w:rPr>
      <w:rFonts w:ascii="Calibri" w:hAnsi="Calibri" w:cs="Calibri"/>
      <w:sz w:val="20"/>
      <w:szCs w:val="20"/>
    </w:rPr>
  </w:style>
  <w:style w:type="paragraph" w:styleId="Spistreci7">
    <w:name w:val="toc 7"/>
    <w:basedOn w:val="Normalny"/>
    <w:next w:val="Normalny"/>
    <w:pPr>
      <w:ind w:left="1200"/>
    </w:pPr>
    <w:rPr>
      <w:rFonts w:ascii="Calibri" w:hAnsi="Calibri" w:cs="Calibri"/>
      <w:sz w:val="20"/>
      <w:szCs w:val="20"/>
    </w:rPr>
  </w:style>
  <w:style w:type="paragraph" w:styleId="Spistreci8">
    <w:name w:val="toc 8"/>
    <w:basedOn w:val="Normalny"/>
    <w:next w:val="Normalny"/>
    <w:pPr>
      <w:ind w:left="1440"/>
    </w:pPr>
    <w:rPr>
      <w:rFonts w:ascii="Calibri" w:hAnsi="Calibri" w:cs="Calibri"/>
      <w:sz w:val="20"/>
      <w:szCs w:val="20"/>
    </w:rPr>
  </w:style>
  <w:style w:type="paragraph" w:styleId="Spistreci9">
    <w:name w:val="toc 9"/>
    <w:basedOn w:val="Normalny"/>
    <w:next w:val="Normalny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Normalny"/>
    <w:rPr>
      <w:sz w:val="20"/>
      <w:szCs w:val="20"/>
    </w:rPr>
  </w:style>
  <w:style w:type="paragraph" w:customStyle="1" w:styleId="Legenda2">
    <w:name w:val="Legenda2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Tekstpodstawowy210">
    <w:name w:val="Tekst podstawowy 21"/>
    <w:basedOn w:val="Normalny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Normalny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Normalny"/>
    <w:rPr>
      <w:b/>
      <w:szCs w:val="20"/>
      <w:lang w:val="en-GB"/>
    </w:rPr>
  </w:style>
  <w:style w:type="paragraph" w:styleId="Nagwekspisutreci">
    <w:name w:val="TOC Heading"/>
    <w:basedOn w:val="Nagwek1"/>
    <w:next w:val="Normalny"/>
    <w:qFormat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Normalny"/>
    <w:pPr>
      <w:spacing w:before="280" w:after="280"/>
    </w:pPr>
  </w:style>
  <w:style w:type="paragraph" w:styleId="Tekstprzypisudolnego">
    <w:name w:val="footnote text"/>
    <w:basedOn w:val="Normalny"/>
    <w:rPr>
      <w:sz w:val="20"/>
      <w:szCs w:val="20"/>
    </w:rPr>
  </w:style>
  <w:style w:type="paragraph" w:customStyle="1" w:styleId="Header1">
    <w:name w:val="Header1"/>
    <w:basedOn w:val="Standard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"/>
    <w:pPr>
      <w:suppressLineNumbers/>
      <w:autoSpaceDE/>
      <w:spacing w:before="120" w:after="120"/>
    </w:pPr>
    <w:rPr>
      <w:rFonts w:cs="Tahoma1"/>
      <w:i/>
      <w:szCs w:val="20"/>
    </w:rPr>
  </w:style>
  <w:style w:type="paragraph" w:customStyle="1" w:styleId="BodyText21">
    <w:name w:val="Body Text 21"/>
    <w:basedOn w:val="Normalny"/>
    <w:pPr>
      <w:overflowPunct w:val="0"/>
      <w:autoSpaceDE w:val="0"/>
      <w:spacing w:line="360" w:lineRule="auto"/>
      <w:textAlignment w:val="baseline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Normalny"/>
    <w:pPr>
      <w:ind w:left="720"/>
      <w:jc w:val="both"/>
    </w:pPr>
    <w:rPr>
      <w:sz w:val="28"/>
      <w:szCs w:val="28"/>
    </w:rPr>
  </w:style>
  <w:style w:type="paragraph" w:customStyle="1" w:styleId="Nagwekspisutreci1">
    <w:name w:val="Nagłówek spisu treści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customStyle="1" w:styleId="bold">
    <w:name w:val="bold"/>
    <w:basedOn w:val="Normalny"/>
    <w:pPr>
      <w:spacing w:before="280" w:after="280"/>
    </w:pPr>
  </w:style>
  <w:style w:type="paragraph" w:customStyle="1" w:styleId="Lista21">
    <w:name w:val="Lista 21"/>
    <w:basedOn w:val="Normalny"/>
    <w:pPr>
      <w:ind w:left="566" w:hanging="283"/>
    </w:pPr>
  </w:style>
  <w:style w:type="paragraph" w:customStyle="1" w:styleId="Lista31">
    <w:name w:val="Lista 31"/>
    <w:basedOn w:val="Normalny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suppressAutoHyphens/>
      <w:autoSpaceDE w:val="0"/>
      <w:spacing w:after="120" w:line="276" w:lineRule="auto"/>
    </w:pPr>
    <w:rPr>
      <w:rFonts w:ascii="Arial" w:hAnsi="Arial" w:cs="Arial"/>
      <w:lang w:eastAsia="ar-SA"/>
    </w:rPr>
  </w:style>
  <w:style w:type="paragraph" w:styleId="Bezodstpw">
    <w:name w:val="No Spacing"/>
    <w:basedOn w:val="Normalny"/>
    <w:uiPriority w:val="1"/>
    <w:qFormat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Normalny"/>
    <w:pPr>
      <w:numPr>
        <w:numId w:val="2"/>
      </w:numPr>
      <w:spacing w:line="360" w:lineRule="auto"/>
      <w:ind w:left="567" w:firstLine="0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sz w:val="20"/>
      <w:szCs w:val="20"/>
      <w:lang w:val="x-none"/>
    </w:rPr>
  </w:style>
  <w:style w:type="paragraph" w:customStyle="1" w:styleId="FR1">
    <w:name w:val="FR1"/>
    <w:pPr>
      <w:widowControl w:val="0"/>
      <w:suppressAutoHyphens/>
      <w:spacing w:before="20"/>
    </w:pPr>
    <w:rPr>
      <w:rFonts w:ascii="Arial" w:hAnsi="Arial" w:cs="Arial"/>
      <w:b/>
      <w:sz w:val="22"/>
      <w:lang w:eastAsia="ar-SA"/>
    </w:rPr>
  </w:style>
  <w:style w:type="paragraph" w:customStyle="1" w:styleId="Nagwek11">
    <w:name w:val="Nagłówek1"/>
    <w:basedOn w:val="Normalny"/>
    <w:next w:val="Tekstpodstawowy"/>
    <w:pPr>
      <w:spacing w:line="360" w:lineRule="auto"/>
      <w:jc w:val="center"/>
    </w:pPr>
    <w:rPr>
      <w:b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pPr>
      <w:spacing w:line="360" w:lineRule="atLeast"/>
      <w:ind w:left="709" w:hanging="283"/>
      <w:jc w:val="both"/>
    </w:pPr>
    <w:rPr>
      <w:sz w:val="20"/>
      <w:szCs w:val="20"/>
      <w:lang w:val="x-none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22">
    <w:name w:val="Tekst podstawowy 22"/>
    <w:basedOn w:val="Normalny"/>
    <w:pPr>
      <w:spacing w:after="120" w:line="480" w:lineRule="auto"/>
    </w:pPr>
    <w:rPr>
      <w:sz w:val="20"/>
      <w:szCs w:val="20"/>
      <w:lang w:val="x-none"/>
    </w:rPr>
  </w:style>
  <w:style w:type="paragraph" w:customStyle="1" w:styleId="Tekstkomentarza1">
    <w:name w:val="Tekst komentarza1"/>
    <w:basedOn w:val="Normalny"/>
    <w:rPr>
      <w:rFonts w:eastAsia="Calibri"/>
      <w:sz w:val="20"/>
      <w:szCs w:val="20"/>
      <w:lang w:val="x-none"/>
    </w:rPr>
  </w:style>
  <w:style w:type="paragraph" w:customStyle="1" w:styleId="Legenda10">
    <w:name w:val="Legenda1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Normalny"/>
    <w:rPr>
      <w:rFonts w:ascii="Tahoma" w:eastAsia="Calibri" w:hAnsi="Tahoma" w:cs="Tahoma"/>
      <w:sz w:val="16"/>
      <w:szCs w:val="16"/>
      <w:lang w:val="x-none"/>
    </w:rPr>
  </w:style>
  <w:style w:type="paragraph" w:customStyle="1" w:styleId="Nagwekwykazurde1">
    <w:name w:val="Nagłówek wykazu źródeł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  <w:lang w:val="x-none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1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3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5FD863-1564-4D5F-BD86-351433AC3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15</Pages>
  <Words>7085</Words>
  <Characters>42516</Characters>
  <Application>Microsoft Office Word</Application>
  <DocSecurity>0</DocSecurity>
  <Lines>354</Lines>
  <Paragraphs>99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2 - Projektowane postanowienia umowy</vt:lpstr>
    </vt:vector>
  </TitlesOfParts>
  <Company>Microsoft</Company>
  <LinksUpToDate>false</LinksUpToDate>
  <CharactersWithSpaces>49502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2 - Projektowane postanowienia umowy</dc:title>
  <dc:subject/>
  <dc:creator>iw-staz</dc:creator>
  <cp:keywords/>
  <cp:lastModifiedBy>Ewa Mościcka</cp:lastModifiedBy>
  <cp:revision>12</cp:revision>
  <cp:lastPrinted>2021-04-01T08:40:00Z</cp:lastPrinted>
  <dcterms:created xsi:type="dcterms:W3CDTF">2026-02-16T07:34:00Z</dcterms:created>
  <dcterms:modified xsi:type="dcterms:W3CDTF">2026-03-23T13:49:00Z</dcterms:modified>
</cp:coreProperties>
</file>