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6CCB1" w14:textId="77777777" w:rsidR="004622D0" w:rsidRPr="004622D0" w:rsidRDefault="004622D0" w:rsidP="004622D0">
      <w:pPr>
        <w:spacing w:line="240" w:lineRule="exact"/>
        <w:rPr>
          <w:rFonts w:ascii="Calibri" w:hAnsi="Calibri" w:cs="Calibri"/>
          <w:b/>
        </w:rPr>
      </w:pPr>
    </w:p>
    <w:p w14:paraId="6107A7BF" w14:textId="768A2B82" w:rsidR="004622D0" w:rsidRPr="004622D0" w:rsidRDefault="004622D0" w:rsidP="004622D0">
      <w:pPr>
        <w:spacing w:line="240" w:lineRule="exact"/>
        <w:rPr>
          <w:rFonts w:ascii="Calibri" w:hAnsi="Calibri" w:cs="Calibri"/>
          <w:b/>
          <w:sz w:val="24"/>
          <w:szCs w:val="24"/>
        </w:rPr>
      </w:pPr>
      <w:r w:rsidRPr="004622D0">
        <w:rPr>
          <w:rFonts w:ascii="Calibri" w:hAnsi="Calibri" w:cs="Calibri"/>
          <w:b/>
        </w:rPr>
        <w:t xml:space="preserve">ZP </w:t>
      </w:r>
      <w:r w:rsidR="009B37E1">
        <w:rPr>
          <w:rFonts w:ascii="Calibri" w:hAnsi="Calibri" w:cs="Calibri"/>
          <w:b/>
        </w:rPr>
        <w:t>2</w:t>
      </w:r>
      <w:r w:rsidRPr="004622D0">
        <w:rPr>
          <w:rFonts w:ascii="Calibri" w:hAnsi="Calibri" w:cs="Calibri"/>
          <w:b/>
        </w:rPr>
        <w:t>/202</w:t>
      </w:r>
      <w:r w:rsidR="002014F0">
        <w:rPr>
          <w:rFonts w:ascii="Calibri" w:hAnsi="Calibri" w:cs="Calibri"/>
          <w:b/>
        </w:rPr>
        <w:t>6</w:t>
      </w:r>
      <w:r w:rsidRPr="004622D0">
        <w:rPr>
          <w:rFonts w:ascii="Calibri" w:hAnsi="Calibri" w:cs="Calibri"/>
          <w:b/>
        </w:rPr>
        <w:t>/Z</w:t>
      </w:r>
      <w:r w:rsidR="00D24693">
        <w:rPr>
          <w:rFonts w:ascii="Calibri" w:hAnsi="Calibri" w:cs="Calibri"/>
          <w:b/>
        </w:rPr>
        <w:t>S</w:t>
      </w:r>
      <w:r>
        <w:rPr>
          <w:rFonts w:ascii="Calibri" w:hAnsi="Calibri" w:cs="Calibri"/>
          <w:b/>
        </w:rPr>
        <w:t>/TP</w:t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</w:t>
      </w:r>
      <w:r w:rsidRPr="004622D0">
        <w:rPr>
          <w:rFonts w:ascii="Calibri" w:hAnsi="Calibri" w:cs="Calibri"/>
        </w:rPr>
        <w:t xml:space="preserve">Sosnowiec, </w:t>
      </w:r>
      <w:r w:rsidR="003C2821">
        <w:rPr>
          <w:rFonts w:ascii="Calibri" w:hAnsi="Calibri" w:cs="Calibri"/>
        </w:rPr>
        <w:t>11</w:t>
      </w:r>
      <w:r w:rsidR="002014F0">
        <w:rPr>
          <w:rFonts w:ascii="Calibri" w:hAnsi="Calibri" w:cs="Calibri"/>
        </w:rPr>
        <w:t>.02.2026</w:t>
      </w:r>
      <w:r w:rsidRPr="004622D0">
        <w:rPr>
          <w:rFonts w:ascii="Calibri" w:hAnsi="Calibri" w:cs="Calibri"/>
        </w:rPr>
        <w:t xml:space="preserve"> r.</w:t>
      </w:r>
    </w:p>
    <w:p w14:paraId="45A7B159" w14:textId="77777777" w:rsidR="002014F0" w:rsidRDefault="002014F0" w:rsidP="002014F0">
      <w:pPr>
        <w:pStyle w:val="Default"/>
        <w:spacing w:line="280" w:lineRule="exact"/>
        <w:ind w:left="284" w:hanging="284"/>
        <w:jc w:val="both"/>
        <w:rPr>
          <w:rFonts w:ascii="Calibri" w:hAnsi="Calibri" w:cs="Calibri"/>
          <w:color w:val="00000A"/>
          <w:sz w:val="20"/>
          <w:szCs w:val="20"/>
        </w:rPr>
      </w:pPr>
    </w:p>
    <w:p w14:paraId="23A7CB25" w14:textId="0E3D2023" w:rsidR="00AB5227" w:rsidRDefault="00AB5227" w:rsidP="00AB5227">
      <w:pPr>
        <w:pStyle w:val="Default"/>
        <w:spacing w:line="280" w:lineRule="exact"/>
        <w:ind w:left="284" w:hanging="284"/>
        <w:jc w:val="center"/>
        <w:rPr>
          <w:rFonts w:ascii="Calibri" w:eastAsia="Times New Roman" w:hAnsi="Calibri" w:cs="Calibri"/>
          <w:b/>
          <w:color w:val="auto"/>
          <w:sz w:val="22"/>
          <w:szCs w:val="22"/>
          <w:lang w:eastAsia="en-US"/>
        </w:rPr>
      </w:pPr>
      <w:r w:rsidRPr="00AB5227">
        <w:rPr>
          <w:rFonts w:ascii="Calibri" w:eastAsia="Times New Roman" w:hAnsi="Calibri" w:cs="Calibri"/>
          <w:b/>
          <w:color w:val="auto"/>
          <w:sz w:val="22"/>
          <w:szCs w:val="22"/>
          <w:lang w:eastAsia="en-US"/>
        </w:rPr>
        <w:t>Dostawa sprzętu sportowego dla sekcji hokeja na lodzie</w:t>
      </w:r>
    </w:p>
    <w:p w14:paraId="7B628960" w14:textId="77777777" w:rsidR="00AB5227" w:rsidRDefault="00AB5227" w:rsidP="002014F0">
      <w:pPr>
        <w:pStyle w:val="Default"/>
        <w:spacing w:line="280" w:lineRule="exact"/>
        <w:ind w:left="284" w:hanging="284"/>
        <w:jc w:val="both"/>
        <w:rPr>
          <w:rFonts w:ascii="Calibri" w:eastAsia="Times New Roman" w:hAnsi="Calibri" w:cs="Calibri"/>
          <w:b/>
          <w:color w:val="auto"/>
          <w:sz w:val="22"/>
          <w:szCs w:val="22"/>
          <w:lang w:eastAsia="en-US"/>
        </w:rPr>
      </w:pPr>
    </w:p>
    <w:p w14:paraId="260BAEB2" w14:textId="772902EF" w:rsidR="002014F0" w:rsidRPr="002014F0" w:rsidRDefault="002014F0" w:rsidP="002014F0">
      <w:pPr>
        <w:pStyle w:val="Default"/>
        <w:spacing w:line="280" w:lineRule="exact"/>
        <w:ind w:left="284" w:hanging="284"/>
        <w:jc w:val="both"/>
        <w:rPr>
          <w:rFonts w:ascii="Calibri" w:hAnsi="Calibri" w:cs="Calibri"/>
          <w:color w:val="00000A"/>
          <w:sz w:val="20"/>
          <w:szCs w:val="20"/>
        </w:rPr>
      </w:pPr>
      <w:r w:rsidRPr="002014F0">
        <w:rPr>
          <w:rFonts w:ascii="Calibri" w:hAnsi="Calibri" w:cs="Calibri"/>
          <w:color w:val="00000A"/>
          <w:sz w:val="20"/>
          <w:szCs w:val="20"/>
        </w:rPr>
        <w:t>Zamawiający informuje, że zmienia treść SWZ w sposób następujący:</w:t>
      </w:r>
    </w:p>
    <w:p w14:paraId="2939B5FC" w14:textId="77777777" w:rsidR="002014F0" w:rsidRDefault="002014F0" w:rsidP="002014F0">
      <w:pPr>
        <w:pStyle w:val="Default"/>
        <w:spacing w:line="280" w:lineRule="exact"/>
        <w:ind w:left="284" w:hanging="284"/>
        <w:jc w:val="both"/>
        <w:rPr>
          <w:rFonts w:ascii="Calibri" w:hAnsi="Calibri" w:cs="Calibri"/>
          <w:color w:val="00000A"/>
          <w:sz w:val="20"/>
          <w:szCs w:val="20"/>
        </w:rPr>
      </w:pPr>
    </w:p>
    <w:p w14:paraId="26075DCA" w14:textId="77777777" w:rsidR="002014F0" w:rsidRDefault="002014F0" w:rsidP="002014F0">
      <w:pPr>
        <w:pStyle w:val="Default"/>
        <w:spacing w:line="280" w:lineRule="exact"/>
        <w:ind w:left="284" w:hanging="284"/>
        <w:jc w:val="both"/>
        <w:rPr>
          <w:rFonts w:ascii="Calibri" w:hAnsi="Calibri" w:cs="Calibri"/>
          <w:color w:val="00000A"/>
          <w:sz w:val="20"/>
          <w:szCs w:val="20"/>
        </w:rPr>
      </w:pPr>
      <w:r>
        <w:rPr>
          <w:rFonts w:ascii="Calibri" w:hAnsi="Calibri" w:cs="Calibri"/>
          <w:color w:val="00000A"/>
          <w:sz w:val="20"/>
          <w:szCs w:val="20"/>
        </w:rPr>
        <w:t>W SWZ jest:</w:t>
      </w:r>
    </w:p>
    <w:tbl>
      <w:tblPr>
        <w:tblW w:w="9492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9492"/>
      </w:tblGrid>
      <w:tr w:rsidR="00AB5227" w:rsidRPr="00036CEF" w14:paraId="5ECB4281" w14:textId="77777777" w:rsidTr="003C2821">
        <w:tc>
          <w:tcPr>
            <w:tcW w:w="9492" w:type="dxa"/>
            <w:shd w:val="pct15" w:color="auto" w:fill="auto"/>
          </w:tcPr>
          <w:p w14:paraId="59384566" w14:textId="77777777" w:rsidR="00AB5227" w:rsidRPr="00036CEF" w:rsidRDefault="00AB5227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36CEF">
              <w:rPr>
                <w:rFonts w:ascii="Calibri" w:hAnsi="Calibri" w:cs="Calibri"/>
                <w:b/>
                <w:bCs/>
                <w:sz w:val="22"/>
                <w:szCs w:val="22"/>
              </w:rPr>
              <w:t>DZIAŁ III Opis przedmiotu zamówienia</w:t>
            </w:r>
          </w:p>
        </w:tc>
      </w:tr>
    </w:tbl>
    <w:p w14:paraId="36C330A5" w14:textId="77777777" w:rsidR="00AB5227" w:rsidRPr="00036CEF" w:rsidRDefault="00AB5227" w:rsidP="00AB5227">
      <w:pPr>
        <w:pStyle w:val="Default"/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036CEF">
        <w:rPr>
          <w:rFonts w:ascii="Calibri" w:hAnsi="Calibri" w:cs="Calibri"/>
          <w:sz w:val="22"/>
          <w:szCs w:val="22"/>
        </w:rPr>
        <w:t xml:space="preserve">1. Przedmiotem zamówienia jest dostawa sprzętu sportowego dla sekcji hokeja na lodzie, z podziałem na </w:t>
      </w:r>
      <w:r>
        <w:rPr>
          <w:rFonts w:ascii="Calibri" w:hAnsi="Calibri" w:cs="Calibri"/>
          <w:sz w:val="22"/>
          <w:szCs w:val="22"/>
        </w:rPr>
        <w:t>cztery</w:t>
      </w:r>
      <w:r w:rsidRPr="00036CEF">
        <w:rPr>
          <w:rFonts w:ascii="Calibri" w:hAnsi="Calibri" w:cs="Calibri"/>
          <w:sz w:val="22"/>
          <w:szCs w:val="22"/>
        </w:rPr>
        <w:t xml:space="preserve"> części:</w:t>
      </w:r>
    </w:p>
    <w:p w14:paraId="792E055A" w14:textId="77777777" w:rsidR="00AB5227" w:rsidRDefault="00AB5227" w:rsidP="00AB5227">
      <w:pPr>
        <w:pStyle w:val="Default"/>
        <w:ind w:left="284"/>
        <w:jc w:val="both"/>
        <w:rPr>
          <w:rFonts w:ascii="Calibri" w:hAnsi="Calibri" w:cs="Calibri"/>
          <w:sz w:val="22"/>
          <w:szCs w:val="22"/>
        </w:rPr>
      </w:pPr>
      <w:r w:rsidRPr="00036CEF">
        <w:rPr>
          <w:rFonts w:ascii="Calibri" w:hAnsi="Calibri" w:cs="Calibri"/>
          <w:sz w:val="22"/>
          <w:szCs w:val="22"/>
        </w:rPr>
        <w:t>1.1. „Sprzęt sportowy dla sekcji hokeja na lodzie – CZĘŚĆ I”:</w:t>
      </w:r>
    </w:p>
    <w:tbl>
      <w:tblPr>
        <w:tblW w:w="949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</w:tblGrid>
      <w:tr w:rsidR="00AB5227" w:rsidRPr="00036CEF" w14:paraId="28E5D17E" w14:textId="77777777" w:rsidTr="00AB5227">
        <w:trPr>
          <w:trHeight w:val="864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03E9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EDCA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502B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</w:tr>
      <w:tr w:rsidR="00AB5227" w:rsidRPr="003C1CEA" w14:paraId="42CDC205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28C4B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bookmarkStart w:id="0" w:name="_Hlk220330064"/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KASK kolor czerwony Tacks 310/720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CD19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17E7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46AB205A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9206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KASK kolor czewiny  Tacks 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C8FB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2553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69F8771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4F796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SPODNIE jednoczęściowe kolor czerwony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AF5A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E0DE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78C822A4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E7AB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SPODNIE dwuczęściowe z narzutką GIRDLE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6768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DEDC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2DA3ADE5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5D9A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NAGOLENNIKI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AA64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9620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6471F17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2F8F0" w14:textId="77777777" w:rsidR="00AB5227" w:rsidRPr="00AB5227" w:rsidRDefault="00AB5227">
            <w:pPr>
              <w:ind w:left="637" w:hanging="637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NARAMIENNIKI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50BB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F677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0DBA9E43" w14:textId="77777777" w:rsidTr="00AB5227">
        <w:trPr>
          <w:trHeight w:val="231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A2267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NAŁOKIETNIKI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682A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F84E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53985CC8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2BFB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ŁYŻWY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22C8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20F0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743B3D2A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C568D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ŁYŻWY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1164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1287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1D025324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67AD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OSTRZA BlackSteel XS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2F98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C443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5DBF6F6B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5F6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PŁOZA XS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4A54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614F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21EA8D49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2495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OCHRONA SZYI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76E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2762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56E0E796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AE3F7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KIJE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8484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9CBE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476A7FE9" w14:textId="77777777" w:rsidTr="00AB5227">
        <w:trPr>
          <w:trHeight w:val="284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150F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KIJE STANDARDOWE ASV PRO/XF PRO, FT7PRO/FT8 PRO, RIBCOR 8/9PRO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AF32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F3BE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5F19574E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9E9C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SPODENKI Z SUSPENSOREM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B6DB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CABD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3C1CEA" w14:paraId="6F855F31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7435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TAŚMY CIENKIE 50Mx24MM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06CE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EA82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66A928E3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1CD2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TAŚMY SZEROKIE 36MM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7BF1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B77A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6D221406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27EA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TAŚMY GRIP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1C5F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4E49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0E93DBF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7199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PLEKSA DO KASKU V11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DE05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3662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63D856D3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B344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PRZEDŁUŻKA DO KIJA KOMPOZYTOWA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761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DEC1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17959AA0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7C1E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SZNURÓWKI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BDC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EBB5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167E39DF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9B16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TORBA NA KIJE HOKEJOWE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F8C9D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6400C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3E1D8EB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ECB4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KRĄŻKI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8024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D630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</w:tbl>
    <w:p w14:paraId="495ECC1E" w14:textId="77777777" w:rsidR="00AB5227" w:rsidRPr="00036CEF" w:rsidRDefault="00AB5227" w:rsidP="00AB5227">
      <w:pPr>
        <w:pStyle w:val="Default"/>
        <w:ind w:left="284"/>
        <w:jc w:val="both"/>
        <w:rPr>
          <w:rFonts w:ascii="Calibri" w:hAnsi="Calibri" w:cs="Calibri"/>
          <w:sz w:val="22"/>
          <w:szCs w:val="22"/>
        </w:rPr>
      </w:pPr>
      <w:r w:rsidRPr="00036CEF">
        <w:rPr>
          <w:rFonts w:ascii="Calibri" w:hAnsi="Calibri" w:cs="Calibri"/>
          <w:sz w:val="22"/>
          <w:szCs w:val="22"/>
        </w:rPr>
        <w:t>1.2. „Sprzęt sportowy dla sekcji hokeja na lodzie – CZĘŚĆ II”: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AB5227" w:rsidRPr="00036CEF" w14:paraId="11A636D4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8047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F46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F716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F6A84" w14:textId="77777777" w:rsidR="00AB5227" w:rsidRPr="00036CEF" w:rsidRDefault="00AB5227">
            <w:pPr>
              <w:rPr>
                <w:rFonts w:cs="Calibri"/>
                <w:color w:val="000000"/>
                <w:lang w:eastAsia="pl-PL"/>
              </w:rPr>
            </w:pPr>
          </w:p>
        </w:tc>
      </w:tr>
      <w:tr w:rsidR="00AB5227" w:rsidRPr="003C1CEA" w14:paraId="5F20346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213A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ŁYŻWY HOKEJOWE: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8765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183F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3C1CEA" w14:paraId="3A2CF3E7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8456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BAUER SHADOW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BCB1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B64F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2A57243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5CA2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BAUER HYPERLITE 2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8D67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96C9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3D6B1D73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14F92A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A7C06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8C60D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3087A100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5916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KIJE HOKEJOWE: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8FBD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1F02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3C1CEA" w14:paraId="74220FE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84EB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CUSTOM: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1D5B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1CA7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3C1CEA" w14:paraId="15851C3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8D95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 -KOTLORZ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8043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7026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1FBD5751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927A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 -PIPPONEN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3F7A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1B44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5CDCFEF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B8456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 xml:space="preserve"> -MIARKA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09CC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B475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4756F970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F321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STANDARD: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056D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07DC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3C1CEA" w14:paraId="49BFA2C9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C20F7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KIJ BRAMKARSKIE BAUER SHADOW 25”L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9976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2CF1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5D87E0CA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4D56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KASK HOKEJOWY CZERWONY BAUER Re Akt 3d rozmiar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CF3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897E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3C1CEA" w14:paraId="5D8C54D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792DA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PŁOZY (PLASTIKI) DO ŁYŻEW TUUK-5 KOMPLETÓW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99D7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BE4F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  <w:tr w:rsidR="00AB5227" w:rsidRPr="003C1CEA" w14:paraId="4A1B2DEF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F85E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STALKI DO ŁYŻEW BAUER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1124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66D4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  <w:tr w:rsidR="00AB5227" w:rsidRPr="003C1CEA" w14:paraId="69329AB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E0E4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STALKI DO ŁYŻEW BAUER BRAMKARSKIE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7901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EABD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</w:tbl>
    <w:bookmarkEnd w:id="0"/>
    <w:p w14:paraId="556628E2" w14:textId="77777777" w:rsidR="00AB5227" w:rsidRPr="00AB5227" w:rsidRDefault="00AB5227" w:rsidP="00AB5227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1.3. „Sprzęt sportowy dla sekcji hokeja na lodzie – CZĘŚĆ III”: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AB5227" w:rsidRPr="00AB5227" w14:paraId="55CC7A44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4E1A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19C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DB6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F9A2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AB5227" w14:paraId="2940D227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B684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ŁYŻWY HOKEJOWE TRUE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D5DD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6C5D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</w:tbl>
    <w:p w14:paraId="36CADE1D" w14:textId="77777777" w:rsidR="00AB5227" w:rsidRPr="00AB5227" w:rsidRDefault="00AB5227" w:rsidP="00AB5227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1.4. „Sprzęt sportowy dla sekcji hokeja na lodzie – CZĘŚĆ IV”: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AB5227" w:rsidRPr="00AB5227" w14:paraId="1C527330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BE0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DA1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AB6B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12E1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AB5227" w14:paraId="58DEDFF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9C6D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ZAWODNIKA MIĘKKA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CF34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CC85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szt.</w:t>
            </w:r>
          </w:p>
        </w:tc>
      </w:tr>
      <w:tr w:rsidR="00AB5227" w:rsidRPr="00AB5227" w14:paraId="4416DCD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2D43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BRAMKARSKA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3C80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E699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020575FB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3FDE6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KIJE HOKEJOWE WORRIOR CUSTOM: NAHUNKO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044C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C946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6CCA99DF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8BD3C2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ZAWODNIKA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478E7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309B8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7381812C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E037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BRAMKARSKA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AA3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DDC1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szt.</w:t>
            </w:r>
          </w:p>
        </w:tc>
      </w:tr>
    </w:tbl>
    <w:p w14:paraId="702641EB" w14:textId="77777777" w:rsidR="00AB5227" w:rsidRDefault="00AB5227" w:rsidP="00AB5227">
      <w:pPr>
        <w:pStyle w:val="Default"/>
        <w:tabs>
          <w:tab w:val="left" w:pos="345"/>
        </w:tabs>
        <w:ind w:left="567" w:hanging="283"/>
        <w:jc w:val="both"/>
        <w:rPr>
          <w:rFonts w:ascii="Calibri" w:hAnsi="Calibri" w:cs="Calibri"/>
          <w:bCs/>
          <w:sz w:val="22"/>
          <w:szCs w:val="22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8374"/>
      </w:tblGrid>
      <w:tr w:rsidR="001C2514" w14:paraId="77FD2857" w14:textId="77777777" w:rsidTr="00B86B6D">
        <w:tc>
          <w:tcPr>
            <w:tcW w:w="9002" w:type="dxa"/>
            <w:shd w:val="pct15" w:color="auto" w:fill="auto"/>
          </w:tcPr>
          <w:p w14:paraId="1D5F9C55" w14:textId="77777777" w:rsidR="001C2514" w:rsidRDefault="001C2514" w:rsidP="00B86B6D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DZIAŁ XII Termin, do którego Wykonawca będzie związany złożoną ofertą</w:t>
            </w:r>
          </w:p>
        </w:tc>
      </w:tr>
    </w:tbl>
    <w:p w14:paraId="46018C0A" w14:textId="77777777" w:rsidR="001C2514" w:rsidRDefault="001C2514" w:rsidP="001C2514">
      <w:pPr>
        <w:pStyle w:val="Default"/>
        <w:ind w:left="284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1. Wykonawca pozostaje związany ofertą do dnia </w:t>
      </w:r>
      <w:r>
        <w:rPr>
          <w:rFonts w:ascii="Calibri" w:hAnsi="Calibri" w:cs="Calibri"/>
          <w:b/>
          <w:bCs/>
          <w:sz w:val="22"/>
          <w:szCs w:val="22"/>
        </w:rPr>
        <w:t>14.03.2026 r.</w:t>
      </w:r>
    </w:p>
    <w:p w14:paraId="71DF44CF" w14:textId="77777777" w:rsidR="001C2514" w:rsidRPr="00036CEF" w:rsidRDefault="001C2514" w:rsidP="00AB5227">
      <w:pPr>
        <w:pStyle w:val="Default"/>
        <w:tabs>
          <w:tab w:val="left" w:pos="345"/>
        </w:tabs>
        <w:ind w:left="567" w:hanging="283"/>
        <w:jc w:val="both"/>
        <w:rPr>
          <w:rFonts w:ascii="Calibri" w:hAnsi="Calibri" w:cs="Calibri"/>
          <w:bCs/>
          <w:sz w:val="22"/>
          <w:szCs w:val="22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8374"/>
      </w:tblGrid>
      <w:tr w:rsidR="00AB5227" w14:paraId="72F98A77" w14:textId="77777777">
        <w:tc>
          <w:tcPr>
            <w:tcW w:w="10314" w:type="dxa"/>
            <w:shd w:val="pct15" w:color="auto" w:fill="auto"/>
          </w:tcPr>
          <w:p w14:paraId="0542E937" w14:textId="77777777" w:rsidR="00AB5227" w:rsidRDefault="00AB5227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DZIAŁ XIV Miejsce i termin składania oraz otwarcia ofert</w:t>
            </w:r>
          </w:p>
        </w:tc>
      </w:tr>
    </w:tbl>
    <w:p w14:paraId="7E28E161" w14:textId="4BB0BA5B" w:rsidR="00AB5227" w:rsidRDefault="00AB5227" w:rsidP="00AB5227">
      <w:pPr>
        <w:pStyle w:val="Default"/>
        <w:ind w:left="284" w:hanging="284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2. Ofertę wraz z wymaganymi załącznikami należy złożyć w terminie do dnia 1</w:t>
      </w:r>
      <w:r w:rsidR="00587A03">
        <w:rPr>
          <w:rFonts w:ascii="Calibri" w:hAnsi="Calibri" w:cs="Calibri"/>
          <w:b/>
          <w:bCs/>
          <w:sz w:val="22"/>
          <w:szCs w:val="22"/>
        </w:rPr>
        <w:t>3</w:t>
      </w:r>
      <w:r>
        <w:rPr>
          <w:rFonts w:ascii="Calibri" w:hAnsi="Calibri" w:cs="Calibri"/>
          <w:b/>
          <w:bCs/>
          <w:sz w:val="22"/>
          <w:szCs w:val="22"/>
        </w:rPr>
        <w:t>.02.2026 r. do godz. 9:00.</w:t>
      </w:r>
    </w:p>
    <w:p w14:paraId="74A9EEB5" w14:textId="0FEB57FD" w:rsidR="00AB5227" w:rsidRDefault="00AB5227" w:rsidP="00AB5227">
      <w:pPr>
        <w:pStyle w:val="Default"/>
        <w:ind w:left="284" w:hanging="284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7. Otwarcie ofert nastąpi w dniu 1</w:t>
      </w:r>
      <w:r w:rsidR="00587A03">
        <w:rPr>
          <w:rFonts w:ascii="Calibri" w:hAnsi="Calibri" w:cs="Calibri"/>
          <w:b/>
          <w:bCs/>
          <w:sz w:val="22"/>
          <w:szCs w:val="22"/>
        </w:rPr>
        <w:t>3</w:t>
      </w:r>
      <w:r>
        <w:rPr>
          <w:rFonts w:ascii="Calibri" w:hAnsi="Calibri" w:cs="Calibri"/>
          <w:b/>
          <w:bCs/>
          <w:sz w:val="22"/>
          <w:szCs w:val="22"/>
        </w:rPr>
        <w:t>.02.2026 r. o godzinie 9:15.</w:t>
      </w:r>
    </w:p>
    <w:p w14:paraId="67458975" w14:textId="77777777" w:rsidR="00587A03" w:rsidRDefault="00587A03" w:rsidP="00587A03">
      <w:pPr>
        <w:spacing w:line="240" w:lineRule="exact"/>
        <w:rPr>
          <w:rFonts w:asciiTheme="minorHAnsi" w:hAnsiTheme="minorHAnsi" w:cstheme="minorHAnsi"/>
        </w:rPr>
      </w:pPr>
    </w:p>
    <w:p w14:paraId="69BC5755" w14:textId="77777777" w:rsidR="00AB5227" w:rsidRDefault="00AB5227" w:rsidP="00502991">
      <w:pPr>
        <w:pBdr>
          <w:bottom w:val="single" w:sz="4" w:space="1" w:color="auto"/>
        </w:pBdr>
        <w:spacing w:line="240" w:lineRule="exact"/>
        <w:jc w:val="center"/>
        <w:rPr>
          <w:rFonts w:asciiTheme="minorHAnsi" w:hAnsiTheme="minorHAnsi" w:cstheme="minorHAnsi"/>
        </w:rPr>
      </w:pPr>
    </w:p>
    <w:p w14:paraId="2B391289" w14:textId="77777777" w:rsidR="00AB5227" w:rsidRDefault="00AB5227" w:rsidP="00502991">
      <w:pPr>
        <w:spacing w:line="240" w:lineRule="exact"/>
        <w:rPr>
          <w:rFonts w:asciiTheme="minorHAnsi" w:hAnsiTheme="minorHAnsi" w:cstheme="minorHAnsi"/>
        </w:rPr>
      </w:pPr>
    </w:p>
    <w:p w14:paraId="357FB5A6" w14:textId="77777777" w:rsidR="00AB5227" w:rsidRDefault="00AB5227" w:rsidP="004622D0">
      <w:pPr>
        <w:spacing w:line="240" w:lineRule="exact"/>
        <w:jc w:val="center"/>
        <w:rPr>
          <w:rFonts w:asciiTheme="minorHAnsi" w:hAnsiTheme="minorHAnsi" w:cstheme="minorHAnsi"/>
        </w:rPr>
      </w:pPr>
    </w:p>
    <w:p w14:paraId="26077154" w14:textId="012CB41B" w:rsidR="00AB5227" w:rsidRPr="00502991" w:rsidRDefault="00AB5227" w:rsidP="00AB5227">
      <w:pPr>
        <w:spacing w:line="240" w:lineRule="exact"/>
        <w:rPr>
          <w:rFonts w:asciiTheme="minorHAnsi" w:hAnsiTheme="minorHAnsi" w:cstheme="minorHAnsi"/>
          <w:b/>
          <w:bCs/>
        </w:rPr>
      </w:pPr>
      <w:r w:rsidRPr="00502991">
        <w:rPr>
          <w:rFonts w:asciiTheme="minorHAnsi" w:hAnsiTheme="minorHAnsi" w:cstheme="minorHAnsi"/>
          <w:b/>
          <w:bCs/>
        </w:rPr>
        <w:t>SWZ zmienia się w sposób następujący:</w:t>
      </w:r>
    </w:p>
    <w:p w14:paraId="0AEAA758" w14:textId="77777777" w:rsidR="00502991" w:rsidRDefault="00502991" w:rsidP="00AB5227">
      <w:pPr>
        <w:spacing w:line="240" w:lineRule="exact"/>
        <w:rPr>
          <w:rFonts w:asciiTheme="minorHAnsi" w:hAnsiTheme="minorHAnsi" w:cstheme="minorHAnsi"/>
        </w:rPr>
      </w:pPr>
    </w:p>
    <w:tbl>
      <w:tblPr>
        <w:tblW w:w="9492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9492"/>
      </w:tblGrid>
      <w:tr w:rsidR="00AB5227" w:rsidRPr="00036CEF" w14:paraId="3CA4D686" w14:textId="77777777" w:rsidTr="00AB5227">
        <w:tc>
          <w:tcPr>
            <w:tcW w:w="9492" w:type="dxa"/>
            <w:shd w:val="pct15" w:color="auto" w:fill="auto"/>
          </w:tcPr>
          <w:p w14:paraId="08298A21" w14:textId="77777777" w:rsidR="00AB5227" w:rsidRPr="00036CEF" w:rsidRDefault="00AB5227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036CEF">
              <w:rPr>
                <w:rFonts w:ascii="Calibri" w:hAnsi="Calibri" w:cs="Calibri"/>
                <w:b/>
                <w:bCs/>
                <w:sz w:val="22"/>
                <w:szCs w:val="22"/>
              </w:rPr>
              <w:t>DZIAŁ III Opis przedmiotu zamówienia</w:t>
            </w:r>
          </w:p>
        </w:tc>
      </w:tr>
    </w:tbl>
    <w:p w14:paraId="1AC6B7E9" w14:textId="2400158D" w:rsidR="00AB5227" w:rsidRPr="00036CEF" w:rsidRDefault="00AB5227" w:rsidP="00AB5227">
      <w:pPr>
        <w:pStyle w:val="Default"/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036CEF">
        <w:rPr>
          <w:rFonts w:ascii="Calibri" w:hAnsi="Calibri" w:cs="Calibri"/>
          <w:sz w:val="22"/>
          <w:szCs w:val="22"/>
        </w:rPr>
        <w:t xml:space="preserve">1. Przedmiotem zamówienia jest dostawa sprzętu sportowego dla sekcji hokeja na lodzie, z podziałem na </w:t>
      </w:r>
      <w:r>
        <w:rPr>
          <w:rFonts w:ascii="Calibri" w:hAnsi="Calibri" w:cs="Calibri"/>
          <w:sz w:val="22"/>
          <w:szCs w:val="22"/>
        </w:rPr>
        <w:t>trzy</w:t>
      </w:r>
      <w:r w:rsidRPr="00036CEF">
        <w:rPr>
          <w:rFonts w:ascii="Calibri" w:hAnsi="Calibri" w:cs="Calibri"/>
          <w:sz w:val="22"/>
          <w:szCs w:val="22"/>
        </w:rPr>
        <w:t xml:space="preserve"> części:</w:t>
      </w:r>
    </w:p>
    <w:p w14:paraId="548A2854" w14:textId="77777777" w:rsidR="00AB5227" w:rsidRPr="00AB5227" w:rsidRDefault="00AB5227" w:rsidP="00AB5227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1.1. „Sprzęt sportowy dla sekcji hokeja na lodzie – CZĘŚĆ I”:</w:t>
      </w:r>
    </w:p>
    <w:tbl>
      <w:tblPr>
        <w:tblW w:w="949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</w:tblGrid>
      <w:tr w:rsidR="00AB5227" w:rsidRPr="00AB5227" w14:paraId="121911FE" w14:textId="77777777" w:rsidTr="00AB5227">
        <w:trPr>
          <w:trHeight w:val="864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A11A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5210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08A5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</w:tr>
      <w:tr w:rsidR="00AB5227" w:rsidRPr="00AB5227" w14:paraId="7328C93F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3E89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KASK kolor czerwony Tacks 310/720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E758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F3D8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4C872680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D684C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KASK kolor czewiny  Tacks 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739E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5040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41A2AF94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CE6AC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SPODNIE jednoczęściowe kolor czerwony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A3D1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63E5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201DB095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6930B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SPODNIE dwuczęściowe z narzutką GIRDLE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3C20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810E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6253E74E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C1A3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NAGOLENNIKI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6CB3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F7E1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691E6498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D7DB7" w14:textId="77777777" w:rsidR="00AB5227" w:rsidRPr="00AB5227" w:rsidRDefault="00AB5227">
            <w:pPr>
              <w:ind w:left="637" w:hanging="637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NARAMIENNIKI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CC24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EDB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4EBEAE55" w14:textId="77777777" w:rsidTr="00AB5227">
        <w:trPr>
          <w:trHeight w:val="231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5FB8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NAŁOKIETNIKI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E46F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69B4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3CD10006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2C2AE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ŁYŻWY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351D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7B3F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69133CC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ABD79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ŁYŻWY ASV PRO/XF PRO, FT6PRO/FT8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95E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9F18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3F2E8181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07B3C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OSTRZA BlackSteel XS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482D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B537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5EA90D99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B1A4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PŁOZA XS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D50D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349F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7E0C8173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B9F5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CCM OCHRONA SZYI 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DAB7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8F28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5A8FBD99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0E57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KIJE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5F94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99C5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1FD1D446" w14:textId="77777777" w:rsidTr="00AB5227">
        <w:trPr>
          <w:trHeight w:val="284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98A7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KIJE STANDARDOWE ASV PRO/XF PRO, FT7PRO/FT8 PRO, RIBCOR 8/9PRO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03E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97F9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1A96CB95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94F4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SPODENKI Z SUSPENSOREM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34C6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7F88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  <w:tr w:rsidR="00AB5227" w:rsidRPr="00AB5227" w14:paraId="54F3B8B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CD9DD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TAŚMY CIENKIE 50Mx24MM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EB8B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2397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6582E65C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30613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CCM TAŚMY SZEROKIE 36MM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CD17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C451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175EB9C6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C339A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TAŚMY GRIP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47CF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A669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524890B6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9B1A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PLEKSA DO KASKU V11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0390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82BE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4D66E1F2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46983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PRZEDŁUŻKA DO KIJA KOMPOZYTOWA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0A6C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BC2A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7F75E01D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6EEFB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SZNURÓWKI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B0CD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979E4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5400795E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23B2E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TORBA NA KIJE HOKEJOWE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92C67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D5BEAA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2AAEB810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CDD6C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KRĄŻKI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73CA6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E599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4B8BCC40" w14:textId="77777777" w:rsidTr="00AB5227">
        <w:trPr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B390F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ŁYŻWY HOKEJOWE TRUE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8C27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892FC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</w:tbl>
    <w:p w14:paraId="14E9CFEE" w14:textId="77777777" w:rsidR="00AB5227" w:rsidRPr="00AB5227" w:rsidRDefault="00AB5227" w:rsidP="00AB5227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1.2. „Sprzęt sportowy dla sekcji hokeja na lodzie – CZĘŚĆ II”: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AB5227" w:rsidRPr="00AB5227" w14:paraId="03CE67BB" w14:textId="77777777" w:rsidTr="00AB5227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960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901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A9E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DE1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AB5227" w14:paraId="35E7759D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E28D5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ŁYŻWY HOKEJOWE: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13A3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20FD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AB5227" w14:paraId="52526B7B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7EA32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BAUER SHADOW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031B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F2F9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07E5CF40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2388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BAUER HYPERLITE 2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F93F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D684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09326B2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4C75F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CUSTOM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5527B2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E0914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71AA6379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54B2C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KIJE HOKEJOWE: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1C3E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65F8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AB5227" w14:paraId="5F4D5559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71F1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CUSTOM: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0217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2002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AB5227" w14:paraId="2C7A70B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02E7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 -KOTLORZ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38417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F3FAD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69B04374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3F8E6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 -PIPPONEN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0722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86A3B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01450C8E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8BA2B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 -MIARKA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AD53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297C3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6E8DC410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F489A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BAUER STANDARD: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10B7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0EF01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</w:t>
            </w:r>
          </w:p>
        </w:tc>
      </w:tr>
      <w:tr w:rsidR="00AB5227" w:rsidRPr="00AB5227" w14:paraId="17ADB7C4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79DB0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KIJ BRAMKARSKIE BAUER SHADOW 25”L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936C9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7B2A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2C7BB394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FA0C8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KASK HOKEJOWY CZERWONY BAUER Re Akt 3d rozmiar 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81CE8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9BAA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AB5227" w:rsidRPr="00AB5227" w14:paraId="67D3010D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4ECBD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PŁOZY (PLASTIKI) DO ŁYŻEW TUUK-5 KOMPLETÓW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ADC6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77CFF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  <w:tr w:rsidR="00AB5227" w:rsidRPr="00AB5227" w14:paraId="166FBB40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C3554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 xml:space="preserve">STALKI DO ŁYŻEW BAUER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96A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F6FC5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  <w:tr w:rsidR="00AB5227" w:rsidRPr="00AB5227" w14:paraId="31701326" w14:textId="77777777" w:rsidTr="00AB5227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F4231" w14:textId="77777777" w:rsidR="00AB5227" w:rsidRPr="00AB5227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STALKI DO ŁYŻEW BAUER BRAMKARSKIE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37A0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1EF8E" w14:textId="77777777" w:rsidR="00AB5227" w:rsidRPr="00AB5227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kpl</w:t>
            </w:r>
          </w:p>
        </w:tc>
      </w:tr>
    </w:tbl>
    <w:p w14:paraId="527A17E5" w14:textId="77777777" w:rsidR="00587A03" w:rsidRPr="00AB5227" w:rsidRDefault="00587A03" w:rsidP="00587A03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1.3. „Sprzęt sportowy dla sekcji hokeja na lodzie – CZĘŚĆ III”: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587A03" w:rsidRPr="00AB5227" w14:paraId="2B6544D0" w14:textId="77777777" w:rsidTr="009B53C9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8A9A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AB1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EC7B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3620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587A03" w:rsidRPr="00AB5227" w14:paraId="15D4687F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DBB93" w14:textId="4F79148E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87A03">
              <w:rPr>
                <w:rFonts w:asciiTheme="minorHAnsi" w:hAnsiTheme="minorHAnsi" w:cstheme="minorHAnsi"/>
                <w:color w:val="000000"/>
                <w:lang w:eastAsia="pl-PL"/>
              </w:rPr>
              <w:t>Języki Customowe TRUE CHMIELEWSKI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1D258" w14:textId="404BB518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F2893" w14:textId="7C5A58A3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para</w:t>
            </w:r>
          </w:p>
        </w:tc>
      </w:tr>
    </w:tbl>
    <w:p w14:paraId="10B9827E" w14:textId="77777777" w:rsidR="00587A03" w:rsidRPr="00AB5227" w:rsidRDefault="00587A03" w:rsidP="00587A03">
      <w:pPr>
        <w:pStyle w:val="Default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AB5227">
        <w:rPr>
          <w:rFonts w:asciiTheme="minorHAnsi" w:hAnsiTheme="minorHAnsi" w:cstheme="minorHAnsi"/>
          <w:sz w:val="22"/>
          <w:szCs w:val="22"/>
        </w:rPr>
        <w:t>1.4. „Sprzęt sportowy dla sekcji hokeja na lodzie – CZĘŚĆ IV”:</w:t>
      </w:r>
    </w:p>
    <w:tbl>
      <w:tblPr>
        <w:tblW w:w="10737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1134"/>
        <w:gridCol w:w="992"/>
        <w:gridCol w:w="1240"/>
      </w:tblGrid>
      <w:tr w:rsidR="00587A03" w:rsidRPr="00AB5227" w14:paraId="297A2DC2" w14:textId="77777777" w:rsidTr="009B53C9">
        <w:trPr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D1A6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OPIS SPRZĘTU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A97C9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C2A0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Jedn.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4E58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587A03" w:rsidRPr="00AB5227" w14:paraId="75E7D1A3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A3043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ZAWODNIKA MIĘKKA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A6172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9037E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szt.</w:t>
            </w:r>
          </w:p>
        </w:tc>
      </w:tr>
      <w:tr w:rsidR="00587A03" w:rsidRPr="00AB5227" w14:paraId="1A8FE5F8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24463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BRAMKARSKA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672A4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8CDE8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587A03" w:rsidRPr="00AB5227" w14:paraId="287CC5F2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626C6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KIJE HOKEJOWE WORRIOR CUSTOM: NAHUNKO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A3EF0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6230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587A03" w:rsidRPr="00AB5227" w14:paraId="1631EBC0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AE27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ZAWODNIKA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9FF4D2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7FF049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szt.</w:t>
            </w:r>
          </w:p>
        </w:tc>
      </w:tr>
      <w:tr w:rsidR="00587A03" w:rsidRPr="00AB5227" w14:paraId="67D8AADA" w14:textId="77777777" w:rsidTr="009B53C9">
        <w:trPr>
          <w:gridAfter w:val="1"/>
          <w:wAfter w:w="1240" w:type="dxa"/>
          <w:trHeight w:val="288"/>
        </w:trPr>
        <w:tc>
          <w:tcPr>
            <w:tcW w:w="73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DE651" w14:textId="77777777" w:rsidR="00587A03" w:rsidRPr="00AB5227" w:rsidRDefault="00587A03" w:rsidP="009B53C9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TORBA HOKEJOWA BRAMKARSKA MIĘKKA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9626E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1E7DB" w14:textId="77777777" w:rsidR="00587A03" w:rsidRPr="00AB5227" w:rsidRDefault="00587A03" w:rsidP="009B53C9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 szt.</w:t>
            </w:r>
          </w:p>
        </w:tc>
      </w:tr>
    </w:tbl>
    <w:p w14:paraId="60967C40" w14:textId="77777777" w:rsidR="00AB5227" w:rsidRDefault="00AB5227" w:rsidP="004622D0">
      <w:pPr>
        <w:spacing w:line="240" w:lineRule="exact"/>
        <w:jc w:val="center"/>
        <w:rPr>
          <w:rFonts w:ascii="Calibri" w:hAnsi="Calibri" w:cs="Calibri"/>
        </w:rPr>
      </w:pPr>
    </w:p>
    <w:p w14:paraId="42B8F0A9" w14:textId="77777777" w:rsidR="00AB5227" w:rsidRDefault="00AB5227" w:rsidP="004622D0">
      <w:pPr>
        <w:spacing w:line="240" w:lineRule="exact"/>
        <w:jc w:val="center"/>
        <w:rPr>
          <w:rFonts w:ascii="Calibri" w:hAnsi="Calibri" w:cs="Calibri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8374"/>
      </w:tblGrid>
      <w:tr w:rsidR="001C2514" w14:paraId="1F77FF2D" w14:textId="77777777" w:rsidTr="00B86B6D">
        <w:tc>
          <w:tcPr>
            <w:tcW w:w="9002" w:type="dxa"/>
            <w:shd w:val="pct15" w:color="auto" w:fill="auto"/>
          </w:tcPr>
          <w:p w14:paraId="4CACE272" w14:textId="77777777" w:rsidR="001C2514" w:rsidRDefault="001C2514" w:rsidP="00B86B6D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DZIAŁ XII Termin, do którego Wykonawca będzie związany złożoną ofertą</w:t>
            </w:r>
          </w:p>
        </w:tc>
      </w:tr>
    </w:tbl>
    <w:p w14:paraId="598535B7" w14:textId="7D47CEC1" w:rsidR="001C2514" w:rsidRDefault="001C2514" w:rsidP="001C2514">
      <w:pPr>
        <w:pStyle w:val="Default"/>
        <w:ind w:left="284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1. Wykonawca pozostaje związany ofertą do dnia </w:t>
      </w:r>
      <w:r>
        <w:rPr>
          <w:rFonts w:ascii="Calibri" w:hAnsi="Calibri" w:cs="Calibri"/>
          <w:b/>
          <w:bCs/>
          <w:sz w:val="22"/>
          <w:szCs w:val="22"/>
        </w:rPr>
        <w:t>20</w:t>
      </w:r>
      <w:r>
        <w:rPr>
          <w:rFonts w:ascii="Calibri" w:hAnsi="Calibri" w:cs="Calibri"/>
          <w:b/>
          <w:bCs/>
          <w:sz w:val="22"/>
          <w:szCs w:val="22"/>
        </w:rPr>
        <w:t>.03.2026 r.</w:t>
      </w:r>
    </w:p>
    <w:p w14:paraId="11BE4D6C" w14:textId="77777777" w:rsidR="001C2514" w:rsidRDefault="001C2514" w:rsidP="004622D0">
      <w:pPr>
        <w:spacing w:line="240" w:lineRule="exact"/>
        <w:jc w:val="center"/>
        <w:rPr>
          <w:rFonts w:ascii="Calibri" w:hAnsi="Calibri" w:cs="Calibri"/>
        </w:rPr>
      </w:pPr>
    </w:p>
    <w:p w14:paraId="215D0CC5" w14:textId="77777777" w:rsidR="001C2514" w:rsidRDefault="001C2514" w:rsidP="004622D0">
      <w:pPr>
        <w:spacing w:line="240" w:lineRule="exact"/>
        <w:jc w:val="center"/>
        <w:rPr>
          <w:rFonts w:ascii="Calibri" w:hAnsi="Calibri" w:cs="Calibri"/>
        </w:rPr>
      </w:pPr>
    </w:p>
    <w:p w14:paraId="1B06DC25" w14:textId="77777777" w:rsidR="001C2514" w:rsidRDefault="001C2514" w:rsidP="004622D0">
      <w:pPr>
        <w:spacing w:line="240" w:lineRule="exact"/>
        <w:jc w:val="center"/>
        <w:rPr>
          <w:rFonts w:ascii="Calibri" w:hAnsi="Calibri" w:cs="Calibri"/>
        </w:rPr>
      </w:pPr>
    </w:p>
    <w:p w14:paraId="16EF5BB6" w14:textId="77777777" w:rsidR="001C2514" w:rsidRDefault="001C2514" w:rsidP="004622D0">
      <w:pPr>
        <w:spacing w:line="240" w:lineRule="exact"/>
        <w:jc w:val="center"/>
        <w:rPr>
          <w:rFonts w:ascii="Calibri" w:hAnsi="Calibri" w:cs="Calibri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8374"/>
      </w:tblGrid>
      <w:tr w:rsidR="00AB5227" w14:paraId="1040343F" w14:textId="77777777">
        <w:tc>
          <w:tcPr>
            <w:tcW w:w="10314" w:type="dxa"/>
            <w:shd w:val="pct15" w:color="auto" w:fill="auto"/>
          </w:tcPr>
          <w:p w14:paraId="1C269C20" w14:textId="77777777" w:rsidR="00AB5227" w:rsidRDefault="00AB5227">
            <w:pPr>
              <w:pStyle w:val="Default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DZIAŁ XIV Miejsce i termin składania oraz otwarcia ofert</w:t>
            </w:r>
          </w:p>
        </w:tc>
      </w:tr>
    </w:tbl>
    <w:p w14:paraId="2FFD0CF3" w14:textId="58D3AB26" w:rsidR="00AB5227" w:rsidRDefault="00AB5227" w:rsidP="00AB5227">
      <w:pPr>
        <w:pStyle w:val="Default"/>
        <w:ind w:left="284" w:hanging="284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2. Ofertę wraz z wymaganymi załącznikami należy złożyć w terminie do dnia 1</w:t>
      </w:r>
      <w:r w:rsidR="00587A03">
        <w:rPr>
          <w:rFonts w:ascii="Calibri" w:hAnsi="Calibri" w:cs="Calibri"/>
          <w:b/>
          <w:bCs/>
          <w:sz w:val="22"/>
          <w:szCs w:val="22"/>
        </w:rPr>
        <w:t>9</w:t>
      </w:r>
      <w:r>
        <w:rPr>
          <w:rFonts w:ascii="Calibri" w:hAnsi="Calibri" w:cs="Calibri"/>
          <w:b/>
          <w:bCs/>
          <w:sz w:val="22"/>
          <w:szCs w:val="22"/>
        </w:rPr>
        <w:t>.02.2026 r. do godz. 9:00.</w:t>
      </w:r>
    </w:p>
    <w:p w14:paraId="78F9253B" w14:textId="4DB7424A" w:rsidR="00AB5227" w:rsidRDefault="00AB5227" w:rsidP="00AB5227">
      <w:pPr>
        <w:pStyle w:val="Default"/>
        <w:ind w:left="284" w:hanging="284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7. Otwarcie ofert nastąpi w dniu 1</w:t>
      </w:r>
      <w:r w:rsidR="00587A03">
        <w:rPr>
          <w:rFonts w:ascii="Calibri" w:hAnsi="Calibri" w:cs="Calibri"/>
          <w:b/>
          <w:bCs/>
          <w:sz w:val="22"/>
          <w:szCs w:val="22"/>
        </w:rPr>
        <w:t>9</w:t>
      </w:r>
      <w:r>
        <w:rPr>
          <w:rFonts w:ascii="Calibri" w:hAnsi="Calibri" w:cs="Calibri"/>
          <w:b/>
          <w:bCs/>
          <w:sz w:val="22"/>
          <w:szCs w:val="22"/>
        </w:rPr>
        <w:t>.02.2026 r. o godzinie 9:15.</w:t>
      </w:r>
    </w:p>
    <w:p w14:paraId="1E7F7E8D" w14:textId="77777777" w:rsidR="00AB5227" w:rsidRPr="00502991" w:rsidRDefault="00AB5227" w:rsidP="004622D0">
      <w:pPr>
        <w:spacing w:line="240" w:lineRule="exact"/>
        <w:jc w:val="center"/>
        <w:rPr>
          <w:rFonts w:asciiTheme="minorHAnsi" w:hAnsiTheme="minorHAnsi" w:cstheme="minorHAnsi"/>
        </w:rPr>
      </w:pPr>
    </w:p>
    <w:p w14:paraId="417CB5A8" w14:textId="77777777" w:rsidR="001C2514" w:rsidRDefault="001C2514" w:rsidP="00B71FC2">
      <w:pPr>
        <w:rPr>
          <w:rFonts w:asciiTheme="minorHAnsi" w:hAnsiTheme="minorHAnsi" w:cstheme="minorHAnsi"/>
          <w:b/>
          <w:bCs/>
        </w:rPr>
      </w:pPr>
    </w:p>
    <w:p w14:paraId="25E616BE" w14:textId="77777777" w:rsidR="001C2514" w:rsidRDefault="001C2514" w:rsidP="00B71FC2">
      <w:pPr>
        <w:rPr>
          <w:rFonts w:asciiTheme="minorHAnsi" w:hAnsiTheme="minorHAnsi" w:cstheme="minorHAnsi"/>
          <w:b/>
          <w:bCs/>
        </w:rPr>
      </w:pPr>
    </w:p>
    <w:p w14:paraId="50A75799" w14:textId="6851D1AF" w:rsidR="00B71FC2" w:rsidRDefault="00B71FC2" w:rsidP="00B71FC2">
      <w:pPr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Jednocześnie dodaje się aktualne formularze ofertowe</w:t>
      </w:r>
      <w:r w:rsidR="00125541">
        <w:rPr>
          <w:rFonts w:asciiTheme="minorHAnsi" w:hAnsiTheme="minorHAnsi" w:cstheme="minorHAnsi"/>
          <w:b/>
          <w:bCs/>
        </w:rPr>
        <w:t xml:space="preserve"> dla części I </w:t>
      </w:r>
      <w:proofErr w:type="spellStart"/>
      <w:r w:rsidR="00125541">
        <w:rPr>
          <w:rFonts w:asciiTheme="minorHAnsi" w:hAnsiTheme="minorHAnsi" w:cstheme="minorHAnsi"/>
          <w:b/>
          <w:bCs/>
        </w:rPr>
        <w:t>i</w:t>
      </w:r>
      <w:proofErr w:type="spellEnd"/>
      <w:r w:rsidR="00125541">
        <w:rPr>
          <w:rFonts w:asciiTheme="minorHAnsi" w:hAnsiTheme="minorHAnsi" w:cstheme="minorHAnsi"/>
          <w:b/>
          <w:bCs/>
        </w:rPr>
        <w:t xml:space="preserve"> III</w:t>
      </w:r>
      <w:r>
        <w:rPr>
          <w:rFonts w:asciiTheme="minorHAnsi" w:hAnsiTheme="minorHAnsi" w:cstheme="minorHAnsi"/>
          <w:b/>
          <w:bCs/>
        </w:rPr>
        <w:t>:</w:t>
      </w:r>
    </w:p>
    <w:p w14:paraId="0C55D388" w14:textId="1495C4B0" w:rsidR="00AB5227" w:rsidRPr="00502991" w:rsidRDefault="00AB5227" w:rsidP="00AB5227">
      <w:pPr>
        <w:jc w:val="right"/>
        <w:rPr>
          <w:rFonts w:asciiTheme="minorHAnsi" w:hAnsiTheme="minorHAnsi" w:cstheme="minorHAnsi"/>
          <w:b/>
          <w:bCs/>
        </w:rPr>
      </w:pPr>
      <w:r w:rsidRPr="00502991">
        <w:rPr>
          <w:rFonts w:asciiTheme="minorHAnsi" w:hAnsiTheme="minorHAnsi" w:cstheme="minorHAnsi"/>
          <w:b/>
          <w:bCs/>
        </w:rPr>
        <w:t>Załącznik nr 1 do SWZ</w:t>
      </w:r>
    </w:p>
    <w:p w14:paraId="53A0BFED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eastAsia="pl-PL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</w:rPr>
        <w:t>Dane Wykonawcy/Lidera Konsorcjum*:</w:t>
      </w:r>
    </w:p>
    <w:p w14:paraId="58EFD7CA" w14:textId="4ADF3E0E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nazwa…………………………………………………………..………………………...…………………..………………………………………………</w:t>
      </w:r>
    </w:p>
    <w:p w14:paraId="0436416B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adres ………………………………………………………….…………………………………………………………</w:t>
      </w:r>
    </w:p>
    <w:p w14:paraId="307861F7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18"/>
          <w:szCs w:val="18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NIP…………………………………………………………………………………………………………………………</w:t>
      </w:r>
    </w:p>
    <w:p w14:paraId="15530E22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telefon ………………………………………………...………...……………………………………………………….</w:t>
      </w:r>
    </w:p>
    <w:p w14:paraId="2E51FA2E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e- mail ……………………………………………………………..……………………………………………………..</w:t>
      </w:r>
    </w:p>
    <w:p w14:paraId="19F789A9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jc w:val="both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bookmarkStart w:id="1" w:name="_Hlk62205396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Rodzaj wykonawcy:  …………..…………….…….. </w:t>
      </w:r>
      <w:r w:rsidRPr="00502991">
        <w:rPr>
          <w:rFonts w:asciiTheme="minorHAnsi" w:hAnsiTheme="minorHAnsi" w:cstheme="minorHAnsi"/>
          <w:color w:val="000000"/>
          <w:sz w:val="16"/>
          <w:szCs w:val="16"/>
          <w:lang w:val="de-DE"/>
        </w:rPr>
        <w:t>(</w:t>
      </w:r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bookmarkEnd w:id="1"/>
    <w:p w14:paraId="4868CECB" w14:textId="77777777" w:rsidR="00AB5227" w:rsidRPr="00502991" w:rsidRDefault="00AB5227" w:rsidP="00AB5227">
      <w:pPr>
        <w:widowControl/>
        <w:numPr>
          <w:ilvl w:val="0"/>
          <w:numId w:val="1"/>
        </w:numPr>
        <w:suppressAutoHyphens/>
        <w:autoSpaceDE/>
        <w:autoSpaceDN/>
        <w:spacing w:after="200" w:line="360" w:lineRule="auto"/>
        <w:rPr>
          <w:rFonts w:asciiTheme="minorHAnsi" w:hAnsiTheme="minorHAnsi" w:cstheme="minorHAnsi"/>
          <w:color w:val="000000"/>
        </w:rPr>
      </w:pPr>
    </w:p>
    <w:p w14:paraId="77D216A3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</w:rPr>
        <w:t>Członek Konsorcjum/Członkowie:**</w:t>
      </w:r>
    </w:p>
    <w:p w14:paraId="51BB63B3" w14:textId="6BC3A008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nazwa………………………………………………………………..…………………...…………………..…………………………………….…………</w:t>
      </w:r>
    </w:p>
    <w:p w14:paraId="1CECA6DE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adres…………………………………………………………………………….…………………………………………</w:t>
      </w:r>
    </w:p>
    <w:p w14:paraId="3DCA4826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NIP…………………………………………………………………………………………………………………………</w:t>
      </w:r>
    </w:p>
    <w:p w14:paraId="143EA7CF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telefon……………………………………………………………...……………...………………………………………</w:t>
      </w:r>
    </w:p>
    <w:p w14:paraId="42B8670C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e- mail ……………………………………………………………………………..…………………………………….</w:t>
      </w:r>
    </w:p>
    <w:p w14:paraId="37560FB3" w14:textId="77777777" w:rsidR="00AB5227" w:rsidRPr="00502991" w:rsidRDefault="00AB5227" w:rsidP="00AB5227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jc w:val="both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Rodzaj wykonawcy:  …………..…………….…….. </w:t>
      </w:r>
      <w:r w:rsidRPr="00502991">
        <w:rPr>
          <w:rFonts w:asciiTheme="minorHAnsi" w:hAnsiTheme="minorHAnsi" w:cstheme="minorHAnsi"/>
          <w:color w:val="000000"/>
          <w:sz w:val="16"/>
          <w:szCs w:val="16"/>
          <w:lang w:val="de-DE"/>
        </w:rPr>
        <w:t>(</w:t>
      </w:r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p w14:paraId="7BA525C8" w14:textId="77777777" w:rsidR="00AB5227" w:rsidRPr="00502991" w:rsidRDefault="00AB5227" w:rsidP="00AB5227">
      <w:pPr>
        <w:pStyle w:val="Nagwek1"/>
        <w:spacing w:line="280" w:lineRule="atLeast"/>
        <w:jc w:val="center"/>
        <w:rPr>
          <w:rFonts w:asciiTheme="minorHAnsi" w:hAnsiTheme="minorHAnsi" w:cstheme="minorHAnsi"/>
          <w:sz w:val="22"/>
          <w:szCs w:val="22"/>
        </w:rPr>
      </w:pPr>
      <w:r w:rsidRPr="00502991">
        <w:rPr>
          <w:rFonts w:asciiTheme="minorHAnsi" w:hAnsiTheme="minorHAnsi" w:cstheme="minorHAnsi"/>
          <w:sz w:val="22"/>
          <w:szCs w:val="22"/>
        </w:rPr>
        <w:t>O F E R T A</w:t>
      </w:r>
      <w:r w:rsidRPr="00502991">
        <w:rPr>
          <w:rFonts w:asciiTheme="minorHAnsi" w:hAnsiTheme="minorHAnsi" w:cstheme="minorHAnsi"/>
          <w:sz w:val="22"/>
          <w:szCs w:val="22"/>
          <w:lang w:val="pl-PL"/>
        </w:rPr>
        <w:t xml:space="preserve"> – CZĘŚĆ I</w:t>
      </w:r>
    </w:p>
    <w:p w14:paraId="09A76F1B" w14:textId="77777777" w:rsidR="00AB5227" w:rsidRPr="00502991" w:rsidRDefault="00AB5227" w:rsidP="00AB5227">
      <w:pPr>
        <w:pStyle w:val="Zwykytekst2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02991">
        <w:rPr>
          <w:rFonts w:asciiTheme="minorHAnsi" w:hAnsiTheme="minorHAnsi" w:cstheme="minorHAnsi"/>
          <w:sz w:val="22"/>
          <w:szCs w:val="22"/>
        </w:rPr>
        <w:t>Na realizację zadania pn.:</w:t>
      </w:r>
      <w:r w:rsidRPr="0050299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775E259D" w14:textId="77777777" w:rsidR="00AB5227" w:rsidRPr="00502991" w:rsidRDefault="00AB5227" w:rsidP="00AB5227">
      <w:pPr>
        <w:pStyle w:val="Podtytu"/>
        <w:rPr>
          <w:rFonts w:asciiTheme="minorHAnsi" w:hAnsiTheme="minorHAnsi" w:cstheme="minorHAnsi"/>
          <w:color w:val="000000"/>
          <w:sz w:val="22"/>
          <w:szCs w:val="22"/>
        </w:rPr>
      </w:pPr>
      <w:r w:rsidRPr="00502991">
        <w:rPr>
          <w:rFonts w:asciiTheme="minorHAnsi" w:hAnsiTheme="minorHAnsi" w:cstheme="minorHAnsi"/>
          <w:color w:val="000000"/>
          <w:sz w:val="22"/>
          <w:szCs w:val="22"/>
        </w:rPr>
        <w:t>„Dostawa sprzętu sportowego dla sekcji hokeja na lodzie”</w:t>
      </w:r>
    </w:p>
    <w:p w14:paraId="71D5EAD3" w14:textId="77777777" w:rsidR="00AB5227" w:rsidRPr="00502991" w:rsidRDefault="00AB5227" w:rsidP="00AB5227">
      <w:pPr>
        <w:pStyle w:val="Nagwek2"/>
        <w:numPr>
          <w:ilvl w:val="0"/>
          <w:numId w:val="4"/>
        </w:numPr>
        <w:tabs>
          <w:tab w:val="clear" w:pos="360"/>
        </w:tabs>
        <w:suppressAutoHyphens w:val="0"/>
        <w:spacing w:before="0" w:after="0" w:line="360" w:lineRule="auto"/>
        <w:ind w:left="432" w:hanging="432"/>
        <w:jc w:val="both"/>
        <w:rPr>
          <w:rFonts w:asciiTheme="minorHAnsi" w:hAnsiTheme="minorHAnsi" w:cstheme="minorHAnsi"/>
          <w:i w:val="0"/>
          <w:color w:val="000000"/>
          <w:sz w:val="22"/>
          <w:szCs w:val="22"/>
        </w:rPr>
      </w:pPr>
      <w:r w:rsidRPr="00502991">
        <w:rPr>
          <w:rFonts w:asciiTheme="minorHAnsi" w:hAnsiTheme="minorHAnsi" w:cstheme="minorHAnsi"/>
          <w:i w:val="0"/>
          <w:color w:val="000000"/>
          <w:sz w:val="22"/>
          <w:szCs w:val="22"/>
        </w:rPr>
        <w:t xml:space="preserve"> Warunki ofertowe:</w:t>
      </w:r>
    </w:p>
    <w:tbl>
      <w:tblPr>
        <w:tblW w:w="984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851"/>
        <w:gridCol w:w="1322"/>
        <w:gridCol w:w="1322"/>
        <w:gridCol w:w="1108"/>
      </w:tblGrid>
      <w:tr w:rsidR="00AB5227" w:rsidRPr="00502991" w14:paraId="0AC625B5" w14:textId="77777777" w:rsidTr="00502991">
        <w:trPr>
          <w:trHeight w:val="864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E84F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Nazwa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07369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8885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Cena jednostkowa netto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4567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Cena jednostkowa brutto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D92A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Całkowita wartość brutto                                    (kol. 2 x 4)</w:t>
            </w:r>
          </w:p>
        </w:tc>
      </w:tr>
      <w:tr w:rsidR="00AB5227" w:rsidRPr="00502991" w14:paraId="08F2A13C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578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8FBB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E65F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2B7D1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4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9CD3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5</w:t>
            </w:r>
          </w:p>
        </w:tc>
      </w:tr>
      <w:tr w:rsidR="00AB5227" w:rsidRPr="00502991" w14:paraId="6F4E9878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201DA3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KASK kolor czerwony Tacks 310/720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DE1C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6CBC1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79460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805BC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0F98511C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C1B12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KASK kolor czewiny  Tacks 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7558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C9340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DCA59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85CA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2337BA25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671A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CCM SPODNIE jednoczęściowe kolor czerwony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C38A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D6EB5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101033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4A3DF6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7CCEAEF4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ECE4A0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SPODNIE dwuczęściowe z narzutką GIRDLE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B970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ADDDA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1C4D8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6AD9A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C30F0A0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1AC7D2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NAGOLENNIKI ASV PRO/XF PRO, FT6PRO/FT8 PRO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707C76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63850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F3F07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5C7CE9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4ECEFDFC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C1F3D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NARAMIENNIKI ASV PRO/XF PRO, FT6PRO/FT8 PRO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973D6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1B74E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5FBB2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9A76D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351FDA2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2967E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NAŁOKIETNIKI ASV PRO/XF PRO, FT6PRO/FT8 PRO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8459D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7162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9A6F13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4049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003F2626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7C20B1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ŁYŻWY custom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F154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FD24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92E24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00B57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41473EB0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739F4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ŁYŻWY ASV PRO/XF PRO, FT6PRO/FT8 PRO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6F75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2AD70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A888D4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A08CD3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5503B9A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3CBD14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OSTRZA BlackSteel XS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2E8B9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AF270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7A2B3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7A7E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AB770B0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B6D1E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PŁOZA XS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6008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4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DF7D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8A5FB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7543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2BA55691" w14:textId="77777777" w:rsidTr="00502991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B098C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OCHRONA SZYI PRO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5A122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7666C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511A7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0EF9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70634BA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F6CE53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KIJE CUSTOM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55EAD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160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020A3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0F85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9367E9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6867465E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21B0AA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KIJE STANDARDOWE ASV PRO/XF PRO, FT7PRO/FT8 PRO, RIBCOR 8/9PRO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83559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6F74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9BAA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9B02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547B7D8A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037690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SPODENKI Z SUSPENSOREM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E85A29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7CDA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97C0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8C64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1EDD8FFC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BF89E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TAŚMY CIENKIE 50Mx24MM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CD84F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71C63A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CE6D2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3E08A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0937E298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E97051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CCM TAŚMY SZEROKIE 36MM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86AEF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250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F3F86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8D4ED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15D27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0EB1E3AC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CA002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TAŚMY GRIP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934EC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100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432C20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081B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7C5AB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5357F74B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7FD3F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PLEKSA DO KASKU V11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B49D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15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8C3217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A81B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FD9EB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7E49D6EF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6D9CD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PRZEDŁUŻKA DO KIJA KOMPOZYTOWA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CE7A58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858F6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9AAC9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D9BD8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5097DE41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C793AB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 xml:space="preserve">SZNURÓWKI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790946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200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65898A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5A351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B2C76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4D95EB84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653C7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TORBA NA KIJE HOKEJOWE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38F646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CB45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B06B4A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0DA5D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779D39A9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78F69B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KRĄŻKI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994F0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color w:val="000000"/>
                <w:lang w:eastAsia="pl-PL"/>
              </w:rPr>
              <w:t>300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78CA22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EF3BFE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D373F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B71FC2" w:rsidRPr="00502991" w14:paraId="73925D61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C3431C" w14:textId="3F97B203" w:rsidR="00B71FC2" w:rsidRPr="00502991" w:rsidRDefault="00B71FC2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AB5227">
              <w:rPr>
                <w:rFonts w:asciiTheme="minorHAnsi" w:hAnsiTheme="minorHAnsi" w:cstheme="minorHAnsi"/>
                <w:color w:val="000000"/>
                <w:lang w:eastAsia="pl-PL"/>
              </w:rPr>
              <w:t>ŁYŻWY HOKEJOWE TRUE CUSTOM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F2664F" w14:textId="511552AA" w:rsidR="00B71FC2" w:rsidRPr="00502991" w:rsidRDefault="00B71FC2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5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BB612" w14:textId="77777777" w:rsidR="00B71FC2" w:rsidRPr="00502991" w:rsidRDefault="00B71FC2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4B46B" w14:textId="77777777" w:rsidR="00B71FC2" w:rsidRPr="00502991" w:rsidRDefault="00B71FC2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A4B96" w14:textId="77777777" w:rsidR="00B71FC2" w:rsidRPr="00502991" w:rsidRDefault="00B71FC2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AB5227" w:rsidRPr="00502991" w14:paraId="7F0D5AD1" w14:textId="77777777" w:rsidTr="00502991">
        <w:trPr>
          <w:trHeight w:val="288"/>
        </w:trPr>
        <w:tc>
          <w:tcPr>
            <w:tcW w:w="5245" w:type="dxa"/>
            <w:tcBorders>
              <w:top w:val="single" w:sz="4" w:space="0" w:color="auto"/>
            </w:tcBorders>
            <w:noWrap/>
            <w:vAlign w:val="bottom"/>
          </w:tcPr>
          <w:p w14:paraId="65BA0E11" w14:textId="77777777" w:rsidR="00AB5227" w:rsidRPr="00502991" w:rsidRDefault="00AB5227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noWrap/>
            <w:vAlign w:val="bottom"/>
          </w:tcPr>
          <w:p w14:paraId="2DBA7DD1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right w:val="single" w:sz="4" w:space="0" w:color="auto"/>
            </w:tcBorders>
            <w:noWrap/>
            <w:vAlign w:val="bottom"/>
          </w:tcPr>
          <w:p w14:paraId="66797405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4CD64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RAZEM: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84C8C" w14:textId="77777777" w:rsidR="00AB5227" w:rsidRPr="00502991" w:rsidRDefault="00AB5227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</w:p>
        </w:tc>
      </w:tr>
    </w:tbl>
    <w:p w14:paraId="3E61FA76" w14:textId="77777777" w:rsidR="00AB5227" w:rsidRPr="00502991" w:rsidRDefault="00AB5227" w:rsidP="00AB5227">
      <w:pPr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</w:rPr>
        <w:t xml:space="preserve">Słownie razem brutto: </w:t>
      </w:r>
    </w:p>
    <w:p w14:paraId="4FD2687E" w14:textId="77777777" w:rsidR="00AB5227" w:rsidRPr="00502991" w:rsidRDefault="00AB5227" w:rsidP="00AB5227">
      <w:pPr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</w:rPr>
        <w:t>...........................................................................................................................…</w:t>
      </w:r>
    </w:p>
    <w:p w14:paraId="55FF8BA1" w14:textId="77777777" w:rsidR="00AB5227" w:rsidRPr="00502991" w:rsidRDefault="00AB5227" w:rsidP="00AB5227">
      <w:pPr>
        <w:pStyle w:val="Nagwek9"/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val="pl-PL"/>
        </w:rPr>
        <w:t>2</w:t>
      </w:r>
      <w:r w:rsidRPr="00502991">
        <w:rPr>
          <w:rFonts w:asciiTheme="minorHAnsi" w:hAnsiTheme="minorHAnsi" w:cstheme="minorHAnsi"/>
        </w:rPr>
        <w:t xml:space="preserve">. </w:t>
      </w:r>
      <w:r w:rsidRPr="00502991">
        <w:rPr>
          <w:rFonts w:asciiTheme="minorHAnsi" w:hAnsiTheme="minorHAnsi" w:cstheme="minorHAnsi"/>
          <w:color w:val="000000"/>
          <w:lang w:val="pl-PL"/>
        </w:rPr>
        <w:t>Termin realizacji</w:t>
      </w:r>
      <w:r w:rsidRPr="00502991">
        <w:rPr>
          <w:rFonts w:asciiTheme="minorHAnsi" w:hAnsiTheme="minorHAnsi" w:cstheme="minorHAnsi"/>
        </w:rPr>
        <w:t xml:space="preserve">: </w:t>
      </w:r>
      <w:r w:rsidRPr="00502991">
        <w:rPr>
          <w:rFonts w:asciiTheme="minorHAnsi" w:hAnsiTheme="minorHAnsi" w:cstheme="minorHAnsi"/>
          <w:lang w:val="pl-PL"/>
        </w:rPr>
        <w:t>3 miesiące od daty podpisania umowy.</w:t>
      </w:r>
    </w:p>
    <w:p w14:paraId="479C81DE" w14:textId="77777777" w:rsidR="00AB5227" w:rsidRPr="00502991" w:rsidRDefault="00AB5227" w:rsidP="00AB5227">
      <w:pPr>
        <w:pStyle w:val="Nagwek9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3</w:t>
      </w:r>
      <w:r w:rsidRPr="00502991">
        <w:rPr>
          <w:rFonts w:asciiTheme="minorHAnsi" w:hAnsiTheme="minorHAnsi" w:cstheme="minorHAnsi"/>
          <w:color w:val="000000"/>
        </w:rPr>
        <w:t>. Warunki płatności: zgodnie ze wzorem umowy.</w:t>
      </w:r>
    </w:p>
    <w:p w14:paraId="5A2F0E71" w14:textId="77777777" w:rsidR="00AB5227" w:rsidRPr="00502991" w:rsidRDefault="00AB5227" w:rsidP="00AB5227">
      <w:pPr>
        <w:pStyle w:val="Nagwek9"/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val="pl-PL"/>
        </w:rPr>
        <w:t>4</w:t>
      </w:r>
      <w:r w:rsidRPr="00502991">
        <w:rPr>
          <w:rFonts w:asciiTheme="minorHAnsi" w:hAnsiTheme="minorHAnsi" w:cstheme="minorHAnsi"/>
        </w:rPr>
        <w:t xml:space="preserve">. </w:t>
      </w:r>
      <w:r w:rsidRPr="00502991">
        <w:rPr>
          <w:rFonts w:asciiTheme="minorHAnsi" w:hAnsiTheme="minorHAnsi" w:cstheme="minorHAnsi"/>
          <w:color w:val="000000"/>
        </w:rPr>
        <w:t>Oświadczam</w:t>
      </w:r>
      <w:r w:rsidRPr="00502991">
        <w:rPr>
          <w:rFonts w:asciiTheme="minorHAnsi" w:hAnsiTheme="minorHAnsi" w:cstheme="minorHAnsi"/>
        </w:rPr>
        <w:t xml:space="preserve">(y), że: </w:t>
      </w:r>
    </w:p>
    <w:p w14:paraId="5A49FB5C" w14:textId="2E2E5C36" w:rsidR="00AB5227" w:rsidRPr="00502991" w:rsidRDefault="00AB5227" w:rsidP="00502991">
      <w:pPr>
        <w:widowControl/>
        <w:numPr>
          <w:ilvl w:val="0"/>
          <w:numId w:val="6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 xml:space="preserve">zapoznaliśmy się ze specyfikacją istotnych warunków zamówienia oraz zdobyliśmy konieczne informacje potrzebne do właściwego i rzetelnego sporządzenia niniejszej oferty zgodnie z wymogami określonymi w SWZ </w:t>
      </w:r>
    </w:p>
    <w:p w14:paraId="633CF15B" w14:textId="77777777" w:rsidR="00AB5227" w:rsidRPr="00502991" w:rsidRDefault="00AB5227" w:rsidP="00502991">
      <w:pPr>
        <w:widowControl/>
        <w:numPr>
          <w:ilvl w:val="0"/>
          <w:numId w:val="6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jesteśmy związani niniejszą ofertą w terminie wskazanym w SWZ</w:t>
      </w:r>
    </w:p>
    <w:p w14:paraId="34041058" w14:textId="62D2059E" w:rsidR="00AB5227" w:rsidRPr="00502991" w:rsidRDefault="00AB5227" w:rsidP="00502991">
      <w:pPr>
        <w:widowControl/>
        <w:numPr>
          <w:ilvl w:val="0"/>
          <w:numId w:val="6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zawarty w specyfikacji warunków zamówienia wzór umowy został przez nas zaakceptowany i zobowiązujemy się, w przypadku wybrania naszej oferty do zawarcia umowy na warunkach określonych w SWZ oraz w miejscu i terminie wyznaczonym przez zamawiającego</w:t>
      </w:r>
    </w:p>
    <w:p w14:paraId="1AF3C31B" w14:textId="77777777" w:rsidR="00AB5227" w:rsidRPr="00502991" w:rsidRDefault="00AB5227" w:rsidP="00502991">
      <w:pPr>
        <w:widowControl/>
        <w:numPr>
          <w:ilvl w:val="0"/>
          <w:numId w:val="6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Oświadczam(y), że nie wykonywaliśmy żadnych czynności związanych z przygotowaniem niniejszego postępowania o udzielenie zamówienia publicznego, a w celu sporządzenia oferty nie posługiwaliśmy się osobami uczestniczącymi w dokonaniu tych czynności</w:t>
      </w:r>
    </w:p>
    <w:p w14:paraId="1490B30F" w14:textId="25EF27AE" w:rsidR="00AB5227" w:rsidRPr="00502991" w:rsidRDefault="00AB5227" w:rsidP="00502991">
      <w:pPr>
        <w:widowControl/>
        <w:numPr>
          <w:ilvl w:val="0"/>
          <w:numId w:val="6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Uwzględniliśmy zmiany i dodatkowe ustalenia wynikłe w trakcie procedury przetargowej stanowiące integralną część SWZ, wyszczególnione we wszystkich umieszczonych na stronie internetowej pismach Zamawiającego</w:t>
      </w:r>
    </w:p>
    <w:p w14:paraId="0E320E89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5</w:t>
      </w:r>
      <w:r w:rsidRPr="00502991">
        <w:rPr>
          <w:rFonts w:asciiTheme="minorHAnsi" w:hAnsiTheme="minorHAnsi" w:cstheme="minorHAnsi"/>
          <w:color w:val="000000"/>
        </w:rPr>
        <w:t>. Dokumenty stanowiące tajemnicę przedsiębiorstwa zawarte są w pliku pod nazwą ………………………  (wypełnić, jeżeli dotyczy).</w:t>
      </w:r>
    </w:p>
    <w:p w14:paraId="31644735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lastRenderedPageBreak/>
        <w:t>6</w:t>
      </w:r>
      <w:r w:rsidRPr="00502991">
        <w:rPr>
          <w:rFonts w:asciiTheme="minorHAnsi" w:hAnsiTheme="minorHAnsi" w:cstheme="minorHAnsi"/>
          <w:color w:val="000000"/>
        </w:rPr>
        <w:t>. Zamówienie wykonam sam/z udziałem* Podwykonawców (*niepotrzebne skreślić)</w:t>
      </w:r>
    </w:p>
    <w:tbl>
      <w:tblPr>
        <w:tblW w:w="9696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"/>
        <w:gridCol w:w="4823"/>
        <w:gridCol w:w="4026"/>
      </w:tblGrid>
      <w:tr w:rsidR="00AB5227" w:rsidRPr="00502991" w14:paraId="071D208F" w14:textId="77777777" w:rsidTr="00502991">
        <w:trPr>
          <w:trHeight w:val="310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0C80E3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L.p.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B96CFD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Części zamówienia - zakres prac jakie Wykonawca zamierza powierzyć Podwykonawcom</w:t>
            </w: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970EBC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 xml:space="preserve">Firma (nazwa) </w:t>
            </w: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br/>
              <w:t xml:space="preserve">Podwykonawcy </w:t>
            </w:r>
          </w:p>
        </w:tc>
      </w:tr>
      <w:tr w:rsidR="00AB5227" w:rsidRPr="00502991" w14:paraId="0A5BFF0C" w14:textId="77777777" w:rsidTr="00502991">
        <w:trPr>
          <w:trHeight w:val="151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76D4C3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1.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CCE2E8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299C3F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</w:tr>
      <w:tr w:rsidR="00AB5227" w:rsidRPr="00502991" w14:paraId="1246E389" w14:textId="77777777" w:rsidTr="00502991">
        <w:trPr>
          <w:trHeight w:val="151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542C5B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2.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364CFD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346D03" w14:textId="77777777" w:rsidR="00AB5227" w:rsidRPr="00502991" w:rsidRDefault="00AB522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</w:tr>
    </w:tbl>
    <w:p w14:paraId="4493B145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7</w:t>
      </w:r>
      <w:r w:rsidRPr="00502991">
        <w:rPr>
          <w:rFonts w:asciiTheme="minorHAnsi" w:hAnsiTheme="minorHAnsi" w:cstheme="minorHAnsi"/>
          <w:color w:val="000000"/>
        </w:rPr>
        <w:t xml:space="preserve">. Osoba upoważniona do kontaktów: </w:t>
      </w:r>
    </w:p>
    <w:p w14:paraId="71048E3D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.............................................................................................................................................................</w:t>
      </w:r>
    </w:p>
    <w:p w14:paraId="56D1A2C2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</w:rPr>
        <w:t>tel/faks:................................................................................................................................................</w:t>
      </w:r>
    </w:p>
    <w:p w14:paraId="435DDC32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8</w:t>
      </w:r>
      <w:r w:rsidRPr="00502991">
        <w:rPr>
          <w:rFonts w:asciiTheme="minorHAnsi" w:hAnsiTheme="minorHAnsi" w:cstheme="minorHAnsi"/>
          <w:color w:val="000000"/>
        </w:rPr>
        <w:t>. Osoby uprawnione  do podpisywania oferty: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225"/>
        <w:gridCol w:w="1969"/>
        <w:gridCol w:w="1812"/>
        <w:gridCol w:w="2544"/>
      </w:tblGrid>
      <w:tr w:rsidR="00AB5227" w:rsidRPr="00502991" w14:paraId="0CF4D320" w14:textId="77777777">
        <w:tc>
          <w:tcPr>
            <w:tcW w:w="2640" w:type="dxa"/>
          </w:tcPr>
          <w:p w14:paraId="02D53D57" w14:textId="77777777" w:rsidR="00AB5227" w:rsidRPr="00502991" w:rsidRDefault="00AB5227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Zakres umocowania</w:t>
            </w:r>
          </w:p>
        </w:tc>
        <w:tc>
          <w:tcPr>
            <w:tcW w:w="2420" w:type="dxa"/>
          </w:tcPr>
          <w:p w14:paraId="499ED78B" w14:textId="77777777" w:rsidR="00AB5227" w:rsidRPr="00502991" w:rsidRDefault="00AB5227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Imię i nazwisko</w:t>
            </w:r>
          </w:p>
        </w:tc>
        <w:tc>
          <w:tcPr>
            <w:tcW w:w="2090" w:type="dxa"/>
          </w:tcPr>
          <w:p w14:paraId="6DBFDE64" w14:textId="77777777" w:rsidR="00AB5227" w:rsidRPr="00502991" w:rsidRDefault="00AB5227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Stanowisko</w:t>
            </w:r>
          </w:p>
        </w:tc>
        <w:tc>
          <w:tcPr>
            <w:tcW w:w="2915" w:type="dxa"/>
          </w:tcPr>
          <w:p w14:paraId="74C38C93" w14:textId="77777777" w:rsidR="00AB5227" w:rsidRPr="00502991" w:rsidRDefault="00AB5227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Podstawa prawna (wypis z KRS, wpis do ewidencji działalności gospodarcze, inne pełnomocnictwa)</w:t>
            </w:r>
          </w:p>
        </w:tc>
      </w:tr>
      <w:tr w:rsidR="00AB5227" w:rsidRPr="00502991" w14:paraId="2EC3534F" w14:textId="77777777">
        <w:tc>
          <w:tcPr>
            <w:tcW w:w="2640" w:type="dxa"/>
          </w:tcPr>
          <w:p w14:paraId="27541F82" w14:textId="77777777" w:rsidR="00AB5227" w:rsidRPr="00502991" w:rsidRDefault="00AB5227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Podpisanie oferty</w:t>
            </w:r>
          </w:p>
        </w:tc>
        <w:tc>
          <w:tcPr>
            <w:tcW w:w="2420" w:type="dxa"/>
          </w:tcPr>
          <w:p w14:paraId="6149907F" w14:textId="77777777" w:rsidR="00AB5227" w:rsidRPr="00502991" w:rsidRDefault="00AB5227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  <w:p w14:paraId="5E3942E8" w14:textId="77777777" w:rsidR="00AB5227" w:rsidRPr="00502991" w:rsidRDefault="00AB5227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  <w:tc>
          <w:tcPr>
            <w:tcW w:w="2090" w:type="dxa"/>
          </w:tcPr>
          <w:p w14:paraId="55C8B843" w14:textId="77777777" w:rsidR="00AB5227" w:rsidRPr="00502991" w:rsidRDefault="00AB5227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  <w:tc>
          <w:tcPr>
            <w:tcW w:w="2915" w:type="dxa"/>
          </w:tcPr>
          <w:p w14:paraId="1051D775" w14:textId="77777777" w:rsidR="00AB5227" w:rsidRPr="00502991" w:rsidRDefault="00AB5227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</w:tr>
    </w:tbl>
    <w:p w14:paraId="165FD332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  <w:lang w:val="pl-PL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9. Zgodnie z art. 274 ustawy Pzp wskazujemy dostępność poniższych oświadczeń lub dokumentów, w formie elektronicznej, jeżeli zamawiający może je uzyskać za pomocą bezpłatnych i ogólnodostępnych baz danych (np. bezpośredni adres strony internetowej do właściwego rejestru bądź inne źródło pozyskania):</w:t>
      </w:r>
    </w:p>
    <w:p w14:paraId="7535E24D" w14:textId="77777777" w:rsidR="00AB5227" w:rsidRPr="00502991" w:rsidRDefault="00AB5227" w:rsidP="00AB5227">
      <w:pPr>
        <w:rPr>
          <w:rFonts w:asciiTheme="minorHAnsi" w:hAnsiTheme="minorHAnsi" w:cstheme="minorHAnsi"/>
        </w:rPr>
      </w:pPr>
    </w:p>
    <w:p w14:paraId="2F37AC91" w14:textId="77777777" w:rsidR="00AB5227" w:rsidRPr="00502991" w:rsidRDefault="00AB5227" w:rsidP="00AB5227">
      <w:pPr>
        <w:pStyle w:val="Nagwek9"/>
        <w:ind w:left="284" w:hanging="284"/>
        <w:contextualSpacing/>
        <w:jc w:val="center"/>
        <w:rPr>
          <w:rFonts w:asciiTheme="minorHAnsi" w:hAnsiTheme="minorHAnsi" w:cstheme="minorHAnsi"/>
          <w:color w:val="000000"/>
          <w:lang w:val="pl-PL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……………………………………………….…………………………………………………………………….</w:t>
      </w:r>
    </w:p>
    <w:p w14:paraId="05E4159D" w14:textId="77777777" w:rsidR="00AB5227" w:rsidRPr="00502991" w:rsidRDefault="00AB5227" w:rsidP="00AB5227">
      <w:pPr>
        <w:rPr>
          <w:rFonts w:asciiTheme="minorHAnsi" w:hAnsiTheme="minorHAnsi" w:cstheme="minorHAnsi"/>
        </w:rPr>
      </w:pPr>
    </w:p>
    <w:p w14:paraId="1A1DE0D5" w14:textId="77777777" w:rsidR="00AB5227" w:rsidRPr="00502991" w:rsidRDefault="00AB5227" w:rsidP="00AB5227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10</w:t>
      </w:r>
      <w:r w:rsidRPr="00502991">
        <w:rPr>
          <w:rFonts w:asciiTheme="minorHAnsi" w:hAnsiTheme="minorHAnsi" w:cstheme="minorHAnsi"/>
          <w:color w:val="000000"/>
        </w:rPr>
        <w:t>. Wypełniłem obowiązki informacyjne przewidziane w art. 13 lub art. 14 RODO1) wobec osób fizycznych, od których dane osobowe bezpośrednio lub pośrednio pozyskałem w celu ubiegania się o udzielenie zamówienia publicznego w niniejszym postępowaniu.)**</w:t>
      </w:r>
    </w:p>
    <w:p w14:paraId="07471915" w14:textId="77777777" w:rsidR="00AB5227" w:rsidRPr="00502991" w:rsidRDefault="00AB5227" w:rsidP="00502991">
      <w:pPr>
        <w:widowControl/>
        <w:numPr>
          <w:ilvl w:val="0"/>
          <w:numId w:val="5"/>
        </w:numPr>
        <w:tabs>
          <w:tab w:val="left" w:pos="156"/>
        </w:tabs>
        <w:autoSpaceDE/>
        <w:autoSpaceDN/>
        <w:spacing w:line="200" w:lineRule="exact"/>
        <w:ind w:right="120"/>
        <w:jc w:val="both"/>
        <w:rPr>
          <w:rFonts w:asciiTheme="minorHAnsi" w:hAnsiTheme="minorHAnsi" w:cstheme="minorHAnsi"/>
          <w:sz w:val="16"/>
          <w:szCs w:val="16"/>
        </w:rPr>
      </w:pPr>
      <w:r w:rsidRPr="00502991">
        <w:rPr>
          <w:rFonts w:asciiTheme="minorHAnsi" w:hAnsiTheme="minorHAnsi" w:cstheme="minorHAnsi"/>
          <w:i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4D99FBF7" w14:textId="77777777" w:rsidR="00AB5227" w:rsidRPr="00502991" w:rsidRDefault="00AB5227" w:rsidP="00502991">
      <w:pPr>
        <w:spacing w:line="200" w:lineRule="exact"/>
        <w:jc w:val="both"/>
        <w:rPr>
          <w:rFonts w:asciiTheme="minorHAnsi" w:hAnsiTheme="minorHAnsi" w:cstheme="minorHAnsi"/>
          <w:i/>
          <w:sz w:val="16"/>
          <w:szCs w:val="16"/>
          <w:vertAlign w:val="superscript"/>
        </w:rPr>
      </w:pPr>
    </w:p>
    <w:p w14:paraId="27641B8F" w14:textId="77777777" w:rsidR="00AB5227" w:rsidRPr="00502991" w:rsidRDefault="00AB5227" w:rsidP="00502991">
      <w:pPr>
        <w:pStyle w:val="NormalnyWeb"/>
        <w:spacing w:line="200" w:lineRule="exact"/>
        <w:ind w:left="360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02991">
        <w:rPr>
          <w:rFonts w:asciiTheme="minorHAnsi" w:hAnsiTheme="minorHAnsi" w:cstheme="minorHAnsi"/>
          <w:i/>
          <w:sz w:val="16"/>
          <w:szCs w:val="16"/>
        </w:rPr>
        <w:t>**W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4681F4D8" w14:textId="77777777" w:rsidR="00AB5227" w:rsidRPr="00502991" w:rsidRDefault="00AB5227" w:rsidP="00AB5227">
      <w:pPr>
        <w:pStyle w:val="Default"/>
        <w:ind w:left="851" w:hanging="142"/>
        <w:jc w:val="both"/>
        <w:rPr>
          <w:rFonts w:asciiTheme="minorHAnsi" w:hAnsiTheme="minorHAnsi" w:cstheme="minorHAnsi"/>
        </w:rPr>
      </w:pPr>
    </w:p>
    <w:p w14:paraId="51C84D99" w14:textId="77777777" w:rsidR="00AB5227" w:rsidRDefault="00AB5227" w:rsidP="004622D0">
      <w:pPr>
        <w:spacing w:line="240" w:lineRule="exact"/>
        <w:jc w:val="center"/>
        <w:rPr>
          <w:rFonts w:ascii="Calibri" w:hAnsi="Calibri" w:cs="Calibri"/>
        </w:rPr>
      </w:pPr>
    </w:p>
    <w:p w14:paraId="43C84B48" w14:textId="77777777" w:rsidR="00125541" w:rsidRDefault="00125541" w:rsidP="004622D0">
      <w:pPr>
        <w:spacing w:line="240" w:lineRule="exact"/>
        <w:jc w:val="center"/>
        <w:rPr>
          <w:rFonts w:ascii="Calibri" w:hAnsi="Calibri" w:cs="Calibri"/>
        </w:rPr>
      </w:pPr>
    </w:p>
    <w:p w14:paraId="016964A4" w14:textId="77777777" w:rsidR="00125541" w:rsidRDefault="00125541" w:rsidP="004622D0">
      <w:pPr>
        <w:spacing w:line="240" w:lineRule="exact"/>
        <w:jc w:val="center"/>
        <w:rPr>
          <w:rFonts w:ascii="Calibri" w:hAnsi="Calibri" w:cs="Calibri"/>
        </w:rPr>
      </w:pPr>
    </w:p>
    <w:p w14:paraId="06443EF0" w14:textId="77777777" w:rsidR="00125541" w:rsidRDefault="00125541" w:rsidP="004622D0">
      <w:pPr>
        <w:spacing w:line="240" w:lineRule="exact"/>
        <w:jc w:val="center"/>
        <w:rPr>
          <w:rFonts w:ascii="Calibri" w:hAnsi="Calibri" w:cs="Calibri"/>
        </w:rPr>
      </w:pPr>
    </w:p>
    <w:p w14:paraId="420676FA" w14:textId="77777777" w:rsidR="00125541" w:rsidRDefault="00125541" w:rsidP="004622D0">
      <w:pPr>
        <w:spacing w:line="240" w:lineRule="exact"/>
        <w:jc w:val="center"/>
        <w:rPr>
          <w:rFonts w:ascii="Calibri" w:hAnsi="Calibri" w:cs="Calibri"/>
        </w:rPr>
      </w:pPr>
    </w:p>
    <w:p w14:paraId="114BEC71" w14:textId="5693149C" w:rsidR="00125541" w:rsidRPr="00502991" w:rsidRDefault="00125541" w:rsidP="00125541">
      <w:pPr>
        <w:jc w:val="right"/>
        <w:rPr>
          <w:rFonts w:asciiTheme="minorHAnsi" w:hAnsiTheme="minorHAnsi" w:cstheme="minorHAnsi"/>
          <w:b/>
          <w:bCs/>
        </w:rPr>
      </w:pPr>
      <w:r w:rsidRPr="00502991">
        <w:rPr>
          <w:rFonts w:asciiTheme="minorHAnsi" w:hAnsiTheme="minorHAnsi" w:cstheme="minorHAnsi"/>
          <w:b/>
          <w:bCs/>
        </w:rPr>
        <w:lastRenderedPageBreak/>
        <w:t>Załącznik nr 1</w:t>
      </w:r>
      <w:r>
        <w:rPr>
          <w:rFonts w:asciiTheme="minorHAnsi" w:hAnsiTheme="minorHAnsi" w:cstheme="minorHAnsi"/>
          <w:b/>
          <w:bCs/>
        </w:rPr>
        <w:t>b</w:t>
      </w:r>
      <w:r w:rsidRPr="00502991">
        <w:rPr>
          <w:rFonts w:asciiTheme="minorHAnsi" w:hAnsiTheme="minorHAnsi" w:cstheme="minorHAnsi"/>
          <w:b/>
          <w:bCs/>
        </w:rPr>
        <w:t xml:space="preserve"> do SWZ</w:t>
      </w:r>
    </w:p>
    <w:p w14:paraId="28BA65B9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eastAsia="pl-PL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</w:rPr>
        <w:t>Dane Wykonawcy/Lidera Konsorcjum*:</w:t>
      </w:r>
    </w:p>
    <w:p w14:paraId="11DD264D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nazwa…………………………………………………………..………………………...…………………..………………………………………………</w:t>
      </w:r>
    </w:p>
    <w:p w14:paraId="6C13255F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adres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 ………………………………………………………….…………………………………………………………</w:t>
      </w:r>
    </w:p>
    <w:p w14:paraId="358D9FB4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18"/>
          <w:szCs w:val="18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NIP…………………………………………………………………………………………………………………………</w:t>
      </w:r>
    </w:p>
    <w:p w14:paraId="15348F57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telefon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 ………………………………………………...………...……………………………………………………….</w:t>
      </w:r>
    </w:p>
    <w:p w14:paraId="1C6BB302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e- mail ……………………………………………………………..……………………………………………………..</w:t>
      </w:r>
    </w:p>
    <w:p w14:paraId="6ABF0241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jc w:val="both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Rodzaj </w:t>
      </w: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wykonawcy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:  …………..…………….…….. </w:t>
      </w:r>
      <w:r w:rsidRPr="00502991">
        <w:rPr>
          <w:rFonts w:asciiTheme="minorHAnsi" w:hAnsiTheme="minorHAnsi" w:cstheme="minorHAnsi"/>
          <w:color w:val="000000"/>
          <w:sz w:val="16"/>
          <w:szCs w:val="16"/>
          <w:lang w:val="de-DE"/>
        </w:rPr>
        <w:t>(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należy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wskazać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: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mikroprzedsiębiorstwo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małe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średnie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jednoosobowa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działalność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gospodarcza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osoba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fizyczna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nieprowadząca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działalności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gospodarczej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inny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rodzaj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)</w:t>
      </w:r>
    </w:p>
    <w:p w14:paraId="3CC67019" w14:textId="77777777" w:rsidR="00125541" w:rsidRPr="00502991" w:rsidRDefault="00125541" w:rsidP="00125541">
      <w:pPr>
        <w:widowControl/>
        <w:numPr>
          <w:ilvl w:val="0"/>
          <w:numId w:val="1"/>
        </w:numPr>
        <w:suppressAutoHyphens/>
        <w:autoSpaceDE/>
        <w:autoSpaceDN/>
        <w:spacing w:after="200" w:line="360" w:lineRule="auto"/>
        <w:rPr>
          <w:rFonts w:asciiTheme="minorHAnsi" w:hAnsiTheme="minorHAnsi" w:cstheme="minorHAnsi"/>
          <w:color w:val="000000"/>
        </w:rPr>
      </w:pPr>
    </w:p>
    <w:p w14:paraId="23C74BEC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</w:rPr>
        <w:t>Członek Konsorcjum/Członkowie:**</w:t>
      </w:r>
    </w:p>
    <w:p w14:paraId="2FB8523C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nazwa………………………………………………………………..…………………...…………………..…………………………………….…………</w:t>
      </w:r>
    </w:p>
    <w:p w14:paraId="4D3795CC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adres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…………………………………………………………………………….…………………………………………</w:t>
      </w:r>
    </w:p>
    <w:p w14:paraId="687A9051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NIP…………………………………………………………………………………………………………………………</w:t>
      </w:r>
    </w:p>
    <w:p w14:paraId="40FF7221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telefon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……………………………………………………………...……………...………………………………………</w:t>
      </w:r>
    </w:p>
    <w:p w14:paraId="22CA3BC0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e- mail ……………………………………………………………………………..…………………………………….</w:t>
      </w:r>
    </w:p>
    <w:p w14:paraId="4362ED79" w14:textId="77777777" w:rsidR="00125541" w:rsidRPr="00502991" w:rsidRDefault="00125541" w:rsidP="00125541">
      <w:pPr>
        <w:widowControl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E/>
        <w:autoSpaceDN/>
        <w:spacing w:after="200" w:line="240" w:lineRule="atLeast"/>
        <w:jc w:val="both"/>
        <w:rPr>
          <w:rFonts w:asciiTheme="minorHAnsi" w:hAnsiTheme="minorHAnsi" w:cstheme="minorHAnsi"/>
          <w:color w:val="000000"/>
          <w:sz w:val="20"/>
          <w:szCs w:val="20"/>
          <w:lang w:val="de-DE"/>
        </w:rPr>
      </w:pPr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Rodzaj </w:t>
      </w:r>
      <w:proofErr w:type="spellStart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>wykonawcy</w:t>
      </w:r>
      <w:proofErr w:type="spellEnd"/>
      <w:r w:rsidRPr="00502991">
        <w:rPr>
          <w:rFonts w:asciiTheme="minorHAnsi" w:hAnsiTheme="minorHAnsi" w:cstheme="minorHAnsi"/>
          <w:color w:val="000000"/>
          <w:sz w:val="20"/>
          <w:szCs w:val="20"/>
          <w:lang w:val="de-DE"/>
        </w:rPr>
        <w:t xml:space="preserve">:  …………..…………….…….. </w:t>
      </w:r>
      <w:r w:rsidRPr="00502991">
        <w:rPr>
          <w:rFonts w:asciiTheme="minorHAnsi" w:hAnsiTheme="minorHAnsi" w:cstheme="minorHAnsi"/>
          <w:color w:val="000000"/>
          <w:sz w:val="16"/>
          <w:szCs w:val="16"/>
          <w:lang w:val="de-DE"/>
        </w:rPr>
        <w:t>(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należy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wskazać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: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mikroprzedsiębiorstwo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małe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średnie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przedsiębiorstwo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jednoosobowa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działalność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gospodarcza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osoba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fizyczna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nieprowadząca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działalności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gospodarczej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/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inny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 xml:space="preserve"> </w:t>
      </w:r>
      <w:proofErr w:type="spellStart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rodzaj</w:t>
      </w:r>
      <w:proofErr w:type="spellEnd"/>
      <w:r w:rsidRPr="00502991">
        <w:rPr>
          <w:rFonts w:asciiTheme="minorHAnsi" w:hAnsiTheme="minorHAnsi" w:cstheme="minorHAnsi"/>
          <w:i/>
          <w:iCs/>
          <w:color w:val="000000"/>
          <w:sz w:val="16"/>
          <w:szCs w:val="16"/>
          <w:lang w:val="de-DE"/>
        </w:rPr>
        <w:t>)</w:t>
      </w:r>
    </w:p>
    <w:p w14:paraId="453D01B0" w14:textId="65A1C42A" w:rsidR="00125541" w:rsidRPr="00502991" w:rsidRDefault="00125541" w:rsidP="00125541">
      <w:pPr>
        <w:pStyle w:val="Nagwek1"/>
        <w:spacing w:line="280" w:lineRule="atLeast"/>
        <w:jc w:val="center"/>
        <w:rPr>
          <w:rFonts w:asciiTheme="minorHAnsi" w:hAnsiTheme="minorHAnsi" w:cstheme="minorHAnsi"/>
          <w:sz w:val="22"/>
          <w:szCs w:val="22"/>
        </w:rPr>
      </w:pPr>
      <w:r w:rsidRPr="00502991">
        <w:rPr>
          <w:rFonts w:asciiTheme="minorHAnsi" w:hAnsiTheme="minorHAnsi" w:cstheme="minorHAnsi"/>
          <w:sz w:val="22"/>
          <w:szCs w:val="22"/>
        </w:rPr>
        <w:t>O F E R T A</w:t>
      </w:r>
      <w:r w:rsidRPr="00502991">
        <w:rPr>
          <w:rFonts w:asciiTheme="minorHAnsi" w:hAnsiTheme="minorHAnsi" w:cstheme="minorHAnsi"/>
          <w:sz w:val="22"/>
          <w:szCs w:val="22"/>
          <w:lang w:val="pl-PL"/>
        </w:rPr>
        <w:t xml:space="preserve"> – CZĘŚĆ I</w:t>
      </w:r>
      <w:r>
        <w:rPr>
          <w:rFonts w:asciiTheme="minorHAnsi" w:hAnsiTheme="minorHAnsi" w:cstheme="minorHAnsi"/>
          <w:sz w:val="22"/>
          <w:szCs w:val="22"/>
          <w:lang w:val="pl-PL"/>
        </w:rPr>
        <w:t>II</w:t>
      </w:r>
    </w:p>
    <w:p w14:paraId="5076A8C2" w14:textId="77777777" w:rsidR="00125541" w:rsidRPr="00502991" w:rsidRDefault="00125541" w:rsidP="00125541">
      <w:pPr>
        <w:pStyle w:val="Zwykytekst2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02991">
        <w:rPr>
          <w:rFonts w:asciiTheme="minorHAnsi" w:hAnsiTheme="minorHAnsi" w:cstheme="minorHAnsi"/>
          <w:sz w:val="22"/>
          <w:szCs w:val="22"/>
        </w:rPr>
        <w:t>Na realizację zadania pn.:</w:t>
      </w:r>
      <w:r w:rsidRPr="0050299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733502EC" w14:textId="77777777" w:rsidR="00125541" w:rsidRPr="00502991" w:rsidRDefault="00125541" w:rsidP="00125541">
      <w:pPr>
        <w:pStyle w:val="Podtytu"/>
        <w:rPr>
          <w:rFonts w:asciiTheme="minorHAnsi" w:hAnsiTheme="minorHAnsi" w:cstheme="minorHAnsi"/>
          <w:color w:val="000000"/>
          <w:sz w:val="22"/>
          <w:szCs w:val="22"/>
        </w:rPr>
      </w:pPr>
      <w:r w:rsidRPr="00502991">
        <w:rPr>
          <w:rFonts w:asciiTheme="minorHAnsi" w:hAnsiTheme="minorHAnsi" w:cstheme="minorHAnsi"/>
          <w:color w:val="000000"/>
          <w:sz w:val="22"/>
          <w:szCs w:val="22"/>
        </w:rPr>
        <w:t>„Dostawa sprzętu sportowego dla sekcji hokeja na lodzie”</w:t>
      </w:r>
    </w:p>
    <w:p w14:paraId="53BE1FE1" w14:textId="77777777" w:rsidR="00125541" w:rsidRPr="00502991" w:rsidRDefault="00125541" w:rsidP="00125541">
      <w:pPr>
        <w:pStyle w:val="Nagwek2"/>
        <w:numPr>
          <w:ilvl w:val="0"/>
          <w:numId w:val="8"/>
        </w:numPr>
        <w:suppressAutoHyphens w:val="0"/>
        <w:spacing w:before="0" w:after="0" w:line="360" w:lineRule="auto"/>
        <w:jc w:val="both"/>
        <w:rPr>
          <w:rFonts w:asciiTheme="minorHAnsi" w:hAnsiTheme="minorHAnsi" w:cstheme="minorHAnsi"/>
          <w:i w:val="0"/>
          <w:color w:val="000000"/>
          <w:sz w:val="22"/>
          <w:szCs w:val="22"/>
        </w:rPr>
      </w:pPr>
      <w:r w:rsidRPr="00502991">
        <w:rPr>
          <w:rFonts w:asciiTheme="minorHAnsi" w:hAnsiTheme="minorHAnsi" w:cstheme="minorHAnsi"/>
          <w:i w:val="0"/>
          <w:color w:val="000000"/>
          <w:sz w:val="22"/>
          <w:szCs w:val="22"/>
        </w:rPr>
        <w:t xml:space="preserve"> Warunki ofertowe:</w:t>
      </w:r>
    </w:p>
    <w:tbl>
      <w:tblPr>
        <w:tblW w:w="984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851"/>
        <w:gridCol w:w="1322"/>
        <w:gridCol w:w="1322"/>
        <w:gridCol w:w="1108"/>
      </w:tblGrid>
      <w:tr w:rsidR="00125541" w:rsidRPr="00502991" w14:paraId="3B8431F6" w14:textId="77777777" w:rsidTr="00B86B6D">
        <w:trPr>
          <w:trHeight w:val="864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9D63A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Nazwa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C4098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  <w:t>ilość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6D2AC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Cena jednostkowa netto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0CE6F4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Cena jednostkowa brutto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4E9A5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Całkowita wartość brutto                                    (kol. 2 x 4)</w:t>
            </w:r>
          </w:p>
        </w:tc>
      </w:tr>
      <w:tr w:rsidR="00125541" w:rsidRPr="00502991" w14:paraId="0966C5BA" w14:textId="77777777" w:rsidTr="00B86B6D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8E18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125DB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150E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3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F29366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4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9DAD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02991">
              <w:rPr>
                <w:rFonts w:asciiTheme="minorHAnsi" w:hAnsiTheme="minorHAnsi" w:cstheme="minorHAnsi"/>
                <w:b/>
                <w:color w:val="000000"/>
                <w:lang w:eastAsia="pl-PL"/>
              </w:rPr>
              <w:t>5</w:t>
            </w:r>
          </w:p>
        </w:tc>
      </w:tr>
      <w:tr w:rsidR="00125541" w:rsidRPr="00502991" w14:paraId="54447BE4" w14:textId="77777777" w:rsidTr="00B86B6D">
        <w:trPr>
          <w:trHeight w:val="288"/>
        </w:trPr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BC15CF" w14:textId="638A91D7" w:rsidR="00125541" w:rsidRPr="00502991" w:rsidRDefault="00125541" w:rsidP="00B86B6D">
            <w:pPr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587A03">
              <w:rPr>
                <w:rFonts w:asciiTheme="minorHAnsi" w:hAnsiTheme="minorHAnsi" w:cstheme="minorHAnsi"/>
                <w:color w:val="000000"/>
                <w:lang w:eastAsia="pl-PL"/>
              </w:rPr>
              <w:t xml:space="preserve">Języki </w:t>
            </w:r>
            <w:proofErr w:type="spellStart"/>
            <w:r w:rsidRPr="00587A03">
              <w:rPr>
                <w:rFonts w:asciiTheme="minorHAnsi" w:hAnsiTheme="minorHAnsi" w:cstheme="minorHAnsi"/>
                <w:color w:val="000000"/>
                <w:lang w:eastAsia="pl-PL"/>
              </w:rPr>
              <w:t>Customowe</w:t>
            </w:r>
            <w:proofErr w:type="spellEnd"/>
            <w:r w:rsidRPr="00587A03">
              <w:rPr>
                <w:rFonts w:asciiTheme="minorHAnsi" w:hAnsiTheme="minorHAnsi" w:cstheme="minorHAnsi"/>
                <w:color w:val="000000"/>
                <w:lang w:eastAsia="pl-PL"/>
              </w:rPr>
              <w:t xml:space="preserve"> TRUE CHMIELEWSKI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D8A9B" w14:textId="42E5AFF4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  <w:r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DB1F13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43C950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8EB863" w14:textId="77777777" w:rsidR="00125541" w:rsidRPr="00502991" w:rsidRDefault="00125541" w:rsidP="00B86B6D">
            <w:pPr>
              <w:jc w:val="center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39679FF9" w14:textId="77777777" w:rsidR="00125541" w:rsidRPr="00502991" w:rsidRDefault="00125541" w:rsidP="00125541">
      <w:pPr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</w:rPr>
        <w:t xml:space="preserve">Słownie razem brutto: </w:t>
      </w:r>
    </w:p>
    <w:p w14:paraId="5770D77E" w14:textId="77777777" w:rsidR="00125541" w:rsidRPr="00502991" w:rsidRDefault="00125541" w:rsidP="00125541">
      <w:pPr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</w:rPr>
        <w:t>...........................................................................................................................…</w:t>
      </w:r>
    </w:p>
    <w:p w14:paraId="1F07D3EB" w14:textId="77777777" w:rsidR="00125541" w:rsidRPr="00502991" w:rsidRDefault="00125541" w:rsidP="00125541">
      <w:pPr>
        <w:pStyle w:val="Nagwek9"/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val="pl-PL"/>
        </w:rPr>
        <w:t>2</w:t>
      </w:r>
      <w:r w:rsidRPr="00502991">
        <w:rPr>
          <w:rFonts w:asciiTheme="minorHAnsi" w:hAnsiTheme="minorHAnsi" w:cstheme="minorHAnsi"/>
        </w:rPr>
        <w:t xml:space="preserve">. </w:t>
      </w:r>
      <w:r w:rsidRPr="00502991">
        <w:rPr>
          <w:rFonts w:asciiTheme="minorHAnsi" w:hAnsiTheme="minorHAnsi" w:cstheme="minorHAnsi"/>
          <w:color w:val="000000"/>
          <w:lang w:val="pl-PL"/>
        </w:rPr>
        <w:t>Termin realizacji</w:t>
      </w:r>
      <w:r w:rsidRPr="00502991">
        <w:rPr>
          <w:rFonts w:asciiTheme="minorHAnsi" w:hAnsiTheme="minorHAnsi" w:cstheme="minorHAnsi"/>
        </w:rPr>
        <w:t xml:space="preserve">: </w:t>
      </w:r>
      <w:r w:rsidRPr="00502991">
        <w:rPr>
          <w:rFonts w:asciiTheme="minorHAnsi" w:hAnsiTheme="minorHAnsi" w:cstheme="minorHAnsi"/>
          <w:lang w:val="pl-PL"/>
        </w:rPr>
        <w:t>3 miesiące od daty podpisania umowy.</w:t>
      </w:r>
    </w:p>
    <w:p w14:paraId="0A599B5E" w14:textId="77777777" w:rsidR="00125541" w:rsidRPr="00502991" w:rsidRDefault="00125541" w:rsidP="00125541">
      <w:pPr>
        <w:pStyle w:val="Nagwek9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3</w:t>
      </w:r>
      <w:r w:rsidRPr="00502991">
        <w:rPr>
          <w:rFonts w:asciiTheme="minorHAnsi" w:hAnsiTheme="minorHAnsi" w:cstheme="minorHAnsi"/>
          <w:color w:val="000000"/>
        </w:rPr>
        <w:t>. Warunki płatności: zgodnie ze wzorem umowy.</w:t>
      </w:r>
    </w:p>
    <w:p w14:paraId="2AAA1315" w14:textId="77777777" w:rsidR="00125541" w:rsidRPr="00502991" w:rsidRDefault="00125541" w:rsidP="00125541">
      <w:pPr>
        <w:pStyle w:val="Nagwek9"/>
        <w:contextualSpacing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val="pl-PL"/>
        </w:rPr>
        <w:t>4</w:t>
      </w:r>
      <w:r w:rsidRPr="00502991">
        <w:rPr>
          <w:rFonts w:asciiTheme="minorHAnsi" w:hAnsiTheme="minorHAnsi" w:cstheme="minorHAnsi"/>
        </w:rPr>
        <w:t xml:space="preserve">. </w:t>
      </w:r>
      <w:r w:rsidRPr="00502991">
        <w:rPr>
          <w:rFonts w:asciiTheme="minorHAnsi" w:hAnsiTheme="minorHAnsi" w:cstheme="minorHAnsi"/>
          <w:color w:val="000000"/>
        </w:rPr>
        <w:t>Oświadczam</w:t>
      </w:r>
      <w:r w:rsidRPr="00502991">
        <w:rPr>
          <w:rFonts w:asciiTheme="minorHAnsi" w:hAnsiTheme="minorHAnsi" w:cstheme="minorHAnsi"/>
        </w:rPr>
        <w:t xml:space="preserve">(y), że: </w:t>
      </w:r>
    </w:p>
    <w:p w14:paraId="59AACD5E" w14:textId="77777777" w:rsidR="00125541" w:rsidRPr="00502991" w:rsidRDefault="00125541" w:rsidP="00125541">
      <w:pPr>
        <w:widowControl/>
        <w:numPr>
          <w:ilvl w:val="0"/>
          <w:numId w:val="7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 xml:space="preserve">zapoznaliśmy się ze specyfikacją istotnych warunków zamówienia oraz zdobyliśmy konieczne informacje potrzebne do właściwego i rzetelnego sporządzenia niniejszej oferty zgodnie z wymogami określonymi w SWZ </w:t>
      </w:r>
    </w:p>
    <w:p w14:paraId="08956698" w14:textId="77777777" w:rsidR="00125541" w:rsidRPr="00502991" w:rsidRDefault="00125541" w:rsidP="00125541">
      <w:pPr>
        <w:widowControl/>
        <w:numPr>
          <w:ilvl w:val="0"/>
          <w:numId w:val="7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lastRenderedPageBreak/>
        <w:t>jesteśmy związani niniejszą ofertą w terminie wskazanym w SWZ</w:t>
      </w:r>
    </w:p>
    <w:p w14:paraId="668D87B8" w14:textId="77777777" w:rsidR="00125541" w:rsidRPr="00502991" w:rsidRDefault="00125541" w:rsidP="00125541">
      <w:pPr>
        <w:widowControl/>
        <w:numPr>
          <w:ilvl w:val="0"/>
          <w:numId w:val="7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zawarty w specyfikacji warunków zamówienia wzór umowy został przez nas zaakceptowany i zobowiązujemy się, w przypadku wybrania naszej oferty do zawarcia umowy na warunkach określonych w SWZ oraz w miejscu i terminie wyznaczonym przez zamawiającego</w:t>
      </w:r>
    </w:p>
    <w:p w14:paraId="5E9C8804" w14:textId="77777777" w:rsidR="00125541" w:rsidRPr="00502991" w:rsidRDefault="00125541" w:rsidP="00125541">
      <w:pPr>
        <w:widowControl/>
        <w:numPr>
          <w:ilvl w:val="0"/>
          <w:numId w:val="7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Oświadczam(y), że nie wykonywaliśmy żadnych czynności związanych z przygotowaniem niniejszego postępowania o udzielenie zamówienia publicznego, a w celu sporządzenia oferty nie posługiwaliśmy się osobami uczestniczącymi w dokonaniu tych czynności</w:t>
      </w:r>
    </w:p>
    <w:p w14:paraId="361AEA0E" w14:textId="77777777" w:rsidR="00125541" w:rsidRPr="00502991" w:rsidRDefault="00125541" w:rsidP="00125541">
      <w:pPr>
        <w:widowControl/>
        <w:numPr>
          <w:ilvl w:val="0"/>
          <w:numId w:val="7"/>
        </w:numPr>
        <w:suppressAutoHyphens/>
        <w:autoSpaceDE/>
        <w:autoSpaceDN/>
        <w:spacing w:after="60"/>
        <w:ind w:left="720"/>
        <w:rPr>
          <w:rFonts w:asciiTheme="minorHAnsi" w:hAnsiTheme="minorHAnsi" w:cstheme="minorHAnsi"/>
        </w:rPr>
      </w:pPr>
      <w:r w:rsidRPr="00502991">
        <w:rPr>
          <w:rFonts w:asciiTheme="minorHAnsi" w:hAnsiTheme="minorHAnsi" w:cstheme="minorHAnsi"/>
          <w:lang w:eastAsia="pl-PL"/>
        </w:rPr>
        <w:t>Uwzględniliśmy zmiany i dodatkowe ustalenia wynikłe w trakcie procedury przetargowej stanowiące integralną część SWZ, wyszczególnione we wszystkich umieszczonych na stronie internetowej pismach Zamawiającego</w:t>
      </w:r>
    </w:p>
    <w:p w14:paraId="4191E471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5</w:t>
      </w:r>
      <w:r w:rsidRPr="00502991">
        <w:rPr>
          <w:rFonts w:asciiTheme="minorHAnsi" w:hAnsiTheme="minorHAnsi" w:cstheme="minorHAnsi"/>
          <w:color w:val="000000"/>
        </w:rPr>
        <w:t>. Dokumenty stanowiące tajemnicę przedsiębiorstwa zawarte są w pliku pod nazwą ………………………  (wypełnić, jeżeli dotyczy).</w:t>
      </w:r>
    </w:p>
    <w:p w14:paraId="14F59639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6</w:t>
      </w:r>
      <w:r w:rsidRPr="00502991">
        <w:rPr>
          <w:rFonts w:asciiTheme="minorHAnsi" w:hAnsiTheme="minorHAnsi" w:cstheme="minorHAnsi"/>
          <w:color w:val="000000"/>
        </w:rPr>
        <w:t>. Zamówienie wykonam sam/z udziałem* Podwykonawców (*niepotrzebne skreślić)</w:t>
      </w:r>
    </w:p>
    <w:tbl>
      <w:tblPr>
        <w:tblW w:w="9696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"/>
        <w:gridCol w:w="4823"/>
        <w:gridCol w:w="4026"/>
      </w:tblGrid>
      <w:tr w:rsidR="00125541" w:rsidRPr="00502991" w14:paraId="2F8E4100" w14:textId="77777777" w:rsidTr="00B86B6D">
        <w:trPr>
          <w:trHeight w:val="310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90D403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L.p.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23F9F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Części zamówienia - zakres prac jakie Wykonawca zamierza powierzyć Podwykonawcom</w:t>
            </w: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EF8A01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 xml:space="preserve">Firma (nazwa) </w:t>
            </w: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br/>
              <w:t xml:space="preserve">Podwykonawcy </w:t>
            </w:r>
          </w:p>
        </w:tc>
      </w:tr>
      <w:tr w:rsidR="00125541" w:rsidRPr="00502991" w14:paraId="0E794BF5" w14:textId="77777777" w:rsidTr="00B86B6D">
        <w:trPr>
          <w:trHeight w:val="151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60618E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1.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B8C82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9A1DE3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</w:tr>
      <w:tr w:rsidR="00125541" w:rsidRPr="00502991" w14:paraId="376EF5B2" w14:textId="77777777" w:rsidTr="00B86B6D">
        <w:trPr>
          <w:trHeight w:val="151"/>
        </w:trPr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63BC36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360" w:lineRule="auto"/>
              <w:jc w:val="center"/>
              <w:rPr>
                <w:rFonts w:asciiTheme="minorHAnsi" w:eastAsia="Arial Unicode MS" w:hAnsiTheme="minorHAnsi" w:cstheme="minorHAnsi"/>
                <w:bdr w:val="nil"/>
              </w:rPr>
            </w:pPr>
            <w:r w:rsidRPr="00502991">
              <w:rPr>
                <w:rStyle w:val="Brak"/>
                <w:rFonts w:asciiTheme="minorHAnsi" w:eastAsia="Arial Unicode MS" w:hAnsiTheme="minorHAnsi" w:cstheme="minorHAnsi"/>
                <w:bdr w:val="nil"/>
              </w:rPr>
              <w:t>2.</w:t>
            </w: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384506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BCD61E" w14:textId="77777777" w:rsidR="00125541" w:rsidRPr="00502991" w:rsidRDefault="00125541" w:rsidP="00B86B6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asciiTheme="minorHAnsi" w:eastAsia="Arial Unicode MS" w:hAnsiTheme="minorHAnsi" w:cstheme="minorHAnsi"/>
                <w:bdr w:val="nil"/>
              </w:rPr>
            </w:pPr>
          </w:p>
        </w:tc>
      </w:tr>
    </w:tbl>
    <w:p w14:paraId="36D47B5E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7</w:t>
      </w:r>
      <w:r w:rsidRPr="00502991">
        <w:rPr>
          <w:rFonts w:asciiTheme="minorHAnsi" w:hAnsiTheme="minorHAnsi" w:cstheme="minorHAnsi"/>
          <w:color w:val="000000"/>
        </w:rPr>
        <w:t xml:space="preserve">. Osoba upoważniona do kontaktów: </w:t>
      </w:r>
    </w:p>
    <w:p w14:paraId="108D867D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.............................................................................................................................................................</w:t>
      </w:r>
    </w:p>
    <w:p w14:paraId="206D2BE0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</w:rPr>
        <w:t>tel/faks:................................................................................................................................................</w:t>
      </w:r>
    </w:p>
    <w:p w14:paraId="1738E846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8</w:t>
      </w:r>
      <w:r w:rsidRPr="00502991">
        <w:rPr>
          <w:rFonts w:asciiTheme="minorHAnsi" w:hAnsiTheme="minorHAnsi" w:cstheme="minorHAnsi"/>
          <w:color w:val="000000"/>
        </w:rPr>
        <w:t>. Osoby uprawnione  do podpisywania oferty: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225"/>
        <w:gridCol w:w="1969"/>
        <w:gridCol w:w="1812"/>
        <w:gridCol w:w="2544"/>
      </w:tblGrid>
      <w:tr w:rsidR="00125541" w:rsidRPr="00502991" w14:paraId="0C18694F" w14:textId="77777777" w:rsidTr="00B86B6D">
        <w:tc>
          <w:tcPr>
            <w:tcW w:w="2640" w:type="dxa"/>
          </w:tcPr>
          <w:p w14:paraId="7D338C3C" w14:textId="77777777" w:rsidR="00125541" w:rsidRPr="00502991" w:rsidRDefault="00125541" w:rsidP="00B86B6D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Zakres umocowania</w:t>
            </w:r>
          </w:p>
        </w:tc>
        <w:tc>
          <w:tcPr>
            <w:tcW w:w="2420" w:type="dxa"/>
          </w:tcPr>
          <w:p w14:paraId="3D97CC96" w14:textId="77777777" w:rsidR="00125541" w:rsidRPr="00502991" w:rsidRDefault="00125541" w:rsidP="00B86B6D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Imię i nazwisko</w:t>
            </w:r>
          </w:p>
        </w:tc>
        <w:tc>
          <w:tcPr>
            <w:tcW w:w="2090" w:type="dxa"/>
          </w:tcPr>
          <w:p w14:paraId="03907AD3" w14:textId="77777777" w:rsidR="00125541" w:rsidRPr="00502991" w:rsidRDefault="00125541" w:rsidP="00B86B6D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Stanowisko</w:t>
            </w:r>
          </w:p>
        </w:tc>
        <w:tc>
          <w:tcPr>
            <w:tcW w:w="2915" w:type="dxa"/>
          </w:tcPr>
          <w:p w14:paraId="58C4AC72" w14:textId="77777777" w:rsidR="00125541" w:rsidRPr="00502991" w:rsidRDefault="00125541" w:rsidP="00B86B6D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Podstawa prawna (wypis z KRS, wpis do ewidencji działalności gospodarcze, inne pełnomocnictwa)</w:t>
            </w:r>
          </w:p>
        </w:tc>
      </w:tr>
      <w:tr w:rsidR="00125541" w:rsidRPr="00502991" w14:paraId="1290A15D" w14:textId="77777777" w:rsidTr="00B86B6D">
        <w:tc>
          <w:tcPr>
            <w:tcW w:w="2640" w:type="dxa"/>
          </w:tcPr>
          <w:p w14:paraId="1F8CB1A6" w14:textId="77777777" w:rsidR="00125541" w:rsidRPr="00502991" w:rsidRDefault="00125541" w:rsidP="00B86B6D">
            <w:pPr>
              <w:spacing w:after="120" w:line="23" w:lineRule="atLeast"/>
              <w:jc w:val="center"/>
              <w:rPr>
                <w:rFonts w:asciiTheme="minorHAnsi" w:hAnsiTheme="minorHAnsi" w:cstheme="minorHAnsi"/>
              </w:rPr>
            </w:pPr>
            <w:r w:rsidRPr="00502991">
              <w:rPr>
                <w:rFonts w:asciiTheme="minorHAnsi" w:hAnsiTheme="minorHAnsi" w:cstheme="minorHAnsi"/>
              </w:rPr>
              <w:t>Podpisanie oferty</w:t>
            </w:r>
          </w:p>
        </w:tc>
        <w:tc>
          <w:tcPr>
            <w:tcW w:w="2420" w:type="dxa"/>
          </w:tcPr>
          <w:p w14:paraId="7387FEC0" w14:textId="77777777" w:rsidR="00125541" w:rsidRPr="00502991" w:rsidRDefault="00125541" w:rsidP="00B86B6D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  <w:p w14:paraId="4344F699" w14:textId="77777777" w:rsidR="00125541" w:rsidRPr="00502991" w:rsidRDefault="00125541" w:rsidP="00B86B6D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  <w:tc>
          <w:tcPr>
            <w:tcW w:w="2090" w:type="dxa"/>
          </w:tcPr>
          <w:p w14:paraId="47B52652" w14:textId="77777777" w:rsidR="00125541" w:rsidRPr="00502991" w:rsidRDefault="00125541" w:rsidP="00B86B6D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  <w:tc>
          <w:tcPr>
            <w:tcW w:w="2915" w:type="dxa"/>
          </w:tcPr>
          <w:p w14:paraId="0B8BF05C" w14:textId="77777777" w:rsidR="00125541" w:rsidRPr="00502991" w:rsidRDefault="00125541" w:rsidP="00B86B6D">
            <w:pPr>
              <w:spacing w:after="120" w:line="23" w:lineRule="atLeast"/>
              <w:rPr>
                <w:rFonts w:asciiTheme="minorHAnsi" w:hAnsiTheme="minorHAnsi" w:cstheme="minorHAnsi"/>
              </w:rPr>
            </w:pPr>
          </w:p>
        </w:tc>
      </w:tr>
    </w:tbl>
    <w:p w14:paraId="518B1924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  <w:lang w:val="pl-PL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 xml:space="preserve">9. Zgodnie z art. 274 ustawy </w:t>
      </w:r>
      <w:proofErr w:type="spellStart"/>
      <w:r w:rsidRPr="00502991">
        <w:rPr>
          <w:rFonts w:asciiTheme="minorHAnsi" w:hAnsiTheme="minorHAnsi" w:cstheme="minorHAnsi"/>
          <w:color w:val="000000"/>
          <w:lang w:val="pl-PL"/>
        </w:rPr>
        <w:t>Pzp</w:t>
      </w:r>
      <w:proofErr w:type="spellEnd"/>
      <w:r w:rsidRPr="00502991">
        <w:rPr>
          <w:rFonts w:asciiTheme="minorHAnsi" w:hAnsiTheme="minorHAnsi" w:cstheme="minorHAnsi"/>
          <w:color w:val="000000"/>
          <w:lang w:val="pl-PL"/>
        </w:rPr>
        <w:t xml:space="preserve"> wskazujemy dostępność poniższych oświadczeń lub dokumentów, w formie elektronicznej, jeżeli zamawiający może je uzyskać za pomocą bezpłatnych i ogólnodostępnych baz danych (np. bezpośredni adres strony internetowej do właściwego rejestru bądź inne źródło pozyskania):</w:t>
      </w:r>
    </w:p>
    <w:p w14:paraId="6050684C" w14:textId="77777777" w:rsidR="00125541" w:rsidRPr="00502991" w:rsidRDefault="00125541" w:rsidP="00125541">
      <w:pPr>
        <w:rPr>
          <w:rFonts w:asciiTheme="minorHAnsi" w:hAnsiTheme="minorHAnsi" w:cstheme="minorHAnsi"/>
        </w:rPr>
      </w:pPr>
    </w:p>
    <w:p w14:paraId="07BE0CDF" w14:textId="77777777" w:rsidR="00125541" w:rsidRPr="00502991" w:rsidRDefault="00125541" w:rsidP="00125541">
      <w:pPr>
        <w:pStyle w:val="Nagwek9"/>
        <w:ind w:left="284" w:hanging="284"/>
        <w:contextualSpacing/>
        <w:jc w:val="center"/>
        <w:rPr>
          <w:rFonts w:asciiTheme="minorHAnsi" w:hAnsiTheme="minorHAnsi" w:cstheme="minorHAnsi"/>
          <w:color w:val="000000"/>
          <w:lang w:val="pl-PL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t>……………………………………………….…………………………………………………………………….</w:t>
      </w:r>
    </w:p>
    <w:p w14:paraId="210071A6" w14:textId="77777777" w:rsidR="00125541" w:rsidRPr="00502991" w:rsidRDefault="00125541" w:rsidP="00125541">
      <w:pPr>
        <w:rPr>
          <w:rFonts w:asciiTheme="minorHAnsi" w:hAnsiTheme="minorHAnsi" w:cstheme="minorHAnsi"/>
        </w:rPr>
      </w:pPr>
    </w:p>
    <w:p w14:paraId="2914AE58" w14:textId="77777777" w:rsidR="00125541" w:rsidRPr="00502991" w:rsidRDefault="00125541" w:rsidP="00125541">
      <w:pPr>
        <w:pStyle w:val="Nagwek9"/>
        <w:ind w:left="284" w:hanging="284"/>
        <w:contextualSpacing/>
        <w:rPr>
          <w:rFonts w:asciiTheme="minorHAnsi" w:hAnsiTheme="minorHAnsi" w:cstheme="minorHAnsi"/>
          <w:color w:val="000000"/>
        </w:rPr>
      </w:pPr>
      <w:r w:rsidRPr="00502991">
        <w:rPr>
          <w:rFonts w:asciiTheme="minorHAnsi" w:hAnsiTheme="minorHAnsi" w:cstheme="minorHAnsi"/>
          <w:color w:val="000000"/>
          <w:lang w:val="pl-PL"/>
        </w:rPr>
        <w:lastRenderedPageBreak/>
        <w:t>10</w:t>
      </w:r>
      <w:r w:rsidRPr="00502991">
        <w:rPr>
          <w:rFonts w:asciiTheme="minorHAnsi" w:hAnsiTheme="minorHAnsi" w:cstheme="minorHAnsi"/>
          <w:color w:val="000000"/>
        </w:rPr>
        <w:t>. Wypełniłem obowiązki informacyjne przewidziane w art. 13 lub art. 14 RODO1) wobec osób fizycznych, od których dane osobowe bezpośrednio lub pośrednio pozyskałem w celu ubiegania się o udzielenie zamówienia publicznego w niniejszym postępowaniu.)**</w:t>
      </w:r>
    </w:p>
    <w:p w14:paraId="197132EC" w14:textId="77777777" w:rsidR="00125541" w:rsidRPr="00502991" w:rsidRDefault="00125541" w:rsidP="00125541">
      <w:pPr>
        <w:widowControl/>
        <w:numPr>
          <w:ilvl w:val="0"/>
          <w:numId w:val="9"/>
        </w:numPr>
        <w:tabs>
          <w:tab w:val="left" w:pos="156"/>
        </w:tabs>
        <w:autoSpaceDE/>
        <w:autoSpaceDN/>
        <w:spacing w:line="200" w:lineRule="exact"/>
        <w:ind w:right="120"/>
        <w:jc w:val="both"/>
        <w:rPr>
          <w:rFonts w:asciiTheme="minorHAnsi" w:hAnsiTheme="minorHAnsi" w:cstheme="minorHAnsi"/>
          <w:sz w:val="16"/>
          <w:szCs w:val="16"/>
        </w:rPr>
      </w:pPr>
      <w:r w:rsidRPr="00502991">
        <w:rPr>
          <w:rFonts w:asciiTheme="minorHAnsi" w:hAnsiTheme="minorHAnsi" w:cstheme="minorHAnsi"/>
          <w:i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26BB501E" w14:textId="77777777" w:rsidR="00125541" w:rsidRPr="00502991" w:rsidRDefault="00125541" w:rsidP="00125541">
      <w:pPr>
        <w:spacing w:line="200" w:lineRule="exact"/>
        <w:jc w:val="both"/>
        <w:rPr>
          <w:rFonts w:asciiTheme="minorHAnsi" w:hAnsiTheme="minorHAnsi" w:cstheme="minorHAnsi"/>
          <w:i/>
          <w:sz w:val="16"/>
          <w:szCs w:val="16"/>
          <w:vertAlign w:val="superscript"/>
        </w:rPr>
      </w:pPr>
    </w:p>
    <w:p w14:paraId="7AFD5434" w14:textId="77777777" w:rsidR="00125541" w:rsidRPr="00502991" w:rsidRDefault="00125541" w:rsidP="00125541">
      <w:pPr>
        <w:pStyle w:val="NormalnyWeb"/>
        <w:spacing w:line="200" w:lineRule="exact"/>
        <w:ind w:left="360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02991">
        <w:rPr>
          <w:rFonts w:asciiTheme="minorHAnsi" w:hAnsiTheme="minorHAnsi" w:cstheme="minorHAnsi"/>
          <w:i/>
          <w:sz w:val="16"/>
          <w:szCs w:val="16"/>
        </w:rPr>
        <w:t>**W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63944FC4" w14:textId="77777777" w:rsidR="00125541" w:rsidRPr="00502991" w:rsidRDefault="00125541" w:rsidP="00125541">
      <w:pPr>
        <w:pStyle w:val="Default"/>
        <w:ind w:left="851" w:hanging="142"/>
        <w:jc w:val="both"/>
        <w:rPr>
          <w:rFonts w:asciiTheme="minorHAnsi" w:hAnsiTheme="minorHAnsi" w:cstheme="minorHAnsi"/>
        </w:rPr>
      </w:pPr>
    </w:p>
    <w:p w14:paraId="3979D0CC" w14:textId="77777777" w:rsidR="00125541" w:rsidRPr="004622D0" w:rsidRDefault="00125541" w:rsidP="004622D0">
      <w:pPr>
        <w:spacing w:line="240" w:lineRule="exact"/>
        <w:jc w:val="center"/>
        <w:rPr>
          <w:rFonts w:ascii="Calibri" w:hAnsi="Calibri" w:cs="Calibri"/>
        </w:rPr>
      </w:pPr>
    </w:p>
    <w:sectPr w:rsidR="00125541" w:rsidRPr="004622D0" w:rsidSect="00D825E1">
      <w:footerReference w:type="default" r:id="rId8"/>
      <w:type w:val="continuous"/>
      <w:pgSz w:w="11910" w:h="16840"/>
      <w:pgMar w:top="1580" w:right="1562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E4254" w14:textId="77777777" w:rsidR="008E1FD0" w:rsidRDefault="008E1FD0" w:rsidP="004A4FCA">
      <w:r>
        <w:separator/>
      </w:r>
    </w:p>
  </w:endnote>
  <w:endnote w:type="continuationSeparator" w:id="0">
    <w:p w14:paraId="65DD8AD9" w14:textId="77777777" w:rsidR="008E1FD0" w:rsidRDefault="008E1FD0" w:rsidP="004A4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CAB87" w14:textId="3872FC01" w:rsidR="00362ED6" w:rsidRPr="00362ED6" w:rsidRDefault="00E8116C" w:rsidP="00EF55CB">
    <w:pPr>
      <w:pStyle w:val="Stopka"/>
      <w:tabs>
        <w:tab w:val="clear" w:pos="4536"/>
        <w:tab w:val="clear" w:pos="9072"/>
        <w:tab w:val="left" w:pos="1560"/>
      </w:tabs>
      <w:ind w:left="284" w:right="-1397" w:hanging="142"/>
      <w:rPr>
        <w:rFonts w:ascii="Franklin Gothic Book" w:hAnsi="Franklin Gothic Book"/>
        <w:sz w:val="18"/>
        <w:szCs w:val="18"/>
      </w:rPr>
    </w:pPr>
    <w:r w:rsidRPr="00362ED6">
      <w:rPr>
        <w:noProof/>
        <w:sz w:val="18"/>
        <w:szCs w:val="18"/>
      </w:rPr>
      <w:drawing>
        <wp:anchor distT="0" distB="0" distL="114300" distR="114300" simplePos="0" relativeHeight="251658240" behindDoc="1" locked="0" layoutInCell="1" allowOverlap="1" wp14:anchorId="5E0B14CF" wp14:editId="0076F335">
          <wp:simplePos x="0" y="0"/>
          <wp:positionH relativeFrom="column">
            <wp:posOffset>-990600</wp:posOffset>
          </wp:positionH>
          <wp:positionV relativeFrom="paragraph">
            <wp:posOffset>-283210</wp:posOffset>
          </wp:positionV>
          <wp:extent cx="7236460" cy="932815"/>
          <wp:effectExtent l="0" t="0" r="2540" b="635"/>
          <wp:wrapNone/>
          <wp:docPr id="748140276" name="Obraz 7481402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6460" cy="9328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3F01" w:rsidRPr="00362ED6">
      <w:rPr>
        <w:noProof/>
        <w:sz w:val="18"/>
        <w:szCs w:val="18"/>
      </w:rPr>
      <w:t>Z</w:t>
    </w:r>
    <w:r w:rsidR="005A3F01" w:rsidRPr="00362ED6">
      <w:rPr>
        <w:rFonts w:ascii="Franklin Gothic Book" w:hAnsi="Franklin Gothic Book"/>
        <w:noProof/>
        <w:sz w:val="18"/>
        <w:szCs w:val="18"/>
      </w:rPr>
      <w:t>agłębie Sosnowiec sp. z o. o.</w:t>
    </w:r>
    <w:r w:rsidR="005A3F01" w:rsidRPr="00362ED6">
      <w:rPr>
        <w:rFonts w:ascii="Franklin Gothic Book" w:hAnsi="Franklin Gothic Book"/>
        <w:sz w:val="18"/>
        <w:szCs w:val="18"/>
      </w:rPr>
      <w:tab/>
    </w:r>
    <w:r w:rsidR="00EF55CB">
      <w:rPr>
        <w:rFonts w:ascii="Franklin Gothic Book" w:hAnsi="Franklin Gothic Book"/>
        <w:sz w:val="18"/>
        <w:szCs w:val="18"/>
      </w:rPr>
      <w:t xml:space="preserve">   </w:t>
    </w:r>
    <w:r w:rsidR="005A3F01" w:rsidRPr="00362ED6">
      <w:rPr>
        <w:rFonts w:ascii="Franklin Gothic Book" w:hAnsi="Franklin Gothic Book"/>
        <w:sz w:val="18"/>
        <w:szCs w:val="18"/>
      </w:rPr>
      <w:t>NIP: 644 357 59 61</w:t>
    </w:r>
    <w:r w:rsidR="005A3F01" w:rsidRPr="00362ED6">
      <w:rPr>
        <w:rFonts w:ascii="Franklin Gothic Book" w:hAnsi="Franklin Gothic Book"/>
        <w:sz w:val="18"/>
        <w:szCs w:val="18"/>
      </w:rPr>
      <w:tab/>
    </w:r>
    <w:r w:rsidR="005A3F01" w:rsidRPr="00362ED6">
      <w:rPr>
        <w:rFonts w:ascii="Franklin Gothic Book" w:hAnsi="Franklin Gothic Book"/>
        <w:sz w:val="18"/>
        <w:szCs w:val="18"/>
      </w:rPr>
      <w:tab/>
      <w:t xml:space="preserve">nr konta: 23 1050 </w:t>
    </w:r>
    <w:r w:rsidR="00362ED6" w:rsidRPr="00362ED6">
      <w:rPr>
        <w:rFonts w:ascii="Franklin Gothic Book" w:hAnsi="Franklin Gothic Book"/>
        <w:sz w:val="18"/>
        <w:szCs w:val="18"/>
      </w:rPr>
      <w:t xml:space="preserve">1360 1000 0090 8242 9375  </w:t>
    </w:r>
  </w:p>
  <w:p w14:paraId="4F71D4D4" w14:textId="75AEB45A" w:rsidR="004A4FCA" w:rsidRPr="00362ED6" w:rsidRDefault="00B96524" w:rsidP="00EF55CB">
    <w:pPr>
      <w:pStyle w:val="Stopka"/>
      <w:ind w:left="284" w:right="-1397" w:hanging="142"/>
      <w:rPr>
        <w:rFonts w:ascii="Franklin Gothic Book" w:hAnsi="Franklin Gothic Book"/>
        <w:sz w:val="18"/>
        <w:szCs w:val="18"/>
      </w:rPr>
    </w:pPr>
    <w:r>
      <w:rPr>
        <w:rFonts w:ascii="Franklin Gothic Book" w:hAnsi="Franklin Gothic Book"/>
        <w:sz w:val="18"/>
        <w:szCs w:val="18"/>
      </w:rPr>
      <w:t xml:space="preserve">Plac Zagłębia </w:t>
    </w:r>
    <w:r w:rsidR="005A3F01" w:rsidRPr="00362ED6">
      <w:rPr>
        <w:rFonts w:ascii="Franklin Gothic Book" w:hAnsi="Franklin Gothic Book"/>
        <w:sz w:val="18"/>
        <w:szCs w:val="18"/>
      </w:rPr>
      <w:t xml:space="preserve"> 2 </w:t>
    </w:r>
    <w:r w:rsidR="009966DF">
      <w:rPr>
        <w:rFonts w:ascii="Franklin Gothic Book" w:hAnsi="Franklin Gothic Book"/>
        <w:sz w:val="18"/>
        <w:szCs w:val="18"/>
      </w:rPr>
      <w:t xml:space="preserve">                         </w:t>
    </w:r>
    <w:r w:rsidR="005A3F01" w:rsidRPr="00362ED6">
      <w:rPr>
        <w:rFonts w:ascii="Franklin Gothic Book" w:hAnsi="Franklin Gothic Book"/>
        <w:sz w:val="18"/>
        <w:szCs w:val="18"/>
      </w:rPr>
      <w:t xml:space="preserve">    </w:t>
    </w:r>
    <w:r w:rsidR="00362ED6">
      <w:rPr>
        <w:rFonts w:ascii="Franklin Gothic Book" w:hAnsi="Franklin Gothic Book"/>
        <w:sz w:val="18"/>
        <w:szCs w:val="18"/>
      </w:rPr>
      <w:t xml:space="preserve">       </w:t>
    </w:r>
    <w:r w:rsidR="005A3F01" w:rsidRPr="00362ED6">
      <w:rPr>
        <w:rFonts w:ascii="Franklin Gothic Book" w:hAnsi="Franklin Gothic Book"/>
        <w:sz w:val="18"/>
        <w:szCs w:val="18"/>
      </w:rPr>
      <w:t>Regon: 525890875</w:t>
    </w:r>
    <w:r w:rsidR="00362ED6">
      <w:rPr>
        <w:rFonts w:ascii="Franklin Gothic Book" w:hAnsi="Franklin Gothic Book"/>
        <w:sz w:val="18"/>
        <w:szCs w:val="18"/>
      </w:rPr>
      <w:tab/>
      <w:t xml:space="preserve">                              e-mail: sekretariat.hokej@zaglebie.eu </w:t>
    </w:r>
  </w:p>
  <w:p w14:paraId="12C423CA" w14:textId="3C1D2D84" w:rsidR="005A3F01" w:rsidRPr="00362ED6" w:rsidRDefault="005A3F01" w:rsidP="00EF55CB">
    <w:pPr>
      <w:pStyle w:val="Stopka"/>
      <w:ind w:left="284" w:right="-1397" w:hanging="142"/>
      <w:rPr>
        <w:rFonts w:ascii="Franklin Gothic Book" w:hAnsi="Franklin Gothic Book"/>
        <w:sz w:val="18"/>
        <w:szCs w:val="18"/>
      </w:rPr>
    </w:pPr>
    <w:r w:rsidRPr="00362ED6">
      <w:rPr>
        <w:rFonts w:ascii="Franklin Gothic Book" w:hAnsi="Franklin Gothic Book"/>
        <w:sz w:val="18"/>
        <w:szCs w:val="18"/>
      </w:rPr>
      <w:t xml:space="preserve">41-200 Sosnowiec                          </w:t>
    </w:r>
    <w:r w:rsidR="00362ED6">
      <w:rPr>
        <w:rFonts w:ascii="Franklin Gothic Book" w:hAnsi="Franklin Gothic Book"/>
        <w:sz w:val="18"/>
        <w:szCs w:val="18"/>
      </w:rPr>
      <w:t xml:space="preserve">      </w:t>
    </w:r>
    <w:r w:rsidRPr="00362ED6">
      <w:rPr>
        <w:rFonts w:ascii="Franklin Gothic Book" w:hAnsi="Franklin Gothic Book"/>
        <w:sz w:val="18"/>
        <w:szCs w:val="18"/>
      </w:rPr>
      <w:t>KRS: 0001047992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4085D" w14:textId="77777777" w:rsidR="008E1FD0" w:rsidRDefault="008E1FD0" w:rsidP="004A4FCA">
      <w:r>
        <w:separator/>
      </w:r>
    </w:p>
  </w:footnote>
  <w:footnote w:type="continuationSeparator" w:id="0">
    <w:p w14:paraId="773AB859" w14:textId="77777777" w:rsidR="008E1FD0" w:rsidRDefault="008E1FD0" w:rsidP="004A4F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ahoma"/>
        <w:sz w:val="18"/>
        <w:szCs w:val="18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Tahoma"/>
        <w:sz w:val="20"/>
        <w:szCs w:val="20"/>
      </w:rPr>
    </w:lvl>
  </w:abstractNum>
  <w:abstractNum w:abstractNumId="3" w15:restartNumberingAfterBreak="0">
    <w:nsid w:val="03DD6A49"/>
    <w:multiLevelType w:val="hybridMultilevel"/>
    <w:tmpl w:val="7FDEFC9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693208"/>
    <w:multiLevelType w:val="single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2889562D"/>
    <w:multiLevelType w:val="singleLevel"/>
    <w:tmpl w:val="00000003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Tahoma"/>
        <w:sz w:val="20"/>
        <w:szCs w:val="20"/>
      </w:rPr>
    </w:lvl>
  </w:abstractNum>
  <w:abstractNum w:abstractNumId="6" w15:restartNumberingAfterBreak="0">
    <w:nsid w:val="52FA76BF"/>
    <w:multiLevelType w:val="singleLevel"/>
    <w:tmpl w:val="000000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7" w15:restartNumberingAfterBreak="0">
    <w:nsid w:val="5DF67F98"/>
    <w:multiLevelType w:val="hybridMultilevel"/>
    <w:tmpl w:val="7FDEFC9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9B0359"/>
    <w:multiLevelType w:val="singleLevel"/>
    <w:tmpl w:val="00000003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Tahoma"/>
        <w:sz w:val="20"/>
        <w:szCs w:val="20"/>
      </w:rPr>
    </w:lvl>
  </w:abstractNum>
  <w:num w:numId="1" w16cid:durableId="1163164176">
    <w:abstractNumId w:val="0"/>
  </w:num>
  <w:num w:numId="2" w16cid:durableId="1578204005">
    <w:abstractNumId w:val="2"/>
  </w:num>
  <w:num w:numId="3" w16cid:durableId="1684630665">
    <w:abstractNumId w:val="1"/>
  </w:num>
  <w:num w:numId="4" w16cid:durableId="1670988135">
    <w:abstractNumId w:val="7"/>
  </w:num>
  <w:num w:numId="5" w16cid:durableId="715393684">
    <w:abstractNumId w:val="4"/>
  </w:num>
  <w:num w:numId="6" w16cid:durableId="1101999020">
    <w:abstractNumId w:val="5"/>
  </w:num>
  <w:num w:numId="7" w16cid:durableId="274602627">
    <w:abstractNumId w:val="8"/>
  </w:num>
  <w:num w:numId="8" w16cid:durableId="1366517307">
    <w:abstractNumId w:val="3"/>
  </w:num>
  <w:num w:numId="9" w16cid:durableId="13109858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B24"/>
    <w:rsid w:val="000019EC"/>
    <w:rsid w:val="00001E60"/>
    <w:rsid w:val="000402E7"/>
    <w:rsid w:val="000A6FF0"/>
    <w:rsid w:val="000B1D18"/>
    <w:rsid w:val="000E3D0D"/>
    <w:rsid w:val="000F0192"/>
    <w:rsid w:val="0011336E"/>
    <w:rsid w:val="00115987"/>
    <w:rsid w:val="00125541"/>
    <w:rsid w:val="00130260"/>
    <w:rsid w:val="00130F04"/>
    <w:rsid w:val="001332CA"/>
    <w:rsid w:val="00157C2A"/>
    <w:rsid w:val="00163135"/>
    <w:rsid w:val="00191435"/>
    <w:rsid w:val="001A3553"/>
    <w:rsid w:val="001C24CA"/>
    <w:rsid w:val="001C2514"/>
    <w:rsid w:val="001C7CA0"/>
    <w:rsid w:val="001E6E42"/>
    <w:rsid w:val="002014F0"/>
    <w:rsid w:val="002261A2"/>
    <w:rsid w:val="00226F5F"/>
    <w:rsid w:val="00232040"/>
    <w:rsid w:val="00271F82"/>
    <w:rsid w:val="00282B3D"/>
    <w:rsid w:val="002B3B24"/>
    <w:rsid w:val="002E376F"/>
    <w:rsid w:val="003219B0"/>
    <w:rsid w:val="0032365F"/>
    <w:rsid w:val="00362ED6"/>
    <w:rsid w:val="00365855"/>
    <w:rsid w:val="00374B81"/>
    <w:rsid w:val="003823B6"/>
    <w:rsid w:val="003A2BC0"/>
    <w:rsid w:val="003A7CC4"/>
    <w:rsid w:val="003C2821"/>
    <w:rsid w:val="0041533B"/>
    <w:rsid w:val="00416AC5"/>
    <w:rsid w:val="00422647"/>
    <w:rsid w:val="00432FF8"/>
    <w:rsid w:val="00456D13"/>
    <w:rsid w:val="004622D0"/>
    <w:rsid w:val="004A4FCA"/>
    <w:rsid w:val="004B49E2"/>
    <w:rsid w:val="004C3B3F"/>
    <w:rsid w:val="004D232A"/>
    <w:rsid w:val="00502991"/>
    <w:rsid w:val="0052751A"/>
    <w:rsid w:val="00561A00"/>
    <w:rsid w:val="00571594"/>
    <w:rsid w:val="00587A03"/>
    <w:rsid w:val="00592177"/>
    <w:rsid w:val="005979C4"/>
    <w:rsid w:val="005A3F01"/>
    <w:rsid w:val="005C032A"/>
    <w:rsid w:val="005C32C4"/>
    <w:rsid w:val="005D2393"/>
    <w:rsid w:val="005E1512"/>
    <w:rsid w:val="005F1103"/>
    <w:rsid w:val="006316B0"/>
    <w:rsid w:val="00656D3D"/>
    <w:rsid w:val="006570F7"/>
    <w:rsid w:val="006706BF"/>
    <w:rsid w:val="006748AC"/>
    <w:rsid w:val="006A541F"/>
    <w:rsid w:val="007136F3"/>
    <w:rsid w:val="0071542E"/>
    <w:rsid w:val="00731078"/>
    <w:rsid w:val="00745466"/>
    <w:rsid w:val="0074552D"/>
    <w:rsid w:val="007546D5"/>
    <w:rsid w:val="00781041"/>
    <w:rsid w:val="00793122"/>
    <w:rsid w:val="00795512"/>
    <w:rsid w:val="007A4670"/>
    <w:rsid w:val="007B1960"/>
    <w:rsid w:val="007C0EC7"/>
    <w:rsid w:val="007C2E78"/>
    <w:rsid w:val="007C35D7"/>
    <w:rsid w:val="007D48E8"/>
    <w:rsid w:val="007E0156"/>
    <w:rsid w:val="008062DB"/>
    <w:rsid w:val="00811656"/>
    <w:rsid w:val="00847311"/>
    <w:rsid w:val="00883E72"/>
    <w:rsid w:val="00887FF6"/>
    <w:rsid w:val="008968E3"/>
    <w:rsid w:val="008C0433"/>
    <w:rsid w:val="008C673B"/>
    <w:rsid w:val="008E1FD0"/>
    <w:rsid w:val="00903DA5"/>
    <w:rsid w:val="00903FD1"/>
    <w:rsid w:val="00906AE7"/>
    <w:rsid w:val="0096167F"/>
    <w:rsid w:val="009671C1"/>
    <w:rsid w:val="009750C7"/>
    <w:rsid w:val="00987F2A"/>
    <w:rsid w:val="009966DF"/>
    <w:rsid w:val="009B37E1"/>
    <w:rsid w:val="009B53C9"/>
    <w:rsid w:val="00A1474E"/>
    <w:rsid w:val="00A14BEE"/>
    <w:rsid w:val="00A258DE"/>
    <w:rsid w:val="00A51CE3"/>
    <w:rsid w:val="00A55F7B"/>
    <w:rsid w:val="00A70440"/>
    <w:rsid w:val="00AB5227"/>
    <w:rsid w:val="00AC75A2"/>
    <w:rsid w:val="00AC770A"/>
    <w:rsid w:val="00AF2C3D"/>
    <w:rsid w:val="00B001B2"/>
    <w:rsid w:val="00B347CF"/>
    <w:rsid w:val="00B35A49"/>
    <w:rsid w:val="00B47758"/>
    <w:rsid w:val="00B71FC2"/>
    <w:rsid w:val="00B7694C"/>
    <w:rsid w:val="00B96524"/>
    <w:rsid w:val="00BD6F56"/>
    <w:rsid w:val="00C301C3"/>
    <w:rsid w:val="00C42375"/>
    <w:rsid w:val="00C51752"/>
    <w:rsid w:val="00CA3FC6"/>
    <w:rsid w:val="00CA5056"/>
    <w:rsid w:val="00CB02AA"/>
    <w:rsid w:val="00CB3840"/>
    <w:rsid w:val="00CC5682"/>
    <w:rsid w:val="00D24693"/>
    <w:rsid w:val="00D74FDB"/>
    <w:rsid w:val="00D825E1"/>
    <w:rsid w:val="00E216CF"/>
    <w:rsid w:val="00E2774F"/>
    <w:rsid w:val="00E309C8"/>
    <w:rsid w:val="00E514A6"/>
    <w:rsid w:val="00E63088"/>
    <w:rsid w:val="00E634CD"/>
    <w:rsid w:val="00E70BA8"/>
    <w:rsid w:val="00E8116C"/>
    <w:rsid w:val="00EA0585"/>
    <w:rsid w:val="00EB5D8E"/>
    <w:rsid w:val="00EC26FB"/>
    <w:rsid w:val="00ED5B6B"/>
    <w:rsid w:val="00EF55CB"/>
    <w:rsid w:val="00F15E03"/>
    <w:rsid w:val="00F228B1"/>
    <w:rsid w:val="00F51B45"/>
    <w:rsid w:val="00F96924"/>
    <w:rsid w:val="00FD7164"/>
    <w:rsid w:val="00FE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C849D"/>
  <w15:docId w15:val="{3189736A-17B4-4E6E-A637-A3D2176DF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next w:val="Normalny"/>
    <w:link w:val="Nagwek1Znak"/>
    <w:qFormat/>
    <w:rsid w:val="00AB5227"/>
    <w:pPr>
      <w:keepNext/>
      <w:widowControl/>
      <w:numPr>
        <w:numId w:val="1"/>
      </w:numPr>
      <w:suppressAutoHyphens/>
      <w:autoSpaceDE/>
      <w:autoSpaceDN/>
      <w:spacing w:before="240" w:after="60"/>
      <w:outlineLvl w:val="0"/>
    </w:pPr>
    <w:rPr>
      <w:rFonts w:ascii="Arial" w:hAnsi="Arial" w:cs="Arial"/>
      <w:b/>
      <w:kern w:val="1"/>
      <w:sz w:val="28"/>
      <w:szCs w:val="20"/>
      <w:lang w:val="x-none" w:eastAsia="ar-SA"/>
    </w:rPr>
  </w:style>
  <w:style w:type="paragraph" w:styleId="Nagwek2">
    <w:name w:val="heading 2"/>
    <w:basedOn w:val="Normalny"/>
    <w:next w:val="Normalny"/>
    <w:link w:val="Nagwek2Znak"/>
    <w:qFormat/>
    <w:rsid w:val="00AB5227"/>
    <w:pPr>
      <w:keepNext/>
      <w:widowControl/>
      <w:numPr>
        <w:ilvl w:val="1"/>
        <w:numId w:val="1"/>
      </w:numPr>
      <w:suppressAutoHyphens/>
      <w:autoSpaceDE/>
      <w:autoSpaceDN/>
      <w:spacing w:before="240" w:after="60" w:line="276" w:lineRule="auto"/>
      <w:outlineLvl w:val="1"/>
    </w:pPr>
    <w:rPr>
      <w:rFonts w:ascii="Cambria" w:hAnsi="Cambria" w:cs="Cambria"/>
      <w:b/>
      <w:bCs/>
      <w:i/>
      <w:iCs/>
      <w:sz w:val="28"/>
      <w:szCs w:val="28"/>
      <w:lang w:val="x-none" w:eastAsia="ar-SA"/>
    </w:rPr>
  </w:style>
  <w:style w:type="paragraph" w:styleId="Nagwek3">
    <w:name w:val="heading 3"/>
    <w:basedOn w:val="Normalny"/>
    <w:next w:val="Normalny"/>
    <w:link w:val="Nagwek3Znak"/>
    <w:qFormat/>
    <w:rsid w:val="00AB5227"/>
    <w:pPr>
      <w:keepNext/>
      <w:widowControl/>
      <w:numPr>
        <w:ilvl w:val="2"/>
        <w:numId w:val="1"/>
      </w:numPr>
      <w:suppressAutoHyphens/>
      <w:autoSpaceDE/>
      <w:autoSpaceDN/>
      <w:spacing w:before="240" w:after="6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AB5227"/>
    <w:pPr>
      <w:keepNext/>
      <w:widowControl/>
      <w:numPr>
        <w:ilvl w:val="3"/>
        <w:numId w:val="1"/>
      </w:numPr>
      <w:suppressAutoHyphens/>
      <w:autoSpaceDE/>
      <w:autoSpaceDN/>
      <w:spacing w:before="240" w:after="60" w:line="276" w:lineRule="auto"/>
      <w:outlineLvl w:val="3"/>
    </w:pPr>
    <w:rPr>
      <w:rFonts w:ascii="Calibri" w:hAnsi="Calibri"/>
      <w:b/>
      <w:bCs/>
      <w:sz w:val="28"/>
      <w:szCs w:val="28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AB5227"/>
    <w:pPr>
      <w:widowControl/>
      <w:numPr>
        <w:ilvl w:val="4"/>
        <w:numId w:val="1"/>
      </w:numPr>
      <w:suppressAutoHyphens/>
      <w:autoSpaceDE/>
      <w:autoSpaceDN/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ar-SA"/>
    </w:rPr>
  </w:style>
  <w:style w:type="paragraph" w:styleId="Nagwek9">
    <w:name w:val="heading 9"/>
    <w:basedOn w:val="Normalny"/>
    <w:next w:val="Normalny"/>
    <w:link w:val="Nagwek9Znak"/>
    <w:qFormat/>
    <w:rsid w:val="00AB5227"/>
    <w:pPr>
      <w:widowControl/>
      <w:numPr>
        <w:ilvl w:val="8"/>
        <w:numId w:val="1"/>
      </w:numPr>
      <w:suppressAutoHyphens/>
      <w:autoSpaceDE/>
      <w:autoSpaceDN/>
      <w:spacing w:before="240" w:after="60" w:line="276" w:lineRule="auto"/>
      <w:outlineLvl w:val="8"/>
    </w:pPr>
    <w:rPr>
      <w:rFonts w:ascii="Cambria" w:hAnsi="Cambria" w:cs="Cambria"/>
      <w:lang w:val="x-none"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0"/>
      <w:szCs w:val="20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4A4FC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A4FCA"/>
    <w:rPr>
      <w:rFonts w:ascii="Times New Roman" w:eastAsia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unhideWhenUsed/>
    <w:rsid w:val="004A4F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A4FCA"/>
    <w:rPr>
      <w:rFonts w:ascii="Times New Roman" w:eastAsia="Times New Roman" w:hAnsi="Times New Roman" w:cs="Times New Roman"/>
    </w:rPr>
  </w:style>
  <w:style w:type="character" w:styleId="Hipercze">
    <w:name w:val="Hyperlink"/>
    <w:basedOn w:val="Domylnaczcionkaakapitu"/>
    <w:uiPriority w:val="99"/>
    <w:unhideWhenUsed/>
    <w:rsid w:val="00432FF8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2FF8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unhideWhenUsed/>
    <w:rsid w:val="00A1474E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size">
    <w:name w:val="size"/>
    <w:basedOn w:val="Domylnaczcionkaakapitu"/>
    <w:rsid w:val="00A1474E"/>
  </w:style>
  <w:style w:type="paragraph" w:customStyle="1" w:styleId="a">
    <w:name w:val="По умолчанию"/>
    <w:rsid w:val="001C24CA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pl-PL" w:eastAsia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qFormat/>
    <w:rsid w:val="002014F0"/>
    <w:pPr>
      <w:widowControl/>
      <w:suppressAutoHyphens/>
      <w:autoSpaceDE/>
      <w:autoSpaceDN/>
    </w:pPr>
    <w:rPr>
      <w:rFonts w:ascii="Arial" w:eastAsia="Calibri" w:hAnsi="Arial" w:cs="Arial"/>
      <w:color w:val="000000"/>
      <w:sz w:val="24"/>
      <w:szCs w:val="24"/>
      <w:lang w:val="pl-PL" w:eastAsia="ar-SA"/>
    </w:rPr>
  </w:style>
  <w:style w:type="character" w:customStyle="1" w:styleId="Nagwek1Znak">
    <w:name w:val="Nagłówek 1 Znak"/>
    <w:basedOn w:val="Domylnaczcionkaakapitu"/>
    <w:link w:val="Nagwek1"/>
    <w:rsid w:val="00AB5227"/>
    <w:rPr>
      <w:rFonts w:ascii="Arial" w:eastAsia="Times New Roman" w:hAnsi="Arial" w:cs="Arial"/>
      <w:b/>
      <w:kern w:val="1"/>
      <w:sz w:val="28"/>
      <w:szCs w:val="20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AB5227"/>
    <w:rPr>
      <w:rFonts w:ascii="Cambria" w:eastAsia="Times New Roman" w:hAnsi="Cambria" w:cs="Cambria"/>
      <w:b/>
      <w:bCs/>
      <w:i/>
      <w:iCs/>
      <w:sz w:val="28"/>
      <w:szCs w:val="28"/>
      <w:lang w:val="x-none" w:eastAsia="ar-SA"/>
    </w:rPr>
  </w:style>
  <w:style w:type="character" w:customStyle="1" w:styleId="Nagwek3Znak">
    <w:name w:val="Nagłówek 3 Znak"/>
    <w:basedOn w:val="Domylnaczcionkaakapitu"/>
    <w:link w:val="Nagwek3"/>
    <w:rsid w:val="00AB5227"/>
    <w:rPr>
      <w:rFonts w:ascii="Arial" w:eastAsia="Times New Roman" w:hAnsi="Arial" w:cs="Arial"/>
      <w:b/>
      <w:bCs/>
      <w:sz w:val="26"/>
      <w:szCs w:val="26"/>
      <w:lang w:val="pl-PL" w:eastAsia="ar-SA"/>
    </w:rPr>
  </w:style>
  <w:style w:type="character" w:customStyle="1" w:styleId="Nagwek4Znak">
    <w:name w:val="Nagłówek 4 Znak"/>
    <w:basedOn w:val="Domylnaczcionkaakapitu"/>
    <w:link w:val="Nagwek4"/>
    <w:uiPriority w:val="9"/>
    <w:rsid w:val="00AB5227"/>
    <w:rPr>
      <w:rFonts w:ascii="Calibri" w:eastAsia="Times New Roman" w:hAnsi="Calibri" w:cs="Times New Roman"/>
      <w:b/>
      <w:bCs/>
      <w:sz w:val="28"/>
      <w:szCs w:val="28"/>
      <w:lang w:val="pl-PL" w:eastAsia="ar-SA"/>
    </w:rPr>
  </w:style>
  <w:style w:type="character" w:customStyle="1" w:styleId="Nagwek5Znak">
    <w:name w:val="Nagłówek 5 Znak"/>
    <w:basedOn w:val="Domylnaczcionkaakapitu"/>
    <w:link w:val="Nagwek5"/>
    <w:rsid w:val="00AB5227"/>
    <w:rPr>
      <w:rFonts w:ascii="Calibri" w:eastAsia="Times New Roman" w:hAnsi="Calibri" w:cs="Times New Roman"/>
      <w:b/>
      <w:bCs/>
      <w:i/>
      <w:iCs/>
      <w:sz w:val="26"/>
      <w:szCs w:val="26"/>
      <w:lang w:val="x-none" w:eastAsia="ar-SA"/>
    </w:rPr>
  </w:style>
  <w:style w:type="character" w:customStyle="1" w:styleId="Nagwek9Znak">
    <w:name w:val="Nagłówek 9 Znak"/>
    <w:basedOn w:val="Domylnaczcionkaakapitu"/>
    <w:link w:val="Nagwek9"/>
    <w:rsid w:val="00AB5227"/>
    <w:rPr>
      <w:rFonts w:ascii="Cambria" w:eastAsia="Times New Roman" w:hAnsi="Cambria" w:cs="Cambria"/>
      <w:lang w:val="x-none" w:eastAsia="ar-SA"/>
    </w:rPr>
  </w:style>
  <w:style w:type="paragraph" w:styleId="Podtytu">
    <w:name w:val="Subtitle"/>
    <w:basedOn w:val="Normalny"/>
    <w:link w:val="PodtytuZnak"/>
    <w:qFormat/>
    <w:rsid w:val="00AB5227"/>
    <w:pPr>
      <w:widowControl/>
      <w:autoSpaceDE/>
      <w:autoSpaceDN/>
      <w:jc w:val="center"/>
    </w:pPr>
    <w:rPr>
      <w:rFonts w:ascii="Arial" w:hAnsi="Arial"/>
      <w:b/>
      <w:bCs/>
      <w:sz w:val="24"/>
      <w:szCs w:val="24"/>
      <w:lang w:eastAsia="pl-PL"/>
    </w:rPr>
  </w:style>
  <w:style w:type="character" w:customStyle="1" w:styleId="PodtytuZnak">
    <w:name w:val="Podtytuł Znak"/>
    <w:basedOn w:val="Domylnaczcionkaakapitu"/>
    <w:link w:val="Podtytu"/>
    <w:rsid w:val="00AB5227"/>
    <w:rPr>
      <w:rFonts w:ascii="Arial" w:eastAsia="Times New Roman" w:hAnsi="Arial" w:cs="Times New Roman"/>
      <w:b/>
      <w:bCs/>
      <w:sz w:val="24"/>
      <w:szCs w:val="24"/>
      <w:lang w:val="pl-PL" w:eastAsia="pl-PL"/>
    </w:rPr>
  </w:style>
  <w:style w:type="paragraph" w:customStyle="1" w:styleId="Zwykytekst2">
    <w:name w:val="Zwykły tekst2"/>
    <w:basedOn w:val="Normalny"/>
    <w:rsid w:val="00AB5227"/>
    <w:pPr>
      <w:widowControl/>
      <w:autoSpaceDE/>
      <w:autoSpaceDN/>
    </w:pPr>
    <w:rPr>
      <w:rFonts w:ascii="Courier New" w:hAnsi="Courier New" w:cs="Courier New"/>
      <w:sz w:val="20"/>
      <w:szCs w:val="20"/>
      <w:lang w:eastAsia="zh-CN"/>
    </w:rPr>
  </w:style>
  <w:style w:type="character" w:customStyle="1" w:styleId="Brak">
    <w:name w:val="Brak"/>
    <w:qFormat/>
    <w:rsid w:val="00AB52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25331-F3D0-48B8-A1BC-EE152D5CC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2244</Words>
  <Characters>13465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 firmowy txt.CDR</vt:lpstr>
    </vt:vector>
  </TitlesOfParts>
  <Company/>
  <LinksUpToDate>false</LinksUpToDate>
  <CharactersWithSpaces>15678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 firmowy txt.CDR</dc:title>
  <dc:subject/>
  <dc:creator>Lemmy</dc:creator>
  <cp:keywords/>
  <dc:description/>
  <cp:lastModifiedBy>Joanna Grzywacz</cp:lastModifiedBy>
  <cp:revision>3</cp:revision>
  <cp:lastPrinted>2026-02-11T12:12:00Z</cp:lastPrinted>
  <dcterms:created xsi:type="dcterms:W3CDTF">2026-02-09T12:27:00Z</dcterms:created>
  <dcterms:modified xsi:type="dcterms:W3CDTF">2026-02-11T12:12:00Z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CorelDRAW</vt:lpwstr>
  </property>
  <property fmtid="{D5CDD505-2E9C-101B-9397-08002B2CF9AE}" pid="4" name="LastSaved">
    <vt:filetime>2022-05-24T00:00:00Z</vt:filetime>
  </property>
</Properties>
</file>