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125EC2" w14:textId="3DA61533" w:rsidR="00D221D1" w:rsidRDefault="00D221D1" w:rsidP="005A253B">
      <w:pPr>
        <w:spacing w:line="276" w:lineRule="auto"/>
        <w:rPr>
          <w:rFonts w:asciiTheme="minorHAnsi" w:hAnsiTheme="minorHAnsi" w:cstheme="minorHAnsi"/>
          <w:b/>
          <w:sz w:val="22"/>
          <w:szCs w:val="22"/>
        </w:rPr>
      </w:pPr>
      <w:bookmarkStart w:id="0" w:name="_GoBack"/>
      <w:bookmarkEnd w:id="0"/>
    </w:p>
    <w:p w14:paraId="568E8E40" w14:textId="77777777" w:rsidR="00234BF6" w:rsidRPr="00543C18" w:rsidRDefault="00234BF6" w:rsidP="005A253B">
      <w:pPr>
        <w:spacing w:line="276" w:lineRule="auto"/>
        <w:rPr>
          <w:rFonts w:asciiTheme="minorHAnsi" w:hAnsiTheme="minorHAnsi" w:cstheme="minorHAnsi"/>
          <w:b/>
          <w:sz w:val="22"/>
          <w:szCs w:val="22"/>
        </w:rPr>
      </w:pPr>
    </w:p>
    <w:p w14:paraId="6BF09816" w14:textId="77777777" w:rsidR="00747666" w:rsidRPr="00543C18" w:rsidRDefault="00747666" w:rsidP="005A253B">
      <w:pPr>
        <w:spacing w:line="276" w:lineRule="auto"/>
        <w:rPr>
          <w:rFonts w:asciiTheme="minorHAnsi" w:hAnsiTheme="minorHAnsi" w:cstheme="minorHAnsi"/>
          <w:b/>
          <w:sz w:val="22"/>
          <w:szCs w:val="22"/>
        </w:rPr>
      </w:pPr>
    </w:p>
    <w:p w14:paraId="43C9EFC6" w14:textId="76E185AC" w:rsidR="00AC44F0" w:rsidRPr="00543C18" w:rsidRDefault="007E5E3F" w:rsidP="008E12A1">
      <w:pPr>
        <w:pStyle w:val="Tekstpodstawowy"/>
        <w:jc w:val="right"/>
        <w:rPr>
          <w:rFonts w:asciiTheme="minorHAnsi" w:hAnsiTheme="minorHAnsi" w:cstheme="minorHAnsi"/>
          <w:sz w:val="22"/>
          <w:szCs w:val="22"/>
        </w:rPr>
      </w:pPr>
      <w:r w:rsidRPr="00543C18">
        <w:rPr>
          <w:rFonts w:asciiTheme="minorHAnsi" w:hAnsiTheme="minorHAnsi" w:cstheme="minorHAnsi"/>
          <w:sz w:val="22"/>
          <w:szCs w:val="22"/>
        </w:rPr>
        <w:t xml:space="preserve">                                                                                                   </w:t>
      </w:r>
      <w:r w:rsidR="00F129CC" w:rsidRPr="00543C18">
        <w:rPr>
          <w:rFonts w:asciiTheme="minorHAnsi" w:hAnsiTheme="minorHAnsi" w:cstheme="minorHAnsi"/>
          <w:sz w:val="22"/>
          <w:szCs w:val="22"/>
        </w:rPr>
        <w:t xml:space="preserve">                  </w:t>
      </w:r>
      <w:r w:rsidRPr="00543C18">
        <w:rPr>
          <w:rFonts w:asciiTheme="minorHAnsi" w:hAnsiTheme="minorHAnsi" w:cstheme="minorHAnsi"/>
          <w:sz w:val="22"/>
          <w:szCs w:val="22"/>
        </w:rPr>
        <w:t xml:space="preserve">  </w:t>
      </w:r>
      <w:r w:rsidR="00AB2B62" w:rsidRPr="00543C18">
        <w:rPr>
          <w:rFonts w:asciiTheme="minorHAnsi" w:hAnsiTheme="minorHAnsi" w:cstheme="minorHAnsi"/>
          <w:sz w:val="22"/>
          <w:szCs w:val="22"/>
        </w:rPr>
        <w:t>Załącznik</w:t>
      </w:r>
      <w:r w:rsidR="000126D6" w:rsidRPr="00543C18">
        <w:rPr>
          <w:rFonts w:asciiTheme="minorHAnsi" w:hAnsiTheme="minorHAnsi" w:cstheme="minorHAnsi"/>
          <w:sz w:val="22"/>
          <w:szCs w:val="22"/>
        </w:rPr>
        <w:t xml:space="preserve"> nr </w:t>
      </w:r>
      <w:r w:rsidR="007E4346">
        <w:rPr>
          <w:rFonts w:asciiTheme="minorHAnsi" w:hAnsiTheme="minorHAnsi" w:cstheme="minorHAnsi"/>
          <w:sz w:val="22"/>
          <w:szCs w:val="22"/>
        </w:rPr>
        <w:t>5</w:t>
      </w:r>
      <w:r w:rsidR="000126D6" w:rsidRPr="00543C18">
        <w:rPr>
          <w:rFonts w:asciiTheme="minorHAnsi" w:hAnsiTheme="minorHAnsi" w:cstheme="minorHAnsi"/>
          <w:sz w:val="22"/>
          <w:szCs w:val="22"/>
        </w:rPr>
        <w:t xml:space="preserve"> do SWZ </w:t>
      </w:r>
    </w:p>
    <w:p w14:paraId="35005AB8" w14:textId="357A1298" w:rsidR="007E5E3F" w:rsidRPr="00543C18" w:rsidRDefault="00FD6CA8" w:rsidP="007E5E3F">
      <w:pPr>
        <w:pStyle w:val="Tytu"/>
        <w:jc w:val="center"/>
        <w:rPr>
          <w:rFonts w:asciiTheme="minorHAnsi" w:hAnsiTheme="minorHAnsi" w:cstheme="minorHAnsi"/>
          <w:b/>
          <w:sz w:val="22"/>
          <w:szCs w:val="22"/>
        </w:rPr>
      </w:pPr>
      <w:r w:rsidRPr="00543C18">
        <w:rPr>
          <w:rFonts w:asciiTheme="minorHAnsi" w:hAnsiTheme="minorHAnsi" w:cstheme="minorHAnsi"/>
          <w:b/>
          <w:sz w:val="22"/>
          <w:szCs w:val="22"/>
        </w:rPr>
        <w:t xml:space="preserve">UMOWA nr </w:t>
      </w:r>
      <w:r w:rsidR="007F74B3">
        <w:rPr>
          <w:rFonts w:asciiTheme="minorHAnsi" w:hAnsiTheme="minorHAnsi" w:cstheme="minorHAnsi"/>
          <w:b/>
          <w:sz w:val="22"/>
          <w:szCs w:val="22"/>
        </w:rPr>
        <w:t>…………………..</w:t>
      </w:r>
    </w:p>
    <w:p w14:paraId="69A50BE0" w14:textId="0691ED1E" w:rsidR="00A96707" w:rsidRPr="00543C18" w:rsidRDefault="00D53F4C" w:rsidP="007E5E3F">
      <w:pPr>
        <w:pStyle w:val="Tytu"/>
        <w:jc w:val="center"/>
        <w:rPr>
          <w:rFonts w:asciiTheme="minorHAnsi" w:hAnsiTheme="minorHAnsi" w:cstheme="minorHAnsi"/>
          <w:b/>
          <w:sz w:val="22"/>
          <w:szCs w:val="22"/>
        </w:rPr>
      </w:pPr>
      <w:r w:rsidRPr="00543C18">
        <w:rPr>
          <w:rFonts w:asciiTheme="minorHAnsi" w:hAnsiTheme="minorHAnsi" w:cstheme="minorHAnsi"/>
          <w:b/>
          <w:sz w:val="22"/>
          <w:szCs w:val="22"/>
        </w:rPr>
        <w:t>Dotyczy części ……</w:t>
      </w:r>
    </w:p>
    <w:p w14:paraId="7BC571B4" w14:textId="77777777" w:rsidR="00F36069" w:rsidRPr="00543C18" w:rsidRDefault="00F36069" w:rsidP="005A253B">
      <w:pPr>
        <w:tabs>
          <w:tab w:val="left" w:pos="6045"/>
        </w:tabs>
        <w:spacing w:line="276" w:lineRule="auto"/>
        <w:jc w:val="both"/>
        <w:rPr>
          <w:rFonts w:asciiTheme="minorHAnsi" w:hAnsiTheme="minorHAnsi" w:cstheme="minorHAnsi"/>
          <w:sz w:val="22"/>
          <w:szCs w:val="22"/>
        </w:rPr>
      </w:pPr>
    </w:p>
    <w:p w14:paraId="60A804B8" w14:textId="77777777" w:rsidR="00F36069" w:rsidRPr="00543C18" w:rsidRDefault="004F0C69" w:rsidP="007E5E3F">
      <w:pPr>
        <w:pStyle w:val="Tekstpodstawowy"/>
        <w:spacing w:line="240" w:lineRule="auto"/>
        <w:rPr>
          <w:rFonts w:asciiTheme="minorHAnsi" w:hAnsiTheme="minorHAnsi" w:cstheme="minorHAnsi"/>
          <w:sz w:val="22"/>
          <w:szCs w:val="22"/>
        </w:rPr>
      </w:pPr>
      <w:r w:rsidRPr="00543C18">
        <w:rPr>
          <w:rFonts w:asciiTheme="minorHAnsi" w:hAnsiTheme="minorHAnsi" w:cstheme="minorHAnsi"/>
          <w:sz w:val="22"/>
          <w:szCs w:val="22"/>
        </w:rPr>
        <w:t>z</w:t>
      </w:r>
      <w:r w:rsidR="00F36069" w:rsidRPr="00543C18">
        <w:rPr>
          <w:rFonts w:asciiTheme="minorHAnsi" w:hAnsiTheme="minorHAnsi" w:cstheme="minorHAnsi"/>
          <w:sz w:val="22"/>
          <w:szCs w:val="22"/>
        </w:rPr>
        <w:t>awarta</w:t>
      </w:r>
      <w:r w:rsidRPr="00543C18">
        <w:rPr>
          <w:rFonts w:asciiTheme="minorHAnsi" w:hAnsiTheme="minorHAnsi" w:cstheme="minorHAnsi"/>
          <w:sz w:val="22"/>
          <w:szCs w:val="22"/>
        </w:rPr>
        <w:t xml:space="preserve"> w dniu…………….. w Toruniu</w:t>
      </w:r>
      <w:r w:rsidR="000D0DA3" w:rsidRPr="00543C18">
        <w:rPr>
          <w:rFonts w:asciiTheme="minorHAnsi" w:hAnsiTheme="minorHAnsi" w:cstheme="minorHAnsi"/>
          <w:sz w:val="22"/>
          <w:szCs w:val="22"/>
        </w:rPr>
        <w:t xml:space="preserve"> </w:t>
      </w:r>
      <w:r w:rsidR="00F36069" w:rsidRPr="00543C18">
        <w:rPr>
          <w:rFonts w:asciiTheme="minorHAnsi" w:hAnsiTheme="minorHAnsi" w:cstheme="minorHAnsi"/>
          <w:sz w:val="22"/>
          <w:szCs w:val="22"/>
        </w:rPr>
        <w:t>pomiędzy Wo</w:t>
      </w:r>
      <w:r w:rsidRPr="00543C18">
        <w:rPr>
          <w:rFonts w:asciiTheme="minorHAnsi" w:hAnsiTheme="minorHAnsi" w:cstheme="minorHAnsi"/>
          <w:sz w:val="22"/>
          <w:szCs w:val="22"/>
        </w:rPr>
        <w:t>jewództwem Kujawsko-Pomorskim z </w:t>
      </w:r>
      <w:r w:rsidR="00F36069" w:rsidRPr="00543C18">
        <w:rPr>
          <w:rFonts w:asciiTheme="minorHAnsi" w:hAnsiTheme="minorHAnsi" w:cstheme="minorHAnsi"/>
          <w:sz w:val="22"/>
          <w:szCs w:val="22"/>
        </w:rPr>
        <w:t xml:space="preserve">siedzibą </w:t>
      </w:r>
      <w:r w:rsidR="008D7E64" w:rsidRPr="00543C18">
        <w:rPr>
          <w:rFonts w:asciiTheme="minorHAnsi" w:hAnsiTheme="minorHAnsi" w:cstheme="minorHAnsi"/>
          <w:sz w:val="22"/>
          <w:szCs w:val="22"/>
        </w:rPr>
        <w:t xml:space="preserve">przy </w:t>
      </w:r>
      <w:r w:rsidR="00496D3C" w:rsidRPr="00543C18">
        <w:rPr>
          <w:rFonts w:asciiTheme="minorHAnsi" w:hAnsiTheme="minorHAnsi" w:cstheme="minorHAnsi"/>
          <w:sz w:val="22"/>
          <w:szCs w:val="22"/>
        </w:rPr>
        <w:t>Pl. Teatralny 2,</w:t>
      </w:r>
      <w:r w:rsidR="008D7E64" w:rsidRPr="00543C18">
        <w:rPr>
          <w:rFonts w:asciiTheme="minorHAnsi" w:hAnsiTheme="minorHAnsi" w:cstheme="minorHAnsi"/>
          <w:sz w:val="22"/>
          <w:szCs w:val="22"/>
        </w:rPr>
        <w:t xml:space="preserve"> 87-100 Toruń,</w:t>
      </w:r>
      <w:r w:rsidR="00496D3C" w:rsidRPr="00543C18">
        <w:rPr>
          <w:rFonts w:asciiTheme="minorHAnsi" w:hAnsiTheme="minorHAnsi" w:cstheme="minorHAnsi"/>
          <w:sz w:val="22"/>
          <w:szCs w:val="22"/>
        </w:rPr>
        <w:t xml:space="preserve"> </w:t>
      </w:r>
      <w:r w:rsidR="00F36069" w:rsidRPr="00543C18">
        <w:rPr>
          <w:rFonts w:asciiTheme="minorHAnsi" w:hAnsiTheme="minorHAnsi" w:cstheme="minorHAnsi"/>
          <w:sz w:val="22"/>
          <w:szCs w:val="22"/>
        </w:rPr>
        <w:t xml:space="preserve"> NIP: 9561969536 w imieniu którego działa Wojewódzki Urząd</w:t>
      </w:r>
      <w:r w:rsidR="00D9500E" w:rsidRPr="00543C18">
        <w:rPr>
          <w:rFonts w:asciiTheme="minorHAnsi" w:hAnsiTheme="minorHAnsi" w:cstheme="minorHAnsi"/>
          <w:sz w:val="22"/>
          <w:szCs w:val="22"/>
        </w:rPr>
        <w:t xml:space="preserve"> Pracy w Toruniu reprezentowany</w:t>
      </w:r>
      <w:r w:rsidR="00F36069" w:rsidRPr="00543C18">
        <w:rPr>
          <w:rFonts w:asciiTheme="minorHAnsi" w:hAnsiTheme="minorHAnsi" w:cstheme="minorHAnsi"/>
          <w:sz w:val="22"/>
          <w:szCs w:val="22"/>
        </w:rPr>
        <w:t xml:space="preserve"> przez </w:t>
      </w:r>
    </w:p>
    <w:p w14:paraId="28C9EA46" w14:textId="77777777" w:rsidR="00F36069" w:rsidRPr="00543C18" w:rsidRDefault="0035205F" w:rsidP="001B75A8">
      <w:pPr>
        <w:pStyle w:val="Akapitzlist"/>
        <w:numPr>
          <w:ilvl w:val="0"/>
          <w:numId w:val="2"/>
        </w:numPr>
        <w:tabs>
          <w:tab w:val="left" w:pos="6045"/>
        </w:tabs>
        <w:spacing w:after="120" w:line="240" w:lineRule="auto"/>
        <w:ind w:left="714" w:hanging="357"/>
        <w:jc w:val="both"/>
        <w:rPr>
          <w:rFonts w:asciiTheme="minorHAnsi" w:hAnsiTheme="minorHAnsi" w:cstheme="minorHAnsi"/>
        </w:rPr>
      </w:pPr>
      <w:r w:rsidRPr="00543C18">
        <w:rPr>
          <w:rFonts w:asciiTheme="minorHAnsi" w:hAnsiTheme="minorHAnsi" w:cstheme="minorHAnsi"/>
        </w:rPr>
        <w:t>Łukasza Jaworskiego</w:t>
      </w:r>
      <w:r w:rsidR="00F36069" w:rsidRPr="00543C18">
        <w:rPr>
          <w:rFonts w:asciiTheme="minorHAnsi" w:hAnsiTheme="minorHAnsi" w:cstheme="minorHAnsi"/>
        </w:rPr>
        <w:t>- Dyrektora WUP</w:t>
      </w:r>
    </w:p>
    <w:p w14:paraId="652D5AB1" w14:textId="77777777" w:rsidR="00F36069" w:rsidRPr="00543C18" w:rsidRDefault="0035205F" w:rsidP="001B75A8">
      <w:pPr>
        <w:pStyle w:val="Akapitzlist"/>
        <w:numPr>
          <w:ilvl w:val="0"/>
          <w:numId w:val="2"/>
        </w:numPr>
        <w:tabs>
          <w:tab w:val="left" w:pos="6045"/>
        </w:tabs>
        <w:spacing w:after="120" w:line="240" w:lineRule="auto"/>
        <w:ind w:left="714" w:hanging="357"/>
        <w:jc w:val="both"/>
        <w:rPr>
          <w:rFonts w:asciiTheme="minorHAnsi" w:hAnsiTheme="minorHAnsi" w:cstheme="minorHAnsi"/>
        </w:rPr>
      </w:pPr>
      <w:r w:rsidRPr="00543C18">
        <w:rPr>
          <w:rFonts w:asciiTheme="minorHAnsi" w:hAnsiTheme="minorHAnsi" w:cstheme="minorHAnsi"/>
        </w:rPr>
        <w:t>Joannę Witkowską</w:t>
      </w:r>
      <w:r w:rsidR="00F36069" w:rsidRPr="00543C18">
        <w:rPr>
          <w:rFonts w:asciiTheme="minorHAnsi" w:hAnsiTheme="minorHAnsi" w:cstheme="minorHAnsi"/>
        </w:rPr>
        <w:t xml:space="preserve">- Głównego Księgowego </w:t>
      </w:r>
      <w:r w:rsidR="002E5708" w:rsidRPr="00543C18">
        <w:rPr>
          <w:rFonts w:asciiTheme="minorHAnsi" w:hAnsiTheme="minorHAnsi" w:cstheme="minorHAnsi"/>
        </w:rPr>
        <w:tab/>
      </w:r>
    </w:p>
    <w:p w14:paraId="17FD1B49" w14:textId="77777777" w:rsidR="002E5708" w:rsidRPr="00543C18" w:rsidRDefault="0041138E" w:rsidP="007E5E3F">
      <w:pPr>
        <w:pStyle w:val="Tekstpodstawowy"/>
        <w:spacing w:line="240" w:lineRule="auto"/>
        <w:rPr>
          <w:rFonts w:asciiTheme="minorHAnsi" w:hAnsiTheme="minorHAnsi" w:cstheme="minorHAnsi"/>
          <w:sz w:val="22"/>
          <w:szCs w:val="22"/>
        </w:rPr>
      </w:pPr>
      <w:r w:rsidRPr="00543C18">
        <w:rPr>
          <w:rFonts w:asciiTheme="minorHAnsi" w:hAnsiTheme="minorHAnsi" w:cstheme="minorHAnsi"/>
          <w:sz w:val="22"/>
          <w:szCs w:val="22"/>
        </w:rPr>
        <w:t>zwanym d</w:t>
      </w:r>
      <w:r w:rsidR="00EB3E90" w:rsidRPr="00543C18">
        <w:rPr>
          <w:rFonts w:asciiTheme="minorHAnsi" w:hAnsiTheme="minorHAnsi" w:cstheme="minorHAnsi"/>
          <w:sz w:val="22"/>
          <w:szCs w:val="22"/>
        </w:rPr>
        <w:t xml:space="preserve">alej </w:t>
      </w:r>
      <w:r w:rsidRPr="00543C18">
        <w:rPr>
          <w:rFonts w:asciiTheme="minorHAnsi" w:hAnsiTheme="minorHAnsi" w:cstheme="minorHAnsi"/>
          <w:b/>
          <w:sz w:val="22"/>
          <w:szCs w:val="22"/>
        </w:rPr>
        <w:t>Zamawiającym</w:t>
      </w:r>
    </w:p>
    <w:p w14:paraId="640C70F8" w14:textId="77777777" w:rsidR="002E5708" w:rsidRPr="00543C18" w:rsidRDefault="002E5708" w:rsidP="007E5E3F">
      <w:pPr>
        <w:jc w:val="both"/>
        <w:rPr>
          <w:rFonts w:asciiTheme="minorHAnsi" w:hAnsiTheme="minorHAnsi" w:cstheme="minorHAnsi"/>
          <w:sz w:val="22"/>
          <w:szCs w:val="22"/>
        </w:rPr>
      </w:pPr>
      <w:r w:rsidRPr="00543C18">
        <w:rPr>
          <w:rFonts w:asciiTheme="minorHAnsi" w:hAnsiTheme="minorHAnsi" w:cstheme="minorHAnsi"/>
          <w:sz w:val="22"/>
          <w:szCs w:val="22"/>
        </w:rPr>
        <w:t xml:space="preserve">a    </w:t>
      </w:r>
    </w:p>
    <w:p w14:paraId="4C56D5CD" w14:textId="77777777" w:rsidR="002E5708" w:rsidRPr="00543C18" w:rsidRDefault="008554C0" w:rsidP="007E5E3F">
      <w:pPr>
        <w:pStyle w:val="Tekstpodstawowy"/>
        <w:spacing w:line="240" w:lineRule="auto"/>
        <w:rPr>
          <w:rFonts w:asciiTheme="minorHAnsi" w:hAnsiTheme="minorHAnsi" w:cstheme="minorHAnsi"/>
          <w:b/>
          <w:sz w:val="22"/>
          <w:szCs w:val="22"/>
        </w:rPr>
      </w:pPr>
      <w:r w:rsidRPr="00543C18">
        <w:rPr>
          <w:rStyle w:val="Pogrubienie"/>
          <w:rFonts w:asciiTheme="minorHAnsi" w:hAnsiTheme="minorHAnsi" w:cstheme="minorHAnsi"/>
          <w:sz w:val="22"/>
          <w:szCs w:val="22"/>
        </w:rPr>
        <w:t>……………………………………………………………………………………………….</w:t>
      </w:r>
      <w:r w:rsidR="00A670BF" w:rsidRPr="00543C18">
        <w:rPr>
          <w:rStyle w:val="kontent"/>
          <w:rFonts w:asciiTheme="minorHAnsi" w:hAnsiTheme="minorHAnsi" w:cstheme="minorHAnsi"/>
          <w:b/>
          <w:sz w:val="22"/>
          <w:szCs w:val="22"/>
        </w:rPr>
        <w:t xml:space="preserve"> </w:t>
      </w:r>
      <w:r w:rsidR="002E5708" w:rsidRPr="00543C18">
        <w:rPr>
          <w:rStyle w:val="kontent"/>
          <w:rFonts w:asciiTheme="minorHAnsi" w:hAnsiTheme="minorHAnsi" w:cstheme="minorHAnsi"/>
          <w:b/>
          <w:sz w:val="22"/>
          <w:szCs w:val="22"/>
        </w:rPr>
        <w:t>NIP</w:t>
      </w:r>
      <w:r w:rsidR="00226F27" w:rsidRPr="00543C18">
        <w:rPr>
          <w:rStyle w:val="kontent"/>
          <w:rFonts w:asciiTheme="minorHAnsi" w:hAnsiTheme="minorHAnsi" w:cstheme="minorHAnsi"/>
          <w:b/>
          <w:sz w:val="22"/>
          <w:szCs w:val="22"/>
        </w:rPr>
        <w:t>: </w:t>
      </w:r>
      <w:r w:rsidRPr="00543C18">
        <w:rPr>
          <w:rStyle w:val="kontent"/>
          <w:rFonts w:asciiTheme="minorHAnsi" w:hAnsiTheme="minorHAnsi" w:cstheme="minorHAnsi"/>
          <w:b/>
          <w:sz w:val="22"/>
          <w:szCs w:val="22"/>
        </w:rPr>
        <w:t>………………..</w:t>
      </w:r>
      <w:r w:rsidR="002E5708" w:rsidRPr="00543C18">
        <w:rPr>
          <w:rStyle w:val="kontent"/>
          <w:rFonts w:asciiTheme="minorHAnsi" w:hAnsiTheme="minorHAnsi" w:cstheme="minorHAnsi"/>
          <w:b/>
          <w:sz w:val="22"/>
          <w:szCs w:val="22"/>
        </w:rPr>
        <w:t xml:space="preserve"> Regon</w:t>
      </w:r>
      <w:r w:rsidR="00A670BF" w:rsidRPr="00543C18">
        <w:rPr>
          <w:rStyle w:val="kontent"/>
          <w:rFonts w:asciiTheme="minorHAnsi" w:hAnsiTheme="minorHAnsi" w:cstheme="minorHAnsi"/>
          <w:b/>
          <w:sz w:val="22"/>
          <w:szCs w:val="22"/>
        </w:rPr>
        <w:t xml:space="preserve">: </w:t>
      </w:r>
      <w:r w:rsidRPr="00543C18">
        <w:rPr>
          <w:rStyle w:val="kontent"/>
          <w:rFonts w:asciiTheme="minorHAnsi" w:hAnsiTheme="minorHAnsi" w:cstheme="minorHAnsi"/>
          <w:b/>
          <w:sz w:val="22"/>
          <w:szCs w:val="22"/>
        </w:rPr>
        <w:t>………………</w:t>
      </w:r>
      <w:r w:rsidR="002E5708" w:rsidRPr="00543C18">
        <w:rPr>
          <w:rStyle w:val="kontent"/>
          <w:rFonts w:asciiTheme="minorHAnsi" w:hAnsiTheme="minorHAnsi" w:cstheme="minorHAnsi"/>
          <w:b/>
          <w:sz w:val="22"/>
          <w:szCs w:val="22"/>
        </w:rPr>
        <w:t xml:space="preserve"> </w:t>
      </w:r>
      <w:r w:rsidR="002E5708" w:rsidRPr="00543C18">
        <w:rPr>
          <w:rFonts w:asciiTheme="minorHAnsi" w:hAnsiTheme="minorHAnsi" w:cstheme="minorHAnsi"/>
          <w:b/>
          <w:sz w:val="22"/>
          <w:szCs w:val="22"/>
        </w:rPr>
        <w:t>reprezentowaną przez</w:t>
      </w:r>
      <w:r w:rsidR="00A670BF" w:rsidRPr="00543C18">
        <w:rPr>
          <w:rFonts w:asciiTheme="minorHAnsi" w:hAnsiTheme="minorHAnsi" w:cstheme="minorHAnsi"/>
          <w:b/>
          <w:sz w:val="22"/>
          <w:szCs w:val="22"/>
        </w:rPr>
        <w:t xml:space="preserve"> </w:t>
      </w:r>
      <w:r w:rsidRPr="00543C18">
        <w:rPr>
          <w:rFonts w:asciiTheme="minorHAnsi" w:hAnsiTheme="minorHAnsi" w:cstheme="minorHAnsi"/>
          <w:b/>
          <w:sz w:val="22"/>
          <w:szCs w:val="22"/>
        </w:rPr>
        <w:t>……………………….</w:t>
      </w:r>
    </w:p>
    <w:p w14:paraId="3A54EF0B" w14:textId="77777777" w:rsidR="00B36385" w:rsidRPr="00543C18" w:rsidRDefault="002E5708" w:rsidP="007E5E3F">
      <w:pPr>
        <w:pStyle w:val="Tekstpodstawowy"/>
        <w:spacing w:line="240" w:lineRule="auto"/>
        <w:rPr>
          <w:rFonts w:asciiTheme="minorHAnsi" w:hAnsiTheme="minorHAnsi" w:cstheme="minorHAnsi"/>
          <w:sz w:val="22"/>
          <w:szCs w:val="22"/>
        </w:rPr>
      </w:pPr>
      <w:r w:rsidRPr="00543C18">
        <w:rPr>
          <w:rFonts w:asciiTheme="minorHAnsi" w:hAnsiTheme="minorHAnsi" w:cstheme="minorHAnsi"/>
          <w:sz w:val="22"/>
          <w:szCs w:val="22"/>
        </w:rPr>
        <w:t xml:space="preserve">zwanym w treści umowy </w:t>
      </w:r>
      <w:r w:rsidRPr="00543C18">
        <w:rPr>
          <w:rFonts w:asciiTheme="minorHAnsi" w:hAnsiTheme="minorHAnsi" w:cstheme="minorHAnsi"/>
          <w:b/>
          <w:sz w:val="22"/>
          <w:szCs w:val="22"/>
        </w:rPr>
        <w:t>Wykonawcą</w:t>
      </w:r>
      <w:r w:rsidRPr="00543C18">
        <w:rPr>
          <w:rFonts w:asciiTheme="minorHAnsi" w:hAnsiTheme="minorHAnsi" w:cstheme="minorHAnsi"/>
          <w:sz w:val="22"/>
          <w:szCs w:val="22"/>
        </w:rPr>
        <w:t xml:space="preserve"> o następującej treści:</w:t>
      </w:r>
    </w:p>
    <w:p w14:paraId="67633D1B" w14:textId="77777777" w:rsidR="007E5E3F" w:rsidRPr="00543C18" w:rsidRDefault="007E5E3F" w:rsidP="007E5E3F">
      <w:pPr>
        <w:pStyle w:val="Tekstpodstawowy"/>
        <w:spacing w:line="240" w:lineRule="auto"/>
        <w:ind w:left="270" w:hanging="270"/>
        <w:jc w:val="center"/>
        <w:rPr>
          <w:rFonts w:asciiTheme="minorHAnsi" w:hAnsiTheme="minorHAnsi" w:cstheme="minorHAnsi"/>
          <w:sz w:val="22"/>
          <w:szCs w:val="22"/>
        </w:rPr>
      </w:pPr>
    </w:p>
    <w:p w14:paraId="652C12EB" w14:textId="77777777" w:rsidR="00BC51CD" w:rsidRPr="00543C18" w:rsidRDefault="00BC51CD" w:rsidP="007E5E3F">
      <w:pPr>
        <w:pStyle w:val="Tekstpodstawowy"/>
        <w:spacing w:line="240" w:lineRule="auto"/>
        <w:ind w:left="270" w:hanging="270"/>
        <w:jc w:val="center"/>
        <w:rPr>
          <w:rFonts w:asciiTheme="minorHAnsi" w:hAnsiTheme="minorHAnsi" w:cstheme="minorHAnsi"/>
          <w:b/>
          <w:bCs/>
          <w:sz w:val="22"/>
          <w:szCs w:val="22"/>
        </w:rPr>
      </w:pPr>
      <w:r w:rsidRPr="00543C18">
        <w:rPr>
          <w:rFonts w:asciiTheme="minorHAnsi" w:hAnsiTheme="minorHAnsi" w:cstheme="minorHAnsi"/>
          <w:b/>
          <w:sz w:val="22"/>
          <w:szCs w:val="22"/>
        </w:rPr>
        <w:t>§1</w:t>
      </w:r>
    </w:p>
    <w:p w14:paraId="66DEA09A" w14:textId="6CC3483E" w:rsidR="00ED19B0" w:rsidRPr="00543C18" w:rsidRDefault="00BC51CD" w:rsidP="007E5E3F">
      <w:pPr>
        <w:pStyle w:val="Tekstpodstawowy"/>
        <w:spacing w:line="240" w:lineRule="auto"/>
        <w:ind w:left="270" w:hanging="270"/>
        <w:jc w:val="center"/>
        <w:rPr>
          <w:rFonts w:asciiTheme="minorHAnsi" w:hAnsiTheme="minorHAnsi" w:cstheme="minorHAnsi"/>
          <w:b/>
          <w:bCs/>
          <w:sz w:val="22"/>
          <w:szCs w:val="22"/>
        </w:rPr>
      </w:pPr>
      <w:r w:rsidRPr="00543C18">
        <w:rPr>
          <w:rFonts w:asciiTheme="minorHAnsi" w:hAnsiTheme="minorHAnsi" w:cstheme="minorHAnsi"/>
          <w:b/>
          <w:bCs/>
          <w:sz w:val="22"/>
          <w:szCs w:val="22"/>
        </w:rPr>
        <w:t>Przedmiot i zakres usługi</w:t>
      </w:r>
    </w:p>
    <w:p w14:paraId="1AB76697" w14:textId="296ACA61" w:rsidR="00DF7901" w:rsidRPr="00543C18" w:rsidRDefault="00DF7901" w:rsidP="007E5E3F">
      <w:pPr>
        <w:pStyle w:val="Tekstpodstawowy"/>
        <w:spacing w:line="240" w:lineRule="auto"/>
        <w:ind w:left="270" w:hanging="270"/>
        <w:jc w:val="center"/>
        <w:rPr>
          <w:rFonts w:asciiTheme="minorHAnsi" w:hAnsiTheme="minorHAnsi" w:cstheme="minorHAnsi"/>
          <w:b/>
          <w:bCs/>
          <w:sz w:val="22"/>
          <w:szCs w:val="22"/>
        </w:rPr>
      </w:pPr>
    </w:p>
    <w:p w14:paraId="05C42EFB" w14:textId="7BF7A7C4" w:rsidR="0099204A" w:rsidRPr="00543C18" w:rsidRDefault="00BC51CD" w:rsidP="00847606">
      <w:pPr>
        <w:pStyle w:val="Tekstpodstawowy"/>
        <w:numPr>
          <w:ilvl w:val="0"/>
          <w:numId w:val="10"/>
        </w:numPr>
        <w:spacing w:line="240" w:lineRule="auto"/>
        <w:rPr>
          <w:rFonts w:asciiTheme="minorHAnsi" w:hAnsiTheme="minorHAnsi" w:cstheme="minorHAnsi"/>
          <w:b/>
          <w:bCs/>
          <w:sz w:val="22"/>
          <w:szCs w:val="22"/>
        </w:rPr>
      </w:pPr>
      <w:r w:rsidRPr="00543C18">
        <w:rPr>
          <w:rFonts w:asciiTheme="minorHAnsi" w:hAnsiTheme="minorHAnsi" w:cstheme="minorHAnsi"/>
          <w:sz w:val="22"/>
          <w:szCs w:val="22"/>
        </w:rPr>
        <w:t xml:space="preserve">Przedmiotem umowy jest </w:t>
      </w:r>
      <w:bookmarkStart w:id="1" w:name="_Hlk197585156"/>
      <w:bookmarkStart w:id="2" w:name="_Hlk197585227"/>
      <w:r w:rsidR="00D53F4C" w:rsidRPr="00543C18">
        <w:rPr>
          <w:rFonts w:asciiTheme="minorHAnsi" w:hAnsiTheme="minorHAnsi" w:cstheme="minorHAnsi"/>
          <w:sz w:val="22"/>
          <w:szCs w:val="22"/>
        </w:rPr>
        <w:t>świadczenie usług hotelarsk</w:t>
      </w:r>
      <w:r w:rsidR="00636202" w:rsidRPr="00543C18">
        <w:rPr>
          <w:rFonts w:asciiTheme="minorHAnsi" w:hAnsiTheme="minorHAnsi" w:cstheme="minorHAnsi"/>
          <w:sz w:val="22"/>
          <w:szCs w:val="22"/>
        </w:rPr>
        <w:t>o</w:t>
      </w:r>
      <w:r w:rsidR="00023D3C" w:rsidRPr="00543C18">
        <w:rPr>
          <w:rFonts w:asciiTheme="minorHAnsi" w:hAnsiTheme="minorHAnsi" w:cstheme="minorHAnsi"/>
          <w:sz w:val="22"/>
          <w:szCs w:val="22"/>
        </w:rPr>
        <w:t>-</w:t>
      </w:r>
      <w:r w:rsidR="00D53F4C" w:rsidRPr="00543C18">
        <w:rPr>
          <w:rFonts w:asciiTheme="minorHAnsi" w:hAnsiTheme="minorHAnsi" w:cstheme="minorHAnsi"/>
          <w:sz w:val="22"/>
          <w:szCs w:val="22"/>
        </w:rPr>
        <w:t>restauracyjnych</w:t>
      </w:r>
      <w:r w:rsidR="00360C5D" w:rsidRPr="008E12A1">
        <w:rPr>
          <w:rFonts w:asciiTheme="minorHAnsi" w:hAnsiTheme="minorHAnsi" w:cstheme="minorHAnsi"/>
          <w:sz w:val="22"/>
          <w:szCs w:val="22"/>
        </w:rPr>
        <w:t>/</w:t>
      </w:r>
      <w:r w:rsidR="00636202" w:rsidRPr="00543C18">
        <w:rPr>
          <w:rFonts w:asciiTheme="minorHAnsi" w:hAnsiTheme="minorHAnsi" w:cstheme="minorHAnsi"/>
          <w:sz w:val="22"/>
          <w:szCs w:val="22"/>
        </w:rPr>
        <w:t xml:space="preserve"> </w:t>
      </w:r>
      <w:r w:rsidR="00D53F4C" w:rsidRPr="00543C18">
        <w:rPr>
          <w:rFonts w:asciiTheme="minorHAnsi" w:hAnsiTheme="minorHAnsi" w:cstheme="minorHAnsi"/>
          <w:sz w:val="22"/>
          <w:szCs w:val="22"/>
        </w:rPr>
        <w:t>cateringu</w:t>
      </w:r>
      <w:r w:rsidR="00360C5D" w:rsidRPr="008E12A1">
        <w:rPr>
          <w:rStyle w:val="Odwoanieprzypisudolnego"/>
          <w:rFonts w:asciiTheme="minorHAnsi" w:hAnsiTheme="minorHAnsi" w:cstheme="minorHAnsi"/>
          <w:sz w:val="22"/>
          <w:szCs w:val="22"/>
        </w:rPr>
        <w:footnoteReference w:id="1"/>
      </w:r>
      <w:r w:rsidR="0094774B" w:rsidRPr="00543C18">
        <w:rPr>
          <w:rFonts w:asciiTheme="minorHAnsi" w:hAnsiTheme="minorHAnsi" w:cstheme="minorHAnsi"/>
          <w:sz w:val="22"/>
          <w:szCs w:val="22"/>
        </w:rPr>
        <w:t xml:space="preserve"> </w:t>
      </w:r>
      <w:r w:rsidR="00D53F4C" w:rsidRPr="00543C18">
        <w:rPr>
          <w:rFonts w:asciiTheme="minorHAnsi" w:hAnsiTheme="minorHAnsi" w:cstheme="minorHAnsi"/>
          <w:sz w:val="22"/>
          <w:szCs w:val="22"/>
        </w:rPr>
        <w:t>na</w:t>
      </w:r>
      <w:r w:rsidR="0094774B" w:rsidRPr="00543C18">
        <w:rPr>
          <w:rFonts w:asciiTheme="minorHAnsi" w:hAnsiTheme="minorHAnsi" w:cstheme="minorHAnsi"/>
          <w:sz w:val="22"/>
          <w:szCs w:val="22"/>
        </w:rPr>
        <w:t xml:space="preserve"> </w:t>
      </w:r>
      <w:r w:rsidR="00D53F4C" w:rsidRPr="00543C18">
        <w:rPr>
          <w:rFonts w:asciiTheme="minorHAnsi" w:hAnsiTheme="minorHAnsi" w:cstheme="minorHAnsi"/>
          <w:sz w:val="22"/>
          <w:szCs w:val="22"/>
        </w:rPr>
        <w:t xml:space="preserve">potrzeby </w:t>
      </w:r>
      <w:r w:rsidR="0094774B" w:rsidRPr="00543C18">
        <w:rPr>
          <w:rFonts w:asciiTheme="minorHAnsi" w:hAnsiTheme="minorHAnsi" w:cstheme="minorHAnsi"/>
          <w:sz w:val="22"/>
          <w:szCs w:val="22"/>
        </w:rPr>
        <w:t>organizacji wydarzeń</w:t>
      </w:r>
      <w:r w:rsidR="00D53F4C" w:rsidRPr="00543C18">
        <w:rPr>
          <w:rFonts w:asciiTheme="minorHAnsi" w:hAnsiTheme="minorHAnsi" w:cstheme="minorHAnsi"/>
          <w:sz w:val="22"/>
          <w:szCs w:val="22"/>
        </w:rPr>
        <w:t xml:space="preserve"> na rzecz Wojewódzkiego Urzędu Pracy w Toruniu</w:t>
      </w:r>
      <w:bookmarkEnd w:id="1"/>
      <w:r w:rsidR="00F00FB8" w:rsidRPr="00543C18">
        <w:rPr>
          <w:rFonts w:asciiTheme="minorHAnsi" w:hAnsiTheme="minorHAnsi" w:cstheme="minorHAnsi"/>
          <w:sz w:val="22"/>
          <w:szCs w:val="22"/>
        </w:rPr>
        <w:t>.</w:t>
      </w:r>
    </w:p>
    <w:bookmarkEnd w:id="2"/>
    <w:p w14:paraId="33A0BD61" w14:textId="77777777" w:rsidR="00DE71CD" w:rsidRPr="00543C18" w:rsidRDefault="00DE71CD" w:rsidP="00847606">
      <w:pPr>
        <w:pStyle w:val="Tekstpodstawowyzwciciem2"/>
        <w:numPr>
          <w:ilvl w:val="0"/>
          <w:numId w:val="10"/>
        </w:numPr>
        <w:jc w:val="both"/>
        <w:rPr>
          <w:rFonts w:asciiTheme="minorHAnsi" w:hAnsiTheme="minorHAnsi" w:cstheme="minorHAnsi"/>
          <w:b/>
          <w:sz w:val="22"/>
          <w:szCs w:val="22"/>
        </w:rPr>
      </w:pPr>
      <w:r w:rsidRPr="00543C18">
        <w:rPr>
          <w:rFonts w:asciiTheme="minorHAnsi" w:hAnsiTheme="minorHAnsi" w:cstheme="minorHAnsi"/>
          <w:sz w:val="22"/>
          <w:szCs w:val="22"/>
        </w:rPr>
        <w:t>Miejscem wykonania przedmiotu umowy, o którym mowa w ust. 1 będzie: ……………………</w:t>
      </w:r>
    </w:p>
    <w:p w14:paraId="2EF000E8" w14:textId="175BBBC6" w:rsidR="00DE71CD" w:rsidRPr="00543C18" w:rsidRDefault="00DE71CD" w:rsidP="00847606">
      <w:pPr>
        <w:pStyle w:val="Tekstpodstawowyzwciciem2"/>
        <w:numPr>
          <w:ilvl w:val="0"/>
          <w:numId w:val="10"/>
        </w:numPr>
        <w:jc w:val="both"/>
        <w:rPr>
          <w:rFonts w:asciiTheme="minorHAnsi" w:hAnsiTheme="minorHAnsi" w:cstheme="minorHAnsi"/>
          <w:b/>
          <w:sz w:val="22"/>
          <w:szCs w:val="22"/>
        </w:rPr>
      </w:pPr>
      <w:r w:rsidRPr="00543C18">
        <w:rPr>
          <w:rFonts w:asciiTheme="minorHAnsi" w:hAnsiTheme="minorHAnsi" w:cstheme="minorHAnsi"/>
          <w:sz w:val="22"/>
          <w:szCs w:val="22"/>
        </w:rPr>
        <w:t>Szczegółowy opis przedmiotu zamówienia oraz warunki jego realizacji określa opis przedmiotu zamówienia, stanowiący załącznik nr 1 do niniejszej umowy oraz oferta Wykonawcy.</w:t>
      </w:r>
    </w:p>
    <w:p w14:paraId="007D5680" w14:textId="1BC11E0C" w:rsidR="006E736C" w:rsidRPr="001D5C95" w:rsidRDefault="00A85DEC" w:rsidP="006E736C">
      <w:pPr>
        <w:pStyle w:val="Tekstpodstawowyzwciciem2"/>
        <w:numPr>
          <w:ilvl w:val="0"/>
          <w:numId w:val="10"/>
        </w:numPr>
        <w:tabs>
          <w:tab w:val="center" w:pos="4748"/>
        </w:tabs>
        <w:spacing w:line="276" w:lineRule="auto"/>
        <w:jc w:val="both"/>
        <w:rPr>
          <w:rFonts w:asciiTheme="minorHAnsi" w:hAnsiTheme="minorHAnsi" w:cstheme="minorHAnsi"/>
          <w:sz w:val="22"/>
          <w:szCs w:val="22"/>
        </w:rPr>
      </w:pPr>
      <w:r w:rsidRPr="005B594E">
        <w:rPr>
          <w:rFonts w:asciiTheme="minorHAnsi" w:hAnsiTheme="minorHAnsi" w:cstheme="minorHAnsi"/>
          <w:bCs/>
          <w:sz w:val="22"/>
          <w:szCs w:val="22"/>
        </w:rPr>
        <w:t xml:space="preserve">Zamawiający przewiduje zastosowanie </w:t>
      </w:r>
      <w:r w:rsidRPr="005B594E">
        <w:rPr>
          <w:rFonts w:asciiTheme="minorHAnsi" w:hAnsiTheme="minorHAnsi" w:cstheme="minorHAnsi"/>
          <w:b/>
          <w:bCs/>
          <w:sz w:val="22"/>
          <w:szCs w:val="22"/>
        </w:rPr>
        <w:t>prawa opcji</w:t>
      </w:r>
      <w:r w:rsidRPr="005B594E">
        <w:rPr>
          <w:rFonts w:asciiTheme="minorHAnsi" w:hAnsiTheme="minorHAnsi" w:cstheme="minorHAnsi"/>
          <w:bCs/>
          <w:sz w:val="22"/>
          <w:szCs w:val="22"/>
        </w:rPr>
        <w:t>. Zakres liczby uczestników wydarzenia został określony w opisie przedmiotu zamówienia</w:t>
      </w:r>
      <w:r w:rsidR="00285BE4" w:rsidRPr="005B594E">
        <w:rPr>
          <w:rFonts w:asciiTheme="minorHAnsi" w:hAnsiTheme="minorHAnsi" w:cstheme="minorHAnsi"/>
          <w:bCs/>
          <w:sz w:val="22"/>
          <w:szCs w:val="22"/>
        </w:rPr>
        <w:t xml:space="preserve">, </w:t>
      </w:r>
      <w:r w:rsidRPr="005B594E">
        <w:rPr>
          <w:rFonts w:asciiTheme="minorHAnsi" w:hAnsiTheme="minorHAnsi" w:cstheme="minorHAnsi"/>
          <w:bCs/>
          <w:sz w:val="22"/>
          <w:szCs w:val="22"/>
        </w:rPr>
        <w:t xml:space="preserve">w którym została wskazana minimalna jak i maksymalna </w:t>
      </w:r>
      <w:r w:rsidR="009852AE" w:rsidRPr="005B594E">
        <w:rPr>
          <w:rFonts w:asciiTheme="minorHAnsi" w:hAnsiTheme="minorHAnsi" w:cstheme="minorHAnsi"/>
          <w:bCs/>
          <w:sz w:val="22"/>
          <w:szCs w:val="22"/>
        </w:rPr>
        <w:t>liczba</w:t>
      </w:r>
      <w:r w:rsidRPr="005B594E">
        <w:rPr>
          <w:rFonts w:asciiTheme="minorHAnsi" w:hAnsiTheme="minorHAnsi" w:cstheme="minorHAnsi"/>
          <w:bCs/>
          <w:sz w:val="22"/>
          <w:szCs w:val="22"/>
        </w:rPr>
        <w:t xml:space="preserve"> uczestników/porcji. Ze względu na specyfikę zamówienia, </w:t>
      </w:r>
      <w:r w:rsidR="009852AE" w:rsidRPr="005B594E">
        <w:rPr>
          <w:rFonts w:asciiTheme="minorHAnsi" w:hAnsiTheme="minorHAnsi" w:cstheme="minorHAnsi"/>
          <w:bCs/>
          <w:sz w:val="22"/>
          <w:szCs w:val="22"/>
        </w:rPr>
        <w:t>liczba</w:t>
      </w:r>
      <w:r w:rsidRPr="005B594E">
        <w:rPr>
          <w:rFonts w:asciiTheme="minorHAnsi" w:hAnsiTheme="minorHAnsi" w:cstheme="minorHAnsi"/>
          <w:bCs/>
          <w:sz w:val="22"/>
          <w:szCs w:val="22"/>
        </w:rPr>
        <w:t xml:space="preserve"> uczestników</w:t>
      </w:r>
      <w:r w:rsidR="0077082C" w:rsidRPr="005B594E">
        <w:rPr>
          <w:rFonts w:asciiTheme="minorHAnsi" w:hAnsiTheme="minorHAnsi" w:cstheme="minorHAnsi"/>
          <w:bCs/>
          <w:sz w:val="22"/>
          <w:szCs w:val="22"/>
        </w:rPr>
        <w:t>/porcji</w:t>
      </w:r>
      <w:r w:rsidRPr="005B594E">
        <w:rPr>
          <w:rFonts w:asciiTheme="minorHAnsi" w:hAnsiTheme="minorHAnsi" w:cstheme="minorHAnsi"/>
          <w:bCs/>
          <w:sz w:val="22"/>
          <w:szCs w:val="22"/>
        </w:rPr>
        <w:t xml:space="preserve"> uzależniona będzie od faktycznej </w:t>
      </w:r>
      <w:r w:rsidR="009852AE" w:rsidRPr="005B594E">
        <w:rPr>
          <w:rFonts w:asciiTheme="minorHAnsi" w:hAnsiTheme="minorHAnsi" w:cstheme="minorHAnsi"/>
          <w:bCs/>
          <w:sz w:val="22"/>
          <w:szCs w:val="22"/>
        </w:rPr>
        <w:t xml:space="preserve">liczby </w:t>
      </w:r>
      <w:r w:rsidRPr="005B594E">
        <w:rPr>
          <w:rFonts w:asciiTheme="minorHAnsi" w:hAnsiTheme="minorHAnsi" w:cstheme="minorHAnsi"/>
          <w:bCs/>
          <w:sz w:val="22"/>
          <w:szCs w:val="22"/>
        </w:rPr>
        <w:t>zgłoszeń uczestników na dane zdarzenie</w:t>
      </w:r>
      <w:r w:rsidR="00344603" w:rsidRPr="005B594E">
        <w:rPr>
          <w:rFonts w:asciiTheme="minorHAnsi" w:hAnsiTheme="minorHAnsi" w:cstheme="minorHAnsi"/>
          <w:bCs/>
          <w:sz w:val="22"/>
          <w:szCs w:val="22"/>
        </w:rPr>
        <w:t>, o której Zamawiający poinformuje Wykonawcę w terminie określonym w §6 ust. 2</w:t>
      </w:r>
      <w:r w:rsidRPr="005B594E">
        <w:rPr>
          <w:rFonts w:asciiTheme="minorHAnsi" w:hAnsiTheme="minorHAnsi" w:cstheme="minorHAnsi"/>
          <w:bCs/>
          <w:sz w:val="22"/>
          <w:szCs w:val="22"/>
        </w:rPr>
        <w:t>.</w:t>
      </w:r>
      <w:r w:rsidRPr="005B594E">
        <w:rPr>
          <w:rFonts w:asciiTheme="minorHAnsi" w:hAnsiTheme="minorHAnsi" w:cstheme="minorHAnsi"/>
          <w:b/>
          <w:sz w:val="22"/>
          <w:szCs w:val="22"/>
        </w:rPr>
        <w:t xml:space="preserve"> </w:t>
      </w:r>
      <w:r w:rsidRPr="005B594E">
        <w:rPr>
          <w:rFonts w:asciiTheme="minorHAnsi" w:hAnsiTheme="minorHAnsi" w:cstheme="minorHAnsi"/>
          <w:sz w:val="22"/>
          <w:szCs w:val="22"/>
        </w:rPr>
        <w:t>Niezrealizowanie maksymalnego zakresu prawa opcji nie może stanowić przedmiotu jakiegokolwiek roszczenia w stosunku do Zamawiającego ze strony Wykonawcy. Zamawiający gwarantuje realizację minimalnego zakresu prawa opcji. Stawką bazową przy realizacji usługi będzie cena za jednego uczestnika/jeden posiłek wskazana przez Wykonawcę w formularzu ofert</w:t>
      </w:r>
      <w:r w:rsidR="0077082C" w:rsidRPr="005B594E">
        <w:rPr>
          <w:rFonts w:asciiTheme="minorHAnsi" w:hAnsiTheme="minorHAnsi" w:cstheme="minorHAnsi"/>
          <w:sz w:val="22"/>
          <w:szCs w:val="22"/>
        </w:rPr>
        <w:t>owym</w:t>
      </w:r>
      <w:r w:rsidRPr="005B594E">
        <w:rPr>
          <w:rFonts w:asciiTheme="minorHAnsi" w:hAnsiTheme="minorHAnsi" w:cstheme="minorHAnsi"/>
          <w:sz w:val="22"/>
          <w:szCs w:val="22"/>
        </w:rPr>
        <w:t xml:space="preserve">. </w:t>
      </w:r>
      <w:r w:rsidR="0077082C" w:rsidRPr="005B594E">
        <w:rPr>
          <w:rFonts w:asciiTheme="minorHAnsi" w:hAnsiTheme="minorHAnsi" w:cstheme="minorHAnsi"/>
          <w:sz w:val="22"/>
          <w:szCs w:val="22"/>
        </w:rPr>
        <w:t xml:space="preserve">Maksymalna liczba uczestników/porcji wydarzenia wynosi ……osoby/porcje w zakresie części …… zaś minimalna liczba uczestników/porcji wynosi …. osoby/porcje. </w:t>
      </w:r>
    </w:p>
    <w:p w14:paraId="438CC897" w14:textId="77777777" w:rsidR="006E736C" w:rsidRDefault="006E736C" w:rsidP="006E736C">
      <w:pPr>
        <w:tabs>
          <w:tab w:val="center" w:pos="4748"/>
        </w:tabs>
        <w:spacing w:line="276" w:lineRule="auto"/>
        <w:rPr>
          <w:rFonts w:asciiTheme="minorHAnsi" w:hAnsiTheme="minorHAnsi" w:cstheme="minorHAnsi"/>
          <w:b/>
          <w:sz w:val="22"/>
          <w:szCs w:val="22"/>
        </w:rPr>
      </w:pPr>
    </w:p>
    <w:p w14:paraId="4CE692D4" w14:textId="328E68A4" w:rsidR="00BC51CD" w:rsidRPr="00543C18" w:rsidRDefault="00BC51CD" w:rsidP="00851444">
      <w:pPr>
        <w:tabs>
          <w:tab w:val="center" w:pos="4748"/>
        </w:tabs>
        <w:spacing w:line="276" w:lineRule="auto"/>
        <w:jc w:val="center"/>
        <w:rPr>
          <w:rFonts w:asciiTheme="minorHAnsi" w:hAnsiTheme="minorHAnsi" w:cstheme="minorHAnsi"/>
          <w:b/>
          <w:sz w:val="22"/>
          <w:szCs w:val="22"/>
        </w:rPr>
      </w:pPr>
      <w:r w:rsidRPr="00543C18">
        <w:rPr>
          <w:rFonts w:asciiTheme="minorHAnsi" w:hAnsiTheme="minorHAnsi" w:cstheme="minorHAnsi"/>
          <w:b/>
          <w:sz w:val="22"/>
          <w:szCs w:val="22"/>
        </w:rPr>
        <w:t>§2</w:t>
      </w:r>
    </w:p>
    <w:p w14:paraId="449BB046" w14:textId="08E77046" w:rsidR="0093338C" w:rsidRPr="00543C18" w:rsidRDefault="00BC51CD" w:rsidP="007E5E3F">
      <w:pPr>
        <w:spacing w:line="276" w:lineRule="auto"/>
        <w:jc w:val="center"/>
        <w:rPr>
          <w:rFonts w:asciiTheme="minorHAnsi" w:hAnsiTheme="minorHAnsi" w:cstheme="minorHAnsi"/>
          <w:b/>
          <w:sz w:val="22"/>
          <w:szCs w:val="22"/>
        </w:rPr>
      </w:pPr>
      <w:r w:rsidRPr="00543C18">
        <w:rPr>
          <w:rFonts w:asciiTheme="minorHAnsi" w:hAnsiTheme="minorHAnsi" w:cstheme="minorHAnsi"/>
          <w:b/>
          <w:sz w:val="22"/>
          <w:szCs w:val="22"/>
        </w:rPr>
        <w:t>Termin wykonania umowy</w:t>
      </w:r>
    </w:p>
    <w:p w14:paraId="31CAD07F" w14:textId="77777777" w:rsidR="00DF7901" w:rsidRPr="00543C18" w:rsidRDefault="00DF7901" w:rsidP="007E5E3F">
      <w:pPr>
        <w:spacing w:line="276" w:lineRule="auto"/>
        <w:jc w:val="center"/>
        <w:rPr>
          <w:rFonts w:asciiTheme="minorHAnsi" w:hAnsiTheme="minorHAnsi" w:cstheme="minorHAnsi"/>
          <w:b/>
          <w:sz w:val="22"/>
          <w:szCs w:val="22"/>
        </w:rPr>
      </w:pPr>
    </w:p>
    <w:p w14:paraId="06FC7C70" w14:textId="77777777" w:rsidR="007F2959" w:rsidRPr="003F48A0" w:rsidRDefault="00323C10" w:rsidP="001D5C95">
      <w:pPr>
        <w:pStyle w:val="Akapitzlist"/>
        <w:numPr>
          <w:ilvl w:val="0"/>
          <w:numId w:val="17"/>
        </w:numPr>
        <w:spacing w:after="0"/>
        <w:ind w:left="714" w:hanging="357"/>
        <w:rPr>
          <w:rFonts w:asciiTheme="minorHAnsi" w:hAnsiTheme="minorHAnsi" w:cstheme="minorHAnsi"/>
        </w:rPr>
      </w:pPr>
      <w:r w:rsidRPr="003F48A0">
        <w:rPr>
          <w:rFonts w:asciiTheme="minorHAnsi" w:hAnsiTheme="minorHAnsi" w:cstheme="minorHAnsi"/>
        </w:rPr>
        <w:t xml:space="preserve">Termin realizacji </w:t>
      </w:r>
      <w:r w:rsidR="00344603" w:rsidRPr="003F48A0">
        <w:rPr>
          <w:rFonts w:asciiTheme="minorHAnsi" w:hAnsiTheme="minorHAnsi" w:cstheme="minorHAnsi"/>
        </w:rPr>
        <w:t>przedmiotu umowy</w:t>
      </w:r>
      <w:r w:rsidRPr="003F48A0">
        <w:rPr>
          <w:rFonts w:asciiTheme="minorHAnsi" w:hAnsiTheme="minorHAnsi" w:cstheme="minorHAnsi"/>
        </w:rPr>
        <w:t xml:space="preserve">: </w:t>
      </w:r>
      <w:r w:rsidR="00D811F2" w:rsidRPr="003F48A0">
        <w:rPr>
          <w:rFonts w:asciiTheme="minorHAnsi" w:hAnsiTheme="minorHAnsi" w:cstheme="minorHAnsi"/>
        </w:rPr>
        <w:t>……………….</w:t>
      </w:r>
    </w:p>
    <w:p w14:paraId="3DD34D9C" w14:textId="411F088C" w:rsidR="002B06A1" w:rsidRDefault="002B06A1" w:rsidP="005A253B">
      <w:pPr>
        <w:spacing w:line="276" w:lineRule="auto"/>
        <w:jc w:val="center"/>
        <w:rPr>
          <w:rFonts w:asciiTheme="minorHAnsi" w:hAnsiTheme="minorHAnsi" w:cstheme="minorHAnsi"/>
          <w:b/>
          <w:sz w:val="22"/>
          <w:szCs w:val="22"/>
        </w:rPr>
      </w:pPr>
    </w:p>
    <w:p w14:paraId="5E97C4B7" w14:textId="7F6282DC" w:rsidR="00910931" w:rsidRDefault="00910931" w:rsidP="005A253B">
      <w:pPr>
        <w:spacing w:line="276" w:lineRule="auto"/>
        <w:jc w:val="center"/>
        <w:rPr>
          <w:rFonts w:asciiTheme="minorHAnsi" w:hAnsiTheme="minorHAnsi" w:cstheme="minorHAnsi"/>
          <w:b/>
          <w:sz w:val="22"/>
          <w:szCs w:val="22"/>
        </w:rPr>
      </w:pPr>
    </w:p>
    <w:p w14:paraId="01431EB9" w14:textId="55D11D36" w:rsidR="00910931" w:rsidRDefault="00910931" w:rsidP="005A253B">
      <w:pPr>
        <w:spacing w:line="276" w:lineRule="auto"/>
        <w:jc w:val="center"/>
        <w:rPr>
          <w:rFonts w:asciiTheme="minorHAnsi" w:hAnsiTheme="minorHAnsi" w:cstheme="minorHAnsi"/>
          <w:b/>
          <w:sz w:val="22"/>
          <w:szCs w:val="22"/>
        </w:rPr>
      </w:pPr>
    </w:p>
    <w:p w14:paraId="525A7270" w14:textId="77777777" w:rsidR="00910931" w:rsidRPr="00543C18" w:rsidRDefault="00910931" w:rsidP="005A253B">
      <w:pPr>
        <w:spacing w:line="276" w:lineRule="auto"/>
        <w:jc w:val="center"/>
        <w:rPr>
          <w:rFonts w:asciiTheme="minorHAnsi" w:hAnsiTheme="minorHAnsi" w:cstheme="minorHAnsi"/>
          <w:b/>
          <w:sz w:val="22"/>
          <w:szCs w:val="22"/>
        </w:rPr>
      </w:pPr>
    </w:p>
    <w:p w14:paraId="2F05D350" w14:textId="2AD16318" w:rsidR="00BC51CD" w:rsidRPr="00543C18" w:rsidRDefault="00BC51CD" w:rsidP="005A253B">
      <w:pPr>
        <w:spacing w:line="276" w:lineRule="auto"/>
        <w:jc w:val="center"/>
        <w:rPr>
          <w:rFonts w:asciiTheme="minorHAnsi" w:hAnsiTheme="minorHAnsi" w:cstheme="minorHAnsi"/>
          <w:b/>
          <w:sz w:val="22"/>
          <w:szCs w:val="22"/>
        </w:rPr>
      </w:pPr>
      <w:r w:rsidRPr="00543C18">
        <w:rPr>
          <w:rFonts w:asciiTheme="minorHAnsi" w:hAnsiTheme="minorHAnsi" w:cstheme="minorHAnsi"/>
          <w:b/>
          <w:sz w:val="22"/>
          <w:szCs w:val="22"/>
        </w:rPr>
        <w:lastRenderedPageBreak/>
        <w:t>§3</w:t>
      </w:r>
    </w:p>
    <w:p w14:paraId="76A8D260" w14:textId="77777777" w:rsidR="009A464F" w:rsidRPr="00543C18" w:rsidRDefault="00BC51CD" w:rsidP="00DF7901">
      <w:pPr>
        <w:spacing w:line="276" w:lineRule="auto"/>
        <w:jc w:val="center"/>
        <w:rPr>
          <w:rFonts w:asciiTheme="minorHAnsi" w:hAnsiTheme="minorHAnsi" w:cstheme="minorHAnsi"/>
          <w:b/>
          <w:sz w:val="22"/>
          <w:szCs w:val="22"/>
        </w:rPr>
      </w:pPr>
      <w:r w:rsidRPr="00543C18">
        <w:rPr>
          <w:rFonts w:asciiTheme="minorHAnsi" w:hAnsiTheme="minorHAnsi" w:cstheme="minorHAnsi"/>
          <w:b/>
          <w:sz w:val="22"/>
          <w:szCs w:val="22"/>
        </w:rPr>
        <w:t>Zakres usługi i obowiązki Wykonawcy</w:t>
      </w:r>
      <w:r w:rsidR="00585627" w:rsidRPr="00543C18">
        <w:rPr>
          <w:rFonts w:asciiTheme="minorHAnsi" w:hAnsiTheme="minorHAnsi" w:cstheme="minorHAnsi"/>
          <w:b/>
          <w:sz w:val="22"/>
          <w:szCs w:val="22"/>
        </w:rPr>
        <w:t xml:space="preserve"> oraz Zamawiająceg</w:t>
      </w:r>
      <w:r w:rsidR="00DF7901" w:rsidRPr="00543C18">
        <w:rPr>
          <w:rFonts w:asciiTheme="minorHAnsi" w:hAnsiTheme="minorHAnsi" w:cstheme="minorHAnsi"/>
          <w:b/>
          <w:sz w:val="22"/>
          <w:szCs w:val="22"/>
        </w:rPr>
        <w:t>o</w:t>
      </w:r>
    </w:p>
    <w:p w14:paraId="2AA0900F" w14:textId="77777777" w:rsidR="00DF7901" w:rsidRPr="00543C18" w:rsidRDefault="00DF7901" w:rsidP="00DF393D">
      <w:pPr>
        <w:jc w:val="center"/>
        <w:rPr>
          <w:rFonts w:asciiTheme="minorHAnsi" w:hAnsiTheme="minorHAnsi" w:cstheme="minorHAnsi"/>
          <w:sz w:val="22"/>
          <w:szCs w:val="22"/>
        </w:rPr>
      </w:pPr>
    </w:p>
    <w:p w14:paraId="25D641A9" w14:textId="217F45AC" w:rsidR="00DF7901" w:rsidRPr="00543C18" w:rsidRDefault="00DF7901" w:rsidP="00DF393D">
      <w:pPr>
        <w:jc w:val="center"/>
        <w:rPr>
          <w:rFonts w:asciiTheme="minorHAnsi" w:hAnsiTheme="minorHAnsi" w:cstheme="minorHAnsi"/>
          <w:sz w:val="22"/>
          <w:szCs w:val="22"/>
        </w:rPr>
        <w:sectPr w:rsidR="00DF7901" w:rsidRPr="00543C18" w:rsidSect="009A464F">
          <w:footerReference w:type="default" r:id="rId8"/>
          <w:headerReference w:type="first" r:id="rId9"/>
          <w:footerReference w:type="first" r:id="rId10"/>
          <w:type w:val="continuous"/>
          <w:pgSz w:w="11906" w:h="16838"/>
          <w:pgMar w:top="1135" w:right="991" w:bottom="1417" w:left="1418" w:header="708" w:footer="708" w:gutter="0"/>
          <w:cols w:space="708"/>
          <w:titlePg/>
          <w:docGrid w:linePitch="600" w:charSpace="32768"/>
        </w:sectPr>
      </w:pPr>
    </w:p>
    <w:p w14:paraId="44480726" w14:textId="44C5AD5D" w:rsidR="004D322E" w:rsidRPr="00543C18" w:rsidRDefault="00B20786" w:rsidP="00847606">
      <w:pPr>
        <w:pStyle w:val="Akapitzlist"/>
        <w:numPr>
          <w:ilvl w:val="0"/>
          <w:numId w:val="12"/>
        </w:numPr>
        <w:spacing w:after="0" w:line="240" w:lineRule="auto"/>
        <w:ind w:hanging="357"/>
        <w:jc w:val="both"/>
        <w:rPr>
          <w:rFonts w:asciiTheme="minorHAnsi" w:hAnsiTheme="minorHAnsi" w:cstheme="minorHAnsi"/>
          <w:b/>
        </w:rPr>
      </w:pPr>
      <w:r w:rsidRPr="00543C18">
        <w:rPr>
          <w:rFonts w:asciiTheme="minorHAnsi" w:hAnsiTheme="minorHAnsi" w:cstheme="minorHAnsi"/>
        </w:rPr>
        <w:t>Wykonawca oświadcza, że dysponuje</w:t>
      </w:r>
      <w:r w:rsidR="004D322E" w:rsidRPr="00543C18">
        <w:rPr>
          <w:rFonts w:asciiTheme="minorHAnsi" w:hAnsiTheme="minorHAnsi" w:cstheme="minorHAnsi"/>
        </w:rPr>
        <w:t xml:space="preserve"> </w:t>
      </w:r>
      <w:r w:rsidRPr="00543C18">
        <w:rPr>
          <w:rFonts w:asciiTheme="minorHAnsi" w:hAnsiTheme="minorHAnsi" w:cstheme="minorHAnsi"/>
        </w:rPr>
        <w:t>stosowną wiedzą i doświadczeniem, odpowiednią bazą</w:t>
      </w:r>
      <w:r w:rsidR="00EF5CE8">
        <w:rPr>
          <w:rFonts w:asciiTheme="minorHAnsi" w:hAnsiTheme="minorHAnsi" w:cstheme="minorHAnsi"/>
        </w:rPr>
        <w:br/>
      </w:r>
      <w:r w:rsidRPr="00543C18">
        <w:rPr>
          <w:rFonts w:asciiTheme="minorHAnsi" w:hAnsiTheme="minorHAnsi" w:cstheme="minorHAnsi"/>
        </w:rPr>
        <w:t>i środkami do wykonania przedmiotu umowy oraz zobowiązuje się do wykonania umowy</w:t>
      </w:r>
      <w:r w:rsidR="00781C69" w:rsidRPr="00543C18">
        <w:rPr>
          <w:rFonts w:asciiTheme="minorHAnsi" w:hAnsiTheme="minorHAnsi" w:cstheme="minorHAnsi"/>
        </w:rPr>
        <w:t xml:space="preserve"> </w:t>
      </w:r>
      <w:r w:rsidRPr="00543C18">
        <w:rPr>
          <w:rFonts w:asciiTheme="minorHAnsi" w:hAnsiTheme="minorHAnsi" w:cstheme="minorHAnsi"/>
        </w:rPr>
        <w:t>z należytą starannością.</w:t>
      </w:r>
      <w:r w:rsidR="00DA7C12" w:rsidRPr="00543C18">
        <w:rPr>
          <w:rFonts w:asciiTheme="minorHAnsi" w:hAnsiTheme="minorHAnsi" w:cstheme="minorHAnsi"/>
        </w:rPr>
        <w:t xml:space="preserve">  </w:t>
      </w:r>
      <w:r w:rsidR="00DA7C12" w:rsidRPr="00543C18">
        <w:rPr>
          <w:rFonts w:asciiTheme="minorHAnsi" w:hAnsiTheme="minorHAnsi" w:cstheme="minorHAnsi"/>
        </w:rPr>
        <w:tab/>
      </w:r>
    </w:p>
    <w:p w14:paraId="11B4822E" w14:textId="0516E98A" w:rsidR="002B06A1" w:rsidRPr="00543C18" w:rsidRDefault="002B06A1" w:rsidP="00847606">
      <w:pPr>
        <w:pStyle w:val="Akapitzlist"/>
        <w:numPr>
          <w:ilvl w:val="0"/>
          <w:numId w:val="12"/>
        </w:numPr>
        <w:spacing w:after="0" w:line="240" w:lineRule="auto"/>
        <w:ind w:hanging="357"/>
        <w:jc w:val="both"/>
        <w:rPr>
          <w:rFonts w:asciiTheme="minorHAnsi" w:hAnsiTheme="minorHAnsi" w:cstheme="minorHAnsi"/>
        </w:rPr>
      </w:pPr>
      <w:r w:rsidRPr="00543C18">
        <w:rPr>
          <w:rFonts w:asciiTheme="minorHAnsi" w:hAnsiTheme="minorHAnsi" w:cstheme="minorHAnsi"/>
        </w:rPr>
        <w:t>Wykonawca zobowiązuje się do wykonania przedmiotu umowy z zachowaniem pełnej</w:t>
      </w:r>
      <w:r w:rsidR="00AB03AC" w:rsidRPr="00543C18">
        <w:rPr>
          <w:rFonts w:asciiTheme="minorHAnsi" w:hAnsiTheme="minorHAnsi" w:cstheme="minorHAnsi"/>
        </w:rPr>
        <w:t xml:space="preserve"> </w:t>
      </w:r>
      <w:r w:rsidRPr="00543C18">
        <w:rPr>
          <w:rFonts w:asciiTheme="minorHAnsi" w:hAnsiTheme="minorHAnsi" w:cstheme="minorHAnsi"/>
        </w:rPr>
        <w:t>staranności zawodowej, rzetelnie i terminowo, zgodnie z opisem przedmiotu zamówienia.</w:t>
      </w:r>
    </w:p>
    <w:p w14:paraId="54F2DDA6" w14:textId="0C6183F2" w:rsidR="002B06A1" w:rsidRPr="00543C18" w:rsidRDefault="002B06A1" w:rsidP="00847606">
      <w:pPr>
        <w:pStyle w:val="Akapitzlist"/>
        <w:numPr>
          <w:ilvl w:val="0"/>
          <w:numId w:val="12"/>
        </w:numPr>
        <w:spacing w:after="0" w:line="240" w:lineRule="auto"/>
        <w:ind w:hanging="357"/>
        <w:jc w:val="both"/>
        <w:rPr>
          <w:rFonts w:asciiTheme="minorHAnsi" w:hAnsiTheme="minorHAnsi" w:cstheme="minorHAnsi"/>
        </w:rPr>
      </w:pPr>
      <w:r w:rsidRPr="00543C18">
        <w:rPr>
          <w:rFonts w:asciiTheme="minorHAnsi" w:hAnsiTheme="minorHAnsi" w:cstheme="minorHAnsi"/>
        </w:rPr>
        <w:t>Wykonawca oświadcza, że:</w:t>
      </w:r>
    </w:p>
    <w:p w14:paraId="6074F877" w14:textId="77777777" w:rsidR="00357563" w:rsidRPr="00543C18" w:rsidRDefault="002B06A1" w:rsidP="00847606">
      <w:pPr>
        <w:pStyle w:val="Akapitzlist"/>
        <w:numPr>
          <w:ilvl w:val="0"/>
          <w:numId w:val="25"/>
        </w:numPr>
        <w:spacing w:after="0" w:line="240" w:lineRule="auto"/>
        <w:ind w:hanging="357"/>
        <w:jc w:val="both"/>
        <w:rPr>
          <w:rFonts w:asciiTheme="minorHAnsi" w:hAnsiTheme="minorHAnsi" w:cstheme="minorHAnsi"/>
        </w:rPr>
      </w:pPr>
      <w:r w:rsidRPr="00543C18">
        <w:rPr>
          <w:rFonts w:asciiTheme="minorHAnsi" w:hAnsiTheme="minorHAnsi" w:cstheme="minorHAnsi"/>
        </w:rPr>
        <w:t>Posiada wymagane prawem uprawnienia do wykonania przedmiotu umowy.</w:t>
      </w:r>
    </w:p>
    <w:p w14:paraId="7C7860BB" w14:textId="77777777" w:rsidR="00DF7901" w:rsidRPr="00543C18" w:rsidRDefault="002B06A1" w:rsidP="00847606">
      <w:pPr>
        <w:pStyle w:val="Akapitzlist"/>
        <w:numPr>
          <w:ilvl w:val="0"/>
          <w:numId w:val="25"/>
        </w:numPr>
        <w:spacing w:after="0" w:line="240" w:lineRule="auto"/>
        <w:ind w:hanging="357"/>
        <w:jc w:val="both"/>
        <w:rPr>
          <w:rFonts w:asciiTheme="minorHAnsi" w:hAnsiTheme="minorHAnsi" w:cstheme="minorHAnsi"/>
        </w:rPr>
      </w:pPr>
      <w:r w:rsidRPr="00543C18">
        <w:rPr>
          <w:rFonts w:asciiTheme="minorHAnsi" w:hAnsiTheme="minorHAnsi" w:cstheme="minorHAnsi"/>
        </w:rPr>
        <w:t>Zatrudnia przy wykonaniu umowy osoby z odpowiednimi kwalifikacjami zawodowymi.</w:t>
      </w:r>
    </w:p>
    <w:p w14:paraId="36785D16" w14:textId="77777777" w:rsidR="00DF7901" w:rsidRPr="00543C18" w:rsidRDefault="002B06A1" w:rsidP="00847606">
      <w:pPr>
        <w:pStyle w:val="Akapitzlist"/>
        <w:numPr>
          <w:ilvl w:val="0"/>
          <w:numId w:val="25"/>
        </w:numPr>
        <w:spacing w:after="0" w:line="240" w:lineRule="auto"/>
        <w:ind w:hanging="357"/>
        <w:jc w:val="both"/>
        <w:rPr>
          <w:rFonts w:asciiTheme="minorHAnsi" w:hAnsiTheme="minorHAnsi" w:cstheme="minorHAnsi"/>
        </w:rPr>
      </w:pPr>
      <w:r w:rsidRPr="00543C18">
        <w:rPr>
          <w:rFonts w:asciiTheme="minorHAnsi" w:hAnsiTheme="minorHAnsi" w:cstheme="minorHAnsi"/>
        </w:rPr>
        <w:t>Posiada środki finansowe niezbędne dla wykonania umowy.</w:t>
      </w:r>
    </w:p>
    <w:p w14:paraId="00960AB6" w14:textId="77777777" w:rsidR="00DF7901" w:rsidRPr="00543C18" w:rsidRDefault="002B06A1" w:rsidP="00847606">
      <w:pPr>
        <w:pStyle w:val="Akapitzlist"/>
        <w:numPr>
          <w:ilvl w:val="0"/>
          <w:numId w:val="25"/>
        </w:numPr>
        <w:spacing w:after="0" w:line="240" w:lineRule="auto"/>
        <w:ind w:hanging="357"/>
        <w:jc w:val="both"/>
        <w:rPr>
          <w:rFonts w:asciiTheme="minorHAnsi" w:hAnsiTheme="minorHAnsi" w:cstheme="minorHAnsi"/>
        </w:rPr>
      </w:pPr>
      <w:r w:rsidRPr="00543C18">
        <w:rPr>
          <w:rFonts w:asciiTheme="minorHAnsi" w:hAnsiTheme="minorHAnsi" w:cstheme="minorHAnsi"/>
        </w:rPr>
        <w:t>Dysponuje niezbędnym zapleczem technicznym dla zrealizowania niniejszej umowy.</w:t>
      </w:r>
    </w:p>
    <w:p w14:paraId="2644A800" w14:textId="4D924CB8" w:rsidR="002B06A1" w:rsidRPr="00543C18" w:rsidRDefault="002B06A1" w:rsidP="00847606">
      <w:pPr>
        <w:pStyle w:val="Akapitzlist"/>
        <w:numPr>
          <w:ilvl w:val="0"/>
          <w:numId w:val="25"/>
        </w:numPr>
        <w:spacing w:after="0" w:line="240" w:lineRule="auto"/>
        <w:ind w:hanging="357"/>
        <w:jc w:val="both"/>
        <w:rPr>
          <w:rFonts w:asciiTheme="minorHAnsi" w:hAnsiTheme="minorHAnsi" w:cstheme="minorHAnsi"/>
        </w:rPr>
      </w:pPr>
      <w:r w:rsidRPr="00543C18">
        <w:rPr>
          <w:rFonts w:asciiTheme="minorHAnsi" w:hAnsiTheme="minorHAnsi" w:cstheme="minorHAnsi"/>
        </w:rPr>
        <w:t>Dokonał rezerwacji w terminie i w obiekcie wskazanym w formularzu oferty.</w:t>
      </w:r>
    </w:p>
    <w:p w14:paraId="6862F048" w14:textId="346944A3" w:rsidR="002B06A1" w:rsidRPr="00543C18" w:rsidRDefault="002B06A1" w:rsidP="00847606">
      <w:pPr>
        <w:pStyle w:val="Akapitzlist"/>
        <w:numPr>
          <w:ilvl w:val="0"/>
          <w:numId w:val="12"/>
        </w:numPr>
        <w:spacing w:after="0" w:line="240" w:lineRule="auto"/>
        <w:ind w:hanging="357"/>
        <w:jc w:val="both"/>
        <w:rPr>
          <w:rFonts w:asciiTheme="minorHAnsi" w:hAnsiTheme="minorHAnsi" w:cstheme="minorHAnsi"/>
        </w:rPr>
      </w:pPr>
      <w:r w:rsidRPr="00543C18">
        <w:rPr>
          <w:rFonts w:asciiTheme="minorHAnsi" w:hAnsiTheme="minorHAnsi" w:cstheme="minorHAnsi"/>
        </w:rPr>
        <w:t>Wykonawca ponosi całkowitą odpowiedzialność za nadzór nad personelem oraz zobowiązany</w:t>
      </w:r>
      <w:r w:rsidR="00AC466E" w:rsidRPr="00543C18">
        <w:rPr>
          <w:rFonts w:asciiTheme="minorHAnsi" w:hAnsiTheme="minorHAnsi" w:cstheme="minorHAnsi"/>
        </w:rPr>
        <w:t xml:space="preserve"> </w:t>
      </w:r>
      <w:r w:rsidRPr="00543C18">
        <w:rPr>
          <w:rFonts w:asciiTheme="minorHAnsi" w:hAnsiTheme="minorHAnsi" w:cstheme="minorHAnsi"/>
        </w:rPr>
        <w:t>jest do wypełnienia wszystkich prawnych zobowiązań związanych z</w:t>
      </w:r>
      <w:r w:rsidR="00E9494B" w:rsidRPr="00543C18">
        <w:rPr>
          <w:rFonts w:asciiTheme="minorHAnsi" w:hAnsiTheme="minorHAnsi" w:cstheme="minorHAnsi"/>
        </w:rPr>
        <w:t> </w:t>
      </w:r>
      <w:r w:rsidRPr="00543C18">
        <w:rPr>
          <w:rFonts w:asciiTheme="minorHAnsi" w:hAnsiTheme="minorHAnsi" w:cstheme="minorHAnsi"/>
        </w:rPr>
        <w:t>zatrudnieniem personelu.</w:t>
      </w:r>
    </w:p>
    <w:p w14:paraId="07876C04" w14:textId="78128F44" w:rsidR="002B06A1" w:rsidRPr="00543C18" w:rsidRDefault="002B06A1" w:rsidP="00847606">
      <w:pPr>
        <w:pStyle w:val="Akapitzlist"/>
        <w:numPr>
          <w:ilvl w:val="0"/>
          <w:numId w:val="12"/>
        </w:numPr>
        <w:spacing w:after="0" w:line="240" w:lineRule="auto"/>
        <w:ind w:hanging="357"/>
        <w:jc w:val="both"/>
        <w:rPr>
          <w:rFonts w:asciiTheme="minorHAnsi" w:hAnsiTheme="minorHAnsi" w:cstheme="minorHAnsi"/>
        </w:rPr>
      </w:pPr>
      <w:r w:rsidRPr="00543C18">
        <w:rPr>
          <w:rFonts w:asciiTheme="minorHAnsi" w:hAnsiTheme="minorHAnsi" w:cstheme="minorHAnsi"/>
        </w:rPr>
        <w:t>Postanowienia zawarte w ust. 3 dotyczą także podwykonawców zatrudnionych przez</w:t>
      </w:r>
      <w:r w:rsidR="00AC466E" w:rsidRPr="00543C18">
        <w:rPr>
          <w:rFonts w:asciiTheme="minorHAnsi" w:hAnsiTheme="minorHAnsi" w:cstheme="minorHAnsi"/>
        </w:rPr>
        <w:t xml:space="preserve"> </w:t>
      </w:r>
      <w:r w:rsidRPr="00543C18">
        <w:rPr>
          <w:rFonts w:asciiTheme="minorHAnsi" w:hAnsiTheme="minorHAnsi" w:cstheme="minorHAnsi"/>
        </w:rPr>
        <w:t>Wykonawcę.</w:t>
      </w:r>
    </w:p>
    <w:p w14:paraId="3568E8A6" w14:textId="68D59DD1" w:rsidR="002B06A1" w:rsidRPr="00543C18" w:rsidRDefault="002B06A1" w:rsidP="00847606">
      <w:pPr>
        <w:pStyle w:val="Akapitzlist"/>
        <w:numPr>
          <w:ilvl w:val="0"/>
          <w:numId w:val="12"/>
        </w:numPr>
        <w:spacing w:after="0" w:line="240" w:lineRule="auto"/>
        <w:ind w:hanging="357"/>
        <w:jc w:val="both"/>
        <w:rPr>
          <w:rFonts w:asciiTheme="minorHAnsi" w:hAnsiTheme="minorHAnsi" w:cstheme="minorHAnsi"/>
        </w:rPr>
      </w:pPr>
      <w:r w:rsidRPr="00543C18">
        <w:rPr>
          <w:rFonts w:asciiTheme="minorHAnsi" w:hAnsiTheme="minorHAnsi" w:cstheme="minorHAnsi"/>
        </w:rPr>
        <w:t>Wykonawca odpowiada za wszelkie nieprawidłowości w</w:t>
      </w:r>
      <w:r w:rsidR="00877CA1" w:rsidRPr="00543C18">
        <w:rPr>
          <w:rFonts w:asciiTheme="minorHAnsi" w:hAnsiTheme="minorHAnsi" w:cstheme="minorHAnsi"/>
        </w:rPr>
        <w:t xml:space="preserve"> ramach</w:t>
      </w:r>
      <w:r w:rsidRPr="00543C18">
        <w:rPr>
          <w:rFonts w:asciiTheme="minorHAnsi" w:hAnsiTheme="minorHAnsi" w:cstheme="minorHAnsi"/>
        </w:rPr>
        <w:t xml:space="preserve"> świadcz</w:t>
      </w:r>
      <w:r w:rsidR="00877CA1" w:rsidRPr="00543C18">
        <w:rPr>
          <w:rFonts w:asciiTheme="minorHAnsi" w:hAnsiTheme="minorHAnsi" w:cstheme="minorHAnsi"/>
        </w:rPr>
        <w:t>onych</w:t>
      </w:r>
      <w:r w:rsidRPr="00543C18">
        <w:rPr>
          <w:rFonts w:asciiTheme="minorHAnsi" w:hAnsiTheme="minorHAnsi" w:cstheme="minorHAnsi"/>
        </w:rPr>
        <w:t xml:space="preserve"> usług</w:t>
      </w:r>
      <w:r w:rsidR="00E9494B" w:rsidRPr="00543C18">
        <w:rPr>
          <w:rFonts w:asciiTheme="minorHAnsi" w:hAnsiTheme="minorHAnsi" w:cstheme="minorHAnsi"/>
        </w:rPr>
        <w:t xml:space="preserve"> </w:t>
      </w:r>
      <w:r w:rsidRPr="00543C18">
        <w:rPr>
          <w:rFonts w:asciiTheme="minorHAnsi" w:hAnsiTheme="minorHAnsi" w:cstheme="minorHAnsi"/>
        </w:rPr>
        <w:t>oraz spowodowane nimi</w:t>
      </w:r>
      <w:r w:rsidR="00AC466E" w:rsidRPr="00543C18">
        <w:rPr>
          <w:rFonts w:asciiTheme="minorHAnsi" w:hAnsiTheme="minorHAnsi" w:cstheme="minorHAnsi"/>
        </w:rPr>
        <w:t xml:space="preserve"> </w:t>
      </w:r>
      <w:r w:rsidRPr="00543C18">
        <w:rPr>
          <w:rFonts w:asciiTheme="minorHAnsi" w:hAnsiTheme="minorHAnsi" w:cstheme="minorHAnsi"/>
        </w:rPr>
        <w:t>szkody, tak wobec Zamawiającego, jak i osób trzecich.</w:t>
      </w:r>
    </w:p>
    <w:p w14:paraId="262FCD31" w14:textId="70307E45" w:rsidR="00AC466E" w:rsidRPr="00543C18" w:rsidRDefault="002B06A1" w:rsidP="00847606">
      <w:pPr>
        <w:pStyle w:val="Akapitzlist"/>
        <w:numPr>
          <w:ilvl w:val="0"/>
          <w:numId w:val="12"/>
        </w:numPr>
        <w:spacing w:after="0" w:line="240" w:lineRule="auto"/>
        <w:ind w:hanging="357"/>
        <w:jc w:val="both"/>
        <w:rPr>
          <w:rFonts w:asciiTheme="minorHAnsi" w:hAnsiTheme="minorHAnsi" w:cstheme="minorHAnsi"/>
        </w:rPr>
      </w:pPr>
      <w:r w:rsidRPr="00543C18">
        <w:rPr>
          <w:rFonts w:asciiTheme="minorHAnsi" w:hAnsiTheme="minorHAnsi" w:cstheme="minorHAnsi"/>
        </w:rPr>
        <w:t>Wykonawca ponosi odpowiedzialność za wszelkie prace oddane do wykonania</w:t>
      </w:r>
      <w:r w:rsidR="00AC466E" w:rsidRPr="00543C18">
        <w:rPr>
          <w:rFonts w:asciiTheme="minorHAnsi" w:hAnsiTheme="minorHAnsi" w:cstheme="minorHAnsi"/>
        </w:rPr>
        <w:t xml:space="preserve"> </w:t>
      </w:r>
      <w:r w:rsidR="00A42676">
        <w:rPr>
          <w:rFonts w:asciiTheme="minorHAnsi" w:hAnsiTheme="minorHAnsi" w:cstheme="minorHAnsi"/>
        </w:rPr>
        <w:t>p</w:t>
      </w:r>
      <w:r w:rsidRPr="00543C18">
        <w:rPr>
          <w:rFonts w:asciiTheme="minorHAnsi" w:hAnsiTheme="minorHAnsi" w:cstheme="minorHAnsi"/>
        </w:rPr>
        <w:t xml:space="preserve">odwykonawcom. Za działania i zaniechania </w:t>
      </w:r>
      <w:r w:rsidR="009852AE" w:rsidRPr="00543C18">
        <w:rPr>
          <w:rFonts w:asciiTheme="minorHAnsi" w:hAnsiTheme="minorHAnsi" w:cstheme="minorHAnsi"/>
        </w:rPr>
        <w:t>p</w:t>
      </w:r>
      <w:r w:rsidRPr="00543C18">
        <w:rPr>
          <w:rFonts w:asciiTheme="minorHAnsi" w:hAnsiTheme="minorHAnsi" w:cstheme="minorHAnsi"/>
        </w:rPr>
        <w:t>odwykonawców, Wykonawca ponosi</w:t>
      </w:r>
      <w:r w:rsidR="00AC466E" w:rsidRPr="00543C18">
        <w:rPr>
          <w:rFonts w:asciiTheme="minorHAnsi" w:hAnsiTheme="minorHAnsi" w:cstheme="minorHAnsi"/>
        </w:rPr>
        <w:t xml:space="preserve"> </w:t>
      </w:r>
      <w:r w:rsidRPr="00543C18">
        <w:rPr>
          <w:rFonts w:asciiTheme="minorHAnsi" w:hAnsiTheme="minorHAnsi" w:cstheme="minorHAnsi"/>
        </w:rPr>
        <w:t>odpowiedzialność jak za własne działania i zaniechania.</w:t>
      </w:r>
      <w:r w:rsidR="00D16494" w:rsidRPr="00543C18">
        <w:rPr>
          <w:rFonts w:asciiTheme="minorHAnsi" w:hAnsiTheme="minorHAnsi" w:cstheme="minorHAnsi"/>
        </w:rPr>
        <w:t xml:space="preserve"> </w:t>
      </w:r>
    </w:p>
    <w:p w14:paraId="0832A7BD" w14:textId="77777777" w:rsidR="0095319D" w:rsidRDefault="0095319D" w:rsidP="00D46F40">
      <w:pPr>
        <w:pStyle w:val="Tekstpodstawowyzwciciem2"/>
        <w:jc w:val="center"/>
        <w:rPr>
          <w:rFonts w:asciiTheme="minorHAnsi" w:hAnsiTheme="minorHAnsi" w:cstheme="minorHAnsi"/>
          <w:b/>
          <w:sz w:val="22"/>
          <w:szCs w:val="22"/>
        </w:rPr>
      </w:pPr>
    </w:p>
    <w:p w14:paraId="448FF4EB" w14:textId="60FDEB24" w:rsidR="00D46F40" w:rsidRPr="00543C18" w:rsidRDefault="00ED19B0" w:rsidP="00D46F40">
      <w:pPr>
        <w:pStyle w:val="Tekstpodstawowyzwciciem2"/>
        <w:jc w:val="center"/>
        <w:rPr>
          <w:rFonts w:asciiTheme="minorHAnsi" w:hAnsiTheme="minorHAnsi" w:cstheme="minorHAnsi"/>
          <w:b/>
          <w:sz w:val="22"/>
          <w:szCs w:val="22"/>
        </w:rPr>
      </w:pPr>
      <w:r w:rsidRPr="00543C18">
        <w:rPr>
          <w:rFonts w:asciiTheme="minorHAnsi" w:hAnsiTheme="minorHAnsi" w:cstheme="minorHAnsi"/>
          <w:b/>
          <w:sz w:val="22"/>
          <w:szCs w:val="22"/>
        </w:rPr>
        <w:t>§</w:t>
      </w:r>
      <w:r w:rsidR="009636FE" w:rsidRPr="00543C18">
        <w:rPr>
          <w:rFonts w:asciiTheme="minorHAnsi" w:hAnsiTheme="minorHAnsi" w:cstheme="minorHAnsi"/>
          <w:b/>
          <w:sz w:val="22"/>
          <w:szCs w:val="22"/>
        </w:rPr>
        <w:t>4</w:t>
      </w:r>
    </w:p>
    <w:p w14:paraId="4EBBD349" w14:textId="5779DD70" w:rsidR="003F48A0" w:rsidRDefault="00D46F40" w:rsidP="003F48A0">
      <w:pPr>
        <w:spacing w:after="120"/>
        <w:jc w:val="center"/>
        <w:rPr>
          <w:rFonts w:asciiTheme="minorHAnsi" w:hAnsiTheme="minorHAnsi" w:cstheme="minorHAnsi"/>
          <w:b/>
          <w:color w:val="000000" w:themeColor="text1"/>
          <w:sz w:val="22"/>
          <w:szCs w:val="22"/>
        </w:rPr>
      </w:pPr>
      <w:r w:rsidRPr="00543C18">
        <w:rPr>
          <w:rFonts w:asciiTheme="minorHAnsi" w:hAnsiTheme="minorHAnsi" w:cstheme="minorHAnsi"/>
          <w:b/>
          <w:color w:val="000000" w:themeColor="text1"/>
          <w:sz w:val="22"/>
          <w:szCs w:val="22"/>
        </w:rPr>
        <w:t>Warunek dotyczący umowy o prac</w:t>
      </w:r>
      <w:r w:rsidR="003F48A0">
        <w:rPr>
          <w:rFonts w:asciiTheme="minorHAnsi" w:hAnsiTheme="minorHAnsi" w:cstheme="minorHAnsi"/>
          <w:b/>
          <w:color w:val="000000" w:themeColor="text1"/>
          <w:sz w:val="22"/>
          <w:szCs w:val="22"/>
        </w:rPr>
        <w:t>ę</w:t>
      </w:r>
    </w:p>
    <w:p w14:paraId="45B1B07F" w14:textId="4E85C538" w:rsidR="00D46F40" w:rsidRPr="003F48A0" w:rsidRDefault="00D46F40" w:rsidP="003F48A0">
      <w:pPr>
        <w:pStyle w:val="Akapitzlist"/>
        <w:numPr>
          <w:ilvl w:val="0"/>
          <w:numId w:val="21"/>
        </w:numPr>
        <w:spacing w:after="120"/>
        <w:jc w:val="both"/>
        <w:rPr>
          <w:rFonts w:asciiTheme="minorHAnsi" w:hAnsiTheme="minorHAnsi" w:cstheme="minorHAnsi"/>
          <w:color w:val="000000" w:themeColor="text1"/>
        </w:rPr>
      </w:pPr>
      <w:r w:rsidRPr="003F48A0">
        <w:rPr>
          <w:rFonts w:asciiTheme="minorHAnsi" w:hAnsiTheme="minorHAnsi" w:cstheme="minorHAnsi"/>
          <w:color w:val="000000" w:themeColor="text1"/>
        </w:rPr>
        <w:t xml:space="preserve">Zamawiający wymaga, aby osoba/osoby odpowiedzialne za </w:t>
      </w:r>
      <w:r w:rsidR="00023D3C" w:rsidRPr="003F48A0">
        <w:rPr>
          <w:rStyle w:val="Odwoaniedokomentarza"/>
          <w:rFonts w:asciiTheme="minorHAnsi" w:hAnsiTheme="minorHAnsi" w:cstheme="minorHAnsi"/>
          <w:sz w:val="22"/>
          <w:szCs w:val="22"/>
        </w:rPr>
        <w:t>r</w:t>
      </w:r>
      <w:r w:rsidRPr="003F48A0">
        <w:rPr>
          <w:rFonts w:asciiTheme="minorHAnsi" w:hAnsiTheme="minorHAnsi" w:cstheme="minorHAnsi"/>
          <w:color w:val="000000" w:themeColor="text1"/>
        </w:rPr>
        <w:t>ealizację zamówienia</w:t>
      </w:r>
      <w:r w:rsidR="00877CA1" w:rsidRPr="003F48A0">
        <w:rPr>
          <w:rFonts w:asciiTheme="minorHAnsi" w:hAnsiTheme="minorHAnsi" w:cstheme="minorHAnsi"/>
          <w:color w:val="000000" w:themeColor="text1"/>
        </w:rPr>
        <w:t xml:space="preserve"> w zakresie wykonywania czynności przygotowywania posiłków</w:t>
      </w:r>
      <w:r w:rsidRPr="003F48A0">
        <w:rPr>
          <w:rFonts w:asciiTheme="minorHAnsi" w:hAnsiTheme="minorHAnsi" w:cstheme="minorHAnsi"/>
          <w:color w:val="000000" w:themeColor="text1"/>
        </w:rPr>
        <w:t>,</w:t>
      </w:r>
      <w:r w:rsidR="00877CA1" w:rsidRPr="003F48A0">
        <w:rPr>
          <w:rFonts w:asciiTheme="minorHAnsi" w:hAnsiTheme="minorHAnsi" w:cstheme="minorHAnsi"/>
          <w:color w:val="000000" w:themeColor="text1"/>
        </w:rPr>
        <w:t xml:space="preserve"> </w:t>
      </w:r>
      <w:r w:rsidRPr="003F48A0">
        <w:rPr>
          <w:rFonts w:asciiTheme="minorHAnsi" w:hAnsiTheme="minorHAnsi" w:cstheme="minorHAnsi"/>
          <w:color w:val="000000" w:themeColor="text1"/>
        </w:rPr>
        <w:t>o ile nie są (będą) wykonywane przez daną osobę w ramach prowadzonej przez nią działalności gospodarczej, były wykonywane przez osoby zatrudnione (przez Wykonawcę lub podwykonawcę) na podstawie umow</w:t>
      </w:r>
      <w:r w:rsidR="004D7D48">
        <w:rPr>
          <w:rFonts w:asciiTheme="minorHAnsi" w:hAnsiTheme="minorHAnsi" w:cstheme="minorHAnsi"/>
          <w:color w:val="000000" w:themeColor="text1"/>
        </w:rPr>
        <w:t>y</w:t>
      </w:r>
      <w:r w:rsidRPr="003F48A0">
        <w:rPr>
          <w:rFonts w:asciiTheme="minorHAnsi" w:hAnsiTheme="minorHAnsi" w:cstheme="minorHAnsi"/>
          <w:color w:val="000000" w:themeColor="text1"/>
        </w:rPr>
        <w:t xml:space="preserve"> o pracę.</w:t>
      </w:r>
    </w:p>
    <w:p w14:paraId="4CCCD785" w14:textId="612D48D5" w:rsidR="00D46F40" w:rsidRPr="00543C18" w:rsidRDefault="00D46F40" w:rsidP="00847606">
      <w:pPr>
        <w:numPr>
          <w:ilvl w:val="0"/>
          <w:numId w:val="21"/>
        </w:numPr>
        <w:suppressAutoHyphens w:val="0"/>
        <w:spacing w:before="120" w:after="120"/>
        <w:contextualSpacing/>
        <w:jc w:val="both"/>
        <w:rPr>
          <w:rFonts w:asciiTheme="minorHAnsi" w:hAnsiTheme="minorHAnsi" w:cstheme="minorHAnsi"/>
          <w:color w:val="000000" w:themeColor="text1"/>
          <w:sz w:val="22"/>
          <w:szCs w:val="22"/>
        </w:rPr>
      </w:pPr>
      <w:r w:rsidRPr="00543C18">
        <w:rPr>
          <w:rFonts w:asciiTheme="minorHAnsi" w:hAnsiTheme="minorHAnsi" w:cstheme="minorHAnsi"/>
          <w:color w:val="000000" w:themeColor="text1"/>
          <w:sz w:val="22"/>
          <w:szCs w:val="22"/>
        </w:rPr>
        <w:t xml:space="preserve">W trakcie realizacji zamówienia Zamawiający uprawniony jest do wykonywania czynności kontrolnych wobec Wykonawcy odnośnie spełniania przez Wykonawcę lub podwykonawcę wymogu zatrudnienia na podstawie umowy o pracę osób wykonujących wskazane w ust 1 niniejszego paragrafu czynności. Zamawiający uprawniony jest w szczególności do: </w:t>
      </w:r>
    </w:p>
    <w:p w14:paraId="6974EBEB" w14:textId="36DF0B11" w:rsidR="00D46F40" w:rsidRPr="00543C18" w:rsidRDefault="00D46F40" w:rsidP="00847606">
      <w:pPr>
        <w:pStyle w:val="Akapitzlist"/>
        <w:numPr>
          <w:ilvl w:val="0"/>
          <w:numId w:val="24"/>
        </w:numPr>
        <w:suppressAutoHyphens w:val="0"/>
        <w:spacing w:before="120" w:after="120"/>
        <w:contextualSpacing/>
        <w:jc w:val="both"/>
        <w:rPr>
          <w:rFonts w:asciiTheme="minorHAnsi" w:hAnsiTheme="minorHAnsi" w:cstheme="minorHAnsi"/>
          <w:color w:val="000000" w:themeColor="text1"/>
        </w:rPr>
      </w:pPr>
      <w:r w:rsidRPr="00543C18">
        <w:rPr>
          <w:rFonts w:asciiTheme="minorHAnsi" w:hAnsiTheme="minorHAnsi" w:cstheme="minorHAnsi"/>
          <w:color w:val="000000" w:themeColor="text1"/>
        </w:rPr>
        <w:t xml:space="preserve">żądania oświadczeń i dokumentów w zakresie potwierdzenia spełniania ww. wymogów </w:t>
      </w:r>
      <w:r w:rsidRPr="00543C18">
        <w:rPr>
          <w:rFonts w:asciiTheme="minorHAnsi" w:hAnsiTheme="minorHAnsi" w:cstheme="minorHAnsi"/>
          <w:color w:val="000000" w:themeColor="text1"/>
        </w:rPr>
        <w:br/>
        <w:t xml:space="preserve">i dokonywania ich oceny, w tym: </w:t>
      </w:r>
    </w:p>
    <w:p w14:paraId="458B9812" w14:textId="77777777" w:rsidR="00D46F40" w:rsidRPr="00543C18" w:rsidRDefault="00D46F40" w:rsidP="00847606">
      <w:pPr>
        <w:numPr>
          <w:ilvl w:val="0"/>
          <w:numId w:val="23"/>
        </w:numPr>
        <w:suppressAutoHyphens w:val="0"/>
        <w:spacing w:before="120" w:after="120"/>
        <w:contextualSpacing/>
        <w:jc w:val="both"/>
        <w:rPr>
          <w:rFonts w:asciiTheme="minorHAnsi" w:hAnsiTheme="minorHAnsi" w:cstheme="minorHAnsi"/>
          <w:color w:val="000000" w:themeColor="text1"/>
          <w:sz w:val="22"/>
          <w:szCs w:val="22"/>
        </w:rPr>
      </w:pPr>
      <w:r w:rsidRPr="00543C18">
        <w:rPr>
          <w:rFonts w:asciiTheme="minorHAnsi" w:hAnsiTheme="minorHAnsi" w:cstheme="minorHAnsi"/>
          <w:color w:val="000000" w:themeColor="text1"/>
          <w:sz w:val="22"/>
          <w:szCs w:val="22"/>
        </w:rPr>
        <w:t>oświadczenia zatrudnionego pracownika,</w:t>
      </w:r>
    </w:p>
    <w:p w14:paraId="1755D47E" w14:textId="77777777" w:rsidR="00D46F40" w:rsidRPr="00543C18" w:rsidRDefault="00D46F40" w:rsidP="00847606">
      <w:pPr>
        <w:numPr>
          <w:ilvl w:val="0"/>
          <w:numId w:val="23"/>
        </w:numPr>
        <w:suppressAutoHyphens w:val="0"/>
        <w:spacing w:before="120" w:after="120"/>
        <w:contextualSpacing/>
        <w:jc w:val="both"/>
        <w:rPr>
          <w:rFonts w:asciiTheme="minorHAnsi" w:hAnsiTheme="minorHAnsi" w:cstheme="minorHAnsi"/>
          <w:color w:val="000000" w:themeColor="text1"/>
          <w:sz w:val="22"/>
          <w:szCs w:val="22"/>
        </w:rPr>
      </w:pPr>
      <w:r w:rsidRPr="00543C18">
        <w:rPr>
          <w:rFonts w:asciiTheme="minorHAnsi" w:hAnsiTheme="minorHAnsi" w:cstheme="minorHAnsi"/>
          <w:color w:val="000000" w:themeColor="text1"/>
          <w:sz w:val="22"/>
          <w:szCs w:val="22"/>
        </w:rPr>
        <w:t>oświadczenia Wykonawcy lub podwykonawcy o zatrudnieniu pracownika na podstawie umowy o pracę,</w:t>
      </w:r>
    </w:p>
    <w:p w14:paraId="52C5931B" w14:textId="6DDD38C5" w:rsidR="00D46F40" w:rsidRPr="00543C18" w:rsidRDefault="00D46F40" w:rsidP="00847606">
      <w:pPr>
        <w:pStyle w:val="Akapitzlist"/>
        <w:numPr>
          <w:ilvl w:val="0"/>
          <w:numId w:val="24"/>
        </w:numPr>
        <w:suppressAutoHyphens w:val="0"/>
        <w:spacing w:before="120" w:after="120"/>
        <w:contextualSpacing/>
        <w:jc w:val="both"/>
        <w:rPr>
          <w:rFonts w:asciiTheme="minorHAnsi" w:hAnsiTheme="minorHAnsi" w:cstheme="minorHAnsi"/>
          <w:color w:val="000000" w:themeColor="text1"/>
        </w:rPr>
      </w:pPr>
      <w:r w:rsidRPr="00543C18">
        <w:rPr>
          <w:rFonts w:asciiTheme="minorHAnsi" w:hAnsiTheme="minorHAnsi" w:cstheme="minorHAnsi"/>
          <w:color w:val="000000" w:themeColor="text1"/>
        </w:rPr>
        <w:t>żądania wyjaśnień w przypadku wątpliwości w zakresie potwierdzenia spełniania ww. wymogów,</w:t>
      </w:r>
    </w:p>
    <w:p w14:paraId="00A94888" w14:textId="77777777" w:rsidR="00D46F40" w:rsidRPr="00543C18" w:rsidRDefault="00D46F40" w:rsidP="00847606">
      <w:pPr>
        <w:numPr>
          <w:ilvl w:val="0"/>
          <w:numId w:val="24"/>
        </w:numPr>
        <w:suppressAutoHyphens w:val="0"/>
        <w:spacing w:before="120" w:after="120"/>
        <w:contextualSpacing/>
        <w:jc w:val="both"/>
        <w:rPr>
          <w:rFonts w:asciiTheme="minorHAnsi" w:hAnsiTheme="minorHAnsi" w:cstheme="minorHAnsi"/>
          <w:color w:val="000000" w:themeColor="text1"/>
          <w:sz w:val="22"/>
          <w:szCs w:val="22"/>
        </w:rPr>
      </w:pPr>
      <w:r w:rsidRPr="00543C18">
        <w:rPr>
          <w:rFonts w:asciiTheme="minorHAnsi" w:hAnsiTheme="minorHAnsi" w:cstheme="minorHAnsi"/>
          <w:color w:val="000000" w:themeColor="text1"/>
          <w:sz w:val="22"/>
          <w:szCs w:val="22"/>
        </w:rPr>
        <w:t>przeprowadzania kontroli na miejscu wykonywania świadczenia,</w:t>
      </w:r>
    </w:p>
    <w:p w14:paraId="79503516" w14:textId="77777777" w:rsidR="00D46F40" w:rsidRPr="00543C18" w:rsidRDefault="00D46F40" w:rsidP="00847606">
      <w:pPr>
        <w:numPr>
          <w:ilvl w:val="0"/>
          <w:numId w:val="24"/>
        </w:numPr>
        <w:suppressAutoHyphens w:val="0"/>
        <w:spacing w:before="120" w:after="120"/>
        <w:contextualSpacing/>
        <w:jc w:val="both"/>
        <w:rPr>
          <w:rFonts w:asciiTheme="minorHAnsi" w:hAnsiTheme="minorHAnsi" w:cstheme="minorHAnsi"/>
          <w:color w:val="000000" w:themeColor="text1"/>
          <w:sz w:val="22"/>
          <w:szCs w:val="22"/>
        </w:rPr>
      </w:pPr>
      <w:r w:rsidRPr="00543C18">
        <w:rPr>
          <w:rFonts w:asciiTheme="minorHAnsi" w:hAnsiTheme="minorHAnsi" w:cstheme="minorHAnsi"/>
          <w:color w:val="000000" w:themeColor="text1"/>
          <w:sz w:val="22"/>
          <w:szCs w:val="22"/>
        </w:rPr>
        <w:t>żądania poświadczonej za zgodność z oryginałem kopii umowy o pracę zatrudnionego pracownika,</w:t>
      </w:r>
    </w:p>
    <w:p w14:paraId="5CCA3B3A" w14:textId="3E6226E2" w:rsidR="00D46F40" w:rsidRPr="00543C18" w:rsidRDefault="00D46F40" w:rsidP="00847606">
      <w:pPr>
        <w:numPr>
          <w:ilvl w:val="0"/>
          <w:numId w:val="24"/>
        </w:numPr>
        <w:suppressAutoHyphens w:val="0"/>
        <w:spacing w:before="120" w:after="120"/>
        <w:contextualSpacing/>
        <w:jc w:val="both"/>
        <w:rPr>
          <w:rFonts w:asciiTheme="minorHAnsi" w:hAnsiTheme="minorHAnsi" w:cstheme="minorHAnsi"/>
          <w:color w:val="000000" w:themeColor="text1"/>
          <w:sz w:val="22"/>
          <w:szCs w:val="22"/>
        </w:rPr>
      </w:pPr>
      <w:r w:rsidRPr="00543C18">
        <w:rPr>
          <w:rFonts w:asciiTheme="minorHAnsi" w:hAnsiTheme="minorHAnsi" w:cstheme="minorHAnsi"/>
          <w:color w:val="000000" w:themeColor="text1"/>
          <w:sz w:val="22"/>
          <w:szCs w:val="22"/>
        </w:rPr>
        <w:t>innych dokumentów</w:t>
      </w:r>
      <w:r w:rsidR="00DF7901" w:rsidRPr="00543C18">
        <w:rPr>
          <w:rFonts w:asciiTheme="minorHAnsi" w:hAnsiTheme="minorHAnsi" w:cstheme="minorHAnsi"/>
          <w:color w:val="000000" w:themeColor="text1"/>
          <w:sz w:val="22"/>
          <w:szCs w:val="22"/>
        </w:rPr>
        <w:t xml:space="preserve"> </w:t>
      </w:r>
      <w:r w:rsidRPr="00543C18">
        <w:rPr>
          <w:rFonts w:asciiTheme="minorHAnsi" w:hAnsiTheme="minorHAnsi" w:cstheme="minorHAnsi"/>
          <w:color w:val="000000" w:themeColor="text1"/>
          <w:sz w:val="22"/>
          <w:szCs w:val="22"/>
        </w:rPr>
        <w:t>zawierających informacje, w tym dane osobowe, niezbędne do weryfikacji zatrudnienia na podstawie umowy o pracę, w szczególności imię i nazwisko zatrudnionego pracownika, datę zawarcia umowy o pracę, rodzaj umowy o pracę i zakres obowiązków pracownika.</w:t>
      </w:r>
    </w:p>
    <w:p w14:paraId="554F1302" w14:textId="375C2562" w:rsidR="00D46F40" w:rsidRPr="00543C18" w:rsidRDefault="00D46F40" w:rsidP="00847606">
      <w:pPr>
        <w:pStyle w:val="Akapitzlist"/>
        <w:numPr>
          <w:ilvl w:val="0"/>
          <w:numId w:val="21"/>
        </w:numPr>
        <w:suppressAutoHyphens w:val="0"/>
        <w:spacing w:before="120" w:after="120"/>
        <w:contextualSpacing/>
        <w:jc w:val="both"/>
        <w:rPr>
          <w:rFonts w:asciiTheme="minorHAnsi" w:hAnsiTheme="minorHAnsi" w:cstheme="minorHAnsi"/>
          <w:color w:val="000000" w:themeColor="text1"/>
        </w:rPr>
      </w:pPr>
      <w:r w:rsidRPr="00543C18">
        <w:rPr>
          <w:rFonts w:asciiTheme="minorHAnsi" w:hAnsiTheme="minorHAnsi" w:cstheme="minorHAnsi"/>
          <w:color w:val="000000" w:themeColor="text1"/>
        </w:rPr>
        <w:lastRenderedPageBreak/>
        <w:t>W trakcie realizacji zamówienia na każde wezwanie Zamawiającego w wyznaczonym w tym wezwaniu terminie, nie krótszym niż trzy dni robocze, Wykonawca przedłoży Zamawiającemu wskazane poniżej dowody w celu potwierdzenia spełnienia wymogu zatrudnienia na podstawie umowy o pracę przez Wykonawcę lub podwykonawcę osób wykonujących wskazane w punkcie 1 czynności w trakcie realizacji zamówienia:</w:t>
      </w:r>
    </w:p>
    <w:p w14:paraId="559925FE" w14:textId="77777777" w:rsidR="00D46F40" w:rsidRPr="00543C18" w:rsidRDefault="00D46F40" w:rsidP="00847606">
      <w:pPr>
        <w:numPr>
          <w:ilvl w:val="0"/>
          <w:numId w:val="5"/>
        </w:numPr>
        <w:suppressAutoHyphens w:val="0"/>
        <w:spacing w:before="120" w:after="120"/>
        <w:contextualSpacing/>
        <w:jc w:val="both"/>
        <w:rPr>
          <w:rFonts w:asciiTheme="minorHAnsi" w:hAnsiTheme="minorHAnsi" w:cstheme="minorHAnsi"/>
          <w:color w:val="000000" w:themeColor="text1"/>
          <w:sz w:val="22"/>
          <w:szCs w:val="22"/>
        </w:rPr>
      </w:pPr>
      <w:r w:rsidRPr="00543C18">
        <w:rPr>
          <w:rFonts w:asciiTheme="minorHAnsi" w:hAnsiTheme="minorHAnsi" w:cstheme="minorHAnsi"/>
          <w:b/>
          <w:color w:val="000000" w:themeColor="text1"/>
          <w:sz w:val="22"/>
          <w:szCs w:val="22"/>
        </w:rPr>
        <w:t xml:space="preserve">oświadczenie Wykonawcy lub podwykonawcy </w:t>
      </w:r>
      <w:r w:rsidRPr="00543C18">
        <w:rPr>
          <w:rFonts w:asciiTheme="minorHAnsi" w:hAnsiTheme="minorHAnsi" w:cstheme="minorHAnsi"/>
          <w:color w:val="000000" w:themeColor="text1"/>
          <w:sz w:val="22"/>
          <w:szCs w:val="22"/>
        </w:rPr>
        <w:t>o zatrudnieniu na podstawie umowy o pracę osób wykonujących czynności, których dotyczy wezwanie zamawiającego.</w:t>
      </w:r>
      <w:r w:rsidRPr="00543C18">
        <w:rPr>
          <w:rFonts w:asciiTheme="minorHAnsi" w:hAnsiTheme="minorHAnsi" w:cstheme="minorHAnsi"/>
          <w:b/>
          <w:color w:val="000000" w:themeColor="text1"/>
          <w:sz w:val="22"/>
          <w:szCs w:val="22"/>
        </w:rPr>
        <w:t xml:space="preserve"> </w:t>
      </w:r>
      <w:r w:rsidRPr="00543C18">
        <w:rPr>
          <w:rFonts w:asciiTheme="minorHAnsi" w:hAnsiTheme="minorHAnsi" w:cstheme="minorHAnsi"/>
          <w:color w:val="000000" w:themeColor="text1"/>
          <w:sz w:val="22"/>
          <w:szCs w:val="22"/>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6F535B2F" w14:textId="4D446EE1" w:rsidR="00D46F40" w:rsidRPr="00543C18" w:rsidRDefault="00D46F40" w:rsidP="00847606">
      <w:pPr>
        <w:numPr>
          <w:ilvl w:val="0"/>
          <w:numId w:val="5"/>
        </w:numPr>
        <w:suppressAutoHyphens w:val="0"/>
        <w:spacing w:before="120" w:after="120"/>
        <w:contextualSpacing/>
        <w:jc w:val="both"/>
        <w:rPr>
          <w:rFonts w:asciiTheme="minorHAnsi" w:hAnsiTheme="minorHAnsi" w:cstheme="minorHAnsi"/>
          <w:color w:val="000000" w:themeColor="text1"/>
          <w:sz w:val="22"/>
          <w:szCs w:val="22"/>
        </w:rPr>
      </w:pPr>
      <w:r w:rsidRPr="00543C18">
        <w:rPr>
          <w:rFonts w:asciiTheme="minorHAnsi" w:hAnsiTheme="minorHAnsi" w:cstheme="minorHAnsi"/>
          <w:color w:val="000000" w:themeColor="text1"/>
          <w:sz w:val="22"/>
          <w:szCs w:val="22"/>
        </w:rPr>
        <w:t>poświadczoną za zgodność z oryginałem odpowiednio przez Wykonawcę lub podwykonawcę</w:t>
      </w:r>
      <w:r w:rsidRPr="00543C18">
        <w:rPr>
          <w:rFonts w:asciiTheme="minorHAnsi" w:hAnsiTheme="minorHAnsi" w:cstheme="minorHAnsi"/>
          <w:b/>
          <w:color w:val="000000" w:themeColor="text1"/>
          <w:sz w:val="22"/>
          <w:szCs w:val="22"/>
        </w:rPr>
        <w:t xml:space="preserve"> kopię umowy/umów o pracę</w:t>
      </w:r>
      <w:r w:rsidRPr="00543C18">
        <w:rPr>
          <w:rFonts w:asciiTheme="minorHAnsi" w:hAnsiTheme="minorHAnsi" w:cstheme="minorHAnsi"/>
          <w:color w:val="000000" w:themeColor="text1"/>
          <w:sz w:val="22"/>
          <w:szCs w:val="22"/>
        </w:rPr>
        <w:t xml:space="preserve"> osób wykonujących w trakcie realizacji zamówienia czynności, których dotyczy ww. oświadczenie </w:t>
      </w:r>
      <w:r w:rsidR="009B25CF" w:rsidRPr="00543C18">
        <w:rPr>
          <w:rFonts w:asciiTheme="minorHAnsi" w:hAnsiTheme="minorHAnsi" w:cstheme="minorHAnsi"/>
          <w:color w:val="000000" w:themeColor="text1"/>
          <w:sz w:val="22"/>
          <w:szCs w:val="22"/>
        </w:rPr>
        <w:t>W</w:t>
      </w:r>
      <w:r w:rsidRPr="00543C18">
        <w:rPr>
          <w:rFonts w:asciiTheme="minorHAnsi" w:hAnsiTheme="minorHAnsi" w:cstheme="minorHAnsi"/>
          <w:color w:val="000000" w:themeColor="text1"/>
          <w:sz w:val="22"/>
          <w:szCs w:val="22"/>
        </w:rPr>
        <w:t xml:space="preserve">ykonawcy lub podwykonawcy (wraz z dokumentem regulującym zakres obowiązków, jeżeli został sporządzony). </w:t>
      </w:r>
    </w:p>
    <w:p w14:paraId="6BDE1913" w14:textId="34AA3E3B" w:rsidR="00D46F40" w:rsidRPr="00543C18" w:rsidRDefault="00D46F40" w:rsidP="00D46F40">
      <w:pPr>
        <w:spacing w:before="120" w:after="120"/>
        <w:ind w:left="1080"/>
        <w:contextualSpacing/>
        <w:jc w:val="both"/>
        <w:rPr>
          <w:rFonts w:asciiTheme="minorHAnsi" w:hAnsiTheme="minorHAnsi" w:cstheme="minorHAnsi"/>
          <w:color w:val="000000" w:themeColor="text1"/>
          <w:sz w:val="22"/>
          <w:szCs w:val="22"/>
        </w:rPr>
      </w:pPr>
      <w:r w:rsidRPr="00543C18">
        <w:rPr>
          <w:rFonts w:asciiTheme="minorHAnsi" w:hAnsiTheme="minorHAnsi" w:cstheme="minorHAnsi"/>
          <w:color w:val="000000" w:themeColor="text1"/>
          <w:sz w:val="22"/>
          <w:szCs w:val="22"/>
        </w:rPr>
        <w:t>Kopia umowy/umów powinna zostać zanonimizowana w sposób zapewniający ochronę danych osobowych pracowników, zgodnie z przepisami ustawy z dnia 10 maja 2018 r. o ochronie danych osobowych (tj. w szczególności bez adresów, nr PESEL pracowników). Imię i nazwisko pracownika nie</w:t>
      </w:r>
      <w:r w:rsidR="00DC38B7">
        <w:rPr>
          <w:rFonts w:asciiTheme="minorHAnsi" w:hAnsiTheme="minorHAnsi" w:cstheme="minorHAnsi"/>
          <w:color w:val="000000" w:themeColor="text1"/>
          <w:sz w:val="22"/>
          <w:szCs w:val="22"/>
        </w:rPr>
        <w:t xml:space="preserve"> </w:t>
      </w:r>
      <w:r w:rsidRPr="00543C18">
        <w:rPr>
          <w:rFonts w:asciiTheme="minorHAnsi" w:hAnsiTheme="minorHAnsi" w:cstheme="minorHAnsi"/>
          <w:color w:val="000000" w:themeColor="text1"/>
          <w:sz w:val="22"/>
          <w:szCs w:val="22"/>
        </w:rPr>
        <w:t>podlega</w:t>
      </w:r>
      <w:r w:rsidR="00DC38B7">
        <w:rPr>
          <w:rFonts w:asciiTheme="minorHAnsi" w:hAnsiTheme="minorHAnsi" w:cstheme="minorHAnsi"/>
          <w:color w:val="000000" w:themeColor="text1"/>
          <w:sz w:val="22"/>
          <w:szCs w:val="22"/>
        </w:rPr>
        <w:t xml:space="preserve"> </w:t>
      </w:r>
      <w:proofErr w:type="spellStart"/>
      <w:r w:rsidRPr="00543C18">
        <w:rPr>
          <w:rFonts w:asciiTheme="minorHAnsi" w:hAnsiTheme="minorHAnsi" w:cstheme="minorHAnsi"/>
          <w:color w:val="000000" w:themeColor="text1"/>
          <w:sz w:val="22"/>
          <w:szCs w:val="22"/>
        </w:rPr>
        <w:t>anonimizacji</w:t>
      </w:r>
      <w:proofErr w:type="spellEnd"/>
      <w:r w:rsidRPr="00543C18">
        <w:rPr>
          <w:rFonts w:asciiTheme="minorHAnsi" w:hAnsiTheme="minorHAnsi" w:cstheme="minorHAnsi"/>
          <w:color w:val="000000" w:themeColor="text1"/>
          <w:sz w:val="22"/>
          <w:szCs w:val="22"/>
        </w:rPr>
        <w:t>. Informacje takie jak: data zawarcia umowy, rodzaj umowy o pracę i wymiar etatu powinny być możliwe do zidentyfikowania.</w:t>
      </w:r>
    </w:p>
    <w:p w14:paraId="4274E99C" w14:textId="77777777" w:rsidR="00D46F40" w:rsidRPr="00543C18" w:rsidRDefault="00D46F40" w:rsidP="00847606">
      <w:pPr>
        <w:numPr>
          <w:ilvl w:val="0"/>
          <w:numId w:val="21"/>
        </w:numPr>
        <w:suppressAutoHyphens w:val="0"/>
        <w:spacing w:before="120" w:after="120"/>
        <w:contextualSpacing/>
        <w:jc w:val="both"/>
        <w:rPr>
          <w:rFonts w:asciiTheme="minorHAnsi" w:hAnsiTheme="minorHAnsi" w:cstheme="minorHAnsi"/>
          <w:color w:val="000000" w:themeColor="text1"/>
          <w:sz w:val="22"/>
          <w:szCs w:val="22"/>
        </w:rPr>
      </w:pPr>
      <w:r w:rsidRPr="00543C18">
        <w:rPr>
          <w:rFonts w:asciiTheme="minorHAnsi" w:hAnsiTheme="minorHAnsi" w:cstheme="minorHAnsi"/>
          <w:color w:val="000000" w:themeColor="text1"/>
          <w:sz w:val="22"/>
          <w:szCs w:val="22"/>
        </w:rPr>
        <w:t>W przypadku uzasadnionych wątpliwości co do przestrzegania prawa pracy przez Wykonawcę lub podwykonawcę, Zamawiający może zwrócić się o przeprowadzenie kontroli przez Państwową Inspekcję Pracy.</w:t>
      </w:r>
    </w:p>
    <w:p w14:paraId="1A32DB51" w14:textId="35E9E943" w:rsidR="00D46F40" w:rsidRPr="00543C18" w:rsidRDefault="00D46F40" w:rsidP="00847606">
      <w:pPr>
        <w:keepNext/>
        <w:widowControl w:val="0"/>
        <w:numPr>
          <w:ilvl w:val="0"/>
          <w:numId w:val="22"/>
        </w:numPr>
        <w:shd w:val="clear" w:color="auto" w:fill="FFFFFF"/>
        <w:spacing w:after="120"/>
        <w:jc w:val="both"/>
        <w:textAlignment w:val="baseline"/>
        <w:rPr>
          <w:rFonts w:asciiTheme="minorHAnsi" w:hAnsiTheme="minorHAnsi" w:cstheme="minorHAnsi"/>
          <w:color w:val="000000" w:themeColor="text1"/>
          <w:sz w:val="22"/>
          <w:szCs w:val="22"/>
        </w:rPr>
      </w:pPr>
      <w:r w:rsidRPr="00543C18">
        <w:rPr>
          <w:rFonts w:asciiTheme="minorHAnsi" w:hAnsiTheme="minorHAnsi" w:cstheme="minorHAnsi"/>
          <w:color w:val="000000" w:themeColor="text1"/>
          <w:sz w:val="22"/>
          <w:szCs w:val="22"/>
        </w:rPr>
        <w:t xml:space="preserve">W przypadku niespełnienia wymagań </w:t>
      </w:r>
      <w:r w:rsidR="0060738B" w:rsidRPr="00543C18">
        <w:rPr>
          <w:rFonts w:asciiTheme="minorHAnsi" w:hAnsiTheme="minorHAnsi" w:cstheme="minorHAnsi"/>
          <w:color w:val="000000" w:themeColor="text1"/>
          <w:sz w:val="22"/>
          <w:szCs w:val="22"/>
        </w:rPr>
        <w:t>Z</w:t>
      </w:r>
      <w:r w:rsidRPr="00543C18">
        <w:rPr>
          <w:rFonts w:asciiTheme="minorHAnsi" w:hAnsiTheme="minorHAnsi" w:cstheme="minorHAnsi"/>
          <w:color w:val="000000" w:themeColor="text1"/>
          <w:sz w:val="22"/>
          <w:szCs w:val="22"/>
        </w:rPr>
        <w:t xml:space="preserve">amawiającego w ww. zakresie Zamawiający nałoży na Wykonawcę kary umowne zgodnie z zapisami zawartymi </w:t>
      </w:r>
      <w:r w:rsidRPr="00543C18">
        <w:rPr>
          <w:rFonts w:asciiTheme="minorHAnsi" w:hAnsiTheme="minorHAnsi" w:cstheme="minorHAnsi"/>
          <w:sz w:val="22"/>
          <w:szCs w:val="22"/>
        </w:rPr>
        <w:t>w §7 ust.</w:t>
      </w:r>
      <w:r w:rsidR="00877CA1" w:rsidRPr="00543C18">
        <w:rPr>
          <w:rFonts w:asciiTheme="minorHAnsi" w:hAnsiTheme="minorHAnsi" w:cstheme="minorHAnsi"/>
          <w:sz w:val="22"/>
          <w:szCs w:val="22"/>
        </w:rPr>
        <w:t>1 pkt</w:t>
      </w:r>
      <w:r w:rsidR="0060738B" w:rsidRPr="00543C18">
        <w:rPr>
          <w:rFonts w:asciiTheme="minorHAnsi" w:hAnsiTheme="minorHAnsi" w:cstheme="minorHAnsi"/>
          <w:sz w:val="22"/>
          <w:szCs w:val="22"/>
        </w:rPr>
        <w:t xml:space="preserve"> </w:t>
      </w:r>
      <w:r w:rsidR="00877CA1" w:rsidRPr="00543C18">
        <w:rPr>
          <w:rFonts w:asciiTheme="minorHAnsi" w:hAnsiTheme="minorHAnsi" w:cstheme="minorHAnsi"/>
          <w:sz w:val="22"/>
          <w:szCs w:val="22"/>
        </w:rPr>
        <w:t>3</w:t>
      </w:r>
      <w:r w:rsidR="0060738B" w:rsidRPr="00543C18">
        <w:rPr>
          <w:rFonts w:asciiTheme="minorHAnsi" w:hAnsiTheme="minorHAnsi" w:cstheme="minorHAnsi"/>
          <w:sz w:val="22"/>
          <w:szCs w:val="22"/>
        </w:rPr>
        <w:t>)</w:t>
      </w:r>
      <w:r w:rsidRPr="00543C18">
        <w:rPr>
          <w:rFonts w:asciiTheme="minorHAnsi" w:hAnsiTheme="minorHAnsi" w:cstheme="minorHAnsi"/>
          <w:sz w:val="22"/>
          <w:szCs w:val="22"/>
        </w:rPr>
        <w:t xml:space="preserve"> </w:t>
      </w:r>
      <w:r w:rsidRPr="00543C18">
        <w:rPr>
          <w:rFonts w:asciiTheme="minorHAnsi" w:hAnsiTheme="minorHAnsi" w:cstheme="minorHAnsi"/>
          <w:color w:val="000000" w:themeColor="text1"/>
          <w:sz w:val="22"/>
          <w:szCs w:val="22"/>
        </w:rPr>
        <w:t>niniejszej umowy.</w:t>
      </w:r>
    </w:p>
    <w:p w14:paraId="26A26678" w14:textId="77777777" w:rsidR="00D46F40" w:rsidRPr="00543C18" w:rsidRDefault="00D46F40" w:rsidP="00DF7901">
      <w:pPr>
        <w:rPr>
          <w:rFonts w:asciiTheme="minorHAnsi" w:hAnsiTheme="minorHAnsi" w:cstheme="minorHAnsi"/>
          <w:b/>
          <w:sz w:val="22"/>
          <w:szCs w:val="22"/>
        </w:rPr>
      </w:pPr>
    </w:p>
    <w:p w14:paraId="4FA42991" w14:textId="3282AB92" w:rsidR="008E572D" w:rsidRPr="00543C18" w:rsidRDefault="00DF7901" w:rsidP="00DF7901">
      <w:pPr>
        <w:pStyle w:val="Akapitzlist"/>
        <w:ind w:left="4260"/>
        <w:rPr>
          <w:rFonts w:asciiTheme="minorHAnsi" w:hAnsiTheme="minorHAnsi" w:cstheme="minorHAnsi"/>
          <w:b/>
        </w:rPr>
      </w:pPr>
      <w:r w:rsidRPr="00543C18">
        <w:rPr>
          <w:rFonts w:asciiTheme="minorHAnsi" w:hAnsiTheme="minorHAnsi" w:cstheme="minorHAnsi"/>
          <w:b/>
        </w:rPr>
        <w:t xml:space="preserve">       </w:t>
      </w:r>
      <w:r w:rsidR="00D46F40" w:rsidRPr="00543C18">
        <w:rPr>
          <w:rFonts w:asciiTheme="minorHAnsi" w:hAnsiTheme="minorHAnsi" w:cstheme="minorHAnsi"/>
          <w:b/>
        </w:rPr>
        <w:t>§5</w:t>
      </w:r>
    </w:p>
    <w:p w14:paraId="6B7C6FD2" w14:textId="59FCC592" w:rsidR="00902EF9" w:rsidRPr="00543C18" w:rsidRDefault="00BC51CD" w:rsidP="00DF7901">
      <w:pPr>
        <w:pStyle w:val="Nagwek2"/>
        <w:jc w:val="center"/>
        <w:rPr>
          <w:rFonts w:asciiTheme="minorHAnsi" w:hAnsiTheme="minorHAnsi" w:cstheme="minorHAnsi"/>
          <w:b/>
          <w:color w:val="000000" w:themeColor="text1"/>
          <w:sz w:val="22"/>
          <w:szCs w:val="22"/>
        </w:rPr>
      </w:pPr>
      <w:r w:rsidRPr="00543C18">
        <w:rPr>
          <w:rFonts w:asciiTheme="minorHAnsi" w:hAnsiTheme="minorHAnsi" w:cstheme="minorHAnsi"/>
          <w:b/>
          <w:color w:val="000000" w:themeColor="text1"/>
          <w:sz w:val="22"/>
          <w:szCs w:val="22"/>
        </w:rPr>
        <w:t>Reprezentacja stron w celu realizacji usługi</w:t>
      </w:r>
    </w:p>
    <w:p w14:paraId="51346175" w14:textId="77777777" w:rsidR="00DF7901" w:rsidRPr="00543C18" w:rsidRDefault="00DF7901" w:rsidP="00DF7901">
      <w:pPr>
        <w:rPr>
          <w:rFonts w:asciiTheme="minorHAnsi" w:hAnsiTheme="minorHAnsi" w:cstheme="minorHAnsi"/>
          <w:sz w:val="22"/>
          <w:szCs w:val="22"/>
        </w:rPr>
      </w:pPr>
    </w:p>
    <w:p w14:paraId="704F36AD" w14:textId="1214D6F7" w:rsidR="003F48A0" w:rsidRPr="003F48A0" w:rsidRDefault="003F48A0" w:rsidP="00234BF6">
      <w:pPr>
        <w:pStyle w:val="Akapitzlist"/>
        <w:numPr>
          <w:ilvl w:val="0"/>
          <w:numId w:val="18"/>
        </w:numPr>
        <w:suppressAutoHyphens w:val="0"/>
        <w:spacing w:after="0" w:line="240" w:lineRule="auto"/>
        <w:jc w:val="both"/>
        <w:rPr>
          <w:lang w:eastAsia="pl-PL"/>
        </w:rPr>
      </w:pPr>
      <w:r w:rsidRPr="003F48A0">
        <w:rPr>
          <w:lang w:eastAsia="pl-PL"/>
        </w:rPr>
        <w:t xml:space="preserve">Strony zgodnie ustalają, że osobami odpowiedzialnymi za realizację niniejszej </w:t>
      </w:r>
      <w:r w:rsidR="00234BF6">
        <w:rPr>
          <w:lang w:eastAsia="pl-PL"/>
        </w:rPr>
        <w:t>u</w:t>
      </w:r>
      <w:r w:rsidRPr="003F48A0">
        <w:rPr>
          <w:lang w:eastAsia="pl-PL"/>
        </w:rPr>
        <w:t>mowy, są następujący przedstawiciele:</w:t>
      </w:r>
    </w:p>
    <w:p w14:paraId="29F17120" w14:textId="77777777" w:rsidR="003F48A0" w:rsidRPr="00601D33" w:rsidRDefault="003F48A0" w:rsidP="005C2107">
      <w:pPr>
        <w:pStyle w:val="Akapitzlist"/>
        <w:suppressAutoHyphens w:val="0"/>
        <w:spacing w:after="0" w:line="240" w:lineRule="auto"/>
        <w:ind w:left="720"/>
        <w:rPr>
          <w:rFonts w:asciiTheme="minorHAnsi" w:hAnsiTheme="minorHAnsi" w:cstheme="minorHAnsi"/>
          <w:lang w:eastAsia="pl-PL"/>
        </w:rPr>
      </w:pPr>
      <w:r w:rsidRPr="003F48A0">
        <w:rPr>
          <w:lang w:eastAsia="pl-PL"/>
        </w:rPr>
        <w:t>a</w:t>
      </w:r>
      <w:r w:rsidRPr="00601D33">
        <w:rPr>
          <w:rFonts w:asciiTheme="minorHAnsi" w:hAnsiTheme="minorHAnsi" w:cstheme="minorHAnsi"/>
          <w:lang w:eastAsia="pl-PL"/>
        </w:rPr>
        <w:t>) po stronie Zamawiającego:</w:t>
      </w:r>
      <w:r w:rsidRPr="00601D33">
        <w:rPr>
          <w:rFonts w:asciiTheme="minorHAnsi" w:hAnsiTheme="minorHAnsi" w:cstheme="minorHAnsi"/>
          <w:lang w:eastAsia="pl-PL"/>
        </w:rPr>
        <w:br/>
        <w:t>………………………………………</w:t>
      </w:r>
      <w:r w:rsidRPr="00601D33">
        <w:rPr>
          <w:rFonts w:asciiTheme="minorHAnsi" w:hAnsiTheme="minorHAnsi" w:cstheme="minorHAnsi"/>
          <w:lang w:eastAsia="pl-PL"/>
        </w:rPr>
        <w:br/>
        <w:t>(imię i nazwisko, stanowisko służbowe, dane kontaktowe)</w:t>
      </w:r>
    </w:p>
    <w:p w14:paraId="2E8DB038" w14:textId="77777777" w:rsidR="003F48A0" w:rsidRPr="00601D33" w:rsidRDefault="003F48A0" w:rsidP="005C2107">
      <w:pPr>
        <w:pStyle w:val="Akapitzlist"/>
        <w:suppressAutoHyphens w:val="0"/>
        <w:spacing w:after="0" w:line="240" w:lineRule="auto"/>
        <w:ind w:left="720"/>
        <w:rPr>
          <w:rFonts w:asciiTheme="minorHAnsi" w:hAnsiTheme="minorHAnsi" w:cstheme="minorHAnsi"/>
          <w:lang w:eastAsia="pl-PL"/>
        </w:rPr>
      </w:pPr>
      <w:r w:rsidRPr="00601D33">
        <w:rPr>
          <w:rFonts w:asciiTheme="minorHAnsi" w:hAnsiTheme="minorHAnsi" w:cstheme="minorHAnsi"/>
          <w:lang w:eastAsia="pl-PL"/>
        </w:rPr>
        <w:t> </w:t>
      </w:r>
    </w:p>
    <w:p w14:paraId="3B2F18D7" w14:textId="357E486C" w:rsidR="00B55513" w:rsidRPr="00601D33" w:rsidRDefault="003F48A0" w:rsidP="005C2107">
      <w:pPr>
        <w:pStyle w:val="Akapitzlist"/>
        <w:suppressAutoHyphens w:val="0"/>
        <w:spacing w:after="0" w:line="240" w:lineRule="auto"/>
        <w:ind w:left="720"/>
        <w:rPr>
          <w:rFonts w:asciiTheme="minorHAnsi" w:hAnsiTheme="minorHAnsi" w:cstheme="minorHAnsi"/>
          <w:lang w:eastAsia="pl-PL"/>
        </w:rPr>
      </w:pPr>
      <w:r w:rsidRPr="00601D33">
        <w:rPr>
          <w:rFonts w:asciiTheme="minorHAnsi" w:hAnsiTheme="minorHAnsi" w:cstheme="minorHAnsi"/>
          <w:lang w:eastAsia="pl-PL"/>
        </w:rPr>
        <w:t>b) po stronie Wykonawcy:</w:t>
      </w:r>
      <w:r w:rsidRPr="00601D33">
        <w:rPr>
          <w:rFonts w:asciiTheme="minorHAnsi" w:hAnsiTheme="minorHAnsi" w:cstheme="minorHAnsi"/>
          <w:lang w:eastAsia="pl-PL"/>
        </w:rPr>
        <w:br/>
        <w:t>………………………………………</w:t>
      </w:r>
      <w:r w:rsidRPr="00601D33">
        <w:rPr>
          <w:rFonts w:asciiTheme="minorHAnsi" w:hAnsiTheme="minorHAnsi" w:cstheme="minorHAnsi"/>
          <w:lang w:eastAsia="pl-PL"/>
        </w:rPr>
        <w:br/>
        <w:t>(imię i nazwisko, stanowisko służbowe, dane kontaktowe)</w:t>
      </w:r>
    </w:p>
    <w:p w14:paraId="4C83A038" w14:textId="1625E223" w:rsidR="00B55513" w:rsidRPr="00601D33" w:rsidRDefault="00B55513" w:rsidP="00601D33">
      <w:pPr>
        <w:pStyle w:val="Akapitzlist"/>
        <w:numPr>
          <w:ilvl w:val="0"/>
          <w:numId w:val="18"/>
        </w:numPr>
        <w:suppressAutoHyphens w:val="0"/>
        <w:spacing w:after="0" w:line="240" w:lineRule="auto"/>
        <w:rPr>
          <w:rFonts w:asciiTheme="minorHAnsi" w:hAnsiTheme="minorHAnsi" w:cstheme="minorHAnsi"/>
          <w:lang w:eastAsia="pl-PL"/>
        </w:rPr>
      </w:pPr>
      <w:r w:rsidRPr="00601D33">
        <w:rPr>
          <w:rFonts w:asciiTheme="minorHAnsi" w:hAnsiTheme="minorHAnsi" w:cstheme="minorHAnsi"/>
          <w:lang w:eastAsia="pl-PL"/>
        </w:rPr>
        <w:t>Przedstawiciele, o których mowa w ust. 1, są upoważnieni do:</w:t>
      </w:r>
    </w:p>
    <w:p w14:paraId="7EDCA9AB" w14:textId="1BD64D5C" w:rsidR="00B55513" w:rsidRPr="00601D33" w:rsidRDefault="00B55513" w:rsidP="00601D33">
      <w:pPr>
        <w:pStyle w:val="Tekstpodstawowy"/>
        <w:spacing w:line="240" w:lineRule="auto"/>
        <w:ind w:left="720"/>
        <w:rPr>
          <w:rFonts w:asciiTheme="minorHAnsi" w:hAnsiTheme="minorHAnsi" w:cstheme="minorHAnsi"/>
          <w:sz w:val="22"/>
          <w:szCs w:val="22"/>
          <w:lang w:eastAsia="pl-PL"/>
        </w:rPr>
      </w:pPr>
      <w:r w:rsidRPr="00601D33">
        <w:rPr>
          <w:rFonts w:asciiTheme="minorHAnsi" w:hAnsiTheme="minorHAnsi" w:cstheme="minorHAnsi"/>
          <w:sz w:val="22"/>
          <w:szCs w:val="22"/>
          <w:lang w:eastAsia="pl-PL"/>
        </w:rPr>
        <w:t xml:space="preserve">a) prowadzenia wszelkich konsultacji i uzgodnień związanych z realizacją </w:t>
      </w:r>
      <w:r w:rsidR="00234BF6">
        <w:rPr>
          <w:rFonts w:asciiTheme="minorHAnsi" w:hAnsiTheme="minorHAnsi" w:cstheme="minorHAnsi"/>
          <w:sz w:val="22"/>
          <w:szCs w:val="22"/>
          <w:lang w:eastAsia="pl-PL"/>
        </w:rPr>
        <w:t>u</w:t>
      </w:r>
      <w:r w:rsidRPr="00601D33">
        <w:rPr>
          <w:rFonts w:asciiTheme="minorHAnsi" w:hAnsiTheme="minorHAnsi" w:cstheme="minorHAnsi"/>
          <w:sz w:val="22"/>
          <w:szCs w:val="22"/>
          <w:lang w:eastAsia="pl-PL"/>
        </w:rPr>
        <w:t>mowy;</w:t>
      </w:r>
    </w:p>
    <w:p w14:paraId="7265FB6E" w14:textId="260B8CC4" w:rsidR="00B55513" w:rsidRPr="00601D33" w:rsidRDefault="00B55513" w:rsidP="00601D33">
      <w:pPr>
        <w:pStyle w:val="Akapitzlist"/>
        <w:suppressAutoHyphens w:val="0"/>
        <w:spacing w:after="0" w:line="240" w:lineRule="auto"/>
        <w:ind w:left="720"/>
        <w:jc w:val="both"/>
        <w:rPr>
          <w:rFonts w:asciiTheme="minorHAnsi" w:hAnsiTheme="minorHAnsi" w:cstheme="minorHAnsi"/>
          <w:lang w:eastAsia="pl-PL"/>
        </w:rPr>
      </w:pPr>
      <w:r w:rsidRPr="00601D33">
        <w:rPr>
          <w:rFonts w:asciiTheme="minorHAnsi" w:hAnsiTheme="minorHAnsi" w:cstheme="minorHAnsi"/>
          <w:lang w:eastAsia="pl-PL"/>
        </w:rPr>
        <w:t xml:space="preserve">b) składania i odbierania oświadczeń woli w zakresie niezbędnym do prawidłowej realizacji </w:t>
      </w:r>
      <w:r w:rsidR="00234BF6">
        <w:rPr>
          <w:rFonts w:asciiTheme="minorHAnsi" w:hAnsiTheme="minorHAnsi" w:cstheme="minorHAnsi"/>
          <w:lang w:eastAsia="pl-PL"/>
        </w:rPr>
        <w:t>u</w:t>
      </w:r>
      <w:r w:rsidRPr="00601D33">
        <w:rPr>
          <w:rFonts w:asciiTheme="minorHAnsi" w:hAnsiTheme="minorHAnsi" w:cstheme="minorHAnsi"/>
          <w:lang w:eastAsia="pl-PL"/>
        </w:rPr>
        <w:t>mowy;</w:t>
      </w:r>
    </w:p>
    <w:p w14:paraId="7A9D7423" w14:textId="6B0EFF29" w:rsidR="00B55513" w:rsidRPr="00601D33" w:rsidRDefault="00B55513" w:rsidP="00601D33">
      <w:pPr>
        <w:pStyle w:val="Akapitzlist"/>
        <w:suppressAutoHyphens w:val="0"/>
        <w:spacing w:after="0" w:line="240" w:lineRule="auto"/>
        <w:ind w:left="720"/>
        <w:rPr>
          <w:rFonts w:asciiTheme="minorHAnsi" w:hAnsiTheme="minorHAnsi" w:cstheme="minorHAnsi"/>
          <w:lang w:eastAsia="pl-PL"/>
        </w:rPr>
      </w:pPr>
      <w:r w:rsidRPr="00601D33">
        <w:rPr>
          <w:rFonts w:asciiTheme="minorHAnsi" w:hAnsiTheme="minorHAnsi" w:cstheme="minorHAnsi"/>
          <w:lang w:eastAsia="pl-PL"/>
        </w:rPr>
        <w:t xml:space="preserve">c) potwierdzania wykonania  </w:t>
      </w:r>
      <w:r w:rsidR="00234BF6">
        <w:rPr>
          <w:rFonts w:asciiTheme="minorHAnsi" w:hAnsiTheme="minorHAnsi" w:cstheme="minorHAnsi"/>
          <w:lang w:eastAsia="pl-PL"/>
        </w:rPr>
        <w:t>u</w:t>
      </w:r>
      <w:r w:rsidRPr="00601D33">
        <w:rPr>
          <w:rFonts w:asciiTheme="minorHAnsi" w:hAnsiTheme="minorHAnsi" w:cstheme="minorHAnsi"/>
          <w:lang w:eastAsia="pl-PL"/>
        </w:rPr>
        <w:t>mowy, w tym podpisywania protokołów odbioru.</w:t>
      </w:r>
    </w:p>
    <w:p w14:paraId="66D66254" w14:textId="00FCBAF8" w:rsidR="00CF514A" w:rsidRPr="00601D33" w:rsidRDefault="00902EF9" w:rsidP="00B55513">
      <w:pPr>
        <w:pStyle w:val="Tekstpodstawowy"/>
        <w:numPr>
          <w:ilvl w:val="0"/>
          <w:numId w:val="18"/>
        </w:numPr>
        <w:spacing w:line="240" w:lineRule="auto"/>
        <w:rPr>
          <w:rFonts w:asciiTheme="minorHAnsi" w:hAnsiTheme="minorHAnsi" w:cstheme="minorHAnsi"/>
          <w:sz w:val="22"/>
          <w:szCs w:val="22"/>
          <w:lang w:eastAsia="pl-PL"/>
        </w:rPr>
      </w:pPr>
      <w:r w:rsidRPr="00601D33">
        <w:rPr>
          <w:rFonts w:asciiTheme="minorHAnsi" w:hAnsiTheme="minorHAnsi" w:cstheme="minorHAnsi"/>
          <w:sz w:val="22"/>
          <w:szCs w:val="22"/>
          <w:lang w:eastAsia="pl-PL"/>
        </w:rPr>
        <w:t>W przypadku zmiany osoby upoważnionej do współpracy każda ze Stron zobowiązuje się</w:t>
      </w:r>
      <w:r w:rsidRPr="00601D33">
        <w:rPr>
          <w:rFonts w:asciiTheme="minorHAnsi" w:hAnsiTheme="minorHAnsi" w:cstheme="minorHAnsi"/>
          <w:sz w:val="22"/>
          <w:szCs w:val="22"/>
          <w:lang w:eastAsia="pl-PL"/>
        </w:rPr>
        <w:br/>
        <w:t>wyznaczyć inną osobę oraz niezwłocznie poinformować w formie pisemnej o zmianie. Zmiana ta nie wymaga zmiany umowy w formie aneksu.</w:t>
      </w:r>
    </w:p>
    <w:p w14:paraId="2354B160" w14:textId="2D77C3B3" w:rsidR="004072C9" w:rsidRPr="00543C18" w:rsidRDefault="00CF514A" w:rsidP="00B55513">
      <w:pPr>
        <w:pStyle w:val="Akapitzlist"/>
        <w:numPr>
          <w:ilvl w:val="0"/>
          <w:numId w:val="18"/>
        </w:numPr>
        <w:suppressAutoHyphens w:val="0"/>
        <w:autoSpaceDE w:val="0"/>
        <w:autoSpaceDN w:val="0"/>
        <w:adjustRightInd w:val="0"/>
        <w:spacing w:after="0"/>
        <w:jc w:val="both"/>
        <w:rPr>
          <w:rFonts w:asciiTheme="minorHAnsi" w:hAnsiTheme="minorHAnsi" w:cstheme="minorHAnsi"/>
          <w:lang w:eastAsia="pl-PL"/>
        </w:rPr>
      </w:pPr>
      <w:r w:rsidRPr="00543C18">
        <w:rPr>
          <w:rFonts w:asciiTheme="minorHAnsi" w:hAnsiTheme="minorHAnsi" w:cstheme="minorHAnsi"/>
          <w:lang w:eastAsia="pl-PL"/>
        </w:rPr>
        <w:t>Wykonawc</w:t>
      </w:r>
      <w:r w:rsidR="003F73F0" w:rsidRPr="00543C18">
        <w:rPr>
          <w:rFonts w:asciiTheme="minorHAnsi" w:hAnsiTheme="minorHAnsi" w:cstheme="minorHAnsi"/>
          <w:lang w:eastAsia="pl-PL"/>
        </w:rPr>
        <w:t xml:space="preserve">a ma obowiązek do wyznaczenia osoby </w:t>
      </w:r>
      <w:r w:rsidR="004C78F4" w:rsidRPr="00543C18">
        <w:rPr>
          <w:rFonts w:asciiTheme="minorHAnsi" w:hAnsiTheme="minorHAnsi" w:cstheme="minorHAnsi"/>
          <w:lang w:eastAsia="pl-PL"/>
        </w:rPr>
        <w:t>do nadzoru</w:t>
      </w:r>
      <w:r w:rsidRPr="00543C18">
        <w:rPr>
          <w:rFonts w:asciiTheme="minorHAnsi" w:hAnsiTheme="minorHAnsi" w:cstheme="minorHAnsi"/>
          <w:lang w:eastAsia="pl-PL"/>
        </w:rPr>
        <w:t xml:space="preserve"> </w:t>
      </w:r>
      <w:r w:rsidR="004C78F4" w:rsidRPr="00543C18">
        <w:rPr>
          <w:rFonts w:asciiTheme="minorHAnsi" w:hAnsiTheme="minorHAnsi" w:cstheme="minorHAnsi"/>
          <w:lang w:eastAsia="pl-PL"/>
        </w:rPr>
        <w:t xml:space="preserve">nad </w:t>
      </w:r>
      <w:r w:rsidRPr="00543C18">
        <w:rPr>
          <w:rFonts w:asciiTheme="minorHAnsi" w:hAnsiTheme="minorHAnsi" w:cstheme="minorHAnsi"/>
          <w:lang w:eastAsia="pl-PL"/>
        </w:rPr>
        <w:t>realizacją</w:t>
      </w:r>
      <w:r w:rsidR="004C78F4" w:rsidRPr="00543C18">
        <w:rPr>
          <w:rFonts w:asciiTheme="minorHAnsi" w:hAnsiTheme="minorHAnsi" w:cstheme="minorHAnsi"/>
          <w:lang w:eastAsia="pl-PL"/>
        </w:rPr>
        <w:t xml:space="preserve"> wydarzenia</w:t>
      </w:r>
      <w:r w:rsidRPr="00543C18">
        <w:rPr>
          <w:rFonts w:asciiTheme="minorHAnsi" w:hAnsiTheme="minorHAnsi" w:cstheme="minorHAnsi"/>
          <w:lang w:eastAsia="pl-PL"/>
        </w:rPr>
        <w:t xml:space="preserve">, </w:t>
      </w:r>
      <w:r w:rsidR="004C78F4" w:rsidRPr="00543C18">
        <w:rPr>
          <w:rFonts w:asciiTheme="minorHAnsi" w:hAnsiTheme="minorHAnsi" w:cstheme="minorHAnsi"/>
          <w:lang w:eastAsia="pl-PL"/>
        </w:rPr>
        <w:t xml:space="preserve">która </w:t>
      </w:r>
      <w:r w:rsidRPr="00543C18">
        <w:rPr>
          <w:rFonts w:asciiTheme="minorHAnsi" w:hAnsiTheme="minorHAnsi" w:cstheme="minorHAnsi"/>
          <w:lang w:eastAsia="pl-PL"/>
        </w:rPr>
        <w:t xml:space="preserve">zobowiązana </w:t>
      </w:r>
      <w:r w:rsidR="00E20989" w:rsidRPr="00543C18">
        <w:rPr>
          <w:rFonts w:asciiTheme="minorHAnsi" w:hAnsiTheme="minorHAnsi" w:cstheme="minorHAnsi"/>
          <w:lang w:eastAsia="pl-PL"/>
        </w:rPr>
        <w:t xml:space="preserve">jest </w:t>
      </w:r>
      <w:r w:rsidRPr="00543C18">
        <w:rPr>
          <w:rFonts w:asciiTheme="minorHAnsi" w:hAnsiTheme="minorHAnsi" w:cstheme="minorHAnsi"/>
          <w:lang w:eastAsia="pl-PL"/>
        </w:rPr>
        <w:t>do czuwania nad prawidłowym przebiegiem realizacji umow</w:t>
      </w:r>
      <w:r w:rsidR="006E736C">
        <w:rPr>
          <w:rFonts w:asciiTheme="minorHAnsi" w:hAnsiTheme="minorHAnsi" w:cstheme="minorHAnsi"/>
          <w:lang w:eastAsia="pl-PL"/>
        </w:rPr>
        <w:t xml:space="preserve">y. Osoba do spraw </w:t>
      </w:r>
      <w:r w:rsidR="006E736C">
        <w:rPr>
          <w:rFonts w:asciiTheme="minorHAnsi" w:hAnsiTheme="minorHAnsi" w:cstheme="minorHAnsi"/>
          <w:lang w:eastAsia="pl-PL"/>
        </w:rPr>
        <w:lastRenderedPageBreak/>
        <w:t xml:space="preserve">nadzoru została wskazana w ust. 1 po stronie Wykonawcy. </w:t>
      </w:r>
      <w:r w:rsidRPr="00543C18">
        <w:rPr>
          <w:rFonts w:asciiTheme="minorHAnsi" w:hAnsiTheme="minorHAnsi" w:cstheme="minorHAnsi"/>
          <w:lang w:eastAsia="pl-PL"/>
        </w:rPr>
        <w:t xml:space="preserve"> </w:t>
      </w:r>
      <w:r w:rsidR="004C78F4" w:rsidRPr="00543C18">
        <w:rPr>
          <w:rFonts w:asciiTheme="minorHAnsi" w:hAnsiTheme="minorHAnsi" w:cstheme="minorHAnsi"/>
          <w:lang w:eastAsia="pl-PL"/>
        </w:rPr>
        <w:t xml:space="preserve">Szczegółowy zakres obowiązków został wskazany w </w:t>
      </w:r>
      <w:r w:rsidR="00DF7901" w:rsidRPr="00543C18">
        <w:rPr>
          <w:rFonts w:asciiTheme="minorHAnsi" w:hAnsiTheme="minorHAnsi" w:cstheme="minorHAnsi"/>
          <w:lang w:eastAsia="pl-PL"/>
        </w:rPr>
        <w:t>O</w:t>
      </w:r>
      <w:r w:rsidR="004C78F4" w:rsidRPr="00543C18">
        <w:rPr>
          <w:rFonts w:asciiTheme="minorHAnsi" w:hAnsiTheme="minorHAnsi" w:cstheme="minorHAnsi"/>
          <w:lang w:eastAsia="pl-PL"/>
        </w:rPr>
        <w:t>pisie przedmiotu zamówienia – załącznik nr 1 do umowy.</w:t>
      </w:r>
    </w:p>
    <w:p w14:paraId="10C6194B" w14:textId="77777777" w:rsidR="006403F3" w:rsidRDefault="006403F3" w:rsidP="005C2107">
      <w:pPr>
        <w:spacing w:line="276" w:lineRule="auto"/>
        <w:rPr>
          <w:rFonts w:asciiTheme="minorHAnsi" w:hAnsiTheme="minorHAnsi" w:cstheme="minorHAnsi"/>
          <w:b/>
          <w:sz w:val="22"/>
          <w:szCs w:val="22"/>
        </w:rPr>
      </w:pPr>
    </w:p>
    <w:p w14:paraId="480959B0" w14:textId="0DB5C152" w:rsidR="0099204A" w:rsidRPr="00543C18" w:rsidRDefault="00ED19B0" w:rsidP="005A253B">
      <w:pPr>
        <w:spacing w:line="276" w:lineRule="auto"/>
        <w:ind w:left="270" w:hanging="270"/>
        <w:jc w:val="center"/>
        <w:rPr>
          <w:rFonts w:asciiTheme="minorHAnsi" w:hAnsiTheme="minorHAnsi" w:cstheme="minorHAnsi"/>
          <w:b/>
          <w:sz w:val="22"/>
          <w:szCs w:val="22"/>
        </w:rPr>
      </w:pPr>
      <w:r w:rsidRPr="00543C18">
        <w:rPr>
          <w:rFonts w:asciiTheme="minorHAnsi" w:hAnsiTheme="minorHAnsi" w:cstheme="minorHAnsi"/>
          <w:b/>
          <w:sz w:val="22"/>
          <w:szCs w:val="22"/>
        </w:rPr>
        <w:t>§</w:t>
      </w:r>
      <w:r w:rsidR="00D46F40" w:rsidRPr="00543C18">
        <w:rPr>
          <w:rFonts w:asciiTheme="minorHAnsi" w:hAnsiTheme="minorHAnsi" w:cstheme="minorHAnsi"/>
          <w:b/>
          <w:sz w:val="22"/>
          <w:szCs w:val="22"/>
        </w:rPr>
        <w:t>6</w:t>
      </w:r>
    </w:p>
    <w:p w14:paraId="29C28FC1" w14:textId="03257BA2" w:rsidR="00400CEF" w:rsidRPr="00543C18" w:rsidRDefault="00BC51CD" w:rsidP="00AF75AC">
      <w:pPr>
        <w:spacing w:line="276" w:lineRule="auto"/>
        <w:ind w:left="270" w:hanging="270"/>
        <w:jc w:val="center"/>
        <w:rPr>
          <w:rFonts w:asciiTheme="minorHAnsi" w:hAnsiTheme="minorHAnsi" w:cstheme="minorHAnsi"/>
          <w:b/>
          <w:sz w:val="22"/>
          <w:szCs w:val="22"/>
        </w:rPr>
      </w:pPr>
      <w:r w:rsidRPr="00543C18">
        <w:rPr>
          <w:rFonts w:asciiTheme="minorHAnsi" w:hAnsiTheme="minorHAnsi" w:cstheme="minorHAnsi"/>
          <w:b/>
          <w:sz w:val="22"/>
          <w:szCs w:val="22"/>
        </w:rPr>
        <w:t>Wynagrodzenie i warunki płatności</w:t>
      </w:r>
    </w:p>
    <w:p w14:paraId="50049B77" w14:textId="77777777" w:rsidR="004072C9" w:rsidRPr="00543C18" w:rsidRDefault="004072C9" w:rsidP="00AF75AC">
      <w:pPr>
        <w:spacing w:line="276" w:lineRule="auto"/>
        <w:ind w:left="270" w:hanging="270"/>
        <w:jc w:val="center"/>
        <w:rPr>
          <w:rFonts w:asciiTheme="minorHAnsi" w:hAnsiTheme="minorHAnsi" w:cstheme="minorHAnsi"/>
          <w:b/>
          <w:sz w:val="22"/>
          <w:szCs w:val="22"/>
        </w:rPr>
      </w:pPr>
    </w:p>
    <w:p w14:paraId="2811AF4A" w14:textId="1D364607" w:rsidR="00494744" w:rsidRPr="00543C18" w:rsidRDefault="0099204A" w:rsidP="00847606">
      <w:pPr>
        <w:pStyle w:val="Akapitzlist"/>
        <w:numPr>
          <w:ilvl w:val="0"/>
          <w:numId w:val="11"/>
        </w:numPr>
        <w:spacing w:after="0"/>
        <w:ind w:left="357"/>
        <w:jc w:val="both"/>
        <w:rPr>
          <w:rFonts w:asciiTheme="minorHAnsi" w:hAnsiTheme="minorHAnsi" w:cstheme="minorHAnsi"/>
          <w:b/>
        </w:rPr>
      </w:pPr>
      <w:r w:rsidRPr="00543C18">
        <w:rPr>
          <w:rFonts w:asciiTheme="minorHAnsi" w:hAnsiTheme="minorHAnsi" w:cstheme="minorHAnsi"/>
        </w:rPr>
        <w:t>Łączne</w:t>
      </w:r>
      <w:r w:rsidR="004C78F4" w:rsidRPr="00543C18">
        <w:rPr>
          <w:rFonts w:asciiTheme="minorHAnsi" w:hAnsiTheme="minorHAnsi" w:cstheme="minorHAnsi"/>
        </w:rPr>
        <w:t xml:space="preserve"> maksymalne</w:t>
      </w:r>
      <w:r w:rsidRPr="00543C18">
        <w:rPr>
          <w:rFonts w:asciiTheme="minorHAnsi" w:hAnsiTheme="minorHAnsi" w:cstheme="minorHAnsi"/>
        </w:rPr>
        <w:t xml:space="preserve"> </w:t>
      </w:r>
      <w:r w:rsidR="00BC51CD" w:rsidRPr="00543C18">
        <w:rPr>
          <w:rFonts w:asciiTheme="minorHAnsi" w:hAnsiTheme="minorHAnsi" w:cstheme="minorHAnsi"/>
        </w:rPr>
        <w:t>wynagrodzenie Wykonawcy za wykonanie całości przedmiotu umowy nie przekroczy kwot</w:t>
      </w:r>
      <w:r w:rsidR="00ED19B0" w:rsidRPr="00543C18">
        <w:rPr>
          <w:rFonts w:asciiTheme="minorHAnsi" w:hAnsiTheme="minorHAnsi" w:cstheme="minorHAnsi"/>
        </w:rPr>
        <w:t>y</w:t>
      </w:r>
      <w:r w:rsidR="00A037C3" w:rsidRPr="00543C18">
        <w:rPr>
          <w:rFonts w:asciiTheme="minorHAnsi" w:hAnsiTheme="minorHAnsi" w:cstheme="minorHAnsi"/>
        </w:rPr>
        <w:t xml:space="preserve"> </w:t>
      </w:r>
      <w:r w:rsidR="008554C0" w:rsidRPr="00543C18">
        <w:rPr>
          <w:rFonts w:asciiTheme="minorHAnsi" w:hAnsiTheme="minorHAnsi" w:cstheme="minorHAnsi"/>
        </w:rPr>
        <w:t>……………………….</w:t>
      </w:r>
      <w:r w:rsidR="00A037C3" w:rsidRPr="00543C18">
        <w:rPr>
          <w:rFonts w:asciiTheme="minorHAnsi" w:hAnsiTheme="minorHAnsi" w:cstheme="minorHAnsi"/>
        </w:rPr>
        <w:t xml:space="preserve"> </w:t>
      </w:r>
      <w:r w:rsidR="00BC51CD" w:rsidRPr="00543C18">
        <w:rPr>
          <w:rFonts w:asciiTheme="minorHAnsi" w:hAnsiTheme="minorHAnsi" w:cstheme="minorHAnsi"/>
        </w:rPr>
        <w:t>zł brutto</w:t>
      </w:r>
      <w:r w:rsidR="00ED19B0" w:rsidRPr="00543C18">
        <w:rPr>
          <w:rFonts w:asciiTheme="minorHAnsi" w:hAnsiTheme="minorHAnsi" w:cstheme="minorHAnsi"/>
        </w:rPr>
        <w:t xml:space="preserve"> (słownie: </w:t>
      </w:r>
      <w:r w:rsidR="008554C0" w:rsidRPr="00543C18">
        <w:rPr>
          <w:rFonts w:asciiTheme="minorHAnsi" w:hAnsiTheme="minorHAnsi" w:cstheme="minorHAnsi"/>
        </w:rPr>
        <w:t>…………………….</w:t>
      </w:r>
      <w:r w:rsidR="00A037C3" w:rsidRPr="00543C18">
        <w:rPr>
          <w:rFonts w:asciiTheme="minorHAnsi" w:hAnsiTheme="minorHAnsi" w:cstheme="minorHAnsi"/>
        </w:rPr>
        <w:t xml:space="preserve"> </w:t>
      </w:r>
      <w:r w:rsidR="00A24762" w:rsidRPr="00543C18">
        <w:rPr>
          <w:rFonts w:asciiTheme="minorHAnsi" w:hAnsiTheme="minorHAnsi" w:cstheme="minorHAnsi"/>
        </w:rPr>
        <w:t xml:space="preserve">złotych </w:t>
      </w:r>
      <w:r w:rsidR="00BC51CD" w:rsidRPr="00543C18">
        <w:rPr>
          <w:rFonts w:asciiTheme="minorHAnsi" w:hAnsiTheme="minorHAnsi" w:cstheme="minorHAnsi"/>
        </w:rPr>
        <w:t>brutto)</w:t>
      </w:r>
      <w:r w:rsidR="00E555F1" w:rsidRPr="00543C18">
        <w:rPr>
          <w:rFonts w:asciiTheme="minorHAnsi" w:hAnsiTheme="minorHAnsi" w:cstheme="minorHAnsi"/>
        </w:rPr>
        <w:t xml:space="preserve">, </w:t>
      </w:r>
      <w:r w:rsidR="00494744" w:rsidRPr="00543C18">
        <w:rPr>
          <w:rFonts w:asciiTheme="minorHAnsi" w:hAnsiTheme="minorHAnsi" w:cstheme="minorHAnsi"/>
        </w:rPr>
        <w:t xml:space="preserve">zgodnie z </w:t>
      </w:r>
      <w:r w:rsidR="0006781D" w:rsidRPr="00543C18">
        <w:rPr>
          <w:rFonts w:asciiTheme="minorHAnsi" w:hAnsiTheme="minorHAnsi" w:cstheme="minorHAnsi"/>
        </w:rPr>
        <w:t>f</w:t>
      </w:r>
      <w:r w:rsidR="00494744" w:rsidRPr="00543C18">
        <w:rPr>
          <w:rFonts w:asciiTheme="minorHAnsi" w:hAnsiTheme="minorHAnsi" w:cstheme="minorHAnsi"/>
        </w:rPr>
        <w:t xml:space="preserve">ormularzem ofertowym, stanowiącym Załącznik nr </w:t>
      </w:r>
      <w:r w:rsidR="004C78F4" w:rsidRPr="00543C18">
        <w:rPr>
          <w:rFonts w:asciiTheme="minorHAnsi" w:hAnsiTheme="minorHAnsi" w:cstheme="minorHAnsi"/>
        </w:rPr>
        <w:t>2</w:t>
      </w:r>
      <w:r w:rsidR="00494744" w:rsidRPr="00543C18">
        <w:rPr>
          <w:rFonts w:asciiTheme="minorHAnsi" w:hAnsiTheme="minorHAnsi" w:cstheme="minorHAnsi"/>
        </w:rPr>
        <w:t xml:space="preserve"> do niniejszej Umowy.</w:t>
      </w:r>
    </w:p>
    <w:p w14:paraId="497E6AFF" w14:textId="4D85E66B" w:rsidR="00494744" w:rsidRPr="00543C18" w:rsidRDefault="00494744" w:rsidP="00494744">
      <w:pPr>
        <w:pStyle w:val="Tekstpodstawowyzwciciem2"/>
        <w:ind w:firstLine="0"/>
        <w:jc w:val="both"/>
        <w:rPr>
          <w:rFonts w:asciiTheme="minorHAnsi" w:hAnsiTheme="minorHAnsi" w:cstheme="minorHAnsi"/>
          <w:sz w:val="22"/>
          <w:szCs w:val="22"/>
        </w:rPr>
      </w:pPr>
      <w:r w:rsidRPr="00543C18">
        <w:rPr>
          <w:rFonts w:asciiTheme="minorHAnsi" w:hAnsiTheme="minorHAnsi" w:cstheme="minorHAnsi"/>
          <w:sz w:val="22"/>
          <w:szCs w:val="22"/>
        </w:rPr>
        <w:t>Powyższe kwoty obejmują wszystkie koszty związane z realizacją umowy, zgodnie z warunkami określonymi w umowie oraz szczegółowym opisem przedmiotu zamówienia</w:t>
      </w:r>
      <w:r w:rsidR="00C13D20" w:rsidRPr="00543C18">
        <w:rPr>
          <w:rFonts w:asciiTheme="minorHAnsi" w:hAnsiTheme="minorHAnsi" w:cstheme="minorHAnsi"/>
          <w:sz w:val="22"/>
          <w:szCs w:val="22"/>
        </w:rPr>
        <w:t>.</w:t>
      </w:r>
    </w:p>
    <w:p w14:paraId="56918257" w14:textId="5F3EEBAD" w:rsidR="0093338C" w:rsidRPr="00601D33" w:rsidRDefault="00224884" w:rsidP="00847606">
      <w:pPr>
        <w:pStyle w:val="Akapitzlist"/>
        <w:numPr>
          <w:ilvl w:val="0"/>
          <w:numId w:val="11"/>
        </w:numPr>
        <w:spacing w:after="0"/>
        <w:ind w:left="357"/>
        <w:jc w:val="both"/>
        <w:rPr>
          <w:rFonts w:asciiTheme="minorHAnsi" w:hAnsiTheme="minorHAnsi" w:cstheme="minorHAnsi"/>
          <w:b/>
        </w:rPr>
      </w:pPr>
      <w:r w:rsidRPr="00543C18">
        <w:rPr>
          <w:rFonts w:asciiTheme="minorHAnsi" w:hAnsiTheme="minorHAnsi" w:cstheme="minorHAnsi"/>
        </w:rPr>
        <w:t>Ostateczną wartością zamówienia będzie zryczałtowana kwota, stanowiąca iloczyn ceny za jednego uczestnika i liczby osób zgłoszonych</w:t>
      </w:r>
      <w:r w:rsidR="004C78F4" w:rsidRPr="00543C18">
        <w:rPr>
          <w:rFonts w:asciiTheme="minorHAnsi" w:hAnsiTheme="minorHAnsi" w:cstheme="minorHAnsi"/>
        </w:rPr>
        <w:t>/posiłków</w:t>
      </w:r>
      <w:r w:rsidR="005C2107">
        <w:rPr>
          <w:rFonts w:asciiTheme="minorHAnsi" w:hAnsiTheme="minorHAnsi" w:cstheme="minorHAnsi"/>
        </w:rPr>
        <w:t>.</w:t>
      </w:r>
      <w:r w:rsidRPr="00543C18">
        <w:rPr>
          <w:rFonts w:asciiTheme="minorHAnsi" w:hAnsiTheme="minorHAnsi" w:cstheme="minorHAnsi"/>
        </w:rPr>
        <w:t xml:space="preserve"> </w:t>
      </w:r>
      <w:r w:rsidR="004D7D48">
        <w:rPr>
          <w:rFonts w:asciiTheme="minorHAnsi" w:hAnsiTheme="minorHAnsi" w:cstheme="minorHAnsi"/>
        </w:rPr>
        <w:t xml:space="preserve">Zamawiający poinformuje </w:t>
      </w:r>
      <w:r w:rsidRPr="00543C18">
        <w:rPr>
          <w:rFonts w:asciiTheme="minorHAnsi" w:hAnsiTheme="minorHAnsi" w:cstheme="minorHAnsi"/>
        </w:rPr>
        <w:t>Wykonawc</w:t>
      </w:r>
      <w:r w:rsidR="004D7D48">
        <w:rPr>
          <w:rFonts w:asciiTheme="minorHAnsi" w:hAnsiTheme="minorHAnsi" w:cstheme="minorHAnsi"/>
        </w:rPr>
        <w:t>ę</w:t>
      </w:r>
      <w:r w:rsidRPr="00543C18">
        <w:rPr>
          <w:rFonts w:asciiTheme="minorHAnsi" w:hAnsiTheme="minorHAnsi" w:cstheme="minorHAnsi"/>
        </w:rPr>
        <w:t xml:space="preserve"> na </w:t>
      </w:r>
      <w:r w:rsidR="00E157CC">
        <w:rPr>
          <w:rFonts w:asciiTheme="minorHAnsi" w:hAnsiTheme="minorHAnsi" w:cstheme="minorHAnsi"/>
        </w:rPr>
        <w:t>2</w:t>
      </w:r>
      <w:r w:rsidRPr="00543C18">
        <w:rPr>
          <w:rFonts w:asciiTheme="minorHAnsi" w:hAnsiTheme="minorHAnsi" w:cstheme="minorHAnsi"/>
        </w:rPr>
        <w:t xml:space="preserve"> dni robo</w:t>
      </w:r>
      <w:r w:rsidR="00344603" w:rsidRPr="00543C18">
        <w:rPr>
          <w:rFonts w:asciiTheme="minorHAnsi" w:hAnsiTheme="minorHAnsi" w:cstheme="minorHAnsi"/>
        </w:rPr>
        <w:t>cze</w:t>
      </w:r>
      <w:r w:rsidR="005868D3" w:rsidRPr="00543C18">
        <w:rPr>
          <w:rFonts w:asciiTheme="minorHAnsi" w:hAnsiTheme="minorHAnsi" w:cstheme="minorHAnsi"/>
        </w:rPr>
        <w:t xml:space="preserve"> </w:t>
      </w:r>
      <w:r w:rsidRPr="00543C18">
        <w:rPr>
          <w:rFonts w:asciiTheme="minorHAnsi" w:hAnsiTheme="minorHAnsi" w:cstheme="minorHAnsi"/>
        </w:rPr>
        <w:t xml:space="preserve">przed rozpoczęciem </w:t>
      </w:r>
      <w:r w:rsidR="004C78F4" w:rsidRPr="00543C18">
        <w:rPr>
          <w:rFonts w:asciiTheme="minorHAnsi" w:hAnsiTheme="minorHAnsi" w:cstheme="minorHAnsi"/>
        </w:rPr>
        <w:t>wydarzenia</w:t>
      </w:r>
      <w:r w:rsidR="004D7D48">
        <w:rPr>
          <w:rFonts w:asciiTheme="minorHAnsi" w:hAnsiTheme="minorHAnsi" w:cstheme="minorHAnsi"/>
        </w:rPr>
        <w:t xml:space="preserve"> o liczbie uczestników/posiłków</w:t>
      </w:r>
      <w:r w:rsidRPr="00543C18">
        <w:rPr>
          <w:rFonts w:asciiTheme="minorHAnsi" w:hAnsiTheme="minorHAnsi" w:cstheme="minorHAnsi"/>
        </w:rPr>
        <w:t>. Liczba uczestników</w:t>
      </w:r>
      <w:r w:rsidR="004C78F4" w:rsidRPr="00543C18">
        <w:rPr>
          <w:rFonts w:asciiTheme="minorHAnsi" w:hAnsiTheme="minorHAnsi" w:cstheme="minorHAnsi"/>
        </w:rPr>
        <w:t>/posiłków</w:t>
      </w:r>
      <w:r w:rsidRPr="00543C18">
        <w:rPr>
          <w:rFonts w:asciiTheme="minorHAnsi" w:hAnsiTheme="minorHAnsi" w:cstheme="minorHAnsi"/>
        </w:rPr>
        <w:t xml:space="preserve"> nie będzie mniejsza niż</w:t>
      </w:r>
      <w:r w:rsidR="004C78F4" w:rsidRPr="00543C18">
        <w:rPr>
          <w:rFonts w:asciiTheme="minorHAnsi" w:hAnsiTheme="minorHAnsi" w:cstheme="minorHAnsi"/>
        </w:rPr>
        <w:t xml:space="preserve"> minimalny zakres wskazany w prawie opcji</w:t>
      </w:r>
      <w:r w:rsidRPr="00543C18">
        <w:rPr>
          <w:rFonts w:asciiTheme="minorHAnsi" w:hAnsiTheme="minorHAnsi" w:cstheme="minorHAnsi"/>
        </w:rPr>
        <w:t>. Formularz ofertowy Wykonawcy zawiera cenę za jednego uczestnika</w:t>
      </w:r>
      <w:r w:rsidR="004C78F4" w:rsidRPr="00543C18">
        <w:rPr>
          <w:rFonts w:asciiTheme="minorHAnsi" w:hAnsiTheme="minorHAnsi" w:cstheme="minorHAnsi"/>
        </w:rPr>
        <w:t>/posiłek</w:t>
      </w:r>
      <w:r w:rsidRPr="00543C18">
        <w:rPr>
          <w:rFonts w:asciiTheme="minorHAnsi" w:hAnsiTheme="minorHAnsi" w:cstheme="minorHAnsi"/>
        </w:rPr>
        <w:t xml:space="preserve"> stanowi załącznik nr </w:t>
      </w:r>
      <w:r w:rsidR="004C78F4" w:rsidRPr="00543C18">
        <w:rPr>
          <w:rFonts w:asciiTheme="minorHAnsi" w:hAnsiTheme="minorHAnsi" w:cstheme="minorHAnsi"/>
        </w:rPr>
        <w:t>2</w:t>
      </w:r>
      <w:r w:rsidR="00344603" w:rsidRPr="00543C18">
        <w:rPr>
          <w:rFonts w:asciiTheme="minorHAnsi" w:hAnsiTheme="minorHAnsi" w:cstheme="minorHAnsi"/>
        </w:rPr>
        <w:t xml:space="preserve"> do umowy.</w:t>
      </w:r>
    </w:p>
    <w:p w14:paraId="4007597C" w14:textId="296AC426" w:rsidR="00601D33" w:rsidRPr="00601D33" w:rsidRDefault="00601D33" w:rsidP="00601D33">
      <w:pPr>
        <w:pStyle w:val="Akapitzlist"/>
        <w:numPr>
          <w:ilvl w:val="0"/>
          <w:numId w:val="11"/>
        </w:numPr>
        <w:spacing w:after="0"/>
        <w:ind w:left="357"/>
        <w:jc w:val="both"/>
        <w:rPr>
          <w:rFonts w:asciiTheme="minorHAnsi" w:hAnsiTheme="minorHAnsi" w:cstheme="minorHAnsi"/>
          <w:b/>
        </w:rPr>
      </w:pPr>
      <w:r w:rsidRPr="00601D33">
        <w:rPr>
          <w:rFonts w:asciiTheme="minorHAnsi" w:hAnsiTheme="minorHAnsi" w:cstheme="minorHAnsi"/>
        </w:rPr>
        <w:t>Zapłata wynagrodzenia nastąpi przelewem na rachunek bankowy wskazany przez Wykonawcę, w terminie do 30 dni od dnia otrzymania przez Wojewódzki Urząd Pracy w Toruniu prawidłowo wystawionej faktury, a w przypadku podmiotów objętych obowiązkiem korzystania z Krajowego Systemu e-Faktur (</w:t>
      </w:r>
      <w:proofErr w:type="spellStart"/>
      <w:r w:rsidRPr="00601D33">
        <w:rPr>
          <w:rFonts w:asciiTheme="minorHAnsi" w:hAnsiTheme="minorHAnsi" w:cstheme="minorHAnsi"/>
        </w:rPr>
        <w:t>KSeF</w:t>
      </w:r>
      <w:proofErr w:type="spellEnd"/>
      <w:r w:rsidRPr="00601D33">
        <w:rPr>
          <w:rFonts w:asciiTheme="minorHAnsi" w:hAnsiTheme="minorHAnsi" w:cstheme="minorHAnsi"/>
        </w:rPr>
        <w:t xml:space="preserve">) — od dnia nadania tej fakturze numeru w </w:t>
      </w:r>
      <w:proofErr w:type="spellStart"/>
      <w:r w:rsidRPr="00601D33">
        <w:rPr>
          <w:rFonts w:asciiTheme="minorHAnsi" w:hAnsiTheme="minorHAnsi" w:cstheme="minorHAnsi"/>
        </w:rPr>
        <w:t>KSeF</w:t>
      </w:r>
      <w:proofErr w:type="spellEnd"/>
      <w:r w:rsidRPr="00601D33">
        <w:rPr>
          <w:rFonts w:asciiTheme="minorHAnsi" w:hAnsiTheme="minorHAnsi" w:cstheme="minorHAnsi"/>
        </w:rPr>
        <w:t>.</w:t>
      </w:r>
      <w:r w:rsidRPr="00601D33">
        <w:rPr>
          <w:rFonts w:asciiTheme="minorHAnsi" w:hAnsiTheme="minorHAnsi" w:cstheme="minorHAnsi"/>
        </w:rPr>
        <w:br/>
        <w:t>Podstawą wystawienia faktury jest uprzednie należyte wykonanie przedmiotu umowy przez Wykonawcę w zakresie realizacji usługi oraz podpisanie przez Zamawiającego, bez zastrzeżeń, protokołu odbioru.</w:t>
      </w:r>
    </w:p>
    <w:p w14:paraId="6E9E9B12" w14:textId="7B77AC63" w:rsidR="00AB1FB6" w:rsidRPr="00412A1F" w:rsidRDefault="00AB1FB6" w:rsidP="00847606">
      <w:pPr>
        <w:pStyle w:val="Akapitzlist"/>
        <w:numPr>
          <w:ilvl w:val="0"/>
          <w:numId w:val="11"/>
        </w:numPr>
        <w:spacing w:after="0"/>
        <w:ind w:left="357"/>
        <w:jc w:val="both"/>
        <w:rPr>
          <w:rFonts w:asciiTheme="minorHAnsi" w:hAnsiTheme="minorHAnsi" w:cstheme="minorHAnsi"/>
        </w:rPr>
      </w:pPr>
      <w:r w:rsidRPr="00412A1F">
        <w:rPr>
          <w:rFonts w:asciiTheme="minorHAnsi" w:hAnsiTheme="minorHAnsi" w:cstheme="minorHAnsi"/>
        </w:rPr>
        <w:t>Wykonawca z tytułu wykonania umowy wystawi jedną fakturę</w:t>
      </w:r>
      <w:r w:rsidR="00423753" w:rsidRPr="00412A1F">
        <w:rPr>
          <w:rFonts w:asciiTheme="minorHAnsi" w:hAnsiTheme="minorHAnsi" w:cstheme="minorHAnsi"/>
        </w:rPr>
        <w:t xml:space="preserve"> w przypadku części I,</w:t>
      </w:r>
      <w:r w:rsidR="000C28BF" w:rsidRPr="00412A1F">
        <w:rPr>
          <w:rFonts w:asciiTheme="minorHAnsi" w:hAnsiTheme="minorHAnsi" w:cstheme="minorHAnsi"/>
        </w:rPr>
        <w:t xml:space="preserve"> III, V</w:t>
      </w:r>
      <w:r w:rsidR="00E622F6" w:rsidRPr="00412A1F">
        <w:rPr>
          <w:rFonts w:asciiTheme="minorHAnsi" w:hAnsiTheme="minorHAnsi" w:cstheme="minorHAnsi"/>
        </w:rPr>
        <w:t>I</w:t>
      </w:r>
      <w:r w:rsidR="000C28BF" w:rsidRPr="00412A1F">
        <w:rPr>
          <w:rFonts w:asciiTheme="minorHAnsi" w:hAnsiTheme="minorHAnsi" w:cstheme="minorHAnsi"/>
        </w:rPr>
        <w:t>, VII</w:t>
      </w:r>
      <w:r w:rsidR="00E622F6" w:rsidRPr="00412A1F">
        <w:rPr>
          <w:rFonts w:asciiTheme="minorHAnsi" w:hAnsiTheme="minorHAnsi" w:cstheme="minorHAnsi"/>
        </w:rPr>
        <w:t>, IX i XII</w:t>
      </w:r>
      <w:r w:rsidR="000C28BF" w:rsidRPr="00412A1F">
        <w:rPr>
          <w:rFonts w:asciiTheme="minorHAnsi" w:hAnsiTheme="minorHAnsi" w:cstheme="minorHAnsi"/>
        </w:rPr>
        <w:t xml:space="preserve">, </w:t>
      </w:r>
      <w:r w:rsidR="00423753" w:rsidRPr="00412A1F">
        <w:rPr>
          <w:rFonts w:asciiTheme="minorHAnsi" w:hAnsiTheme="minorHAnsi" w:cstheme="minorHAnsi"/>
        </w:rPr>
        <w:t xml:space="preserve">dwie faktury w przypadku części </w:t>
      </w:r>
      <w:r w:rsidR="00847606" w:rsidRPr="00412A1F">
        <w:rPr>
          <w:rFonts w:asciiTheme="minorHAnsi" w:hAnsiTheme="minorHAnsi" w:cstheme="minorHAnsi"/>
        </w:rPr>
        <w:t>I</w:t>
      </w:r>
      <w:r w:rsidR="00E622F6" w:rsidRPr="00412A1F">
        <w:rPr>
          <w:rFonts w:asciiTheme="minorHAnsi" w:hAnsiTheme="minorHAnsi" w:cstheme="minorHAnsi"/>
        </w:rPr>
        <w:t>V, V, X</w:t>
      </w:r>
      <w:r w:rsidR="00847606" w:rsidRPr="00412A1F">
        <w:rPr>
          <w:rFonts w:asciiTheme="minorHAnsi" w:hAnsiTheme="minorHAnsi" w:cstheme="minorHAnsi"/>
        </w:rPr>
        <w:t xml:space="preserve"> i XI, </w:t>
      </w:r>
      <w:r w:rsidR="00423753" w:rsidRPr="00412A1F">
        <w:rPr>
          <w:rFonts w:asciiTheme="minorHAnsi" w:hAnsiTheme="minorHAnsi" w:cstheme="minorHAnsi"/>
        </w:rPr>
        <w:t xml:space="preserve"> trzy faktury w przypadku części II</w:t>
      </w:r>
      <w:r w:rsidR="000C28BF" w:rsidRPr="00412A1F">
        <w:rPr>
          <w:rFonts w:asciiTheme="minorHAnsi" w:hAnsiTheme="minorHAnsi" w:cstheme="minorHAnsi"/>
        </w:rPr>
        <w:t xml:space="preserve"> </w:t>
      </w:r>
      <w:r w:rsidR="006403F3" w:rsidRPr="00412A1F">
        <w:rPr>
          <w:rFonts w:asciiTheme="minorHAnsi" w:hAnsiTheme="minorHAnsi" w:cstheme="minorHAnsi"/>
        </w:rPr>
        <w:t xml:space="preserve"> i VI</w:t>
      </w:r>
      <w:r w:rsidR="00E622F6" w:rsidRPr="00412A1F">
        <w:rPr>
          <w:rFonts w:asciiTheme="minorHAnsi" w:hAnsiTheme="minorHAnsi" w:cstheme="minorHAnsi"/>
        </w:rPr>
        <w:t>II</w:t>
      </w:r>
      <w:r w:rsidR="00423753" w:rsidRPr="00412A1F">
        <w:rPr>
          <w:rFonts w:asciiTheme="minorHAnsi" w:hAnsiTheme="minorHAnsi" w:cstheme="minorHAnsi"/>
        </w:rPr>
        <w:t>. Faktura/y zostanie/</w:t>
      </w:r>
      <w:proofErr w:type="spellStart"/>
      <w:r w:rsidR="00423753" w:rsidRPr="00412A1F">
        <w:rPr>
          <w:rFonts w:asciiTheme="minorHAnsi" w:hAnsiTheme="minorHAnsi" w:cstheme="minorHAnsi"/>
        </w:rPr>
        <w:t>ną</w:t>
      </w:r>
      <w:proofErr w:type="spellEnd"/>
      <w:r w:rsidR="00423753" w:rsidRPr="00412A1F">
        <w:rPr>
          <w:rFonts w:asciiTheme="minorHAnsi" w:hAnsiTheme="minorHAnsi" w:cstheme="minorHAnsi"/>
        </w:rPr>
        <w:t xml:space="preserve"> wystawiona/e po przeprowadzeniu wydarzenia Zamawiającego w danej części.</w:t>
      </w:r>
      <w:r w:rsidR="001D5283" w:rsidRPr="00412A1F">
        <w:rPr>
          <w:rFonts w:asciiTheme="minorHAnsi" w:hAnsiTheme="minorHAnsi" w:cstheme="minorHAnsi"/>
        </w:rPr>
        <w:t xml:space="preserve"> </w:t>
      </w:r>
    </w:p>
    <w:p w14:paraId="088380E5" w14:textId="1E2F26E9" w:rsidR="005E1EF7" w:rsidRPr="003F48A0" w:rsidRDefault="000C28BF" w:rsidP="00847606">
      <w:pPr>
        <w:pStyle w:val="Akapitzlist"/>
        <w:numPr>
          <w:ilvl w:val="0"/>
          <w:numId w:val="11"/>
        </w:numPr>
        <w:spacing w:after="0"/>
        <w:ind w:left="357"/>
        <w:jc w:val="both"/>
        <w:rPr>
          <w:rFonts w:asciiTheme="minorHAnsi" w:hAnsiTheme="minorHAnsi" w:cstheme="minorHAnsi"/>
        </w:rPr>
      </w:pPr>
      <w:r w:rsidRPr="003F48A0">
        <w:rPr>
          <w:lang w:eastAsia="pl-PL"/>
        </w:rPr>
        <w:t>Faktury dokumentujące realizację niniejszej umowy będą wystawiane w Krajowym Systemie e-Faktur (</w:t>
      </w:r>
      <w:proofErr w:type="spellStart"/>
      <w:r w:rsidRPr="003F48A0">
        <w:rPr>
          <w:lang w:eastAsia="pl-PL"/>
        </w:rPr>
        <w:t>KSeF</w:t>
      </w:r>
      <w:proofErr w:type="spellEnd"/>
      <w:r w:rsidRPr="003F48A0">
        <w:rPr>
          <w:lang w:eastAsia="pl-PL"/>
        </w:rPr>
        <w:t>) na Województwo Kujawsko-Pomorskie, jako nabywcę (Podmiot 2) Plac Teatralny 2, 87-100 Toruń, NIP 956 19 69 536, natomiast jako odbiorcę/ podmiot dodatkowy (Podmiot 3) należy wskazać Wojewódzki Urząd Pracy w Toruniu, ul. Szosa Chełmińska 30/32, 87-100 Toruń, NIP 9562020455. Ponadto w pozycji Element Warunki Transakcji dla Fa należy zawrzeć informację o dacie oraz numerze umowy. Dane jednostki budżetowej (w tym adres) wskazywane są wyłącznie w celu zapewnienia prawidłowej identyfikacji odbiorcy faktury w obiegu organizacyjnym i nie wpływają na określenie nabywcy w rozumieniu przepisów podatkowych.</w:t>
      </w:r>
    </w:p>
    <w:p w14:paraId="6D935D01" w14:textId="0C2B78D7" w:rsidR="007F2959" w:rsidRPr="003F48A0" w:rsidRDefault="00BE6A9F" w:rsidP="00847606">
      <w:pPr>
        <w:pStyle w:val="Akapitzlist"/>
        <w:numPr>
          <w:ilvl w:val="0"/>
          <w:numId w:val="11"/>
        </w:numPr>
        <w:spacing w:after="0"/>
        <w:ind w:left="357"/>
        <w:jc w:val="both"/>
        <w:rPr>
          <w:rFonts w:asciiTheme="minorHAnsi" w:hAnsiTheme="minorHAnsi" w:cstheme="minorHAnsi"/>
        </w:rPr>
      </w:pPr>
      <w:r w:rsidRPr="003F48A0">
        <w:t>J</w:t>
      </w:r>
      <w:r w:rsidR="007F2959" w:rsidRPr="003F48A0">
        <w:t xml:space="preserve">eśli zgodnie z powszechnie obowiązującymi przepisami objęcie Wykonawcy obowiązkiem korzystania z </w:t>
      </w:r>
      <w:proofErr w:type="spellStart"/>
      <w:r w:rsidR="007F2959" w:rsidRPr="003F48A0">
        <w:t>KSeF</w:t>
      </w:r>
      <w:proofErr w:type="spellEnd"/>
      <w:r w:rsidR="007F2959" w:rsidRPr="003F48A0">
        <w:t xml:space="preserve"> nastąpi później niż 1 lutego 2026 r. – fakultatywnie do czasu objęcia tym obowiązkiem Wykonawca może przekazywać faktury w sposób:</w:t>
      </w:r>
    </w:p>
    <w:p w14:paraId="241BCAF6" w14:textId="77777777" w:rsidR="007F2959" w:rsidRPr="003F48A0" w:rsidRDefault="007F2959" w:rsidP="007F2959">
      <w:pPr>
        <w:ind w:left="270" w:hanging="270"/>
        <w:jc w:val="both"/>
        <w:rPr>
          <w:rFonts w:cs="Calibri"/>
          <w:b/>
          <w:color w:val="000000" w:themeColor="text1"/>
          <w:u w:val="single"/>
        </w:rPr>
      </w:pPr>
      <w:r w:rsidRPr="003F48A0">
        <w:rPr>
          <w:rFonts w:cs="Calibri"/>
          <w:color w:val="000000" w:themeColor="text1"/>
        </w:rPr>
        <w:t xml:space="preserve">     </w:t>
      </w:r>
      <w:r w:rsidRPr="003F48A0">
        <w:rPr>
          <w:rFonts w:cs="Calibri"/>
          <w:b/>
          <w:color w:val="000000" w:themeColor="text1"/>
          <w:u w:val="single"/>
        </w:rPr>
        <w:t xml:space="preserve">Nabywca:     </w:t>
      </w:r>
    </w:p>
    <w:p w14:paraId="5945F889" w14:textId="77777777" w:rsidR="007F2959" w:rsidRPr="003F48A0" w:rsidRDefault="007F2959" w:rsidP="007F2959">
      <w:pPr>
        <w:ind w:left="270" w:hanging="270"/>
        <w:jc w:val="both"/>
        <w:rPr>
          <w:rFonts w:cs="Calibri"/>
          <w:color w:val="000000" w:themeColor="text1"/>
        </w:rPr>
      </w:pPr>
      <w:r w:rsidRPr="003F48A0">
        <w:rPr>
          <w:rFonts w:cs="Calibri"/>
          <w:color w:val="000000" w:themeColor="text1"/>
        </w:rPr>
        <w:t xml:space="preserve">     WOJEWÓDZTWO KUJAWSKO-POMORSKIE </w:t>
      </w:r>
    </w:p>
    <w:p w14:paraId="6C5C904F" w14:textId="77777777" w:rsidR="007F2959" w:rsidRPr="003F48A0" w:rsidRDefault="007F2959" w:rsidP="007F2959">
      <w:pPr>
        <w:ind w:left="270" w:hanging="270"/>
        <w:jc w:val="both"/>
        <w:rPr>
          <w:rFonts w:cs="Calibri"/>
          <w:color w:val="000000" w:themeColor="text1"/>
        </w:rPr>
      </w:pPr>
      <w:r w:rsidRPr="003F48A0">
        <w:rPr>
          <w:rFonts w:cs="Calibri"/>
          <w:color w:val="000000" w:themeColor="text1"/>
        </w:rPr>
        <w:t xml:space="preserve">     Pl. Teatralny 2</w:t>
      </w:r>
    </w:p>
    <w:p w14:paraId="36192029" w14:textId="77777777" w:rsidR="007F2959" w:rsidRPr="003F48A0" w:rsidRDefault="007F2959" w:rsidP="007F2959">
      <w:pPr>
        <w:ind w:left="270" w:hanging="270"/>
        <w:jc w:val="both"/>
        <w:rPr>
          <w:rFonts w:cs="Calibri"/>
          <w:color w:val="000000" w:themeColor="text1"/>
        </w:rPr>
      </w:pPr>
      <w:r w:rsidRPr="003F48A0">
        <w:rPr>
          <w:rFonts w:cs="Calibri"/>
          <w:color w:val="000000" w:themeColor="text1"/>
        </w:rPr>
        <w:t xml:space="preserve">     87-100 Toruń</w:t>
      </w:r>
    </w:p>
    <w:p w14:paraId="7CF3894D" w14:textId="77777777" w:rsidR="007F2959" w:rsidRPr="003F48A0" w:rsidRDefault="007F2959" w:rsidP="007F2959">
      <w:pPr>
        <w:ind w:left="270" w:hanging="270"/>
        <w:jc w:val="both"/>
        <w:rPr>
          <w:rFonts w:cs="Calibri"/>
          <w:color w:val="000000" w:themeColor="text1"/>
        </w:rPr>
      </w:pPr>
      <w:r w:rsidRPr="003F48A0">
        <w:rPr>
          <w:rFonts w:cs="Calibri"/>
          <w:color w:val="000000" w:themeColor="text1"/>
        </w:rPr>
        <w:t xml:space="preserve">     NIP 956-19-69-536</w:t>
      </w:r>
    </w:p>
    <w:p w14:paraId="25E748F5" w14:textId="77777777" w:rsidR="007F2959" w:rsidRPr="003F48A0" w:rsidRDefault="007F2959" w:rsidP="007F2959">
      <w:pPr>
        <w:jc w:val="both"/>
        <w:rPr>
          <w:rFonts w:cs="Calibri"/>
          <w:b/>
          <w:color w:val="000000" w:themeColor="text1"/>
          <w:u w:val="single"/>
        </w:rPr>
      </w:pPr>
      <w:r w:rsidRPr="003F48A0">
        <w:rPr>
          <w:rFonts w:cs="Calibri"/>
          <w:color w:val="000000" w:themeColor="text1"/>
        </w:rPr>
        <w:t xml:space="preserve">     </w:t>
      </w:r>
      <w:r w:rsidRPr="003F48A0">
        <w:rPr>
          <w:rFonts w:cs="Calibri"/>
          <w:b/>
          <w:color w:val="000000" w:themeColor="text1"/>
          <w:u w:val="single"/>
        </w:rPr>
        <w:t>Odbiorca – płatnik:</w:t>
      </w:r>
    </w:p>
    <w:p w14:paraId="34E6ADC1" w14:textId="77777777" w:rsidR="007F2959" w:rsidRPr="003F48A0" w:rsidRDefault="007F2959" w:rsidP="007F2959">
      <w:pPr>
        <w:ind w:left="270" w:hanging="270"/>
        <w:jc w:val="both"/>
        <w:rPr>
          <w:rFonts w:cs="Calibri"/>
          <w:color w:val="000000" w:themeColor="text1"/>
        </w:rPr>
      </w:pPr>
      <w:r w:rsidRPr="003F48A0">
        <w:rPr>
          <w:rFonts w:cs="Calibri"/>
          <w:color w:val="000000" w:themeColor="text1"/>
        </w:rPr>
        <w:t xml:space="preserve">     WOJEWÓDZKI URZĄD PRACY W TORUNIU</w:t>
      </w:r>
    </w:p>
    <w:p w14:paraId="10A49B49" w14:textId="77777777" w:rsidR="007F2959" w:rsidRPr="003F48A0" w:rsidRDefault="007F2959" w:rsidP="007F2959">
      <w:pPr>
        <w:ind w:left="270" w:hanging="270"/>
        <w:jc w:val="both"/>
        <w:rPr>
          <w:rFonts w:cs="Calibri"/>
          <w:color w:val="000000" w:themeColor="text1"/>
        </w:rPr>
      </w:pPr>
      <w:r w:rsidRPr="003F48A0">
        <w:rPr>
          <w:rFonts w:cs="Calibri"/>
          <w:color w:val="000000" w:themeColor="text1"/>
        </w:rPr>
        <w:t xml:space="preserve">     ul. Szosa Chełmińska 30/32               </w:t>
      </w:r>
    </w:p>
    <w:p w14:paraId="11F48B5E" w14:textId="23A6526A" w:rsidR="007F2959" w:rsidRPr="003F48A0" w:rsidRDefault="007F2959" w:rsidP="00A0078A">
      <w:pPr>
        <w:jc w:val="both"/>
        <w:rPr>
          <w:color w:val="000000" w:themeColor="text1"/>
        </w:rPr>
      </w:pPr>
      <w:r w:rsidRPr="003F48A0">
        <w:rPr>
          <w:color w:val="000000" w:themeColor="text1"/>
        </w:rPr>
        <w:t xml:space="preserve">     87-100 Toruń</w:t>
      </w:r>
    </w:p>
    <w:p w14:paraId="4CE8FEAA" w14:textId="77777777" w:rsidR="00A0078A" w:rsidRPr="003F48A0" w:rsidRDefault="00A0078A" w:rsidP="00A0078A">
      <w:pPr>
        <w:jc w:val="both"/>
        <w:rPr>
          <w:color w:val="000000" w:themeColor="text1"/>
        </w:rPr>
      </w:pPr>
    </w:p>
    <w:p w14:paraId="18262524" w14:textId="10647F47" w:rsidR="00A0078A" w:rsidRPr="003F48A0" w:rsidRDefault="00A0078A" w:rsidP="00A0078A">
      <w:pPr>
        <w:pStyle w:val="Akapitzlist"/>
        <w:spacing w:after="0"/>
        <w:ind w:left="357"/>
        <w:jc w:val="both"/>
        <w:rPr>
          <w:rFonts w:asciiTheme="minorHAnsi" w:hAnsiTheme="minorHAnsi" w:cstheme="minorHAnsi"/>
        </w:rPr>
      </w:pPr>
      <w:r w:rsidRPr="003F48A0">
        <w:lastRenderedPageBreak/>
        <w:t>Fakturę w wersji papierowej  należy przesłać na adres odbiorcy, czyli Zamawiającego.</w:t>
      </w:r>
    </w:p>
    <w:p w14:paraId="0A6BA3B5" w14:textId="159FA399" w:rsidR="00A0078A" w:rsidRPr="003F48A0" w:rsidRDefault="00A0078A" w:rsidP="00A0078A">
      <w:pPr>
        <w:pStyle w:val="Akapitzlist"/>
        <w:spacing w:after="0"/>
        <w:ind w:left="357"/>
        <w:jc w:val="both"/>
        <w:rPr>
          <w:rFonts w:asciiTheme="minorHAnsi" w:hAnsiTheme="minorHAnsi" w:cstheme="minorHAnsi"/>
        </w:rPr>
      </w:pPr>
      <w:r w:rsidRPr="003F48A0">
        <w:t>Za dzień zapłaty wynagrodzenia, o którym mowa w ust. 1 Strony przyjmują dzień obciążenia rachunku bankowego Zamawiającego.</w:t>
      </w:r>
    </w:p>
    <w:p w14:paraId="7160C34A" w14:textId="04070844" w:rsidR="005C2107" w:rsidRPr="005C2107" w:rsidRDefault="00A0078A" w:rsidP="005C2107">
      <w:pPr>
        <w:pStyle w:val="Akapitzlist"/>
        <w:spacing w:after="0"/>
        <w:ind w:left="357"/>
        <w:jc w:val="both"/>
        <w:rPr>
          <w:b/>
          <w:bCs/>
        </w:rPr>
      </w:pPr>
      <w:r w:rsidRPr="003F48A0">
        <w:rPr>
          <w:b/>
          <w:bCs/>
        </w:rPr>
        <w:t>Zamawiający jest ustawowo zobowiązany do odbierania od wykonawcy ustrukturyzowanych faktur elektronicznych. W związku z powyższym Wykonawca uprawniony jest do przesyłania faktur, również w wersji elektronicznej. W celu złożenia faktur elektronicznych należy stosować nr GLN: 5907664513004 Zamawiającego.</w:t>
      </w:r>
    </w:p>
    <w:p w14:paraId="57172FD9" w14:textId="05DE535D" w:rsidR="005C2107" w:rsidRPr="005C2107" w:rsidRDefault="005C2107" w:rsidP="005C2107">
      <w:pPr>
        <w:pStyle w:val="Akapitzlist"/>
        <w:numPr>
          <w:ilvl w:val="0"/>
          <w:numId w:val="11"/>
        </w:numPr>
        <w:spacing w:after="0"/>
        <w:ind w:left="357"/>
        <w:jc w:val="both"/>
        <w:rPr>
          <w:rFonts w:asciiTheme="minorHAnsi" w:hAnsiTheme="minorHAnsi" w:cstheme="minorHAnsi"/>
        </w:rPr>
      </w:pPr>
      <w:r w:rsidRPr="005C2107">
        <w:rPr>
          <w:b/>
          <w:bCs/>
        </w:rPr>
        <w:t>Forma złożenia faktury określona w ust 6 zależy od woli Wykonawcy</w:t>
      </w:r>
    </w:p>
    <w:p w14:paraId="248C9F76" w14:textId="25235240" w:rsidR="00841584" w:rsidRPr="003F48A0" w:rsidRDefault="00841584" w:rsidP="00847606">
      <w:pPr>
        <w:pStyle w:val="Akapitzlist"/>
        <w:numPr>
          <w:ilvl w:val="0"/>
          <w:numId w:val="11"/>
        </w:numPr>
        <w:spacing w:after="0"/>
        <w:ind w:left="357"/>
        <w:jc w:val="both"/>
        <w:rPr>
          <w:rFonts w:asciiTheme="minorHAnsi" w:hAnsiTheme="minorHAnsi" w:cstheme="minorHAnsi"/>
        </w:rPr>
      </w:pPr>
      <w:r w:rsidRPr="003F48A0">
        <w:rPr>
          <w:lang w:eastAsia="pl-PL"/>
        </w:rPr>
        <w:t>W przypadku wystawienia faktury VAT w sposób niezgodny z przepisami prawa lub wymaganiami Zamawiającego, wskazanymi w ust. 5</w:t>
      </w:r>
      <w:r w:rsidR="00A0078A" w:rsidRPr="003F48A0">
        <w:rPr>
          <w:lang w:eastAsia="pl-PL"/>
        </w:rPr>
        <w:t xml:space="preserve"> lub 6 </w:t>
      </w:r>
      <w:r w:rsidRPr="003F48A0">
        <w:rPr>
          <w:lang w:eastAsia="pl-PL"/>
        </w:rPr>
        <w:t>, faktura VAT zostanie skorygowana przez Wykonawcę, a jeżeli   spowoduje to opóźnienie zapłaty z winy Wykonawcy, Wykonawcy nie przysługuje roszczenie za czas zwłoki w zapłacie spowodowanej tą okolicznością.</w:t>
      </w:r>
    </w:p>
    <w:p w14:paraId="5C64DD5A" w14:textId="77777777" w:rsidR="00841584" w:rsidRPr="00841584" w:rsidRDefault="00841584" w:rsidP="00841584">
      <w:pPr>
        <w:ind w:left="-3"/>
        <w:jc w:val="both"/>
        <w:rPr>
          <w:rFonts w:asciiTheme="minorHAnsi" w:hAnsiTheme="minorHAnsi" w:cstheme="minorHAnsi"/>
          <w:highlight w:val="yellow"/>
        </w:rPr>
      </w:pPr>
    </w:p>
    <w:p w14:paraId="3BC8D7D4" w14:textId="77777777" w:rsidR="001E232C" w:rsidRPr="00543C18" w:rsidRDefault="001E232C" w:rsidP="00EC2C18">
      <w:pPr>
        <w:spacing w:line="276" w:lineRule="auto"/>
        <w:ind w:left="270" w:hanging="270"/>
        <w:jc w:val="center"/>
        <w:rPr>
          <w:rFonts w:asciiTheme="minorHAnsi" w:hAnsiTheme="minorHAnsi" w:cstheme="minorHAnsi"/>
          <w:sz w:val="22"/>
          <w:szCs w:val="22"/>
        </w:rPr>
      </w:pPr>
    </w:p>
    <w:p w14:paraId="230CA254" w14:textId="38494ED6" w:rsidR="00E91B5C" w:rsidRPr="00543C18" w:rsidRDefault="00864821" w:rsidP="00EC2C18">
      <w:pPr>
        <w:spacing w:line="276" w:lineRule="auto"/>
        <w:ind w:left="270" w:hanging="270"/>
        <w:jc w:val="center"/>
        <w:rPr>
          <w:rFonts w:asciiTheme="minorHAnsi" w:hAnsiTheme="minorHAnsi" w:cstheme="minorHAnsi"/>
          <w:b/>
          <w:bCs/>
          <w:sz w:val="22"/>
          <w:szCs w:val="22"/>
        </w:rPr>
      </w:pPr>
      <w:r w:rsidRPr="00543C18">
        <w:rPr>
          <w:rFonts w:asciiTheme="minorHAnsi" w:hAnsiTheme="minorHAnsi" w:cstheme="minorHAnsi"/>
          <w:b/>
          <w:sz w:val="22"/>
          <w:szCs w:val="22"/>
        </w:rPr>
        <w:t>§</w:t>
      </w:r>
      <w:r w:rsidR="00D46F40" w:rsidRPr="00543C18">
        <w:rPr>
          <w:rFonts w:asciiTheme="minorHAnsi" w:hAnsiTheme="minorHAnsi" w:cstheme="minorHAnsi"/>
          <w:b/>
          <w:sz w:val="22"/>
          <w:szCs w:val="22"/>
        </w:rPr>
        <w:t>7</w:t>
      </w:r>
    </w:p>
    <w:p w14:paraId="36BC40D7" w14:textId="5BCD051D" w:rsidR="006F1754" w:rsidRPr="00543C18" w:rsidRDefault="00BC51CD" w:rsidP="00FF173D">
      <w:pPr>
        <w:spacing w:line="276" w:lineRule="auto"/>
        <w:jc w:val="center"/>
        <w:rPr>
          <w:rFonts w:asciiTheme="minorHAnsi" w:hAnsiTheme="minorHAnsi" w:cstheme="minorHAnsi"/>
          <w:b/>
          <w:bCs/>
          <w:sz w:val="22"/>
          <w:szCs w:val="22"/>
        </w:rPr>
      </w:pPr>
      <w:r w:rsidRPr="00543C18">
        <w:rPr>
          <w:rFonts w:asciiTheme="minorHAnsi" w:hAnsiTheme="minorHAnsi" w:cstheme="minorHAnsi"/>
          <w:b/>
          <w:bCs/>
          <w:sz w:val="22"/>
          <w:szCs w:val="22"/>
        </w:rPr>
        <w:t>Kary umowne i odszkodowania</w:t>
      </w:r>
    </w:p>
    <w:p w14:paraId="634A150E" w14:textId="77777777" w:rsidR="004072C9" w:rsidRPr="00543C18" w:rsidRDefault="004072C9" w:rsidP="00FF173D">
      <w:pPr>
        <w:spacing w:line="276" w:lineRule="auto"/>
        <w:jc w:val="center"/>
        <w:rPr>
          <w:rFonts w:asciiTheme="minorHAnsi" w:hAnsiTheme="minorHAnsi" w:cstheme="minorHAnsi"/>
          <w:b/>
          <w:bCs/>
          <w:sz w:val="22"/>
          <w:szCs w:val="22"/>
        </w:rPr>
      </w:pPr>
    </w:p>
    <w:p w14:paraId="7E3F8345" w14:textId="77777777" w:rsidR="00B45979" w:rsidRPr="00543C18" w:rsidRDefault="002F2290" w:rsidP="00847606">
      <w:pPr>
        <w:pStyle w:val="Akapitzlist"/>
        <w:numPr>
          <w:ilvl w:val="0"/>
          <w:numId w:val="19"/>
        </w:numPr>
        <w:jc w:val="both"/>
        <w:rPr>
          <w:rFonts w:asciiTheme="minorHAnsi" w:hAnsiTheme="minorHAnsi" w:cstheme="minorHAnsi"/>
          <w:bCs/>
        </w:rPr>
      </w:pPr>
      <w:r w:rsidRPr="00543C18">
        <w:rPr>
          <w:rFonts w:asciiTheme="minorHAnsi" w:hAnsiTheme="minorHAnsi" w:cstheme="minorHAnsi"/>
          <w:bCs/>
        </w:rPr>
        <w:t>Wykonawca ponosi wobec Zamawiającego odpowiedzialność odszkodowawczą z tytułu niewykonania lub nienależytego wykonania umowy:</w:t>
      </w:r>
    </w:p>
    <w:p w14:paraId="531180B6" w14:textId="4F2939B9" w:rsidR="008365FD" w:rsidRPr="00543C18" w:rsidRDefault="002F2290" w:rsidP="00847606">
      <w:pPr>
        <w:pStyle w:val="Akapitzlist"/>
        <w:numPr>
          <w:ilvl w:val="0"/>
          <w:numId w:val="26"/>
        </w:numPr>
        <w:spacing w:after="0"/>
        <w:ind w:left="1434" w:hanging="357"/>
        <w:jc w:val="both"/>
        <w:rPr>
          <w:rFonts w:asciiTheme="minorHAnsi" w:hAnsiTheme="minorHAnsi" w:cstheme="minorHAnsi"/>
          <w:bCs/>
        </w:rPr>
      </w:pPr>
      <w:r w:rsidRPr="00543C18">
        <w:rPr>
          <w:rFonts w:asciiTheme="minorHAnsi" w:hAnsiTheme="minorHAnsi" w:cstheme="minorHAnsi"/>
          <w:bCs/>
        </w:rPr>
        <w:t xml:space="preserve">w przypadku odstąpienia od umowy przez Zamawiającego z przyczyn leżących po stronie Wykonawcy, jak też w przypadku odstąpienia od umowy przez Wykonawcę z przyczyn niezależnych od Zamawiającego, Wykonawca zapłaci Zamawiającym karę umowną w wysokości 20% </w:t>
      </w:r>
      <w:r w:rsidR="00AC1BEB" w:rsidRPr="00543C18">
        <w:rPr>
          <w:rFonts w:asciiTheme="minorHAnsi" w:hAnsiTheme="minorHAnsi" w:cstheme="minorHAnsi"/>
        </w:rPr>
        <w:t>łącznego maksymalnego wynagrodzenia brutto, o którym mowa w par. 6 ust. 1</w:t>
      </w:r>
      <w:r w:rsidRPr="00543C18">
        <w:rPr>
          <w:rFonts w:asciiTheme="minorHAnsi" w:hAnsiTheme="minorHAnsi" w:cstheme="minorHAnsi"/>
          <w:bCs/>
        </w:rPr>
        <w:t>,</w:t>
      </w:r>
    </w:p>
    <w:p w14:paraId="5C899F82" w14:textId="34CF6FC8" w:rsidR="008365FD" w:rsidRPr="00543C18" w:rsidRDefault="002F2290" w:rsidP="00847606">
      <w:pPr>
        <w:pStyle w:val="Akapitzlist"/>
        <w:numPr>
          <w:ilvl w:val="0"/>
          <w:numId w:val="26"/>
        </w:numPr>
        <w:spacing w:after="0"/>
        <w:ind w:left="1434" w:hanging="357"/>
        <w:jc w:val="both"/>
        <w:rPr>
          <w:rFonts w:asciiTheme="minorHAnsi" w:hAnsiTheme="minorHAnsi" w:cstheme="minorHAnsi"/>
          <w:bCs/>
        </w:rPr>
      </w:pPr>
      <w:r w:rsidRPr="00543C18">
        <w:rPr>
          <w:rFonts w:asciiTheme="minorHAnsi" w:hAnsiTheme="minorHAnsi" w:cstheme="minorHAnsi"/>
          <w:bCs/>
        </w:rPr>
        <w:t xml:space="preserve">w przypadku niezrealizowania jakiejkolwiek części umowy bądź zrealizowania jej w sposób niezgodny z umową i opisem przedmiotu zamówienia, bez uzyskania pisemnej zgody Zamawiającego, Zamawiający ma prawo naliczyć Wykonawcy karę umowną w wysokości </w:t>
      </w:r>
      <w:r w:rsidR="000023DB">
        <w:rPr>
          <w:rFonts w:asciiTheme="minorHAnsi" w:hAnsiTheme="minorHAnsi" w:cstheme="minorHAnsi"/>
          <w:bCs/>
        </w:rPr>
        <w:t>10</w:t>
      </w:r>
      <w:r w:rsidRPr="00543C18">
        <w:rPr>
          <w:rFonts w:asciiTheme="minorHAnsi" w:hAnsiTheme="minorHAnsi" w:cstheme="minorHAnsi"/>
          <w:bCs/>
        </w:rPr>
        <w:t xml:space="preserve">% łącznej wartości brutto </w:t>
      </w:r>
      <w:r w:rsidR="00AC1BEB" w:rsidRPr="00543C18">
        <w:rPr>
          <w:rFonts w:asciiTheme="minorHAnsi" w:hAnsiTheme="minorHAnsi" w:cstheme="minorHAnsi"/>
        </w:rPr>
        <w:t>łącznego maksymalnego wynagrodzenia brutto, o którym mowa w par. 6 ust. 1</w:t>
      </w:r>
      <w:r w:rsidRPr="00543C18">
        <w:rPr>
          <w:rFonts w:asciiTheme="minorHAnsi" w:hAnsiTheme="minorHAnsi" w:cstheme="minorHAnsi"/>
          <w:bCs/>
        </w:rPr>
        <w:t xml:space="preserve"> za każdy taki przypadek,</w:t>
      </w:r>
    </w:p>
    <w:p w14:paraId="5AEC9EB1" w14:textId="674DA0E1" w:rsidR="008365FD" w:rsidRPr="001F43C4" w:rsidRDefault="008365FD" w:rsidP="00847606">
      <w:pPr>
        <w:pStyle w:val="Akapitzlist"/>
        <w:numPr>
          <w:ilvl w:val="0"/>
          <w:numId w:val="26"/>
        </w:numPr>
        <w:spacing w:after="0"/>
        <w:ind w:left="1434" w:hanging="357"/>
        <w:jc w:val="both"/>
        <w:rPr>
          <w:rFonts w:asciiTheme="minorHAnsi" w:hAnsiTheme="minorHAnsi" w:cstheme="minorHAnsi"/>
          <w:bCs/>
        </w:rPr>
      </w:pPr>
      <w:r w:rsidRPr="00543C18">
        <w:rPr>
          <w:rFonts w:asciiTheme="minorHAnsi" w:hAnsiTheme="minorHAnsi" w:cstheme="minorHAnsi"/>
        </w:rPr>
        <w:t>z</w:t>
      </w:r>
      <w:r w:rsidR="00D46F40" w:rsidRPr="00543C18">
        <w:rPr>
          <w:rFonts w:asciiTheme="minorHAnsi" w:hAnsiTheme="minorHAnsi" w:cstheme="minorHAnsi"/>
        </w:rPr>
        <w:t xml:space="preserve"> tytułu niespełnienia przez Wykonawcę lub podwykonawcę wymogu zatrudnienia na podstawie umowy o pracę osób wykonujących wskazane w §</w:t>
      </w:r>
      <w:r w:rsidR="00D46F40" w:rsidRPr="00543C18">
        <w:rPr>
          <w:rFonts w:asciiTheme="minorHAnsi" w:hAnsiTheme="minorHAnsi" w:cstheme="minorHAnsi"/>
          <w:b/>
        </w:rPr>
        <w:t xml:space="preserve"> </w:t>
      </w:r>
      <w:r w:rsidR="00D46F40" w:rsidRPr="00543C18">
        <w:rPr>
          <w:rFonts w:asciiTheme="minorHAnsi" w:hAnsiTheme="minorHAnsi" w:cstheme="minorHAnsi"/>
        </w:rPr>
        <w:t>4 ust 1 umowy czynności</w:t>
      </w:r>
      <w:r w:rsidR="008C0756" w:rsidRPr="00543C18">
        <w:rPr>
          <w:rFonts w:asciiTheme="minorHAnsi" w:hAnsiTheme="minorHAnsi" w:cstheme="minorHAnsi"/>
        </w:rPr>
        <w:t>,</w:t>
      </w:r>
      <w:r w:rsidR="00D46F40" w:rsidRPr="00543C18">
        <w:rPr>
          <w:rFonts w:asciiTheme="minorHAnsi" w:hAnsiTheme="minorHAnsi" w:cstheme="minorHAnsi"/>
        </w:rPr>
        <w:t xml:space="preserve"> Zamawiający przewiduje sankcję w postaci obowiązku zapłaty przez Wykonawcę kary umownej w wysokości 1%</w:t>
      </w:r>
      <w:r w:rsidR="00AC1BEB" w:rsidRPr="00543C18">
        <w:rPr>
          <w:rFonts w:asciiTheme="minorHAnsi" w:hAnsiTheme="minorHAnsi" w:cstheme="minorHAnsi"/>
        </w:rPr>
        <w:t xml:space="preserve"> łącznego maksymalnego wynagrodzenia brutto, o którym mowa w par. 6 ust. 1</w:t>
      </w:r>
      <w:r w:rsidR="00D46F40" w:rsidRPr="00543C18">
        <w:rPr>
          <w:rFonts w:asciiTheme="minorHAnsi" w:hAnsiTheme="minorHAnsi" w:cstheme="minorHAnsi"/>
        </w:rPr>
        <w:t xml:space="preserve">, za każdy stwierdzony przypadek naruszenia.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w:t>
      </w:r>
      <w:r w:rsidR="00D46F40" w:rsidRPr="00543C18">
        <w:rPr>
          <w:rFonts w:asciiTheme="minorHAnsi" w:hAnsiTheme="minorHAnsi" w:cstheme="minorHAnsi"/>
          <w:b/>
        </w:rPr>
        <w:t xml:space="preserve"> </w:t>
      </w:r>
      <w:r w:rsidR="00D46F40" w:rsidRPr="00543C18">
        <w:rPr>
          <w:rFonts w:asciiTheme="minorHAnsi" w:hAnsiTheme="minorHAnsi" w:cstheme="minorHAnsi"/>
        </w:rPr>
        <w:t>§</w:t>
      </w:r>
      <w:r w:rsidR="00D46F40" w:rsidRPr="00543C18">
        <w:rPr>
          <w:rFonts w:asciiTheme="minorHAnsi" w:hAnsiTheme="minorHAnsi" w:cstheme="minorHAnsi"/>
          <w:b/>
        </w:rPr>
        <w:t xml:space="preserve"> </w:t>
      </w:r>
      <w:r w:rsidR="00D46F40" w:rsidRPr="00543C18">
        <w:rPr>
          <w:rFonts w:asciiTheme="minorHAnsi" w:hAnsiTheme="minorHAnsi" w:cstheme="minorHAnsi"/>
        </w:rPr>
        <w:t>4 ust 1  umowy czynności</w:t>
      </w:r>
      <w:r w:rsidR="00FB7F0C" w:rsidRPr="00543C18">
        <w:rPr>
          <w:rFonts w:asciiTheme="minorHAnsi" w:hAnsiTheme="minorHAnsi" w:cstheme="minorHAnsi"/>
        </w:rPr>
        <w:t>.</w:t>
      </w:r>
    </w:p>
    <w:p w14:paraId="653ECC0C" w14:textId="75376350" w:rsidR="00DA2DA3" w:rsidRPr="008E12A1" w:rsidRDefault="00BC51CD" w:rsidP="00847606">
      <w:pPr>
        <w:pStyle w:val="Akapitzlist"/>
        <w:numPr>
          <w:ilvl w:val="0"/>
          <w:numId w:val="20"/>
        </w:numPr>
        <w:autoSpaceDE w:val="0"/>
        <w:spacing w:after="0"/>
        <w:ind w:left="714" w:hanging="357"/>
        <w:jc w:val="both"/>
        <w:rPr>
          <w:rFonts w:asciiTheme="minorHAnsi" w:hAnsiTheme="minorHAnsi" w:cstheme="minorHAnsi"/>
        </w:rPr>
      </w:pPr>
      <w:r w:rsidRPr="008E12A1">
        <w:rPr>
          <w:rFonts w:asciiTheme="minorHAnsi" w:hAnsiTheme="minorHAnsi" w:cstheme="minorHAnsi"/>
          <w:color w:val="000000" w:themeColor="text1"/>
        </w:rPr>
        <w:t>Kary, o których m</w:t>
      </w:r>
      <w:r w:rsidR="00BE1612" w:rsidRPr="008E12A1">
        <w:rPr>
          <w:rFonts w:asciiTheme="minorHAnsi" w:hAnsiTheme="minorHAnsi" w:cstheme="minorHAnsi"/>
          <w:color w:val="000000" w:themeColor="text1"/>
        </w:rPr>
        <w:t>owa</w:t>
      </w:r>
      <w:r w:rsidR="0030551A" w:rsidRPr="008E12A1">
        <w:rPr>
          <w:rFonts w:asciiTheme="minorHAnsi" w:hAnsiTheme="minorHAnsi" w:cstheme="minorHAnsi"/>
          <w:color w:val="000000" w:themeColor="text1"/>
        </w:rPr>
        <w:t xml:space="preserve"> </w:t>
      </w:r>
      <w:r w:rsidR="0030551A" w:rsidRPr="008E12A1">
        <w:rPr>
          <w:rFonts w:asciiTheme="minorHAnsi" w:hAnsiTheme="minorHAnsi" w:cstheme="minorHAnsi"/>
        </w:rPr>
        <w:t xml:space="preserve">w § </w:t>
      </w:r>
      <w:r w:rsidR="00A741FC" w:rsidRPr="008E12A1">
        <w:rPr>
          <w:rFonts w:asciiTheme="minorHAnsi" w:hAnsiTheme="minorHAnsi" w:cstheme="minorHAnsi"/>
        </w:rPr>
        <w:t>7</w:t>
      </w:r>
      <w:r w:rsidR="00BE1612" w:rsidRPr="008E12A1">
        <w:rPr>
          <w:rFonts w:asciiTheme="minorHAnsi" w:hAnsiTheme="minorHAnsi" w:cstheme="minorHAnsi"/>
        </w:rPr>
        <w:t xml:space="preserve"> potrącane będą </w:t>
      </w:r>
      <w:r w:rsidR="00B723B4" w:rsidRPr="008E12A1">
        <w:rPr>
          <w:rFonts w:asciiTheme="minorHAnsi" w:hAnsiTheme="minorHAnsi" w:cstheme="minorHAnsi"/>
        </w:rPr>
        <w:t>z </w:t>
      </w:r>
      <w:r w:rsidR="00793F6C" w:rsidRPr="008E12A1">
        <w:rPr>
          <w:rFonts w:asciiTheme="minorHAnsi" w:hAnsiTheme="minorHAnsi" w:cstheme="minorHAnsi"/>
        </w:rPr>
        <w:t xml:space="preserve"> </w:t>
      </w:r>
      <w:r w:rsidR="006B3B89" w:rsidRPr="00543C18">
        <w:rPr>
          <w:rFonts w:asciiTheme="minorHAnsi" w:hAnsiTheme="minorHAnsi" w:cstheme="minorHAnsi"/>
        </w:rPr>
        <w:t>przysługującego wynagrodzenia Wykonawcy,</w:t>
      </w:r>
      <w:r w:rsidR="00DE6A17" w:rsidRPr="008E12A1">
        <w:rPr>
          <w:rFonts w:asciiTheme="minorHAnsi" w:hAnsiTheme="minorHAnsi" w:cstheme="minorHAnsi"/>
        </w:rPr>
        <w:t xml:space="preserve"> po wcześniejszym wystawieniu noty księgowej.</w:t>
      </w:r>
    </w:p>
    <w:p w14:paraId="30C9AE83" w14:textId="3ABA8995" w:rsidR="0005797A" w:rsidRPr="00543C18" w:rsidRDefault="00BC51CD" w:rsidP="00847606">
      <w:pPr>
        <w:pStyle w:val="Akapitzlist"/>
        <w:numPr>
          <w:ilvl w:val="0"/>
          <w:numId w:val="20"/>
        </w:numPr>
        <w:autoSpaceDE w:val="0"/>
        <w:spacing w:after="0"/>
        <w:ind w:left="714" w:hanging="357"/>
        <w:jc w:val="both"/>
        <w:rPr>
          <w:rFonts w:asciiTheme="minorHAnsi" w:hAnsiTheme="minorHAnsi" w:cstheme="minorHAnsi"/>
          <w:strike/>
        </w:rPr>
      </w:pPr>
      <w:r w:rsidRPr="00543C18">
        <w:rPr>
          <w:rFonts w:asciiTheme="minorHAnsi" w:hAnsiTheme="minorHAnsi" w:cstheme="minorHAnsi"/>
        </w:rPr>
        <w:t>Jeżeli wysokość szkody  poniesionej przez Zamawiającego w wyniku nienależytego wykonania umowy przekracza wysokość kar umownych, Zamawiający może żądać odszkodowania na zasadach ogólnych</w:t>
      </w:r>
      <w:r w:rsidR="00851444" w:rsidRPr="00543C18">
        <w:rPr>
          <w:rFonts w:asciiTheme="minorHAnsi" w:hAnsiTheme="minorHAnsi" w:cstheme="minorHAnsi"/>
        </w:rPr>
        <w:t>.</w:t>
      </w:r>
    </w:p>
    <w:p w14:paraId="0E0E685F" w14:textId="34F0C916" w:rsidR="00FB7F0C" w:rsidRPr="008E12A1" w:rsidRDefault="00150A57" w:rsidP="00847606">
      <w:pPr>
        <w:pStyle w:val="Akapitzlist"/>
        <w:numPr>
          <w:ilvl w:val="0"/>
          <w:numId w:val="20"/>
        </w:numPr>
        <w:autoSpaceDE w:val="0"/>
        <w:spacing w:after="0"/>
        <w:ind w:left="714" w:hanging="357"/>
        <w:jc w:val="both"/>
        <w:rPr>
          <w:rFonts w:asciiTheme="minorHAnsi" w:hAnsiTheme="minorHAnsi" w:cstheme="minorHAnsi"/>
          <w:color w:val="FF0000"/>
        </w:rPr>
      </w:pPr>
      <w:r w:rsidRPr="008E12A1">
        <w:rPr>
          <w:rFonts w:asciiTheme="minorHAnsi" w:eastAsia="Times New Roman" w:hAnsiTheme="minorHAnsi" w:cstheme="minorHAnsi"/>
          <w:lang w:eastAsia="pl-PL"/>
        </w:rPr>
        <w:lastRenderedPageBreak/>
        <w:t>Łączna wysokoś</w:t>
      </w:r>
      <w:r w:rsidR="009852AE" w:rsidRPr="008E12A1">
        <w:rPr>
          <w:rFonts w:asciiTheme="minorHAnsi" w:eastAsia="Times New Roman" w:hAnsiTheme="minorHAnsi" w:cstheme="minorHAnsi"/>
          <w:lang w:eastAsia="pl-PL"/>
        </w:rPr>
        <w:t>ć</w:t>
      </w:r>
      <w:r w:rsidRPr="008E12A1">
        <w:rPr>
          <w:rFonts w:asciiTheme="minorHAnsi" w:eastAsia="Times New Roman" w:hAnsiTheme="minorHAnsi" w:cstheme="minorHAnsi"/>
          <w:lang w:eastAsia="pl-PL"/>
        </w:rPr>
        <w:t xml:space="preserve"> kar umownych przysługując</w:t>
      </w:r>
      <w:r w:rsidR="009852AE" w:rsidRPr="008E12A1">
        <w:rPr>
          <w:rFonts w:asciiTheme="minorHAnsi" w:eastAsia="Times New Roman" w:hAnsiTheme="minorHAnsi" w:cstheme="minorHAnsi"/>
          <w:lang w:eastAsia="pl-PL"/>
        </w:rPr>
        <w:t>ych</w:t>
      </w:r>
      <w:r w:rsidRPr="008E12A1">
        <w:rPr>
          <w:rFonts w:asciiTheme="minorHAnsi" w:eastAsia="Times New Roman" w:hAnsiTheme="minorHAnsi" w:cstheme="minorHAnsi"/>
          <w:lang w:eastAsia="pl-PL"/>
        </w:rPr>
        <w:t xml:space="preserve"> Zamawiające</w:t>
      </w:r>
      <w:r w:rsidR="00E236D6" w:rsidRPr="008E12A1">
        <w:rPr>
          <w:rFonts w:asciiTheme="minorHAnsi" w:eastAsia="Times New Roman" w:hAnsiTheme="minorHAnsi" w:cstheme="minorHAnsi"/>
          <w:lang w:eastAsia="pl-PL"/>
        </w:rPr>
        <w:t>mu</w:t>
      </w:r>
      <w:r w:rsidRPr="008E12A1">
        <w:rPr>
          <w:rFonts w:asciiTheme="minorHAnsi" w:eastAsia="Times New Roman" w:hAnsiTheme="minorHAnsi" w:cstheme="minorHAnsi"/>
          <w:lang w:eastAsia="pl-PL"/>
        </w:rPr>
        <w:t xml:space="preserve"> z tytułu wszystkich naru</w:t>
      </w:r>
      <w:r w:rsidR="00BB380F" w:rsidRPr="008E12A1">
        <w:rPr>
          <w:rFonts w:asciiTheme="minorHAnsi" w:eastAsia="Times New Roman" w:hAnsiTheme="minorHAnsi" w:cstheme="minorHAnsi"/>
          <w:lang w:eastAsia="pl-PL"/>
        </w:rPr>
        <w:t>szeń umowy</w:t>
      </w:r>
      <w:r w:rsidR="00F35569" w:rsidRPr="008E12A1">
        <w:rPr>
          <w:rFonts w:asciiTheme="minorHAnsi" w:hAnsiTheme="minorHAnsi" w:cstheme="minorHAnsi"/>
          <w:lang w:eastAsia="pl-PL"/>
        </w:rPr>
        <w:t>,</w:t>
      </w:r>
      <w:r w:rsidR="00BB380F" w:rsidRPr="008E12A1">
        <w:rPr>
          <w:rFonts w:asciiTheme="minorHAnsi" w:eastAsia="Times New Roman" w:hAnsiTheme="minorHAnsi" w:cstheme="minorHAnsi"/>
          <w:lang w:eastAsia="pl-PL"/>
        </w:rPr>
        <w:t xml:space="preserve"> o których mowa w </w:t>
      </w:r>
      <w:bookmarkStart w:id="3" w:name="_Hlk220314768"/>
      <w:r w:rsidR="00BB380F" w:rsidRPr="008E12A1">
        <w:rPr>
          <w:rFonts w:asciiTheme="minorHAnsi" w:eastAsia="Times New Roman" w:hAnsiTheme="minorHAnsi" w:cstheme="minorHAnsi"/>
          <w:lang w:eastAsia="pl-PL"/>
        </w:rPr>
        <w:t>§</w:t>
      </w:r>
      <w:bookmarkEnd w:id="3"/>
      <w:r w:rsidR="00FB7F0C" w:rsidRPr="008E12A1">
        <w:rPr>
          <w:rFonts w:asciiTheme="minorHAnsi" w:eastAsia="Times New Roman" w:hAnsiTheme="minorHAnsi" w:cstheme="minorHAnsi"/>
          <w:lang w:eastAsia="pl-PL"/>
        </w:rPr>
        <w:t>7</w:t>
      </w:r>
      <w:r w:rsidR="001049C7" w:rsidRPr="008E12A1">
        <w:rPr>
          <w:rFonts w:asciiTheme="minorHAnsi" w:eastAsia="Times New Roman" w:hAnsiTheme="minorHAnsi" w:cstheme="minorHAnsi"/>
          <w:lang w:eastAsia="pl-PL"/>
        </w:rPr>
        <w:t xml:space="preserve"> </w:t>
      </w:r>
      <w:r w:rsidRPr="008E12A1">
        <w:rPr>
          <w:rFonts w:asciiTheme="minorHAnsi" w:eastAsia="Times New Roman" w:hAnsiTheme="minorHAnsi" w:cstheme="minorHAnsi"/>
          <w:lang w:eastAsia="pl-PL"/>
        </w:rPr>
        <w:t xml:space="preserve">umowy wynosi nie więcej niż 20% </w:t>
      </w:r>
      <w:r w:rsidR="00AC1BEB" w:rsidRPr="008E12A1">
        <w:rPr>
          <w:rFonts w:asciiTheme="minorHAnsi" w:eastAsia="Times New Roman" w:hAnsiTheme="minorHAnsi" w:cstheme="minorHAnsi"/>
        </w:rPr>
        <w:t xml:space="preserve">łącznego maksymalnego wynagrodzenia brutto, o którym mowa w </w:t>
      </w:r>
      <w:r w:rsidR="00ED38A8" w:rsidRPr="008E12A1">
        <w:rPr>
          <w:rFonts w:asciiTheme="minorHAnsi" w:eastAsia="Times New Roman" w:hAnsiTheme="minorHAnsi" w:cstheme="minorHAnsi"/>
          <w:lang w:eastAsia="pl-PL"/>
        </w:rPr>
        <w:t>§</w:t>
      </w:r>
      <w:r w:rsidR="00AC1BEB" w:rsidRPr="008E12A1">
        <w:rPr>
          <w:rFonts w:asciiTheme="minorHAnsi" w:eastAsia="Times New Roman" w:hAnsiTheme="minorHAnsi" w:cstheme="minorHAnsi"/>
        </w:rPr>
        <w:t xml:space="preserve"> 6 ust. 1.</w:t>
      </w:r>
      <w:r w:rsidR="00360C5D" w:rsidRPr="008E12A1">
        <w:rPr>
          <w:rFonts w:asciiTheme="minorHAnsi" w:eastAsia="Times New Roman" w:hAnsiTheme="minorHAnsi" w:cstheme="minorHAnsi"/>
        </w:rPr>
        <w:t xml:space="preserve"> </w:t>
      </w:r>
      <w:r w:rsidR="00ED38A8">
        <w:rPr>
          <w:rFonts w:asciiTheme="minorHAnsi" w:eastAsia="Times New Roman" w:hAnsiTheme="minorHAnsi" w:cstheme="minorHAnsi"/>
        </w:rPr>
        <w:t xml:space="preserve"> </w:t>
      </w:r>
      <w:r w:rsidR="00FB7F0C" w:rsidRPr="00543C18">
        <w:rPr>
          <w:rFonts w:asciiTheme="minorHAnsi" w:hAnsiTheme="minorHAnsi" w:cstheme="minorHAnsi"/>
        </w:rPr>
        <w:t>Żadna ze stron nie ponosi odpowiedzialności za niewypełnienie swoich zobowiązań wynikających z umowy na skutek okoliczności siły wyższej.</w:t>
      </w:r>
    </w:p>
    <w:p w14:paraId="20F49DDB" w14:textId="6BD302EA" w:rsidR="00D63E39" w:rsidRPr="00543C18" w:rsidRDefault="00D63E39" w:rsidP="00847606">
      <w:pPr>
        <w:pStyle w:val="Akapitzlist"/>
        <w:numPr>
          <w:ilvl w:val="0"/>
          <w:numId w:val="20"/>
        </w:numPr>
        <w:spacing w:after="0"/>
        <w:ind w:left="714" w:hanging="357"/>
        <w:jc w:val="both"/>
        <w:rPr>
          <w:rFonts w:asciiTheme="minorHAnsi" w:hAnsiTheme="minorHAnsi" w:cstheme="minorHAnsi"/>
        </w:rPr>
      </w:pPr>
      <w:r w:rsidRPr="00543C18">
        <w:rPr>
          <w:rFonts w:asciiTheme="minorHAnsi" w:hAnsiTheme="minorHAnsi" w:cstheme="minorHAnsi"/>
        </w:rPr>
        <w:t>W przypadku wypowiedzenia</w:t>
      </w:r>
      <w:r w:rsidR="0060738B" w:rsidRPr="00543C18">
        <w:rPr>
          <w:rFonts w:asciiTheme="minorHAnsi" w:hAnsiTheme="minorHAnsi" w:cstheme="minorHAnsi"/>
        </w:rPr>
        <w:t xml:space="preserve"> </w:t>
      </w:r>
      <w:r w:rsidRPr="00543C18">
        <w:rPr>
          <w:rFonts w:asciiTheme="minorHAnsi" w:hAnsiTheme="minorHAnsi" w:cstheme="minorHAnsi"/>
        </w:rPr>
        <w:t>umowy przez Zamawiającego z przyczyn</w:t>
      </w:r>
      <w:r w:rsidRPr="00F12659">
        <w:rPr>
          <w:rFonts w:asciiTheme="minorHAnsi" w:hAnsiTheme="minorHAnsi" w:cstheme="minorHAnsi"/>
        </w:rPr>
        <w:t xml:space="preserve"> zależnych</w:t>
      </w:r>
      <w:r w:rsidR="001B07CE" w:rsidRPr="00F12659">
        <w:rPr>
          <w:rFonts w:asciiTheme="minorHAnsi" w:hAnsiTheme="minorHAnsi" w:cstheme="minorHAnsi"/>
        </w:rPr>
        <w:t xml:space="preserve"> </w:t>
      </w:r>
      <w:r w:rsidRPr="00543C18">
        <w:rPr>
          <w:rFonts w:asciiTheme="minorHAnsi" w:hAnsiTheme="minorHAnsi" w:cstheme="minorHAnsi"/>
        </w:rPr>
        <w:t xml:space="preserve">od Zamawiającego, Zamawiający zobowiązuje się do zwrotu wszystkich udokumentowanych kosztów związanych z realizacją przedmiotu zamówienia poniesionych przez Wykonawcę od dnia zawarcia umowy  do dnia wypowiedzenia umowy przez Zamawiającego. </w:t>
      </w:r>
    </w:p>
    <w:p w14:paraId="271F91FD" w14:textId="77777777" w:rsidR="00FB7F0C" w:rsidRPr="00543C18" w:rsidRDefault="00FB7F0C" w:rsidP="00FB7F0C">
      <w:pPr>
        <w:autoSpaceDE w:val="0"/>
        <w:ind w:left="360"/>
        <w:jc w:val="both"/>
        <w:rPr>
          <w:rFonts w:asciiTheme="minorHAnsi" w:hAnsiTheme="minorHAnsi" w:cstheme="minorHAnsi"/>
          <w:strike/>
          <w:sz w:val="22"/>
          <w:szCs w:val="22"/>
        </w:rPr>
      </w:pPr>
    </w:p>
    <w:p w14:paraId="63895100" w14:textId="7CF8B171" w:rsidR="00BC51CD" w:rsidRPr="00543C18" w:rsidRDefault="00864821" w:rsidP="005A253B">
      <w:pPr>
        <w:spacing w:line="276" w:lineRule="auto"/>
        <w:ind w:left="270" w:hanging="270"/>
        <w:jc w:val="center"/>
        <w:rPr>
          <w:rFonts w:asciiTheme="minorHAnsi" w:hAnsiTheme="minorHAnsi" w:cstheme="minorHAnsi"/>
          <w:b/>
          <w:bCs/>
          <w:sz w:val="22"/>
          <w:szCs w:val="22"/>
        </w:rPr>
      </w:pPr>
      <w:r w:rsidRPr="00543C18">
        <w:rPr>
          <w:rFonts w:asciiTheme="minorHAnsi" w:hAnsiTheme="minorHAnsi" w:cstheme="minorHAnsi"/>
          <w:b/>
          <w:sz w:val="22"/>
          <w:szCs w:val="22"/>
        </w:rPr>
        <w:t>§</w:t>
      </w:r>
      <w:r w:rsidR="004072C9" w:rsidRPr="00543C18">
        <w:rPr>
          <w:rFonts w:asciiTheme="minorHAnsi" w:hAnsiTheme="minorHAnsi" w:cstheme="minorHAnsi"/>
          <w:b/>
          <w:sz w:val="22"/>
          <w:szCs w:val="22"/>
        </w:rPr>
        <w:t>8</w:t>
      </w:r>
    </w:p>
    <w:p w14:paraId="25F54677" w14:textId="77BA8F9B" w:rsidR="00BC51CD" w:rsidRPr="00543C18" w:rsidRDefault="00F422E0" w:rsidP="00E91B5C">
      <w:pPr>
        <w:pStyle w:val="Default"/>
        <w:spacing w:line="276" w:lineRule="auto"/>
        <w:jc w:val="center"/>
        <w:rPr>
          <w:rFonts w:asciiTheme="minorHAnsi" w:hAnsiTheme="minorHAnsi" w:cstheme="minorHAnsi"/>
          <w:b/>
          <w:bCs/>
          <w:color w:val="auto"/>
          <w:sz w:val="22"/>
          <w:szCs w:val="22"/>
        </w:rPr>
      </w:pPr>
      <w:r w:rsidRPr="00543C18">
        <w:rPr>
          <w:rFonts w:asciiTheme="minorHAnsi" w:hAnsiTheme="minorHAnsi" w:cstheme="minorHAnsi"/>
          <w:b/>
          <w:bCs/>
          <w:color w:val="auto"/>
          <w:sz w:val="22"/>
          <w:szCs w:val="22"/>
        </w:rPr>
        <w:t>Zmiany umowy i o</w:t>
      </w:r>
      <w:r w:rsidR="00BC51CD" w:rsidRPr="00543C18">
        <w:rPr>
          <w:rFonts w:asciiTheme="minorHAnsi" w:hAnsiTheme="minorHAnsi" w:cstheme="minorHAnsi"/>
          <w:b/>
          <w:bCs/>
          <w:color w:val="auto"/>
          <w:sz w:val="22"/>
          <w:szCs w:val="22"/>
        </w:rPr>
        <w:t>dst</w:t>
      </w:r>
      <w:r w:rsidR="00BC51CD" w:rsidRPr="00543C18">
        <w:rPr>
          <w:rFonts w:asciiTheme="minorHAnsi" w:hAnsiTheme="minorHAnsi" w:cstheme="minorHAnsi"/>
          <w:b/>
          <w:color w:val="auto"/>
          <w:sz w:val="22"/>
          <w:szCs w:val="22"/>
        </w:rPr>
        <w:t>ą</w:t>
      </w:r>
      <w:r w:rsidR="00BC51CD" w:rsidRPr="00543C18">
        <w:rPr>
          <w:rFonts w:asciiTheme="minorHAnsi" w:hAnsiTheme="minorHAnsi" w:cstheme="minorHAnsi"/>
          <w:b/>
          <w:bCs/>
          <w:color w:val="auto"/>
          <w:sz w:val="22"/>
          <w:szCs w:val="22"/>
        </w:rPr>
        <w:t>pienie od umowy</w:t>
      </w:r>
    </w:p>
    <w:p w14:paraId="4B2427BE" w14:textId="77777777" w:rsidR="000D393F" w:rsidRPr="00543C18" w:rsidRDefault="000D393F" w:rsidP="00E91B5C">
      <w:pPr>
        <w:pStyle w:val="Default"/>
        <w:spacing w:line="276" w:lineRule="auto"/>
        <w:jc w:val="center"/>
        <w:rPr>
          <w:rFonts w:asciiTheme="minorHAnsi" w:hAnsiTheme="minorHAnsi" w:cstheme="minorHAnsi"/>
          <w:b/>
          <w:bCs/>
          <w:color w:val="auto"/>
          <w:sz w:val="22"/>
          <w:szCs w:val="22"/>
        </w:rPr>
      </w:pPr>
    </w:p>
    <w:p w14:paraId="4D9D186C" w14:textId="4E2251A8" w:rsidR="00E91B5C" w:rsidRPr="00543C18" w:rsidRDefault="00BC51CD" w:rsidP="00847606">
      <w:pPr>
        <w:pStyle w:val="Default"/>
        <w:numPr>
          <w:ilvl w:val="0"/>
          <w:numId w:val="13"/>
        </w:numPr>
        <w:spacing w:line="276" w:lineRule="auto"/>
        <w:jc w:val="both"/>
        <w:rPr>
          <w:rFonts w:asciiTheme="minorHAnsi" w:hAnsiTheme="minorHAnsi" w:cstheme="minorHAnsi"/>
          <w:b/>
          <w:bCs/>
          <w:color w:val="auto"/>
          <w:sz w:val="22"/>
          <w:szCs w:val="22"/>
        </w:rPr>
      </w:pPr>
      <w:r w:rsidRPr="00543C18">
        <w:rPr>
          <w:rFonts w:asciiTheme="minorHAnsi" w:hAnsiTheme="minorHAnsi" w:cstheme="minorHAnsi"/>
          <w:sz w:val="22"/>
          <w:szCs w:val="22"/>
        </w:rPr>
        <w:t>W razie wystąpienia istotnej zmiany okoliczności powodującej, że wykonanie umowy nie leży w</w:t>
      </w:r>
      <w:r w:rsidR="000D393F" w:rsidRPr="00543C18">
        <w:rPr>
          <w:rFonts w:asciiTheme="minorHAnsi" w:hAnsiTheme="minorHAnsi" w:cstheme="minorHAnsi"/>
          <w:sz w:val="22"/>
          <w:szCs w:val="22"/>
        </w:rPr>
        <w:t> </w:t>
      </w:r>
      <w:r w:rsidRPr="00543C18">
        <w:rPr>
          <w:rFonts w:asciiTheme="minorHAnsi" w:hAnsiTheme="minorHAnsi" w:cstheme="minorHAnsi"/>
          <w:sz w:val="22"/>
          <w:szCs w:val="22"/>
        </w:rPr>
        <w:t>interesie publicznym, czego nie można było przewidzieć w chwili zawarcia niniejszej umowy, Zamawiający może odstąpić od umowy w terminie 30 dn</w:t>
      </w:r>
      <w:r w:rsidR="0024337F" w:rsidRPr="00543C18">
        <w:rPr>
          <w:rFonts w:asciiTheme="minorHAnsi" w:hAnsiTheme="minorHAnsi" w:cstheme="minorHAnsi"/>
          <w:sz w:val="22"/>
          <w:szCs w:val="22"/>
        </w:rPr>
        <w:t>i</w:t>
      </w:r>
      <w:r w:rsidR="00D5721C" w:rsidRPr="00543C18">
        <w:rPr>
          <w:rFonts w:asciiTheme="minorHAnsi" w:hAnsiTheme="minorHAnsi" w:cstheme="minorHAnsi"/>
          <w:sz w:val="22"/>
          <w:szCs w:val="22"/>
        </w:rPr>
        <w:t xml:space="preserve"> </w:t>
      </w:r>
      <w:r w:rsidRPr="00543C18">
        <w:rPr>
          <w:rFonts w:asciiTheme="minorHAnsi" w:hAnsiTheme="minorHAnsi" w:cstheme="minorHAnsi"/>
          <w:sz w:val="22"/>
          <w:szCs w:val="22"/>
        </w:rPr>
        <w:t>od powzięcia wiadomości o powyższych okolicznościach. W takim wypadku Wykonawca może żądać wyłącznie wynagrodzenia za wykonaną część umowy.</w:t>
      </w:r>
    </w:p>
    <w:p w14:paraId="1EBED53B" w14:textId="77777777" w:rsidR="00D00A7F" w:rsidRPr="00543C18" w:rsidRDefault="00D00A7F" w:rsidP="00847606">
      <w:pPr>
        <w:pStyle w:val="Default"/>
        <w:numPr>
          <w:ilvl w:val="0"/>
          <w:numId w:val="13"/>
        </w:numPr>
        <w:spacing w:line="276" w:lineRule="auto"/>
        <w:jc w:val="both"/>
        <w:rPr>
          <w:rFonts w:asciiTheme="minorHAnsi" w:hAnsiTheme="minorHAnsi" w:cstheme="minorHAnsi"/>
          <w:b/>
          <w:bCs/>
          <w:color w:val="auto"/>
          <w:sz w:val="22"/>
          <w:szCs w:val="22"/>
        </w:rPr>
      </w:pPr>
      <w:bookmarkStart w:id="4" w:name="_Hlk148350667"/>
      <w:bookmarkStart w:id="5" w:name="_Hlk184205762"/>
      <w:r w:rsidRPr="00543C18">
        <w:rPr>
          <w:rFonts w:asciiTheme="minorHAnsi" w:hAnsiTheme="minorHAnsi" w:cstheme="minorHAnsi"/>
          <w:sz w:val="22"/>
          <w:szCs w:val="22"/>
        </w:rPr>
        <w:t>Zamawiający zastrzega sobie prawo odstąpienia od umowy z winy Wykonawcy w przypadku:</w:t>
      </w:r>
      <w:bookmarkEnd w:id="4"/>
    </w:p>
    <w:p w14:paraId="1DF3D6E7" w14:textId="77777777" w:rsidR="00BF6EFF" w:rsidRPr="00543C18" w:rsidRDefault="00D00A7F" w:rsidP="00847606">
      <w:pPr>
        <w:pStyle w:val="Default"/>
        <w:numPr>
          <w:ilvl w:val="0"/>
          <w:numId w:val="27"/>
        </w:numPr>
        <w:spacing w:line="276" w:lineRule="auto"/>
        <w:jc w:val="both"/>
        <w:rPr>
          <w:rFonts w:asciiTheme="minorHAnsi" w:hAnsiTheme="minorHAnsi" w:cstheme="minorHAnsi"/>
          <w:b/>
          <w:bCs/>
          <w:color w:val="auto"/>
          <w:sz w:val="22"/>
          <w:szCs w:val="22"/>
        </w:rPr>
      </w:pPr>
      <w:r w:rsidRPr="00543C18">
        <w:rPr>
          <w:rFonts w:asciiTheme="minorHAnsi" w:hAnsiTheme="minorHAnsi" w:cstheme="minorHAnsi"/>
          <w:sz w:val="22"/>
          <w:szCs w:val="22"/>
          <w:lang w:eastAsia="pl-PL"/>
        </w:rPr>
        <w:t xml:space="preserve">jeżeli dokonano zmiany umowy z naruszeniem art. 454 i art. 455 ustawy Prawo zamówień publicznych; </w:t>
      </w:r>
    </w:p>
    <w:p w14:paraId="69ECAB15" w14:textId="200E9948" w:rsidR="00BF6EFF" w:rsidRPr="00543C18" w:rsidRDefault="00D00A7F" w:rsidP="00847606">
      <w:pPr>
        <w:pStyle w:val="Default"/>
        <w:numPr>
          <w:ilvl w:val="0"/>
          <w:numId w:val="27"/>
        </w:numPr>
        <w:spacing w:line="276" w:lineRule="auto"/>
        <w:jc w:val="both"/>
        <w:rPr>
          <w:rFonts w:asciiTheme="minorHAnsi" w:hAnsiTheme="minorHAnsi" w:cstheme="minorHAnsi"/>
          <w:b/>
          <w:bCs/>
          <w:color w:val="auto"/>
          <w:sz w:val="22"/>
          <w:szCs w:val="22"/>
        </w:rPr>
      </w:pPr>
      <w:r w:rsidRPr="00543C18">
        <w:rPr>
          <w:rFonts w:asciiTheme="minorHAnsi" w:hAnsiTheme="minorHAnsi" w:cstheme="minorHAnsi"/>
          <w:sz w:val="22"/>
          <w:szCs w:val="22"/>
          <w:lang w:eastAsia="pl-PL"/>
        </w:rPr>
        <w:t>gdy Wykonawca  podlega wykluczeniu na podstawie art. 108 ustawy Prawo zamówień publicznych;</w:t>
      </w:r>
    </w:p>
    <w:p w14:paraId="182704A6" w14:textId="2960C6A1" w:rsidR="00BF6EFF" w:rsidRPr="00543C18" w:rsidRDefault="00D00A7F" w:rsidP="00847606">
      <w:pPr>
        <w:pStyle w:val="Default"/>
        <w:numPr>
          <w:ilvl w:val="0"/>
          <w:numId w:val="27"/>
        </w:numPr>
        <w:spacing w:line="276" w:lineRule="auto"/>
        <w:jc w:val="both"/>
        <w:rPr>
          <w:rFonts w:asciiTheme="minorHAnsi" w:hAnsiTheme="minorHAnsi" w:cstheme="minorHAnsi"/>
          <w:b/>
          <w:bCs/>
          <w:color w:val="auto"/>
          <w:sz w:val="22"/>
          <w:szCs w:val="22"/>
        </w:rPr>
      </w:pPr>
      <w:r w:rsidRPr="00543C18">
        <w:rPr>
          <w:rFonts w:asciiTheme="minorHAnsi" w:hAnsiTheme="minorHAnsi" w:cstheme="minorHAnsi"/>
          <w:sz w:val="22"/>
          <w:szCs w:val="22"/>
          <w:lang w:eastAsia="pl-PL"/>
        </w:rPr>
        <w:t>gdy Wykonawca będzie podlegał wykluczeniu na podstawie art. 7 ust. 1 ustawy z dnia 13 kwietnia 2022 r. o szczególnych rozwiązaniach w zakresie przeciwdziałania wspieraniu agresji na Ukrainę oraz służących ochronie bezpieczeństwa narodowego (Dz. U. z 202</w:t>
      </w:r>
      <w:r w:rsidR="00DE24B0" w:rsidRPr="00543C18">
        <w:rPr>
          <w:rFonts w:asciiTheme="minorHAnsi" w:hAnsiTheme="minorHAnsi" w:cstheme="minorHAnsi"/>
          <w:sz w:val="22"/>
          <w:szCs w:val="22"/>
          <w:lang w:eastAsia="pl-PL"/>
        </w:rPr>
        <w:t>5</w:t>
      </w:r>
      <w:r w:rsidRPr="00543C18">
        <w:rPr>
          <w:rFonts w:asciiTheme="minorHAnsi" w:hAnsiTheme="minorHAnsi" w:cstheme="minorHAnsi"/>
          <w:sz w:val="22"/>
          <w:szCs w:val="22"/>
          <w:lang w:eastAsia="pl-PL"/>
        </w:rPr>
        <w:t xml:space="preserve"> r. poz. </w:t>
      </w:r>
      <w:r w:rsidR="00DE24B0" w:rsidRPr="00543C18">
        <w:rPr>
          <w:rFonts w:asciiTheme="minorHAnsi" w:hAnsiTheme="minorHAnsi" w:cstheme="minorHAnsi"/>
          <w:sz w:val="22"/>
          <w:szCs w:val="22"/>
          <w:lang w:eastAsia="pl-PL"/>
        </w:rPr>
        <w:t>514 tj.</w:t>
      </w:r>
      <w:r w:rsidRPr="00543C18">
        <w:rPr>
          <w:rFonts w:asciiTheme="minorHAnsi" w:hAnsiTheme="minorHAnsi" w:cstheme="minorHAnsi"/>
          <w:sz w:val="22"/>
          <w:szCs w:val="22"/>
          <w:lang w:eastAsia="pl-PL"/>
        </w:rPr>
        <w:t>);</w:t>
      </w:r>
    </w:p>
    <w:p w14:paraId="1BB30D06" w14:textId="77777777" w:rsidR="00BF6EFF" w:rsidRPr="00543C18" w:rsidRDefault="00D00A7F" w:rsidP="00847606">
      <w:pPr>
        <w:pStyle w:val="Default"/>
        <w:numPr>
          <w:ilvl w:val="0"/>
          <w:numId w:val="27"/>
        </w:numPr>
        <w:spacing w:line="276" w:lineRule="auto"/>
        <w:jc w:val="both"/>
        <w:rPr>
          <w:rFonts w:asciiTheme="minorHAnsi" w:hAnsiTheme="minorHAnsi" w:cstheme="minorHAnsi"/>
          <w:b/>
          <w:bCs/>
          <w:color w:val="auto"/>
          <w:sz w:val="22"/>
          <w:szCs w:val="22"/>
        </w:rPr>
      </w:pPr>
      <w:r w:rsidRPr="00543C18">
        <w:rPr>
          <w:rFonts w:asciiTheme="minorHAnsi" w:hAnsiTheme="minorHAnsi" w:cstheme="minorHAnsi"/>
          <w:sz w:val="22"/>
          <w:szCs w:val="22"/>
          <w:lang w:eastAsia="pl-PL"/>
        </w:rPr>
        <w:t xml:space="preserve">gdy 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 </w:t>
      </w:r>
    </w:p>
    <w:p w14:paraId="2901529F" w14:textId="24207A5C" w:rsidR="007E012B" w:rsidRPr="007E012B" w:rsidRDefault="00D00A7F" w:rsidP="007E012B">
      <w:pPr>
        <w:pStyle w:val="Default"/>
        <w:numPr>
          <w:ilvl w:val="0"/>
          <w:numId w:val="27"/>
        </w:numPr>
        <w:spacing w:line="276" w:lineRule="auto"/>
        <w:jc w:val="both"/>
        <w:rPr>
          <w:rFonts w:asciiTheme="minorHAnsi" w:hAnsiTheme="minorHAnsi" w:cstheme="minorHAnsi"/>
          <w:b/>
          <w:bCs/>
          <w:color w:val="auto"/>
          <w:sz w:val="22"/>
          <w:szCs w:val="22"/>
        </w:rPr>
      </w:pPr>
      <w:r w:rsidRPr="00543C18">
        <w:rPr>
          <w:rFonts w:asciiTheme="minorHAnsi" w:hAnsiTheme="minorHAnsi" w:cstheme="minorHAnsi"/>
          <w:sz w:val="22"/>
          <w:szCs w:val="22"/>
          <w:lang w:eastAsia="pl-PL"/>
        </w:rPr>
        <w:t xml:space="preserve">gdy w stosunku do Wykonawcy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bookmarkEnd w:id="5"/>
    <w:p w14:paraId="71003CA6" w14:textId="7AB2885D" w:rsidR="00533E74" w:rsidRPr="00543C18" w:rsidRDefault="00BC51CD" w:rsidP="00847606">
      <w:pPr>
        <w:pStyle w:val="Default"/>
        <w:numPr>
          <w:ilvl w:val="0"/>
          <w:numId w:val="13"/>
        </w:numPr>
        <w:spacing w:line="276" w:lineRule="auto"/>
        <w:jc w:val="both"/>
        <w:rPr>
          <w:rFonts w:asciiTheme="minorHAnsi" w:hAnsiTheme="minorHAnsi" w:cstheme="minorHAnsi"/>
          <w:b/>
          <w:bCs/>
          <w:color w:val="auto"/>
          <w:sz w:val="22"/>
          <w:szCs w:val="22"/>
        </w:rPr>
      </w:pPr>
      <w:r w:rsidRPr="00543C18">
        <w:rPr>
          <w:rFonts w:asciiTheme="minorHAnsi" w:hAnsiTheme="minorHAnsi" w:cstheme="minorHAnsi"/>
          <w:sz w:val="22"/>
          <w:szCs w:val="22"/>
        </w:rPr>
        <w:t>Zamawiający może odstąpić</w:t>
      </w:r>
      <w:r w:rsidR="00BE1612" w:rsidRPr="00543C18">
        <w:rPr>
          <w:rFonts w:asciiTheme="minorHAnsi" w:hAnsiTheme="minorHAnsi" w:cstheme="minorHAnsi"/>
          <w:sz w:val="22"/>
          <w:szCs w:val="22"/>
        </w:rPr>
        <w:t xml:space="preserve"> od umowy</w:t>
      </w:r>
      <w:r w:rsidRPr="00543C18">
        <w:rPr>
          <w:rFonts w:asciiTheme="minorHAnsi" w:hAnsiTheme="minorHAnsi" w:cstheme="minorHAnsi"/>
          <w:sz w:val="22"/>
          <w:szCs w:val="22"/>
        </w:rPr>
        <w:t xml:space="preserve"> ze s</w:t>
      </w:r>
      <w:r w:rsidR="003B0A51" w:rsidRPr="00543C18">
        <w:rPr>
          <w:rFonts w:asciiTheme="minorHAnsi" w:hAnsiTheme="minorHAnsi" w:cstheme="minorHAnsi"/>
          <w:sz w:val="22"/>
          <w:szCs w:val="22"/>
        </w:rPr>
        <w:t>kutkiem natychmiastowym z winy W</w:t>
      </w:r>
      <w:r w:rsidRPr="00543C18">
        <w:rPr>
          <w:rFonts w:asciiTheme="minorHAnsi" w:hAnsiTheme="minorHAnsi" w:cstheme="minorHAnsi"/>
          <w:sz w:val="22"/>
          <w:szCs w:val="22"/>
        </w:rPr>
        <w:t>ykonawcy  również w następujących przypadkach:</w:t>
      </w:r>
    </w:p>
    <w:p w14:paraId="789520B9" w14:textId="19FF48EE" w:rsidR="00BF6EFF" w:rsidRPr="00543C18" w:rsidRDefault="00BF6EFF" w:rsidP="00847606">
      <w:pPr>
        <w:pStyle w:val="Lista2"/>
        <w:numPr>
          <w:ilvl w:val="0"/>
          <w:numId w:val="28"/>
        </w:numPr>
        <w:jc w:val="both"/>
        <w:rPr>
          <w:rFonts w:asciiTheme="minorHAnsi" w:hAnsiTheme="minorHAnsi" w:cstheme="minorHAnsi"/>
          <w:sz w:val="22"/>
          <w:szCs w:val="22"/>
        </w:rPr>
      </w:pPr>
      <w:r w:rsidRPr="00543C18">
        <w:rPr>
          <w:rFonts w:asciiTheme="minorHAnsi" w:eastAsia="Calibri" w:hAnsiTheme="minorHAnsi" w:cstheme="minorHAnsi"/>
          <w:sz w:val="22"/>
          <w:szCs w:val="22"/>
        </w:rPr>
        <w:t>n</w:t>
      </w:r>
      <w:r w:rsidR="003D6BC4" w:rsidRPr="00543C18">
        <w:rPr>
          <w:rFonts w:asciiTheme="minorHAnsi" w:eastAsia="Calibri" w:hAnsiTheme="minorHAnsi" w:cstheme="minorHAnsi"/>
          <w:sz w:val="22"/>
          <w:szCs w:val="22"/>
        </w:rPr>
        <w:t>iezrealizowani</w:t>
      </w:r>
      <w:r w:rsidRPr="00543C18">
        <w:rPr>
          <w:rFonts w:asciiTheme="minorHAnsi" w:eastAsia="Calibri" w:hAnsiTheme="minorHAnsi" w:cstheme="minorHAnsi"/>
          <w:sz w:val="22"/>
          <w:szCs w:val="22"/>
        </w:rPr>
        <w:t>e</w:t>
      </w:r>
      <w:r w:rsidR="003D6BC4" w:rsidRPr="00543C18">
        <w:rPr>
          <w:rFonts w:asciiTheme="minorHAnsi" w:eastAsia="Calibri" w:hAnsiTheme="minorHAnsi" w:cstheme="minorHAnsi"/>
          <w:sz w:val="22"/>
          <w:szCs w:val="22"/>
        </w:rPr>
        <w:t xml:space="preserve"> w dniu wydarzenia zamawianej usługi</w:t>
      </w:r>
      <w:r w:rsidRPr="00543C18">
        <w:rPr>
          <w:rFonts w:asciiTheme="minorHAnsi" w:eastAsia="Calibri" w:hAnsiTheme="minorHAnsi" w:cstheme="minorHAnsi"/>
          <w:sz w:val="22"/>
          <w:szCs w:val="22"/>
        </w:rPr>
        <w:t>;</w:t>
      </w:r>
    </w:p>
    <w:p w14:paraId="697D18FB" w14:textId="7B721B47" w:rsidR="00BF6EFF" w:rsidRPr="00543C18" w:rsidRDefault="00BF6EFF" w:rsidP="00847606">
      <w:pPr>
        <w:pStyle w:val="Lista2"/>
        <w:numPr>
          <w:ilvl w:val="0"/>
          <w:numId w:val="28"/>
        </w:numPr>
        <w:jc w:val="both"/>
        <w:rPr>
          <w:rFonts w:asciiTheme="minorHAnsi" w:hAnsiTheme="minorHAnsi" w:cstheme="minorHAnsi"/>
          <w:sz w:val="22"/>
          <w:szCs w:val="22"/>
        </w:rPr>
      </w:pPr>
      <w:r w:rsidRPr="00543C18">
        <w:rPr>
          <w:rFonts w:asciiTheme="minorHAnsi" w:hAnsiTheme="minorHAnsi" w:cstheme="minorHAnsi"/>
          <w:sz w:val="22"/>
          <w:szCs w:val="22"/>
        </w:rPr>
        <w:t>z</w:t>
      </w:r>
      <w:r w:rsidR="00CE116D" w:rsidRPr="00543C18">
        <w:rPr>
          <w:rFonts w:asciiTheme="minorHAnsi" w:hAnsiTheme="minorHAnsi" w:cstheme="minorHAnsi"/>
          <w:sz w:val="22"/>
          <w:szCs w:val="22"/>
        </w:rPr>
        <w:t>łożenia wniosku o likwidację lub ogłoszenia upadłości Wykonawcy</w:t>
      </w:r>
      <w:r w:rsidRPr="00543C18">
        <w:rPr>
          <w:rFonts w:asciiTheme="minorHAnsi" w:hAnsiTheme="minorHAnsi" w:cstheme="minorHAnsi"/>
          <w:sz w:val="22"/>
          <w:szCs w:val="22"/>
        </w:rPr>
        <w:t>;</w:t>
      </w:r>
    </w:p>
    <w:p w14:paraId="1ACFC5D7" w14:textId="77777777" w:rsidR="00BF6EFF" w:rsidRPr="00543C18" w:rsidRDefault="00CE116D" w:rsidP="00847606">
      <w:pPr>
        <w:pStyle w:val="Lista2"/>
        <w:numPr>
          <w:ilvl w:val="0"/>
          <w:numId w:val="28"/>
        </w:numPr>
        <w:jc w:val="both"/>
        <w:rPr>
          <w:rFonts w:asciiTheme="minorHAnsi" w:hAnsiTheme="minorHAnsi" w:cstheme="minorHAnsi"/>
          <w:sz w:val="22"/>
          <w:szCs w:val="22"/>
        </w:rPr>
      </w:pPr>
      <w:r w:rsidRPr="00543C18">
        <w:rPr>
          <w:rFonts w:asciiTheme="minorHAnsi" w:hAnsiTheme="minorHAnsi" w:cstheme="minorHAnsi"/>
          <w:sz w:val="22"/>
          <w:szCs w:val="22"/>
          <w:lang w:eastAsia="pl-PL"/>
        </w:rPr>
        <w:t>wykonywania niniejszej umowy przez Wykonawcę w sposób sprzeczny z postanowieniami umowy, opisem przedmiotu zamówienia lub oferty albo dopuszczenie się przez niego rażącego zaniedbania obowiązków umownych,</w:t>
      </w:r>
    </w:p>
    <w:p w14:paraId="706FA3D9" w14:textId="23AAD24F" w:rsidR="00CE116D" w:rsidRPr="00543C18" w:rsidRDefault="00CE116D" w:rsidP="00847606">
      <w:pPr>
        <w:pStyle w:val="Lista2"/>
        <w:numPr>
          <w:ilvl w:val="0"/>
          <w:numId w:val="28"/>
        </w:numPr>
        <w:jc w:val="both"/>
        <w:rPr>
          <w:rFonts w:asciiTheme="minorHAnsi" w:hAnsiTheme="minorHAnsi" w:cstheme="minorHAnsi"/>
          <w:sz w:val="22"/>
          <w:szCs w:val="22"/>
        </w:rPr>
      </w:pPr>
      <w:r w:rsidRPr="00543C18">
        <w:rPr>
          <w:rFonts w:asciiTheme="minorHAnsi" w:hAnsiTheme="minorHAnsi" w:cstheme="minorHAnsi"/>
          <w:sz w:val="22"/>
          <w:szCs w:val="22"/>
          <w:lang w:eastAsia="pl-PL"/>
        </w:rPr>
        <w:t>niezapewnieni</w:t>
      </w:r>
      <w:r w:rsidR="00BF6EFF" w:rsidRPr="00543C18">
        <w:rPr>
          <w:rFonts w:asciiTheme="minorHAnsi" w:hAnsiTheme="minorHAnsi" w:cstheme="minorHAnsi"/>
          <w:sz w:val="22"/>
          <w:szCs w:val="22"/>
          <w:lang w:eastAsia="pl-PL"/>
        </w:rPr>
        <w:t xml:space="preserve">e </w:t>
      </w:r>
      <w:r w:rsidRPr="00543C18">
        <w:rPr>
          <w:rFonts w:asciiTheme="minorHAnsi" w:hAnsiTheme="minorHAnsi" w:cstheme="minorHAnsi"/>
          <w:sz w:val="22"/>
          <w:szCs w:val="22"/>
          <w:lang w:eastAsia="pl-PL"/>
        </w:rPr>
        <w:t>standardu zakwaterowania i pobytu odpowiadającego treści oferty Wykonawcy</w:t>
      </w:r>
      <w:r w:rsidR="003D6BC4" w:rsidRPr="00543C18">
        <w:rPr>
          <w:rFonts w:asciiTheme="minorHAnsi" w:hAnsiTheme="minorHAnsi" w:cstheme="minorHAnsi"/>
          <w:sz w:val="22"/>
          <w:szCs w:val="22"/>
          <w:lang w:eastAsia="pl-PL"/>
        </w:rPr>
        <w:t xml:space="preserve"> – dotyczy usługi hotelarskiej</w:t>
      </w:r>
      <w:r w:rsidR="00FB7F0C" w:rsidRPr="00543C18">
        <w:rPr>
          <w:rFonts w:asciiTheme="minorHAnsi" w:hAnsiTheme="minorHAnsi" w:cstheme="minorHAnsi"/>
          <w:sz w:val="22"/>
          <w:szCs w:val="22"/>
          <w:lang w:eastAsia="pl-PL"/>
        </w:rPr>
        <w:t>;</w:t>
      </w:r>
    </w:p>
    <w:p w14:paraId="79243700" w14:textId="46FAC356" w:rsidR="00F422E0" w:rsidRPr="00543C18" w:rsidRDefault="004E3802" w:rsidP="00847606">
      <w:pPr>
        <w:pStyle w:val="Akapitzlist"/>
        <w:numPr>
          <w:ilvl w:val="0"/>
          <w:numId w:val="13"/>
        </w:numPr>
        <w:suppressAutoHyphens w:val="0"/>
        <w:autoSpaceDE w:val="0"/>
        <w:autoSpaceDN w:val="0"/>
        <w:adjustRightInd w:val="0"/>
        <w:jc w:val="both"/>
        <w:rPr>
          <w:rFonts w:asciiTheme="minorHAnsi" w:hAnsiTheme="minorHAnsi" w:cstheme="minorHAnsi"/>
          <w:b/>
        </w:rPr>
      </w:pPr>
      <w:r w:rsidRPr="00543C18">
        <w:rPr>
          <w:rFonts w:asciiTheme="minorHAnsi" w:hAnsiTheme="minorHAnsi" w:cstheme="minorHAnsi"/>
          <w:color w:val="000000"/>
          <w:lang w:eastAsia="pl-PL"/>
        </w:rPr>
        <w:t>Zamawiający przewiduje możliwość zmiany umowy (bez zmiany wynagrodzenia) w związku z</w:t>
      </w:r>
      <w:r w:rsidR="00BF6EFF" w:rsidRPr="00543C18">
        <w:rPr>
          <w:rFonts w:asciiTheme="minorHAnsi" w:hAnsiTheme="minorHAnsi" w:cstheme="minorHAnsi"/>
          <w:color w:val="000000"/>
          <w:lang w:eastAsia="pl-PL"/>
        </w:rPr>
        <w:t> </w:t>
      </w:r>
      <w:r w:rsidRPr="00543C18">
        <w:rPr>
          <w:rFonts w:asciiTheme="minorHAnsi" w:hAnsiTheme="minorHAnsi" w:cstheme="minorHAnsi"/>
          <w:color w:val="000000"/>
          <w:lang w:eastAsia="pl-PL"/>
        </w:rPr>
        <w:t>koniecznością zmiany terminu realizacji przedmiotu umowy</w:t>
      </w:r>
      <w:r w:rsidR="001E40B1">
        <w:rPr>
          <w:rFonts w:asciiTheme="minorHAnsi" w:hAnsiTheme="minorHAnsi" w:cstheme="minorHAnsi"/>
          <w:color w:val="000000"/>
          <w:lang w:eastAsia="pl-PL"/>
        </w:rPr>
        <w:t>,</w:t>
      </w:r>
      <w:r w:rsidR="001E40B1" w:rsidRPr="001E40B1">
        <w:t xml:space="preserve"> </w:t>
      </w:r>
      <w:r w:rsidR="001E40B1" w:rsidRPr="001E40B1">
        <w:rPr>
          <w:rFonts w:asciiTheme="minorHAnsi" w:hAnsiTheme="minorHAnsi" w:cstheme="minorHAnsi"/>
          <w:color w:val="000000"/>
          <w:lang w:eastAsia="pl-PL"/>
        </w:rPr>
        <w:t>o którym mowa w §2</w:t>
      </w:r>
      <w:r w:rsidR="001E40B1">
        <w:rPr>
          <w:rFonts w:asciiTheme="minorHAnsi" w:hAnsiTheme="minorHAnsi" w:cstheme="minorHAnsi"/>
          <w:color w:val="000000"/>
          <w:lang w:eastAsia="pl-PL"/>
        </w:rPr>
        <w:t>,</w:t>
      </w:r>
      <w:r w:rsidRPr="00543C18">
        <w:rPr>
          <w:rFonts w:asciiTheme="minorHAnsi" w:hAnsiTheme="minorHAnsi" w:cstheme="minorHAnsi"/>
          <w:color w:val="000000"/>
          <w:lang w:eastAsia="pl-PL"/>
        </w:rPr>
        <w:t xml:space="preserve"> w przypadku działania siły wyższej, mającej bezpośredni wpływ na termin wykonania zamówienia. Pod pojęciem </w:t>
      </w:r>
      <w:r w:rsidRPr="00543C18">
        <w:rPr>
          <w:rFonts w:asciiTheme="minorHAnsi" w:hAnsiTheme="minorHAnsi" w:cstheme="minorHAnsi"/>
          <w:color w:val="000000"/>
          <w:lang w:eastAsia="pl-PL"/>
        </w:rPr>
        <w:lastRenderedPageBreak/>
        <w:t>„siły wyższej” Zamawiający rozumie okoliczności nadzwyczajne, nieprzewidywalne, bądź też niemożliwe do uniknięcia, mimo możliwości ich przewidzenia i zapobieżenia, w szczególności: klęski żywiołowe, katastrofy, wojny, strajki, zamieszki, embarga, ograniczenia, nakazy lub zakazy wywołane stanem epidemii lub stanem zagrożenia epidemicznego lub pandemią, które uniemożliwiają realizację umowy. Nowy termin zostanie ustalony przez Zamawiającego w uzgodnieniu z Wykonawcą.</w:t>
      </w:r>
    </w:p>
    <w:p w14:paraId="1D2A33C8" w14:textId="712BE945" w:rsidR="003D6BC4" w:rsidRPr="00543C18" w:rsidRDefault="003D6BC4" w:rsidP="00847606">
      <w:pPr>
        <w:pStyle w:val="Akapitzlist"/>
        <w:numPr>
          <w:ilvl w:val="0"/>
          <w:numId w:val="13"/>
        </w:numPr>
        <w:suppressAutoHyphens w:val="0"/>
        <w:autoSpaceDE w:val="0"/>
        <w:autoSpaceDN w:val="0"/>
        <w:adjustRightInd w:val="0"/>
        <w:jc w:val="both"/>
        <w:rPr>
          <w:rFonts w:asciiTheme="minorHAnsi" w:hAnsiTheme="minorHAnsi" w:cstheme="minorHAnsi"/>
          <w:b/>
        </w:rPr>
      </w:pPr>
      <w:r w:rsidRPr="00543C18">
        <w:rPr>
          <w:rFonts w:asciiTheme="minorHAnsi" w:hAnsiTheme="minorHAnsi" w:cstheme="minorHAnsi"/>
          <w:color w:val="000000"/>
          <w:lang w:eastAsia="pl-PL"/>
        </w:rPr>
        <w:t>Zamawiający przewiduje również możliwość zmiany terminu realizacji przedmiotu umowy</w:t>
      </w:r>
      <w:r w:rsidR="001E40B1">
        <w:rPr>
          <w:rFonts w:asciiTheme="minorHAnsi" w:hAnsiTheme="minorHAnsi" w:cstheme="minorHAnsi"/>
          <w:color w:val="000000"/>
          <w:lang w:eastAsia="pl-PL"/>
        </w:rPr>
        <w:t xml:space="preserve">, o którym mowa w </w:t>
      </w:r>
      <w:r w:rsidR="001E40B1" w:rsidRPr="001E40B1">
        <w:rPr>
          <w:rFonts w:asciiTheme="minorHAnsi" w:hAnsiTheme="minorHAnsi" w:cstheme="minorHAnsi"/>
        </w:rPr>
        <w:t>§2</w:t>
      </w:r>
      <w:r w:rsidR="001E40B1">
        <w:rPr>
          <w:rFonts w:asciiTheme="minorHAnsi" w:hAnsiTheme="minorHAnsi" w:cstheme="minorHAnsi"/>
        </w:rPr>
        <w:t>,</w:t>
      </w:r>
      <w:r w:rsidR="001E40B1">
        <w:rPr>
          <w:rFonts w:asciiTheme="minorHAnsi" w:hAnsiTheme="minorHAnsi" w:cstheme="minorHAnsi"/>
          <w:b/>
        </w:rPr>
        <w:t xml:space="preserve"> </w:t>
      </w:r>
      <w:r w:rsidRPr="00543C18">
        <w:rPr>
          <w:rFonts w:asciiTheme="minorHAnsi" w:hAnsiTheme="minorHAnsi" w:cstheme="minorHAnsi"/>
          <w:color w:val="000000"/>
          <w:lang w:eastAsia="pl-PL"/>
        </w:rPr>
        <w:t>w przypadku</w:t>
      </w:r>
      <w:r w:rsidR="00BF6EFF" w:rsidRPr="00543C18">
        <w:rPr>
          <w:rFonts w:asciiTheme="minorHAnsi" w:hAnsiTheme="minorHAnsi" w:cstheme="minorHAnsi"/>
          <w:color w:val="000000"/>
          <w:lang w:eastAsia="pl-PL"/>
        </w:rPr>
        <w:t xml:space="preserve"> wystąpienia niemożliwych do przewidzenia okoliczności i zdarzeń, takich jak np.:</w:t>
      </w:r>
      <w:r w:rsidR="001E40B1">
        <w:rPr>
          <w:rFonts w:asciiTheme="minorHAnsi" w:hAnsiTheme="minorHAnsi" w:cstheme="minorHAnsi"/>
          <w:color w:val="000000"/>
          <w:lang w:eastAsia="pl-PL"/>
        </w:rPr>
        <w:t xml:space="preserve"> </w:t>
      </w:r>
    </w:p>
    <w:p w14:paraId="7063199E" w14:textId="77777777" w:rsidR="00344603" w:rsidRPr="00543C18" w:rsidRDefault="00BF6EFF" w:rsidP="00847606">
      <w:pPr>
        <w:pStyle w:val="Akapitzlist"/>
        <w:numPr>
          <w:ilvl w:val="0"/>
          <w:numId w:val="29"/>
        </w:numPr>
        <w:suppressAutoHyphens w:val="0"/>
        <w:autoSpaceDE w:val="0"/>
        <w:autoSpaceDN w:val="0"/>
        <w:adjustRightInd w:val="0"/>
        <w:spacing w:after="0"/>
        <w:ind w:left="1434" w:hanging="357"/>
        <w:jc w:val="both"/>
        <w:rPr>
          <w:rFonts w:asciiTheme="minorHAnsi" w:hAnsiTheme="minorHAnsi" w:cstheme="minorHAnsi"/>
        </w:rPr>
      </w:pPr>
      <w:r w:rsidRPr="00543C18">
        <w:rPr>
          <w:rFonts w:asciiTheme="minorHAnsi" w:hAnsiTheme="minorHAnsi" w:cstheme="minorHAnsi"/>
        </w:rPr>
        <w:t>choroba prelegenta/osoby prowadzącej dane wydarzenie Zamawiającego;</w:t>
      </w:r>
    </w:p>
    <w:p w14:paraId="5BC533FB" w14:textId="2948FEC8" w:rsidR="00344603" w:rsidRPr="008E12A1" w:rsidRDefault="00344603" w:rsidP="00847606">
      <w:pPr>
        <w:pStyle w:val="Akapitzlist"/>
        <w:numPr>
          <w:ilvl w:val="0"/>
          <w:numId w:val="29"/>
        </w:numPr>
        <w:suppressAutoHyphens w:val="0"/>
        <w:autoSpaceDE w:val="0"/>
        <w:autoSpaceDN w:val="0"/>
        <w:adjustRightInd w:val="0"/>
        <w:spacing w:after="0"/>
        <w:ind w:left="1434" w:hanging="357"/>
        <w:jc w:val="both"/>
        <w:rPr>
          <w:rFonts w:asciiTheme="minorHAnsi" w:hAnsiTheme="minorHAnsi" w:cstheme="minorHAnsi"/>
        </w:rPr>
      </w:pPr>
      <w:r w:rsidRPr="00543C18">
        <w:rPr>
          <w:rFonts w:asciiTheme="minorHAnsi" w:hAnsiTheme="minorHAnsi" w:cstheme="minorHAnsi"/>
        </w:rPr>
        <w:t>brak możliwości zrekrutowania prelegenta/osoby prowadzącej dane wydarzenie Zamawiającego w pierwotnie określonym przez Zamawiającego terminie realizacji danego wydarzenia;</w:t>
      </w:r>
    </w:p>
    <w:p w14:paraId="0D44D751" w14:textId="0A4479B4" w:rsidR="00BF6EFF" w:rsidRDefault="00126892" w:rsidP="00847606">
      <w:pPr>
        <w:pStyle w:val="Akapitzlist"/>
        <w:numPr>
          <w:ilvl w:val="0"/>
          <w:numId w:val="29"/>
        </w:numPr>
        <w:suppressAutoHyphens w:val="0"/>
        <w:autoSpaceDE w:val="0"/>
        <w:autoSpaceDN w:val="0"/>
        <w:adjustRightInd w:val="0"/>
        <w:spacing w:after="0"/>
        <w:ind w:left="1434" w:hanging="357"/>
        <w:jc w:val="both"/>
        <w:rPr>
          <w:rFonts w:asciiTheme="minorHAnsi" w:hAnsiTheme="minorHAnsi" w:cstheme="minorHAnsi"/>
        </w:rPr>
      </w:pPr>
      <w:r w:rsidRPr="00543C18">
        <w:rPr>
          <w:rFonts w:asciiTheme="minorHAnsi" w:hAnsiTheme="minorHAnsi" w:cstheme="minorHAnsi"/>
        </w:rPr>
        <w:t>brak możliwości zrekrutowania gwarantowanej minimalnej ilości osób na dane wydarzenie.</w:t>
      </w:r>
    </w:p>
    <w:p w14:paraId="2F87E541" w14:textId="00A43952" w:rsidR="000023DB" w:rsidRPr="00910931" w:rsidRDefault="00860FBD" w:rsidP="004D7D48">
      <w:pPr>
        <w:pStyle w:val="Akapitzlist"/>
        <w:numPr>
          <w:ilvl w:val="0"/>
          <w:numId w:val="29"/>
        </w:numPr>
        <w:suppressAutoHyphens w:val="0"/>
        <w:autoSpaceDE w:val="0"/>
        <w:autoSpaceDN w:val="0"/>
        <w:adjustRightInd w:val="0"/>
        <w:spacing w:after="120"/>
        <w:ind w:left="1434" w:hanging="357"/>
        <w:jc w:val="both"/>
        <w:rPr>
          <w:rFonts w:asciiTheme="minorHAnsi" w:hAnsiTheme="minorHAnsi" w:cstheme="minorHAnsi"/>
        </w:rPr>
      </w:pPr>
      <w:r w:rsidRPr="00860FBD">
        <w:rPr>
          <w:lang w:eastAsia="pl-PL"/>
        </w:rPr>
        <w:t xml:space="preserve"> </w:t>
      </w:r>
      <w:r w:rsidRPr="00910931">
        <w:rPr>
          <w:lang w:eastAsia="pl-PL"/>
        </w:rPr>
        <w:t xml:space="preserve">konieczność dostosowania terminu do dostępności kluczowych uczestników wydarzenia, jeżeli ich udział jest istotny dla osiągnięcia celu </w:t>
      </w:r>
      <w:r w:rsidR="000023DB" w:rsidRPr="00910931">
        <w:rPr>
          <w:lang w:eastAsia="pl-PL"/>
        </w:rPr>
        <w:t>wydarzenia</w:t>
      </w:r>
      <w:r w:rsidRPr="00910931">
        <w:rPr>
          <w:lang w:eastAsia="pl-PL"/>
        </w:rPr>
        <w:t>.</w:t>
      </w:r>
    </w:p>
    <w:p w14:paraId="0C4D6723" w14:textId="72315AC8" w:rsidR="007E012B" w:rsidRPr="00910931" w:rsidRDefault="00126892" w:rsidP="004D7D48">
      <w:pPr>
        <w:suppressAutoHyphens w:val="0"/>
        <w:autoSpaceDE w:val="0"/>
        <w:autoSpaceDN w:val="0"/>
        <w:adjustRightInd w:val="0"/>
        <w:spacing w:after="120"/>
        <w:ind w:left="1077"/>
        <w:jc w:val="both"/>
        <w:rPr>
          <w:rFonts w:asciiTheme="minorHAnsi" w:hAnsiTheme="minorHAnsi" w:cstheme="minorHAnsi"/>
          <w:sz w:val="22"/>
          <w:szCs w:val="22"/>
        </w:rPr>
      </w:pPr>
      <w:r w:rsidRPr="00910931">
        <w:rPr>
          <w:rFonts w:asciiTheme="minorHAnsi" w:hAnsiTheme="minorHAnsi" w:cstheme="minorHAnsi"/>
          <w:sz w:val="22"/>
          <w:szCs w:val="22"/>
        </w:rPr>
        <w:t xml:space="preserve">Zamawiający niezwłocznie po powzięciu informacji o zaistnieniu </w:t>
      </w:r>
      <w:r w:rsidR="007C2BE0" w:rsidRPr="00910931">
        <w:rPr>
          <w:rFonts w:asciiTheme="minorHAnsi" w:hAnsiTheme="minorHAnsi" w:cstheme="minorHAnsi"/>
          <w:sz w:val="22"/>
          <w:szCs w:val="22"/>
        </w:rPr>
        <w:t xml:space="preserve">którejś z </w:t>
      </w:r>
      <w:r w:rsidRPr="00910931">
        <w:rPr>
          <w:rFonts w:asciiTheme="minorHAnsi" w:hAnsiTheme="minorHAnsi" w:cstheme="minorHAnsi"/>
          <w:sz w:val="22"/>
          <w:szCs w:val="22"/>
        </w:rPr>
        <w:t xml:space="preserve">powyższych okoliczności poinformuje </w:t>
      </w:r>
      <w:r w:rsidR="00F737D8">
        <w:rPr>
          <w:rFonts w:asciiTheme="minorHAnsi" w:hAnsiTheme="minorHAnsi" w:cstheme="minorHAnsi"/>
          <w:sz w:val="22"/>
          <w:szCs w:val="22"/>
        </w:rPr>
        <w:t xml:space="preserve">pisemnie </w:t>
      </w:r>
      <w:r w:rsidRPr="00910931">
        <w:rPr>
          <w:rFonts w:asciiTheme="minorHAnsi" w:hAnsiTheme="minorHAnsi" w:cstheme="minorHAnsi"/>
          <w:sz w:val="22"/>
          <w:szCs w:val="22"/>
        </w:rPr>
        <w:t>Wykonawcę o tym fakcie.</w:t>
      </w:r>
    </w:p>
    <w:p w14:paraId="4D3E5276" w14:textId="5D1D9CC7" w:rsidR="007E012B" w:rsidRPr="00910931" w:rsidRDefault="007E012B" w:rsidP="00847606">
      <w:pPr>
        <w:pStyle w:val="Akapitzlist"/>
        <w:numPr>
          <w:ilvl w:val="0"/>
          <w:numId w:val="13"/>
        </w:numPr>
        <w:suppressAutoHyphens w:val="0"/>
        <w:autoSpaceDE w:val="0"/>
        <w:autoSpaceDN w:val="0"/>
        <w:adjustRightInd w:val="0"/>
        <w:spacing w:after="97"/>
        <w:jc w:val="both"/>
        <w:rPr>
          <w:rFonts w:asciiTheme="minorHAnsi" w:hAnsiTheme="minorHAnsi" w:cstheme="minorHAnsi"/>
          <w:color w:val="000000"/>
          <w:lang w:eastAsia="pl-PL"/>
        </w:rPr>
      </w:pPr>
      <w:r w:rsidRPr="00910931">
        <w:rPr>
          <w:rFonts w:asciiTheme="minorHAnsi" w:hAnsiTheme="minorHAnsi" w:cstheme="minorHAnsi"/>
          <w:color w:val="000000"/>
          <w:lang w:eastAsia="pl-PL"/>
        </w:rPr>
        <w:t>W przypadku zaistnienia zmiany terminu, strony ustalają nowy dogodny termin realizacji zamówienia.</w:t>
      </w:r>
    </w:p>
    <w:p w14:paraId="5DC6E54A" w14:textId="1CF4132D" w:rsidR="007E012B" w:rsidRPr="00910931" w:rsidRDefault="00F737D8" w:rsidP="00847606">
      <w:pPr>
        <w:pStyle w:val="Akapitzlist"/>
        <w:numPr>
          <w:ilvl w:val="0"/>
          <w:numId w:val="13"/>
        </w:numPr>
        <w:suppressAutoHyphens w:val="0"/>
        <w:autoSpaceDE w:val="0"/>
        <w:autoSpaceDN w:val="0"/>
        <w:adjustRightInd w:val="0"/>
        <w:spacing w:after="97"/>
        <w:jc w:val="both"/>
        <w:rPr>
          <w:rFonts w:asciiTheme="minorHAnsi" w:hAnsiTheme="minorHAnsi" w:cstheme="minorHAnsi"/>
          <w:color w:val="000000"/>
          <w:lang w:eastAsia="pl-PL"/>
        </w:rPr>
      </w:pPr>
      <w:r>
        <w:rPr>
          <w:rFonts w:asciiTheme="minorHAnsi" w:hAnsiTheme="minorHAnsi" w:cstheme="minorHAnsi"/>
          <w:color w:val="000000"/>
          <w:lang w:eastAsia="pl-PL"/>
        </w:rPr>
        <w:t>W przypadku, gdy strony nie są w stanie ustalić dogodnego terminu realizacji zamówienia zgodnie z ust. 6, Zamawiający zastrzega sobie prawo  do odstąpienia w całości lub w części umowy ( w zakresie danego wydarzenia) bez ponoszenia konsekwencji finansowych przez Zamawiającego</w:t>
      </w:r>
      <w:r w:rsidR="007E012B" w:rsidRPr="00910931">
        <w:rPr>
          <w:rFonts w:asciiTheme="minorHAnsi" w:hAnsiTheme="minorHAnsi" w:cstheme="minorHAnsi"/>
          <w:color w:val="000000"/>
          <w:lang w:eastAsia="pl-PL"/>
        </w:rPr>
        <w:t xml:space="preserve">. </w:t>
      </w:r>
    </w:p>
    <w:p w14:paraId="7D5EE146" w14:textId="43CE5605" w:rsidR="00F422E0" w:rsidRPr="00543C18" w:rsidRDefault="00F422E0" w:rsidP="00847606">
      <w:pPr>
        <w:pStyle w:val="Akapitzlist"/>
        <w:numPr>
          <w:ilvl w:val="0"/>
          <w:numId w:val="13"/>
        </w:numPr>
        <w:suppressAutoHyphens w:val="0"/>
        <w:autoSpaceDE w:val="0"/>
        <w:autoSpaceDN w:val="0"/>
        <w:adjustRightInd w:val="0"/>
        <w:spacing w:after="97"/>
        <w:jc w:val="both"/>
        <w:rPr>
          <w:rFonts w:asciiTheme="minorHAnsi" w:hAnsiTheme="minorHAnsi" w:cstheme="minorHAnsi"/>
          <w:color w:val="000000"/>
          <w:lang w:eastAsia="pl-PL"/>
        </w:rPr>
      </w:pPr>
      <w:r w:rsidRPr="00543C18">
        <w:rPr>
          <w:rFonts w:asciiTheme="minorHAnsi" w:hAnsiTheme="minorHAnsi" w:cstheme="minorHAnsi"/>
          <w:color w:val="000000"/>
          <w:lang w:eastAsia="pl-PL"/>
        </w:rPr>
        <w:t>Wszelkie zmiany niniejszej umowy</w:t>
      </w:r>
      <w:r w:rsidR="003D6BC4" w:rsidRPr="00543C18">
        <w:rPr>
          <w:rFonts w:asciiTheme="minorHAnsi" w:hAnsiTheme="minorHAnsi" w:cstheme="minorHAnsi"/>
          <w:color w:val="000000"/>
          <w:lang w:eastAsia="pl-PL"/>
        </w:rPr>
        <w:t>,</w:t>
      </w:r>
      <w:r w:rsidRPr="00543C18">
        <w:rPr>
          <w:rFonts w:asciiTheme="minorHAnsi" w:hAnsiTheme="minorHAnsi" w:cstheme="minorHAnsi"/>
          <w:color w:val="000000"/>
          <w:lang w:eastAsia="pl-PL"/>
        </w:rPr>
        <w:t xml:space="preserve"> </w:t>
      </w:r>
      <w:r w:rsidR="003D6BC4" w:rsidRPr="00543C18">
        <w:rPr>
          <w:rFonts w:asciiTheme="minorHAnsi" w:hAnsiTheme="minorHAnsi" w:cstheme="minorHAnsi"/>
          <w:color w:val="000000"/>
          <w:lang w:eastAsia="pl-PL"/>
        </w:rPr>
        <w:t xml:space="preserve">wynikające z niniejszego paragrafu umowy, </w:t>
      </w:r>
      <w:r w:rsidRPr="00543C18">
        <w:rPr>
          <w:rFonts w:asciiTheme="minorHAnsi" w:hAnsiTheme="minorHAnsi" w:cstheme="minorHAnsi"/>
          <w:color w:val="000000"/>
          <w:lang w:eastAsia="pl-PL"/>
        </w:rPr>
        <w:t xml:space="preserve">wymagają formy pisemnej pod rygorem nieważności. </w:t>
      </w:r>
    </w:p>
    <w:p w14:paraId="42859DCE" w14:textId="77777777" w:rsidR="00CD0595" w:rsidRPr="00543C18" w:rsidRDefault="00CD0595" w:rsidP="00DF393D">
      <w:pPr>
        <w:spacing w:line="276" w:lineRule="auto"/>
        <w:rPr>
          <w:rFonts w:asciiTheme="minorHAnsi" w:hAnsiTheme="minorHAnsi" w:cstheme="minorHAnsi"/>
          <w:b/>
          <w:color w:val="FF0000"/>
          <w:sz w:val="22"/>
          <w:szCs w:val="22"/>
        </w:rPr>
      </w:pPr>
    </w:p>
    <w:p w14:paraId="6AF33612" w14:textId="2F633B28" w:rsidR="007E22F1" w:rsidRPr="00543C18" w:rsidRDefault="007E22F1" w:rsidP="005A253B">
      <w:pPr>
        <w:spacing w:line="276" w:lineRule="auto"/>
        <w:jc w:val="center"/>
        <w:rPr>
          <w:rFonts w:asciiTheme="minorHAnsi" w:hAnsiTheme="minorHAnsi" w:cstheme="minorHAnsi"/>
          <w:b/>
          <w:sz w:val="22"/>
          <w:szCs w:val="22"/>
        </w:rPr>
      </w:pPr>
      <w:r w:rsidRPr="00543C18">
        <w:rPr>
          <w:rFonts w:asciiTheme="minorHAnsi" w:hAnsiTheme="minorHAnsi" w:cstheme="minorHAnsi"/>
          <w:b/>
          <w:sz w:val="22"/>
          <w:szCs w:val="22"/>
        </w:rPr>
        <w:t xml:space="preserve">§ </w:t>
      </w:r>
      <w:r w:rsidR="004072C9" w:rsidRPr="00543C18">
        <w:rPr>
          <w:rFonts w:asciiTheme="minorHAnsi" w:hAnsiTheme="minorHAnsi" w:cstheme="minorHAnsi"/>
          <w:b/>
          <w:sz w:val="22"/>
          <w:szCs w:val="22"/>
        </w:rPr>
        <w:t>9</w:t>
      </w:r>
    </w:p>
    <w:p w14:paraId="0B083D36" w14:textId="77777777" w:rsidR="007C2BE0" w:rsidRPr="00543C18" w:rsidRDefault="007C2BE0" w:rsidP="007C2BE0">
      <w:pPr>
        <w:autoSpaceDE w:val="0"/>
        <w:autoSpaceDN w:val="0"/>
        <w:adjustRightInd w:val="0"/>
        <w:jc w:val="center"/>
        <w:rPr>
          <w:rFonts w:asciiTheme="minorHAnsi" w:hAnsiTheme="minorHAnsi" w:cstheme="minorHAnsi"/>
          <w:b/>
          <w:bCs/>
          <w:sz w:val="22"/>
          <w:szCs w:val="22"/>
        </w:rPr>
      </w:pPr>
      <w:r w:rsidRPr="00543C18">
        <w:rPr>
          <w:rFonts w:asciiTheme="minorHAnsi" w:hAnsiTheme="minorHAnsi" w:cstheme="minorHAnsi"/>
          <w:b/>
          <w:bCs/>
          <w:sz w:val="22"/>
          <w:szCs w:val="22"/>
        </w:rPr>
        <w:t xml:space="preserve">Ochrona danych osobowych </w:t>
      </w:r>
    </w:p>
    <w:p w14:paraId="56210A45" w14:textId="77777777" w:rsidR="007C2BE0" w:rsidRPr="00543C18" w:rsidRDefault="007C2BE0" w:rsidP="007C2BE0">
      <w:pPr>
        <w:rPr>
          <w:rFonts w:asciiTheme="minorHAnsi" w:hAnsiTheme="minorHAnsi" w:cstheme="minorHAnsi"/>
          <w:b/>
          <w:sz w:val="22"/>
          <w:szCs w:val="22"/>
        </w:rPr>
      </w:pPr>
    </w:p>
    <w:p w14:paraId="4C93E81C" w14:textId="77777777" w:rsidR="007C2BE0" w:rsidRPr="00543C18" w:rsidRDefault="007C2BE0" w:rsidP="00847606">
      <w:pPr>
        <w:numPr>
          <w:ilvl w:val="0"/>
          <w:numId w:val="15"/>
        </w:numPr>
        <w:jc w:val="both"/>
        <w:rPr>
          <w:rFonts w:asciiTheme="minorHAnsi" w:eastAsia="Calibri" w:hAnsiTheme="minorHAnsi" w:cstheme="minorHAnsi"/>
          <w:b/>
          <w:sz w:val="22"/>
          <w:szCs w:val="22"/>
        </w:rPr>
      </w:pPr>
      <w:r w:rsidRPr="00543C18">
        <w:rPr>
          <w:rFonts w:asciiTheme="minorHAnsi" w:eastAsia="Calibri" w:hAnsiTheme="minorHAnsi" w:cstheme="minorHAnsi"/>
          <w:sz w:val="22"/>
          <w:szCs w:val="22"/>
        </w:rPr>
        <w:t>Strony umowy oświadczają, iż znane są im obowiązujące przepisy o ochronie danych osobowych, w tym rozporządzenie Parlamentu Europejskiego i Rady (UE) 2016/679 z dnia 27 kwietnia 2016 r. w sprawie ochrony osób fizycznych w związku z przetwarzaniem danych osobowych i w sprawie swobodnego przepływu takich danych oraz uchylenia dyrektywy 95/46/WE (dalej „RODO”) oraz ustawa z dnia 10 marca 2018 r. o ochronie danych osobowych (</w:t>
      </w:r>
      <w:proofErr w:type="spellStart"/>
      <w:r w:rsidRPr="00543C18">
        <w:rPr>
          <w:rFonts w:asciiTheme="minorHAnsi" w:eastAsia="Calibri" w:hAnsiTheme="minorHAnsi" w:cstheme="minorHAnsi"/>
          <w:sz w:val="22"/>
          <w:szCs w:val="22"/>
        </w:rPr>
        <w:t>t.j</w:t>
      </w:r>
      <w:proofErr w:type="spellEnd"/>
      <w:r w:rsidRPr="00543C18">
        <w:rPr>
          <w:rFonts w:asciiTheme="minorHAnsi" w:eastAsia="Calibri" w:hAnsiTheme="minorHAnsi" w:cstheme="minorHAnsi"/>
          <w:sz w:val="22"/>
          <w:szCs w:val="22"/>
        </w:rPr>
        <w:t>., Dz. U. z 2019 r., poz. 1798) i zobowiązują się ich bezwzględnie przestrzegać.</w:t>
      </w:r>
    </w:p>
    <w:p w14:paraId="613C5B5A" w14:textId="77777777" w:rsidR="007C2BE0" w:rsidRPr="00543C18" w:rsidRDefault="007C2BE0" w:rsidP="00847606">
      <w:pPr>
        <w:numPr>
          <w:ilvl w:val="0"/>
          <w:numId w:val="15"/>
        </w:numPr>
        <w:jc w:val="both"/>
        <w:rPr>
          <w:rFonts w:asciiTheme="minorHAnsi" w:eastAsia="Calibri" w:hAnsiTheme="minorHAnsi" w:cstheme="minorHAnsi"/>
          <w:b/>
          <w:sz w:val="22"/>
          <w:szCs w:val="22"/>
        </w:rPr>
      </w:pPr>
      <w:r w:rsidRPr="00543C18">
        <w:rPr>
          <w:rFonts w:asciiTheme="minorHAnsi" w:eastAsia="Calibri" w:hAnsiTheme="minorHAnsi" w:cstheme="minorHAnsi"/>
          <w:sz w:val="22"/>
          <w:szCs w:val="22"/>
        </w:rPr>
        <w:t>Strony umowy oświadczają, iż wdrożyły środki techniczne i organizacyjne, o których mowa w art. 32 RODO, adekwatne do poziomu ryzyka naruszenia praw lub wolności pracowników Zamawiającego oraz Wykonawcy.</w:t>
      </w:r>
    </w:p>
    <w:p w14:paraId="63897C16" w14:textId="77777777" w:rsidR="007C2BE0" w:rsidRPr="00543C18" w:rsidRDefault="007C2BE0" w:rsidP="00847606">
      <w:pPr>
        <w:numPr>
          <w:ilvl w:val="0"/>
          <w:numId w:val="15"/>
        </w:numPr>
        <w:jc w:val="both"/>
        <w:rPr>
          <w:rFonts w:asciiTheme="minorHAnsi" w:eastAsia="Calibri" w:hAnsiTheme="minorHAnsi" w:cstheme="minorHAnsi"/>
          <w:b/>
          <w:sz w:val="22"/>
          <w:szCs w:val="22"/>
        </w:rPr>
      </w:pPr>
      <w:r w:rsidRPr="00543C18">
        <w:rPr>
          <w:rFonts w:asciiTheme="minorHAnsi" w:eastAsia="Calibri" w:hAnsiTheme="minorHAnsi" w:cstheme="minorHAnsi"/>
          <w:sz w:val="22"/>
          <w:szCs w:val="22"/>
        </w:rPr>
        <w:t>Strony oświadczają, iż są administratorem dla danych osobowych swoich pracowników w rozumieniu art. 4 pkt 7 RODO i udostępniają sobie wzajemnie, w celu realizacji niniejszej Umowy, dane osobowe w zakresie:</w:t>
      </w:r>
    </w:p>
    <w:p w14:paraId="2C6A4384" w14:textId="0919D35F" w:rsidR="007C2BE0" w:rsidRPr="00543C18" w:rsidRDefault="007C2BE0" w:rsidP="00847606">
      <w:pPr>
        <w:numPr>
          <w:ilvl w:val="0"/>
          <w:numId w:val="9"/>
        </w:numPr>
        <w:contextualSpacing/>
        <w:jc w:val="both"/>
        <w:rPr>
          <w:rFonts w:asciiTheme="minorHAnsi" w:hAnsiTheme="minorHAnsi" w:cstheme="minorHAnsi"/>
          <w:sz w:val="22"/>
          <w:szCs w:val="22"/>
        </w:rPr>
      </w:pPr>
      <w:r w:rsidRPr="00543C18">
        <w:rPr>
          <w:rFonts w:asciiTheme="minorHAnsi" w:hAnsiTheme="minorHAnsi" w:cstheme="minorHAnsi"/>
          <w:sz w:val="22"/>
          <w:szCs w:val="22"/>
        </w:rPr>
        <w:t xml:space="preserve">pracownicy Zmawiającego: imiona, nazwiska, miejsce zatrudnienia, stanowisko, służbowy nr telefonu, </w:t>
      </w:r>
      <w:r w:rsidR="00E207B1" w:rsidRPr="00543C18">
        <w:rPr>
          <w:rFonts w:asciiTheme="minorHAnsi" w:hAnsiTheme="minorHAnsi" w:cstheme="minorHAnsi"/>
          <w:sz w:val="22"/>
          <w:szCs w:val="22"/>
        </w:rPr>
        <w:t>e-mail,</w:t>
      </w:r>
    </w:p>
    <w:p w14:paraId="03ACEB89" w14:textId="1923BA81" w:rsidR="007C2BE0" w:rsidRPr="00543C18" w:rsidRDefault="007C2BE0" w:rsidP="00847606">
      <w:pPr>
        <w:numPr>
          <w:ilvl w:val="0"/>
          <w:numId w:val="9"/>
        </w:numPr>
        <w:contextualSpacing/>
        <w:jc w:val="both"/>
        <w:rPr>
          <w:rFonts w:asciiTheme="minorHAnsi" w:hAnsiTheme="minorHAnsi" w:cstheme="minorHAnsi"/>
          <w:sz w:val="22"/>
          <w:szCs w:val="22"/>
        </w:rPr>
      </w:pPr>
      <w:r w:rsidRPr="00543C18">
        <w:rPr>
          <w:rFonts w:asciiTheme="minorHAnsi" w:hAnsiTheme="minorHAnsi" w:cstheme="minorHAnsi"/>
          <w:sz w:val="22"/>
          <w:szCs w:val="22"/>
        </w:rPr>
        <w:t>pracownicy Wykonawcy oraz jego podwykonawcy wraz z ich personelem: imiona, nazwiska, data zawarcia umowy o pracę, rodzaj umowy o pracę i zakres obowiązków pracownika</w:t>
      </w:r>
      <w:r w:rsidR="00E207B1" w:rsidRPr="00543C18">
        <w:rPr>
          <w:rFonts w:asciiTheme="minorHAnsi" w:hAnsiTheme="minorHAnsi" w:cstheme="minorHAnsi"/>
          <w:sz w:val="22"/>
          <w:szCs w:val="22"/>
        </w:rPr>
        <w:t>, e-mail.</w:t>
      </w:r>
    </w:p>
    <w:p w14:paraId="1BD48C50" w14:textId="77777777" w:rsidR="007C2BE0" w:rsidRPr="00543C18" w:rsidRDefault="007C2BE0" w:rsidP="007C2BE0">
      <w:pPr>
        <w:ind w:left="1004"/>
        <w:contextualSpacing/>
        <w:jc w:val="both"/>
        <w:rPr>
          <w:rFonts w:asciiTheme="minorHAnsi" w:hAnsiTheme="minorHAnsi" w:cstheme="minorHAnsi"/>
          <w:sz w:val="22"/>
          <w:szCs w:val="22"/>
        </w:rPr>
      </w:pPr>
      <w:r w:rsidRPr="00543C18">
        <w:rPr>
          <w:rFonts w:asciiTheme="minorHAnsi" w:hAnsiTheme="minorHAnsi" w:cstheme="minorHAnsi"/>
          <w:color w:val="000000" w:themeColor="text1"/>
          <w:sz w:val="22"/>
          <w:szCs w:val="22"/>
        </w:rPr>
        <w:lastRenderedPageBreak/>
        <w:t xml:space="preserve">Kopia umowy/umów powinna zostać zanonimizowana w sposób zapewniający ochronę danych osobowych pracowników, zgodnie z przepisami ustawy z dnia 10 maja 2018 r. o ochronie danych osobowych (tj. w szczególności bez adresów, nr PESEL pracowników). Imię i nazwisko pracownika nie podlega </w:t>
      </w:r>
      <w:proofErr w:type="spellStart"/>
      <w:r w:rsidRPr="00543C18">
        <w:rPr>
          <w:rFonts w:asciiTheme="minorHAnsi" w:hAnsiTheme="minorHAnsi" w:cstheme="minorHAnsi"/>
          <w:color w:val="000000" w:themeColor="text1"/>
          <w:sz w:val="22"/>
          <w:szCs w:val="22"/>
        </w:rPr>
        <w:t>anonimizacji</w:t>
      </w:r>
      <w:proofErr w:type="spellEnd"/>
      <w:r w:rsidRPr="00543C18">
        <w:rPr>
          <w:rFonts w:asciiTheme="minorHAnsi" w:hAnsiTheme="minorHAnsi" w:cstheme="minorHAnsi"/>
          <w:color w:val="000000" w:themeColor="text1"/>
          <w:sz w:val="22"/>
          <w:szCs w:val="22"/>
        </w:rPr>
        <w:t>. Informacje takie jak: data zawarcia umowy, rodzaj umowy o pracę i wymiar etatu powinny być możliwe do zidentyfikowania.</w:t>
      </w:r>
    </w:p>
    <w:p w14:paraId="44178C9D" w14:textId="77777777" w:rsidR="007C2BE0" w:rsidRPr="00543C18" w:rsidRDefault="007C2BE0" w:rsidP="00847606">
      <w:pPr>
        <w:numPr>
          <w:ilvl w:val="0"/>
          <w:numId w:val="15"/>
        </w:numPr>
        <w:contextualSpacing/>
        <w:jc w:val="both"/>
        <w:rPr>
          <w:rFonts w:asciiTheme="minorHAnsi" w:hAnsiTheme="minorHAnsi" w:cstheme="minorHAnsi"/>
          <w:sz w:val="22"/>
          <w:szCs w:val="22"/>
        </w:rPr>
      </w:pPr>
      <w:r w:rsidRPr="00543C18">
        <w:rPr>
          <w:rFonts w:asciiTheme="minorHAnsi" w:hAnsiTheme="minorHAnsi" w:cstheme="minorHAnsi"/>
          <w:sz w:val="22"/>
          <w:szCs w:val="22"/>
        </w:rPr>
        <w:t xml:space="preserve">Strony oświadczają, iż z chwilą udostępnienia im danych, o których mowa w ust. 3, stają się w rozumieniu art. 4 pkt 7 RODO odrębnym administratorem udostępnionych im danych. </w:t>
      </w:r>
    </w:p>
    <w:p w14:paraId="567A3BAD" w14:textId="77777777" w:rsidR="007C2BE0" w:rsidRPr="00543C18" w:rsidRDefault="007C2BE0" w:rsidP="00847606">
      <w:pPr>
        <w:numPr>
          <w:ilvl w:val="0"/>
          <w:numId w:val="15"/>
        </w:numPr>
        <w:contextualSpacing/>
        <w:jc w:val="both"/>
        <w:rPr>
          <w:rFonts w:asciiTheme="minorHAnsi" w:hAnsiTheme="minorHAnsi" w:cstheme="minorHAnsi"/>
          <w:sz w:val="22"/>
          <w:szCs w:val="22"/>
        </w:rPr>
      </w:pPr>
      <w:r w:rsidRPr="00543C18">
        <w:rPr>
          <w:rFonts w:asciiTheme="minorHAnsi" w:hAnsiTheme="minorHAnsi" w:cstheme="minorHAnsi"/>
          <w:sz w:val="22"/>
          <w:szCs w:val="22"/>
        </w:rPr>
        <w:t xml:space="preserve">Wykonawca zobowiązuje się w okresie obowiązywania umowy oraz po jej wygaśnięciu lub rozwiązaniu, do zachowania w ścisłej tajemnicy wszelkich informacji dotyczących Zamawiającego, obejmujących dane osobowe – chronione 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 ustawy </w:t>
      </w:r>
      <w:r w:rsidRPr="00543C18">
        <w:rPr>
          <w:rFonts w:asciiTheme="minorHAnsi" w:hAnsiTheme="minorHAnsi" w:cstheme="minorHAnsi"/>
          <w:sz w:val="22"/>
          <w:szCs w:val="22"/>
          <w:lang w:eastAsia="pl-PL"/>
        </w:rPr>
        <w:t>z dnia 10 maja 2018 r.</w:t>
      </w:r>
      <w:r w:rsidRPr="00543C18">
        <w:rPr>
          <w:rFonts w:asciiTheme="minorHAnsi" w:hAnsiTheme="minorHAnsi" w:cstheme="minorHAnsi"/>
          <w:sz w:val="22"/>
          <w:szCs w:val="22"/>
        </w:rPr>
        <w:t xml:space="preserve"> </w:t>
      </w:r>
      <w:r w:rsidRPr="00543C18">
        <w:rPr>
          <w:rFonts w:asciiTheme="minorHAnsi" w:hAnsiTheme="minorHAnsi" w:cstheme="minorHAnsi"/>
          <w:sz w:val="22"/>
          <w:szCs w:val="22"/>
          <w:lang w:eastAsia="pl-PL"/>
        </w:rPr>
        <w:t>o ochronie danych osobowych (</w:t>
      </w:r>
      <w:proofErr w:type="spellStart"/>
      <w:r w:rsidRPr="00543C18">
        <w:rPr>
          <w:rFonts w:asciiTheme="minorHAnsi" w:hAnsiTheme="minorHAnsi" w:cstheme="minorHAnsi"/>
          <w:sz w:val="22"/>
          <w:szCs w:val="22"/>
        </w:rPr>
        <w:t>t.j</w:t>
      </w:r>
      <w:proofErr w:type="spellEnd"/>
      <w:r w:rsidRPr="00543C18">
        <w:rPr>
          <w:rFonts w:asciiTheme="minorHAnsi" w:hAnsiTheme="minorHAnsi" w:cstheme="minorHAnsi"/>
          <w:sz w:val="22"/>
          <w:szCs w:val="22"/>
        </w:rPr>
        <w:t xml:space="preserve">., Dz. U. z 2019 r.,   poz. 1798).  </w:t>
      </w:r>
    </w:p>
    <w:p w14:paraId="2A50311E" w14:textId="0AB6A522" w:rsidR="007C2BE0" w:rsidRPr="00543C18" w:rsidRDefault="007C2BE0" w:rsidP="00847606">
      <w:pPr>
        <w:numPr>
          <w:ilvl w:val="0"/>
          <w:numId w:val="15"/>
        </w:numPr>
        <w:contextualSpacing/>
        <w:jc w:val="both"/>
        <w:rPr>
          <w:rFonts w:asciiTheme="minorHAnsi" w:hAnsiTheme="minorHAnsi" w:cstheme="minorHAnsi"/>
          <w:color w:val="000000" w:themeColor="text1"/>
          <w:sz w:val="22"/>
          <w:szCs w:val="22"/>
        </w:rPr>
      </w:pPr>
      <w:r w:rsidRPr="00543C18">
        <w:rPr>
          <w:rFonts w:asciiTheme="minorHAnsi" w:hAnsiTheme="minorHAnsi" w:cstheme="minorHAnsi"/>
          <w:color w:val="000000" w:themeColor="text1"/>
          <w:sz w:val="22"/>
          <w:szCs w:val="22"/>
        </w:rPr>
        <w:t xml:space="preserve">Wykonawca zobowiązuje się do zapoznania z klauzulą informacyjną dotyczącą przetwarzania danych osobowych przez Zamawiającego (stanowiącą załącznik nr </w:t>
      </w:r>
      <w:r w:rsidR="00547112" w:rsidRPr="00543C18">
        <w:rPr>
          <w:rFonts w:asciiTheme="minorHAnsi" w:hAnsiTheme="minorHAnsi" w:cstheme="minorHAnsi"/>
          <w:color w:val="000000" w:themeColor="text1"/>
          <w:sz w:val="22"/>
          <w:szCs w:val="22"/>
        </w:rPr>
        <w:t>3</w:t>
      </w:r>
      <w:r w:rsidRPr="00543C18">
        <w:rPr>
          <w:rFonts w:asciiTheme="minorHAnsi" w:hAnsiTheme="minorHAnsi" w:cstheme="minorHAnsi"/>
          <w:color w:val="000000" w:themeColor="text1"/>
          <w:sz w:val="22"/>
          <w:szCs w:val="22"/>
        </w:rPr>
        <w:t xml:space="preserve"> do niniejszej Umowy) wszystkich swoich pracowników, podwykonawców wraz z ich personelem, których dane będzie udostępniał Zamawiającemu w związku z realizacją niniejszej Umowy.</w:t>
      </w:r>
    </w:p>
    <w:p w14:paraId="321FD88A" w14:textId="77777777" w:rsidR="0006781D" w:rsidRPr="00543C18" w:rsidRDefault="0006781D" w:rsidP="008E4935">
      <w:pPr>
        <w:pStyle w:val="Tekstpodstawowy"/>
        <w:spacing w:line="276" w:lineRule="auto"/>
        <w:rPr>
          <w:rFonts w:asciiTheme="minorHAnsi" w:hAnsiTheme="minorHAnsi" w:cstheme="minorHAnsi"/>
          <w:b/>
          <w:sz w:val="22"/>
          <w:szCs w:val="22"/>
        </w:rPr>
      </w:pPr>
    </w:p>
    <w:p w14:paraId="0AC2EA2C" w14:textId="3DA4521E" w:rsidR="007E22F1" w:rsidRPr="00543C18" w:rsidRDefault="007E22F1" w:rsidP="00AF75AC">
      <w:pPr>
        <w:pStyle w:val="Tekstpodstawowy"/>
        <w:spacing w:line="276" w:lineRule="auto"/>
        <w:jc w:val="center"/>
        <w:rPr>
          <w:rFonts w:asciiTheme="minorHAnsi" w:hAnsiTheme="minorHAnsi" w:cstheme="minorHAnsi"/>
          <w:b/>
          <w:sz w:val="22"/>
          <w:szCs w:val="22"/>
        </w:rPr>
      </w:pPr>
      <w:r w:rsidRPr="00543C18">
        <w:rPr>
          <w:rFonts w:asciiTheme="minorHAnsi" w:hAnsiTheme="minorHAnsi" w:cstheme="minorHAnsi"/>
          <w:b/>
          <w:sz w:val="22"/>
          <w:szCs w:val="22"/>
        </w:rPr>
        <w:t>§</w:t>
      </w:r>
      <w:r w:rsidR="004072C9" w:rsidRPr="00543C18">
        <w:rPr>
          <w:rFonts w:asciiTheme="minorHAnsi" w:hAnsiTheme="minorHAnsi" w:cstheme="minorHAnsi"/>
          <w:b/>
          <w:sz w:val="22"/>
          <w:szCs w:val="22"/>
        </w:rPr>
        <w:t>10</w:t>
      </w:r>
    </w:p>
    <w:p w14:paraId="729E4AC3" w14:textId="77777777" w:rsidR="00F13E9D" w:rsidRPr="00543C18" w:rsidRDefault="00E91B5C" w:rsidP="00AF75AC">
      <w:pPr>
        <w:pStyle w:val="Tekstpodstawowy"/>
        <w:spacing w:line="276" w:lineRule="auto"/>
        <w:jc w:val="center"/>
        <w:rPr>
          <w:rFonts w:asciiTheme="minorHAnsi" w:hAnsiTheme="minorHAnsi" w:cstheme="minorHAnsi"/>
          <w:b/>
          <w:sz w:val="22"/>
          <w:szCs w:val="22"/>
        </w:rPr>
      </w:pPr>
      <w:r w:rsidRPr="00543C18">
        <w:rPr>
          <w:rFonts w:asciiTheme="minorHAnsi" w:hAnsiTheme="minorHAnsi" w:cstheme="minorHAnsi"/>
          <w:b/>
          <w:sz w:val="22"/>
          <w:szCs w:val="22"/>
        </w:rPr>
        <w:t>Podwykonawcy</w:t>
      </w:r>
    </w:p>
    <w:p w14:paraId="3DA6FE32" w14:textId="1BE9BAA8" w:rsidR="005A253B" w:rsidRPr="00543C18" w:rsidRDefault="005A253B" w:rsidP="00847606">
      <w:pPr>
        <w:pStyle w:val="Lista"/>
        <w:numPr>
          <w:ilvl w:val="0"/>
          <w:numId w:val="7"/>
        </w:numPr>
        <w:suppressAutoHyphens w:val="0"/>
        <w:spacing w:line="240" w:lineRule="auto"/>
        <w:ind w:left="426" w:hanging="284"/>
        <w:rPr>
          <w:rFonts w:asciiTheme="minorHAnsi" w:hAnsiTheme="minorHAnsi" w:cstheme="minorHAnsi"/>
          <w:sz w:val="22"/>
          <w:szCs w:val="22"/>
        </w:rPr>
      </w:pPr>
      <w:r w:rsidRPr="00543C18">
        <w:rPr>
          <w:rFonts w:asciiTheme="minorHAnsi" w:hAnsiTheme="minorHAnsi" w:cstheme="minorHAnsi"/>
          <w:sz w:val="22"/>
          <w:szCs w:val="22"/>
        </w:rPr>
        <w:t xml:space="preserve">Wykonawca oświadcza, że przy udziale </w:t>
      </w:r>
      <w:r w:rsidR="00E207B1" w:rsidRPr="00543C18">
        <w:rPr>
          <w:rFonts w:asciiTheme="minorHAnsi" w:hAnsiTheme="minorHAnsi" w:cstheme="minorHAnsi"/>
          <w:sz w:val="22"/>
          <w:szCs w:val="22"/>
        </w:rPr>
        <w:t>p</w:t>
      </w:r>
      <w:r w:rsidRPr="00543C18">
        <w:rPr>
          <w:rFonts w:asciiTheme="minorHAnsi" w:hAnsiTheme="minorHAnsi" w:cstheme="minorHAnsi"/>
          <w:sz w:val="22"/>
          <w:szCs w:val="22"/>
        </w:rPr>
        <w:t>odwykonawców wykona następujący przedmiot zamówienia niniejszej umowy:</w:t>
      </w:r>
    </w:p>
    <w:p w14:paraId="4A72989C" w14:textId="77777777" w:rsidR="005A253B" w:rsidRPr="00543C18" w:rsidRDefault="005A253B" w:rsidP="00AF75AC">
      <w:pPr>
        <w:pStyle w:val="Lista2"/>
        <w:ind w:left="426" w:firstLine="0"/>
        <w:rPr>
          <w:rFonts w:asciiTheme="minorHAnsi" w:hAnsiTheme="minorHAnsi" w:cstheme="minorHAnsi"/>
          <w:sz w:val="22"/>
          <w:szCs w:val="22"/>
        </w:rPr>
      </w:pPr>
      <w:r w:rsidRPr="00543C18">
        <w:rPr>
          <w:rFonts w:asciiTheme="minorHAnsi" w:hAnsiTheme="minorHAnsi" w:cstheme="minorHAnsi"/>
          <w:sz w:val="22"/>
          <w:szCs w:val="22"/>
        </w:rPr>
        <w:t>- ………………………………………….</w:t>
      </w:r>
    </w:p>
    <w:p w14:paraId="29556759" w14:textId="77777777" w:rsidR="005A253B" w:rsidRPr="00543C18" w:rsidRDefault="005A253B" w:rsidP="00AF75AC">
      <w:pPr>
        <w:pStyle w:val="Lista2"/>
        <w:ind w:left="426" w:firstLine="0"/>
        <w:rPr>
          <w:rFonts w:asciiTheme="minorHAnsi" w:hAnsiTheme="minorHAnsi" w:cstheme="minorHAnsi"/>
          <w:sz w:val="22"/>
          <w:szCs w:val="22"/>
        </w:rPr>
      </w:pPr>
      <w:r w:rsidRPr="00543C18">
        <w:rPr>
          <w:rFonts w:asciiTheme="minorHAnsi" w:hAnsiTheme="minorHAnsi" w:cstheme="minorHAnsi"/>
          <w:sz w:val="22"/>
          <w:szCs w:val="22"/>
        </w:rPr>
        <w:t>- …………………………………………..</w:t>
      </w:r>
    </w:p>
    <w:p w14:paraId="4C6A9088" w14:textId="77777777" w:rsidR="00E91B5C" w:rsidRPr="00543C18" w:rsidRDefault="005A253B" w:rsidP="00847606">
      <w:pPr>
        <w:pStyle w:val="Lista"/>
        <w:numPr>
          <w:ilvl w:val="0"/>
          <w:numId w:val="7"/>
        </w:numPr>
        <w:suppressAutoHyphens w:val="0"/>
        <w:spacing w:line="240" w:lineRule="auto"/>
        <w:ind w:left="426" w:hanging="284"/>
        <w:rPr>
          <w:rFonts w:asciiTheme="minorHAnsi" w:hAnsiTheme="minorHAnsi" w:cstheme="minorHAnsi"/>
          <w:sz w:val="22"/>
          <w:szCs w:val="22"/>
        </w:rPr>
      </w:pPr>
      <w:r w:rsidRPr="00543C18">
        <w:rPr>
          <w:rFonts w:asciiTheme="minorHAnsi" w:hAnsiTheme="minorHAnsi" w:cstheme="minorHAnsi"/>
          <w:sz w:val="22"/>
          <w:szCs w:val="22"/>
        </w:rPr>
        <w:t>Pozostały zakres przedmiotu umowy Wykonawca wykona siłami własnymi.</w:t>
      </w:r>
    </w:p>
    <w:p w14:paraId="2F378B06" w14:textId="77777777" w:rsidR="005A253B" w:rsidRPr="00543C18" w:rsidRDefault="005A253B" w:rsidP="00847606">
      <w:pPr>
        <w:pStyle w:val="Lista"/>
        <w:numPr>
          <w:ilvl w:val="0"/>
          <w:numId w:val="7"/>
        </w:numPr>
        <w:suppressAutoHyphens w:val="0"/>
        <w:spacing w:line="240" w:lineRule="auto"/>
        <w:ind w:left="426" w:hanging="284"/>
        <w:rPr>
          <w:rFonts w:asciiTheme="minorHAnsi" w:eastAsia="Calibri" w:hAnsiTheme="minorHAnsi" w:cstheme="minorHAnsi"/>
          <w:sz w:val="22"/>
          <w:szCs w:val="22"/>
          <w:lang w:eastAsia="en-US"/>
        </w:rPr>
      </w:pPr>
      <w:r w:rsidRPr="00543C18">
        <w:rPr>
          <w:rFonts w:asciiTheme="minorHAnsi" w:hAnsiTheme="minorHAnsi" w:cstheme="minorHAnsi"/>
          <w:sz w:val="22"/>
          <w:szCs w:val="22"/>
        </w:rPr>
        <w:t>W</w:t>
      </w:r>
      <w:r w:rsidRPr="00543C18">
        <w:rPr>
          <w:rFonts w:asciiTheme="minorHAnsi" w:eastAsia="Calibri" w:hAnsiTheme="minorHAnsi" w:cstheme="minorHAnsi"/>
          <w:sz w:val="22"/>
          <w:szCs w:val="22"/>
          <w:lang w:eastAsia="en-US"/>
        </w:rPr>
        <w:t>ykonanie części zamówienia przez podwykonawców nie zwalnia Wykonawcy</w:t>
      </w:r>
      <w:r w:rsidR="001D3C31" w:rsidRPr="00543C18">
        <w:rPr>
          <w:rFonts w:asciiTheme="minorHAnsi" w:eastAsia="Calibri" w:hAnsiTheme="minorHAnsi" w:cstheme="minorHAnsi"/>
          <w:sz w:val="22"/>
          <w:szCs w:val="22"/>
          <w:lang w:eastAsia="en-US"/>
        </w:rPr>
        <w:t xml:space="preserve"> </w:t>
      </w:r>
      <w:r w:rsidRPr="00543C18">
        <w:rPr>
          <w:rFonts w:asciiTheme="minorHAnsi" w:eastAsia="Calibri" w:hAnsiTheme="minorHAnsi" w:cstheme="minorHAnsi"/>
          <w:sz w:val="22"/>
          <w:szCs w:val="22"/>
          <w:lang w:eastAsia="en-US"/>
        </w:rPr>
        <w:t>od odpowiedzialności i zobowiązań wynikających z warunków niniejszej umowy.</w:t>
      </w:r>
    </w:p>
    <w:p w14:paraId="00DD21F3" w14:textId="77777777" w:rsidR="005A253B" w:rsidRPr="00543C18" w:rsidRDefault="005A253B" w:rsidP="00847606">
      <w:pPr>
        <w:pStyle w:val="Lista"/>
        <w:numPr>
          <w:ilvl w:val="0"/>
          <w:numId w:val="8"/>
        </w:numPr>
        <w:tabs>
          <w:tab w:val="clear" w:pos="720"/>
          <w:tab w:val="num" w:pos="426"/>
        </w:tabs>
        <w:suppressAutoHyphens w:val="0"/>
        <w:spacing w:line="240" w:lineRule="auto"/>
        <w:ind w:left="426" w:hanging="284"/>
        <w:rPr>
          <w:rFonts w:asciiTheme="minorHAnsi" w:eastAsia="Calibri" w:hAnsiTheme="minorHAnsi" w:cstheme="minorHAnsi"/>
          <w:sz w:val="22"/>
          <w:szCs w:val="22"/>
          <w:lang w:eastAsia="en-US"/>
        </w:rPr>
      </w:pPr>
      <w:r w:rsidRPr="00543C18">
        <w:rPr>
          <w:rFonts w:asciiTheme="minorHAnsi" w:eastAsia="Calibri" w:hAnsiTheme="minorHAnsi" w:cstheme="minorHAnsi"/>
          <w:sz w:val="22"/>
          <w:szCs w:val="22"/>
          <w:lang w:eastAsia="en-US"/>
        </w:rPr>
        <w:t>Wykonawca zobowiązany jest do koordynacji prac realizowanych przez podwykonawców.</w:t>
      </w:r>
    </w:p>
    <w:p w14:paraId="3E6C26AB" w14:textId="77777777" w:rsidR="005A253B" w:rsidRPr="00543C18" w:rsidRDefault="005A253B" w:rsidP="00847606">
      <w:pPr>
        <w:pStyle w:val="Lista"/>
        <w:numPr>
          <w:ilvl w:val="0"/>
          <w:numId w:val="8"/>
        </w:numPr>
        <w:tabs>
          <w:tab w:val="clear" w:pos="720"/>
          <w:tab w:val="num" w:pos="426"/>
        </w:tabs>
        <w:suppressAutoHyphens w:val="0"/>
        <w:spacing w:line="240" w:lineRule="auto"/>
        <w:ind w:left="426" w:hanging="284"/>
        <w:rPr>
          <w:rFonts w:asciiTheme="minorHAnsi" w:eastAsia="Calibri" w:hAnsiTheme="minorHAnsi" w:cstheme="minorHAnsi"/>
          <w:sz w:val="22"/>
          <w:szCs w:val="22"/>
          <w:lang w:eastAsia="en-US"/>
        </w:rPr>
      </w:pPr>
      <w:r w:rsidRPr="00543C18">
        <w:rPr>
          <w:rFonts w:asciiTheme="minorHAnsi" w:hAnsiTheme="minorHAnsi" w:cstheme="minorHAnsi"/>
          <w:sz w:val="22"/>
          <w:szCs w:val="22"/>
        </w:rPr>
        <w:t>Wykonawca każdorazowo przedstawia Zamawiającemu oświadczenie o danych dotyczących podwykonawcy, wraz z podaniem zakresu powierzone</w:t>
      </w:r>
      <w:r w:rsidR="000F6564" w:rsidRPr="00543C18">
        <w:rPr>
          <w:rFonts w:asciiTheme="minorHAnsi" w:hAnsiTheme="minorHAnsi" w:cstheme="minorHAnsi"/>
          <w:sz w:val="22"/>
          <w:szCs w:val="22"/>
        </w:rPr>
        <w:t>go mu zamówienia wynikającego z </w:t>
      </w:r>
      <w:r w:rsidRPr="00543C18">
        <w:rPr>
          <w:rFonts w:asciiTheme="minorHAnsi" w:hAnsiTheme="minorHAnsi" w:cstheme="minorHAnsi"/>
          <w:sz w:val="22"/>
          <w:szCs w:val="22"/>
        </w:rPr>
        <w:t>niniejszej umowy.</w:t>
      </w:r>
    </w:p>
    <w:p w14:paraId="56143B39" w14:textId="2C3F34C3" w:rsidR="009B0FBF" w:rsidRPr="008E12A1" w:rsidRDefault="005A253B" w:rsidP="00847606">
      <w:pPr>
        <w:pStyle w:val="Lista"/>
        <w:numPr>
          <w:ilvl w:val="0"/>
          <w:numId w:val="8"/>
        </w:numPr>
        <w:tabs>
          <w:tab w:val="clear" w:pos="720"/>
          <w:tab w:val="num" w:pos="426"/>
        </w:tabs>
        <w:suppressAutoHyphens w:val="0"/>
        <w:spacing w:line="240" w:lineRule="auto"/>
        <w:ind w:left="426" w:hanging="284"/>
        <w:rPr>
          <w:rFonts w:asciiTheme="minorHAnsi" w:eastAsia="Calibri" w:hAnsiTheme="minorHAnsi" w:cstheme="minorHAnsi"/>
          <w:sz w:val="22"/>
          <w:szCs w:val="22"/>
          <w:lang w:eastAsia="en-US"/>
        </w:rPr>
      </w:pPr>
      <w:r w:rsidRPr="008E12A1">
        <w:rPr>
          <w:rFonts w:asciiTheme="minorHAnsi" w:hAnsiTheme="minorHAnsi" w:cstheme="minorHAnsi"/>
          <w:sz w:val="22"/>
          <w:szCs w:val="22"/>
        </w:rPr>
        <w:t>Wykonawca zobowiązuje się do przedstawienia oświadczenia podwykonawców, że należności podwykonawców wynikające z tytułu zrealizowanych prac zostały przez Wykonawcę uregulowane, oświadczenie takie musi zostać dostarczone przez Wykonawcę Zamawiającemu przed wystawieniem  faktur</w:t>
      </w:r>
      <w:r w:rsidR="00EA5A41" w:rsidRPr="008E12A1">
        <w:rPr>
          <w:rFonts w:asciiTheme="minorHAnsi" w:hAnsiTheme="minorHAnsi" w:cstheme="minorHAnsi"/>
          <w:sz w:val="22"/>
          <w:szCs w:val="22"/>
        </w:rPr>
        <w:t>/</w:t>
      </w:r>
      <w:r w:rsidRPr="008E12A1">
        <w:rPr>
          <w:rFonts w:asciiTheme="minorHAnsi" w:hAnsiTheme="minorHAnsi" w:cstheme="minorHAnsi"/>
          <w:sz w:val="22"/>
          <w:szCs w:val="22"/>
        </w:rPr>
        <w:t>y wskazanej</w:t>
      </w:r>
      <w:r w:rsidR="00EA5A41" w:rsidRPr="008E12A1">
        <w:rPr>
          <w:rFonts w:asciiTheme="minorHAnsi" w:hAnsiTheme="minorHAnsi" w:cstheme="minorHAnsi"/>
          <w:sz w:val="22"/>
          <w:szCs w:val="22"/>
        </w:rPr>
        <w:t>/</w:t>
      </w:r>
      <w:proofErr w:type="spellStart"/>
      <w:r w:rsidR="00EA5A41" w:rsidRPr="008E12A1">
        <w:rPr>
          <w:rFonts w:asciiTheme="minorHAnsi" w:hAnsiTheme="minorHAnsi" w:cstheme="minorHAnsi"/>
          <w:sz w:val="22"/>
          <w:szCs w:val="22"/>
        </w:rPr>
        <w:t>ych</w:t>
      </w:r>
      <w:proofErr w:type="spellEnd"/>
      <w:r w:rsidRPr="008E12A1">
        <w:rPr>
          <w:rFonts w:asciiTheme="minorHAnsi" w:hAnsiTheme="minorHAnsi" w:cstheme="minorHAnsi"/>
          <w:sz w:val="22"/>
          <w:szCs w:val="22"/>
        </w:rPr>
        <w:t xml:space="preserve"> w § 6 niniejszej umowy.</w:t>
      </w:r>
    </w:p>
    <w:p w14:paraId="2A6125D3" w14:textId="70AA866F" w:rsidR="005A253B" w:rsidRPr="008E12A1" w:rsidRDefault="005A253B" w:rsidP="00847606">
      <w:pPr>
        <w:pStyle w:val="Lista"/>
        <w:numPr>
          <w:ilvl w:val="0"/>
          <w:numId w:val="8"/>
        </w:numPr>
        <w:tabs>
          <w:tab w:val="clear" w:pos="720"/>
          <w:tab w:val="num" w:pos="426"/>
        </w:tabs>
        <w:suppressAutoHyphens w:val="0"/>
        <w:spacing w:line="240" w:lineRule="auto"/>
        <w:ind w:left="426" w:hanging="284"/>
        <w:rPr>
          <w:rFonts w:asciiTheme="minorHAnsi" w:eastAsia="Calibri" w:hAnsiTheme="minorHAnsi" w:cstheme="minorHAnsi"/>
          <w:sz w:val="22"/>
          <w:szCs w:val="22"/>
          <w:lang w:eastAsia="en-US"/>
        </w:rPr>
      </w:pPr>
      <w:r w:rsidRPr="008E12A1">
        <w:rPr>
          <w:rFonts w:asciiTheme="minorHAnsi" w:hAnsiTheme="minorHAnsi" w:cstheme="minorHAnsi"/>
          <w:sz w:val="22"/>
          <w:szCs w:val="22"/>
        </w:rPr>
        <w:t>W przypadku nie dostarczenia, w terminie określonym w §</w:t>
      </w:r>
      <w:r w:rsidR="004072C9" w:rsidRPr="008E12A1">
        <w:rPr>
          <w:rFonts w:asciiTheme="minorHAnsi" w:hAnsiTheme="minorHAnsi" w:cstheme="minorHAnsi"/>
          <w:sz w:val="22"/>
          <w:szCs w:val="22"/>
        </w:rPr>
        <w:t>10</w:t>
      </w:r>
      <w:r w:rsidRPr="008E12A1">
        <w:rPr>
          <w:rFonts w:asciiTheme="minorHAnsi" w:hAnsiTheme="minorHAnsi" w:cstheme="minorHAnsi"/>
          <w:sz w:val="22"/>
          <w:szCs w:val="22"/>
        </w:rPr>
        <w:t xml:space="preserve"> ust</w:t>
      </w:r>
      <w:r w:rsidR="00AC40FA" w:rsidRPr="008E12A1">
        <w:rPr>
          <w:rFonts w:asciiTheme="minorHAnsi" w:hAnsiTheme="minorHAnsi" w:cstheme="minorHAnsi"/>
          <w:sz w:val="22"/>
          <w:szCs w:val="22"/>
        </w:rPr>
        <w:t>.</w:t>
      </w:r>
      <w:r w:rsidRPr="008E12A1">
        <w:rPr>
          <w:rFonts w:asciiTheme="minorHAnsi" w:hAnsiTheme="minorHAnsi" w:cstheme="minorHAnsi"/>
          <w:sz w:val="22"/>
          <w:szCs w:val="22"/>
        </w:rPr>
        <w:t>6 umowy, przez Wykonawcę oświadczenia podwykonawców, że należn</w:t>
      </w:r>
      <w:r w:rsidR="000F6564" w:rsidRPr="008E12A1">
        <w:rPr>
          <w:rFonts w:asciiTheme="minorHAnsi" w:hAnsiTheme="minorHAnsi" w:cstheme="minorHAnsi"/>
          <w:sz w:val="22"/>
          <w:szCs w:val="22"/>
        </w:rPr>
        <w:t>ości podwykonawców wynikające z </w:t>
      </w:r>
      <w:r w:rsidRPr="008E12A1">
        <w:rPr>
          <w:rFonts w:asciiTheme="minorHAnsi" w:hAnsiTheme="minorHAnsi" w:cstheme="minorHAnsi"/>
          <w:sz w:val="22"/>
          <w:szCs w:val="22"/>
        </w:rPr>
        <w:t>tytułu zrealizowanych prac zostały przez Wykonawcę uregulowane, Zamawiający zastrzega sobie prawo do wstrzymania płatności z  otrzymanej</w:t>
      </w:r>
      <w:r w:rsidR="00EA5A41" w:rsidRPr="008E12A1">
        <w:rPr>
          <w:rFonts w:asciiTheme="minorHAnsi" w:hAnsiTheme="minorHAnsi" w:cstheme="minorHAnsi"/>
          <w:sz w:val="22"/>
          <w:szCs w:val="22"/>
        </w:rPr>
        <w:t>/</w:t>
      </w:r>
      <w:proofErr w:type="spellStart"/>
      <w:r w:rsidR="00EA5A41" w:rsidRPr="008E12A1">
        <w:rPr>
          <w:rFonts w:asciiTheme="minorHAnsi" w:hAnsiTheme="minorHAnsi" w:cstheme="minorHAnsi"/>
          <w:sz w:val="22"/>
          <w:szCs w:val="22"/>
        </w:rPr>
        <w:t>ych</w:t>
      </w:r>
      <w:proofErr w:type="spellEnd"/>
      <w:r w:rsidRPr="008E12A1">
        <w:rPr>
          <w:rFonts w:asciiTheme="minorHAnsi" w:hAnsiTheme="minorHAnsi" w:cstheme="minorHAnsi"/>
          <w:sz w:val="22"/>
          <w:szCs w:val="22"/>
        </w:rPr>
        <w:t xml:space="preserve"> faktur</w:t>
      </w:r>
      <w:r w:rsidR="00EA5A41" w:rsidRPr="008E12A1">
        <w:rPr>
          <w:rFonts w:asciiTheme="minorHAnsi" w:hAnsiTheme="minorHAnsi" w:cstheme="minorHAnsi"/>
          <w:sz w:val="22"/>
          <w:szCs w:val="22"/>
        </w:rPr>
        <w:t>/</w:t>
      </w:r>
      <w:r w:rsidRPr="008E12A1">
        <w:rPr>
          <w:rFonts w:asciiTheme="minorHAnsi" w:hAnsiTheme="minorHAnsi" w:cstheme="minorHAnsi"/>
          <w:sz w:val="22"/>
          <w:szCs w:val="22"/>
        </w:rPr>
        <w:t>y, do momentu spełnienia tego warunku.</w:t>
      </w:r>
    </w:p>
    <w:p w14:paraId="6BF4DA34" w14:textId="0212F403" w:rsidR="00636A90" w:rsidRPr="00543C18" w:rsidRDefault="005A253B" w:rsidP="00847606">
      <w:pPr>
        <w:pStyle w:val="Lista"/>
        <w:numPr>
          <w:ilvl w:val="0"/>
          <w:numId w:val="8"/>
        </w:numPr>
        <w:tabs>
          <w:tab w:val="clear" w:pos="720"/>
          <w:tab w:val="num" w:pos="426"/>
        </w:tabs>
        <w:suppressAutoHyphens w:val="0"/>
        <w:spacing w:line="240" w:lineRule="auto"/>
        <w:ind w:left="426" w:hanging="284"/>
        <w:jc w:val="left"/>
        <w:rPr>
          <w:rFonts w:asciiTheme="minorHAnsi" w:eastAsia="Calibri" w:hAnsiTheme="minorHAnsi" w:cstheme="minorHAnsi"/>
          <w:sz w:val="22"/>
          <w:szCs w:val="22"/>
          <w:lang w:eastAsia="en-US"/>
        </w:rPr>
      </w:pPr>
      <w:r w:rsidRPr="00543C18">
        <w:rPr>
          <w:rFonts w:asciiTheme="minorHAnsi" w:hAnsiTheme="minorHAnsi" w:cstheme="minorHAnsi"/>
          <w:sz w:val="22"/>
          <w:szCs w:val="22"/>
        </w:rPr>
        <w:t>Brak zachowania przez Wykonawcę warunków określonych w §</w:t>
      </w:r>
      <w:r w:rsidR="004072C9" w:rsidRPr="00543C18">
        <w:rPr>
          <w:rFonts w:asciiTheme="minorHAnsi" w:hAnsiTheme="minorHAnsi" w:cstheme="minorHAnsi"/>
          <w:sz w:val="22"/>
          <w:szCs w:val="22"/>
        </w:rPr>
        <w:t>10</w:t>
      </w:r>
      <w:r w:rsidRPr="00543C18">
        <w:rPr>
          <w:rFonts w:asciiTheme="minorHAnsi" w:hAnsiTheme="minorHAnsi" w:cstheme="minorHAnsi"/>
          <w:sz w:val="22"/>
          <w:szCs w:val="22"/>
        </w:rPr>
        <w:t xml:space="preserve"> ust</w:t>
      </w:r>
      <w:r w:rsidR="00AC40FA" w:rsidRPr="00543C18">
        <w:rPr>
          <w:rFonts w:asciiTheme="minorHAnsi" w:hAnsiTheme="minorHAnsi" w:cstheme="minorHAnsi"/>
          <w:sz w:val="22"/>
          <w:szCs w:val="22"/>
        </w:rPr>
        <w:t>.</w:t>
      </w:r>
      <w:r w:rsidRPr="00543C18">
        <w:rPr>
          <w:rFonts w:asciiTheme="minorHAnsi" w:hAnsiTheme="minorHAnsi" w:cstheme="minorHAnsi"/>
          <w:sz w:val="22"/>
          <w:szCs w:val="22"/>
        </w:rPr>
        <w:t xml:space="preserve"> 6 niniejszej umowy  zwalnia Zamawiającego z zapłaty odsetek z tytułu nieterminowej zapłaty faktur w części dotyczącej zatrzymania kwot.</w:t>
      </w:r>
    </w:p>
    <w:p w14:paraId="34678542" w14:textId="069DA41E" w:rsidR="005A253B" w:rsidRPr="00543C18" w:rsidRDefault="005A253B" w:rsidP="00847606">
      <w:pPr>
        <w:pStyle w:val="Lista"/>
        <w:numPr>
          <w:ilvl w:val="0"/>
          <w:numId w:val="8"/>
        </w:numPr>
        <w:tabs>
          <w:tab w:val="clear" w:pos="720"/>
          <w:tab w:val="num" w:pos="426"/>
        </w:tabs>
        <w:suppressAutoHyphens w:val="0"/>
        <w:spacing w:line="240" w:lineRule="auto"/>
        <w:ind w:left="426" w:hanging="284"/>
        <w:rPr>
          <w:rFonts w:asciiTheme="minorHAnsi" w:eastAsia="Calibri" w:hAnsiTheme="minorHAnsi" w:cstheme="minorHAnsi"/>
          <w:sz w:val="22"/>
          <w:szCs w:val="22"/>
          <w:lang w:eastAsia="en-US"/>
        </w:rPr>
      </w:pPr>
      <w:r w:rsidRPr="00543C18">
        <w:rPr>
          <w:rFonts w:asciiTheme="minorHAnsi" w:hAnsiTheme="minorHAnsi" w:cstheme="minorHAnsi"/>
          <w:sz w:val="22"/>
          <w:szCs w:val="22"/>
        </w:rPr>
        <w:t>Zamawiający zastrzega sobie prawo dokonania bezpośredniej zapłaty wymagalnego wynagrodzenia przysługującego podwykonawcom, której przedmiotem są usł</w:t>
      </w:r>
      <w:r w:rsidR="000F6564" w:rsidRPr="00543C18">
        <w:rPr>
          <w:rFonts w:asciiTheme="minorHAnsi" w:hAnsiTheme="minorHAnsi" w:cstheme="minorHAnsi"/>
          <w:sz w:val="22"/>
          <w:szCs w:val="22"/>
        </w:rPr>
        <w:t>ugi określone w </w:t>
      </w:r>
      <w:r w:rsidR="00AC40FA" w:rsidRPr="00543C18">
        <w:rPr>
          <w:rFonts w:asciiTheme="minorHAnsi" w:hAnsiTheme="minorHAnsi" w:cstheme="minorHAnsi"/>
          <w:sz w:val="22"/>
          <w:szCs w:val="22"/>
        </w:rPr>
        <w:t xml:space="preserve"> </w:t>
      </w:r>
      <w:r w:rsidRPr="00543C18">
        <w:rPr>
          <w:rFonts w:asciiTheme="minorHAnsi" w:hAnsiTheme="minorHAnsi" w:cstheme="minorHAnsi"/>
          <w:sz w:val="22"/>
          <w:szCs w:val="22"/>
        </w:rPr>
        <w:t>§</w:t>
      </w:r>
      <w:r w:rsidR="004072C9" w:rsidRPr="00543C18">
        <w:rPr>
          <w:rFonts w:asciiTheme="minorHAnsi" w:hAnsiTheme="minorHAnsi" w:cstheme="minorHAnsi"/>
          <w:sz w:val="22"/>
          <w:szCs w:val="22"/>
        </w:rPr>
        <w:t>10</w:t>
      </w:r>
      <w:r w:rsidRPr="00543C18">
        <w:rPr>
          <w:rFonts w:asciiTheme="minorHAnsi" w:hAnsiTheme="minorHAnsi" w:cstheme="minorHAnsi"/>
          <w:sz w:val="22"/>
          <w:szCs w:val="22"/>
        </w:rPr>
        <w:t xml:space="preserve"> ust</w:t>
      </w:r>
      <w:r w:rsidR="00AC40FA" w:rsidRPr="00543C18">
        <w:rPr>
          <w:rFonts w:asciiTheme="minorHAnsi" w:hAnsiTheme="minorHAnsi" w:cstheme="minorHAnsi"/>
          <w:sz w:val="22"/>
          <w:szCs w:val="22"/>
        </w:rPr>
        <w:t>.</w:t>
      </w:r>
      <w:r w:rsidRPr="00543C18">
        <w:rPr>
          <w:rFonts w:asciiTheme="minorHAnsi" w:hAnsiTheme="minorHAnsi" w:cstheme="minorHAnsi"/>
          <w:sz w:val="22"/>
          <w:szCs w:val="22"/>
        </w:rPr>
        <w:t xml:space="preserve"> 1 niniejszej umowy, w przypadku uchylenia się od obowiązku przez Wykonawcę</w:t>
      </w:r>
      <w:r w:rsidR="00FB7F0C" w:rsidRPr="00543C18">
        <w:rPr>
          <w:rFonts w:asciiTheme="minorHAnsi" w:hAnsiTheme="minorHAnsi" w:cstheme="minorHAnsi"/>
          <w:sz w:val="22"/>
          <w:szCs w:val="22"/>
        </w:rPr>
        <w:t xml:space="preserve"> </w:t>
      </w:r>
      <w:r w:rsidRPr="00543C18">
        <w:rPr>
          <w:rFonts w:asciiTheme="minorHAnsi" w:hAnsiTheme="minorHAnsi" w:cstheme="minorHAnsi"/>
          <w:sz w:val="22"/>
          <w:szCs w:val="22"/>
        </w:rPr>
        <w:t>określonego w §</w:t>
      </w:r>
      <w:r w:rsidR="004072C9" w:rsidRPr="00543C18">
        <w:rPr>
          <w:rFonts w:asciiTheme="minorHAnsi" w:hAnsiTheme="minorHAnsi" w:cstheme="minorHAnsi"/>
          <w:sz w:val="22"/>
          <w:szCs w:val="22"/>
        </w:rPr>
        <w:t>10</w:t>
      </w:r>
      <w:r w:rsidRPr="00543C18">
        <w:rPr>
          <w:rFonts w:asciiTheme="minorHAnsi" w:hAnsiTheme="minorHAnsi" w:cstheme="minorHAnsi"/>
          <w:sz w:val="22"/>
          <w:szCs w:val="22"/>
        </w:rPr>
        <w:t xml:space="preserve"> ust</w:t>
      </w:r>
      <w:r w:rsidR="00AC40FA" w:rsidRPr="00543C18">
        <w:rPr>
          <w:rFonts w:asciiTheme="minorHAnsi" w:hAnsiTheme="minorHAnsi" w:cstheme="minorHAnsi"/>
          <w:sz w:val="22"/>
          <w:szCs w:val="22"/>
        </w:rPr>
        <w:t>.</w:t>
      </w:r>
      <w:r w:rsidRPr="00543C18">
        <w:rPr>
          <w:rFonts w:asciiTheme="minorHAnsi" w:hAnsiTheme="minorHAnsi" w:cstheme="minorHAnsi"/>
          <w:sz w:val="22"/>
          <w:szCs w:val="22"/>
        </w:rPr>
        <w:t xml:space="preserve"> 6  niniejszej umowy. W tym przypadku Zamawiający zastrzega sobie możliwość potrącenia bezpośredniej zapłaty przysługującej podwykonaw</w:t>
      </w:r>
      <w:r w:rsidR="000F6564" w:rsidRPr="00543C18">
        <w:rPr>
          <w:rFonts w:asciiTheme="minorHAnsi" w:hAnsiTheme="minorHAnsi" w:cstheme="minorHAnsi"/>
          <w:sz w:val="22"/>
          <w:szCs w:val="22"/>
        </w:rPr>
        <w:t>com z </w:t>
      </w:r>
      <w:r w:rsidRPr="00543C18">
        <w:rPr>
          <w:rFonts w:asciiTheme="minorHAnsi" w:hAnsiTheme="minorHAnsi" w:cstheme="minorHAnsi"/>
          <w:sz w:val="22"/>
          <w:szCs w:val="22"/>
        </w:rPr>
        <w:t>przysługującego Wykonawcy wynagrodzenia wskazanego w § 6</w:t>
      </w:r>
      <w:r w:rsidR="0062178A" w:rsidRPr="00543C18">
        <w:rPr>
          <w:rFonts w:asciiTheme="minorHAnsi" w:hAnsiTheme="minorHAnsi" w:cstheme="minorHAnsi"/>
          <w:sz w:val="22"/>
          <w:szCs w:val="22"/>
        </w:rPr>
        <w:t xml:space="preserve">  </w:t>
      </w:r>
      <w:r w:rsidRPr="00543C18">
        <w:rPr>
          <w:rFonts w:asciiTheme="minorHAnsi" w:hAnsiTheme="minorHAnsi" w:cstheme="minorHAnsi"/>
          <w:sz w:val="22"/>
          <w:szCs w:val="22"/>
        </w:rPr>
        <w:t xml:space="preserve"> niniejszej umowy.</w:t>
      </w:r>
    </w:p>
    <w:p w14:paraId="02701171" w14:textId="4D9B595A" w:rsidR="003E5CFF" w:rsidRPr="006B24AC" w:rsidRDefault="005A253B" w:rsidP="00847606">
      <w:pPr>
        <w:pStyle w:val="Lista"/>
        <w:numPr>
          <w:ilvl w:val="0"/>
          <w:numId w:val="8"/>
        </w:numPr>
        <w:tabs>
          <w:tab w:val="clear" w:pos="720"/>
          <w:tab w:val="num" w:pos="426"/>
        </w:tabs>
        <w:suppressAutoHyphens w:val="0"/>
        <w:spacing w:line="240" w:lineRule="auto"/>
        <w:ind w:left="426" w:hanging="284"/>
        <w:rPr>
          <w:rFonts w:asciiTheme="minorHAnsi" w:eastAsia="Calibri" w:hAnsiTheme="minorHAnsi" w:cstheme="minorHAnsi"/>
          <w:sz w:val="22"/>
          <w:szCs w:val="22"/>
          <w:lang w:eastAsia="en-US"/>
        </w:rPr>
      </w:pPr>
      <w:r w:rsidRPr="00543C18">
        <w:rPr>
          <w:rFonts w:asciiTheme="minorHAnsi" w:hAnsiTheme="minorHAnsi" w:cstheme="minorHAnsi"/>
          <w:sz w:val="22"/>
          <w:szCs w:val="22"/>
        </w:rPr>
        <w:t>Kwota zapłaty przysługująca podwykonawcom winna zostać udokumentowana poprzez przedstawienie Zamawiającemu umowy lub zamówienia z</w:t>
      </w:r>
      <w:r w:rsidR="000F6564" w:rsidRPr="00543C18">
        <w:rPr>
          <w:rFonts w:asciiTheme="minorHAnsi" w:hAnsiTheme="minorHAnsi" w:cstheme="minorHAnsi"/>
          <w:sz w:val="22"/>
          <w:szCs w:val="22"/>
        </w:rPr>
        <w:t>awartego  między podwykonawcą a </w:t>
      </w:r>
      <w:r w:rsidRPr="00543C18">
        <w:rPr>
          <w:rFonts w:asciiTheme="minorHAnsi" w:hAnsiTheme="minorHAnsi" w:cstheme="minorHAnsi"/>
          <w:sz w:val="22"/>
          <w:szCs w:val="22"/>
        </w:rPr>
        <w:t xml:space="preserve">Wykonawcą na realizację określonej części przedmiotowego zamówienia. </w:t>
      </w:r>
    </w:p>
    <w:p w14:paraId="5BBFA3BE" w14:textId="55D90830" w:rsidR="006B24AC" w:rsidRDefault="006B24AC" w:rsidP="006B24AC">
      <w:pPr>
        <w:pStyle w:val="Lista"/>
        <w:suppressAutoHyphens w:val="0"/>
        <w:spacing w:line="240" w:lineRule="auto"/>
        <w:rPr>
          <w:rFonts w:asciiTheme="minorHAnsi" w:eastAsia="Calibri" w:hAnsiTheme="minorHAnsi" w:cstheme="minorHAnsi"/>
          <w:sz w:val="22"/>
          <w:szCs w:val="22"/>
          <w:lang w:eastAsia="en-US"/>
        </w:rPr>
      </w:pPr>
    </w:p>
    <w:p w14:paraId="6E8EE858" w14:textId="0E4B714F" w:rsidR="006B24AC" w:rsidRPr="00543C18" w:rsidRDefault="006B24AC" w:rsidP="006B24AC">
      <w:pPr>
        <w:suppressAutoHyphens w:val="0"/>
        <w:spacing w:line="276" w:lineRule="auto"/>
        <w:jc w:val="center"/>
        <w:rPr>
          <w:rFonts w:asciiTheme="minorHAnsi" w:eastAsia="Calibri" w:hAnsiTheme="minorHAnsi" w:cstheme="minorHAnsi"/>
          <w:b/>
          <w:sz w:val="22"/>
          <w:szCs w:val="22"/>
          <w:lang w:eastAsia="pl-PL"/>
        </w:rPr>
      </w:pPr>
      <w:r w:rsidRPr="00543C18">
        <w:rPr>
          <w:rFonts w:asciiTheme="minorHAnsi" w:eastAsia="Calibri" w:hAnsiTheme="minorHAnsi" w:cstheme="minorHAnsi"/>
          <w:b/>
          <w:sz w:val="22"/>
          <w:szCs w:val="22"/>
          <w:lang w:eastAsia="pl-PL"/>
        </w:rPr>
        <w:t>§ 11</w:t>
      </w:r>
    </w:p>
    <w:p w14:paraId="26A90891" w14:textId="0FFEF364" w:rsidR="006B24AC" w:rsidRPr="005C2107" w:rsidRDefault="006B24AC" w:rsidP="005C2107">
      <w:pPr>
        <w:suppressAutoHyphens w:val="0"/>
        <w:spacing w:line="276" w:lineRule="auto"/>
        <w:jc w:val="center"/>
        <w:rPr>
          <w:rFonts w:asciiTheme="minorHAnsi" w:eastAsia="Calibri" w:hAnsiTheme="minorHAnsi" w:cstheme="minorHAnsi"/>
          <w:b/>
          <w:sz w:val="22"/>
          <w:szCs w:val="22"/>
          <w:lang w:eastAsia="pl-PL"/>
        </w:rPr>
      </w:pPr>
      <w:r>
        <w:rPr>
          <w:rFonts w:asciiTheme="minorHAnsi" w:eastAsia="Calibri" w:hAnsiTheme="minorHAnsi" w:cstheme="minorHAnsi"/>
          <w:b/>
          <w:sz w:val="22"/>
          <w:szCs w:val="22"/>
          <w:lang w:eastAsia="pl-PL"/>
        </w:rPr>
        <w:t>Waloryzacja</w:t>
      </w:r>
    </w:p>
    <w:p w14:paraId="049A1900" w14:textId="77777777" w:rsidR="002F18A3" w:rsidRPr="006E736C" w:rsidRDefault="002F18A3" w:rsidP="002F18A3">
      <w:pPr>
        <w:suppressAutoHyphens w:val="0"/>
        <w:spacing w:line="276" w:lineRule="auto"/>
        <w:jc w:val="both"/>
        <w:rPr>
          <w:rFonts w:ascii="Calibri" w:hAnsi="Calibri" w:cs="Calibri"/>
          <w:color w:val="000000" w:themeColor="text1"/>
          <w:sz w:val="22"/>
          <w:szCs w:val="22"/>
          <w:lang w:eastAsia="pl-PL"/>
        </w:rPr>
      </w:pPr>
    </w:p>
    <w:p w14:paraId="37A17664" w14:textId="5A3D8166" w:rsidR="006B24AC" w:rsidRPr="006E736C" w:rsidRDefault="006B24AC" w:rsidP="00847606">
      <w:pPr>
        <w:numPr>
          <w:ilvl w:val="0"/>
          <w:numId w:val="14"/>
        </w:numPr>
        <w:suppressAutoHyphens w:val="0"/>
        <w:spacing w:line="276" w:lineRule="auto"/>
        <w:ind w:left="360"/>
        <w:jc w:val="both"/>
        <w:rPr>
          <w:rFonts w:ascii="Calibri" w:hAnsi="Calibri" w:cs="Calibri"/>
          <w:color w:val="000000" w:themeColor="text1"/>
          <w:sz w:val="22"/>
          <w:szCs w:val="22"/>
          <w:lang w:eastAsia="pl-PL"/>
        </w:rPr>
      </w:pPr>
      <w:r w:rsidRPr="006E736C">
        <w:rPr>
          <w:rFonts w:ascii="Calibri" w:hAnsi="Calibri" w:cs="Calibri"/>
          <w:color w:val="000000" w:themeColor="text1"/>
          <w:sz w:val="22"/>
          <w:szCs w:val="22"/>
          <w:lang w:eastAsia="pl-PL"/>
        </w:rPr>
        <w:t>Stosownie do treści art. 439 ust. 1 i 2 ustawy Prawo zamówień publicznych, Zamawiający przewiduje możliwość zmiany wysokości wynagrodzenia należnego Wykonawcy z tytułu wykonania umowy odpowiednio do wzrostu lub spadku cen materiałów lub kosztów związanych z realizacją zamówienia. Waloryzacja będzie się odbywać w oparciu o publikowany przez Prezesa Głównego Urzędu Statystycznego wskaźnik cen towarów i usług konsumpcyjnych, przy spełnieniu łącznie następujących warunków:</w:t>
      </w:r>
    </w:p>
    <w:p w14:paraId="4847A52E" w14:textId="77777777" w:rsidR="006B24AC" w:rsidRPr="006E736C" w:rsidRDefault="006B24AC" w:rsidP="00847606">
      <w:pPr>
        <w:numPr>
          <w:ilvl w:val="0"/>
          <w:numId w:val="33"/>
        </w:numPr>
        <w:suppressAutoHyphens w:val="0"/>
        <w:spacing w:line="276" w:lineRule="auto"/>
        <w:contextualSpacing/>
        <w:jc w:val="both"/>
        <w:rPr>
          <w:rFonts w:ascii="Calibri" w:hAnsi="Calibri" w:cs="Calibri"/>
          <w:sz w:val="22"/>
          <w:szCs w:val="22"/>
          <w:lang w:eastAsia="pl-PL"/>
        </w:rPr>
      </w:pPr>
      <w:r w:rsidRPr="006E736C">
        <w:rPr>
          <w:rFonts w:ascii="Calibri" w:hAnsi="Calibri" w:cs="Calibri"/>
          <w:sz w:val="22"/>
          <w:szCs w:val="22"/>
          <w:lang w:eastAsia="pl-PL"/>
        </w:rPr>
        <w:t>  w okresie pierwszych 6 miesięcy realizacji umowy obowiązuje cena zaoferowana przez Wykonawcę w jego ofercie i zawartej umowie. Po upływie 6 miesięcy obowiązywania umowy, może nastąpić waloryzacja cen  wskazanych przez Wykonawcę w formularzu ofertowym, stanowiącym załącznik do niniejszej umowy. Kolejna waloryzacja może nastąpić po upływie kolejnych 6 miesięcy od dnia dokonania poprzedniej waloryzacji.</w:t>
      </w:r>
    </w:p>
    <w:p w14:paraId="7F98C128" w14:textId="77777777" w:rsidR="006B24AC" w:rsidRPr="006E736C" w:rsidRDefault="006B24AC" w:rsidP="00847606">
      <w:pPr>
        <w:numPr>
          <w:ilvl w:val="0"/>
          <w:numId w:val="30"/>
        </w:numPr>
        <w:suppressAutoHyphens w:val="0"/>
        <w:spacing w:line="276" w:lineRule="auto"/>
        <w:contextualSpacing/>
        <w:jc w:val="both"/>
        <w:rPr>
          <w:rFonts w:ascii="Calibri" w:hAnsi="Calibri" w:cs="Calibri"/>
          <w:sz w:val="22"/>
          <w:szCs w:val="22"/>
          <w:lang w:eastAsia="pl-PL"/>
        </w:rPr>
      </w:pPr>
      <w:bookmarkStart w:id="6" w:name="_Hlk120103923"/>
      <w:bookmarkEnd w:id="6"/>
      <w:r w:rsidRPr="006E736C">
        <w:rPr>
          <w:rFonts w:ascii="Calibri" w:hAnsi="Calibri" w:cs="Calibri"/>
          <w:sz w:val="22"/>
          <w:szCs w:val="22"/>
          <w:lang w:eastAsia="pl-PL"/>
        </w:rPr>
        <w:t xml:space="preserve">waloryzacja będzie obliczona w oparciu o kwartalny wskaźnik cen towarów i usług konsumpcyjnych publikowany w formie Komunikatu Prezesa Głównego Urzędu Statystycznego w Dzienniku Urzędowym Rzeczypospolitej Polskiej "Monitor Polski" w terminie do 20. dnia pierwszego miesiąca każdego kwartału, przy czym wskaźnikiem wyjściowym dla zmiany wynagrodzenia będzie kwartalny wskaźnik cen towarów i usług konsumpcyjnych, ogłoszony przez Prezesa Głównego Urzędu Statystycznego, obowiązujący w dniu zawarcia umowy. </w:t>
      </w:r>
    </w:p>
    <w:p w14:paraId="22370781" w14:textId="77777777" w:rsidR="006B24AC" w:rsidRPr="006E736C" w:rsidRDefault="006B24AC" w:rsidP="00847606">
      <w:pPr>
        <w:numPr>
          <w:ilvl w:val="0"/>
          <w:numId w:val="30"/>
        </w:numPr>
        <w:suppressAutoHyphens w:val="0"/>
        <w:spacing w:line="276" w:lineRule="auto"/>
        <w:contextualSpacing/>
        <w:jc w:val="both"/>
        <w:rPr>
          <w:rFonts w:ascii="Calibri" w:hAnsi="Calibri" w:cs="Calibri"/>
          <w:sz w:val="22"/>
          <w:szCs w:val="22"/>
          <w:lang w:eastAsia="pl-PL"/>
        </w:rPr>
      </w:pPr>
      <w:r w:rsidRPr="006E736C">
        <w:rPr>
          <w:rFonts w:ascii="Calibri" w:hAnsi="Calibri" w:cs="Calibri"/>
          <w:sz w:val="22"/>
          <w:szCs w:val="22"/>
          <w:lang w:eastAsia="pl-PL"/>
        </w:rPr>
        <w:t xml:space="preserve">strony dokonają zmiany wynagrodzenia w oparciu o porównanie wskaźnika wyjściowego, </w:t>
      </w:r>
      <w:r w:rsidRPr="006E736C">
        <w:rPr>
          <w:rFonts w:ascii="Calibri" w:hAnsi="Calibri" w:cs="Calibri"/>
          <w:sz w:val="22"/>
          <w:szCs w:val="22"/>
          <w:lang w:eastAsia="pl-PL"/>
        </w:rPr>
        <w:br/>
        <w:t>o którym mowa w pkt 2, z kwartalnym wskaźnikiem cen towarów i usług konsumpcyjnych, ogłoszonym w komunikacie Prezesa Głównego Urzędu Statystycznego obowiązującym w dniu złożenia wniosku o zmianę wysokości wynagrodzenia należnego Wykonawcy.</w:t>
      </w:r>
    </w:p>
    <w:p w14:paraId="3427AFF6" w14:textId="77777777" w:rsidR="006B24AC" w:rsidRPr="006E736C" w:rsidRDefault="006B24AC" w:rsidP="00847606">
      <w:pPr>
        <w:numPr>
          <w:ilvl w:val="0"/>
          <w:numId w:val="30"/>
        </w:numPr>
        <w:suppressAutoHyphens w:val="0"/>
        <w:spacing w:line="276" w:lineRule="auto"/>
        <w:contextualSpacing/>
        <w:jc w:val="both"/>
        <w:rPr>
          <w:rFonts w:ascii="Calibri" w:hAnsi="Calibri" w:cs="Calibri"/>
          <w:sz w:val="22"/>
          <w:szCs w:val="22"/>
          <w:lang w:eastAsia="pl-PL"/>
        </w:rPr>
      </w:pPr>
      <w:r w:rsidRPr="006E736C">
        <w:rPr>
          <w:rFonts w:ascii="Calibri" w:hAnsi="Calibri" w:cs="Calibri"/>
          <w:sz w:val="22"/>
          <w:szCs w:val="22"/>
          <w:lang w:eastAsia="pl-PL"/>
        </w:rPr>
        <w:t xml:space="preserve">poziom wzrostu cen materiałów lub kosztów związanych z realizacją zamówienia, którego przekroczenie uznane zostanie za uprawniające do zwaloryzowania cen jednostkowych wskazanych przez Wykonawcę w formularzu ofertowym, stanowiącym załącznik do niniejszej umowy, wysokości minimum 8% (procentowa różnica pomiędzy wskaźnikami), </w:t>
      </w:r>
    </w:p>
    <w:p w14:paraId="719650DF" w14:textId="77777777" w:rsidR="006B24AC" w:rsidRPr="006E736C" w:rsidRDefault="006B24AC" w:rsidP="00847606">
      <w:pPr>
        <w:numPr>
          <w:ilvl w:val="0"/>
          <w:numId w:val="30"/>
        </w:numPr>
        <w:suppressAutoHyphens w:val="0"/>
        <w:spacing w:line="276" w:lineRule="auto"/>
        <w:contextualSpacing/>
        <w:jc w:val="both"/>
        <w:rPr>
          <w:rFonts w:ascii="Calibri" w:hAnsi="Calibri" w:cs="Calibri"/>
          <w:sz w:val="22"/>
          <w:szCs w:val="22"/>
          <w:lang w:eastAsia="pl-PL"/>
        </w:rPr>
      </w:pPr>
      <w:r w:rsidRPr="006E736C">
        <w:rPr>
          <w:rFonts w:ascii="Calibri" w:hAnsi="Calibri" w:cs="Calibri"/>
          <w:sz w:val="22"/>
          <w:szCs w:val="22"/>
          <w:lang w:eastAsia="pl-PL"/>
        </w:rPr>
        <w:t xml:space="preserve">    waloryzacja następuje na pisemny wniosek drugiej Strony, który musi zawierać wyczerpujące uzasadnienie faktyczne i wskazanie podstaw zmiany oraz dokładne wyliczenie kwoty wynagrodzenia należnego Wykonawcy po zmianie umowy. Wnioskodawca zobowiązany jest przedstawić drugiej Stronie dowody potwierdzające wpływ zmiany cen materiałów użytych do realizacji zamówienia lub kosztów, na ustalone w umowie wynagrodzenie, </w:t>
      </w:r>
    </w:p>
    <w:p w14:paraId="2EA9796B" w14:textId="77777777" w:rsidR="006B24AC" w:rsidRPr="006E736C" w:rsidRDefault="006B24AC" w:rsidP="00847606">
      <w:pPr>
        <w:numPr>
          <w:ilvl w:val="0"/>
          <w:numId w:val="30"/>
        </w:numPr>
        <w:suppressAutoHyphens w:val="0"/>
        <w:spacing w:after="200" w:line="276" w:lineRule="auto"/>
        <w:contextualSpacing/>
        <w:jc w:val="both"/>
        <w:rPr>
          <w:rFonts w:ascii="Calibri" w:hAnsi="Calibri" w:cs="Calibri"/>
          <w:sz w:val="22"/>
          <w:szCs w:val="22"/>
          <w:lang w:eastAsia="pl-PL"/>
        </w:rPr>
      </w:pPr>
      <w:r w:rsidRPr="006E736C">
        <w:rPr>
          <w:rFonts w:ascii="Calibri" w:hAnsi="Calibri" w:cs="Calibri"/>
          <w:sz w:val="22"/>
          <w:szCs w:val="22"/>
          <w:lang w:eastAsia="pl-PL"/>
        </w:rPr>
        <w:t xml:space="preserve">   zmiana wynagrodzenia Wykonawcy może zostać dokonana pod warunkiem zaistnienia wpływu zmiany cen materiałów użytych do realizacji zamówienia lub kosztów, na ustalone w umowie wynagrodzenie za jego wykonanie. Niedopuszczalna jest zmiana wynagrodzenia wyłącznie z uwagi na zmianę cen materiałów lub kosztów, nawet jeśli osiągnie ona pułap, o którym mowa w pkt 4, jeśli Strona żądająca takiej zmiany nie wykaże, że zmiana cen materiałów lub kosztów wpłynęła na koszt wykonania zamówienia, </w:t>
      </w:r>
    </w:p>
    <w:p w14:paraId="36A3C1D5" w14:textId="7C9188EA" w:rsidR="006B24AC" w:rsidRPr="006E736C" w:rsidRDefault="006B24AC" w:rsidP="00847606">
      <w:pPr>
        <w:numPr>
          <w:ilvl w:val="0"/>
          <w:numId w:val="30"/>
        </w:numPr>
        <w:suppressAutoHyphens w:val="0"/>
        <w:spacing w:after="200" w:line="276" w:lineRule="auto"/>
        <w:contextualSpacing/>
        <w:jc w:val="both"/>
        <w:rPr>
          <w:rFonts w:ascii="Calibri" w:hAnsi="Calibri" w:cs="Calibri"/>
          <w:sz w:val="22"/>
          <w:szCs w:val="22"/>
          <w:lang w:eastAsia="pl-PL"/>
        </w:rPr>
      </w:pPr>
      <w:r w:rsidRPr="006E736C">
        <w:rPr>
          <w:rFonts w:ascii="Calibri" w:hAnsi="Calibri" w:cs="Calibri"/>
          <w:sz w:val="22"/>
          <w:szCs w:val="22"/>
          <w:lang w:eastAsia="pl-PL"/>
        </w:rPr>
        <w:t xml:space="preserve">w wyniku dokonania waloryzacji, odpowiedniej zmianie ulega wynagrodzenie określone w § </w:t>
      </w:r>
      <w:r w:rsidR="00ED38A8" w:rsidRPr="006E736C">
        <w:rPr>
          <w:rFonts w:ascii="Calibri" w:hAnsi="Calibri" w:cs="Calibri"/>
          <w:sz w:val="22"/>
          <w:szCs w:val="22"/>
          <w:lang w:eastAsia="pl-PL"/>
        </w:rPr>
        <w:t>6</w:t>
      </w:r>
      <w:r w:rsidRPr="006E736C">
        <w:rPr>
          <w:rFonts w:ascii="Calibri" w:hAnsi="Calibri" w:cs="Calibri"/>
          <w:sz w:val="22"/>
          <w:szCs w:val="22"/>
          <w:lang w:eastAsia="pl-PL"/>
        </w:rPr>
        <w:t xml:space="preserve"> ust. </w:t>
      </w:r>
      <w:r w:rsidR="00ED38A8" w:rsidRPr="006E736C">
        <w:rPr>
          <w:rFonts w:ascii="Calibri" w:hAnsi="Calibri" w:cs="Calibri"/>
          <w:sz w:val="22"/>
          <w:szCs w:val="22"/>
          <w:lang w:eastAsia="pl-PL"/>
        </w:rPr>
        <w:t>1</w:t>
      </w:r>
      <w:r w:rsidRPr="006E736C">
        <w:rPr>
          <w:rFonts w:ascii="Calibri" w:hAnsi="Calibri" w:cs="Calibri"/>
          <w:sz w:val="22"/>
          <w:szCs w:val="22"/>
          <w:lang w:eastAsia="pl-PL"/>
        </w:rPr>
        <w:t xml:space="preserve"> umowy  wskazane w formularzu ofertowym, stanowiącym załącznik do umowy. Strony sporządzają aneks do umowy potwierdzający zmianę wynagrodzenia w wyniku waloryzacji (zmiana wynagrodzenia za świadczoną usługę ma skutek od pierwszego dnia miesiąca kalendarzowego następującego po miesiącu, w którym został złożony wniosek),</w:t>
      </w:r>
    </w:p>
    <w:p w14:paraId="434FD88D" w14:textId="4A059879" w:rsidR="006B24AC" w:rsidRPr="006E736C" w:rsidRDefault="006B24AC" w:rsidP="00847606">
      <w:pPr>
        <w:numPr>
          <w:ilvl w:val="0"/>
          <w:numId w:val="30"/>
        </w:numPr>
        <w:suppressAutoHyphens w:val="0"/>
        <w:spacing w:after="200" w:line="276" w:lineRule="auto"/>
        <w:contextualSpacing/>
        <w:jc w:val="both"/>
        <w:rPr>
          <w:rFonts w:ascii="Calibri" w:hAnsi="Calibri" w:cs="Calibri"/>
          <w:sz w:val="22"/>
          <w:szCs w:val="22"/>
          <w:lang w:eastAsia="pl-PL"/>
        </w:rPr>
      </w:pPr>
      <w:r w:rsidRPr="006E736C">
        <w:rPr>
          <w:rFonts w:ascii="Calibri" w:hAnsi="Calibri" w:cs="Calibri"/>
          <w:sz w:val="22"/>
          <w:szCs w:val="22"/>
          <w:lang w:eastAsia="pl-PL"/>
        </w:rPr>
        <w:lastRenderedPageBreak/>
        <w:t xml:space="preserve"> dokonana w oparciu o niniejszą klauzulę waloryzacyjną zmiana wynagrodzenia określonego w § </w:t>
      </w:r>
      <w:r w:rsidR="00ED38A8" w:rsidRPr="006E736C">
        <w:rPr>
          <w:rFonts w:ascii="Calibri" w:hAnsi="Calibri" w:cs="Calibri"/>
          <w:sz w:val="22"/>
          <w:szCs w:val="22"/>
          <w:lang w:eastAsia="pl-PL"/>
        </w:rPr>
        <w:t>6</w:t>
      </w:r>
      <w:r w:rsidRPr="006E736C">
        <w:rPr>
          <w:rFonts w:ascii="Calibri" w:hAnsi="Calibri" w:cs="Calibri"/>
          <w:sz w:val="22"/>
          <w:szCs w:val="22"/>
          <w:lang w:eastAsia="pl-PL"/>
        </w:rPr>
        <w:t xml:space="preserve"> ust. </w:t>
      </w:r>
      <w:r w:rsidR="00ED38A8" w:rsidRPr="006E736C">
        <w:rPr>
          <w:rFonts w:ascii="Calibri" w:hAnsi="Calibri" w:cs="Calibri"/>
          <w:sz w:val="22"/>
          <w:szCs w:val="22"/>
          <w:lang w:eastAsia="pl-PL"/>
        </w:rPr>
        <w:t>1</w:t>
      </w:r>
      <w:r w:rsidRPr="006E736C">
        <w:rPr>
          <w:rFonts w:ascii="Calibri" w:hAnsi="Calibri" w:cs="Calibri"/>
          <w:sz w:val="22"/>
          <w:szCs w:val="22"/>
          <w:lang w:eastAsia="pl-PL"/>
        </w:rPr>
        <w:t xml:space="preserve"> umowy  wskazanych w formularzu ofertowym, stanowiącym załącznik do umowy, może dotyczyć wyłącznie usług pozostałych Wykonawcy do wykonania, </w:t>
      </w:r>
    </w:p>
    <w:p w14:paraId="693380B2" w14:textId="12E2F147" w:rsidR="006B24AC" w:rsidRPr="006E736C" w:rsidRDefault="006B24AC" w:rsidP="00847606">
      <w:pPr>
        <w:numPr>
          <w:ilvl w:val="0"/>
          <w:numId w:val="30"/>
        </w:numPr>
        <w:suppressAutoHyphens w:val="0"/>
        <w:spacing w:after="200" w:line="276" w:lineRule="auto"/>
        <w:contextualSpacing/>
        <w:jc w:val="both"/>
        <w:rPr>
          <w:rFonts w:ascii="Calibri" w:hAnsi="Calibri" w:cs="Calibri"/>
          <w:sz w:val="22"/>
          <w:szCs w:val="22"/>
          <w:lang w:eastAsia="pl-PL"/>
        </w:rPr>
      </w:pPr>
      <w:r w:rsidRPr="006E736C">
        <w:rPr>
          <w:rFonts w:ascii="Calibri" w:hAnsi="Calibri" w:cs="Calibri"/>
          <w:sz w:val="22"/>
          <w:szCs w:val="22"/>
          <w:lang w:eastAsia="pl-PL"/>
        </w:rPr>
        <w:t xml:space="preserve"> łączna wartość korekty (wartość wzrostu lub spadku wynagrodzenia umownego) wynikająca </w:t>
      </w:r>
      <w:r w:rsidRPr="006E736C">
        <w:rPr>
          <w:rFonts w:ascii="Calibri" w:hAnsi="Calibri" w:cs="Calibri"/>
          <w:sz w:val="22"/>
          <w:szCs w:val="22"/>
          <w:lang w:eastAsia="pl-PL"/>
        </w:rPr>
        <w:br/>
        <w:t xml:space="preserve">z waloryzacji nie przekroczy 5% wynagrodzenia umownego wskazanego w § </w:t>
      </w:r>
      <w:r w:rsidR="00ED38A8" w:rsidRPr="006E736C">
        <w:rPr>
          <w:rFonts w:ascii="Calibri" w:hAnsi="Calibri" w:cs="Calibri"/>
          <w:sz w:val="22"/>
          <w:szCs w:val="22"/>
          <w:lang w:eastAsia="pl-PL"/>
        </w:rPr>
        <w:t>6</w:t>
      </w:r>
      <w:r w:rsidRPr="006E736C">
        <w:rPr>
          <w:rFonts w:ascii="Calibri" w:hAnsi="Calibri" w:cs="Calibri"/>
          <w:sz w:val="22"/>
          <w:szCs w:val="22"/>
          <w:lang w:eastAsia="pl-PL"/>
        </w:rPr>
        <w:t xml:space="preserve"> ust. </w:t>
      </w:r>
      <w:r w:rsidR="00ED38A8" w:rsidRPr="006E736C">
        <w:rPr>
          <w:rFonts w:ascii="Calibri" w:hAnsi="Calibri" w:cs="Calibri"/>
          <w:sz w:val="22"/>
          <w:szCs w:val="22"/>
          <w:lang w:eastAsia="pl-PL"/>
        </w:rPr>
        <w:t>1</w:t>
      </w:r>
      <w:r w:rsidRPr="006E736C">
        <w:rPr>
          <w:rFonts w:ascii="Calibri" w:hAnsi="Calibri" w:cs="Calibri"/>
          <w:sz w:val="22"/>
          <w:szCs w:val="22"/>
          <w:lang w:eastAsia="pl-PL"/>
        </w:rPr>
        <w:t xml:space="preserve"> umowy, </w:t>
      </w:r>
    </w:p>
    <w:p w14:paraId="77DD26F2" w14:textId="77777777" w:rsidR="006B24AC" w:rsidRPr="006E736C" w:rsidRDefault="006B24AC" w:rsidP="00847606">
      <w:pPr>
        <w:numPr>
          <w:ilvl w:val="0"/>
          <w:numId w:val="30"/>
        </w:numPr>
        <w:suppressAutoHyphens w:val="0"/>
        <w:spacing w:after="200" w:line="276" w:lineRule="auto"/>
        <w:contextualSpacing/>
        <w:jc w:val="both"/>
        <w:rPr>
          <w:rFonts w:ascii="Calibri" w:hAnsi="Calibri" w:cs="Calibri"/>
          <w:sz w:val="22"/>
          <w:szCs w:val="22"/>
          <w:lang w:eastAsia="pl-PL"/>
        </w:rPr>
      </w:pPr>
      <w:r w:rsidRPr="006E736C">
        <w:rPr>
          <w:rFonts w:ascii="Calibri" w:hAnsi="Calibri" w:cs="Calibri"/>
          <w:sz w:val="22"/>
          <w:szCs w:val="22"/>
          <w:lang w:eastAsia="pl-PL"/>
        </w:rPr>
        <w:t>przez zmianę ceny materiałów lub kosztów rozumie się wzrost odpowiednio cen lub kosztów, jak i ich obniżenie, względem ceny lub kosztu przyjętych w celu ustalenia wynagrodzenia Wykonawcy zawartego w ofercie,</w:t>
      </w:r>
    </w:p>
    <w:p w14:paraId="7A2BFC89" w14:textId="77777777" w:rsidR="006B24AC" w:rsidRPr="006E736C" w:rsidRDefault="006B24AC" w:rsidP="00847606">
      <w:pPr>
        <w:numPr>
          <w:ilvl w:val="0"/>
          <w:numId w:val="30"/>
        </w:numPr>
        <w:suppressAutoHyphens w:val="0"/>
        <w:spacing w:after="200" w:line="276" w:lineRule="auto"/>
        <w:contextualSpacing/>
        <w:jc w:val="both"/>
        <w:rPr>
          <w:rFonts w:ascii="Calibri" w:hAnsi="Calibri" w:cs="Calibri"/>
          <w:sz w:val="22"/>
          <w:szCs w:val="22"/>
          <w:lang w:eastAsia="pl-PL"/>
        </w:rPr>
      </w:pPr>
      <w:r w:rsidRPr="006E736C">
        <w:rPr>
          <w:rFonts w:ascii="Calibri" w:hAnsi="Calibri" w:cs="Calibri"/>
          <w:sz w:val="22"/>
          <w:szCs w:val="22"/>
          <w:lang w:eastAsia="pl-PL"/>
        </w:rPr>
        <w:t xml:space="preserve"> Wykonawca, którego wynagrodzenie zostało zmienione zgodnie z ust. 3, zobowiązany jest do zmiany wynagrodzenia przysługującego podwykonawcy, z którym zawarł umowę, w zakresie odpowiadającym zmianom cen materiałów lub kosztów dotyczących zobowiązania podwykonawcy, jeżeli łącznie spełnione są następujące warunki:</w:t>
      </w:r>
    </w:p>
    <w:p w14:paraId="0483FFE5" w14:textId="77777777" w:rsidR="006B24AC" w:rsidRPr="006E736C" w:rsidRDefault="006B24AC" w:rsidP="00847606">
      <w:pPr>
        <w:numPr>
          <w:ilvl w:val="0"/>
          <w:numId w:val="31"/>
        </w:numPr>
        <w:suppressAutoHyphens w:val="0"/>
        <w:spacing w:after="200" w:line="276" w:lineRule="auto"/>
        <w:contextualSpacing/>
        <w:jc w:val="both"/>
        <w:rPr>
          <w:rFonts w:ascii="Calibri" w:hAnsi="Calibri" w:cs="Calibri"/>
          <w:sz w:val="22"/>
          <w:szCs w:val="22"/>
          <w:lang w:eastAsia="pl-PL"/>
        </w:rPr>
      </w:pPr>
      <w:r w:rsidRPr="006E736C">
        <w:rPr>
          <w:rFonts w:ascii="Calibri" w:hAnsi="Calibri" w:cs="Calibri"/>
          <w:sz w:val="22"/>
          <w:szCs w:val="22"/>
          <w:lang w:eastAsia="pl-PL"/>
        </w:rPr>
        <w:t>  przedmiotem umowy są usługi;</w:t>
      </w:r>
    </w:p>
    <w:p w14:paraId="2059D513" w14:textId="527B5C35" w:rsidR="00AF75AC" w:rsidRDefault="006B24AC" w:rsidP="005C2107">
      <w:pPr>
        <w:numPr>
          <w:ilvl w:val="0"/>
          <w:numId w:val="31"/>
        </w:numPr>
        <w:suppressAutoHyphens w:val="0"/>
        <w:spacing w:after="200" w:line="276" w:lineRule="auto"/>
        <w:contextualSpacing/>
        <w:jc w:val="both"/>
        <w:rPr>
          <w:rFonts w:ascii="Calibri" w:hAnsi="Calibri" w:cs="Calibri"/>
          <w:sz w:val="22"/>
          <w:szCs w:val="22"/>
          <w:lang w:eastAsia="pl-PL"/>
        </w:rPr>
      </w:pPr>
      <w:r w:rsidRPr="006E736C">
        <w:rPr>
          <w:rFonts w:ascii="Calibri" w:hAnsi="Calibri" w:cs="Calibri"/>
          <w:sz w:val="22"/>
          <w:szCs w:val="22"/>
          <w:lang w:eastAsia="pl-PL"/>
        </w:rPr>
        <w:t>okres obowiązywania umowy przekracza 6 miesięcy.</w:t>
      </w:r>
    </w:p>
    <w:p w14:paraId="618D4EEB" w14:textId="77777777" w:rsidR="005C2107" w:rsidRPr="005C2107" w:rsidRDefault="005C2107" w:rsidP="005C2107">
      <w:pPr>
        <w:suppressAutoHyphens w:val="0"/>
        <w:spacing w:after="200" w:line="276" w:lineRule="auto"/>
        <w:ind w:left="1440"/>
        <w:contextualSpacing/>
        <w:jc w:val="both"/>
        <w:rPr>
          <w:rFonts w:ascii="Calibri" w:hAnsi="Calibri" w:cs="Calibri"/>
          <w:sz w:val="22"/>
          <w:szCs w:val="22"/>
          <w:lang w:eastAsia="pl-PL"/>
        </w:rPr>
      </w:pPr>
    </w:p>
    <w:p w14:paraId="314FF626" w14:textId="1106D85D" w:rsidR="00C16615" w:rsidRPr="00543C18" w:rsidRDefault="00C16615" w:rsidP="00C16615">
      <w:pPr>
        <w:suppressAutoHyphens w:val="0"/>
        <w:spacing w:line="276" w:lineRule="auto"/>
        <w:jc w:val="center"/>
        <w:rPr>
          <w:rFonts w:asciiTheme="minorHAnsi" w:eastAsia="Calibri" w:hAnsiTheme="minorHAnsi" w:cstheme="minorHAnsi"/>
          <w:b/>
          <w:sz w:val="22"/>
          <w:szCs w:val="22"/>
          <w:lang w:eastAsia="pl-PL"/>
        </w:rPr>
      </w:pPr>
      <w:bookmarkStart w:id="7" w:name="_Hlk181168221"/>
      <w:bookmarkStart w:id="8" w:name="_Hlk184206000"/>
      <w:r w:rsidRPr="00543C18">
        <w:rPr>
          <w:rFonts w:asciiTheme="minorHAnsi" w:eastAsia="Calibri" w:hAnsiTheme="minorHAnsi" w:cstheme="minorHAnsi"/>
          <w:b/>
          <w:sz w:val="22"/>
          <w:szCs w:val="22"/>
          <w:lang w:eastAsia="pl-PL"/>
        </w:rPr>
        <w:t>§ 1</w:t>
      </w:r>
      <w:r w:rsidR="006B24AC">
        <w:rPr>
          <w:rFonts w:asciiTheme="minorHAnsi" w:eastAsia="Calibri" w:hAnsiTheme="minorHAnsi" w:cstheme="minorHAnsi"/>
          <w:b/>
          <w:sz w:val="22"/>
          <w:szCs w:val="22"/>
          <w:lang w:eastAsia="pl-PL"/>
        </w:rPr>
        <w:t>2</w:t>
      </w:r>
    </w:p>
    <w:p w14:paraId="63A2DBC8" w14:textId="77777777" w:rsidR="00C16615" w:rsidRPr="00543C18" w:rsidRDefault="00C16615" w:rsidP="00C16615">
      <w:pPr>
        <w:suppressAutoHyphens w:val="0"/>
        <w:spacing w:line="276" w:lineRule="auto"/>
        <w:jc w:val="center"/>
        <w:rPr>
          <w:rFonts w:asciiTheme="minorHAnsi" w:eastAsia="Calibri" w:hAnsiTheme="minorHAnsi" w:cstheme="minorHAnsi"/>
          <w:b/>
          <w:sz w:val="22"/>
          <w:szCs w:val="22"/>
          <w:lang w:eastAsia="pl-PL"/>
        </w:rPr>
      </w:pPr>
      <w:r w:rsidRPr="00543C18">
        <w:rPr>
          <w:rFonts w:asciiTheme="minorHAnsi" w:eastAsia="Calibri" w:hAnsiTheme="minorHAnsi" w:cstheme="minorHAnsi"/>
          <w:b/>
          <w:sz w:val="22"/>
          <w:szCs w:val="22"/>
          <w:lang w:eastAsia="pl-PL"/>
        </w:rPr>
        <w:t>Postanowienia końcowe</w:t>
      </w:r>
    </w:p>
    <w:p w14:paraId="79D66889" w14:textId="77777777" w:rsidR="00C16615" w:rsidRPr="00543C18" w:rsidRDefault="00C16615" w:rsidP="00C16615">
      <w:pPr>
        <w:suppressAutoHyphens w:val="0"/>
        <w:spacing w:line="276" w:lineRule="auto"/>
        <w:jc w:val="center"/>
        <w:rPr>
          <w:rFonts w:asciiTheme="minorHAnsi" w:eastAsia="Calibri" w:hAnsiTheme="minorHAnsi" w:cstheme="minorHAnsi"/>
          <w:b/>
          <w:sz w:val="22"/>
          <w:szCs w:val="22"/>
          <w:lang w:eastAsia="pl-PL"/>
        </w:rPr>
      </w:pPr>
    </w:p>
    <w:bookmarkEnd w:id="7"/>
    <w:p w14:paraId="711778D6" w14:textId="32D8BDD3" w:rsidR="004072C9" w:rsidRPr="00543C18" w:rsidRDefault="004072C9" w:rsidP="00847606">
      <w:pPr>
        <w:numPr>
          <w:ilvl w:val="0"/>
          <w:numId w:val="16"/>
        </w:numPr>
        <w:jc w:val="both"/>
        <w:rPr>
          <w:rFonts w:asciiTheme="minorHAnsi" w:hAnsiTheme="minorHAnsi" w:cstheme="minorHAnsi"/>
          <w:b/>
          <w:color w:val="000000" w:themeColor="text1"/>
          <w:sz w:val="22"/>
          <w:szCs w:val="22"/>
        </w:rPr>
      </w:pPr>
      <w:r w:rsidRPr="00543C18">
        <w:rPr>
          <w:rFonts w:asciiTheme="minorHAnsi" w:hAnsiTheme="minorHAnsi" w:cstheme="minorHAnsi"/>
          <w:iCs/>
          <w:color w:val="000000" w:themeColor="text1"/>
          <w:sz w:val="22"/>
          <w:szCs w:val="22"/>
        </w:rPr>
        <w:t>Opis przedmiotu zamówienia (OPZ) – stanowiący Załącznik nr 1 do SWZ stanowi integralną część niniejszej umowy.</w:t>
      </w:r>
    </w:p>
    <w:p w14:paraId="2C839C62" w14:textId="77777777" w:rsidR="004072C9" w:rsidRPr="00543C18" w:rsidRDefault="004072C9" w:rsidP="00847606">
      <w:pPr>
        <w:numPr>
          <w:ilvl w:val="0"/>
          <w:numId w:val="16"/>
        </w:numPr>
        <w:jc w:val="both"/>
        <w:rPr>
          <w:rFonts w:asciiTheme="minorHAnsi" w:hAnsiTheme="minorHAnsi" w:cstheme="minorHAnsi"/>
          <w:b/>
          <w:color w:val="000000" w:themeColor="text1"/>
          <w:sz w:val="22"/>
          <w:szCs w:val="22"/>
        </w:rPr>
      </w:pPr>
      <w:r w:rsidRPr="00543C18">
        <w:rPr>
          <w:rFonts w:asciiTheme="minorHAnsi" w:hAnsiTheme="minorHAnsi" w:cstheme="minorHAnsi"/>
          <w:color w:val="000000" w:themeColor="text1"/>
          <w:sz w:val="22"/>
          <w:szCs w:val="22"/>
        </w:rPr>
        <w:t>W zakresie nieuregulowanym niniejszą umową mają zastosowanie przepisy Kodeksu Cywilnego oraz obowiązującej ustawy Prawo zamówień publicznych.</w:t>
      </w:r>
    </w:p>
    <w:p w14:paraId="50133225" w14:textId="77777777" w:rsidR="004072C9" w:rsidRPr="00543C18" w:rsidRDefault="004072C9" w:rsidP="00847606">
      <w:pPr>
        <w:numPr>
          <w:ilvl w:val="0"/>
          <w:numId w:val="16"/>
        </w:numPr>
        <w:jc w:val="both"/>
        <w:rPr>
          <w:rFonts w:asciiTheme="minorHAnsi" w:hAnsiTheme="minorHAnsi" w:cstheme="minorHAnsi"/>
          <w:b/>
          <w:color w:val="000000" w:themeColor="text1"/>
          <w:sz w:val="22"/>
          <w:szCs w:val="22"/>
        </w:rPr>
      </w:pPr>
      <w:r w:rsidRPr="00543C18">
        <w:rPr>
          <w:rFonts w:asciiTheme="minorHAnsi" w:hAnsiTheme="minorHAnsi" w:cstheme="minorHAnsi"/>
          <w:color w:val="000000" w:themeColor="text1"/>
          <w:sz w:val="22"/>
          <w:szCs w:val="22"/>
        </w:rPr>
        <w:t>Ewentualne spory powstałe na tle realizacji umowy strony poddają rozstrzygnięciu Sądu właściwego dla siedziby Zamawiającego.</w:t>
      </w:r>
    </w:p>
    <w:p w14:paraId="0B77876B" w14:textId="77777777" w:rsidR="004072C9" w:rsidRPr="00543C18" w:rsidRDefault="004072C9" w:rsidP="00847606">
      <w:pPr>
        <w:pStyle w:val="Lista"/>
        <w:numPr>
          <w:ilvl w:val="0"/>
          <w:numId w:val="16"/>
        </w:numPr>
        <w:spacing w:line="276" w:lineRule="auto"/>
        <w:rPr>
          <w:rFonts w:asciiTheme="minorHAnsi" w:hAnsiTheme="minorHAnsi" w:cstheme="minorHAnsi"/>
          <w:sz w:val="22"/>
          <w:szCs w:val="22"/>
          <w:lang w:eastAsia="pl-PL"/>
        </w:rPr>
      </w:pPr>
      <w:r w:rsidRPr="00543C18">
        <w:rPr>
          <w:rFonts w:asciiTheme="minorHAnsi" w:hAnsiTheme="minorHAnsi" w:cstheme="minorHAnsi"/>
          <w:sz w:val="22"/>
          <w:szCs w:val="22"/>
          <w:lang w:eastAsia="pl-PL"/>
        </w:rPr>
        <w:t>Umowa może zostać zawarta w postaci papierowej albo w postaci dokumentu elektronicznego i opatrzona bezpiecznym podpisem elektronicznym. Wybór sposobu zawarcia umowy należy do Stron.</w:t>
      </w:r>
    </w:p>
    <w:p w14:paraId="0392BC69" w14:textId="77777777" w:rsidR="004072C9" w:rsidRPr="00543C18" w:rsidRDefault="004072C9" w:rsidP="00847606">
      <w:pPr>
        <w:pStyle w:val="Akapitzlist"/>
        <w:numPr>
          <w:ilvl w:val="0"/>
          <w:numId w:val="16"/>
        </w:numPr>
        <w:suppressAutoHyphens w:val="0"/>
        <w:spacing w:after="0" w:line="18" w:lineRule="atLeast"/>
        <w:jc w:val="both"/>
        <w:rPr>
          <w:rFonts w:asciiTheme="minorHAnsi" w:eastAsia="Times New Roman" w:hAnsiTheme="minorHAnsi" w:cstheme="minorHAnsi"/>
          <w:lang w:eastAsia="pl-PL"/>
        </w:rPr>
      </w:pPr>
      <w:r w:rsidRPr="00543C18">
        <w:rPr>
          <w:rFonts w:asciiTheme="minorHAnsi" w:eastAsia="Times New Roman" w:hAnsiTheme="minorHAnsi" w:cstheme="minorHAnsi"/>
          <w:lang w:eastAsia="pl-PL"/>
        </w:rPr>
        <w:t xml:space="preserve"> Umowa w wersji papierowej spisana będzie w trzech jednobrzmiących egzemplarzach – dwóch dla Zamawiającego oraz jednego dla Wykonawcy. Ustęp nie ma zastosowania w przypadku podpisania umowy w formie elektronicznej. </w:t>
      </w:r>
    </w:p>
    <w:p w14:paraId="2F52C5E3" w14:textId="77777777" w:rsidR="004072C9" w:rsidRPr="00543C18" w:rsidRDefault="004072C9" w:rsidP="00847606">
      <w:pPr>
        <w:pStyle w:val="Akapitzlist"/>
        <w:numPr>
          <w:ilvl w:val="0"/>
          <w:numId w:val="16"/>
        </w:numPr>
        <w:suppressAutoHyphens w:val="0"/>
        <w:spacing w:after="0" w:line="18" w:lineRule="atLeast"/>
        <w:jc w:val="both"/>
        <w:rPr>
          <w:rFonts w:asciiTheme="minorHAnsi" w:eastAsia="Times New Roman" w:hAnsiTheme="minorHAnsi" w:cstheme="minorHAnsi"/>
          <w:lang w:eastAsia="pl-PL"/>
        </w:rPr>
      </w:pPr>
      <w:r w:rsidRPr="00543C18">
        <w:rPr>
          <w:rFonts w:asciiTheme="minorHAnsi" w:eastAsia="Times New Roman" w:hAnsiTheme="minorHAnsi" w:cstheme="minorHAnsi"/>
          <w:lang w:eastAsia="pl-PL"/>
        </w:rPr>
        <w:t>W przypadku zawarcia umowy w postaci dokumentu elektronicznego za datę zawarcia przyjmuje się datę złożenia podpisu przez Dyrektora Wojewódzkiego Urzędu Pracy w Toruniu.</w:t>
      </w:r>
    </w:p>
    <w:p w14:paraId="3151CC87" w14:textId="77777777" w:rsidR="00C16615" w:rsidRPr="00543C18" w:rsidRDefault="00C16615" w:rsidP="00C16615">
      <w:pPr>
        <w:suppressAutoHyphens w:val="0"/>
        <w:jc w:val="both"/>
        <w:rPr>
          <w:rFonts w:asciiTheme="minorHAnsi" w:eastAsia="Calibri" w:hAnsiTheme="minorHAnsi" w:cstheme="minorHAnsi"/>
          <w:sz w:val="22"/>
          <w:szCs w:val="22"/>
          <w:lang w:eastAsia="pl-PL"/>
        </w:rPr>
      </w:pPr>
    </w:p>
    <w:p w14:paraId="2A201FF3" w14:textId="77777777" w:rsidR="00C16615" w:rsidRPr="00543C18" w:rsidRDefault="00C16615" w:rsidP="008E12A1">
      <w:pPr>
        <w:suppressAutoHyphens w:val="0"/>
        <w:ind w:firstLine="708"/>
        <w:rPr>
          <w:rFonts w:asciiTheme="minorHAnsi" w:hAnsiTheme="minorHAnsi" w:cstheme="minorHAnsi"/>
          <w:iCs/>
          <w:sz w:val="22"/>
          <w:szCs w:val="22"/>
          <w:lang w:eastAsia="pl-PL"/>
        </w:rPr>
      </w:pPr>
      <w:r w:rsidRPr="00543C18">
        <w:rPr>
          <w:rFonts w:asciiTheme="minorHAnsi" w:hAnsiTheme="minorHAnsi" w:cstheme="minorHAnsi"/>
          <w:iCs/>
          <w:sz w:val="22"/>
          <w:szCs w:val="22"/>
          <w:lang w:eastAsia="pl-PL"/>
        </w:rPr>
        <w:t>Zamawiający:                                                                                     Wykonawca:</w:t>
      </w:r>
    </w:p>
    <w:p w14:paraId="2D767D01" w14:textId="77777777" w:rsidR="00C16615" w:rsidRPr="00543C18" w:rsidRDefault="00C16615" w:rsidP="00C16615">
      <w:pPr>
        <w:suppressAutoHyphens w:val="0"/>
        <w:rPr>
          <w:rFonts w:asciiTheme="minorHAnsi" w:hAnsiTheme="minorHAnsi" w:cstheme="minorHAnsi"/>
          <w:sz w:val="22"/>
          <w:szCs w:val="22"/>
          <w:lang w:eastAsia="pl-PL"/>
        </w:rPr>
      </w:pPr>
    </w:p>
    <w:p w14:paraId="32641D60" w14:textId="77777777" w:rsidR="00C16615" w:rsidRPr="00543C18" w:rsidRDefault="00C16615" w:rsidP="00C16615">
      <w:pPr>
        <w:suppressAutoHyphens w:val="0"/>
        <w:jc w:val="both"/>
        <w:rPr>
          <w:rFonts w:asciiTheme="minorHAnsi" w:eastAsia="Calibri" w:hAnsiTheme="minorHAnsi" w:cstheme="minorHAnsi"/>
          <w:sz w:val="22"/>
          <w:szCs w:val="22"/>
          <w:lang w:eastAsia="pl-PL"/>
        </w:rPr>
      </w:pPr>
    </w:p>
    <w:p w14:paraId="45C7CB69" w14:textId="73C763E9" w:rsidR="00C16615" w:rsidRPr="00543C18" w:rsidRDefault="004072C9" w:rsidP="00C16615">
      <w:pPr>
        <w:suppressAutoHyphens w:val="0"/>
        <w:jc w:val="both"/>
        <w:rPr>
          <w:rFonts w:asciiTheme="minorHAnsi" w:eastAsia="Calibri" w:hAnsiTheme="minorHAnsi" w:cstheme="minorHAnsi"/>
          <w:sz w:val="22"/>
          <w:szCs w:val="22"/>
          <w:lang w:eastAsia="pl-PL"/>
        </w:rPr>
      </w:pPr>
      <w:r w:rsidRPr="00543C18">
        <w:rPr>
          <w:rFonts w:asciiTheme="minorHAnsi" w:eastAsia="Calibri" w:hAnsiTheme="minorHAnsi" w:cstheme="minorHAnsi"/>
          <w:sz w:val="22"/>
          <w:szCs w:val="22"/>
          <w:lang w:eastAsia="pl-PL"/>
        </w:rPr>
        <w:t>opcjonalnie:</w:t>
      </w:r>
      <w:r w:rsidR="00C16615" w:rsidRPr="00543C18">
        <w:rPr>
          <w:rFonts w:asciiTheme="minorHAnsi" w:eastAsia="Calibri" w:hAnsiTheme="minorHAnsi" w:cstheme="minorHAnsi"/>
          <w:sz w:val="22"/>
          <w:szCs w:val="22"/>
          <w:lang w:eastAsia="pl-PL"/>
        </w:rPr>
        <w:t>/podpisano certyfikatem kwalifikowanym/</w:t>
      </w:r>
      <w:r w:rsidR="00C16615" w:rsidRPr="00543C18">
        <w:rPr>
          <w:rFonts w:asciiTheme="minorHAnsi" w:eastAsia="Calibri" w:hAnsiTheme="minorHAnsi" w:cstheme="minorHAnsi"/>
          <w:sz w:val="22"/>
          <w:szCs w:val="22"/>
          <w:lang w:eastAsia="pl-PL"/>
        </w:rPr>
        <w:tab/>
        <w:t xml:space="preserve">     </w:t>
      </w:r>
      <w:r w:rsidRPr="00543C18">
        <w:rPr>
          <w:rFonts w:asciiTheme="minorHAnsi" w:eastAsia="Calibri" w:hAnsiTheme="minorHAnsi" w:cstheme="minorHAnsi"/>
          <w:sz w:val="22"/>
          <w:szCs w:val="22"/>
          <w:lang w:eastAsia="pl-PL"/>
        </w:rPr>
        <w:t>opcjonalnie:</w:t>
      </w:r>
      <w:r w:rsidR="00C16615" w:rsidRPr="00543C18">
        <w:rPr>
          <w:rFonts w:asciiTheme="minorHAnsi" w:eastAsia="Calibri" w:hAnsiTheme="minorHAnsi" w:cstheme="minorHAnsi"/>
          <w:sz w:val="22"/>
          <w:szCs w:val="22"/>
          <w:lang w:eastAsia="pl-PL"/>
        </w:rPr>
        <w:t xml:space="preserve"> /podpisano certyfikatem kwalifikowanym/</w:t>
      </w:r>
    </w:p>
    <w:bookmarkEnd w:id="8"/>
    <w:p w14:paraId="57FC6E3D" w14:textId="77777777" w:rsidR="00C16615" w:rsidRPr="00543C18" w:rsidRDefault="00C16615" w:rsidP="00C16615">
      <w:pPr>
        <w:pStyle w:val="Tekstpodstawowywcity"/>
        <w:ind w:left="0"/>
        <w:rPr>
          <w:rFonts w:asciiTheme="minorHAnsi" w:hAnsiTheme="minorHAnsi" w:cstheme="minorHAnsi"/>
          <w:sz w:val="22"/>
          <w:szCs w:val="22"/>
        </w:rPr>
      </w:pPr>
    </w:p>
    <w:p w14:paraId="0A1E0948" w14:textId="77777777" w:rsidR="00C16615" w:rsidRPr="00543C18" w:rsidRDefault="00C16615" w:rsidP="00C16615">
      <w:pPr>
        <w:pStyle w:val="Tekstpodstawowywcity"/>
        <w:ind w:left="0"/>
        <w:rPr>
          <w:rFonts w:asciiTheme="minorHAnsi" w:hAnsiTheme="minorHAnsi" w:cstheme="minorHAnsi"/>
          <w:sz w:val="22"/>
          <w:szCs w:val="22"/>
        </w:rPr>
      </w:pPr>
    </w:p>
    <w:p w14:paraId="3D56D0F2" w14:textId="77777777" w:rsidR="00323622" w:rsidRPr="000D4A52" w:rsidRDefault="00FB1F3A" w:rsidP="00C73B52">
      <w:pPr>
        <w:pStyle w:val="Tekstpodstawowy"/>
        <w:rPr>
          <w:rFonts w:asciiTheme="minorHAnsi" w:hAnsiTheme="minorHAnsi" w:cstheme="minorHAnsi"/>
          <w:sz w:val="16"/>
          <w:szCs w:val="16"/>
        </w:rPr>
      </w:pPr>
      <w:r w:rsidRPr="000D4A52">
        <w:rPr>
          <w:rFonts w:asciiTheme="minorHAnsi" w:hAnsiTheme="minorHAnsi" w:cstheme="minorHAnsi"/>
          <w:sz w:val="16"/>
          <w:szCs w:val="16"/>
        </w:rPr>
        <w:t>Załączniki:</w:t>
      </w:r>
    </w:p>
    <w:p w14:paraId="469A99D2" w14:textId="3A584C24" w:rsidR="00FB1F3A" w:rsidRPr="000D4A52" w:rsidRDefault="00A96707" w:rsidP="001B75A8">
      <w:pPr>
        <w:pStyle w:val="Akapitzlist"/>
        <w:numPr>
          <w:ilvl w:val="0"/>
          <w:numId w:val="3"/>
        </w:numPr>
        <w:spacing w:after="0" w:line="240" w:lineRule="auto"/>
        <w:ind w:left="227" w:firstLine="0"/>
        <w:jc w:val="both"/>
        <w:rPr>
          <w:rFonts w:asciiTheme="minorHAnsi" w:hAnsiTheme="minorHAnsi" w:cstheme="minorHAnsi"/>
          <w:sz w:val="16"/>
          <w:szCs w:val="16"/>
        </w:rPr>
      </w:pPr>
      <w:r w:rsidRPr="000D4A52">
        <w:rPr>
          <w:rFonts w:asciiTheme="minorHAnsi" w:hAnsiTheme="minorHAnsi" w:cstheme="minorHAnsi"/>
          <w:sz w:val="16"/>
          <w:szCs w:val="16"/>
        </w:rPr>
        <w:t>Opis Przedmiotu Zamówieni</w:t>
      </w:r>
      <w:r w:rsidR="00622955" w:rsidRPr="000D4A52">
        <w:rPr>
          <w:rFonts w:asciiTheme="minorHAnsi" w:hAnsiTheme="minorHAnsi" w:cstheme="minorHAnsi"/>
          <w:sz w:val="16"/>
          <w:szCs w:val="16"/>
        </w:rPr>
        <w:t>a</w:t>
      </w:r>
      <w:r w:rsidRPr="000D4A52">
        <w:rPr>
          <w:rFonts w:asciiTheme="minorHAnsi" w:hAnsiTheme="minorHAnsi" w:cstheme="minorHAnsi"/>
          <w:sz w:val="16"/>
          <w:szCs w:val="16"/>
        </w:rPr>
        <w:t>.</w:t>
      </w:r>
    </w:p>
    <w:p w14:paraId="63B9126F" w14:textId="4D4AE037" w:rsidR="00EB04D8" w:rsidRPr="000D4A52" w:rsidRDefault="00EB04D8" w:rsidP="001B75A8">
      <w:pPr>
        <w:pStyle w:val="Akapitzlist"/>
        <w:numPr>
          <w:ilvl w:val="0"/>
          <w:numId w:val="3"/>
        </w:numPr>
        <w:spacing w:after="0" w:line="240" w:lineRule="auto"/>
        <w:ind w:left="227" w:firstLine="0"/>
        <w:jc w:val="both"/>
        <w:rPr>
          <w:rFonts w:asciiTheme="minorHAnsi" w:hAnsiTheme="minorHAnsi" w:cstheme="minorHAnsi"/>
          <w:sz w:val="16"/>
          <w:szCs w:val="16"/>
        </w:rPr>
      </w:pPr>
      <w:r w:rsidRPr="000D4A52">
        <w:rPr>
          <w:rFonts w:asciiTheme="minorHAnsi" w:hAnsiTheme="minorHAnsi" w:cstheme="minorHAnsi"/>
          <w:sz w:val="16"/>
          <w:szCs w:val="16"/>
        </w:rPr>
        <w:t>Formularz ofertowy</w:t>
      </w:r>
      <w:r w:rsidR="002C0CBD" w:rsidRPr="000D4A52">
        <w:rPr>
          <w:rFonts w:asciiTheme="minorHAnsi" w:hAnsiTheme="minorHAnsi" w:cstheme="minorHAnsi"/>
          <w:sz w:val="16"/>
          <w:szCs w:val="16"/>
        </w:rPr>
        <w:t xml:space="preserve"> Wykonawcy.</w:t>
      </w:r>
    </w:p>
    <w:p w14:paraId="4D9DC5E7" w14:textId="2C62BD9A" w:rsidR="006A74E1" w:rsidRPr="0014339D" w:rsidRDefault="008E4935" w:rsidP="0014339D">
      <w:pPr>
        <w:pStyle w:val="Akapitzlist"/>
        <w:numPr>
          <w:ilvl w:val="0"/>
          <w:numId w:val="3"/>
        </w:numPr>
        <w:spacing w:after="0" w:line="240" w:lineRule="auto"/>
        <w:ind w:left="227" w:firstLine="0"/>
        <w:jc w:val="both"/>
        <w:rPr>
          <w:rFonts w:asciiTheme="minorHAnsi" w:hAnsiTheme="minorHAnsi" w:cstheme="minorHAnsi"/>
          <w:sz w:val="16"/>
          <w:szCs w:val="16"/>
        </w:rPr>
      </w:pPr>
      <w:r w:rsidRPr="000D4A52">
        <w:rPr>
          <w:rFonts w:asciiTheme="minorHAnsi" w:hAnsiTheme="minorHAnsi" w:cstheme="minorHAnsi"/>
          <w:sz w:val="16"/>
          <w:szCs w:val="16"/>
        </w:rPr>
        <w:t>Klauzula informacyjn</w:t>
      </w:r>
      <w:r w:rsidR="008B67A8" w:rsidRPr="000D4A52">
        <w:rPr>
          <w:rFonts w:asciiTheme="minorHAnsi" w:hAnsiTheme="minorHAnsi" w:cstheme="minorHAnsi"/>
          <w:sz w:val="16"/>
          <w:szCs w:val="16"/>
        </w:rPr>
        <w:t>a</w:t>
      </w:r>
      <w:r w:rsidR="000D4A52">
        <w:rPr>
          <w:rFonts w:asciiTheme="minorHAnsi" w:hAnsiTheme="minorHAnsi" w:cstheme="minorHAnsi"/>
          <w:sz w:val="16"/>
          <w:szCs w:val="16"/>
        </w:rPr>
        <w:t>.</w:t>
      </w:r>
    </w:p>
    <w:sectPr w:rsidR="006A74E1" w:rsidRPr="0014339D" w:rsidSect="009A464F">
      <w:type w:val="continuous"/>
      <w:pgSz w:w="11906" w:h="16838"/>
      <w:pgMar w:top="1135" w:right="991" w:bottom="1417" w:left="1418" w:header="708" w:footer="708" w:gutter="0"/>
      <w:cols w:space="708"/>
      <w:titlePg/>
      <w:docGrid w:linePitch="600" w:charSpace="3276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4A218AA" w16cex:dateUtc="2026-01-26T10:48:00Z"/>
  <w16cex:commentExtensible w16cex:durableId="71F29C71" w16cex:dateUtc="2026-01-26T10:50:00Z"/>
  <w16cex:commentExtensible w16cex:durableId="35F92813" w16cex:dateUtc="2026-01-26T10:54:00Z"/>
  <w16cex:commentExtensible w16cex:durableId="47E92B28" w16cex:dateUtc="2026-01-26T10:56:00Z"/>
  <w16cex:commentExtensible w16cex:durableId="0B405B02" w16cex:dateUtc="2026-01-26T11:46:00Z"/>
  <w16cex:commentExtensible w16cex:durableId="3B783DD6" w16cex:dateUtc="2026-01-26T11:23:00Z"/>
  <w16cex:commentExtensible w16cex:durableId="1C22215D" w16cex:dateUtc="2026-01-26T11:27:00Z"/>
  <w16cex:commentExtensible w16cex:durableId="3E9EE553" w16cex:dateUtc="2026-01-26T11:2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1FA12B" w14:textId="77777777" w:rsidR="00C7776F" w:rsidRDefault="00C7776F" w:rsidP="00CD7301">
      <w:r>
        <w:separator/>
      </w:r>
    </w:p>
  </w:endnote>
  <w:endnote w:type="continuationSeparator" w:id="0">
    <w:p w14:paraId="79477FE0" w14:textId="77777777" w:rsidR="00C7776F" w:rsidRDefault="00C7776F" w:rsidP="00CD73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504297"/>
      <w:docPartObj>
        <w:docPartGallery w:val="Page Numbers (Bottom of Page)"/>
        <w:docPartUnique/>
      </w:docPartObj>
    </w:sdtPr>
    <w:sdtEndPr/>
    <w:sdtContent>
      <w:p w14:paraId="08F2209A" w14:textId="77777777" w:rsidR="0064633F" w:rsidRDefault="009C6FB4">
        <w:pPr>
          <w:pStyle w:val="Stopka"/>
          <w:jc w:val="center"/>
        </w:pPr>
        <w:r>
          <w:fldChar w:fldCharType="begin"/>
        </w:r>
        <w:r>
          <w:instrText xml:space="preserve"> PAGE   \* MERGEFORMAT </w:instrText>
        </w:r>
        <w:r>
          <w:fldChar w:fldCharType="separate"/>
        </w:r>
        <w:r w:rsidR="007E04F2">
          <w:rPr>
            <w:noProof/>
          </w:rPr>
          <w:t>15</w:t>
        </w:r>
        <w:r>
          <w:rPr>
            <w:noProof/>
          </w:rPr>
          <w:fldChar w:fldCharType="end"/>
        </w:r>
      </w:p>
    </w:sdtContent>
  </w:sdt>
  <w:p w14:paraId="4BD97B20" w14:textId="77777777" w:rsidR="0064633F" w:rsidRDefault="0064633F" w:rsidP="00B30596">
    <w:pPr>
      <w:pStyle w:val="Stopka"/>
      <w:tabs>
        <w:tab w:val="clear" w:pos="4536"/>
        <w:tab w:val="clear" w:pos="9072"/>
        <w:tab w:val="left" w:pos="2849"/>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2B73FE" w14:textId="5436C08B" w:rsidR="0093338C" w:rsidRDefault="001D5C95">
    <w:pPr>
      <w:pStyle w:val="Stopka"/>
    </w:pPr>
    <w:r>
      <w:rPr>
        <w:noProof/>
      </w:rPr>
      <w:drawing>
        <wp:anchor distT="0" distB="0" distL="114300" distR="114300" simplePos="0" relativeHeight="251667456" behindDoc="0" locked="0" layoutInCell="1" allowOverlap="1" wp14:anchorId="53856E2F" wp14:editId="4C445DF9">
          <wp:simplePos x="0" y="0"/>
          <wp:positionH relativeFrom="page">
            <wp:align>center</wp:align>
          </wp:positionH>
          <wp:positionV relativeFrom="paragraph">
            <wp:posOffset>-590550</wp:posOffset>
          </wp:positionV>
          <wp:extent cx="6369349" cy="1344066"/>
          <wp:effectExtent l="0" t="0" r="0" b="889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opka-BW- z WUP copy.jpg"/>
                  <pic:cNvPicPr/>
                </pic:nvPicPr>
                <pic:blipFill>
                  <a:blip r:embed="rId1">
                    <a:extLst>
                      <a:ext uri="{28A0092B-C50C-407E-A947-70E740481C1C}">
                        <a14:useLocalDpi xmlns:a14="http://schemas.microsoft.com/office/drawing/2010/main" val="0"/>
                      </a:ext>
                    </a:extLst>
                  </a:blip>
                  <a:stretch>
                    <a:fillRect/>
                  </a:stretch>
                </pic:blipFill>
                <pic:spPr>
                  <a:xfrm>
                    <a:off x="0" y="0"/>
                    <a:ext cx="6369349" cy="1344066"/>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F778B3" w14:textId="77777777" w:rsidR="00C7776F" w:rsidRDefault="00C7776F" w:rsidP="00CD7301">
      <w:r>
        <w:separator/>
      </w:r>
    </w:p>
  </w:footnote>
  <w:footnote w:type="continuationSeparator" w:id="0">
    <w:p w14:paraId="77DC8C21" w14:textId="77777777" w:rsidR="00C7776F" w:rsidRDefault="00C7776F" w:rsidP="00CD7301">
      <w:r>
        <w:continuationSeparator/>
      </w:r>
    </w:p>
  </w:footnote>
  <w:footnote w:id="1">
    <w:p w14:paraId="4D06563E" w14:textId="5E3DE8B9" w:rsidR="00360C5D" w:rsidRDefault="00360C5D">
      <w:pPr>
        <w:pStyle w:val="Tekstprzypisudolnego"/>
      </w:pPr>
      <w:r>
        <w:rPr>
          <w:rStyle w:val="Odwoanieprzypisudolnego"/>
        </w:rPr>
        <w:footnoteRef/>
      </w:r>
      <w:r>
        <w:t xml:space="preserve"> </w:t>
      </w:r>
      <w:r w:rsidR="00EC65A1">
        <w:rPr>
          <w:sz w:val="16"/>
          <w:szCs w:val="16"/>
        </w:rPr>
        <w:t>Wybrać odpowiednie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CC45EA" w14:textId="58E316E9" w:rsidR="0093338C" w:rsidRDefault="001D5C95">
    <w:pPr>
      <w:pStyle w:val="Nagwek"/>
    </w:pPr>
    <w:r>
      <w:rPr>
        <w:noProof/>
        <w:lang w:eastAsia="pl-PL"/>
      </w:rPr>
      <w:drawing>
        <wp:anchor distT="0" distB="0" distL="114300" distR="114300" simplePos="0" relativeHeight="251665408" behindDoc="0" locked="0" layoutInCell="1" allowOverlap="1" wp14:anchorId="1AF2BFB7" wp14:editId="6DB18580">
          <wp:simplePos x="0" y="0"/>
          <wp:positionH relativeFrom="margin">
            <wp:posOffset>0</wp:posOffset>
          </wp:positionH>
          <wp:positionV relativeFrom="paragraph">
            <wp:posOffset>-635</wp:posOffset>
          </wp:positionV>
          <wp:extent cx="6001200" cy="607835"/>
          <wp:effectExtent l="0" t="0" r="0" b="1905"/>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WER-BW-transparent.png"/>
                  <pic:cNvPicPr/>
                </pic:nvPicPr>
                <pic:blipFill>
                  <a:blip r:embed="rId1">
                    <a:extLst>
                      <a:ext uri="{28A0092B-C50C-407E-A947-70E740481C1C}">
                        <a14:useLocalDpi xmlns:a14="http://schemas.microsoft.com/office/drawing/2010/main" val="0"/>
                      </a:ext>
                    </a:extLst>
                  </a:blip>
                  <a:stretch>
                    <a:fillRect/>
                  </a:stretch>
                </pic:blipFill>
                <pic:spPr>
                  <a:xfrm>
                    <a:off x="0" y="0"/>
                    <a:ext cx="6001200" cy="6078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pStyle w:val="Nagwek9"/>
      <w:suff w:val="nothing"/>
      <w:lvlText w:val=""/>
      <w:lvlJc w:val="left"/>
      <w:pPr>
        <w:tabs>
          <w:tab w:val="num" w:pos="1584"/>
        </w:tabs>
        <w:ind w:left="1584" w:hanging="1584"/>
      </w:pPr>
    </w:lvl>
  </w:abstractNum>
  <w:abstractNum w:abstractNumId="1" w15:restartNumberingAfterBreak="0">
    <w:nsid w:val="00000002"/>
    <w:multiLevelType w:val="singleLevel"/>
    <w:tmpl w:val="F1920D02"/>
    <w:name w:val="WW8Num2"/>
    <w:lvl w:ilvl="0">
      <w:start w:val="1"/>
      <w:numFmt w:val="decimal"/>
      <w:lvlText w:val="%1."/>
      <w:lvlJc w:val="left"/>
      <w:pPr>
        <w:tabs>
          <w:tab w:val="num" w:pos="-360"/>
        </w:tabs>
        <w:ind w:left="360" w:hanging="360"/>
      </w:pPr>
      <w:rPr>
        <w:rFonts w:hint="default"/>
        <w:b w:val="0"/>
        <w:bCs/>
      </w:rPr>
    </w:lvl>
  </w:abstractNum>
  <w:abstractNum w:abstractNumId="2" w15:restartNumberingAfterBreak="0">
    <w:nsid w:val="00000003"/>
    <w:multiLevelType w:val="multilevel"/>
    <w:tmpl w:val="5FF0F788"/>
    <w:name w:val="WW8Num4"/>
    <w:lvl w:ilvl="0">
      <w:start w:val="1"/>
      <w:numFmt w:val="decimal"/>
      <w:lvlText w:val="%1."/>
      <w:lvlJc w:val="left"/>
      <w:pPr>
        <w:tabs>
          <w:tab w:val="num" w:pos="0"/>
        </w:tabs>
        <w:ind w:left="1068" w:hanging="360"/>
      </w:pPr>
      <w:rPr>
        <w:rFonts w:hint="default"/>
        <w:b w:val="0"/>
        <w:bCs/>
      </w:rPr>
    </w:lvl>
    <w:lvl w:ilvl="1">
      <w:start w:val="1"/>
      <w:numFmt w:val="lowerLetter"/>
      <w:lvlText w:val="%2)"/>
      <w:lvlJc w:val="left"/>
      <w:pPr>
        <w:ind w:left="1789" w:hanging="360"/>
      </w:pPr>
      <w:rPr>
        <w:rFonts w:hint="default"/>
      </w:r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3" w15:restartNumberingAfterBreak="0">
    <w:nsid w:val="00000004"/>
    <w:multiLevelType w:val="singleLevel"/>
    <w:tmpl w:val="3C503812"/>
    <w:name w:val="WW8Num15"/>
    <w:lvl w:ilvl="0">
      <w:start w:val="1"/>
      <w:numFmt w:val="decimal"/>
      <w:lvlText w:val="%1."/>
      <w:lvlJc w:val="left"/>
      <w:pPr>
        <w:tabs>
          <w:tab w:val="num" w:pos="0"/>
        </w:tabs>
        <w:ind w:left="720" w:hanging="360"/>
      </w:pPr>
      <w:rPr>
        <w:rFonts w:hint="default"/>
        <w:i w:val="0"/>
        <w:iCs/>
        <w:szCs w:val="24"/>
      </w:rPr>
    </w:lvl>
  </w:abstractNum>
  <w:abstractNum w:abstractNumId="4" w15:restartNumberingAfterBreak="0">
    <w:nsid w:val="00000005"/>
    <w:multiLevelType w:val="multilevel"/>
    <w:tmpl w:val="4E06C5F8"/>
    <w:name w:val="WW8Num16"/>
    <w:lvl w:ilvl="0">
      <w:start w:val="1"/>
      <w:numFmt w:val="decimal"/>
      <w:lvlText w:val="%1."/>
      <w:lvlJc w:val="left"/>
      <w:pPr>
        <w:tabs>
          <w:tab w:val="num" w:pos="720"/>
        </w:tabs>
        <w:ind w:left="720" w:hanging="360"/>
      </w:pPr>
      <w:rPr>
        <w:b w:val="0"/>
        <w:strike w:val="0"/>
        <w:sz w:val="24"/>
        <w:szCs w:val="24"/>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 w15:restartNumberingAfterBreak="0">
    <w:nsid w:val="00000006"/>
    <w:multiLevelType w:val="singleLevel"/>
    <w:tmpl w:val="00000006"/>
    <w:name w:val="WW8Num19"/>
    <w:lvl w:ilvl="0">
      <w:start w:val="1"/>
      <w:numFmt w:val="lowerLetter"/>
      <w:lvlText w:val="%1)"/>
      <w:lvlJc w:val="left"/>
      <w:pPr>
        <w:tabs>
          <w:tab w:val="num" w:pos="0"/>
        </w:tabs>
        <w:ind w:left="1425" w:hanging="360"/>
      </w:pPr>
      <w:rPr>
        <w:rFonts w:hint="default"/>
      </w:rPr>
    </w:lvl>
  </w:abstractNum>
  <w:abstractNum w:abstractNumId="6" w15:restartNumberingAfterBreak="0">
    <w:nsid w:val="00000007"/>
    <w:multiLevelType w:val="multilevel"/>
    <w:tmpl w:val="00000007"/>
    <w:name w:val="WW8Num22"/>
    <w:lvl w:ilvl="0">
      <w:start w:val="1"/>
      <w:numFmt w:val="decimal"/>
      <w:lvlText w:val="%1."/>
      <w:lvlJc w:val="left"/>
      <w:pPr>
        <w:tabs>
          <w:tab w:val="num" w:pos="360"/>
        </w:tabs>
        <w:ind w:left="360" w:hanging="360"/>
      </w:pPr>
      <w:rPr>
        <w:szCs w:val="24"/>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7" w15:restartNumberingAfterBreak="0">
    <w:nsid w:val="05677C9A"/>
    <w:multiLevelType w:val="hybridMultilevel"/>
    <w:tmpl w:val="2B0482DC"/>
    <w:lvl w:ilvl="0" w:tplc="04162CCC">
      <w:start w:val="1"/>
      <w:numFmt w:val="decimal"/>
      <w:lvlText w:val="%1."/>
      <w:lvlJc w:val="left"/>
      <w:pPr>
        <w:ind w:left="720" w:hanging="360"/>
      </w:pPr>
      <w:rPr>
        <w:rFonts w:ascii="Calibri" w:hAnsi="Calibri" w:cs="Calibri"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6A64CEF"/>
    <w:multiLevelType w:val="hybridMultilevel"/>
    <w:tmpl w:val="B4662CD6"/>
    <w:lvl w:ilvl="0" w:tplc="953CC1D6">
      <w:start w:val="1"/>
      <w:numFmt w:val="decimal"/>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10617CFE"/>
    <w:multiLevelType w:val="hybridMultilevel"/>
    <w:tmpl w:val="EC6C827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17BF2927"/>
    <w:multiLevelType w:val="hybridMultilevel"/>
    <w:tmpl w:val="D0A6F62C"/>
    <w:lvl w:ilvl="0" w:tplc="11A8A980">
      <w:start w:val="1"/>
      <w:numFmt w:val="decimal"/>
      <w:lvlText w:val="%1)"/>
      <w:lvlJc w:val="left"/>
      <w:pPr>
        <w:ind w:left="1068" w:hanging="360"/>
      </w:pPr>
      <w:rPr>
        <w:rFonts w:asciiTheme="minorHAnsi" w:eastAsia="Calibri" w:hAnsiTheme="minorHAnsi" w:cstheme="minorHAnsi"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FAC4E3E"/>
    <w:multiLevelType w:val="hybridMultilevel"/>
    <w:tmpl w:val="ACC81A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664F4A"/>
    <w:multiLevelType w:val="hybridMultilevel"/>
    <w:tmpl w:val="F0662784"/>
    <w:lvl w:ilvl="0" w:tplc="6F826B76">
      <w:start w:val="1"/>
      <w:numFmt w:val="decimal"/>
      <w:lvlText w:val="%1."/>
      <w:lvlJc w:val="left"/>
      <w:pPr>
        <w:ind w:left="720" w:hanging="360"/>
      </w:pPr>
      <w:rPr>
        <w:rFonts w:ascii="Times New Roman" w:hAnsi="Times New Roman" w:cs="Times New Roman"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AE36EAE"/>
    <w:multiLevelType w:val="hybridMultilevel"/>
    <w:tmpl w:val="B3321580"/>
    <w:lvl w:ilvl="0" w:tplc="3F6A3A3C">
      <w:start w:val="1"/>
      <w:numFmt w:val="decimal"/>
      <w:lvlText w:val="%1."/>
      <w:lvlJc w:val="left"/>
      <w:pPr>
        <w:ind w:left="720" w:hanging="360"/>
      </w:pPr>
      <w:rPr>
        <w:b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E472796"/>
    <w:multiLevelType w:val="hybridMultilevel"/>
    <w:tmpl w:val="C3EA657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308D4DCE"/>
    <w:multiLevelType w:val="hybridMultilevel"/>
    <w:tmpl w:val="CD802B16"/>
    <w:lvl w:ilvl="0" w:tplc="4F34DC92">
      <w:start w:val="1"/>
      <w:numFmt w:val="decimal"/>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33C00C18"/>
    <w:multiLevelType w:val="hybridMultilevel"/>
    <w:tmpl w:val="8C8C4C34"/>
    <w:lvl w:ilvl="0" w:tplc="FA10D47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4111EEA"/>
    <w:multiLevelType w:val="hybridMultilevel"/>
    <w:tmpl w:val="5DEA439A"/>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396E5F74"/>
    <w:multiLevelType w:val="multilevel"/>
    <w:tmpl w:val="4E06C5F8"/>
    <w:lvl w:ilvl="0">
      <w:start w:val="1"/>
      <w:numFmt w:val="decimal"/>
      <w:lvlText w:val="%1."/>
      <w:lvlJc w:val="left"/>
      <w:pPr>
        <w:tabs>
          <w:tab w:val="num" w:pos="720"/>
        </w:tabs>
        <w:ind w:left="720" w:hanging="360"/>
      </w:pPr>
      <w:rPr>
        <w:b w:val="0"/>
        <w:strike w:val="0"/>
        <w:sz w:val="24"/>
        <w:szCs w:val="24"/>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9" w15:restartNumberingAfterBreak="0">
    <w:nsid w:val="3FF6012E"/>
    <w:multiLevelType w:val="hybridMultilevel"/>
    <w:tmpl w:val="08227830"/>
    <w:lvl w:ilvl="0" w:tplc="A1A00EBE">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3B40347"/>
    <w:multiLevelType w:val="hybridMultilevel"/>
    <w:tmpl w:val="7E0C2FA0"/>
    <w:lvl w:ilvl="0" w:tplc="8ADE0026">
      <w:start w:val="1"/>
      <w:numFmt w:val="decimal"/>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44C446FC"/>
    <w:multiLevelType w:val="multilevel"/>
    <w:tmpl w:val="5F281604"/>
    <w:lvl w:ilvl="0">
      <w:start w:val="2"/>
      <w:numFmt w:val="decimal"/>
      <w:lvlText w:val="%1."/>
      <w:lvlJc w:val="left"/>
      <w:pPr>
        <w:tabs>
          <w:tab w:val="num" w:pos="720"/>
        </w:tabs>
        <w:ind w:left="720" w:hanging="360"/>
      </w:pPr>
      <w:rPr>
        <w:rFonts w:hint="default"/>
        <w:b w:val="0"/>
        <w:strike w:val="0"/>
        <w:color w:val="auto"/>
        <w:sz w:val="24"/>
        <w:szCs w:val="24"/>
      </w:rPr>
    </w:lvl>
    <w:lvl w:ilvl="1">
      <w:start w:val="1"/>
      <w:numFmt w:val="lowerLetter"/>
      <w:lvlText w:val="%2."/>
      <w:lvlJc w:val="left"/>
      <w:pPr>
        <w:tabs>
          <w:tab w:val="num" w:pos="0"/>
        </w:tabs>
        <w:ind w:left="1800" w:hanging="360"/>
      </w:pPr>
      <w:rPr>
        <w:rFonts w:hint="default"/>
      </w:rPr>
    </w:lvl>
    <w:lvl w:ilvl="2">
      <w:start w:val="1"/>
      <w:numFmt w:val="lowerRoman"/>
      <w:lvlText w:val="%3."/>
      <w:lvlJc w:val="right"/>
      <w:pPr>
        <w:tabs>
          <w:tab w:val="num" w:pos="0"/>
        </w:tabs>
        <w:ind w:left="2520" w:hanging="180"/>
      </w:pPr>
      <w:rPr>
        <w:rFonts w:hint="default"/>
      </w:rPr>
    </w:lvl>
    <w:lvl w:ilvl="3">
      <w:start w:val="1"/>
      <w:numFmt w:val="decimal"/>
      <w:lvlText w:val="%4."/>
      <w:lvlJc w:val="left"/>
      <w:pPr>
        <w:tabs>
          <w:tab w:val="num" w:pos="0"/>
        </w:tabs>
        <w:ind w:left="3240" w:hanging="360"/>
      </w:pPr>
      <w:rPr>
        <w:rFonts w:hint="default"/>
      </w:rPr>
    </w:lvl>
    <w:lvl w:ilvl="4">
      <w:start w:val="1"/>
      <w:numFmt w:val="lowerLetter"/>
      <w:lvlText w:val="%5."/>
      <w:lvlJc w:val="left"/>
      <w:pPr>
        <w:tabs>
          <w:tab w:val="num" w:pos="0"/>
        </w:tabs>
        <w:ind w:left="3960" w:hanging="360"/>
      </w:pPr>
      <w:rPr>
        <w:rFonts w:hint="default"/>
      </w:rPr>
    </w:lvl>
    <w:lvl w:ilvl="5">
      <w:start w:val="1"/>
      <w:numFmt w:val="lowerRoman"/>
      <w:lvlText w:val="%6."/>
      <w:lvlJc w:val="right"/>
      <w:pPr>
        <w:tabs>
          <w:tab w:val="num" w:pos="0"/>
        </w:tabs>
        <w:ind w:left="4680" w:hanging="180"/>
      </w:pPr>
      <w:rPr>
        <w:rFonts w:hint="default"/>
      </w:rPr>
    </w:lvl>
    <w:lvl w:ilvl="6">
      <w:start w:val="1"/>
      <w:numFmt w:val="decimal"/>
      <w:lvlText w:val="%7."/>
      <w:lvlJc w:val="left"/>
      <w:pPr>
        <w:tabs>
          <w:tab w:val="num" w:pos="0"/>
        </w:tabs>
        <w:ind w:left="5400" w:hanging="360"/>
      </w:pPr>
      <w:rPr>
        <w:rFonts w:hint="default"/>
      </w:rPr>
    </w:lvl>
    <w:lvl w:ilvl="7">
      <w:start w:val="1"/>
      <w:numFmt w:val="lowerLetter"/>
      <w:lvlText w:val="%8."/>
      <w:lvlJc w:val="left"/>
      <w:pPr>
        <w:tabs>
          <w:tab w:val="num" w:pos="0"/>
        </w:tabs>
        <w:ind w:left="6120" w:hanging="360"/>
      </w:pPr>
      <w:rPr>
        <w:rFonts w:hint="default"/>
      </w:rPr>
    </w:lvl>
    <w:lvl w:ilvl="8">
      <w:start w:val="1"/>
      <w:numFmt w:val="lowerRoman"/>
      <w:lvlText w:val="%9."/>
      <w:lvlJc w:val="right"/>
      <w:pPr>
        <w:tabs>
          <w:tab w:val="num" w:pos="0"/>
        </w:tabs>
        <w:ind w:left="6840" w:hanging="180"/>
      </w:pPr>
      <w:rPr>
        <w:rFonts w:hint="default"/>
      </w:rPr>
    </w:lvl>
  </w:abstractNum>
  <w:abstractNum w:abstractNumId="22" w15:restartNumberingAfterBreak="0">
    <w:nsid w:val="460165F5"/>
    <w:multiLevelType w:val="hybridMultilevel"/>
    <w:tmpl w:val="4B4E629C"/>
    <w:lvl w:ilvl="0" w:tplc="B088CEB6">
      <w:start w:val="1"/>
      <w:numFmt w:val="upperRoman"/>
      <w:pStyle w:val="1"/>
      <w:lvlText w:val="%1."/>
      <w:lvlJc w:val="left"/>
      <w:pPr>
        <w:tabs>
          <w:tab w:val="num" w:pos="1080"/>
        </w:tabs>
        <w:ind w:left="1080" w:hanging="720"/>
      </w:pPr>
      <w:rPr>
        <w:rFonts w:hint="default"/>
      </w:rPr>
    </w:lvl>
    <w:lvl w:ilvl="1" w:tplc="C61212E4" w:tentative="1">
      <w:start w:val="1"/>
      <w:numFmt w:val="lowerLetter"/>
      <w:lvlText w:val="%2."/>
      <w:lvlJc w:val="left"/>
      <w:pPr>
        <w:tabs>
          <w:tab w:val="num" w:pos="1440"/>
        </w:tabs>
        <w:ind w:left="1440" w:hanging="360"/>
      </w:pPr>
    </w:lvl>
    <w:lvl w:ilvl="2" w:tplc="18CCC97A">
      <w:start w:val="1"/>
      <w:numFmt w:val="lowerRoman"/>
      <w:lvlText w:val="%3."/>
      <w:lvlJc w:val="right"/>
      <w:pPr>
        <w:tabs>
          <w:tab w:val="num" w:pos="2160"/>
        </w:tabs>
        <w:ind w:left="2160" w:hanging="180"/>
      </w:pPr>
    </w:lvl>
    <w:lvl w:ilvl="3" w:tplc="F81CFB4E" w:tentative="1">
      <w:start w:val="1"/>
      <w:numFmt w:val="decimal"/>
      <w:lvlText w:val="%4."/>
      <w:lvlJc w:val="left"/>
      <w:pPr>
        <w:tabs>
          <w:tab w:val="num" w:pos="2880"/>
        </w:tabs>
        <w:ind w:left="2880" w:hanging="360"/>
      </w:pPr>
    </w:lvl>
    <w:lvl w:ilvl="4" w:tplc="6278FE04" w:tentative="1">
      <w:start w:val="1"/>
      <w:numFmt w:val="lowerLetter"/>
      <w:lvlText w:val="%5."/>
      <w:lvlJc w:val="left"/>
      <w:pPr>
        <w:tabs>
          <w:tab w:val="num" w:pos="3600"/>
        </w:tabs>
        <w:ind w:left="3600" w:hanging="360"/>
      </w:pPr>
    </w:lvl>
    <w:lvl w:ilvl="5" w:tplc="8248762E" w:tentative="1">
      <w:start w:val="1"/>
      <w:numFmt w:val="lowerRoman"/>
      <w:lvlText w:val="%6."/>
      <w:lvlJc w:val="right"/>
      <w:pPr>
        <w:tabs>
          <w:tab w:val="num" w:pos="4320"/>
        </w:tabs>
        <w:ind w:left="4320" w:hanging="180"/>
      </w:pPr>
    </w:lvl>
    <w:lvl w:ilvl="6" w:tplc="42B0E1E2" w:tentative="1">
      <w:start w:val="1"/>
      <w:numFmt w:val="decimal"/>
      <w:lvlText w:val="%7."/>
      <w:lvlJc w:val="left"/>
      <w:pPr>
        <w:tabs>
          <w:tab w:val="num" w:pos="5040"/>
        </w:tabs>
        <w:ind w:left="5040" w:hanging="360"/>
      </w:pPr>
    </w:lvl>
    <w:lvl w:ilvl="7" w:tplc="1518ADDA" w:tentative="1">
      <w:start w:val="1"/>
      <w:numFmt w:val="lowerLetter"/>
      <w:lvlText w:val="%8."/>
      <w:lvlJc w:val="left"/>
      <w:pPr>
        <w:tabs>
          <w:tab w:val="num" w:pos="5760"/>
        </w:tabs>
        <w:ind w:left="5760" w:hanging="360"/>
      </w:pPr>
    </w:lvl>
    <w:lvl w:ilvl="8" w:tplc="15D4A7B2" w:tentative="1">
      <w:start w:val="1"/>
      <w:numFmt w:val="lowerRoman"/>
      <w:lvlText w:val="%9."/>
      <w:lvlJc w:val="right"/>
      <w:pPr>
        <w:tabs>
          <w:tab w:val="num" w:pos="6480"/>
        </w:tabs>
        <w:ind w:left="6480" w:hanging="180"/>
      </w:pPr>
    </w:lvl>
  </w:abstractNum>
  <w:abstractNum w:abstractNumId="23" w15:restartNumberingAfterBreak="0">
    <w:nsid w:val="47413D35"/>
    <w:multiLevelType w:val="hybridMultilevel"/>
    <w:tmpl w:val="973ECA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C410BD8"/>
    <w:multiLevelType w:val="hybridMultilevel"/>
    <w:tmpl w:val="40BCF9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0202B8A"/>
    <w:multiLevelType w:val="multilevel"/>
    <w:tmpl w:val="4E06C5F8"/>
    <w:lvl w:ilvl="0">
      <w:start w:val="1"/>
      <w:numFmt w:val="decimal"/>
      <w:lvlText w:val="%1."/>
      <w:lvlJc w:val="left"/>
      <w:pPr>
        <w:tabs>
          <w:tab w:val="num" w:pos="720"/>
        </w:tabs>
        <w:ind w:left="720" w:hanging="360"/>
      </w:pPr>
      <w:rPr>
        <w:b w:val="0"/>
        <w:strike w:val="0"/>
        <w:sz w:val="24"/>
        <w:szCs w:val="24"/>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6" w15:restartNumberingAfterBreak="0">
    <w:nsid w:val="505928C5"/>
    <w:multiLevelType w:val="hybridMultilevel"/>
    <w:tmpl w:val="7308879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56860FFE"/>
    <w:multiLevelType w:val="multilevel"/>
    <w:tmpl w:val="A064AAB8"/>
    <w:lvl w:ilvl="0">
      <w:start w:val="1"/>
      <w:numFmt w:val="decimal"/>
      <w:pStyle w:val="Numery1"/>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8" w15:restartNumberingAfterBreak="0">
    <w:nsid w:val="5B55267F"/>
    <w:multiLevelType w:val="hybridMultilevel"/>
    <w:tmpl w:val="048842F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5DD57E77"/>
    <w:multiLevelType w:val="hybridMultilevel"/>
    <w:tmpl w:val="CC94CC10"/>
    <w:lvl w:ilvl="0" w:tplc="FFFFFFFF">
      <w:start w:val="4"/>
      <w:numFmt w:val="decimal"/>
      <w:lvlText w:val="%1."/>
      <w:lvlJc w:val="left"/>
      <w:pPr>
        <w:tabs>
          <w:tab w:val="num" w:pos="720"/>
        </w:tabs>
        <w:ind w:left="720" w:hanging="360"/>
      </w:pPr>
      <w:rPr>
        <w:rFonts w:hint="default"/>
      </w:rPr>
    </w:lvl>
    <w:lvl w:ilvl="1" w:tplc="ECD8A858" w:tentative="1">
      <w:start w:val="1"/>
      <w:numFmt w:val="lowerLetter"/>
      <w:lvlText w:val="%2."/>
      <w:lvlJc w:val="left"/>
      <w:pPr>
        <w:ind w:left="1440" w:hanging="360"/>
      </w:pPr>
    </w:lvl>
    <w:lvl w:ilvl="2" w:tplc="A72A8EA4"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0835D16"/>
    <w:multiLevelType w:val="hybridMultilevel"/>
    <w:tmpl w:val="AB5C542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60A61314"/>
    <w:multiLevelType w:val="hybridMultilevel"/>
    <w:tmpl w:val="1AC41A3C"/>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32" w15:restartNumberingAfterBreak="0">
    <w:nsid w:val="61542731"/>
    <w:multiLevelType w:val="hybridMultilevel"/>
    <w:tmpl w:val="7CCE9306"/>
    <w:lvl w:ilvl="0" w:tplc="B72A64C6">
      <w:start w:val="1"/>
      <w:numFmt w:val="decimal"/>
      <w:lvlText w:val="%1."/>
      <w:lvlJc w:val="left"/>
      <w:pPr>
        <w:ind w:left="720" w:hanging="360"/>
      </w:pPr>
      <w:rPr>
        <w:rFonts w:ascii="Times New Roman" w:hAnsi="Times New Roman" w:cs="Times New Roman" w:hint="default"/>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2506256"/>
    <w:multiLevelType w:val="hybridMultilevel"/>
    <w:tmpl w:val="D6145B38"/>
    <w:lvl w:ilvl="0" w:tplc="7F160A7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202AB8"/>
    <w:multiLevelType w:val="hybridMultilevel"/>
    <w:tmpl w:val="6F0A374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5" w15:restartNumberingAfterBreak="0">
    <w:nsid w:val="6F973CF3"/>
    <w:multiLevelType w:val="hybridMultilevel"/>
    <w:tmpl w:val="8DE636C0"/>
    <w:lvl w:ilvl="0" w:tplc="E6E44360">
      <w:start w:val="1"/>
      <w:numFmt w:val="decimal"/>
      <w:lvlText w:val="%1."/>
      <w:lvlJc w:val="left"/>
      <w:pPr>
        <w:ind w:left="720" w:hanging="360"/>
      </w:pPr>
      <w:rPr>
        <w:rFonts w:ascii="Times New Roman" w:hAnsi="Times New Roman" w:cs="Times New Roman" w:hint="default"/>
        <w:b w:val="0"/>
        <w:strike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43D265A"/>
    <w:multiLevelType w:val="hybridMultilevel"/>
    <w:tmpl w:val="147E90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5D84257"/>
    <w:multiLevelType w:val="hybridMultilevel"/>
    <w:tmpl w:val="D662F416"/>
    <w:lvl w:ilvl="0" w:tplc="288845A6">
      <w:start w:val="1"/>
      <w:numFmt w:val="decimal"/>
      <w:lvlText w:val="%1."/>
      <w:lvlJc w:val="left"/>
      <w:pPr>
        <w:ind w:left="1146" w:hanging="360"/>
      </w:pPr>
    </w:lvl>
    <w:lvl w:ilvl="1" w:tplc="791ED74C" w:tentative="1">
      <w:start w:val="1"/>
      <w:numFmt w:val="lowerLetter"/>
      <w:lvlText w:val="%2."/>
      <w:lvlJc w:val="left"/>
      <w:pPr>
        <w:ind w:left="1866" w:hanging="360"/>
      </w:pPr>
    </w:lvl>
    <w:lvl w:ilvl="2" w:tplc="33F8FE88" w:tentative="1">
      <w:start w:val="1"/>
      <w:numFmt w:val="lowerRoman"/>
      <w:lvlText w:val="%3."/>
      <w:lvlJc w:val="right"/>
      <w:pPr>
        <w:ind w:left="2586" w:hanging="180"/>
      </w:pPr>
    </w:lvl>
    <w:lvl w:ilvl="3" w:tplc="451A8B3E" w:tentative="1">
      <w:start w:val="1"/>
      <w:numFmt w:val="decimal"/>
      <w:lvlText w:val="%4."/>
      <w:lvlJc w:val="left"/>
      <w:pPr>
        <w:ind w:left="3306" w:hanging="360"/>
      </w:pPr>
    </w:lvl>
    <w:lvl w:ilvl="4" w:tplc="4574095A" w:tentative="1">
      <w:start w:val="1"/>
      <w:numFmt w:val="lowerLetter"/>
      <w:lvlText w:val="%5."/>
      <w:lvlJc w:val="left"/>
      <w:pPr>
        <w:ind w:left="4026" w:hanging="360"/>
      </w:pPr>
    </w:lvl>
    <w:lvl w:ilvl="5" w:tplc="01BE5498" w:tentative="1">
      <w:start w:val="1"/>
      <w:numFmt w:val="lowerRoman"/>
      <w:lvlText w:val="%6."/>
      <w:lvlJc w:val="right"/>
      <w:pPr>
        <w:ind w:left="4746" w:hanging="180"/>
      </w:pPr>
    </w:lvl>
    <w:lvl w:ilvl="6" w:tplc="DABACF60" w:tentative="1">
      <w:start w:val="1"/>
      <w:numFmt w:val="decimal"/>
      <w:lvlText w:val="%7."/>
      <w:lvlJc w:val="left"/>
      <w:pPr>
        <w:ind w:left="5466" w:hanging="360"/>
      </w:pPr>
    </w:lvl>
    <w:lvl w:ilvl="7" w:tplc="3A6A830A" w:tentative="1">
      <w:start w:val="1"/>
      <w:numFmt w:val="lowerLetter"/>
      <w:lvlText w:val="%8."/>
      <w:lvlJc w:val="left"/>
      <w:pPr>
        <w:ind w:left="6186" w:hanging="360"/>
      </w:pPr>
    </w:lvl>
    <w:lvl w:ilvl="8" w:tplc="A914DD10" w:tentative="1">
      <w:start w:val="1"/>
      <w:numFmt w:val="lowerRoman"/>
      <w:lvlText w:val="%9."/>
      <w:lvlJc w:val="right"/>
      <w:pPr>
        <w:ind w:left="6906" w:hanging="180"/>
      </w:pPr>
    </w:lvl>
  </w:abstractNum>
  <w:abstractNum w:abstractNumId="38" w15:restartNumberingAfterBreak="0">
    <w:nsid w:val="772E7AFE"/>
    <w:multiLevelType w:val="hybridMultilevel"/>
    <w:tmpl w:val="90CC57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32"/>
  </w:num>
  <w:num w:numId="3">
    <w:abstractNumId w:val="36"/>
  </w:num>
  <w:num w:numId="4">
    <w:abstractNumId w:val="27"/>
  </w:num>
  <w:num w:numId="5">
    <w:abstractNumId w:val="34"/>
  </w:num>
  <w:num w:numId="6">
    <w:abstractNumId w:val="22"/>
  </w:num>
  <w:num w:numId="7">
    <w:abstractNumId w:val="37"/>
  </w:num>
  <w:num w:numId="8">
    <w:abstractNumId w:val="29"/>
  </w:num>
  <w:num w:numId="9">
    <w:abstractNumId w:val="17"/>
  </w:num>
  <w:num w:numId="10">
    <w:abstractNumId w:val="33"/>
  </w:num>
  <w:num w:numId="11">
    <w:abstractNumId w:val="15"/>
  </w:num>
  <w:num w:numId="12">
    <w:abstractNumId w:val="13"/>
  </w:num>
  <w:num w:numId="13">
    <w:abstractNumId w:val="7"/>
  </w:num>
  <w:num w:numId="14">
    <w:abstractNumId w:val="35"/>
  </w:num>
  <w:num w:numId="15">
    <w:abstractNumId w:val="12"/>
  </w:num>
  <w:num w:numId="16">
    <w:abstractNumId w:val="16"/>
  </w:num>
  <w:num w:numId="17">
    <w:abstractNumId w:val="24"/>
  </w:num>
  <w:num w:numId="18">
    <w:abstractNumId w:val="18"/>
  </w:num>
  <w:num w:numId="19">
    <w:abstractNumId w:val="11"/>
  </w:num>
  <w:num w:numId="20">
    <w:abstractNumId w:val="21"/>
  </w:num>
  <w:num w:numId="21">
    <w:abstractNumId w:val="38"/>
  </w:num>
  <w:num w:numId="22">
    <w:abstractNumId w:val="19"/>
  </w:num>
  <w:num w:numId="23">
    <w:abstractNumId w:val="31"/>
  </w:num>
  <w:num w:numId="24">
    <w:abstractNumId w:val="9"/>
  </w:num>
  <w:num w:numId="25">
    <w:abstractNumId w:val="26"/>
  </w:num>
  <w:num w:numId="26">
    <w:abstractNumId w:val="28"/>
  </w:num>
  <w:num w:numId="27">
    <w:abstractNumId w:val="20"/>
  </w:num>
  <w:num w:numId="28">
    <w:abstractNumId w:val="30"/>
  </w:num>
  <w:num w:numId="29">
    <w:abstractNumId w:val="8"/>
  </w:num>
  <w:num w:numId="30">
    <w:abstractNumId w:val="23"/>
  </w:num>
  <w:num w:numId="31">
    <w:abstractNumId w:val="14"/>
  </w:num>
  <w:num w:numId="32">
    <w:abstractNumId w:val="10"/>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708"/>
    <w:rsid w:val="00000AD4"/>
    <w:rsid w:val="000023DB"/>
    <w:rsid w:val="0000443F"/>
    <w:rsid w:val="00005B6B"/>
    <w:rsid w:val="00005C5D"/>
    <w:rsid w:val="0001261B"/>
    <w:rsid w:val="000126D6"/>
    <w:rsid w:val="00012EDC"/>
    <w:rsid w:val="00014999"/>
    <w:rsid w:val="00020875"/>
    <w:rsid w:val="00023D3C"/>
    <w:rsid w:val="000243D5"/>
    <w:rsid w:val="00025601"/>
    <w:rsid w:val="00041AE9"/>
    <w:rsid w:val="000517D8"/>
    <w:rsid w:val="0005268F"/>
    <w:rsid w:val="000533C6"/>
    <w:rsid w:val="00053A12"/>
    <w:rsid w:val="00056D37"/>
    <w:rsid w:val="0005797A"/>
    <w:rsid w:val="00061B25"/>
    <w:rsid w:val="000642BD"/>
    <w:rsid w:val="000642C2"/>
    <w:rsid w:val="000656E1"/>
    <w:rsid w:val="0006781D"/>
    <w:rsid w:val="0007180D"/>
    <w:rsid w:val="00071BD4"/>
    <w:rsid w:val="0007657A"/>
    <w:rsid w:val="00076853"/>
    <w:rsid w:val="0007714B"/>
    <w:rsid w:val="00083A0C"/>
    <w:rsid w:val="00090FB7"/>
    <w:rsid w:val="00093EAF"/>
    <w:rsid w:val="000A1944"/>
    <w:rsid w:val="000A1E7A"/>
    <w:rsid w:val="000A2B5B"/>
    <w:rsid w:val="000B24D4"/>
    <w:rsid w:val="000B3201"/>
    <w:rsid w:val="000B44C8"/>
    <w:rsid w:val="000B4A75"/>
    <w:rsid w:val="000C0454"/>
    <w:rsid w:val="000C28BF"/>
    <w:rsid w:val="000C2BC0"/>
    <w:rsid w:val="000C346D"/>
    <w:rsid w:val="000C4038"/>
    <w:rsid w:val="000D0DA3"/>
    <w:rsid w:val="000D393F"/>
    <w:rsid w:val="000D4A52"/>
    <w:rsid w:val="000E61EC"/>
    <w:rsid w:val="000E6BD5"/>
    <w:rsid w:val="000E6BD8"/>
    <w:rsid w:val="000F6564"/>
    <w:rsid w:val="00100C22"/>
    <w:rsid w:val="00103670"/>
    <w:rsid w:val="001049C7"/>
    <w:rsid w:val="00113FE0"/>
    <w:rsid w:val="00116EC9"/>
    <w:rsid w:val="001214D6"/>
    <w:rsid w:val="0012370B"/>
    <w:rsid w:val="00126892"/>
    <w:rsid w:val="00130FA2"/>
    <w:rsid w:val="0013189D"/>
    <w:rsid w:val="00132C72"/>
    <w:rsid w:val="00132F96"/>
    <w:rsid w:val="001370C9"/>
    <w:rsid w:val="00137429"/>
    <w:rsid w:val="001419B5"/>
    <w:rsid w:val="0014339D"/>
    <w:rsid w:val="0014656B"/>
    <w:rsid w:val="0014700F"/>
    <w:rsid w:val="00150A57"/>
    <w:rsid w:val="00150EF8"/>
    <w:rsid w:val="001516FC"/>
    <w:rsid w:val="001522D1"/>
    <w:rsid w:val="0016017E"/>
    <w:rsid w:val="0017269A"/>
    <w:rsid w:val="00182007"/>
    <w:rsid w:val="0018603D"/>
    <w:rsid w:val="001918AA"/>
    <w:rsid w:val="00192BFF"/>
    <w:rsid w:val="001A1617"/>
    <w:rsid w:val="001A1F9E"/>
    <w:rsid w:val="001B07CE"/>
    <w:rsid w:val="001B37CF"/>
    <w:rsid w:val="001B5D7C"/>
    <w:rsid w:val="001B75A8"/>
    <w:rsid w:val="001C46EF"/>
    <w:rsid w:val="001C7580"/>
    <w:rsid w:val="001D00FC"/>
    <w:rsid w:val="001D0D78"/>
    <w:rsid w:val="001D329B"/>
    <w:rsid w:val="001D3B5D"/>
    <w:rsid w:val="001D3C31"/>
    <w:rsid w:val="001D5283"/>
    <w:rsid w:val="001D5C95"/>
    <w:rsid w:val="001E232C"/>
    <w:rsid w:val="001E40B1"/>
    <w:rsid w:val="001E485D"/>
    <w:rsid w:val="001E493F"/>
    <w:rsid w:val="001E6013"/>
    <w:rsid w:val="001E77B1"/>
    <w:rsid w:val="001F43C4"/>
    <w:rsid w:val="00204163"/>
    <w:rsid w:val="002102DE"/>
    <w:rsid w:val="00214FFB"/>
    <w:rsid w:val="00215CE7"/>
    <w:rsid w:val="00221ED8"/>
    <w:rsid w:val="00222AEF"/>
    <w:rsid w:val="00224884"/>
    <w:rsid w:val="00224D1C"/>
    <w:rsid w:val="00226B84"/>
    <w:rsid w:val="00226F27"/>
    <w:rsid w:val="00234BF6"/>
    <w:rsid w:val="002357C2"/>
    <w:rsid w:val="0023707E"/>
    <w:rsid w:val="0024337F"/>
    <w:rsid w:val="0024348D"/>
    <w:rsid w:val="00243A36"/>
    <w:rsid w:val="00244C7E"/>
    <w:rsid w:val="00246276"/>
    <w:rsid w:val="00247363"/>
    <w:rsid w:val="00262385"/>
    <w:rsid w:val="00265B03"/>
    <w:rsid w:val="00267454"/>
    <w:rsid w:val="00270DC2"/>
    <w:rsid w:val="00271DD7"/>
    <w:rsid w:val="0027458F"/>
    <w:rsid w:val="002764B4"/>
    <w:rsid w:val="00282B23"/>
    <w:rsid w:val="0028326E"/>
    <w:rsid w:val="002847A6"/>
    <w:rsid w:val="00285BE4"/>
    <w:rsid w:val="00294FBB"/>
    <w:rsid w:val="00297341"/>
    <w:rsid w:val="002A2A09"/>
    <w:rsid w:val="002A320C"/>
    <w:rsid w:val="002B06A1"/>
    <w:rsid w:val="002B0F0A"/>
    <w:rsid w:val="002B77D7"/>
    <w:rsid w:val="002B7840"/>
    <w:rsid w:val="002C0CBD"/>
    <w:rsid w:val="002C0D8A"/>
    <w:rsid w:val="002C41CB"/>
    <w:rsid w:val="002D202D"/>
    <w:rsid w:val="002D5161"/>
    <w:rsid w:val="002E5708"/>
    <w:rsid w:val="002E7335"/>
    <w:rsid w:val="002F0456"/>
    <w:rsid w:val="002F18A3"/>
    <w:rsid w:val="002F2290"/>
    <w:rsid w:val="0030551A"/>
    <w:rsid w:val="00310907"/>
    <w:rsid w:val="00312525"/>
    <w:rsid w:val="0031748D"/>
    <w:rsid w:val="00321382"/>
    <w:rsid w:val="0032198C"/>
    <w:rsid w:val="0032304C"/>
    <w:rsid w:val="00323622"/>
    <w:rsid w:val="00323C10"/>
    <w:rsid w:val="00323F4F"/>
    <w:rsid w:val="00326934"/>
    <w:rsid w:val="00344603"/>
    <w:rsid w:val="003463A8"/>
    <w:rsid w:val="00347DE2"/>
    <w:rsid w:val="00350EA8"/>
    <w:rsid w:val="0035205F"/>
    <w:rsid w:val="003521DA"/>
    <w:rsid w:val="003551E5"/>
    <w:rsid w:val="00357563"/>
    <w:rsid w:val="0035782A"/>
    <w:rsid w:val="00360C5D"/>
    <w:rsid w:val="00374EC5"/>
    <w:rsid w:val="003752FD"/>
    <w:rsid w:val="00377EEB"/>
    <w:rsid w:val="00386666"/>
    <w:rsid w:val="00390F46"/>
    <w:rsid w:val="00396AE2"/>
    <w:rsid w:val="003A007F"/>
    <w:rsid w:val="003A3A72"/>
    <w:rsid w:val="003A4497"/>
    <w:rsid w:val="003A5761"/>
    <w:rsid w:val="003B0A51"/>
    <w:rsid w:val="003B1B92"/>
    <w:rsid w:val="003C2518"/>
    <w:rsid w:val="003C2A40"/>
    <w:rsid w:val="003C3529"/>
    <w:rsid w:val="003C3BBA"/>
    <w:rsid w:val="003D3805"/>
    <w:rsid w:val="003D4F8C"/>
    <w:rsid w:val="003D5348"/>
    <w:rsid w:val="003D617D"/>
    <w:rsid w:val="003D6B0F"/>
    <w:rsid w:val="003D6BC4"/>
    <w:rsid w:val="003E5CFF"/>
    <w:rsid w:val="003F06BB"/>
    <w:rsid w:val="003F48A0"/>
    <w:rsid w:val="003F5825"/>
    <w:rsid w:val="003F73F0"/>
    <w:rsid w:val="0040057E"/>
    <w:rsid w:val="00400CEF"/>
    <w:rsid w:val="00406658"/>
    <w:rsid w:val="00406C4C"/>
    <w:rsid w:val="00407108"/>
    <w:rsid w:val="004072C9"/>
    <w:rsid w:val="00407655"/>
    <w:rsid w:val="0041138E"/>
    <w:rsid w:val="00412A1F"/>
    <w:rsid w:val="00417490"/>
    <w:rsid w:val="004211D9"/>
    <w:rsid w:val="00421DA1"/>
    <w:rsid w:val="00421FEA"/>
    <w:rsid w:val="00423753"/>
    <w:rsid w:val="00430E50"/>
    <w:rsid w:val="004347C5"/>
    <w:rsid w:val="004365FA"/>
    <w:rsid w:val="0044315F"/>
    <w:rsid w:val="00443BFD"/>
    <w:rsid w:val="00447DF5"/>
    <w:rsid w:val="00451672"/>
    <w:rsid w:val="00456EA1"/>
    <w:rsid w:val="00460D89"/>
    <w:rsid w:val="004623C0"/>
    <w:rsid w:val="00462A27"/>
    <w:rsid w:val="0047008A"/>
    <w:rsid w:val="00474ACA"/>
    <w:rsid w:val="00481BFC"/>
    <w:rsid w:val="004862B2"/>
    <w:rsid w:val="00490E6A"/>
    <w:rsid w:val="00494744"/>
    <w:rsid w:val="00496D3C"/>
    <w:rsid w:val="004A2848"/>
    <w:rsid w:val="004A38B7"/>
    <w:rsid w:val="004B036C"/>
    <w:rsid w:val="004B2A92"/>
    <w:rsid w:val="004B2F6B"/>
    <w:rsid w:val="004B44CC"/>
    <w:rsid w:val="004B4A3C"/>
    <w:rsid w:val="004B53A3"/>
    <w:rsid w:val="004C4424"/>
    <w:rsid w:val="004C66BA"/>
    <w:rsid w:val="004C6728"/>
    <w:rsid w:val="004C6DEC"/>
    <w:rsid w:val="004C78F4"/>
    <w:rsid w:val="004D0A9A"/>
    <w:rsid w:val="004D1DE9"/>
    <w:rsid w:val="004D322E"/>
    <w:rsid w:val="004D779B"/>
    <w:rsid w:val="004D7D48"/>
    <w:rsid w:val="004E32AF"/>
    <w:rsid w:val="004E3802"/>
    <w:rsid w:val="004F0C69"/>
    <w:rsid w:val="004F1D49"/>
    <w:rsid w:val="004F3553"/>
    <w:rsid w:val="004F35BB"/>
    <w:rsid w:val="004F6D50"/>
    <w:rsid w:val="0050424A"/>
    <w:rsid w:val="00504513"/>
    <w:rsid w:val="005051B7"/>
    <w:rsid w:val="005051E5"/>
    <w:rsid w:val="005114BE"/>
    <w:rsid w:val="00513A7E"/>
    <w:rsid w:val="00522959"/>
    <w:rsid w:val="005231CF"/>
    <w:rsid w:val="00524B7D"/>
    <w:rsid w:val="00526070"/>
    <w:rsid w:val="00533E74"/>
    <w:rsid w:val="005362E8"/>
    <w:rsid w:val="00543C18"/>
    <w:rsid w:val="00543CDB"/>
    <w:rsid w:val="005440FA"/>
    <w:rsid w:val="00546E28"/>
    <w:rsid w:val="00547112"/>
    <w:rsid w:val="00552013"/>
    <w:rsid w:val="00561560"/>
    <w:rsid w:val="00566392"/>
    <w:rsid w:val="005716F3"/>
    <w:rsid w:val="00576D0F"/>
    <w:rsid w:val="00577BDA"/>
    <w:rsid w:val="00583C0A"/>
    <w:rsid w:val="00584636"/>
    <w:rsid w:val="00585627"/>
    <w:rsid w:val="005868D3"/>
    <w:rsid w:val="005870A5"/>
    <w:rsid w:val="005870FF"/>
    <w:rsid w:val="005A0A2A"/>
    <w:rsid w:val="005A1D16"/>
    <w:rsid w:val="005A253B"/>
    <w:rsid w:val="005A66D2"/>
    <w:rsid w:val="005A6DB3"/>
    <w:rsid w:val="005B10EB"/>
    <w:rsid w:val="005B228E"/>
    <w:rsid w:val="005B2B98"/>
    <w:rsid w:val="005B4E2A"/>
    <w:rsid w:val="005B594E"/>
    <w:rsid w:val="005C0A84"/>
    <w:rsid w:val="005C2017"/>
    <w:rsid w:val="005C2107"/>
    <w:rsid w:val="005E1DAC"/>
    <w:rsid w:val="005E1EF7"/>
    <w:rsid w:val="005E607A"/>
    <w:rsid w:val="005F035C"/>
    <w:rsid w:val="005F40C6"/>
    <w:rsid w:val="005F5170"/>
    <w:rsid w:val="00601D33"/>
    <w:rsid w:val="0060738B"/>
    <w:rsid w:val="00613E09"/>
    <w:rsid w:val="0062178A"/>
    <w:rsid w:val="006223EA"/>
    <w:rsid w:val="00622955"/>
    <w:rsid w:val="00627E95"/>
    <w:rsid w:val="00636202"/>
    <w:rsid w:val="00636613"/>
    <w:rsid w:val="00636A90"/>
    <w:rsid w:val="006376B0"/>
    <w:rsid w:val="006379CE"/>
    <w:rsid w:val="006403F3"/>
    <w:rsid w:val="00640FC3"/>
    <w:rsid w:val="00642B10"/>
    <w:rsid w:val="00643F91"/>
    <w:rsid w:val="0064633F"/>
    <w:rsid w:val="0065349B"/>
    <w:rsid w:val="006615C1"/>
    <w:rsid w:val="00663338"/>
    <w:rsid w:val="006640D2"/>
    <w:rsid w:val="00664FE7"/>
    <w:rsid w:val="00670990"/>
    <w:rsid w:val="00670B2E"/>
    <w:rsid w:val="006721A1"/>
    <w:rsid w:val="00675391"/>
    <w:rsid w:val="00683469"/>
    <w:rsid w:val="00684C00"/>
    <w:rsid w:val="0069337D"/>
    <w:rsid w:val="006A2B9F"/>
    <w:rsid w:val="006A3870"/>
    <w:rsid w:val="006A6028"/>
    <w:rsid w:val="006A74E1"/>
    <w:rsid w:val="006A75CC"/>
    <w:rsid w:val="006B1C2D"/>
    <w:rsid w:val="006B24AC"/>
    <w:rsid w:val="006B37B2"/>
    <w:rsid w:val="006B3B89"/>
    <w:rsid w:val="006B74F8"/>
    <w:rsid w:val="006C24AE"/>
    <w:rsid w:val="006C2CB1"/>
    <w:rsid w:val="006C3493"/>
    <w:rsid w:val="006D6233"/>
    <w:rsid w:val="006E1093"/>
    <w:rsid w:val="006E12C1"/>
    <w:rsid w:val="006E1D76"/>
    <w:rsid w:val="006E4A94"/>
    <w:rsid w:val="006E736C"/>
    <w:rsid w:val="006F1754"/>
    <w:rsid w:val="006F79FE"/>
    <w:rsid w:val="00703673"/>
    <w:rsid w:val="007128BA"/>
    <w:rsid w:val="007141BA"/>
    <w:rsid w:val="00715EDA"/>
    <w:rsid w:val="00716E09"/>
    <w:rsid w:val="00716E96"/>
    <w:rsid w:val="00716F79"/>
    <w:rsid w:val="007203CC"/>
    <w:rsid w:val="00720C6E"/>
    <w:rsid w:val="007211C8"/>
    <w:rsid w:val="00724595"/>
    <w:rsid w:val="0072699E"/>
    <w:rsid w:val="007309DE"/>
    <w:rsid w:val="00730C3F"/>
    <w:rsid w:val="0073302E"/>
    <w:rsid w:val="00743291"/>
    <w:rsid w:val="00745230"/>
    <w:rsid w:val="00745E54"/>
    <w:rsid w:val="00747666"/>
    <w:rsid w:val="00750200"/>
    <w:rsid w:val="00750992"/>
    <w:rsid w:val="007536EF"/>
    <w:rsid w:val="00754309"/>
    <w:rsid w:val="007547B0"/>
    <w:rsid w:val="0077082C"/>
    <w:rsid w:val="00771A96"/>
    <w:rsid w:val="00781C69"/>
    <w:rsid w:val="00784455"/>
    <w:rsid w:val="00793F6C"/>
    <w:rsid w:val="007A0A45"/>
    <w:rsid w:val="007A46CE"/>
    <w:rsid w:val="007A5515"/>
    <w:rsid w:val="007B6135"/>
    <w:rsid w:val="007B6F57"/>
    <w:rsid w:val="007C2BE0"/>
    <w:rsid w:val="007C5572"/>
    <w:rsid w:val="007D06A5"/>
    <w:rsid w:val="007D51CE"/>
    <w:rsid w:val="007E012B"/>
    <w:rsid w:val="007E021C"/>
    <w:rsid w:val="007E04F2"/>
    <w:rsid w:val="007E17FB"/>
    <w:rsid w:val="007E22F1"/>
    <w:rsid w:val="007E33E6"/>
    <w:rsid w:val="007E4346"/>
    <w:rsid w:val="007E5E3F"/>
    <w:rsid w:val="007E7622"/>
    <w:rsid w:val="007F2959"/>
    <w:rsid w:val="007F74B3"/>
    <w:rsid w:val="00802B35"/>
    <w:rsid w:val="00804379"/>
    <w:rsid w:val="0080635B"/>
    <w:rsid w:val="00806D93"/>
    <w:rsid w:val="0081513C"/>
    <w:rsid w:val="00815E26"/>
    <w:rsid w:val="008165F5"/>
    <w:rsid w:val="00822637"/>
    <w:rsid w:val="00822F26"/>
    <w:rsid w:val="00823F4C"/>
    <w:rsid w:val="00827910"/>
    <w:rsid w:val="00832D84"/>
    <w:rsid w:val="0083521E"/>
    <w:rsid w:val="00835E25"/>
    <w:rsid w:val="008365FD"/>
    <w:rsid w:val="00837A96"/>
    <w:rsid w:val="00840C74"/>
    <w:rsid w:val="00840E4E"/>
    <w:rsid w:val="00841394"/>
    <w:rsid w:val="00841584"/>
    <w:rsid w:val="00847247"/>
    <w:rsid w:val="00847606"/>
    <w:rsid w:val="00847F21"/>
    <w:rsid w:val="00847F28"/>
    <w:rsid w:val="00850F8E"/>
    <w:rsid w:val="00851444"/>
    <w:rsid w:val="00853807"/>
    <w:rsid w:val="008554C0"/>
    <w:rsid w:val="00860FBD"/>
    <w:rsid w:val="00862CA8"/>
    <w:rsid w:val="0086330F"/>
    <w:rsid w:val="00864821"/>
    <w:rsid w:val="00867487"/>
    <w:rsid w:val="00871E0C"/>
    <w:rsid w:val="00876265"/>
    <w:rsid w:val="00877C1E"/>
    <w:rsid w:val="00877CA1"/>
    <w:rsid w:val="008829A1"/>
    <w:rsid w:val="00885396"/>
    <w:rsid w:val="008907E6"/>
    <w:rsid w:val="008B41C3"/>
    <w:rsid w:val="008B6657"/>
    <w:rsid w:val="008B67A8"/>
    <w:rsid w:val="008B7073"/>
    <w:rsid w:val="008C0756"/>
    <w:rsid w:val="008C5657"/>
    <w:rsid w:val="008D072B"/>
    <w:rsid w:val="008D197A"/>
    <w:rsid w:val="008D6641"/>
    <w:rsid w:val="008D7E64"/>
    <w:rsid w:val="008E12A1"/>
    <w:rsid w:val="008E2EEF"/>
    <w:rsid w:val="008E4935"/>
    <w:rsid w:val="008E572D"/>
    <w:rsid w:val="008E5AB0"/>
    <w:rsid w:val="008E72DE"/>
    <w:rsid w:val="008F65AB"/>
    <w:rsid w:val="008F7169"/>
    <w:rsid w:val="009017D7"/>
    <w:rsid w:val="00901941"/>
    <w:rsid w:val="009025FD"/>
    <w:rsid w:val="00902CF6"/>
    <w:rsid w:val="00902EF9"/>
    <w:rsid w:val="00903620"/>
    <w:rsid w:val="009055DA"/>
    <w:rsid w:val="00910931"/>
    <w:rsid w:val="0091366F"/>
    <w:rsid w:val="00922757"/>
    <w:rsid w:val="00923E5F"/>
    <w:rsid w:val="00925EA3"/>
    <w:rsid w:val="0093338C"/>
    <w:rsid w:val="009343D0"/>
    <w:rsid w:val="009352E3"/>
    <w:rsid w:val="00945058"/>
    <w:rsid w:val="0094774B"/>
    <w:rsid w:val="00951E39"/>
    <w:rsid w:val="0095319D"/>
    <w:rsid w:val="009543C5"/>
    <w:rsid w:val="00955B48"/>
    <w:rsid w:val="009636FE"/>
    <w:rsid w:val="009640EF"/>
    <w:rsid w:val="00975657"/>
    <w:rsid w:val="00976711"/>
    <w:rsid w:val="00976CCB"/>
    <w:rsid w:val="009802A8"/>
    <w:rsid w:val="009852AE"/>
    <w:rsid w:val="00987B01"/>
    <w:rsid w:val="00987DA1"/>
    <w:rsid w:val="009905FF"/>
    <w:rsid w:val="00990CF5"/>
    <w:rsid w:val="0099102D"/>
    <w:rsid w:val="0099204A"/>
    <w:rsid w:val="00994F3A"/>
    <w:rsid w:val="00996932"/>
    <w:rsid w:val="009A464F"/>
    <w:rsid w:val="009B0FBF"/>
    <w:rsid w:val="009B1A71"/>
    <w:rsid w:val="009B25CF"/>
    <w:rsid w:val="009C184F"/>
    <w:rsid w:val="009C31EE"/>
    <w:rsid w:val="009C61D8"/>
    <w:rsid w:val="009C6FB4"/>
    <w:rsid w:val="009D0A96"/>
    <w:rsid w:val="009D2F01"/>
    <w:rsid w:val="009D3D88"/>
    <w:rsid w:val="009D3DB0"/>
    <w:rsid w:val="009D3F18"/>
    <w:rsid w:val="009D4BDF"/>
    <w:rsid w:val="009D6744"/>
    <w:rsid w:val="009E1268"/>
    <w:rsid w:val="009E4ED6"/>
    <w:rsid w:val="009E54D6"/>
    <w:rsid w:val="009E5734"/>
    <w:rsid w:val="009F1992"/>
    <w:rsid w:val="009F5456"/>
    <w:rsid w:val="00A0078A"/>
    <w:rsid w:val="00A01D70"/>
    <w:rsid w:val="00A037C3"/>
    <w:rsid w:val="00A05517"/>
    <w:rsid w:val="00A057C1"/>
    <w:rsid w:val="00A0748B"/>
    <w:rsid w:val="00A10A58"/>
    <w:rsid w:val="00A163D0"/>
    <w:rsid w:val="00A1784C"/>
    <w:rsid w:val="00A20FC0"/>
    <w:rsid w:val="00A217A8"/>
    <w:rsid w:val="00A21C15"/>
    <w:rsid w:val="00A2412D"/>
    <w:rsid w:val="00A24762"/>
    <w:rsid w:val="00A26B29"/>
    <w:rsid w:val="00A374DC"/>
    <w:rsid w:val="00A42676"/>
    <w:rsid w:val="00A50EB7"/>
    <w:rsid w:val="00A536A4"/>
    <w:rsid w:val="00A55173"/>
    <w:rsid w:val="00A55B6D"/>
    <w:rsid w:val="00A55E5D"/>
    <w:rsid w:val="00A6185D"/>
    <w:rsid w:val="00A64237"/>
    <w:rsid w:val="00A66916"/>
    <w:rsid w:val="00A670BF"/>
    <w:rsid w:val="00A741FC"/>
    <w:rsid w:val="00A85DEC"/>
    <w:rsid w:val="00A965CE"/>
    <w:rsid w:val="00A96707"/>
    <w:rsid w:val="00A96911"/>
    <w:rsid w:val="00AB03AC"/>
    <w:rsid w:val="00AB1802"/>
    <w:rsid w:val="00AB1FB6"/>
    <w:rsid w:val="00AB2B62"/>
    <w:rsid w:val="00AB43C7"/>
    <w:rsid w:val="00AB7F1D"/>
    <w:rsid w:val="00AC1BEB"/>
    <w:rsid w:val="00AC33BE"/>
    <w:rsid w:val="00AC40FA"/>
    <w:rsid w:val="00AC44F0"/>
    <w:rsid w:val="00AC466E"/>
    <w:rsid w:val="00AC6C47"/>
    <w:rsid w:val="00AD1B46"/>
    <w:rsid w:val="00AD3452"/>
    <w:rsid w:val="00AE1618"/>
    <w:rsid w:val="00AE264B"/>
    <w:rsid w:val="00AE5654"/>
    <w:rsid w:val="00AF026C"/>
    <w:rsid w:val="00AF36B1"/>
    <w:rsid w:val="00AF3B8E"/>
    <w:rsid w:val="00AF5F11"/>
    <w:rsid w:val="00AF75AC"/>
    <w:rsid w:val="00B05BC3"/>
    <w:rsid w:val="00B05FFC"/>
    <w:rsid w:val="00B10843"/>
    <w:rsid w:val="00B11C43"/>
    <w:rsid w:val="00B11D85"/>
    <w:rsid w:val="00B140CC"/>
    <w:rsid w:val="00B17779"/>
    <w:rsid w:val="00B20786"/>
    <w:rsid w:val="00B22239"/>
    <w:rsid w:val="00B2786A"/>
    <w:rsid w:val="00B2799A"/>
    <w:rsid w:val="00B30596"/>
    <w:rsid w:val="00B3263B"/>
    <w:rsid w:val="00B36385"/>
    <w:rsid w:val="00B366C7"/>
    <w:rsid w:val="00B45979"/>
    <w:rsid w:val="00B5256D"/>
    <w:rsid w:val="00B52864"/>
    <w:rsid w:val="00B53637"/>
    <w:rsid w:val="00B546F8"/>
    <w:rsid w:val="00B55513"/>
    <w:rsid w:val="00B61526"/>
    <w:rsid w:val="00B6220A"/>
    <w:rsid w:val="00B701C8"/>
    <w:rsid w:val="00B723B4"/>
    <w:rsid w:val="00B82EF3"/>
    <w:rsid w:val="00B83666"/>
    <w:rsid w:val="00B8697F"/>
    <w:rsid w:val="00B91467"/>
    <w:rsid w:val="00B928BA"/>
    <w:rsid w:val="00B94BC6"/>
    <w:rsid w:val="00B95C2A"/>
    <w:rsid w:val="00BA0568"/>
    <w:rsid w:val="00BA3ED0"/>
    <w:rsid w:val="00BA51B1"/>
    <w:rsid w:val="00BA63A0"/>
    <w:rsid w:val="00BA6D9B"/>
    <w:rsid w:val="00BA7CC8"/>
    <w:rsid w:val="00BB1C67"/>
    <w:rsid w:val="00BB380F"/>
    <w:rsid w:val="00BB4B05"/>
    <w:rsid w:val="00BB53A1"/>
    <w:rsid w:val="00BB645D"/>
    <w:rsid w:val="00BB687B"/>
    <w:rsid w:val="00BC43B0"/>
    <w:rsid w:val="00BC459A"/>
    <w:rsid w:val="00BC51CD"/>
    <w:rsid w:val="00BC697E"/>
    <w:rsid w:val="00BD31ED"/>
    <w:rsid w:val="00BD39BC"/>
    <w:rsid w:val="00BD70AB"/>
    <w:rsid w:val="00BE1612"/>
    <w:rsid w:val="00BE1C99"/>
    <w:rsid w:val="00BE3AD8"/>
    <w:rsid w:val="00BE4207"/>
    <w:rsid w:val="00BE6A9F"/>
    <w:rsid w:val="00BF369B"/>
    <w:rsid w:val="00BF6750"/>
    <w:rsid w:val="00BF69C9"/>
    <w:rsid w:val="00BF6EFF"/>
    <w:rsid w:val="00C044AD"/>
    <w:rsid w:val="00C0553A"/>
    <w:rsid w:val="00C06F4D"/>
    <w:rsid w:val="00C07267"/>
    <w:rsid w:val="00C1276F"/>
    <w:rsid w:val="00C13D20"/>
    <w:rsid w:val="00C16615"/>
    <w:rsid w:val="00C24F54"/>
    <w:rsid w:val="00C25247"/>
    <w:rsid w:val="00C270D1"/>
    <w:rsid w:val="00C278E0"/>
    <w:rsid w:val="00C30A60"/>
    <w:rsid w:val="00C31CCB"/>
    <w:rsid w:val="00C338F9"/>
    <w:rsid w:val="00C34141"/>
    <w:rsid w:val="00C35018"/>
    <w:rsid w:val="00C40830"/>
    <w:rsid w:val="00C434FB"/>
    <w:rsid w:val="00C44091"/>
    <w:rsid w:val="00C463CF"/>
    <w:rsid w:val="00C471F0"/>
    <w:rsid w:val="00C474DC"/>
    <w:rsid w:val="00C506C3"/>
    <w:rsid w:val="00C53D5E"/>
    <w:rsid w:val="00C5436E"/>
    <w:rsid w:val="00C55257"/>
    <w:rsid w:val="00C55BBE"/>
    <w:rsid w:val="00C5661B"/>
    <w:rsid w:val="00C604C3"/>
    <w:rsid w:val="00C60F5A"/>
    <w:rsid w:val="00C623F6"/>
    <w:rsid w:val="00C661CD"/>
    <w:rsid w:val="00C73B52"/>
    <w:rsid w:val="00C7648F"/>
    <w:rsid w:val="00C76605"/>
    <w:rsid w:val="00C7776F"/>
    <w:rsid w:val="00C777E3"/>
    <w:rsid w:val="00C80099"/>
    <w:rsid w:val="00C80DBB"/>
    <w:rsid w:val="00C810E4"/>
    <w:rsid w:val="00C94F76"/>
    <w:rsid w:val="00C97626"/>
    <w:rsid w:val="00CA6197"/>
    <w:rsid w:val="00CB0EAC"/>
    <w:rsid w:val="00CC350B"/>
    <w:rsid w:val="00CC5768"/>
    <w:rsid w:val="00CC6BD3"/>
    <w:rsid w:val="00CD0595"/>
    <w:rsid w:val="00CD3C9A"/>
    <w:rsid w:val="00CD3D20"/>
    <w:rsid w:val="00CD4610"/>
    <w:rsid w:val="00CD5659"/>
    <w:rsid w:val="00CD7301"/>
    <w:rsid w:val="00CE116D"/>
    <w:rsid w:val="00CE1ACD"/>
    <w:rsid w:val="00CE32A2"/>
    <w:rsid w:val="00CE4D54"/>
    <w:rsid w:val="00CF095C"/>
    <w:rsid w:val="00CF2A9E"/>
    <w:rsid w:val="00CF4EED"/>
    <w:rsid w:val="00CF514A"/>
    <w:rsid w:val="00D00A7F"/>
    <w:rsid w:val="00D103E3"/>
    <w:rsid w:val="00D14FC0"/>
    <w:rsid w:val="00D153EF"/>
    <w:rsid w:val="00D15853"/>
    <w:rsid w:val="00D16494"/>
    <w:rsid w:val="00D221D1"/>
    <w:rsid w:val="00D27A17"/>
    <w:rsid w:val="00D32554"/>
    <w:rsid w:val="00D3453D"/>
    <w:rsid w:val="00D4326B"/>
    <w:rsid w:val="00D43A3A"/>
    <w:rsid w:val="00D45ED2"/>
    <w:rsid w:val="00D46C7D"/>
    <w:rsid w:val="00D46F40"/>
    <w:rsid w:val="00D50BC8"/>
    <w:rsid w:val="00D529A9"/>
    <w:rsid w:val="00D53F4C"/>
    <w:rsid w:val="00D5721C"/>
    <w:rsid w:val="00D6086C"/>
    <w:rsid w:val="00D60DF4"/>
    <w:rsid w:val="00D63E39"/>
    <w:rsid w:val="00D6489E"/>
    <w:rsid w:val="00D665F3"/>
    <w:rsid w:val="00D6708A"/>
    <w:rsid w:val="00D70D54"/>
    <w:rsid w:val="00D75BB2"/>
    <w:rsid w:val="00D766D1"/>
    <w:rsid w:val="00D809A7"/>
    <w:rsid w:val="00D810B5"/>
    <w:rsid w:val="00D81119"/>
    <w:rsid w:val="00D811F2"/>
    <w:rsid w:val="00D8775E"/>
    <w:rsid w:val="00D914F2"/>
    <w:rsid w:val="00D9250E"/>
    <w:rsid w:val="00D9500E"/>
    <w:rsid w:val="00D9791C"/>
    <w:rsid w:val="00DA0DD5"/>
    <w:rsid w:val="00DA2DA3"/>
    <w:rsid w:val="00DA4292"/>
    <w:rsid w:val="00DA7C12"/>
    <w:rsid w:val="00DA7CEC"/>
    <w:rsid w:val="00DB0388"/>
    <w:rsid w:val="00DB07BA"/>
    <w:rsid w:val="00DB12C5"/>
    <w:rsid w:val="00DB1517"/>
    <w:rsid w:val="00DB580B"/>
    <w:rsid w:val="00DB7C59"/>
    <w:rsid w:val="00DC28FC"/>
    <w:rsid w:val="00DC38B7"/>
    <w:rsid w:val="00DD5CDE"/>
    <w:rsid w:val="00DD6C11"/>
    <w:rsid w:val="00DD795B"/>
    <w:rsid w:val="00DE24B0"/>
    <w:rsid w:val="00DE3DAA"/>
    <w:rsid w:val="00DE6A17"/>
    <w:rsid w:val="00DE71CD"/>
    <w:rsid w:val="00DF0341"/>
    <w:rsid w:val="00DF2B56"/>
    <w:rsid w:val="00DF393D"/>
    <w:rsid w:val="00DF6A0E"/>
    <w:rsid w:val="00DF77D9"/>
    <w:rsid w:val="00DF7901"/>
    <w:rsid w:val="00E005F0"/>
    <w:rsid w:val="00E03B24"/>
    <w:rsid w:val="00E04DF5"/>
    <w:rsid w:val="00E04FAB"/>
    <w:rsid w:val="00E157CC"/>
    <w:rsid w:val="00E16EBB"/>
    <w:rsid w:val="00E207B1"/>
    <w:rsid w:val="00E20989"/>
    <w:rsid w:val="00E21425"/>
    <w:rsid w:val="00E22776"/>
    <w:rsid w:val="00E236D6"/>
    <w:rsid w:val="00E25238"/>
    <w:rsid w:val="00E26713"/>
    <w:rsid w:val="00E273C5"/>
    <w:rsid w:val="00E27B0F"/>
    <w:rsid w:val="00E32085"/>
    <w:rsid w:val="00E32EC2"/>
    <w:rsid w:val="00E34D44"/>
    <w:rsid w:val="00E371AC"/>
    <w:rsid w:val="00E4028A"/>
    <w:rsid w:val="00E4386E"/>
    <w:rsid w:val="00E43F19"/>
    <w:rsid w:val="00E5218E"/>
    <w:rsid w:val="00E536B3"/>
    <w:rsid w:val="00E555F1"/>
    <w:rsid w:val="00E56332"/>
    <w:rsid w:val="00E57C40"/>
    <w:rsid w:val="00E616BE"/>
    <w:rsid w:val="00E62295"/>
    <w:rsid w:val="00E622F6"/>
    <w:rsid w:val="00E71A54"/>
    <w:rsid w:val="00E76A35"/>
    <w:rsid w:val="00E81C00"/>
    <w:rsid w:val="00E91968"/>
    <w:rsid w:val="00E91B5C"/>
    <w:rsid w:val="00E92823"/>
    <w:rsid w:val="00E946D9"/>
    <w:rsid w:val="00E9494B"/>
    <w:rsid w:val="00E96556"/>
    <w:rsid w:val="00E965EC"/>
    <w:rsid w:val="00E97E44"/>
    <w:rsid w:val="00EA0450"/>
    <w:rsid w:val="00EA4013"/>
    <w:rsid w:val="00EA4167"/>
    <w:rsid w:val="00EA5A41"/>
    <w:rsid w:val="00EB04D8"/>
    <w:rsid w:val="00EB2544"/>
    <w:rsid w:val="00EB3E90"/>
    <w:rsid w:val="00EC07C7"/>
    <w:rsid w:val="00EC2658"/>
    <w:rsid w:val="00EC2C18"/>
    <w:rsid w:val="00EC390C"/>
    <w:rsid w:val="00EC65A1"/>
    <w:rsid w:val="00ED19B0"/>
    <w:rsid w:val="00ED38A8"/>
    <w:rsid w:val="00ED418F"/>
    <w:rsid w:val="00ED5B75"/>
    <w:rsid w:val="00ED6ECE"/>
    <w:rsid w:val="00EE6AAD"/>
    <w:rsid w:val="00EF33FC"/>
    <w:rsid w:val="00EF5CE8"/>
    <w:rsid w:val="00EF7787"/>
    <w:rsid w:val="00F00C24"/>
    <w:rsid w:val="00F00FB8"/>
    <w:rsid w:val="00F11DFC"/>
    <w:rsid w:val="00F12377"/>
    <w:rsid w:val="00F12659"/>
    <w:rsid w:val="00F129CC"/>
    <w:rsid w:val="00F13E9D"/>
    <w:rsid w:val="00F1495F"/>
    <w:rsid w:val="00F15AD2"/>
    <w:rsid w:val="00F15CEB"/>
    <w:rsid w:val="00F22979"/>
    <w:rsid w:val="00F2306B"/>
    <w:rsid w:val="00F32953"/>
    <w:rsid w:val="00F33922"/>
    <w:rsid w:val="00F35569"/>
    <w:rsid w:val="00F36069"/>
    <w:rsid w:val="00F375C3"/>
    <w:rsid w:val="00F410C4"/>
    <w:rsid w:val="00F41342"/>
    <w:rsid w:val="00F422E0"/>
    <w:rsid w:val="00F43045"/>
    <w:rsid w:val="00F440B4"/>
    <w:rsid w:val="00F452DF"/>
    <w:rsid w:val="00F540EC"/>
    <w:rsid w:val="00F6015E"/>
    <w:rsid w:val="00F60C18"/>
    <w:rsid w:val="00F61E37"/>
    <w:rsid w:val="00F67A87"/>
    <w:rsid w:val="00F70142"/>
    <w:rsid w:val="00F737D8"/>
    <w:rsid w:val="00F75C11"/>
    <w:rsid w:val="00F777FD"/>
    <w:rsid w:val="00F77A8B"/>
    <w:rsid w:val="00F83669"/>
    <w:rsid w:val="00F869E5"/>
    <w:rsid w:val="00F92EB9"/>
    <w:rsid w:val="00F93A95"/>
    <w:rsid w:val="00F94AE4"/>
    <w:rsid w:val="00F97F7F"/>
    <w:rsid w:val="00FA12B3"/>
    <w:rsid w:val="00FA3530"/>
    <w:rsid w:val="00FA5959"/>
    <w:rsid w:val="00FB1F3A"/>
    <w:rsid w:val="00FB5077"/>
    <w:rsid w:val="00FB7E88"/>
    <w:rsid w:val="00FB7F0C"/>
    <w:rsid w:val="00FC06D2"/>
    <w:rsid w:val="00FC1231"/>
    <w:rsid w:val="00FC2870"/>
    <w:rsid w:val="00FC55B3"/>
    <w:rsid w:val="00FD278B"/>
    <w:rsid w:val="00FD6CA8"/>
    <w:rsid w:val="00FE3C87"/>
    <w:rsid w:val="00FE61BA"/>
    <w:rsid w:val="00FF166E"/>
    <w:rsid w:val="00FF173D"/>
    <w:rsid w:val="00FF2DE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oNotEmbedSmartTags/>
  <w:decimalSymbol w:val=","/>
  <w:listSeparator w:val=";"/>
  <w14:docId w14:val="34CD110B"/>
  <w15:docId w15:val="{324B5B03-5CCD-4B1E-97CA-ECE0A404D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61E37"/>
    <w:pPr>
      <w:suppressAutoHyphens/>
    </w:pPr>
    <w:rPr>
      <w:sz w:val="24"/>
      <w:szCs w:val="24"/>
      <w:lang w:eastAsia="ar-SA"/>
    </w:rPr>
  </w:style>
  <w:style w:type="paragraph" w:styleId="Nagwek1">
    <w:name w:val="heading 1"/>
    <w:basedOn w:val="Normalny"/>
    <w:next w:val="Normalny"/>
    <w:link w:val="Nagwek1Znak"/>
    <w:uiPriority w:val="9"/>
    <w:qFormat/>
    <w:rsid w:val="006A74E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uiPriority w:val="9"/>
    <w:unhideWhenUsed/>
    <w:qFormat/>
    <w:rsid w:val="00C73B5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Nagwek3">
    <w:name w:val="heading 3"/>
    <w:basedOn w:val="Normalny"/>
    <w:next w:val="Normalny"/>
    <w:qFormat/>
    <w:rsid w:val="00F61E37"/>
    <w:pPr>
      <w:keepNext/>
      <w:numPr>
        <w:ilvl w:val="2"/>
        <w:numId w:val="1"/>
      </w:numPr>
      <w:jc w:val="center"/>
      <w:outlineLvl w:val="2"/>
    </w:pPr>
    <w:rPr>
      <w:rFonts w:eastAsia="Arial Unicode MS"/>
      <w:b/>
      <w:sz w:val="28"/>
      <w:szCs w:val="20"/>
    </w:rPr>
  </w:style>
  <w:style w:type="paragraph" w:styleId="Nagwek9">
    <w:name w:val="heading 9"/>
    <w:basedOn w:val="Normalny"/>
    <w:next w:val="Normalny"/>
    <w:qFormat/>
    <w:rsid w:val="00F61E37"/>
    <w:pPr>
      <w:numPr>
        <w:ilvl w:val="8"/>
        <w:numId w:val="1"/>
      </w:num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F61E37"/>
  </w:style>
  <w:style w:type="character" w:customStyle="1" w:styleId="WW8Num2z0">
    <w:name w:val="WW8Num2z0"/>
    <w:rsid w:val="00F61E37"/>
    <w:rPr>
      <w:rFonts w:hint="default"/>
      <w:b/>
      <w:bCs/>
    </w:rPr>
  </w:style>
  <w:style w:type="character" w:customStyle="1" w:styleId="WW8Num2z1">
    <w:name w:val="WW8Num2z1"/>
    <w:rsid w:val="00F61E37"/>
  </w:style>
  <w:style w:type="character" w:customStyle="1" w:styleId="WW8Num2z2">
    <w:name w:val="WW8Num2z2"/>
    <w:rsid w:val="00F61E37"/>
  </w:style>
  <w:style w:type="character" w:customStyle="1" w:styleId="WW8Num2z3">
    <w:name w:val="WW8Num2z3"/>
    <w:rsid w:val="00F61E37"/>
  </w:style>
  <w:style w:type="character" w:customStyle="1" w:styleId="WW8Num2z4">
    <w:name w:val="WW8Num2z4"/>
    <w:rsid w:val="00F61E37"/>
  </w:style>
  <w:style w:type="character" w:customStyle="1" w:styleId="WW8Num2z5">
    <w:name w:val="WW8Num2z5"/>
    <w:rsid w:val="00F61E37"/>
  </w:style>
  <w:style w:type="character" w:customStyle="1" w:styleId="WW8Num2z6">
    <w:name w:val="WW8Num2z6"/>
    <w:rsid w:val="00F61E37"/>
  </w:style>
  <w:style w:type="character" w:customStyle="1" w:styleId="WW8Num2z7">
    <w:name w:val="WW8Num2z7"/>
    <w:rsid w:val="00F61E37"/>
  </w:style>
  <w:style w:type="character" w:customStyle="1" w:styleId="WW8Num2z8">
    <w:name w:val="WW8Num2z8"/>
    <w:rsid w:val="00F61E37"/>
  </w:style>
  <w:style w:type="character" w:customStyle="1" w:styleId="WW8Num3z0">
    <w:name w:val="WW8Num3z0"/>
    <w:rsid w:val="00F61E37"/>
    <w:rPr>
      <w:rFonts w:hint="default"/>
    </w:rPr>
  </w:style>
  <w:style w:type="character" w:customStyle="1" w:styleId="WW8Num3z1">
    <w:name w:val="WW8Num3z1"/>
    <w:rsid w:val="00F61E37"/>
  </w:style>
  <w:style w:type="character" w:customStyle="1" w:styleId="WW8Num3z2">
    <w:name w:val="WW8Num3z2"/>
    <w:rsid w:val="00F61E37"/>
  </w:style>
  <w:style w:type="character" w:customStyle="1" w:styleId="WW8Num3z3">
    <w:name w:val="WW8Num3z3"/>
    <w:rsid w:val="00F61E37"/>
  </w:style>
  <w:style w:type="character" w:customStyle="1" w:styleId="WW8Num3z4">
    <w:name w:val="WW8Num3z4"/>
    <w:rsid w:val="00F61E37"/>
  </w:style>
  <w:style w:type="character" w:customStyle="1" w:styleId="WW8Num3z5">
    <w:name w:val="WW8Num3z5"/>
    <w:rsid w:val="00F61E37"/>
  </w:style>
  <w:style w:type="character" w:customStyle="1" w:styleId="WW8Num3z6">
    <w:name w:val="WW8Num3z6"/>
    <w:rsid w:val="00F61E37"/>
  </w:style>
  <w:style w:type="character" w:customStyle="1" w:styleId="WW8Num3z7">
    <w:name w:val="WW8Num3z7"/>
    <w:rsid w:val="00F61E37"/>
  </w:style>
  <w:style w:type="character" w:customStyle="1" w:styleId="WW8Num3z8">
    <w:name w:val="WW8Num3z8"/>
    <w:rsid w:val="00F61E37"/>
  </w:style>
  <w:style w:type="character" w:customStyle="1" w:styleId="WW8Num4z0">
    <w:name w:val="WW8Num4z0"/>
    <w:rsid w:val="00F61E37"/>
    <w:rPr>
      <w:rFonts w:hint="default"/>
      <w:bCs/>
    </w:rPr>
  </w:style>
  <w:style w:type="character" w:customStyle="1" w:styleId="WW8Num4z1">
    <w:name w:val="WW8Num4z1"/>
    <w:rsid w:val="00F61E37"/>
  </w:style>
  <w:style w:type="character" w:customStyle="1" w:styleId="WW8Num4z2">
    <w:name w:val="WW8Num4z2"/>
    <w:rsid w:val="00F61E37"/>
  </w:style>
  <w:style w:type="character" w:customStyle="1" w:styleId="WW8Num4z3">
    <w:name w:val="WW8Num4z3"/>
    <w:rsid w:val="00F61E37"/>
  </w:style>
  <w:style w:type="character" w:customStyle="1" w:styleId="WW8Num4z4">
    <w:name w:val="WW8Num4z4"/>
    <w:rsid w:val="00F61E37"/>
  </w:style>
  <w:style w:type="character" w:customStyle="1" w:styleId="WW8Num4z5">
    <w:name w:val="WW8Num4z5"/>
    <w:rsid w:val="00F61E37"/>
  </w:style>
  <w:style w:type="character" w:customStyle="1" w:styleId="WW8Num4z6">
    <w:name w:val="WW8Num4z6"/>
    <w:rsid w:val="00F61E37"/>
  </w:style>
  <w:style w:type="character" w:customStyle="1" w:styleId="WW8Num4z7">
    <w:name w:val="WW8Num4z7"/>
    <w:rsid w:val="00F61E37"/>
  </w:style>
  <w:style w:type="character" w:customStyle="1" w:styleId="WW8Num4z8">
    <w:name w:val="WW8Num4z8"/>
    <w:rsid w:val="00F61E37"/>
  </w:style>
  <w:style w:type="character" w:customStyle="1" w:styleId="WW8Num5z0">
    <w:name w:val="WW8Num5z0"/>
    <w:rsid w:val="00F61E37"/>
    <w:rPr>
      <w:rFonts w:hint="default"/>
      <w:b/>
    </w:rPr>
  </w:style>
  <w:style w:type="character" w:customStyle="1" w:styleId="WW8Num5z1">
    <w:name w:val="WW8Num5z1"/>
    <w:rsid w:val="00F61E37"/>
  </w:style>
  <w:style w:type="character" w:customStyle="1" w:styleId="WW8Num5z2">
    <w:name w:val="WW8Num5z2"/>
    <w:rsid w:val="00F61E37"/>
  </w:style>
  <w:style w:type="character" w:customStyle="1" w:styleId="WW8Num5z3">
    <w:name w:val="WW8Num5z3"/>
    <w:rsid w:val="00F61E37"/>
  </w:style>
  <w:style w:type="character" w:customStyle="1" w:styleId="WW8Num5z4">
    <w:name w:val="WW8Num5z4"/>
    <w:rsid w:val="00F61E37"/>
  </w:style>
  <w:style w:type="character" w:customStyle="1" w:styleId="WW8Num5z5">
    <w:name w:val="WW8Num5z5"/>
    <w:rsid w:val="00F61E37"/>
  </w:style>
  <w:style w:type="character" w:customStyle="1" w:styleId="WW8Num5z6">
    <w:name w:val="WW8Num5z6"/>
    <w:rsid w:val="00F61E37"/>
  </w:style>
  <w:style w:type="character" w:customStyle="1" w:styleId="WW8Num5z7">
    <w:name w:val="WW8Num5z7"/>
    <w:rsid w:val="00F61E37"/>
  </w:style>
  <w:style w:type="character" w:customStyle="1" w:styleId="WW8Num5z8">
    <w:name w:val="WW8Num5z8"/>
    <w:rsid w:val="00F61E37"/>
  </w:style>
  <w:style w:type="character" w:customStyle="1" w:styleId="WW8Num6z0">
    <w:name w:val="WW8Num6z0"/>
    <w:rsid w:val="00F61E37"/>
  </w:style>
  <w:style w:type="character" w:customStyle="1" w:styleId="WW8Num7z0">
    <w:name w:val="WW8Num7z0"/>
    <w:rsid w:val="00F61E37"/>
    <w:rPr>
      <w:rFonts w:hint="default"/>
    </w:rPr>
  </w:style>
  <w:style w:type="character" w:customStyle="1" w:styleId="WW8Num7z1">
    <w:name w:val="WW8Num7z1"/>
    <w:rsid w:val="00F61E37"/>
  </w:style>
  <w:style w:type="character" w:customStyle="1" w:styleId="WW8Num7z2">
    <w:name w:val="WW8Num7z2"/>
    <w:rsid w:val="00F61E37"/>
  </w:style>
  <w:style w:type="character" w:customStyle="1" w:styleId="WW8Num7z3">
    <w:name w:val="WW8Num7z3"/>
    <w:rsid w:val="00F61E37"/>
  </w:style>
  <w:style w:type="character" w:customStyle="1" w:styleId="WW8Num7z4">
    <w:name w:val="WW8Num7z4"/>
    <w:rsid w:val="00F61E37"/>
  </w:style>
  <w:style w:type="character" w:customStyle="1" w:styleId="WW8Num7z5">
    <w:name w:val="WW8Num7z5"/>
    <w:rsid w:val="00F61E37"/>
  </w:style>
  <w:style w:type="character" w:customStyle="1" w:styleId="WW8Num7z6">
    <w:name w:val="WW8Num7z6"/>
    <w:rsid w:val="00F61E37"/>
  </w:style>
  <w:style w:type="character" w:customStyle="1" w:styleId="WW8Num7z7">
    <w:name w:val="WW8Num7z7"/>
    <w:rsid w:val="00F61E37"/>
  </w:style>
  <w:style w:type="character" w:customStyle="1" w:styleId="WW8Num7z8">
    <w:name w:val="WW8Num7z8"/>
    <w:rsid w:val="00F61E37"/>
  </w:style>
  <w:style w:type="character" w:customStyle="1" w:styleId="WW8Num8z0">
    <w:name w:val="WW8Num8z0"/>
    <w:rsid w:val="00F61E37"/>
    <w:rPr>
      <w:rFonts w:hint="default"/>
    </w:rPr>
  </w:style>
  <w:style w:type="character" w:customStyle="1" w:styleId="WW8Num8z1">
    <w:name w:val="WW8Num8z1"/>
    <w:rsid w:val="00F61E37"/>
  </w:style>
  <w:style w:type="character" w:customStyle="1" w:styleId="WW8Num8z2">
    <w:name w:val="WW8Num8z2"/>
    <w:rsid w:val="00F61E37"/>
  </w:style>
  <w:style w:type="character" w:customStyle="1" w:styleId="WW8Num8z3">
    <w:name w:val="WW8Num8z3"/>
    <w:rsid w:val="00F61E37"/>
  </w:style>
  <w:style w:type="character" w:customStyle="1" w:styleId="WW8Num8z4">
    <w:name w:val="WW8Num8z4"/>
    <w:rsid w:val="00F61E37"/>
  </w:style>
  <w:style w:type="character" w:customStyle="1" w:styleId="WW8Num8z5">
    <w:name w:val="WW8Num8z5"/>
    <w:rsid w:val="00F61E37"/>
  </w:style>
  <w:style w:type="character" w:customStyle="1" w:styleId="WW8Num8z6">
    <w:name w:val="WW8Num8z6"/>
    <w:rsid w:val="00F61E37"/>
  </w:style>
  <w:style w:type="character" w:customStyle="1" w:styleId="WW8Num8z7">
    <w:name w:val="WW8Num8z7"/>
    <w:rsid w:val="00F61E37"/>
  </w:style>
  <w:style w:type="character" w:customStyle="1" w:styleId="WW8Num8z8">
    <w:name w:val="WW8Num8z8"/>
    <w:rsid w:val="00F61E37"/>
  </w:style>
  <w:style w:type="character" w:customStyle="1" w:styleId="WW8Num9z0">
    <w:name w:val="WW8Num9z0"/>
    <w:rsid w:val="00F61E37"/>
    <w:rPr>
      <w:rFonts w:hint="default"/>
    </w:rPr>
  </w:style>
  <w:style w:type="character" w:customStyle="1" w:styleId="WW8Num9z1">
    <w:name w:val="WW8Num9z1"/>
    <w:rsid w:val="00F61E37"/>
  </w:style>
  <w:style w:type="character" w:customStyle="1" w:styleId="WW8Num9z2">
    <w:name w:val="WW8Num9z2"/>
    <w:rsid w:val="00F61E37"/>
  </w:style>
  <w:style w:type="character" w:customStyle="1" w:styleId="WW8Num9z3">
    <w:name w:val="WW8Num9z3"/>
    <w:rsid w:val="00F61E37"/>
  </w:style>
  <w:style w:type="character" w:customStyle="1" w:styleId="WW8Num9z4">
    <w:name w:val="WW8Num9z4"/>
    <w:rsid w:val="00F61E37"/>
  </w:style>
  <w:style w:type="character" w:customStyle="1" w:styleId="WW8Num9z5">
    <w:name w:val="WW8Num9z5"/>
    <w:rsid w:val="00F61E37"/>
  </w:style>
  <w:style w:type="character" w:customStyle="1" w:styleId="WW8Num9z6">
    <w:name w:val="WW8Num9z6"/>
    <w:rsid w:val="00F61E37"/>
  </w:style>
  <w:style w:type="character" w:customStyle="1" w:styleId="WW8Num9z7">
    <w:name w:val="WW8Num9z7"/>
    <w:rsid w:val="00F61E37"/>
  </w:style>
  <w:style w:type="character" w:customStyle="1" w:styleId="WW8Num9z8">
    <w:name w:val="WW8Num9z8"/>
    <w:rsid w:val="00F61E37"/>
  </w:style>
  <w:style w:type="character" w:customStyle="1" w:styleId="WW8Num10z0">
    <w:name w:val="WW8Num10z0"/>
    <w:rsid w:val="00F61E37"/>
    <w:rPr>
      <w:rFonts w:hint="default"/>
    </w:rPr>
  </w:style>
  <w:style w:type="character" w:customStyle="1" w:styleId="WW8Num10z1">
    <w:name w:val="WW8Num10z1"/>
    <w:rsid w:val="00F61E37"/>
  </w:style>
  <w:style w:type="character" w:customStyle="1" w:styleId="WW8Num10z2">
    <w:name w:val="WW8Num10z2"/>
    <w:rsid w:val="00F61E37"/>
  </w:style>
  <w:style w:type="character" w:customStyle="1" w:styleId="WW8Num10z3">
    <w:name w:val="WW8Num10z3"/>
    <w:rsid w:val="00F61E37"/>
  </w:style>
  <w:style w:type="character" w:customStyle="1" w:styleId="WW8Num10z4">
    <w:name w:val="WW8Num10z4"/>
    <w:rsid w:val="00F61E37"/>
  </w:style>
  <w:style w:type="character" w:customStyle="1" w:styleId="WW8Num10z5">
    <w:name w:val="WW8Num10z5"/>
    <w:rsid w:val="00F61E37"/>
  </w:style>
  <w:style w:type="character" w:customStyle="1" w:styleId="WW8Num10z6">
    <w:name w:val="WW8Num10z6"/>
    <w:rsid w:val="00F61E37"/>
  </w:style>
  <w:style w:type="character" w:customStyle="1" w:styleId="WW8Num10z7">
    <w:name w:val="WW8Num10z7"/>
    <w:rsid w:val="00F61E37"/>
  </w:style>
  <w:style w:type="character" w:customStyle="1" w:styleId="WW8Num10z8">
    <w:name w:val="WW8Num10z8"/>
    <w:rsid w:val="00F61E37"/>
  </w:style>
  <w:style w:type="character" w:customStyle="1" w:styleId="WW8Num11z0">
    <w:name w:val="WW8Num11z0"/>
    <w:rsid w:val="00F61E37"/>
    <w:rPr>
      <w:rFonts w:hint="default"/>
    </w:rPr>
  </w:style>
  <w:style w:type="character" w:customStyle="1" w:styleId="WW8Num11z1">
    <w:name w:val="WW8Num11z1"/>
    <w:rsid w:val="00F61E37"/>
  </w:style>
  <w:style w:type="character" w:customStyle="1" w:styleId="WW8Num11z2">
    <w:name w:val="WW8Num11z2"/>
    <w:rsid w:val="00F61E37"/>
  </w:style>
  <w:style w:type="character" w:customStyle="1" w:styleId="WW8Num11z3">
    <w:name w:val="WW8Num11z3"/>
    <w:rsid w:val="00F61E37"/>
  </w:style>
  <w:style w:type="character" w:customStyle="1" w:styleId="WW8Num11z4">
    <w:name w:val="WW8Num11z4"/>
    <w:rsid w:val="00F61E37"/>
  </w:style>
  <w:style w:type="character" w:customStyle="1" w:styleId="WW8Num11z5">
    <w:name w:val="WW8Num11z5"/>
    <w:rsid w:val="00F61E37"/>
  </w:style>
  <w:style w:type="character" w:customStyle="1" w:styleId="WW8Num11z6">
    <w:name w:val="WW8Num11z6"/>
    <w:rsid w:val="00F61E37"/>
  </w:style>
  <w:style w:type="character" w:customStyle="1" w:styleId="WW8Num11z7">
    <w:name w:val="WW8Num11z7"/>
    <w:rsid w:val="00F61E37"/>
  </w:style>
  <w:style w:type="character" w:customStyle="1" w:styleId="WW8Num11z8">
    <w:name w:val="WW8Num11z8"/>
    <w:rsid w:val="00F61E37"/>
  </w:style>
  <w:style w:type="character" w:customStyle="1" w:styleId="WW8Num12z0">
    <w:name w:val="WW8Num12z0"/>
    <w:rsid w:val="00F61E37"/>
    <w:rPr>
      <w:rFonts w:hint="default"/>
    </w:rPr>
  </w:style>
  <w:style w:type="character" w:customStyle="1" w:styleId="WW8Num12z1">
    <w:name w:val="WW8Num12z1"/>
    <w:rsid w:val="00F61E37"/>
  </w:style>
  <w:style w:type="character" w:customStyle="1" w:styleId="WW8Num12z2">
    <w:name w:val="WW8Num12z2"/>
    <w:rsid w:val="00F61E37"/>
  </w:style>
  <w:style w:type="character" w:customStyle="1" w:styleId="WW8Num12z3">
    <w:name w:val="WW8Num12z3"/>
    <w:rsid w:val="00F61E37"/>
  </w:style>
  <w:style w:type="character" w:customStyle="1" w:styleId="WW8Num12z4">
    <w:name w:val="WW8Num12z4"/>
    <w:rsid w:val="00F61E37"/>
  </w:style>
  <w:style w:type="character" w:customStyle="1" w:styleId="WW8Num12z5">
    <w:name w:val="WW8Num12z5"/>
    <w:rsid w:val="00F61E37"/>
  </w:style>
  <w:style w:type="character" w:customStyle="1" w:styleId="WW8Num12z6">
    <w:name w:val="WW8Num12z6"/>
    <w:rsid w:val="00F61E37"/>
  </w:style>
  <w:style w:type="character" w:customStyle="1" w:styleId="WW8Num12z7">
    <w:name w:val="WW8Num12z7"/>
    <w:rsid w:val="00F61E37"/>
  </w:style>
  <w:style w:type="character" w:customStyle="1" w:styleId="WW8Num12z8">
    <w:name w:val="WW8Num12z8"/>
    <w:rsid w:val="00F61E37"/>
  </w:style>
  <w:style w:type="character" w:customStyle="1" w:styleId="WW8Num13z0">
    <w:name w:val="WW8Num13z0"/>
    <w:rsid w:val="00F61E37"/>
    <w:rPr>
      <w:rFonts w:hint="default"/>
    </w:rPr>
  </w:style>
  <w:style w:type="character" w:customStyle="1" w:styleId="WW8Num13z1">
    <w:name w:val="WW8Num13z1"/>
    <w:rsid w:val="00F61E37"/>
  </w:style>
  <w:style w:type="character" w:customStyle="1" w:styleId="WW8Num13z2">
    <w:name w:val="WW8Num13z2"/>
    <w:rsid w:val="00F61E37"/>
  </w:style>
  <w:style w:type="character" w:customStyle="1" w:styleId="WW8Num13z3">
    <w:name w:val="WW8Num13z3"/>
    <w:rsid w:val="00F61E37"/>
  </w:style>
  <w:style w:type="character" w:customStyle="1" w:styleId="WW8Num13z4">
    <w:name w:val="WW8Num13z4"/>
    <w:rsid w:val="00F61E37"/>
  </w:style>
  <w:style w:type="character" w:customStyle="1" w:styleId="WW8Num13z5">
    <w:name w:val="WW8Num13z5"/>
    <w:rsid w:val="00F61E37"/>
  </w:style>
  <w:style w:type="character" w:customStyle="1" w:styleId="WW8Num13z6">
    <w:name w:val="WW8Num13z6"/>
    <w:rsid w:val="00F61E37"/>
  </w:style>
  <w:style w:type="character" w:customStyle="1" w:styleId="WW8Num13z7">
    <w:name w:val="WW8Num13z7"/>
    <w:rsid w:val="00F61E37"/>
  </w:style>
  <w:style w:type="character" w:customStyle="1" w:styleId="WW8Num13z8">
    <w:name w:val="WW8Num13z8"/>
    <w:rsid w:val="00F61E37"/>
  </w:style>
  <w:style w:type="character" w:customStyle="1" w:styleId="WW8Num14z0">
    <w:name w:val="WW8Num14z0"/>
    <w:rsid w:val="00F61E37"/>
  </w:style>
  <w:style w:type="character" w:customStyle="1" w:styleId="WW8Num15z0">
    <w:name w:val="WW8Num15z0"/>
    <w:rsid w:val="00F61E37"/>
    <w:rPr>
      <w:rFonts w:hint="default"/>
      <w:i/>
      <w:iCs/>
      <w:szCs w:val="24"/>
    </w:rPr>
  </w:style>
  <w:style w:type="character" w:customStyle="1" w:styleId="WW8Num15z1">
    <w:name w:val="WW8Num15z1"/>
    <w:rsid w:val="00F61E37"/>
  </w:style>
  <w:style w:type="character" w:customStyle="1" w:styleId="WW8Num15z2">
    <w:name w:val="WW8Num15z2"/>
    <w:rsid w:val="00F61E37"/>
  </w:style>
  <w:style w:type="character" w:customStyle="1" w:styleId="WW8Num15z3">
    <w:name w:val="WW8Num15z3"/>
    <w:rsid w:val="00F61E37"/>
  </w:style>
  <w:style w:type="character" w:customStyle="1" w:styleId="WW8Num15z4">
    <w:name w:val="WW8Num15z4"/>
    <w:rsid w:val="00F61E37"/>
  </w:style>
  <w:style w:type="character" w:customStyle="1" w:styleId="WW8Num15z5">
    <w:name w:val="WW8Num15z5"/>
    <w:rsid w:val="00F61E37"/>
  </w:style>
  <w:style w:type="character" w:customStyle="1" w:styleId="WW8Num15z6">
    <w:name w:val="WW8Num15z6"/>
    <w:rsid w:val="00F61E37"/>
  </w:style>
  <w:style w:type="character" w:customStyle="1" w:styleId="WW8Num15z7">
    <w:name w:val="WW8Num15z7"/>
    <w:rsid w:val="00F61E37"/>
  </w:style>
  <w:style w:type="character" w:customStyle="1" w:styleId="WW8Num15z8">
    <w:name w:val="WW8Num15z8"/>
    <w:rsid w:val="00F61E37"/>
  </w:style>
  <w:style w:type="character" w:customStyle="1" w:styleId="WW8Num16z0">
    <w:name w:val="WW8Num16z0"/>
    <w:rsid w:val="00F61E37"/>
    <w:rPr>
      <w:sz w:val="24"/>
      <w:szCs w:val="24"/>
    </w:rPr>
  </w:style>
  <w:style w:type="character" w:customStyle="1" w:styleId="WW8Num16z1">
    <w:name w:val="WW8Num16z1"/>
    <w:rsid w:val="00F61E37"/>
  </w:style>
  <w:style w:type="character" w:customStyle="1" w:styleId="WW8Num16z2">
    <w:name w:val="WW8Num16z2"/>
    <w:rsid w:val="00F61E37"/>
  </w:style>
  <w:style w:type="character" w:customStyle="1" w:styleId="WW8Num16z3">
    <w:name w:val="WW8Num16z3"/>
    <w:rsid w:val="00F61E37"/>
  </w:style>
  <w:style w:type="character" w:customStyle="1" w:styleId="WW8Num16z4">
    <w:name w:val="WW8Num16z4"/>
    <w:rsid w:val="00F61E37"/>
  </w:style>
  <w:style w:type="character" w:customStyle="1" w:styleId="WW8Num16z5">
    <w:name w:val="WW8Num16z5"/>
    <w:rsid w:val="00F61E37"/>
  </w:style>
  <w:style w:type="character" w:customStyle="1" w:styleId="WW8Num16z6">
    <w:name w:val="WW8Num16z6"/>
    <w:rsid w:val="00F61E37"/>
  </w:style>
  <w:style w:type="character" w:customStyle="1" w:styleId="WW8Num16z7">
    <w:name w:val="WW8Num16z7"/>
    <w:rsid w:val="00F61E37"/>
  </w:style>
  <w:style w:type="character" w:customStyle="1" w:styleId="WW8Num16z8">
    <w:name w:val="WW8Num16z8"/>
    <w:rsid w:val="00F61E37"/>
  </w:style>
  <w:style w:type="character" w:customStyle="1" w:styleId="WW8Num17z0">
    <w:name w:val="WW8Num17z0"/>
    <w:rsid w:val="00F61E37"/>
    <w:rPr>
      <w:rFonts w:hint="default"/>
    </w:rPr>
  </w:style>
  <w:style w:type="character" w:customStyle="1" w:styleId="WW8Num17z1">
    <w:name w:val="WW8Num17z1"/>
    <w:rsid w:val="00F61E37"/>
  </w:style>
  <w:style w:type="character" w:customStyle="1" w:styleId="WW8Num17z2">
    <w:name w:val="WW8Num17z2"/>
    <w:rsid w:val="00F61E37"/>
  </w:style>
  <w:style w:type="character" w:customStyle="1" w:styleId="WW8Num17z3">
    <w:name w:val="WW8Num17z3"/>
    <w:rsid w:val="00F61E37"/>
  </w:style>
  <w:style w:type="character" w:customStyle="1" w:styleId="WW8Num17z4">
    <w:name w:val="WW8Num17z4"/>
    <w:rsid w:val="00F61E37"/>
  </w:style>
  <w:style w:type="character" w:customStyle="1" w:styleId="WW8Num17z5">
    <w:name w:val="WW8Num17z5"/>
    <w:rsid w:val="00F61E37"/>
  </w:style>
  <w:style w:type="character" w:customStyle="1" w:styleId="WW8Num17z6">
    <w:name w:val="WW8Num17z6"/>
    <w:rsid w:val="00F61E37"/>
  </w:style>
  <w:style w:type="character" w:customStyle="1" w:styleId="WW8Num17z7">
    <w:name w:val="WW8Num17z7"/>
    <w:rsid w:val="00F61E37"/>
  </w:style>
  <w:style w:type="character" w:customStyle="1" w:styleId="WW8Num17z8">
    <w:name w:val="WW8Num17z8"/>
    <w:rsid w:val="00F61E37"/>
  </w:style>
  <w:style w:type="character" w:customStyle="1" w:styleId="WW8Num18z0">
    <w:name w:val="WW8Num18z0"/>
    <w:rsid w:val="00F61E37"/>
  </w:style>
  <w:style w:type="character" w:customStyle="1" w:styleId="WW8Num19z0">
    <w:name w:val="WW8Num19z0"/>
    <w:rsid w:val="00F61E37"/>
    <w:rPr>
      <w:rFonts w:hint="default"/>
    </w:rPr>
  </w:style>
  <w:style w:type="character" w:customStyle="1" w:styleId="WW8Num19z1">
    <w:name w:val="WW8Num19z1"/>
    <w:rsid w:val="00F61E37"/>
    <w:rPr>
      <w:rFonts w:ascii="Times New Roman" w:eastAsia="Times New Roman" w:hAnsi="Times New Roman" w:cs="Times New Roman"/>
    </w:rPr>
  </w:style>
  <w:style w:type="character" w:customStyle="1" w:styleId="WW8Num19z2">
    <w:name w:val="WW8Num19z2"/>
    <w:rsid w:val="00F61E37"/>
  </w:style>
  <w:style w:type="character" w:customStyle="1" w:styleId="WW8Num19z3">
    <w:name w:val="WW8Num19z3"/>
    <w:rsid w:val="00F61E37"/>
  </w:style>
  <w:style w:type="character" w:customStyle="1" w:styleId="WW8Num19z4">
    <w:name w:val="WW8Num19z4"/>
    <w:rsid w:val="00F61E37"/>
  </w:style>
  <w:style w:type="character" w:customStyle="1" w:styleId="WW8Num19z5">
    <w:name w:val="WW8Num19z5"/>
    <w:rsid w:val="00F61E37"/>
  </w:style>
  <w:style w:type="character" w:customStyle="1" w:styleId="WW8Num19z6">
    <w:name w:val="WW8Num19z6"/>
    <w:rsid w:val="00F61E37"/>
  </w:style>
  <w:style w:type="character" w:customStyle="1" w:styleId="WW8Num19z7">
    <w:name w:val="WW8Num19z7"/>
    <w:rsid w:val="00F61E37"/>
  </w:style>
  <w:style w:type="character" w:customStyle="1" w:styleId="WW8Num19z8">
    <w:name w:val="WW8Num19z8"/>
    <w:rsid w:val="00F61E37"/>
  </w:style>
  <w:style w:type="character" w:customStyle="1" w:styleId="WW8Num20z0">
    <w:name w:val="WW8Num20z0"/>
    <w:rsid w:val="00F61E37"/>
  </w:style>
  <w:style w:type="character" w:customStyle="1" w:styleId="WW8Num20z1">
    <w:name w:val="WW8Num20z1"/>
    <w:rsid w:val="00F61E37"/>
  </w:style>
  <w:style w:type="character" w:customStyle="1" w:styleId="WW8Num20z2">
    <w:name w:val="WW8Num20z2"/>
    <w:rsid w:val="00F61E37"/>
  </w:style>
  <w:style w:type="character" w:customStyle="1" w:styleId="WW8Num20z3">
    <w:name w:val="WW8Num20z3"/>
    <w:rsid w:val="00F61E37"/>
  </w:style>
  <w:style w:type="character" w:customStyle="1" w:styleId="WW8Num20z4">
    <w:name w:val="WW8Num20z4"/>
    <w:rsid w:val="00F61E37"/>
  </w:style>
  <w:style w:type="character" w:customStyle="1" w:styleId="WW8Num20z5">
    <w:name w:val="WW8Num20z5"/>
    <w:rsid w:val="00F61E37"/>
  </w:style>
  <w:style w:type="character" w:customStyle="1" w:styleId="WW8Num20z6">
    <w:name w:val="WW8Num20z6"/>
    <w:rsid w:val="00F61E37"/>
  </w:style>
  <w:style w:type="character" w:customStyle="1" w:styleId="WW8Num20z7">
    <w:name w:val="WW8Num20z7"/>
    <w:rsid w:val="00F61E37"/>
  </w:style>
  <w:style w:type="character" w:customStyle="1" w:styleId="WW8Num20z8">
    <w:name w:val="WW8Num20z8"/>
    <w:rsid w:val="00F61E37"/>
  </w:style>
  <w:style w:type="character" w:customStyle="1" w:styleId="WW8Num21z0">
    <w:name w:val="WW8Num21z0"/>
    <w:rsid w:val="00F61E37"/>
    <w:rPr>
      <w:rFonts w:hint="default"/>
    </w:rPr>
  </w:style>
  <w:style w:type="character" w:customStyle="1" w:styleId="WW8Num21z1">
    <w:name w:val="WW8Num21z1"/>
    <w:rsid w:val="00F61E37"/>
  </w:style>
  <w:style w:type="character" w:customStyle="1" w:styleId="WW8Num21z2">
    <w:name w:val="WW8Num21z2"/>
    <w:rsid w:val="00F61E37"/>
  </w:style>
  <w:style w:type="character" w:customStyle="1" w:styleId="WW8Num21z3">
    <w:name w:val="WW8Num21z3"/>
    <w:rsid w:val="00F61E37"/>
  </w:style>
  <w:style w:type="character" w:customStyle="1" w:styleId="WW8Num21z4">
    <w:name w:val="WW8Num21z4"/>
    <w:rsid w:val="00F61E37"/>
  </w:style>
  <w:style w:type="character" w:customStyle="1" w:styleId="WW8Num21z5">
    <w:name w:val="WW8Num21z5"/>
    <w:rsid w:val="00F61E37"/>
  </w:style>
  <w:style w:type="character" w:customStyle="1" w:styleId="WW8Num21z6">
    <w:name w:val="WW8Num21z6"/>
    <w:rsid w:val="00F61E37"/>
  </w:style>
  <w:style w:type="character" w:customStyle="1" w:styleId="WW8Num21z7">
    <w:name w:val="WW8Num21z7"/>
    <w:rsid w:val="00F61E37"/>
  </w:style>
  <w:style w:type="character" w:customStyle="1" w:styleId="WW8Num21z8">
    <w:name w:val="WW8Num21z8"/>
    <w:rsid w:val="00F61E37"/>
  </w:style>
  <w:style w:type="character" w:customStyle="1" w:styleId="WW8Num22z0">
    <w:name w:val="WW8Num22z0"/>
    <w:rsid w:val="00F61E37"/>
    <w:rPr>
      <w:szCs w:val="24"/>
    </w:rPr>
  </w:style>
  <w:style w:type="character" w:customStyle="1" w:styleId="WW8Num22z1">
    <w:name w:val="WW8Num22z1"/>
    <w:rsid w:val="00F61E37"/>
  </w:style>
  <w:style w:type="character" w:customStyle="1" w:styleId="WW8Num22z2">
    <w:name w:val="WW8Num22z2"/>
    <w:rsid w:val="00F61E37"/>
  </w:style>
  <w:style w:type="character" w:customStyle="1" w:styleId="WW8Num22z3">
    <w:name w:val="WW8Num22z3"/>
    <w:rsid w:val="00F61E37"/>
  </w:style>
  <w:style w:type="character" w:customStyle="1" w:styleId="WW8Num22z4">
    <w:name w:val="WW8Num22z4"/>
    <w:rsid w:val="00F61E37"/>
  </w:style>
  <w:style w:type="character" w:customStyle="1" w:styleId="WW8Num22z5">
    <w:name w:val="WW8Num22z5"/>
    <w:rsid w:val="00F61E37"/>
  </w:style>
  <w:style w:type="character" w:customStyle="1" w:styleId="WW8Num22z6">
    <w:name w:val="WW8Num22z6"/>
    <w:rsid w:val="00F61E37"/>
  </w:style>
  <w:style w:type="character" w:customStyle="1" w:styleId="WW8Num22z7">
    <w:name w:val="WW8Num22z7"/>
    <w:rsid w:val="00F61E37"/>
  </w:style>
  <w:style w:type="character" w:customStyle="1" w:styleId="WW8Num22z8">
    <w:name w:val="WW8Num22z8"/>
    <w:rsid w:val="00F61E37"/>
  </w:style>
  <w:style w:type="character" w:customStyle="1" w:styleId="WW8Num23z0">
    <w:name w:val="WW8Num23z0"/>
    <w:rsid w:val="00F61E37"/>
  </w:style>
  <w:style w:type="character" w:customStyle="1" w:styleId="WW8Num24z0">
    <w:name w:val="WW8Num24z0"/>
    <w:rsid w:val="00F61E37"/>
  </w:style>
  <w:style w:type="character" w:customStyle="1" w:styleId="WW8Num25z0">
    <w:name w:val="WW8Num25z0"/>
    <w:rsid w:val="00F61E37"/>
    <w:rPr>
      <w:rFonts w:hint="default"/>
    </w:rPr>
  </w:style>
  <w:style w:type="character" w:customStyle="1" w:styleId="WW8Num25z1">
    <w:name w:val="WW8Num25z1"/>
    <w:rsid w:val="00F61E37"/>
  </w:style>
  <w:style w:type="character" w:customStyle="1" w:styleId="WW8Num25z2">
    <w:name w:val="WW8Num25z2"/>
    <w:rsid w:val="00F61E37"/>
  </w:style>
  <w:style w:type="character" w:customStyle="1" w:styleId="WW8Num25z3">
    <w:name w:val="WW8Num25z3"/>
    <w:rsid w:val="00F61E37"/>
  </w:style>
  <w:style w:type="character" w:customStyle="1" w:styleId="WW8Num25z4">
    <w:name w:val="WW8Num25z4"/>
    <w:rsid w:val="00F61E37"/>
  </w:style>
  <w:style w:type="character" w:customStyle="1" w:styleId="WW8Num25z5">
    <w:name w:val="WW8Num25z5"/>
    <w:rsid w:val="00F61E37"/>
  </w:style>
  <w:style w:type="character" w:customStyle="1" w:styleId="WW8Num25z6">
    <w:name w:val="WW8Num25z6"/>
    <w:rsid w:val="00F61E37"/>
  </w:style>
  <w:style w:type="character" w:customStyle="1" w:styleId="WW8Num25z7">
    <w:name w:val="WW8Num25z7"/>
    <w:rsid w:val="00F61E37"/>
  </w:style>
  <w:style w:type="character" w:customStyle="1" w:styleId="WW8Num25z8">
    <w:name w:val="WW8Num25z8"/>
    <w:rsid w:val="00F61E37"/>
  </w:style>
  <w:style w:type="character" w:customStyle="1" w:styleId="WW8Num26z0">
    <w:name w:val="WW8Num26z0"/>
    <w:rsid w:val="00F61E37"/>
    <w:rPr>
      <w:rFonts w:hint="default"/>
    </w:rPr>
  </w:style>
  <w:style w:type="character" w:customStyle="1" w:styleId="WW8Num26z1">
    <w:name w:val="WW8Num26z1"/>
    <w:rsid w:val="00F61E37"/>
  </w:style>
  <w:style w:type="character" w:customStyle="1" w:styleId="WW8Num26z2">
    <w:name w:val="WW8Num26z2"/>
    <w:rsid w:val="00F61E37"/>
  </w:style>
  <w:style w:type="character" w:customStyle="1" w:styleId="WW8Num26z3">
    <w:name w:val="WW8Num26z3"/>
    <w:rsid w:val="00F61E37"/>
  </w:style>
  <w:style w:type="character" w:customStyle="1" w:styleId="WW8Num26z4">
    <w:name w:val="WW8Num26z4"/>
    <w:rsid w:val="00F61E37"/>
  </w:style>
  <w:style w:type="character" w:customStyle="1" w:styleId="WW8Num26z5">
    <w:name w:val="WW8Num26z5"/>
    <w:rsid w:val="00F61E37"/>
  </w:style>
  <w:style w:type="character" w:customStyle="1" w:styleId="WW8Num26z6">
    <w:name w:val="WW8Num26z6"/>
    <w:rsid w:val="00F61E37"/>
  </w:style>
  <w:style w:type="character" w:customStyle="1" w:styleId="WW8Num26z7">
    <w:name w:val="WW8Num26z7"/>
    <w:rsid w:val="00F61E37"/>
  </w:style>
  <w:style w:type="character" w:customStyle="1" w:styleId="WW8Num26z8">
    <w:name w:val="WW8Num26z8"/>
    <w:rsid w:val="00F61E37"/>
  </w:style>
  <w:style w:type="character" w:customStyle="1" w:styleId="WW8Num27z0">
    <w:name w:val="WW8Num27z0"/>
    <w:rsid w:val="00F61E37"/>
    <w:rPr>
      <w:rFonts w:hint="default"/>
    </w:rPr>
  </w:style>
  <w:style w:type="character" w:customStyle="1" w:styleId="WW8Num27z1">
    <w:name w:val="WW8Num27z1"/>
    <w:rsid w:val="00F61E37"/>
  </w:style>
  <w:style w:type="character" w:customStyle="1" w:styleId="WW8Num27z2">
    <w:name w:val="WW8Num27z2"/>
    <w:rsid w:val="00F61E37"/>
  </w:style>
  <w:style w:type="character" w:customStyle="1" w:styleId="WW8Num27z3">
    <w:name w:val="WW8Num27z3"/>
    <w:rsid w:val="00F61E37"/>
  </w:style>
  <w:style w:type="character" w:customStyle="1" w:styleId="WW8Num27z4">
    <w:name w:val="WW8Num27z4"/>
    <w:rsid w:val="00F61E37"/>
  </w:style>
  <w:style w:type="character" w:customStyle="1" w:styleId="WW8Num27z5">
    <w:name w:val="WW8Num27z5"/>
    <w:rsid w:val="00F61E37"/>
  </w:style>
  <w:style w:type="character" w:customStyle="1" w:styleId="WW8Num27z6">
    <w:name w:val="WW8Num27z6"/>
    <w:rsid w:val="00F61E37"/>
  </w:style>
  <w:style w:type="character" w:customStyle="1" w:styleId="WW8Num27z7">
    <w:name w:val="WW8Num27z7"/>
    <w:rsid w:val="00F61E37"/>
  </w:style>
  <w:style w:type="character" w:customStyle="1" w:styleId="WW8Num27z8">
    <w:name w:val="WW8Num27z8"/>
    <w:rsid w:val="00F61E37"/>
  </w:style>
  <w:style w:type="character" w:customStyle="1" w:styleId="Domylnaczcionkaakapitu1">
    <w:name w:val="Domyślna czcionka akapitu1"/>
    <w:rsid w:val="00F61E37"/>
  </w:style>
  <w:style w:type="character" w:customStyle="1" w:styleId="Nagwek9Znak">
    <w:name w:val="Nagłówek 9 Znak"/>
    <w:basedOn w:val="Domylnaczcionkaakapitu1"/>
    <w:rsid w:val="00F61E37"/>
    <w:rPr>
      <w:rFonts w:ascii="Cambria" w:eastAsia="Times New Roman" w:hAnsi="Cambria" w:cs="Times New Roman"/>
      <w:sz w:val="22"/>
      <w:szCs w:val="22"/>
    </w:rPr>
  </w:style>
  <w:style w:type="character" w:customStyle="1" w:styleId="Znakinumeracji">
    <w:name w:val="Znaki numeracji"/>
    <w:rsid w:val="00F61E37"/>
  </w:style>
  <w:style w:type="paragraph" w:customStyle="1" w:styleId="Nagwek10">
    <w:name w:val="Nagłówek1"/>
    <w:basedOn w:val="Normalny"/>
    <w:next w:val="Tekstpodstawowy"/>
    <w:rsid w:val="00F61E37"/>
    <w:pPr>
      <w:keepNext/>
      <w:spacing w:before="240" w:after="120"/>
    </w:pPr>
    <w:rPr>
      <w:rFonts w:ascii="Arial" w:eastAsia="Microsoft YaHei" w:hAnsi="Arial" w:cs="Mangal"/>
      <w:sz w:val="28"/>
      <w:szCs w:val="28"/>
    </w:rPr>
  </w:style>
  <w:style w:type="paragraph" w:styleId="Tekstpodstawowy">
    <w:name w:val="Body Text"/>
    <w:basedOn w:val="Normalny"/>
    <w:link w:val="TekstpodstawowyZnak"/>
    <w:rsid w:val="00F61E37"/>
    <w:pPr>
      <w:spacing w:line="360" w:lineRule="auto"/>
      <w:jc w:val="both"/>
    </w:pPr>
    <w:rPr>
      <w:szCs w:val="20"/>
    </w:rPr>
  </w:style>
  <w:style w:type="paragraph" w:styleId="Lista">
    <w:name w:val="List"/>
    <w:basedOn w:val="Tekstpodstawowy"/>
    <w:rsid w:val="00F61E37"/>
    <w:rPr>
      <w:rFonts w:cs="Mangal"/>
    </w:rPr>
  </w:style>
  <w:style w:type="paragraph" w:customStyle="1" w:styleId="Podpis1">
    <w:name w:val="Podpis1"/>
    <w:basedOn w:val="Normalny"/>
    <w:rsid w:val="00F61E37"/>
    <w:pPr>
      <w:suppressLineNumbers/>
      <w:spacing w:before="120" w:after="120"/>
    </w:pPr>
    <w:rPr>
      <w:rFonts w:cs="Mangal"/>
      <w:i/>
      <w:iCs/>
    </w:rPr>
  </w:style>
  <w:style w:type="paragraph" w:customStyle="1" w:styleId="Indeks">
    <w:name w:val="Indeks"/>
    <w:basedOn w:val="Normalny"/>
    <w:rsid w:val="00F61E37"/>
    <w:pPr>
      <w:suppressLineNumbers/>
    </w:pPr>
    <w:rPr>
      <w:rFonts w:cs="Mangal"/>
    </w:rPr>
  </w:style>
  <w:style w:type="paragraph" w:customStyle="1" w:styleId="Tekstpodstawowy21">
    <w:name w:val="Tekst podstawowy 21"/>
    <w:basedOn w:val="Normalny"/>
    <w:rsid w:val="00F61E37"/>
    <w:pPr>
      <w:jc w:val="both"/>
    </w:pPr>
    <w:rPr>
      <w:rFonts w:ascii="Arial" w:hAnsi="Arial" w:cs="Arial"/>
      <w:szCs w:val="20"/>
    </w:rPr>
  </w:style>
  <w:style w:type="paragraph" w:styleId="Akapitzlist">
    <w:name w:val="List Paragraph"/>
    <w:aliases w:val="Akapit z listą BS,CW_Lista,normalny tekst,Akapit z list¹,L1,Numerowanie,Akapit z listą5,T_SZ_List Paragraph,Kolorowa lista — akcent 11,Colorful List Accent 1,List Paragraph2,List Paragraph,maz_wyliczenie,opis dzialania,K-P_odwolanie,lp1,L"/>
    <w:basedOn w:val="Normalny"/>
    <w:link w:val="AkapitzlistZnak"/>
    <w:uiPriority w:val="99"/>
    <w:qFormat/>
    <w:rsid w:val="00F61E37"/>
    <w:pPr>
      <w:spacing w:after="200" w:line="276" w:lineRule="auto"/>
      <w:ind w:left="708"/>
    </w:pPr>
    <w:rPr>
      <w:rFonts w:ascii="Calibri" w:eastAsia="Calibri" w:hAnsi="Calibri" w:cs="Calibri"/>
      <w:sz w:val="22"/>
      <w:szCs w:val="22"/>
    </w:rPr>
  </w:style>
  <w:style w:type="paragraph" w:styleId="NormalnyWeb">
    <w:name w:val="Normal (Web)"/>
    <w:basedOn w:val="Normalny"/>
    <w:uiPriority w:val="99"/>
    <w:rsid w:val="00F61E37"/>
    <w:pPr>
      <w:spacing w:before="280" w:after="280"/>
    </w:pPr>
  </w:style>
  <w:style w:type="paragraph" w:styleId="Tekstpodstawowywcity">
    <w:name w:val="Body Text Indent"/>
    <w:basedOn w:val="Normalny"/>
    <w:link w:val="TekstpodstawowywcityZnak"/>
    <w:rsid w:val="00F61E37"/>
    <w:pPr>
      <w:spacing w:after="120"/>
      <w:ind w:left="283"/>
    </w:pPr>
  </w:style>
  <w:style w:type="paragraph" w:customStyle="1" w:styleId="Default">
    <w:name w:val="Default"/>
    <w:rsid w:val="00F61E37"/>
    <w:pPr>
      <w:suppressAutoHyphens/>
      <w:autoSpaceDE w:val="0"/>
    </w:pPr>
    <w:rPr>
      <w:color w:val="000000"/>
      <w:sz w:val="24"/>
      <w:szCs w:val="24"/>
      <w:lang w:eastAsia="ar-SA"/>
    </w:rPr>
  </w:style>
  <w:style w:type="paragraph" w:customStyle="1" w:styleId="Zawartotabeli">
    <w:name w:val="Zawartość tabeli"/>
    <w:basedOn w:val="Normalny"/>
    <w:rsid w:val="00F61E37"/>
    <w:pPr>
      <w:suppressLineNumbers/>
    </w:pPr>
  </w:style>
  <w:style w:type="paragraph" w:customStyle="1" w:styleId="Nagwektabeli">
    <w:name w:val="Nagłówek tabeli"/>
    <w:basedOn w:val="Zawartotabeli"/>
    <w:rsid w:val="00F61E37"/>
    <w:pPr>
      <w:jc w:val="center"/>
    </w:pPr>
    <w:rPr>
      <w:b/>
      <w:bCs/>
    </w:rPr>
  </w:style>
  <w:style w:type="character" w:customStyle="1" w:styleId="kontent">
    <w:name w:val="kontent"/>
    <w:basedOn w:val="Domylnaczcionkaakapitu"/>
    <w:rsid w:val="002E5708"/>
    <w:rPr>
      <w:rFonts w:cs="Times New Roman"/>
    </w:rPr>
  </w:style>
  <w:style w:type="character" w:styleId="Pogrubienie">
    <w:name w:val="Strong"/>
    <w:basedOn w:val="Domylnaczcionkaakapitu"/>
    <w:uiPriority w:val="22"/>
    <w:qFormat/>
    <w:rsid w:val="002E5708"/>
    <w:rPr>
      <w:rFonts w:cs="Times New Roman"/>
      <w:b/>
      <w:bCs/>
    </w:rPr>
  </w:style>
  <w:style w:type="paragraph" w:styleId="Nagwek">
    <w:name w:val="header"/>
    <w:basedOn w:val="Normalny"/>
    <w:link w:val="NagwekZnak"/>
    <w:uiPriority w:val="99"/>
    <w:unhideWhenUsed/>
    <w:rsid w:val="00CD7301"/>
    <w:pPr>
      <w:tabs>
        <w:tab w:val="center" w:pos="4536"/>
        <w:tab w:val="right" w:pos="9072"/>
      </w:tabs>
    </w:pPr>
  </w:style>
  <w:style w:type="character" w:customStyle="1" w:styleId="NagwekZnak">
    <w:name w:val="Nagłówek Znak"/>
    <w:basedOn w:val="Domylnaczcionkaakapitu"/>
    <w:link w:val="Nagwek"/>
    <w:uiPriority w:val="99"/>
    <w:rsid w:val="00CD7301"/>
    <w:rPr>
      <w:sz w:val="24"/>
      <w:szCs w:val="24"/>
      <w:lang w:eastAsia="ar-SA"/>
    </w:rPr>
  </w:style>
  <w:style w:type="paragraph" w:styleId="Stopka">
    <w:name w:val="footer"/>
    <w:basedOn w:val="Normalny"/>
    <w:link w:val="StopkaZnak"/>
    <w:uiPriority w:val="99"/>
    <w:unhideWhenUsed/>
    <w:rsid w:val="00CD7301"/>
    <w:pPr>
      <w:tabs>
        <w:tab w:val="center" w:pos="4536"/>
        <w:tab w:val="right" w:pos="9072"/>
      </w:tabs>
    </w:pPr>
  </w:style>
  <w:style w:type="character" w:customStyle="1" w:styleId="StopkaZnak">
    <w:name w:val="Stopka Znak"/>
    <w:basedOn w:val="Domylnaczcionkaakapitu"/>
    <w:link w:val="Stopka"/>
    <w:uiPriority w:val="99"/>
    <w:rsid w:val="00CD7301"/>
    <w:rPr>
      <w:sz w:val="24"/>
      <w:szCs w:val="24"/>
      <w:lang w:eastAsia="ar-SA"/>
    </w:rPr>
  </w:style>
  <w:style w:type="paragraph" w:styleId="Tekstdymka">
    <w:name w:val="Balloon Text"/>
    <w:basedOn w:val="Normalny"/>
    <w:link w:val="TekstdymkaZnak"/>
    <w:uiPriority w:val="99"/>
    <w:semiHidden/>
    <w:unhideWhenUsed/>
    <w:rsid w:val="00901941"/>
    <w:rPr>
      <w:rFonts w:ascii="Tahoma" w:hAnsi="Tahoma" w:cs="Tahoma"/>
      <w:sz w:val="16"/>
      <w:szCs w:val="16"/>
    </w:rPr>
  </w:style>
  <w:style w:type="character" w:customStyle="1" w:styleId="TekstdymkaZnak">
    <w:name w:val="Tekst dymka Znak"/>
    <w:basedOn w:val="Domylnaczcionkaakapitu"/>
    <w:link w:val="Tekstdymka"/>
    <w:uiPriority w:val="99"/>
    <w:semiHidden/>
    <w:rsid w:val="00901941"/>
    <w:rPr>
      <w:rFonts w:ascii="Tahoma" w:hAnsi="Tahoma" w:cs="Tahoma"/>
      <w:sz w:val="16"/>
      <w:szCs w:val="16"/>
      <w:lang w:eastAsia="ar-SA"/>
    </w:rPr>
  </w:style>
  <w:style w:type="character" w:customStyle="1" w:styleId="AkapitzlistZnak">
    <w:name w:val="Akapit z listą Znak"/>
    <w:aliases w:val="Akapit z listą BS Znak,CW_Lista Znak,normalny tekst Znak,Akapit z list¹ Znak,L1 Znak,Numerowanie Znak,Akapit z listą5 Znak,T_SZ_List Paragraph Znak,Kolorowa lista — akcent 11 Znak,Colorful List Accent 1 Znak,List Paragraph2 Znak"/>
    <w:link w:val="Akapitzlist"/>
    <w:uiPriority w:val="99"/>
    <w:qFormat/>
    <w:rsid w:val="00BA6D9B"/>
    <w:rPr>
      <w:rFonts w:ascii="Calibri" w:eastAsia="Calibri" w:hAnsi="Calibri" w:cs="Calibri"/>
      <w:sz w:val="22"/>
      <w:szCs w:val="22"/>
      <w:lang w:eastAsia="ar-SA"/>
    </w:rPr>
  </w:style>
  <w:style w:type="paragraph" w:customStyle="1" w:styleId="Numery1">
    <w:name w:val="Numery 1"/>
    <w:basedOn w:val="Normalny"/>
    <w:rsid w:val="000533C6"/>
    <w:pPr>
      <w:numPr>
        <w:numId w:val="4"/>
      </w:numPr>
      <w:suppressAutoHyphens w:val="0"/>
      <w:jc w:val="both"/>
    </w:pPr>
    <w:rPr>
      <w:lang w:eastAsia="pl-PL"/>
    </w:rPr>
  </w:style>
  <w:style w:type="character" w:customStyle="1" w:styleId="ng-bindingng-scope">
    <w:name w:val="ng-binding ng-scope"/>
    <w:basedOn w:val="Domylnaczcionkaakapitu"/>
    <w:rsid w:val="007E22F1"/>
  </w:style>
  <w:style w:type="paragraph" w:customStyle="1" w:styleId="1">
    <w:name w:val="1"/>
    <w:basedOn w:val="Normalny"/>
    <w:link w:val="1Znak"/>
    <w:qFormat/>
    <w:rsid w:val="001516FC"/>
    <w:pPr>
      <w:numPr>
        <w:numId w:val="6"/>
      </w:numPr>
      <w:tabs>
        <w:tab w:val="clear" w:pos="1080"/>
        <w:tab w:val="num" w:pos="360"/>
      </w:tabs>
      <w:suppressAutoHyphens w:val="0"/>
      <w:ind w:left="360" w:hanging="360"/>
      <w:jc w:val="both"/>
    </w:pPr>
    <w:rPr>
      <w:b/>
      <w:u w:val="single"/>
      <w:lang w:eastAsia="pl-PL"/>
    </w:rPr>
  </w:style>
  <w:style w:type="character" w:customStyle="1" w:styleId="1Znak">
    <w:name w:val="1 Znak"/>
    <w:link w:val="1"/>
    <w:rsid w:val="001516FC"/>
    <w:rPr>
      <w:b/>
      <w:sz w:val="24"/>
      <w:szCs w:val="24"/>
      <w:u w:val="single"/>
    </w:rPr>
  </w:style>
  <w:style w:type="paragraph" w:styleId="Lista2">
    <w:name w:val="List 2"/>
    <w:basedOn w:val="Normalny"/>
    <w:uiPriority w:val="99"/>
    <w:unhideWhenUsed/>
    <w:rsid w:val="005A253B"/>
    <w:pPr>
      <w:ind w:left="566" w:hanging="283"/>
      <w:contextualSpacing/>
    </w:pPr>
  </w:style>
  <w:style w:type="paragraph" w:customStyle="1" w:styleId="Standard">
    <w:name w:val="Standard"/>
    <w:rsid w:val="005A253B"/>
    <w:pPr>
      <w:widowControl w:val="0"/>
      <w:suppressAutoHyphens/>
      <w:autoSpaceDN w:val="0"/>
      <w:textAlignment w:val="baseline"/>
    </w:pPr>
    <w:rPr>
      <w:rFonts w:eastAsia="Lucida Sans Unicode" w:cs="Tahoma"/>
      <w:kern w:val="3"/>
      <w:sz w:val="24"/>
      <w:szCs w:val="24"/>
      <w:lang w:bidi="pl-PL"/>
    </w:rPr>
  </w:style>
  <w:style w:type="character" w:styleId="Hipercze">
    <w:name w:val="Hyperlink"/>
    <w:basedOn w:val="Domylnaczcionkaakapitu"/>
    <w:uiPriority w:val="99"/>
    <w:semiHidden/>
    <w:unhideWhenUsed/>
    <w:rsid w:val="00451672"/>
    <w:rPr>
      <w:color w:val="0000FF"/>
      <w:u w:val="single"/>
    </w:rPr>
  </w:style>
  <w:style w:type="table" w:styleId="Tabela-Siatka">
    <w:name w:val="Table Grid"/>
    <w:basedOn w:val="Standardowy"/>
    <w:uiPriority w:val="59"/>
    <w:rsid w:val="00B82EF3"/>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4">
    <w:name w:val="Style4"/>
    <w:basedOn w:val="Normalny"/>
    <w:uiPriority w:val="99"/>
    <w:rsid w:val="00BF69C9"/>
    <w:pPr>
      <w:widowControl w:val="0"/>
      <w:suppressAutoHyphens w:val="0"/>
      <w:autoSpaceDE w:val="0"/>
      <w:autoSpaceDN w:val="0"/>
      <w:adjustRightInd w:val="0"/>
    </w:pPr>
    <w:rPr>
      <w:rFonts w:eastAsiaTheme="minorEastAsia"/>
      <w:lang w:eastAsia="pl-PL"/>
    </w:rPr>
  </w:style>
  <w:style w:type="character" w:customStyle="1" w:styleId="FontStyle18">
    <w:name w:val="Font Style18"/>
    <w:basedOn w:val="Domylnaczcionkaakapitu"/>
    <w:uiPriority w:val="99"/>
    <w:rsid w:val="00BF69C9"/>
    <w:rPr>
      <w:rFonts w:ascii="Times New Roman" w:hAnsi="Times New Roman" w:cs="Times New Roman"/>
      <w:b/>
      <w:bCs/>
      <w:sz w:val="18"/>
      <w:szCs w:val="18"/>
    </w:rPr>
  </w:style>
  <w:style w:type="character" w:customStyle="1" w:styleId="Nagwek2Znak">
    <w:name w:val="Nagłówek 2 Znak"/>
    <w:basedOn w:val="Domylnaczcionkaakapitu"/>
    <w:link w:val="Nagwek2"/>
    <w:uiPriority w:val="9"/>
    <w:rsid w:val="00C73B52"/>
    <w:rPr>
      <w:rFonts w:asciiTheme="majorHAnsi" w:eastAsiaTheme="majorEastAsia" w:hAnsiTheme="majorHAnsi" w:cstheme="majorBidi"/>
      <w:color w:val="365F91" w:themeColor="accent1" w:themeShade="BF"/>
      <w:sz w:val="26"/>
      <w:szCs w:val="26"/>
      <w:lang w:eastAsia="ar-SA"/>
    </w:rPr>
  </w:style>
  <w:style w:type="paragraph" w:styleId="Lista-kontynuacja">
    <w:name w:val="List Continue"/>
    <w:basedOn w:val="Normalny"/>
    <w:uiPriority w:val="99"/>
    <w:unhideWhenUsed/>
    <w:rsid w:val="00C73B52"/>
    <w:pPr>
      <w:spacing w:after="120"/>
      <w:ind w:left="283"/>
      <w:contextualSpacing/>
    </w:pPr>
  </w:style>
  <w:style w:type="paragraph" w:styleId="Tytu">
    <w:name w:val="Title"/>
    <w:basedOn w:val="Normalny"/>
    <w:next w:val="Normalny"/>
    <w:link w:val="TytuZnak"/>
    <w:uiPriority w:val="10"/>
    <w:qFormat/>
    <w:rsid w:val="00C73B52"/>
    <w:pPr>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C73B52"/>
    <w:rPr>
      <w:rFonts w:asciiTheme="majorHAnsi" w:eastAsiaTheme="majorEastAsia" w:hAnsiTheme="majorHAnsi" w:cstheme="majorBidi"/>
      <w:spacing w:val="-10"/>
      <w:kern w:val="28"/>
      <w:sz w:val="56"/>
      <w:szCs w:val="56"/>
      <w:lang w:eastAsia="ar-SA"/>
    </w:rPr>
  </w:style>
  <w:style w:type="paragraph" w:styleId="Podtytu">
    <w:name w:val="Subtitle"/>
    <w:basedOn w:val="Normalny"/>
    <w:next w:val="Normalny"/>
    <w:link w:val="PodtytuZnak"/>
    <w:uiPriority w:val="11"/>
    <w:qFormat/>
    <w:rsid w:val="00C73B5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uiPriority w:val="11"/>
    <w:rsid w:val="00C73B52"/>
    <w:rPr>
      <w:rFonts w:asciiTheme="minorHAnsi" w:eastAsiaTheme="minorEastAsia" w:hAnsiTheme="minorHAnsi" w:cstheme="minorBidi"/>
      <w:color w:val="5A5A5A" w:themeColor="text1" w:themeTint="A5"/>
      <w:spacing w:val="15"/>
      <w:sz w:val="22"/>
      <w:szCs w:val="22"/>
      <w:lang w:eastAsia="ar-SA"/>
    </w:rPr>
  </w:style>
  <w:style w:type="paragraph" w:styleId="Tekstpodstawowyzwciciem">
    <w:name w:val="Body Text First Indent"/>
    <w:basedOn w:val="Tekstpodstawowy"/>
    <w:link w:val="TekstpodstawowyzwciciemZnak"/>
    <w:uiPriority w:val="99"/>
    <w:unhideWhenUsed/>
    <w:rsid w:val="00C73B52"/>
    <w:pPr>
      <w:spacing w:line="240" w:lineRule="auto"/>
      <w:ind w:firstLine="360"/>
      <w:jc w:val="left"/>
    </w:pPr>
    <w:rPr>
      <w:szCs w:val="24"/>
    </w:rPr>
  </w:style>
  <w:style w:type="character" w:customStyle="1" w:styleId="TekstpodstawowyZnak">
    <w:name w:val="Tekst podstawowy Znak"/>
    <w:basedOn w:val="Domylnaczcionkaakapitu"/>
    <w:link w:val="Tekstpodstawowy"/>
    <w:rsid w:val="00C73B52"/>
    <w:rPr>
      <w:sz w:val="24"/>
      <w:lang w:eastAsia="ar-SA"/>
    </w:rPr>
  </w:style>
  <w:style w:type="character" w:customStyle="1" w:styleId="TekstpodstawowyzwciciemZnak">
    <w:name w:val="Tekst podstawowy z wcięciem Znak"/>
    <w:basedOn w:val="TekstpodstawowyZnak"/>
    <w:link w:val="Tekstpodstawowyzwciciem"/>
    <w:uiPriority w:val="99"/>
    <w:rsid w:val="00C73B52"/>
    <w:rPr>
      <w:sz w:val="24"/>
      <w:szCs w:val="24"/>
      <w:lang w:eastAsia="ar-SA"/>
    </w:rPr>
  </w:style>
  <w:style w:type="paragraph" w:styleId="Tekstpodstawowyzwciciem2">
    <w:name w:val="Body Text First Indent 2"/>
    <w:basedOn w:val="Tekstpodstawowywcity"/>
    <w:link w:val="Tekstpodstawowyzwciciem2Znak"/>
    <w:uiPriority w:val="99"/>
    <w:unhideWhenUsed/>
    <w:rsid w:val="00C73B52"/>
    <w:pPr>
      <w:spacing w:after="0"/>
      <w:ind w:left="360" w:firstLine="360"/>
    </w:pPr>
  </w:style>
  <w:style w:type="character" w:customStyle="1" w:styleId="TekstpodstawowywcityZnak">
    <w:name w:val="Tekst podstawowy wcięty Znak"/>
    <w:basedOn w:val="Domylnaczcionkaakapitu"/>
    <w:link w:val="Tekstpodstawowywcity"/>
    <w:rsid w:val="00C73B52"/>
    <w:rPr>
      <w:sz w:val="24"/>
      <w:szCs w:val="24"/>
      <w:lang w:eastAsia="ar-SA"/>
    </w:rPr>
  </w:style>
  <w:style w:type="character" w:customStyle="1" w:styleId="Tekstpodstawowyzwciciem2Znak">
    <w:name w:val="Tekst podstawowy z wcięciem 2 Znak"/>
    <w:basedOn w:val="TekstpodstawowywcityZnak"/>
    <w:link w:val="Tekstpodstawowyzwciciem2"/>
    <w:uiPriority w:val="99"/>
    <w:rsid w:val="00C73B52"/>
    <w:rPr>
      <w:sz w:val="24"/>
      <w:szCs w:val="24"/>
      <w:lang w:eastAsia="ar-SA"/>
    </w:rPr>
  </w:style>
  <w:style w:type="character" w:customStyle="1" w:styleId="Nagwek1Znak">
    <w:name w:val="Nagłówek 1 Znak"/>
    <w:basedOn w:val="Domylnaczcionkaakapitu"/>
    <w:link w:val="Nagwek1"/>
    <w:uiPriority w:val="9"/>
    <w:rsid w:val="006A74E1"/>
    <w:rPr>
      <w:rFonts w:asciiTheme="majorHAnsi" w:eastAsiaTheme="majorEastAsia" w:hAnsiTheme="majorHAnsi" w:cstheme="majorBidi"/>
      <w:color w:val="365F91" w:themeColor="accent1" w:themeShade="BF"/>
      <w:sz w:val="32"/>
      <w:szCs w:val="32"/>
      <w:lang w:eastAsia="ar-SA"/>
    </w:rPr>
  </w:style>
  <w:style w:type="character" w:styleId="Odwoaniedokomentarza">
    <w:name w:val="annotation reference"/>
    <w:basedOn w:val="Domylnaczcionkaakapitu"/>
    <w:uiPriority w:val="99"/>
    <w:semiHidden/>
    <w:unhideWhenUsed/>
    <w:rsid w:val="003551E5"/>
    <w:rPr>
      <w:sz w:val="16"/>
      <w:szCs w:val="16"/>
    </w:rPr>
  </w:style>
  <w:style w:type="paragraph" w:styleId="Tekstkomentarza">
    <w:name w:val="annotation text"/>
    <w:basedOn w:val="Normalny"/>
    <w:link w:val="TekstkomentarzaZnak"/>
    <w:uiPriority w:val="99"/>
    <w:unhideWhenUsed/>
    <w:rsid w:val="003551E5"/>
    <w:rPr>
      <w:sz w:val="20"/>
      <w:szCs w:val="20"/>
    </w:rPr>
  </w:style>
  <w:style w:type="character" w:customStyle="1" w:styleId="TekstkomentarzaZnak">
    <w:name w:val="Tekst komentarza Znak"/>
    <w:basedOn w:val="Domylnaczcionkaakapitu"/>
    <w:link w:val="Tekstkomentarza"/>
    <w:uiPriority w:val="99"/>
    <w:rsid w:val="003551E5"/>
    <w:rPr>
      <w:lang w:eastAsia="ar-SA"/>
    </w:rPr>
  </w:style>
  <w:style w:type="paragraph" w:styleId="Tematkomentarza">
    <w:name w:val="annotation subject"/>
    <w:basedOn w:val="Tekstkomentarza"/>
    <w:next w:val="Tekstkomentarza"/>
    <w:link w:val="TematkomentarzaZnak"/>
    <w:uiPriority w:val="99"/>
    <w:semiHidden/>
    <w:unhideWhenUsed/>
    <w:rsid w:val="003551E5"/>
    <w:rPr>
      <w:b/>
      <w:bCs/>
    </w:rPr>
  </w:style>
  <w:style w:type="character" w:customStyle="1" w:styleId="TematkomentarzaZnak">
    <w:name w:val="Temat komentarza Znak"/>
    <w:basedOn w:val="TekstkomentarzaZnak"/>
    <w:link w:val="Tematkomentarza"/>
    <w:uiPriority w:val="99"/>
    <w:semiHidden/>
    <w:rsid w:val="003551E5"/>
    <w:rPr>
      <w:b/>
      <w:bCs/>
      <w:lang w:eastAsia="ar-SA"/>
    </w:rPr>
  </w:style>
  <w:style w:type="paragraph" w:styleId="Tekstpodstawowy3">
    <w:name w:val="Body Text 3"/>
    <w:basedOn w:val="Normalny"/>
    <w:link w:val="Tekstpodstawowy3Znak"/>
    <w:uiPriority w:val="99"/>
    <w:semiHidden/>
    <w:unhideWhenUsed/>
    <w:rsid w:val="00A85DEC"/>
    <w:pPr>
      <w:spacing w:after="120"/>
    </w:pPr>
    <w:rPr>
      <w:sz w:val="16"/>
      <w:szCs w:val="16"/>
    </w:rPr>
  </w:style>
  <w:style w:type="character" w:customStyle="1" w:styleId="Tekstpodstawowy3Znak">
    <w:name w:val="Tekst podstawowy 3 Znak"/>
    <w:basedOn w:val="Domylnaczcionkaakapitu"/>
    <w:link w:val="Tekstpodstawowy3"/>
    <w:uiPriority w:val="99"/>
    <w:semiHidden/>
    <w:rsid w:val="00A85DEC"/>
    <w:rPr>
      <w:sz w:val="16"/>
      <w:szCs w:val="16"/>
      <w:lang w:eastAsia="ar-SA"/>
    </w:rPr>
  </w:style>
  <w:style w:type="paragraph" w:styleId="Tekstprzypisukocowego">
    <w:name w:val="endnote text"/>
    <w:basedOn w:val="Normalny"/>
    <w:link w:val="TekstprzypisukocowegoZnak"/>
    <w:uiPriority w:val="99"/>
    <w:semiHidden/>
    <w:unhideWhenUsed/>
    <w:rsid w:val="00360C5D"/>
    <w:rPr>
      <w:sz w:val="20"/>
      <w:szCs w:val="20"/>
    </w:rPr>
  </w:style>
  <w:style w:type="character" w:customStyle="1" w:styleId="TekstprzypisukocowegoZnak">
    <w:name w:val="Tekst przypisu końcowego Znak"/>
    <w:basedOn w:val="Domylnaczcionkaakapitu"/>
    <w:link w:val="Tekstprzypisukocowego"/>
    <w:uiPriority w:val="99"/>
    <w:semiHidden/>
    <w:rsid w:val="00360C5D"/>
    <w:rPr>
      <w:lang w:eastAsia="ar-SA"/>
    </w:rPr>
  </w:style>
  <w:style w:type="character" w:styleId="Odwoanieprzypisukocowego">
    <w:name w:val="endnote reference"/>
    <w:basedOn w:val="Domylnaczcionkaakapitu"/>
    <w:uiPriority w:val="99"/>
    <w:semiHidden/>
    <w:unhideWhenUsed/>
    <w:rsid w:val="00360C5D"/>
    <w:rPr>
      <w:vertAlign w:val="superscript"/>
    </w:rPr>
  </w:style>
  <w:style w:type="paragraph" w:styleId="Tekstprzypisudolnego">
    <w:name w:val="footnote text"/>
    <w:basedOn w:val="Normalny"/>
    <w:link w:val="TekstprzypisudolnegoZnak"/>
    <w:uiPriority w:val="99"/>
    <w:semiHidden/>
    <w:unhideWhenUsed/>
    <w:rsid w:val="00360C5D"/>
    <w:rPr>
      <w:sz w:val="20"/>
      <w:szCs w:val="20"/>
    </w:rPr>
  </w:style>
  <w:style w:type="character" w:customStyle="1" w:styleId="TekstprzypisudolnegoZnak">
    <w:name w:val="Tekst przypisu dolnego Znak"/>
    <w:basedOn w:val="Domylnaczcionkaakapitu"/>
    <w:link w:val="Tekstprzypisudolnego"/>
    <w:uiPriority w:val="99"/>
    <w:semiHidden/>
    <w:rsid w:val="00360C5D"/>
    <w:rPr>
      <w:lang w:eastAsia="ar-SA"/>
    </w:rPr>
  </w:style>
  <w:style w:type="character" w:styleId="Odwoanieprzypisudolnego">
    <w:name w:val="footnote reference"/>
    <w:basedOn w:val="Domylnaczcionkaakapitu"/>
    <w:uiPriority w:val="99"/>
    <w:semiHidden/>
    <w:unhideWhenUsed/>
    <w:rsid w:val="00360C5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3449741">
      <w:bodyDiv w:val="1"/>
      <w:marLeft w:val="0"/>
      <w:marRight w:val="0"/>
      <w:marTop w:val="0"/>
      <w:marBottom w:val="0"/>
      <w:divBdr>
        <w:top w:val="none" w:sz="0" w:space="0" w:color="auto"/>
        <w:left w:val="none" w:sz="0" w:space="0" w:color="auto"/>
        <w:bottom w:val="none" w:sz="0" w:space="0" w:color="auto"/>
        <w:right w:val="none" w:sz="0" w:space="0" w:color="auto"/>
      </w:divBdr>
    </w:div>
    <w:div w:id="721321294">
      <w:bodyDiv w:val="1"/>
      <w:marLeft w:val="0"/>
      <w:marRight w:val="0"/>
      <w:marTop w:val="0"/>
      <w:marBottom w:val="0"/>
      <w:divBdr>
        <w:top w:val="none" w:sz="0" w:space="0" w:color="auto"/>
        <w:left w:val="none" w:sz="0" w:space="0" w:color="auto"/>
        <w:bottom w:val="none" w:sz="0" w:space="0" w:color="auto"/>
        <w:right w:val="none" w:sz="0" w:space="0" w:color="auto"/>
      </w:divBdr>
    </w:div>
    <w:div w:id="943153746">
      <w:bodyDiv w:val="1"/>
      <w:marLeft w:val="0"/>
      <w:marRight w:val="0"/>
      <w:marTop w:val="0"/>
      <w:marBottom w:val="0"/>
      <w:divBdr>
        <w:top w:val="none" w:sz="0" w:space="0" w:color="auto"/>
        <w:left w:val="none" w:sz="0" w:space="0" w:color="auto"/>
        <w:bottom w:val="none" w:sz="0" w:space="0" w:color="auto"/>
        <w:right w:val="none" w:sz="0" w:space="0" w:color="auto"/>
      </w:divBdr>
    </w:div>
    <w:div w:id="1173179295">
      <w:bodyDiv w:val="1"/>
      <w:marLeft w:val="0"/>
      <w:marRight w:val="0"/>
      <w:marTop w:val="0"/>
      <w:marBottom w:val="0"/>
      <w:divBdr>
        <w:top w:val="none" w:sz="0" w:space="0" w:color="auto"/>
        <w:left w:val="none" w:sz="0" w:space="0" w:color="auto"/>
        <w:bottom w:val="none" w:sz="0" w:space="0" w:color="auto"/>
        <w:right w:val="none" w:sz="0" w:space="0" w:color="auto"/>
      </w:divBdr>
    </w:div>
    <w:div w:id="1207718745">
      <w:bodyDiv w:val="1"/>
      <w:marLeft w:val="0"/>
      <w:marRight w:val="0"/>
      <w:marTop w:val="0"/>
      <w:marBottom w:val="0"/>
      <w:divBdr>
        <w:top w:val="none" w:sz="0" w:space="0" w:color="auto"/>
        <w:left w:val="none" w:sz="0" w:space="0" w:color="auto"/>
        <w:bottom w:val="none" w:sz="0" w:space="0" w:color="auto"/>
        <w:right w:val="none" w:sz="0" w:space="0" w:color="auto"/>
      </w:divBdr>
    </w:div>
    <w:div w:id="1227184762">
      <w:bodyDiv w:val="1"/>
      <w:marLeft w:val="0"/>
      <w:marRight w:val="0"/>
      <w:marTop w:val="0"/>
      <w:marBottom w:val="0"/>
      <w:divBdr>
        <w:top w:val="none" w:sz="0" w:space="0" w:color="auto"/>
        <w:left w:val="none" w:sz="0" w:space="0" w:color="auto"/>
        <w:bottom w:val="none" w:sz="0" w:space="0" w:color="auto"/>
        <w:right w:val="none" w:sz="0" w:space="0" w:color="auto"/>
      </w:divBdr>
    </w:div>
    <w:div w:id="1250777570">
      <w:bodyDiv w:val="1"/>
      <w:marLeft w:val="0"/>
      <w:marRight w:val="0"/>
      <w:marTop w:val="0"/>
      <w:marBottom w:val="0"/>
      <w:divBdr>
        <w:top w:val="none" w:sz="0" w:space="0" w:color="auto"/>
        <w:left w:val="none" w:sz="0" w:space="0" w:color="auto"/>
        <w:bottom w:val="none" w:sz="0" w:space="0" w:color="auto"/>
        <w:right w:val="none" w:sz="0" w:space="0" w:color="auto"/>
      </w:divBdr>
      <w:divsChild>
        <w:div w:id="114982064">
          <w:marLeft w:val="0"/>
          <w:marRight w:val="0"/>
          <w:marTop w:val="0"/>
          <w:marBottom w:val="0"/>
          <w:divBdr>
            <w:top w:val="none" w:sz="0" w:space="0" w:color="auto"/>
            <w:left w:val="none" w:sz="0" w:space="0" w:color="auto"/>
            <w:bottom w:val="none" w:sz="0" w:space="0" w:color="auto"/>
            <w:right w:val="none" w:sz="0" w:space="0" w:color="auto"/>
          </w:divBdr>
        </w:div>
        <w:div w:id="169221670">
          <w:marLeft w:val="0"/>
          <w:marRight w:val="0"/>
          <w:marTop w:val="0"/>
          <w:marBottom w:val="0"/>
          <w:divBdr>
            <w:top w:val="none" w:sz="0" w:space="0" w:color="auto"/>
            <w:left w:val="none" w:sz="0" w:space="0" w:color="auto"/>
            <w:bottom w:val="none" w:sz="0" w:space="0" w:color="auto"/>
            <w:right w:val="none" w:sz="0" w:space="0" w:color="auto"/>
          </w:divBdr>
        </w:div>
        <w:div w:id="218830469">
          <w:marLeft w:val="0"/>
          <w:marRight w:val="0"/>
          <w:marTop w:val="0"/>
          <w:marBottom w:val="0"/>
          <w:divBdr>
            <w:top w:val="none" w:sz="0" w:space="0" w:color="auto"/>
            <w:left w:val="none" w:sz="0" w:space="0" w:color="auto"/>
            <w:bottom w:val="none" w:sz="0" w:space="0" w:color="auto"/>
            <w:right w:val="none" w:sz="0" w:space="0" w:color="auto"/>
          </w:divBdr>
        </w:div>
        <w:div w:id="246498961">
          <w:marLeft w:val="0"/>
          <w:marRight w:val="0"/>
          <w:marTop w:val="0"/>
          <w:marBottom w:val="0"/>
          <w:divBdr>
            <w:top w:val="none" w:sz="0" w:space="0" w:color="auto"/>
            <w:left w:val="none" w:sz="0" w:space="0" w:color="auto"/>
            <w:bottom w:val="none" w:sz="0" w:space="0" w:color="auto"/>
            <w:right w:val="none" w:sz="0" w:space="0" w:color="auto"/>
          </w:divBdr>
        </w:div>
        <w:div w:id="380986649">
          <w:marLeft w:val="0"/>
          <w:marRight w:val="0"/>
          <w:marTop w:val="0"/>
          <w:marBottom w:val="0"/>
          <w:divBdr>
            <w:top w:val="none" w:sz="0" w:space="0" w:color="auto"/>
            <w:left w:val="none" w:sz="0" w:space="0" w:color="auto"/>
            <w:bottom w:val="none" w:sz="0" w:space="0" w:color="auto"/>
            <w:right w:val="none" w:sz="0" w:space="0" w:color="auto"/>
          </w:divBdr>
        </w:div>
        <w:div w:id="486166789">
          <w:marLeft w:val="0"/>
          <w:marRight w:val="0"/>
          <w:marTop w:val="0"/>
          <w:marBottom w:val="0"/>
          <w:divBdr>
            <w:top w:val="none" w:sz="0" w:space="0" w:color="auto"/>
            <w:left w:val="none" w:sz="0" w:space="0" w:color="auto"/>
            <w:bottom w:val="none" w:sz="0" w:space="0" w:color="auto"/>
            <w:right w:val="none" w:sz="0" w:space="0" w:color="auto"/>
          </w:divBdr>
        </w:div>
        <w:div w:id="740298078">
          <w:marLeft w:val="0"/>
          <w:marRight w:val="0"/>
          <w:marTop w:val="0"/>
          <w:marBottom w:val="0"/>
          <w:divBdr>
            <w:top w:val="none" w:sz="0" w:space="0" w:color="auto"/>
            <w:left w:val="none" w:sz="0" w:space="0" w:color="auto"/>
            <w:bottom w:val="none" w:sz="0" w:space="0" w:color="auto"/>
            <w:right w:val="none" w:sz="0" w:space="0" w:color="auto"/>
          </w:divBdr>
        </w:div>
        <w:div w:id="877544196">
          <w:marLeft w:val="0"/>
          <w:marRight w:val="0"/>
          <w:marTop w:val="0"/>
          <w:marBottom w:val="0"/>
          <w:divBdr>
            <w:top w:val="none" w:sz="0" w:space="0" w:color="auto"/>
            <w:left w:val="none" w:sz="0" w:space="0" w:color="auto"/>
            <w:bottom w:val="none" w:sz="0" w:space="0" w:color="auto"/>
            <w:right w:val="none" w:sz="0" w:space="0" w:color="auto"/>
          </w:divBdr>
        </w:div>
        <w:div w:id="1063985252">
          <w:marLeft w:val="0"/>
          <w:marRight w:val="0"/>
          <w:marTop w:val="0"/>
          <w:marBottom w:val="0"/>
          <w:divBdr>
            <w:top w:val="none" w:sz="0" w:space="0" w:color="auto"/>
            <w:left w:val="none" w:sz="0" w:space="0" w:color="auto"/>
            <w:bottom w:val="none" w:sz="0" w:space="0" w:color="auto"/>
            <w:right w:val="none" w:sz="0" w:space="0" w:color="auto"/>
          </w:divBdr>
        </w:div>
        <w:div w:id="1754014299">
          <w:marLeft w:val="0"/>
          <w:marRight w:val="0"/>
          <w:marTop w:val="0"/>
          <w:marBottom w:val="0"/>
          <w:divBdr>
            <w:top w:val="none" w:sz="0" w:space="0" w:color="auto"/>
            <w:left w:val="none" w:sz="0" w:space="0" w:color="auto"/>
            <w:bottom w:val="none" w:sz="0" w:space="0" w:color="auto"/>
            <w:right w:val="none" w:sz="0" w:space="0" w:color="auto"/>
          </w:divBdr>
        </w:div>
        <w:div w:id="1764187630">
          <w:marLeft w:val="0"/>
          <w:marRight w:val="0"/>
          <w:marTop w:val="0"/>
          <w:marBottom w:val="0"/>
          <w:divBdr>
            <w:top w:val="none" w:sz="0" w:space="0" w:color="auto"/>
            <w:left w:val="none" w:sz="0" w:space="0" w:color="auto"/>
            <w:bottom w:val="none" w:sz="0" w:space="0" w:color="auto"/>
            <w:right w:val="none" w:sz="0" w:space="0" w:color="auto"/>
          </w:divBdr>
        </w:div>
      </w:divsChild>
    </w:div>
    <w:div w:id="1333989657">
      <w:bodyDiv w:val="1"/>
      <w:marLeft w:val="0"/>
      <w:marRight w:val="0"/>
      <w:marTop w:val="0"/>
      <w:marBottom w:val="0"/>
      <w:divBdr>
        <w:top w:val="none" w:sz="0" w:space="0" w:color="auto"/>
        <w:left w:val="none" w:sz="0" w:space="0" w:color="auto"/>
        <w:bottom w:val="none" w:sz="0" w:space="0" w:color="auto"/>
        <w:right w:val="none" w:sz="0" w:space="0" w:color="auto"/>
      </w:divBdr>
      <w:divsChild>
        <w:div w:id="282923672">
          <w:marLeft w:val="0"/>
          <w:marRight w:val="0"/>
          <w:marTop w:val="0"/>
          <w:marBottom w:val="0"/>
          <w:divBdr>
            <w:top w:val="none" w:sz="0" w:space="0" w:color="auto"/>
            <w:left w:val="none" w:sz="0" w:space="0" w:color="auto"/>
            <w:bottom w:val="none" w:sz="0" w:space="0" w:color="auto"/>
            <w:right w:val="none" w:sz="0" w:space="0" w:color="auto"/>
          </w:divBdr>
        </w:div>
        <w:div w:id="1105033084">
          <w:marLeft w:val="0"/>
          <w:marRight w:val="0"/>
          <w:marTop w:val="0"/>
          <w:marBottom w:val="0"/>
          <w:divBdr>
            <w:top w:val="none" w:sz="0" w:space="0" w:color="auto"/>
            <w:left w:val="none" w:sz="0" w:space="0" w:color="auto"/>
            <w:bottom w:val="none" w:sz="0" w:space="0" w:color="auto"/>
            <w:right w:val="none" w:sz="0" w:space="0" w:color="auto"/>
          </w:divBdr>
        </w:div>
        <w:div w:id="1241258643">
          <w:marLeft w:val="0"/>
          <w:marRight w:val="0"/>
          <w:marTop w:val="0"/>
          <w:marBottom w:val="0"/>
          <w:divBdr>
            <w:top w:val="none" w:sz="0" w:space="0" w:color="auto"/>
            <w:left w:val="none" w:sz="0" w:space="0" w:color="auto"/>
            <w:bottom w:val="none" w:sz="0" w:space="0" w:color="auto"/>
            <w:right w:val="none" w:sz="0" w:space="0" w:color="auto"/>
          </w:divBdr>
        </w:div>
        <w:div w:id="1582181172">
          <w:marLeft w:val="0"/>
          <w:marRight w:val="0"/>
          <w:marTop w:val="0"/>
          <w:marBottom w:val="0"/>
          <w:divBdr>
            <w:top w:val="none" w:sz="0" w:space="0" w:color="auto"/>
            <w:left w:val="none" w:sz="0" w:space="0" w:color="auto"/>
            <w:bottom w:val="none" w:sz="0" w:space="0" w:color="auto"/>
            <w:right w:val="none" w:sz="0" w:space="0" w:color="auto"/>
          </w:divBdr>
        </w:div>
        <w:div w:id="1731077978">
          <w:marLeft w:val="0"/>
          <w:marRight w:val="0"/>
          <w:marTop w:val="0"/>
          <w:marBottom w:val="0"/>
          <w:divBdr>
            <w:top w:val="none" w:sz="0" w:space="0" w:color="auto"/>
            <w:left w:val="none" w:sz="0" w:space="0" w:color="auto"/>
            <w:bottom w:val="none" w:sz="0" w:space="0" w:color="auto"/>
            <w:right w:val="none" w:sz="0" w:space="0" w:color="auto"/>
          </w:divBdr>
        </w:div>
        <w:div w:id="1873111733">
          <w:marLeft w:val="0"/>
          <w:marRight w:val="0"/>
          <w:marTop w:val="0"/>
          <w:marBottom w:val="0"/>
          <w:divBdr>
            <w:top w:val="none" w:sz="0" w:space="0" w:color="auto"/>
            <w:left w:val="none" w:sz="0" w:space="0" w:color="auto"/>
            <w:bottom w:val="none" w:sz="0" w:space="0" w:color="auto"/>
            <w:right w:val="none" w:sz="0" w:space="0" w:color="auto"/>
          </w:divBdr>
        </w:div>
        <w:div w:id="2083991228">
          <w:marLeft w:val="0"/>
          <w:marRight w:val="0"/>
          <w:marTop w:val="0"/>
          <w:marBottom w:val="0"/>
          <w:divBdr>
            <w:top w:val="none" w:sz="0" w:space="0" w:color="auto"/>
            <w:left w:val="none" w:sz="0" w:space="0" w:color="auto"/>
            <w:bottom w:val="none" w:sz="0" w:space="0" w:color="auto"/>
            <w:right w:val="none" w:sz="0" w:space="0" w:color="auto"/>
          </w:divBdr>
        </w:div>
        <w:div w:id="2093769153">
          <w:marLeft w:val="0"/>
          <w:marRight w:val="0"/>
          <w:marTop w:val="0"/>
          <w:marBottom w:val="0"/>
          <w:divBdr>
            <w:top w:val="none" w:sz="0" w:space="0" w:color="auto"/>
            <w:left w:val="none" w:sz="0" w:space="0" w:color="auto"/>
            <w:bottom w:val="none" w:sz="0" w:space="0" w:color="auto"/>
            <w:right w:val="none" w:sz="0" w:space="0" w:color="auto"/>
          </w:divBdr>
        </w:div>
      </w:divsChild>
    </w:div>
    <w:div w:id="1405251025">
      <w:bodyDiv w:val="1"/>
      <w:marLeft w:val="0"/>
      <w:marRight w:val="0"/>
      <w:marTop w:val="0"/>
      <w:marBottom w:val="0"/>
      <w:divBdr>
        <w:top w:val="none" w:sz="0" w:space="0" w:color="auto"/>
        <w:left w:val="none" w:sz="0" w:space="0" w:color="auto"/>
        <w:bottom w:val="none" w:sz="0" w:space="0" w:color="auto"/>
        <w:right w:val="none" w:sz="0" w:space="0" w:color="auto"/>
      </w:divBdr>
    </w:div>
    <w:div w:id="1616016069">
      <w:bodyDiv w:val="1"/>
      <w:marLeft w:val="0"/>
      <w:marRight w:val="0"/>
      <w:marTop w:val="0"/>
      <w:marBottom w:val="0"/>
      <w:divBdr>
        <w:top w:val="none" w:sz="0" w:space="0" w:color="auto"/>
        <w:left w:val="none" w:sz="0" w:space="0" w:color="auto"/>
        <w:bottom w:val="none" w:sz="0" w:space="0" w:color="auto"/>
        <w:right w:val="none" w:sz="0" w:space="0" w:color="auto"/>
      </w:divBdr>
    </w:div>
    <w:div w:id="2109159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8B2ADD-94B2-4DB2-B1F7-F1ACD27D6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4252</Words>
  <Characters>25516</Characters>
  <Application>Microsoft Office Word</Application>
  <DocSecurity>0</DocSecurity>
  <Lines>212</Lines>
  <Paragraphs>59</Paragraphs>
  <ScaleCrop>false</ScaleCrop>
  <HeadingPairs>
    <vt:vector size="2" baseType="variant">
      <vt:variant>
        <vt:lpstr>Tytuł</vt:lpstr>
      </vt:variant>
      <vt:variant>
        <vt:i4>1</vt:i4>
      </vt:variant>
    </vt:vector>
  </HeadingPairs>
  <TitlesOfParts>
    <vt:vector size="1" baseType="lpstr">
      <vt:lpstr>Załącznik nr 5</vt:lpstr>
    </vt:vector>
  </TitlesOfParts>
  <Company/>
  <LinksUpToDate>false</LinksUpToDate>
  <CharactersWithSpaces>29709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5</dc:title>
  <dc:subject/>
  <dc:creator>WUP</dc:creator>
  <cp:keywords/>
  <dc:description/>
  <cp:lastModifiedBy>Aneta Grobelska</cp:lastModifiedBy>
  <cp:revision>2</cp:revision>
  <cp:lastPrinted>2026-01-29T09:13:00Z</cp:lastPrinted>
  <dcterms:created xsi:type="dcterms:W3CDTF">2026-02-13T12:23:00Z</dcterms:created>
  <dcterms:modified xsi:type="dcterms:W3CDTF">2026-02-13T12:23:00Z</dcterms:modified>
</cp:coreProperties>
</file>