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296280" w14:textId="77777777" w:rsidR="003F4CAC" w:rsidRPr="00F702B9" w:rsidRDefault="003F4CAC" w:rsidP="00467257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0" w:name="_GoBack"/>
      <w:bookmarkEnd w:id="0"/>
    </w:p>
    <w:p w14:paraId="5DB4B512" w14:textId="77777777" w:rsidR="003F4CAC" w:rsidRPr="00F702B9" w:rsidRDefault="001402D7" w:rsidP="003F4CAC">
      <w:pPr>
        <w:ind w:left="708"/>
        <w:jc w:val="right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Załącznik nr 2 do SWZ</w:t>
      </w:r>
    </w:p>
    <w:tbl>
      <w:tblPr>
        <w:tblW w:w="951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295"/>
        <w:gridCol w:w="295"/>
        <w:gridCol w:w="300"/>
        <w:gridCol w:w="300"/>
        <w:gridCol w:w="300"/>
        <w:gridCol w:w="302"/>
        <w:gridCol w:w="306"/>
        <w:gridCol w:w="301"/>
        <w:gridCol w:w="301"/>
        <w:gridCol w:w="302"/>
        <w:gridCol w:w="292"/>
        <w:gridCol w:w="9"/>
        <w:gridCol w:w="303"/>
        <w:gridCol w:w="906"/>
        <w:gridCol w:w="1203"/>
        <w:gridCol w:w="590"/>
        <w:gridCol w:w="10"/>
        <w:gridCol w:w="292"/>
        <w:gridCol w:w="9"/>
        <w:gridCol w:w="292"/>
        <w:gridCol w:w="9"/>
        <w:gridCol w:w="292"/>
        <w:gridCol w:w="10"/>
        <w:gridCol w:w="292"/>
        <w:gridCol w:w="9"/>
        <w:gridCol w:w="292"/>
        <w:gridCol w:w="9"/>
        <w:gridCol w:w="292"/>
        <w:gridCol w:w="10"/>
        <w:gridCol w:w="292"/>
        <w:gridCol w:w="9"/>
        <w:gridCol w:w="301"/>
        <w:gridCol w:w="302"/>
        <w:gridCol w:w="166"/>
        <w:gridCol w:w="30"/>
      </w:tblGrid>
      <w:tr w:rsidR="00F702B9" w:rsidRPr="00F702B9" w14:paraId="4DC3ACCE" w14:textId="77777777" w:rsidTr="00D63E0F">
        <w:trPr>
          <w:gridAfter w:val="1"/>
          <w:wAfter w:w="20" w:type="dxa"/>
          <w:trHeight w:hRule="exact" w:val="397"/>
          <w:jc w:val="center"/>
        </w:trPr>
        <w:tc>
          <w:tcPr>
            <w:tcW w:w="3591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89354F1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14:paraId="472EA6D9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Miejscowość</w:t>
            </w:r>
          </w:p>
          <w:p w14:paraId="63C3B210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5930AD8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513E40C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720898E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88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bottom"/>
          </w:tcPr>
          <w:p w14:paraId="364A0DB0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  <w:p w14:paraId="51FBF194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96F9009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  <w:p w14:paraId="57F577DE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  <w:p w14:paraId="7F046E3D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  <w:p w14:paraId="68061E42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F702B9" w:rsidRPr="00F702B9" w14:paraId="3B403138" w14:textId="77777777" w:rsidTr="00D63E0F">
        <w:trPr>
          <w:trHeight w:hRule="exact" w:val="397"/>
          <w:jc w:val="center"/>
        </w:trPr>
        <w:tc>
          <w:tcPr>
            <w:tcW w:w="3591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6C94B14" w14:textId="77777777" w:rsidR="00467257" w:rsidRPr="00F702B9" w:rsidRDefault="00467257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21BDA" w14:textId="77777777" w:rsidR="00467257" w:rsidRPr="00F702B9" w:rsidRDefault="00467257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0034F04" w14:textId="77777777" w:rsidR="00467257" w:rsidRPr="00F702B9" w:rsidRDefault="00467257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179B" w14:textId="77777777" w:rsidR="00467257" w:rsidRPr="00F702B9" w:rsidRDefault="00467257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57644" w14:textId="77777777" w:rsidR="00467257" w:rsidRPr="00F702B9" w:rsidRDefault="00467257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1256EA32" w14:textId="77777777" w:rsidR="00467257" w:rsidRPr="00F702B9" w:rsidRDefault="00467257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32B53" w14:textId="77777777" w:rsidR="00467257" w:rsidRPr="00F702B9" w:rsidRDefault="00467257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DA9C" w14:textId="77777777" w:rsidR="00467257" w:rsidRPr="00F702B9" w:rsidRDefault="00467257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0EAC42C7" w14:textId="77777777" w:rsidR="00467257" w:rsidRPr="00F702B9" w:rsidRDefault="00467257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7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A974D" w14:textId="77777777" w:rsidR="00467257" w:rsidRPr="00F702B9" w:rsidRDefault="00467257" w:rsidP="004672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2026</w:t>
            </w:r>
          </w:p>
        </w:tc>
        <w:tc>
          <w:tcPr>
            <w:tcW w:w="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B11A1" w14:textId="77777777" w:rsidR="00467257" w:rsidRPr="00F702B9" w:rsidRDefault="00467257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F702B9" w:rsidRPr="00F702B9" w14:paraId="11EED79C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28AD0D95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DANE WYKONAWCY                                              </w:t>
            </w:r>
          </w:p>
        </w:tc>
      </w:tr>
      <w:tr w:rsidR="00F702B9" w:rsidRPr="00F702B9" w14:paraId="2F803086" w14:textId="77777777" w:rsidTr="00D63E0F">
        <w:trPr>
          <w:gridAfter w:val="1"/>
          <w:wAfter w:w="20" w:type="dxa"/>
          <w:trHeight w:hRule="exact" w:val="547"/>
          <w:jc w:val="center"/>
        </w:trPr>
        <w:tc>
          <w:tcPr>
            <w:tcW w:w="9493" w:type="dxa"/>
            <w:gridSpan w:val="3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2D24448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NAZWA</w:t>
            </w: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 xml:space="preserve"> – zgodnie ze wskazaniem we właściwych dokumentach, np. odpisie z KRS</w:t>
            </w:r>
          </w:p>
          <w:p w14:paraId="27923202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       W przypadku  składania oferty wspólnej należy wskazać nazwę konsorcjum</w:t>
            </w:r>
          </w:p>
          <w:p w14:paraId="2E9544E1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170B36CE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254C7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19FF41D7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2E84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66E7294F" w14:textId="77777777" w:rsidTr="00D63E0F">
        <w:trPr>
          <w:gridAfter w:val="1"/>
          <w:wAfter w:w="20" w:type="dxa"/>
          <w:trHeight w:hRule="exact" w:val="227"/>
          <w:jc w:val="center"/>
        </w:trPr>
        <w:tc>
          <w:tcPr>
            <w:tcW w:w="3903" w:type="dxa"/>
            <w:gridSpan w:val="14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708D9E4F" w14:textId="77777777" w:rsidR="00C1529C" w:rsidRPr="00F702B9" w:rsidRDefault="00C1529C" w:rsidP="0010369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NIP</w:t>
            </w:r>
          </w:p>
        </w:tc>
        <w:tc>
          <w:tcPr>
            <w:tcW w:w="3013" w:type="dxa"/>
            <w:gridSpan w:val="6"/>
            <w:vMerge w:val="restart"/>
            <w:tcBorders>
              <w:top w:val="single" w:sz="4" w:space="0" w:color="auto"/>
            </w:tcBorders>
            <w:shd w:val="clear" w:color="auto" w:fill="E0E0E0"/>
            <w:vAlign w:val="center"/>
          </w:tcPr>
          <w:p w14:paraId="03FF284D" w14:textId="77777777" w:rsidR="00C1529C" w:rsidRPr="00F702B9" w:rsidRDefault="00C1529C" w:rsidP="0010369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2577" w:type="dxa"/>
            <w:gridSpan w:val="1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EB9BF27" w14:textId="77777777" w:rsidR="00C1529C" w:rsidRPr="00F702B9" w:rsidRDefault="00C1529C" w:rsidP="0010369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REGON</w:t>
            </w:r>
          </w:p>
        </w:tc>
      </w:tr>
      <w:tr w:rsidR="00F702B9" w:rsidRPr="00F702B9" w14:paraId="7EFA380A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8BC80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45D8E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5EF5F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88CE0BB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623D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3A52F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4F2E9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7987B1A1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5749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F77A5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0DDAC89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FB6E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87DE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3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FAB58D7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C206D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B3DE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4FCF3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8E40D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17E2C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22157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1220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117F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5EDA1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4AE84C32" w14:textId="77777777" w:rsidTr="009E3E50">
        <w:trPr>
          <w:gridAfter w:val="1"/>
          <w:wAfter w:w="20" w:type="dxa"/>
          <w:trHeight w:hRule="exact" w:val="958"/>
          <w:jc w:val="center"/>
        </w:trPr>
        <w:tc>
          <w:tcPr>
            <w:tcW w:w="9493" w:type="dxa"/>
            <w:gridSpan w:val="35"/>
            <w:tcBorders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044CFE4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ADRES SIEDZIBY </w:t>
            </w: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– zgodnie ze wskazaniem we właściwych dokumentach, np. odpisie z KRS</w:t>
            </w:r>
            <w:r w:rsidRPr="00F702B9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(ulica, nr budynku, nr lokalu) W przypadku  składania oferty wspólnej należy wskazać adres siedziby Lidera konsorcjum</w:t>
            </w:r>
          </w:p>
        </w:tc>
      </w:tr>
      <w:tr w:rsidR="00F702B9" w:rsidRPr="00F702B9" w14:paraId="7E33D72C" w14:textId="77777777" w:rsidTr="00D63E0F">
        <w:trPr>
          <w:gridAfter w:val="1"/>
          <w:wAfter w:w="20" w:type="dxa"/>
          <w:trHeight w:hRule="exact" w:val="471"/>
          <w:jc w:val="center"/>
        </w:trPr>
        <w:tc>
          <w:tcPr>
            <w:tcW w:w="949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0095B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7254E60B" w14:textId="77777777" w:rsidTr="00D63E0F">
        <w:trPr>
          <w:gridAfter w:val="1"/>
          <w:wAfter w:w="20" w:type="dxa"/>
          <w:trHeight w:hRule="exact" w:val="227"/>
          <w:jc w:val="center"/>
        </w:trPr>
        <w:tc>
          <w:tcPr>
            <w:tcW w:w="4810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25D2C180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Miejscowość</w:t>
            </w:r>
          </w:p>
        </w:tc>
        <w:tc>
          <w:tcPr>
            <w:tcW w:w="301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2156118F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73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E0E0E0"/>
          </w:tcPr>
          <w:p w14:paraId="7DEC6E6A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Kod pocztowy</w:t>
            </w:r>
          </w:p>
        </w:tc>
      </w:tr>
      <w:tr w:rsidR="00F702B9" w:rsidRPr="00F702B9" w14:paraId="12CAF4E4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751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A38D8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29339242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EB502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2EF0F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67C9EA6A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>-</w:t>
            </w:r>
          </w:p>
        </w:tc>
        <w:tc>
          <w:tcPr>
            <w:tcW w:w="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2C7CA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5DB5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D3FB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13F2779D" w14:textId="77777777" w:rsidTr="001276E5">
        <w:trPr>
          <w:gridAfter w:val="1"/>
          <w:wAfter w:w="20" w:type="dxa"/>
          <w:trHeight w:hRule="exact" w:val="278"/>
          <w:jc w:val="center"/>
        </w:trPr>
        <w:tc>
          <w:tcPr>
            <w:tcW w:w="9493" w:type="dxa"/>
            <w:gridSpan w:val="35"/>
            <w:tcBorders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0F2184DB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REPREZENTANT, OSOBA UPOWAŻNIONA</w:t>
            </w: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DO KONTAKTU</w:t>
            </w: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(imię i nazwisko)</w:t>
            </w:r>
          </w:p>
        </w:tc>
      </w:tr>
      <w:tr w:rsidR="00F702B9" w:rsidRPr="00F702B9" w14:paraId="4E0E5E04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8266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77ABC208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839ACED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ADRES DO KORESPONDENCJI </w:t>
            </w:r>
          </w:p>
        </w:tc>
      </w:tr>
      <w:tr w:rsidR="00F702B9" w:rsidRPr="00F702B9" w14:paraId="0BFAE745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3FA71E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5A2AD6D1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6EC7A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24C3BB03" w14:textId="77777777" w:rsidTr="00D63E0F">
        <w:trPr>
          <w:gridAfter w:val="1"/>
          <w:wAfter w:w="20" w:type="dxa"/>
          <w:trHeight w:hRule="exact" w:val="227"/>
          <w:jc w:val="center"/>
        </w:trPr>
        <w:tc>
          <w:tcPr>
            <w:tcW w:w="3299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387FE93E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Nr telefonu</w:t>
            </w:r>
          </w:p>
        </w:tc>
        <w:tc>
          <w:tcPr>
            <w:tcW w:w="3316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E0E0E0"/>
          </w:tcPr>
          <w:p w14:paraId="1E23B6C8" w14:textId="77777777" w:rsidR="00C1529C" w:rsidRPr="00F702B9" w:rsidRDefault="00C1529C" w:rsidP="0010369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Faks</w:t>
            </w:r>
          </w:p>
        </w:tc>
        <w:tc>
          <w:tcPr>
            <w:tcW w:w="2878" w:type="dxa"/>
            <w:gridSpan w:val="1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B27E687" w14:textId="77777777" w:rsidR="00C1529C" w:rsidRPr="00F702B9" w:rsidRDefault="00C1529C" w:rsidP="0010369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Nr telefonu komórkowego</w:t>
            </w:r>
          </w:p>
        </w:tc>
      </w:tr>
      <w:tr w:rsidR="00F702B9" w:rsidRPr="00F702B9" w14:paraId="3EC9420D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26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A2022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47DF7B1D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2DB4E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90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2E241C06" w14:textId="77777777" w:rsidR="00C1529C" w:rsidRPr="00F702B9" w:rsidRDefault="00C1529C" w:rsidP="0010369E">
            <w:pPr>
              <w:jc w:val="righ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+48</w:t>
            </w:r>
          </w:p>
        </w:tc>
        <w:tc>
          <w:tcPr>
            <w:tcW w:w="2577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E01B" w14:textId="77777777" w:rsidR="00C1529C" w:rsidRPr="00F702B9" w:rsidRDefault="00C1529C" w:rsidP="0010369E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41EDEF75" w14:textId="77777777" w:rsidTr="00D63E0F">
        <w:trPr>
          <w:gridAfter w:val="1"/>
          <w:wAfter w:w="20" w:type="dxa"/>
          <w:trHeight w:hRule="exact" w:val="227"/>
          <w:jc w:val="center"/>
        </w:trPr>
        <w:tc>
          <w:tcPr>
            <w:tcW w:w="9493" w:type="dxa"/>
            <w:gridSpan w:val="35"/>
            <w:tcBorders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9F7C92F" w14:textId="77777777" w:rsidR="00C1529C" w:rsidRPr="00F702B9" w:rsidRDefault="00C1529C" w:rsidP="0010369E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Dane teleadresowe, na które należy przekazywać korespondencję związaną z niniejszym postępowaniem:</w:t>
            </w:r>
          </w:p>
        </w:tc>
      </w:tr>
      <w:tr w:rsidR="00F702B9" w:rsidRPr="00F702B9" w14:paraId="37439383" w14:textId="77777777" w:rsidTr="00D63E0F">
        <w:trPr>
          <w:gridAfter w:val="1"/>
          <w:wAfter w:w="20" w:type="dxa"/>
          <w:trHeight w:hRule="exact" w:val="227"/>
          <w:jc w:val="center"/>
        </w:trPr>
        <w:tc>
          <w:tcPr>
            <w:tcW w:w="9493" w:type="dxa"/>
            <w:gridSpan w:val="35"/>
            <w:tcBorders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0083E1C" w14:textId="77777777" w:rsidR="00C1529C" w:rsidRPr="00F702B9" w:rsidRDefault="00C1529C" w:rsidP="0010369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E-mail</w:t>
            </w:r>
          </w:p>
        </w:tc>
      </w:tr>
      <w:tr w:rsidR="00F702B9" w:rsidRPr="00F702B9" w14:paraId="396BAE0B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ECC2D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F702B9" w:rsidRPr="00F702B9" w14:paraId="7CAE8B86" w14:textId="77777777" w:rsidTr="00D63E0F">
        <w:trPr>
          <w:gridAfter w:val="1"/>
          <w:wAfter w:w="20" w:type="dxa"/>
          <w:trHeight w:hRule="exact" w:val="273"/>
          <w:jc w:val="center"/>
        </w:trPr>
        <w:tc>
          <w:tcPr>
            <w:tcW w:w="9493" w:type="dxa"/>
            <w:gridSpan w:val="35"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</w:tcPr>
          <w:p w14:paraId="7300B1B6" w14:textId="77777777" w:rsidR="00C1529C" w:rsidRPr="00F702B9" w:rsidRDefault="00C1529C" w:rsidP="0010369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Adres skrzynki </w:t>
            </w:r>
            <w:proofErr w:type="spellStart"/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ePUAP</w:t>
            </w:r>
            <w:proofErr w:type="spellEnd"/>
          </w:p>
        </w:tc>
      </w:tr>
      <w:tr w:rsidR="00C1529C" w:rsidRPr="00F702B9" w14:paraId="553F9D93" w14:textId="77777777" w:rsidTr="00D63E0F">
        <w:trPr>
          <w:gridAfter w:val="1"/>
          <w:wAfter w:w="20" w:type="dxa"/>
          <w:trHeight w:hRule="exact" w:val="300"/>
          <w:jc w:val="center"/>
        </w:trPr>
        <w:tc>
          <w:tcPr>
            <w:tcW w:w="9493" w:type="dxa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B8FFC" w14:textId="77777777" w:rsidR="00C1529C" w:rsidRPr="00F702B9" w:rsidRDefault="00C1529C" w:rsidP="00103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48CE0E1" w14:textId="77777777" w:rsidR="003F4CAC" w:rsidRPr="00F702B9" w:rsidRDefault="003F4CAC" w:rsidP="00C1529C">
      <w:pPr>
        <w:jc w:val="center"/>
        <w:rPr>
          <w:rFonts w:asciiTheme="minorHAnsi" w:hAnsiTheme="minorHAnsi" w:cstheme="minorHAnsi"/>
          <w:i/>
          <w:sz w:val="22"/>
          <w:szCs w:val="22"/>
        </w:rPr>
      </w:pPr>
    </w:p>
    <w:p w14:paraId="2B9BCE5D" w14:textId="77777777" w:rsidR="00BD1A77" w:rsidRPr="00F702B9" w:rsidRDefault="00BD1A77" w:rsidP="00C1529C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702B9">
        <w:rPr>
          <w:rFonts w:asciiTheme="minorHAnsi" w:hAnsiTheme="minorHAnsi" w:cstheme="minorHAnsi"/>
          <w:b/>
          <w:sz w:val="28"/>
          <w:szCs w:val="28"/>
        </w:rPr>
        <w:t>FORMULARZ OFERTOWY</w:t>
      </w:r>
    </w:p>
    <w:p w14:paraId="13488939" w14:textId="77777777" w:rsidR="00BD1A77" w:rsidRPr="00F702B9" w:rsidRDefault="00BD1A77" w:rsidP="00BD1A77">
      <w:pPr>
        <w:rPr>
          <w:rFonts w:asciiTheme="minorHAnsi" w:hAnsiTheme="minorHAnsi" w:cstheme="minorHAnsi"/>
          <w:b/>
          <w:sz w:val="22"/>
          <w:szCs w:val="22"/>
        </w:rPr>
      </w:pPr>
    </w:p>
    <w:p w14:paraId="7421E849" w14:textId="7DEAD064" w:rsidR="009E3E50" w:rsidRPr="00F702B9" w:rsidRDefault="00BD1A77" w:rsidP="009E3E5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 xml:space="preserve">W związku z postępowaniem prowadzonym przez Wojewódzki Urząd Pracy w Toruniu </w:t>
      </w:r>
      <w:r w:rsidRPr="00F702B9">
        <w:rPr>
          <w:rFonts w:asciiTheme="minorHAnsi" w:hAnsiTheme="minorHAnsi" w:cstheme="minorHAnsi"/>
          <w:b/>
          <w:sz w:val="22"/>
          <w:szCs w:val="22"/>
        </w:rPr>
        <w:t xml:space="preserve">składam ofertę na realizację zamówienia pn. </w:t>
      </w:r>
      <w:r w:rsidR="009E3E50" w:rsidRPr="00F702B9">
        <w:rPr>
          <w:rFonts w:asciiTheme="minorHAnsi" w:hAnsiTheme="minorHAnsi" w:cstheme="minorHAnsi"/>
          <w:b/>
          <w:sz w:val="22"/>
          <w:szCs w:val="22"/>
        </w:rPr>
        <w:t>świadczenie usług hotelarsko-restauracyjnych</w:t>
      </w:r>
      <w:r w:rsidR="005666D9" w:rsidRPr="00F702B9">
        <w:rPr>
          <w:rFonts w:asciiTheme="minorHAnsi" w:hAnsiTheme="minorHAnsi" w:cstheme="minorHAnsi"/>
          <w:b/>
          <w:sz w:val="22"/>
          <w:szCs w:val="22"/>
        </w:rPr>
        <w:t xml:space="preserve"> i </w:t>
      </w:r>
      <w:r w:rsidR="009E3E50" w:rsidRPr="00F702B9">
        <w:rPr>
          <w:rFonts w:asciiTheme="minorHAnsi" w:hAnsiTheme="minorHAnsi" w:cstheme="minorHAnsi"/>
          <w:b/>
          <w:sz w:val="22"/>
          <w:szCs w:val="22"/>
        </w:rPr>
        <w:t xml:space="preserve">cateringu na potrzeby organizacji wydarzeń na rzecz Wojewódzkiego Urzędu Pracy w Toruniu </w:t>
      </w:r>
    </w:p>
    <w:p w14:paraId="03D55432" w14:textId="53E4CEAC" w:rsidR="00AF7A80" w:rsidRPr="00F702B9" w:rsidRDefault="00BD1A77" w:rsidP="009E3E5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 xml:space="preserve">Nr postępowania: </w:t>
      </w:r>
      <w:r w:rsidRPr="00F702B9">
        <w:rPr>
          <w:rFonts w:asciiTheme="minorHAnsi" w:hAnsiTheme="minorHAnsi" w:cstheme="minorHAnsi"/>
          <w:b/>
          <w:sz w:val="22"/>
          <w:szCs w:val="22"/>
        </w:rPr>
        <w:t>DZ.26.</w:t>
      </w:r>
      <w:r w:rsidR="005666D9" w:rsidRPr="00F702B9">
        <w:rPr>
          <w:rFonts w:asciiTheme="minorHAnsi" w:hAnsiTheme="minorHAnsi" w:cstheme="minorHAnsi"/>
          <w:b/>
          <w:sz w:val="22"/>
          <w:szCs w:val="22"/>
        </w:rPr>
        <w:t>2</w:t>
      </w:r>
      <w:r w:rsidRPr="00F702B9">
        <w:rPr>
          <w:rFonts w:asciiTheme="minorHAnsi" w:hAnsiTheme="minorHAnsi" w:cstheme="minorHAnsi"/>
          <w:b/>
          <w:sz w:val="22"/>
          <w:szCs w:val="22"/>
        </w:rPr>
        <w:t>.2026</w:t>
      </w:r>
    </w:p>
    <w:p w14:paraId="2A0BAD1A" w14:textId="77777777" w:rsidR="003F4CAC" w:rsidRPr="00F702B9" w:rsidRDefault="003F4CAC" w:rsidP="003F4CAC">
      <w:pPr>
        <w:ind w:left="1416" w:firstLine="708"/>
        <w:rPr>
          <w:rFonts w:asciiTheme="minorHAnsi" w:hAnsiTheme="minorHAnsi" w:cstheme="minorHAnsi"/>
          <w:sz w:val="22"/>
          <w:szCs w:val="22"/>
        </w:rPr>
      </w:pPr>
    </w:p>
    <w:p w14:paraId="1A443B1D" w14:textId="77777777" w:rsidR="009E3E50" w:rsidRPr="00F702B9" w:rsidRDefault="009E3E50" w:rsidP="003F4CAC">
      <w:pPr>
        <w:ind w:left="1416" w:firstLine="708"/>
        <w:rPr>
          <w:rFonts w:asciiTheme="minorHAnsi" w:hAnsiTheme="minorHAnsi" w:cstheme="minorHAnsi"/>
          <w:sz w:val="22"/>
          <w:szCs w:val="22"/>
        </w:rPr>
      </w:pPr>
    </w:p>
    <w:p w14:paraId="0004C747" w14:textId="7ECE2285" w:rsidR="009E3E50" w:rsidRPr="00F702B9" w:rsidRDefault="009E3E50" w:rsidP="009E3E50">
      <w:pPr>
        <w:pStyle w:val="Akapitzlist"/>
        <w:numPr>
          <w:ilvl w:val="0"/>
          <w:numId w:val="32"/>
        </w:numPr>
        <w:rPr>
          <w:rFonts w:asciiTheme="minorHAnsi" w:hAnsiTheme="minorHAnsi" w:cstheme="minorHAnsi"/>
        </w:rPr>
      </w:pPr>
      <w:r w:rsidRPr="00F702B9">
        <w:rPr>
          <w:rFonts w:asciiTheme="minorHAnsi" w:hAnsiTheme="minorHAnsi" w:cstheme="minorHAnsi"/>
        </w:rPr>
        <w:t>Przedmiot zamówienia: świadczenie usług cateringowych z dowozem na miejsce realizacji dwudniowego szkolenia organizowanego przez WUP Toruń dla szkolnych doradców zawodowych/ pedagogów/ wychowawców w ramach projektu Kierunek-Zawód, na terenie</w:t>
      </w:r>
      <w:r w:rsidR="001276E5" w:rsidRPr="00F702B9">
        <w:rPr>
          <w:rFonts w:asciiTheme="minorHAnsi" w:hAnsiTheme="minorHAnsi" w:cstheme="minorHAnsi"/>
        </w:rPr>
        <w:t xml:space="preserve"> </w:t>
      </w:r>
      <w:r w:rsidRPr="00F702B9">
        <w:rPr>
          <w:rFonts w:asciiTheme="minorHAnsi" w:hAnsiTheme="minorHAnsi" w:cstheme="minorHAnsi"/>
        </w:rPr>
        <w:lastRenderedPageBreak/>
        <w:t xml:space="preserve">województwa kujawsko-pomorskiego w jednej z trzech lokalizacji: miasto Bydgoszcz, miasto Toruń oraz miasto Włocławek (może to być siedziba zamawiającego lub inna sala </w:t>
      </w:r>
      <w:r w:rsidR="001276E5" w:rsidRPr="00F702B9">
        <w:rPr>
          <w:rFonts w:asciiTheme="minorHAnsi" w:hAnsiTheme="minorHAnsi" w:cstheme="minorHAnsi"/>
        </w:rPr>
        <w:t>k</w:t>
      </w:r>
      <w:r w:rsidRPr="00F702B9">
        <w:rPr>
          <w:rFonts w:asciiTheme="minorHAnsi" w:hAnsiTheme="minorHAnsi" w:cstheme="minorHAnsi"/>
        </w:rPr>
        <w:t>onferencyjna na terenie miasta Bydgoszcz, miasta Toruń lub Miasta Włocławek).</w:t>
      </w:r>
    </w:p>
    <w:p w14:paraId="6D5AC069" w14:textId="77777777" w:rsidR="009E3E50" w:rsidRPr="00F702B9" w:rsidRDefault="009E3E50" w:rsidP="003F4CAC">
      <w:pPr>
        <w:ind w:left="1416" w:firstLine="708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35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275"/>
        <w:gridCol w:w="1418"/>
        <w:gridCol w:w="1559"/>
        <w:gridCol w:w="1418"/>
        <w:gridCol w:w="1417"/>
        <w:gridCol w:w="2268"/>
      </w:tblGrid>
      <w:tr w:rsidR="00F702B9" w:rsidRPr="00F702B9" w14:paraId="1FACDC3C" w14:textId="35B6C195" w:rsidTr="00C51BAD">
        <w:tc>
          <w:tcPr>
            <w:tcW w:w="9355" w:type="dxa"/>
            <w:gridSpan w:val="6"/>
          </w:tcPr>
          <w:p w14:paraId="3F2D4C18" w14:textId="63D1E090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I: lokalizacja w granicach administracyjnych miasta Bydgoszcz:</w:t>
            </w:r>
          </w:p>
        </w:tc>
      </w:tr>
      <w:tr w:rsidR="00F702B9" w:rsidRPr="00F702B9" w14:paraId="35044D3D" w14:textId="47CD12D4" w:rsidTr="00C51BAD">
        <w:tc>
          <w:tcPr>
            <w:tcW w:w="1275" w:type="dxa"/>
          </w:tcPr>
          <w:p w14:paraId="616984EC" w14:textId="7777777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418" w:type="dxa"/>
          </w:tcPr>
          <w:p w14:paraId="281D474C" w14:textId="7777777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59" w:type="dxa"/>
          </w:tcPr>
          <w:p w14:paraId="0645083A" w14:textId="7777777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418" w:type="dxa"/>
          </w:tcPr>
          <w:p w14:paraId="215955D7" w14:textId="7777777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417" w:type="dxa"/>
          </w:tcPr>
          <w:p w14:paraId="7B3ED87E" w14:textId="01AF8F4E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2268" w:type="dxa"/>
          </w:tcPr>
          <w:p w14:paraId="21582E40" w14:textId="36976D04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9E3E50" w:rsidRPr="00F702B9" w14:paraId="2A7DB75D" w14:textId="4EF321EB" w:rsidTr="00C51BAD">
        <w:tc>
          <w:tcPr>
            <w:tcW w:w="1275" w:type="dxa"/>
          </w:tcPr>
          <w:p w14:paraId="0113F38F" w14:textId="39DABA0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7573529E" w14:textId="7777777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09-10.03.2026 </w:t>
            </w:r>
          </w:p>
        </w:tc>
        <w:tc>
          <w:tcPr>
            <w:tcW w:w="1559" w:type="dxa"/>
          </w:tcPr>
          <w:p w14:paraId="643574E7" w14:textId="7777777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71D2B0E2" w14:textId="7777777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417" w:type="dxa"/>
          </w:tcPr>
          <w:p w14:paraId="3AD8CEAE" w14:textId="6B51D380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606917F3" w14:textId="77777777" w:rsidR="009E3E50" w:rsidRPr="00F702B9" w:rsidRDefault="009E3E50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780CE2D1" w14:textId="77777777" w:rsidR="009E3E50" w:rsidRPr="00F702B9" w:rsidRDefault="009E3E50" w:rsidP="003F4CAC">
      <w:pPr>
        <w:ind w:left="1416" w:firstLine="708"/>
        <w:rPr>
          <w:rFonts w:asciiTheme="minorHAnsi" w:hAnsiTheme="minorHAnsi" w:cstheme="minorHAnsi"/>
          <w:sz w:val="22"/>
          <w:szCs w:val="22"/>
        </w:rPr>
      </w:pPr>
    </w:p>
    <w:p w14:paraId="2DF536F0" w14:textId="2B5AB49E" w:rsidR="00C51BAD" w:rsidRPr="00F702B9" w:rsidRDefault="00AF7A80" w:rsidP="00AF7A80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</w:t>
      </w:r>
      <w:r w:rsidR="00C51BAD" w:rsidRPr="00F702B9">
        <w:rPr>
          <w:rFonts w:asciiTheme="minorHAnsi" w:hAnsiTheme="minorHAnsi" w:cstheme="minorHAnsi"/>
          <w:sz w:val="22"/>
          <w:szCs w:val="22"/>
        </w:rPr>
        <w:t xml:space="preserve"> (słownie)</w:t>
      </w:r>
      <w:r w:rsidRPr="00F702B9">
        <w:rPr>
          <w:rFonts w:asciiTheme="minorHAnsi" w:hAnsiTheme="minorHAnsi" w:cstheme="minorHAnsi"/>
          <w:sz w:val="22"/>
          <w:szCs w:val="22"/>
        </w:rPr>
        <w:t>:</w:t>
      </w:r>
      <w:r w:rsidR="00C51BAD" w:rsidRPr="00F702B9">
        <w:rPr>
          <w:rFonts w:asciiTheme="minorHAnsi" w:hAnsiTheme="minorHAnsi" w:cstheme="minorHAnsi"/>
          <w:sz w:val="22"/>
          <w:szCs w:val="22"/>
        </w:rPr>
        <w:t xml:space="preserve"> </w:t>
      </w:r>
      <w:r w:rsidRPr="00F702B9">
        <w:rPr>
          <w:rFonts w:asciiTheme="minorHAnsi" w:hAnsiTheme="minorHAnsi" w:cstheme="minorHAnsi"/>
          <w:sz w:val="22"/>
          <w:szCs w:val="22"/>
        </w:rPr>
        <w:t>…</w:t>
      </w:r>
      <w:r w:rsidR="00C51BAD" w:rsidRPr="00F702B9">
        <w:rPr>
          <w:rFonts w:asciiTheme="minorHAnsi" w:hAnsiTheme="minorHAnsi" w:cstheme="minorHAnsi"/>
          <w:sz w:val="22"/>
          <w:szCs w:val="22"/>
        </w:rPr>
        <w:t>……………………………………………..……</w:t>
      </w:r>
    </w:p>
    <w:p w14:paraId="3D43A1A8" w14:textId="6DD1B535" w:rsidR="00AF7A80" w:rsidRPr="00F702B9" w:rsidRDefault="00C51BAD" w:rsidP="00AF7A80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</w:t>
      </w:r>
      <w:r w:rsidR="00AF7A80" w:rsidRPr="00F702B9">
        <w:rPr>
          <w:rFonts w:asciiTheme="minorHAnsi" w:hAnsiTheme="minorHAnsi" w:cstheme="minorHAnsi"/>
          <w:sz w:val="22"/>
          <w:szCs w:val="22"/>
        </w:rPr>
        <w:t>………………………</w:t>
      </w:r>
      <w:r w:rsidRPr="00F702B9">
        <w:rPr>
          <w:rFonts w:asciiTheme="minorHAnsi" w:hAnsiTheme="minorHAnsi" w:cstheme="minorHAnsi"/>
          <w:sz w:val="22"/>
          <w:szCs w:val="22"/>
        </w:rPr>
        <w:t xml:space="preserve"> </w:t>
      </w:r>
      <w:r w:rsidR="00AF7A80" w:rsidRPr="00F702B9">
        <w:rPr>
          <w:rFonts w:asciiTheme="minorHAnsi" w:hAnsiTheme="minorHAnsi" w:cstheme="minorHAnsi"/>
          <w:sz w:val="22"/>
          <w:szCs w:val="22"/>
        </w:rPr>
        <w:t>zł brutto.</w:t>
      </w:r>
    </w:p>
    <w:p w14:paraId="669D8451" w14:textId="77777777" w:rsidR="00AF7A80" w:rsidRPr="00F702B9" w:rsidRDefault="00AF7A80" w:rsidP="00AF7A80">
      <w:pPr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14:paraId="43EA12E8" w14:textId="2DA075F1" w:rsidR="00AF7A80" w:rsidRPr="00F702B9" w:rsidRDefault="00AF7A80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ab/>
      </w:r>
      <w:r w:rsidRPr="00F702B9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tbl>
      <w:tblPr>
        <w:tblStyle w:val="Tabela-Siatka"/>
        <w:tblW w:w="935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1983"/>
        <w:gridCol w:w="1418"/>
        <w:gridCol w:w="1559"/>
        <w:gridCol w:w="1418"/>
        <w:gridCol w:w="851"/>
        <w:gridCol w:w="1559"/>
      </w:tblGrid>
      <w:tr w:rsidR="00F702B9" w:rsidRPr="00F702B9" w14:paraId="3691142A" w14:textId="77777777" w:rsidTr="005666D9">
        <w:tc>
          <w:tcPr>
            <w:tcW w:w="9355" w:type="dxa"/>
            <w:gridSpan w:val="7"/>
          </w:tcPr>
          <w:p w14:paraId="3A6101DB" w14:textId="33CA5679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II: lokalizacja w granicach administracyjnych miasta Toruń:</w:t>
            </w:r>
          </w:p>
        </w:tc>
      </w:tr>
      <w:tr w:rsidR="00F702B9" w:rsidRPr="00F702B9" w14:paraId="10D8E739" w14:textId="77777777" w:rsidTr="005666D9">
        <w:tc>
          <w:tcPr>
            <w:tcW w:w="567" w:type="dxa"/>
          </w:tcPr>
          <w:p w14:paraId="3504616A" w14:textId="00F7E54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83" w:type="dxa"/>
          </w:tcPr>
          <w:p w14:paraId="76BF4E6B" w14:textId="4315C3C6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418" w:type="dxa"/>
          </w:tcPr>
          <w:p w14:paraId="243063CC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59" w:type="dxa"/>
          </w:tcPr>
          <w:p w14:paraId="6F714593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418" w:type="dxa"/>
          </w:tcPr>
          <w:p w14:paraId="678708A5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851" w:type="dxa"/>
          </w:tcPr>
          <w:p w14:paraId="42637FAD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1559" w:type="dxa"/>
          </w:tcPr>
          <w:p w14:paraId="7E25F29A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F702B9" w:rsidRPr="00F702B9" w14:paraId="7A0FA1FC" w14:textId="77777777" w:rsidTr="005666D9">
        <w:tc>
          <w:tcPr>
            <w:tcW w:w="567" w:type="dxa"/>
          </w:tcPr>
          <w:p w14:paraId="73C779C5" w14:textId="0D4AB77D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983" w:type="dxa"/>
          </w:tcPr>
          <w:p w14:paraId="6C2B311F" w14:textId="0CEFFC91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50087409" w14:textId="76E0144B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10-11.03.2026 </w:t>
            </w:r>
          </w:p>
        </w:tc>
        <w:tc>
          <w:tcPr>
            <w:tcW w:w="1559" w:type="dxa"/>
          </w:tcPr>
          <w:p w14:paraId="6F586E2F" w14:textId="3B915741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2E87F703" w14:textId="45EA96C6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851" w:type="dxa"/>
          </w:tcPr>
          <w:p w14:paraId="311C0455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14:paraId="1ADF0D58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702B9" w:rsidRPr="00F702B9" w14:paraId="2375C8EC" w14:textId="77777777" w:rsidTr="005666D9">
        <w:tc>
          <w:tcPr>
            <w:tcW w:w="567" w:type="dxa"/>
          </w:tcPr>
          <w:p w14:paraId="384B778F" w14:textId="066DE40C" w:rsidR="005666D9" w:rsidRPr="00F702B9" w:rsidRDefault="005666D9" w:rsidP="001276E5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983" w:type="dxa"/>
          </w:tcPr>
          <w:p w14:paraId="1E3116A8" w14:textId="2F62D8F1" w:rsidR="005666D9" w:rsidRPr="00F702B9" w:rsidRDefault="005666D9" w:rsidP="001276E5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47AD60BB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12-13.03.2026</w:t>
            </w:r>
          </w:p>
          <w:p w14:paraId="5C3EF1FD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14:paraId="75D65145" w14:textId="6164CD2F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39F8C684" w14:textId="73206973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851" w:type="dxa"/>
          </w:tcPr>
          <w:p w14:paraId="17E498F0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14:paraId="37CBE0A4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702B9" w:rsidRPr="00F702B9" w14:paraId="4A46F98F" w14:textId="77777777" w:rsidTr="005666D9">
        <w:tc>
          <w:tcPr>
            <w:tcW w:w="567" w:type="dxa"/>
          </w:tcPr>
          <w:p w14:paraId="3E8C84D8" w14:textId="40D24539" w:rsidR="005666D9" w:rsidRPr="00F702B9" w:rsidRDefault="005666D9" w:rsidP="001276E5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1983" w:type="dxa"/>
          </w:tcPr>
          <w:p w14:paraId="25C5F015" w14:textId="4CA5BCD9" w:rsidR="005666D9" w:rsidRPr="00F702B9" w:rsidRDefault="005666D9" w:rsidP="001276E5">
            <w:pPr>
              <w:autoSpaceDE w:val="0"/>
              <w:autoSpaceDN w:val="0"/>
              <w:adjustRightInd w:val="0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35981312" w14:textId="1985BEC4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12-13.03.2026</w:t>
            </w:r>
          </w:p>
        </w:tc>
        <w:tc>
          <w:tcPr>
            <w:tcW w:w="1559" w:type="dxa"/>
          </w:tcPr>
          <w:p w14:paraId="26207148" w14:textId="3AF42066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8 godz. / 1 dzień</w:t>
            </w:r>
          </w:p>
        </w:tc>
        <w:tc>
          <w:tcPr>
            <w:tcW w:w="1418" w:type="dxa"/>
          </w:tcPr>
          <w:p w14:paraId="45A6A588" w14:textId="428BAF90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851" w:type="dxa"/>
          </w:tcPr>
          <w:p w14:paraId="25292C19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14:paraId="378D7ED1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666D9" w:rsidRPr="00F702B9" w14:paraId="087AA275" w14:textId="77777777" w:rsidTr="005666D9">
        <w:tc>
          <w:tcPr>
            <w:tcW w:w="7796" w:type="dxa"/>
            <w:gridSpan w:val="6"/>
          </w:tcPr>
          <w:p w14:paraId="76F72659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sz w:val="20"/>
                <w:szCs w:val="20"/>
                <w:lang w:eastAsia="pl-PL"/>
              </w:rPr>
              <w:t>RAZEM poz. 1, 2 i 3</w:t>
            </w:r>
          </w:p>
          <w:p w14:paraId="32335063" w14:textId="16668B35" w:rsidR="003402E4" w:rsidRPr="00F702B9" w:rsidRDefault="003402E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14:paraId="759FA49A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58A493CC" w14:textId="77777777" w:rsidR="009E3E50" w:rsidRPr="00F702B9" w:rsidRDefault="009E3E50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8DF8174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………………………………………………..……</w:t>
      </w:r>
    </w:p>
    <w:p w14:paraId="41762126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 zł brutto.</w:t>
      </w:r>
    </w:p>
    <w:p w14:paraId="6BE278C2" w14:textId="77777777" w:rsidR="00C51BAD" w:rsidRPr="00F702B9" w:rsidRDefault="00C51BAD" w:rsidP="00C51BAD">
      <w:pPr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p w14:paraId="50921E2A" w14:textId="77777777" w:rsidR="009E3E50" w:rsidRPr="00F702B9" w:rsidRDefault="009E3E50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35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275"/>
        <w:gridCol w:w="1418"/>
        <w:gridCol w:w="1559"/>
        <w:gridCol w:w="1418"/>
        <w:gridCol w:w="1417"/>
        <w:gridCol w:w="2268"/>
      </w:tblGrid>
      <w:tr w:rsidR="00F702B9" w:rsidRPr="00F702B9" w14:paraId="30821744" w14:textId="77777777" w:rsidTr="00EC6450">
        <w:tc>
          <w:tcPr>
            <w:tcW w:w="9355" w:type="dxa"/>
            <w:gridSpan w:val="6"/>
          </w:tcPr>
          <w:p w14:paraId="2AE50F20" w14:textId="717136AF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III: lokalizacja w granicach administracyjnych miasta Włocławek:</w:t>
            </w:r>
          </w:p>
        </w:tc>
      </w:tr>
      <w:tr w:rsidR="00F702B9" w:rsidRPr="00F702B9" w14:paraId="01F4834B" w14:textId="77777777" w:rsidTr="00EC6450">
        <w:tc>
          <w:tcPr>
            <w:tcW w:w="1275" w:type="dxa"/>
          </w:tcPr>
          <w:p w14:paraId="09C360FA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418" w:type="dxa"/>
          </w:tcPr>
          <w:p w14:paraId="276BFF0F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59" w:type="dxa"/>
          </w:tcPr>
          <w:p w14:paraId="7524AAAD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418" w:type="dxa"/>
          </w:tcPr>
          <w:p w14:paraId="1AB4B2F3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417" w:type="dxa"/>
          </w:tcPr>
          <w:p w14:paraId="2141D0BF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2268" w:type="dxa"/>
          </w:tcPr>
          <w:p w14:paraId="74F1F943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C51BAD" w:rsidRPr="00F702B9" w14:paraId="15E15567" w14:textId="77777777" w:rsidTr="00EC6450">
        <w:tc>
          <w:tcPr>
            <w:tcW w:w="1275" w:type="dxa"/>
          </w:tcPr>
          <w:p w14:paraId="1C5D82C7" w14:textId="29B10EE6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4A6EDE6B" w14:textId="65025DC6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09-10.03.2026 </w:t>
            </w:r>
          </w:p>
        </w:tc>
        <w:tc>
          <w:tcPr>
            <w:tcW w:w="1559" w:type="dxa"/>
          </w:tcPr>
          <w:p w14:paraId="1A577C59" w14:textId="3BB0584A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294A3521" w14:textId="34866E4C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417" w:type="dxa"/>
          </w:tcPr>
          <w:p w14:paraId="1EE501D1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528365B3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50B2899A" w14:textId="77777777" w:rsidR="009E3E50" w:rsidRPr="00F702B9" w:rsidRDefault="009E3E50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E96364A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………………………………………………..……</w:t>
      </w:r>
    </w:p>
    <w:p w14:paraId="03AD7C85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 zł brutto.</w:t>
      </w:r>
    </w:p>
    <w:p w14:paraId="307066E8" w14:textId="77777777" w:rsidR="009E3E50" w:rsidRPr="00F702B9" w:rsidRDefault="009E3E50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DA40FE" w14:textId="77777777" w:rsidR="001276E5" w:rsidRPr="00F702B9" w:rsidRDefault="001276E5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16ECAB" w14:textId="77777777" w:rsidR="001276E5" w:rsidRPr="00F702B9" w:rsidRDefault="001276E5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8151346" w14:textId="77777777" w:rsidR="001276E5" w:rsidRPr="00F702B9" w:rsidRDefault="001276E5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C2EA456" w14:textId="77777777" w:rsidR="001276E5" w:rsidRPr="00F702B9" w:rsidRDefault="001276E5" w:rsidP="00AF7A80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35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1983"/>
        <w:gridCol w:w="1418"/>
        <w:gridCol w:w="1559"/>
        <w:gridCol w:w="1418"/>
        <w:gridCol w:w="1134"/>
        <w:gridCol w:w="1276"/>
      </w:tblGrid>
      <w:tr w:rsidR="00F702B9" w:rsidRPr="00F702B9" w14:paraId="0D1C4612" w14:textId="77777777" w:rsidTr="00B414A8">
        <w:tc>
          <w:tcPr>
            <w:tcW w:w="9355" w:type="dxa"/>
            <w:gridSpan w:val="7"/>
          </w:tcPr>
          <w:p w14:paraId="01EA1B0C" w14:textId="723F0576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IV: lokalizacja w granicach administracyjnych miasta Bydgoszcz:</w:t>
            </w:r>
          </w:p>
        </w:tc>
      </w:tr>
      <w:tr w:rsidR="00F702B9" w:rsidRPr="00F702B9" w14:paraId="5FB300D8" w14:textId="77777777" w:rsidTr="005666D9">
        <w:tc>
          <w:tcPr>
            <w:tcW w:w="567" w:type="dxa"/>
          </w:tcPr>
          <w:p w14:paraId="6EADDB8D" w14:textId="0E112A25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983" w:type="dxa"/>
          </w:tcPr>
          <w:p w14:paraId="10B8E88D" w14:textId="76A33825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418" w:type="dxa"/>
          </w:tcPr>
          <w:p w14:paraId="20BE22AF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59" w:type="dxa"/>
          </w:tcPr>
          <w:p w14:paraId="39456A61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418" w:type="dxa"/>
          </w:tcPr>
          <w:p w14:paraId="370EE26B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134" w:type="dxa"/>
          </w:tcPr>
          <w:p w14:paraId="5110F67E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1276" w:type="dxa"/>
          </w:tcPr>
          <w:p w14:paraId="12CD0E87" w14:textId="77777777" w:rsidR="005666D9" w:rsidRPr="00F702B9" w:rsidRDefault="005666D9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F702B9" w:rsidRPr="00F702B9" w14:paraId="4CAA18A9" w14:textId="77777777" w:rsidTr="005666D9">
        <w:tc>
          <w:tcPr>
            <w:tcW w:w="567" w:type="dxa"/>
          </w:tcPr>
          <w:p w14:paraId="28D64E2E" w14:textId="669FD120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983" w:type="dxa"/>
          </w:tcPr>
          <w:p w14:paraId="34D70EB6" w14:textId="36188B2B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395C1BA8" w14:textId="510657D2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21-22.09.2026 </w:t>
            </w:r>
          </w:p>
        </w:tc>
        <w:tc>
          <w:tcPr>
            <w:tcW w:w="1559" w:type="dxa"/>
          </w:tcPr>
          <w:p w14:paraId="1D9DD712" w14:textId="7B63F18C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4B509B9D" w14:textId="44367508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134" w:type="dxa"/>
          </w:tcPr>
          <w:p w14:paraId="6E6EBA36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28EAA434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702B9" w:rsidRPr="00F702B9" w14:paraId="0B99C75C" w14:textId="77777777" w:rsidTr="005666D9">
        <w:tc>
          <w:tcPr>
            <w:tcW w:w="567" w:type="dxa"/>
          </w:tcPr>
          <w:p w14:paraId="57BA69A5" w14:textId="1C26B708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983" w:type="dxa"/>
          </w:tcPr>
          <w:p w14:paraId="71345A53" w14:textId="1AE8F2E1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007A05A9" w14:textId="3B4E743D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28-29.09.2026</w:t>
            </w:r>
          </w:p>
        </w:tc>
        <w:tc>
          <w:tcPr>
            <w:tcW w:w="1559" w:type="dxa"/>
          </w:tcPr>
          <w:p w14:paraId="6437E043" w14:textId="3DD2ED7C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4EA34933" w14:textId="339782C3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134" w:type="dxa"/>
          </w:tcPr>
          <w:p w14:paraId="693C0D2E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3FD28DE1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5666D9" w:rsidRPr="00F702B9" w14:paraId="738C28B5" w14:textId="77777777" w:rsidTr="00BF52F8">
        <w:tc>
          <w:tcPr>
            <w:tcW w:w="8079" w:type="dxa"/>
            <w:gridSpan w:val="6"/>
          </w:tcPr>
          <w:p w14:paraId="4C488D6E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sz w:val="20"/>
                <w:szCs w:val="20"/>
                <w:lang w:eastAsia="pl-PL"/>
              </w:rPr>
              <w:t>RAZEM poz. 1 i 2</w:t>
            </w:r>
          </w:p>
          <w:p w14:paraId="3E75B627" w14:textId="55E1A374" w:rsidR="003402E4" w:rsidRPr="00F702B9" w:rsidRDefault="003402E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</w:tcPr>
          <w:p w14:paraId="44D9D34E" w14:textId="77777777" w:rsidR="005666D9" w:rsidRPr="00F702B9" w:rsidRDefault="005666D9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2581C700" w14:textId="77777777" w:rsidR="00C51BAD" w:rsidRPr="00F702B9" w:rsidRDefault="00C51BAD" w:rsidP="00C51BAD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EBC15C6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………………………………………………..……</w:t>
      </w:r>
    </w:p>
    <w:p w14:paraId="109C57C6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 zł brutto.</w:t>
      </w:r>
    </w:p>
    <w:p w14:paraId="50558A74" w14:textId="77777777" w:rsidR="00C51BAD" w:rsidRPr="00F702B9" w:rsidRDefault="00C51BAD" w:rsidP="003F4CAC">
      <w:pPr>
        <w:rPr>
          <w:rFonts w:asciiTheme="minorHAnsi" w:hAnsiTheme="minorHAnsi" w:cstheme="minorHAnsi"/>
          <w:sz w:val="22"/>
          <w:szCs w:val="22"/>
        </w:rPr>
      </w:pPr>
    </w:p>
    <w:p w14:paraId="229670E0" w14:textId="77777777" w:rsidR="00C51BAD" w:rsidRPr="00F702B9" w:rsidRDefault="00C51BAD" w:rsidP="003F4CAC">
      <w:pPr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354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1983"/>
        <w:gridCol w:w="1418"/>
        <w:gridCol w:w="1559"/>
        <w:gridCol w:w="1418"/>
        <w:gridCol w:w="1134"/>
        <w:gridCol w:w="1275"/>
      </w:tblGrid>
      <w:tr w:rsidR="00F702B9" w:rsidRPr="00F702B9" w14:paraId="681620D8" w14:textId="77777777" w:rsidTr="00213494">
        <w:tc>
          <w:tcPr>
            <w:tcW w:w="9354" w:type="dxa"/>
            <w:gridSpan w:val="7"/>
          </w:tcPr>
          <w:p w14:paraId="3FBA45D7" w14:textId="6D088E80" w:rsidR="00752534" w:rsidRPr="00F702B9" w:rsidRDefault="0075253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V: lokalizacja w granicach administracyjnych miasta Toruń:</w:t>
            </w:r>
          </w:p>
        </w:tc>
      </w:tr>
      <w:tr w:rsidR="00F702B9" w:rsidRPr="00F702B9" w14:paraId="2C19394D" w14:textId="77777777" w:rsidTr="00752534">
        <w:tc>
          <w:tcPr>
            <w:tcW w:w="567" w:type="dxa"/>
          </w:tcPr>
          <w:p w14:paraId="5C2F6E64" w14:textId="683384BB" w:rsidR="00752534" w:rsidRPr="00F702B9" w:rsidRDefault="0075253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  <w:lang w:eastAsia="pl-PL"/>
              </w:rPr>
              <w:t xml:space="preserve">Lp. </w:t>
            </w:r>
          </w:p>
        </w:tc>
        <w:tc>
          <w:tcPr>
            <w:tcW w:w="1983" w:type="dxa"/>
          </w:tcPr>
          <w:p w14:paraId="33F6F335" w14:textId="19F80DA0" w:rsidR="00752534" w:rsidRPr="00F702B9" w:rsidRDefault="0075253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418" w:type="dxa"/>
          </w:tcPr>
          <w:p w14:paraId="23DD11F2" w14:textId="77777777" w:rsidR="00752534" w:rsidRPr="00F702B9" w:rsidRDefault="0075253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59" w:type="dxa"/>
          </w:tcPr>
          <w:p w14:paraId="730634A5" w14:textId="77777777" w:rsidR="00752534" w:rsidRPr="00F702B9" w:rsidRDefault="0075253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418" w:type="dxa"/>
          </w:tcPr>
          <w:p w14:paraId="501EA5F0" w14:textId="77777777" w:rsidR="00752534" w:rsidRPr="00F702B9" w:rsidRDefault="0075253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134" w:type="dxa"/>
          </w:tcPr>
          <w:p w14:paraId="42D0B5BD" w14:textId="77777777" w:rsidR="00752534" w:rsidRPr="00F702B9" w:rsidRDefault="0075253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1275" w:type="dxa"/>
          </w:tcPr>
          <w:p w14:paraId="5BD8ED6C" w14:textId="77777777" w:rsidR="00752534" w:rsidRPr="00F702B9" w:rsidRDefault="0075253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F702B9" w:rsidRPr="00F702B9" w14:paraId="32FF3C21" w14:textId="77777777" w:rsidTr="00752534">
        <w:tc>
          <w:tcPr>
            <w:tcW w:w="567" w:type="dxa"/>
          </w:tcPr>
          <w:p w14:paraId="114CD26C" w14:textId="1B77D739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983" w:type="dxa"/>
          </w:tcPr>
          <w:p w14:paraId="5EB81C7B" w14:textId="22301DB0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58298EE5" w14:textId="0E808659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21-22.09.2026 </w:t>
            </w:r>
          </w:p>
        </w:tc>
        <w:tc>
          <w:tcPr>
            <w:tcW w:w="1559" w:type="dxa"/>
          </w:tcPr>
          <w:p w14:paraId="4D5BDCD4" w14:textId="73AEC225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58339199" w14:textId="125B000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134" w:type="dxa"/>
          </w:tcPr>
          <w:p w14:paraId="4D657997" w14:textId="7777777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14:paraId="48F67BFC" w14:textId="7777777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F702B9" w:rsidRPr="00F702B9" w14:paraId="3DAA6A37" w14:textId="77777777" w:rsidTr="00752534">
        <w:tc>
          <w:tcPr>
            <w:tcW w:w="567" w:type="dxa"/>
          </w:tcPr>
          <w:p w14:paraId="36E686CD" w14:textId="5F885EA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983" w:type="dxa"/>
          </w:tcPr>
          <w:p w14:paraId="04B27FB4" w14:textId="60039052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12F0C6A1" w14:textId="7777777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28-29.09.2026</w:t>
            </w:r>
          </w:p>
          <w:p w14:paraId="4ED9DB54" w14:textId="06726CDD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</w:tcPr>
          <w:p w14:paraId="16C01589" w14:textId="3A00C09E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6206F173" w14:textId="49EA34BB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134" w:type="dxa"/>
          </w:tcPr>
          <w:p w14:paraId="3F69A9F6" w14:textId="7777777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14:paraId="53AA0C65" w14:textId="7777777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752534" w:rsidRPr="00F702B9" w14:paraId="04D630C2" w14:textId="77777777" w:rsidTr="00061365">
        <w:tc>
          <w:tcPr>
            <w:tcW w:w="8079" w:type="dxa"/>
            <w:gridSpan w:val="6"/>
          </w:tcPr>
          <w:p w14:paraId="0F5F4B8A" w14:textId="7777777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sz w:val="20"/>
                <w:szCs w:val="20"/>
                <w:lang w:eastAsia="pl-PL"/>
              </w:rPr>
              <w:t>RAZEM poz. 1 i 2</w:t>
            </w:r>
          </w:p>
          <w:p w14:paraId="6D3468E5" w14:textId="5394D294" w:rsidR="003402E4" w:rsidRPr="00F702B9" w:rsidRDefault="003402E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275" w:type="dxa"/>
          </w:tcPr>
          <w:p w14:paraId="0EA9029E" w14:textId="77777777" w:rsidR="00752534" w:rsidRPr="00F702B9" w:rsidRDefault="00752534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4DB98C8F" w14:textId="77777777" w:rsidR="00C51BAD" w:rsidRPr="00F702B9" w:rsidRDefault="00C51BAD" w:rsidP="00C51BAD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25215DA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………………………………………………..……</w:t>
      </w:r>
    </w:p>
    <w:p w14:paraId="021D261D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 zł brutto.</w:t>
      </w:r>
    </w:p>
    <w:p w14:paraId="503F4912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p w14:paraId="22F61474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35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275"/>
        <w:gridCol w:w="1418"/>
        <w:gridCol w:w="1559"/>
        <w:gridCol w:w="1418"/>
        <w:gridCol w:w="1417"/>
        <w:gridCol w:w="2268"/>
      </w:tblGrid>
      <w:tr w:rsidR="00F702B9" w:rsidRPr="00F702B9" w14:paraId="7FC978D4" w14:textId="77777777" w:rsidTr="00EC6450">
        <w:tc>
          <w:tcPr>
            <w:tcW w:w="9355" w:type="dxa"/>
            <w:gridSpan w:val="6"/>
          </w:tcPr>
          <w:p w14:paraId="334BD8D0" w14:textId="08D95F35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VI: lokalizacja w granicach administracyjnych miasta Włocławek:</w:t>
            </w:r>
          </w:p>
        </w:tc>
      </w:tr>
      <w:tr w:rsidR="00F702B9" w:rsidRPr="00F702B9" w14:paraId="73743233" w14:textId="77777777" w:rsidTr="00EC6450">
        <w:tc>
          <w:tcPr>
            <w:tcW w:w="1275" w:type="dxa"/>
          </w:tcPr>
          <w:p w14:paraId="6F2D68FB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418" w:type="dxa"/>
          </w:tcPr>
          <w:p w14:paraId="3C214AB6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559" w:type="dxa"/>
          </w:tcPr>
          <w:p w14:paraId="643C06C0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Planowana ilość godzin</w:t>
            </w:r>
          </w:p>
        </w:tc>
        <w:tc>
          <w:tcPr>
            <w:tcW w:w="1418" w:type="dxa"/>
          </w:tcPr>
          <w:p w14:paraId="6DDBDD65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uczestników</w:t>
            </w:r>
          </w:p>
        </w:tc>
        <w:tc>
          <w:tcPr>
            <w:tcW w:w="1417" w:type="dxa"/>
          </w:tcPr>
          <w:p w14:paraId="26C9703E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2268" w:type="dxa"/>
          </w:tcPr>
          <w:p w14:paraId="18E3BA71" w14:textId="77777777" w:rsidR="00C51BAD" w:rsidRPr="00F702B9" w:rsidRDefault="00C51BAD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C51BAD" w:rsidRPr="00F702B9" w14:paraId="42AE77C5" w14:textId="77777777" w:rsidTr="00EC6450">
        <w:tc>
          <w:tcPr>
            <w:tcW w:w="1275" w:type="dxa"/>
          </w:tcPr>
          <w:p w14:paraId="4BB6D4B9" w14:textId="40F3AEDF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cateringowa</w:t>
            </w:r>
          </w:p>
        </w:tc>
        <w:tc>
          <w:tcPr>
            <w:tcW w:w="1418" w:type="dxa"/>
          </w:tcPr>
          <w:p w14:paraId="400BA356" w14:textId="2911B5D4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21-22.09.2026 </w:t>
            </w:r>
          </w:p>
        </w:tc>
        <w:tc>
          <w:tcPr>
            <w:tcW w:w="1559" w:type="dxa"/>
          </w:tcPr>
          <w:p w14:paraId="1985E3D3" w14:textId="27795F68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 godz. / 1 dzień</w:t>
            </w:r>
          </w:p>
        </w:tc>
        <w:tc>
          <w:tcPr>
            <w:tcW w:w="1418" w:type="dxa"/>
          </w:tcPr>
          <w:p w14:paraId="4081D75D" w14:textId="764DE701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417" w:type="dxa"/>
          </w:tcPr>
          <w:p w14:paraId="502FF016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5A1A6C02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42FC3968" w14:textId="77777777" w:rsidR="00C51BAD" w:rsidRPr="00F702B9" w:rsidRDefault="00C51BAD" w:rsidP="00C51BAD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1331050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………………………………………………..……</w:t>
      </w:r>
    </w:p>
    <w:p w14:paraId="7F05BC7A" w14:textId="77777777" w:rsidR="00C51BAD" w:rsidRPr="00F702B9" w:rsidRDefault="00C51BAD" w:rsidP="00C51BAD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 zł brutto.</w:t>
      </w:r>
    </w:p>
    <w:p w14:paraId="6AB0384C" w14:textId="77777777" w:rsidR="001276E5" w:rsidRPr="00F702B9" w:rsidRDefault="001276E5" w:rsidP="003F4CAC">
      <w:pPr>
        <w:rPr>
          <w:rFonts w:asciiTheme="minorHAnsi" w:hAnsiTheme="minorHAnsi" w:cstheme="minorHAnsi"/>
          <w:sz w:val="22"/>
          <w:szCs w:val="22"/>
        </w:rPr>
      </w:pPr>
    </w:p>
    <w:p w14:paraId="33409C58" w14:textId="77777777" w:rsidR="001276E5" w:rsidRPr="00F702B9" w:rsidRDefault="001276E5" w:rsidP="003F4CAC">
      <w:pPr>
        <w:rPr>
          <w:rFonts w:asciiTheme="minorHAnsi" w:hAnsiTheme="minorHAnsi" w:cstheme="minorHAnsi"/>
          <w:sz w:val="22"/>
          <w:szCs w:val="22"/>
        </w:rPr>
      </w:pPr>
    </w:p>
    <w:p w14:paraId="20EA66EF" w14:textId="53C1CAC3" w:rsidR="00477F2C" w:rsidRPr="00F702B9" w:rsidRDefault="00C51BAD" w:rsidP="00C51BAD">
      <w:pPr>
        <w:pStyle w:val="Akapitzlist"/>
        <w:numPr>
          <w:ilvl w:val="0"/>
          <w:numId w:val="32"/>
        </w:numPr>
        <w:jc w:val="both"/>
        <w:rPr>
          <w:rFonts w:asciiTheme="minorHAnsi" w:hAnsiTheme="minorHAnsi" w:cstheme="minorHAnsi"/>
          <w:b/>
        </w:rPr>
      </w:pPr>
      <w:r w:rsidRPr="00F702B9">
        <w:rPr>
          <w:rFonts w:eastAsia="Times New Roman" w:cstheme="minorHAnsi"/>
          <w:lang w:eastAsia="pl-PL"/>
        </w:rPr>
        <w:t>Przedmiot zamówienia:</w:t>
      </w:r>
      <w:r w:rsidRPr="00F702B9">
        <w:rPr>
          <w:rFonts w:eastAsia="Times New Roman" w:cstheme="minorHAnsi"/>
          <w:b/>
          <w:bCs/>
          <w:lang w:eastAsia="pl-PL"/>
        </w:rPr>
        <w:t xml:space="preserve"> </w:t>
      </w:r>
      <w:r w:rsidRPr="00F702B9">
        <w:rPr>
          <w:rFonts w:eastAsia="Times New Roman" w:cstheme="minorHAnsi"/>
          <w:lang w:eastAsia="pl-PL"/>
        </w:rPr>
        <w:t xml:space="preserve">świadczenie usług hotelarsko-restauracyjnych podczas dwudniowego szkolenia organizowanego przez WUP Toruń dla szkolnych doradców zawodowych/ pedagogów/ wychowawców w ramach projektu Kierunek-Zawód, na terenie województwa </w:t>
      </w:r>
      <w:r w:rsidRPr="00F702B9">
        <w:rPr>
          <w:rFonts w:eastAsia="Times New Roman" w:cstheme="minorHAnsi"/>
          <w:lang w:eastAsia="pl-PL"/>
        </w:rPr>
        <w:lastRenderedPageBreak/>
        <w:t>kujawsko-pomorskiego w jednej z trzech lokalizacji: miasto Bydgoszcz, miasto Toruń oraz miasto Włocławek</w:t>
      </w:r>
    </w:p>
    <w:p w14:paraId="5B7BAE06" w14:textId="77777777" w:rsidR="00A212D1" w:rsidRPr="00F702B9" w:rsidRDefault="00A212D1" w:rsidP="00F46B59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559"/>
        <w:gridCol w:w="1701"/>
        <w:gridCol w:w="2268"/>
        <w:gridCol w:w="1276"/>
        <w:gridCol w:w="2268"/>
      </w:tblGrid>
      <w:tr w:rsidR="00F702B9" w:rsidRPr="00F702B9" w14:paraId="1ADDB08F" w14:textId="77777777" w:rsidTr="00CA7D22">
        <w:tc>
          <w:tcPr>
            <w:tcW w:w="9072" w:type="dxa"/>
            <w:gridSpan w:val="5"/>
          </w:tcPr>
          <w:p w14:paraId="73FF0E8A" w14:textId="0DC9119F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VI</w:t>
            </w:r>
            <w:r w:rsidR="001276E5" w:rsidRPr="00F702B9">
              <w:rPr>
                <w:rFonts w:eastAsia="Times New Roman" w:cstheme="minorHAnsi"/>
                <w:b/>
                <w:lang w:eastAsia="pl-PL"/>
              </w:rPr>
              <w:t>I</w:t>
            </w:r>
            <w:r w:rsidRPr="00F702B9">
              <w:rPr>
                <w:rFonts w:eastAsia="Times New Roman" w:cstheme="minorHAnsi"/>
                <w:b/>
                <w:lang w:eastAsia="pl-PL"/>
              </w:rPr>
              <w:t>: lokalizacja w granicach administracyjnych miasta Bydgoszcz:</w:t>
            </w:r>
          </w:p>
        </w:tc>
      </w:tr>
      <w:tr w:rsidR="00F702B9" w:rsidRPr="00F702B9" w14:paraId="00789210" w14:textId="4B4D0865" w:rsidTr="00C51BAD">
        <w:tc>
          <w:tcPr>
            <w:tcW w:w="1559" w:type="dxa"/>
          </w:tcPr>
          <w:p w14:paraId="52819290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4FE0802B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72A1D400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1276" w:type="dxa"/>
          </w:tcPr>
          <w:p w14:paraId="454EF0CC" w14:textId="44D98F33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2268" w:type="dxa"/>
          </w:tcPr>
          <w:p w14:paraId="6547D6AB" w14:textId="77480D3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C51BAD" w:rsidRPr="00F702B9" w14:paraId="5C343778" w14:textId="10033F02" w:rsidTr="00C51BAD">
        <w:tc>
          <w:tcPr>
            <w:tcW w:w="1559" w:type="dxa"/>
          </w:tcPr>
          <w:p w14:paraId="2C881C06" w14:textId="200BD771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701" w:type="dxa"/>
          </w:tcPr>
          <w:p w14:paraId="7CA7CC19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09-10.03.2026 </w:t>
            </w:r>
          </w:p>
        </w:tc>
        <w:tc>
          <w:tcPr>
            <w:tcW w:w="2268" w:type="dxa"/>
          </w:tcPr>
          <w:p w14:paraId="4C4DD015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</w:tcPr>
          <w:p w14:paraId="60349490" w14:textId="6845BE8D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6794DDE1" w14:textId="77777777" w:rsidR="00C51BAD" w:rsidRPr="00F702B9" w:rsidRDefault="00C51BAD" w:rsidP="00C51BAD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58D83D5C" w14:textId="77777777" w:rsidR="00955EDA" w:rsidRPr="00F702B9" w:rsidRDefault="00955EDA" w:rsidP="00955EDA">
      <w:pPr>
        <w:rPr>
          <w:rFonts w:asciiTheme="minorHAnsi" w:hAnsiTheme="minorHAnsi" w:cstheme="minorHAnsi"/>
          <w:b/>
          <w:sz w:val="22"/>
          <w:szCs w:val="22"/>
        </w:rPr>
      </w:pPr>
    </w:p>
    <w:p w14:paraId="4D249E30" w14:textId="6E06B8B1" w:rsidR="001276E5" w:rsidRPr="00F702B9" w:rsidRDefault="00955EDA" w:rsidP="00955EDA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 xml:space="preserve">Cena brutto </w:t>
      </w:r>
      <w:r w:rsidR="001276E5" w:rsidRPr="00F702B9">
        <w:rPr>
          <w:rFonts w:asciiTheme="minorHAnsi" w:hAnsiTheme="minorHAnsi" w:cstheme="minorHAnsi"/>
          <w:sz w:val="22"/>
          <w:szCs w:val="22"/>
        </w:rPr>
        <w:t>d</w:t>
      </w:r>
      <w:r w:rsidRPr="00F702B9">
        <w:rPr>
          <w:rFonts w:asciiTheme="minorHAnsi" w:hAnsiTheme="minorHAnsi" w:cstheme="minorHAnsi"/>
          <w:sz w:val="22"/>
          <w:szCs w:val="22"/>
        </w:rPr>
        <w:t>la maksymalnej liczby uczestników</w:t>
      </w:r>
      <w:r w:rsidR="001276E5" w:rsidRPr="00F702B9">
        <w:rPr>
          <w:rFonts w:asciiTheme="minorHAnsi" w:hAnsiTheme="minorHAnsi" w:cstheme="minorHAnsi"/>
          <w:sz w:val="22"/>
          <w:szCs w:val="22"/>
        </w:rPr>
        <w:t xml:space="preserve"> (słownie)</w:t>
      </w:r>
      <w:r w:rsidRPr="00F702B9">
        <w:rPr>
          <w:rFonts w:asciiTheme="minorHAnsi" w:hAnsiTheme="minorHAnsi" w:cstheme="minorHAnsi"/>
          <w:sz w:val="22"/>
          <w:szCs w:val="22"/>
        </w:rPr>
        <w:t>:</w:t>
      </w:r>
      <w:r w:rsidR="001276E5" w:rsidRPr="00F702B9">
        <w:rPr>
          <w:rFonts w:asciiTheme="minorHAnsi" w:hAnsiTheme="minorHAnsi" w:cstheme="minorHAnsi"/>
          <w:sz w:val="22"/>
          <w:szCs w:val="22"/>
        </w:rPr>
        <w:t xml:space="preserve"> ……………………………………………..</w:t>
      </w:r>
      <w:r w:rsidRPr="00F702B9">
        <w:rPr>
          <w:rFonts w:asciiTheme="minorHAnsi" w:hAnsiTheme="minorHAnsi" w:cstheme="minorHAnsi"/>
          <w:sz w:val="22"/>
          <w:szCs w:val="22"/>
        </w:rPr>
        <w:t>……</w:t>
      </w:r>
    </w:p>
    <w:p w14:paraId="7AB6D001" w14:textId="420A8FDB" w:rsidR="00955EDA" w:rsidRPr="00F702B9" w:rsidRDefault="001276E5" w:rsidP="00955EDA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</w:t>
      </w:r>
      <w:r w:rsidR="00955EDA" w:rsidRPr="00F702B9">
        <w:rPr>
          <w:rFonts w:asciiTheme="minorHAnsi" w:hAnsiTheme="minorHAnsi" w:cstheme="minorHAnsi"/>
          <w:sz w:val="22"/>
          <w:szCs w:val="22"/>
        </w:rPr>
        <w:t>……………………zł brutto.</w:t>
      </w:r>
    </w:p>
    <w:p w14:paraId="2A3DA2BF" w14:textId="1999393A" w:rsidR="00F31812" w:rsidRPr="00F702B9" w:rsidRDefault="00F31812" w:rsidP="00955EDA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p w14:paraId="786B7A20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Usługa będzie realizowana w hotelu/obiekcie hotelowym o nazwie:…………………………………….</w:t>
      </w:r>
    </w:p>
    <w:p w14:paraId="4E390819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pod adresem:…………………………………………………………………</w:t>
      </w:r>
    </w:p>
    <w:p w14:paraId="7CF88543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51D67E7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 xml:space="preserve">Standard obiektu </w:t>
      </w:r>
      <w:r w:rsidRPr="006E0D99">
        <w:rPr>
          <w:rFonts w:asciiTheme="minorHAnsi" w:hAnsiTheme="minorHAnsi" w:cstheme="minorHAnsi"/>
          <w:sz w:val="22"/>
          <w:szCs w:val="22"/>
        </w:rPr>
        <w:t>(</w:t>
      </w:r>
      <w:r w:rsidRPr="006E0D99">
        <w:rPr>
          <w:rFonts w:asciiTheme="minorHAnsi" w:hAnsiTheme="minorHAnsi" w:cstheme="minorHAnsi"/>
          <w:sz w:val="22"/>
          <w:szCs w:val="22"/>
          <w:lang w:eastAsia="pl-PL"/>
        </w:rPr>
        <w:t>zgodnie z Rozporządzeniem Ministra Gospodarki i Pracy z dnia 19 sierpnia 2004 r. w sprawie obiektów hotelarskich i innych obiektów, w których są świadczone usługi hotelarskie – Dz. U. z 2017 r. poz. 2166 tj.</w:t>
      </w:r>
      <w:r w:rsidRPr="006E0D99">
        <w:rPr>
          <w:rFonts w:asciiTheme="minorHAnsi" w:hAnsiTheme="minorHAnsi" w:cstheme="minorHAnsi"/>
          <w:sz w:val="22"/>
          <w:szCs w:val="22"/>
        </w:rPr>
        <w:t>)</w:t>
      </w:r>
      <w:r w:rsidRPr="006E0D99">
        <w:rPr>
          <w:rFonts w:asciiTheme="minorHAnsi" w:hAnsiTheme="minorHAnsi" w:cstheme="minorHAnsi"/>
          <w:b/>
          <w:sz w:val="22"/>
          <w:szCs w:val="22"/>
        </w:rPr>
        <w:t>………………………………………………</w:t>
      </w:r>
    </w:p>
    <w:p w14:paraId="5256B18B" w14:textId="77777777" w:rsidR="00955EDA" w:rsidRPr="00F702B9" w:rsidRDefault="00955EDA" w:rsidP="00955EDA">
      <w:pPr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708"/>
        <w:gridCol w:w="1701"/>
        <w:gridCol w:w="1843"/>
        <w:gridCol w:w="2126"/>
        <w:gridCol w:w="1134"/>
        <w:gridCol w:w="1560"/>
      </w:tblGrid>
      <w:tr w:rsidR="00F702B9" w:rsidRPr="00F702B9" w14:paraId="72464557" w14:textId="77777777" w:rsidTr="003402E4">
        <w:tc>
          <w:tcPr>
            <w:tcW w:w="9072" w:type="dxa"/>
            <w:gridSpan w:val="6"/>
          </w:tcPr>
          <w:p w14:paraId="44FB284F" w14:textId="52E7228A" w:rsidR="0086237E" w:rsidRPr="00F702B9" w:rsidRDefault="0086237E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VIII: lokalizacja w granicach administracyjnych miasta Toruń:</w:t>
            </w:r>
          </w:p>
        </w:tc>
      </w:tr>
      <w:tr w:rsidR="00F702B9" w:rsidRPr="00F702B9" w14:paraId="2D44EE8C" w14:textId="77777777" w:rsidTr="003402E4">
        <w:tc>
          <w:tcPr>
            <w:tcW w:w="708" w:type="dxa"/>
          </w:tcPr>
          <w:p w14:paraId="47762DBB" w14:textId="1D48F861" w:rsidR="0086237E" w:rsidRPr="00F702B9" w:rsidRDefault="0086237E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01" w:type="dxa"/>
          </w:tcPr>
          <w:p w14:paraId="0CDF05AE" w14:textId="0CEEFD40" w:rsidR="0086237E" w:rsidRPr="00F702B9" w:rsidRDefault="0086237E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843" w:type="dxa"/>
          </w:tcPr>
          <w:p w14:paraId="62E9AD6A" w14:textId="77777777" w:rsidR="0086237E" w:rsidRPr="00F702B9" w:rsidRDefault="0086237E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126" w:type="dxa"/>
          </w:tcPr>
          <w:p w14:paraId="39AEA71B" w14:textId="77777777" w:rsidR="0086237E" w:rsidRPr="00F702B9" w:rsidRDefault="0086237E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1134" w:type="dxa"/>
          </w:tcPr>
          <w:p w14:paraId="7C4D8A5A" w14:textId="77777777" w:rsidR="0086237E" w:rsidRPr="00F702B9" w:rsidRDefault="0086237E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1560" w:type="dxa"/>
          </w:tcPr>
          <w:p w14:paraId="45C18CD7" w14:textId="77777777" w:rsidR="0086237E" w:rsidRPr="00F702B9" w:rsidRDefault="0086237E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F702B9" w:rsidRPr="00F702B9" w14:paraId="56089A36" w14:textId="77777777" w:rsidTr="003402E4">
        <w:tc>
          <w:tcPr>
            <w:tcW w:w="708" w:type="dxa"/>
          </w:tcPr>
          <w:p w14:paraId="799864A8" w14:textId="136D5FCE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119BB992" w14:textId="6460A754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843" w:type="dxa"/>
          </w:tcPr>
          <w:p w14:paraId="1E2ACB17" w14:textId="2D92B683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10-11.03.2026</w:t>
            </w:r>
          </w:p>
        </w:tc>
        <w:tc>
          <w:tcPr>
            <w:tcW w:w="2126" w:type="dxa"/>
          </w:tcPr>
          <w:p w14:paraId="6ABDFBE8" w14:textId="70709D06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134" w:type="dxa"/>
          </w:tcPr>
          <w:p w14:paraId="1575E939" w14:textId="77777777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6780DF6F" w14:textId="77777777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702B9" w:rsidRPr="00F702B9" w14:paraId="70192BAE" w14:textId="77777777" w:rsidTr="003402E4">
        <w:tc>
          <w:tcPr>
            <w:tcW w:w="708" w:type="dxa"/>
          </w:tcPr>
          <w:p w14:paraId="38A11208" w14:textId="66012F03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</w:tcPr>
          <w:p w14:paraId="61870171" w14:textId="02705255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843" w:type="dxa"/>
          </w:tcPr>
          <w:p w14:paraId="134F3A93" w14:textId="0BC91525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12-13.03.2026</w:t>
            </w:r>
          </w:p>
        </w:tc>
        <w:tc>
          <w:tcPr>
            <w:tcW w:w="2126" w:type="dxa"/>
          </w:tcPr>
          <w:p w14:paraId="6186C9CE" w14:textId="3C3CF439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134" w:type="dxa"/>
          </w:tcPr>
          <w:p w14:paraId="0AF8CAB7" w14:textId="77777777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05859105" w14:textId="77777777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702B9" w:rsidRPr="00F702B9" w14:paraId="6842E643" w14:textId="77777777" w:rsidTr="003402E4">
        <w:tc>
          <w:tcPr>
            <w:tcW w:w="708" w:type="dxa"/>
          </w:tcPr>
          <w:p w14:paraId="518B290D" w14:textId="56756360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</w:tcPr>
          <w:p w14:paraId="48802D8D" w14:textId="3E6D89D6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843" w:type="dxa"/>
          </w:tcPr>
          <w:p w14:paraId="78605901" w14:textId="4B42A7A0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12-13.03.2026</w:t>
            </w:r>
          </w:p>
        </w:tc>
        <w:tc>
          <w:tcPr>
            <w:tcW w:w="2126" w:type="dxa"/>
          </w:tcPr>
          <w:p w14:paraId="234372F3" w14:textId="5608A9F1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i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134" w:type="dxa"/>
          </w:tcPr>
          <w:p w14:paraId="6D9DAA38" w14:textId="77777777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54980D4B" w14:textId="77777777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  <w:tr w:rsidR="0086237E" w:rsidRPr="00F702B9" w14:paraId="6433C8CA" w14:textId="77777777" w:rsidTr="003402E4">
        <w:tc>
          <w:tcPr>
            <w:tcW w:w="7512" w:type="dxa"/>
            <w:gridSpan w:val="5"/>
          </w:tcPr>
          <w:p w14:paraId="398F9005" w14:textId="77777777" w:rsidR="0086237E" w:rsidRPr="00F702B9" w:rsidRDefault="00160D37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sz w:val="20"/>
                <w:szCs w:val="20"/>
                <w:lang w:eastAsia="pl-PL"/>
              </w:rPr>
              <w:t>RAZEM poz. 1, 2 i 3</w:t>
            </w:r>
          </w:p>
          <w:p w14:paraId="2E3A7D25" w14:textId="76DDE463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</w:tcPr>
          <w:p w14:paraId="14DFAE70" w14:textId="77777777" w:rsidR="0086237E" w:rsidRPr="00F702B9" w:rsidRDefault="0086237E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</w:p>
        </w:tc>
      </w:tr>
    </w:tbl>
    <w:p w14:paraId="2FCC7FF7" w14:textId="77777777" w:rsidR="001276E5" w:rsidRPr="00F702B9" w:rsidRDefault="001276E5" w:rsidP="006E0D9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51F2C0B" w14:textId="77777777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……………………………………………..……</w:t>
      </w:r>
    </w:p>
    <w:p w14:paraId="57E97338" w14:textId="32CB9366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…………………………………………………………………………………………………………….……………………zł brutto.</w:t>
      </w:r>
    </w:p>
    <w:p w14:paraId="7CEA9B30" w14:textId="77777777" w:rsidR="002356BC" w:rsidRPr="006E0D99" w:rsidRDefault="002356BC" w:rsidP="002356BC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Usługa będzie realizowana w hotelu/obiekcie hotelowym o nazwie:…………………………………….</w:t>
      </w:r>
    </w:p>
    <w:p w14:paraId="4F506BF6" w14:textId="022D9257" w:rsidR="002356BC" w:rsidRPr="006E0D99" w:rsidRDefault="002356BC" w:rsidP="002356BC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pod adresem:…………………………………………………………………</w:t>
      </w:r>
    </w:p>
    <w:p w14:paraId="2953B2DA" w14:textId="77777777" w:rsidR="002A6BAE" w:rsidRPr="006E0D99" w:rsidRDefault="002A6BAE" w:rsidP="002356BC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8D4AE40" w14:textId="28F293A8" w:rsidR="002A6BAE" w:rsidRPr="006E0D99" w:rsidRDefault="002A6BAE" w:rsidP="002A6BAE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 xml:space="preserve">Standard obiektu </w:t>
      </w:r>
      <w:r w:rsidRPr="006E0D99">
        <w:rPr>
          <w:rFonts w:asciiTheme="minorHAnsi" w:hAnsiTheme="minorHAnsi" w:cstheme="minorHAnsi"/>
          <w:sz w:val="22"/>
          <w:szCs w:val="22"/>
        </w:rPr>
        <w:t>(</w:t>
      </w:r>
      <w:r w:rsidR="006E0D99" w:rsidRPr="006E0D99">
        <w:rPr>
          <w:rFonts w:asciiTheme="minorHAnsi" w:hAnsiTheme="minorHAnsi" w:cstheme="minorHAnsi"/>
          <w:sz w:val="22"/>
          <w:szCs w:val="22"/>
          <w:lang w:eastAsia="pl-PL"/>
        </w:rPr>
        <w:t>zgodnie z Rozporządzeniem Ministra Gospodarki i Pracy z dnia 19 sierpnia 2004 r. w sprawie obiektów hotelarskich i innych obiektów, w których są świadczone usługi hotelarskie – Dz. U. z 2017 r. poz. 2166 tj.</w:t>
      </w:r>
      <w:r w:rsidRPr="006E0D99">
        <w:rPr>
          <w:rFonts w:asciiTheme="minorHAnsi" w:hAnsiTheme="minorHAnsi" w:cstheme="minorHAnsi"/>
          <w:sz w:val="22"/>
          <w:szCs w:val="22"/>
        </w:rPr>
        <w:t>)</w:t>
      </w:r>
      <w:r w:rsidRPr="006E0D99">
        <w:rPr>
          <w:rFonts w:asciiTheme="minorHAnsi" w:hAnsiTheme="minorHAnsi" w:cstheme="minorHAnsi"/>
          <w:b/>
          <w:sz w:val="22"/>
          <w:szCs w:val="22"/>
        </w:rPr>
        <w:t>………………………………………………</w:t>
      </w:r>
    </w:p>
    <w:p w14:paraId="46E2913D" w14:textId="0B01253A" w:rsidR="002356BC" w:rsidRDefault="002356BC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p w14:paraId="45FDC5E3" w14:textId="339D6890" w:rsidR="002A6BAE" w:rsidRDefault="002A6BAE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p w14:paraId="38C120A6" w14:textId="77777777" w:rsidR="002A6BAE" w:rsidRPr="00F702B9" w:rsidRDefault="002A6BAE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p w14:paraId="232D4C10" w14:textId="77777777" w:rsidR="001276E5" w:rsidRPr="00F702B9" w:rsidRDefault="001276E5" w:rsidP="00955EDA">
      <w:pPr>
        <w:ind w:left="709" w:hanging="709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559"/>
        <w:gridCol w:w="1701"/>
        <w:gridCol w:w="2268"/>
        <w:gridCol w:w="1276"/>
        <w:gridCol w:w="2268"/>
      </w:tblGrid>
      <w:tr w:rsidR="00F702B9" w:rsidRPr="00F702B9" w14:paraId="417912C2" w14:textId="77777777" w:rsidTr="00EC6450">
        <w:tc>
          <w:tcPr>
            <w:tcW w:w="9072" w:type="dxa"/>
            <w:gridSpan w:val="5"/>
          </w:tcPr>
          <w:p w14:paraId="41C1C395" w14:textId="1DF6A17C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IX: lokalizacja w granicach administracyjnych miasta Włocławek:</w:t>
            </w:r>
          </w:p>
        </w:tc>
      </w:tr>
      <w:tr w:rsidR="00F702B9" w:rsidRPr="00F702B9" w14:paraId="63181CE7" w14:textId="77777777" w:rsidTr="00EC6450">
        <w:tc>
          <w:tcPr>
            <w:tcW w:w="1559" w:type="dxa"/>
          </w:tcPr>
          <w:p w14:paraId="5CD16EF9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699B1FC5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7F1EB62F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1276" w:type="dxa"/>
          </w:tcPr>
          <w:p w14:paraId="58401F4F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2268" w:type="dxa"/>
          </w:tcPr>
          <w:p w14:paraId="2EFE0BD1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1276E5" w:rsidRPr="00F702B9" w14:paraId="71C398CF" w14:textId="77777777" w:rsidTr="00EC6450">
        <w:tc>
          <w:tcPr>
            <w:tcW w:w="1559" w:type="dxa"/>
          </w:tcPr>
          <w:p w14:paraId="2F19AACD" w14:textId="56721837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701" w:type="dxa"/>
          </w:tcPr>
          <w:p w14:paraId="06BA4EFF" w14:textId="282B050C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09-10.03.2026 </w:t>
            </w:r>
          </w:p>
        </w:tc>
        <w:tc>
          <w:tcPr>
            <w:tcW w:w="2268" w:type="dxa"/>
          </w:tcPr>
          <w:p w14:paraId="34753BEB" w14:textId="1E4FCD14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</w:tcPr>
          <w:p w14:paraId="10887174" w14:textId="77777777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5D7522C4" w14:textId="77777777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135E6B5" w14:textId="77777777" w:rsidR="001276E5" w:rsidRPr="00F702B9" w:rsidRDefault="001276E5" w:rsidP="00955EDA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F743B0C" w14:textId="77777777" w:rsidR="00E97852" w:rsidRPr="00F702B9" w:rsidRDefault="00E97852" w:rsidP="003F4CAC">
      <w:pPr>
        <w:rPr>
          <w:rFonts w:asciiTheme="minorHAnsi" w:hAnsiTheme="minorHAnsi" w:cstheme="minorHAnsi"/>
          <w:b/>
          <w:sz w:val="22"/>
          <w:szCs w:val="22"/>
        </w:rPr>
      </w:pPr>
    </w:p>
    <w:p w14:paraId="272A4D1B" w14:textId="77777777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……………………………………………..……</w:t>
      </w:r>
    </w:p>
    <w:p w14:paraId="1CDCDC7A" w14:textId="56DCB8F6" w:rsidR="001276E5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…………………………………………………………………………………………………………….……………………zł brutto.</w:t>
      </w:r>
    </w:p>
    <w:p w14:paraId="3427FFD5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Usługa będzie realizowana w hotelu/obiekcie hotelowym o nazwie:…………………………………….</w:t>
      </w:r>
    </w:p>
    <w:p w14:paraId="7D8E4BF7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pod adresem:…………………………………………………………………</w:t>
      </w:r>
    </w:p>
    <w:p w14:paraId="57054EC5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1ABC824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 xml:space="preserve">Standard obiektu </w:t>
      </w:r>
      <w:r w:rsidRPr="006E0D99">
        <w:rPr>
          <w:rFonts w:asciiTheme="minorHAnsi" w:hAnsiTheme="minorHAnsi" w:cstheme="minorHAnsi"/>
          <w:sz w:val="22"/>
          <w:szCs w:val="22"/>
        </w:rPr>
        <w:t>(</w:t>
      </w:r>
      <w:r w:rsidRPr="006E0D99">
        <w:rPr>
          <w:rFonts w:asciiTheme="minorHAnsi" w:hAnsiTheme="minorHAnsi" w:cstheme="minorHAnsi"/>
          <w:sz w:val="22"/>
          <w:szCs w:val="22"/>
          <w:lang w:eastAsia="pl-PL"/>
        </w:rPr>
        <w:t>zgodnie z Rozporządzeniem Ministra Gospodarki i Pracy z dnia 19 sierpnia 2004 r. w sprawie obiektów hotelarskich i innych obiektów, w których są świadczone usługi hotelarskie – Dz. U. z 2017 r. poz. 2166 tj.</w:t>
      </w:r>
      <w:r w:rsidRPr="006E0D99">
        <w:rPr>
          <w:rFonts w:asciiTheme="minorHAnsi" w:hAnsiTheme="minorHAnsi" w:cstheme="minorHAnsi"/>
          <w:sz w:val="22"/>
          <w:szCs w:val="22"/>
        </w:rPr>
        <w:t>)</w:t>
      </w:r>
      <w:r w:rsidRPr="006E0D99">
        <w:rPr>
          <w:rFonts w:asciiTheme="minorHAnsi" w:hAnsiTheme="minorHAnsi" w:cstheme="minorHAnsi"/>
          <w:b/>
          <w:sz w:val="22"/>
          <w:szCs w:val="22"/>
        </w:rPr>
        <w:t>………………………………………………</w:t>
      </w:r>
    </w:p>
    <w:p w14:paraId="6CB095B9" w14:textId="77777777" w:rsidR="002A6BAE" w:rsidRPr="00F702B9" w:rsidRDefault="002A6BAE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p w14:paraId="03BBD81C" w14:textId="244A2708" w:rsidR="003B4FF8" w:rsidRPr="00F702B9" w:rsidRDefault="003B4FF8" w:rsidP="003B4FF8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701"/>
        <w:gridCol w:w="1418"/>
        <w:gridCol w:w="1559"/>
        <w:gridCol w:w="1985"/>
      </w:tblGrid>
      <w:tr w:rsidR="00F702B9" w:rsidRPr="00F702B9" w14:paraId="0B13DF6B" w14:textId="77777777" w:rsidTr="003402E4">
        <w:tc>
          <w:tcPr>
            <w:tcW w:w="9072" w:type="dxa"/>
            <w:gridSpan w:val="6"/>
          </w:tcPr>
          <w:p w14:paraId="778A2E01" w14:textId="7B861328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X: lokalizacja w granicach administracyjnych miasta Bydgoszcz:</w:t>
            </w:r>
          </w:p>
        </w:tc>
      </w:tr>
      <w:tr w:rsidR="00F702B9" w:rsidRPr="00F702B9" w14:paraId="030F9514" w14:textId="77777777" w:rsidTr="003402E4">
        <w:tc>
          <w:tcPr>
            <w:tcW w:w="567" w:type="dxa"/>
          </w:tcPr>
          <w:p w14:paraId="613BD147" w14:textId="055DCA25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42" w:type="dxa"/>
          </w:tcPr>
          <w:p w14:paraId="146EB383" w14:textId="64C7D4CE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75E95F6F" w14:textId="77777777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418" w:type="dxa"/>
          </w:tcPr>
          <w:p w14:paraId="14FF2408" w14:textId="77777777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1559" w:type="dxa"/>
          </w:tcPr>
          <w:p w14:paraId="1B160061" w14:textId="77777777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1985" w:type="dxa"/>
          </w:tcPr>
          <w:p w14:paraId="361948EE" w14:textId="77777777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F702B9" w:rsidRPr="00F702B9" w14:paraId="49B668E3" w14:textId="77777777" w:rsidTr="003402E4">
        <w:tc>
          <w:tcPr>
            <w:tcW w:w="567" w:type="dxa"/>
          </w:tcPr>
          <w:p w14:paraId="63BE29A3" w14:textId="7A20B020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14:paraId="16628E73" w14:textId="79BF7138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701" w:type="dxa"/>
          </w:tcPr>
          <w:p w14:paraId="5DFF8E9E" w14:textId="4D48F91B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21-22.09.2026</w:t>
            </w:r>
          </w:p>
        </w:tc>
        <w:tc>
          <w:tcPr>
            <w:tcW w:w="1418" w:type="dxa"/>
          </w:tcPr>
          <w:p w14:paraId="300F301F" w14:textId="03896E0F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59" w:type="dxa"/>
          </w:tcPr>
          <w:p w14:paraId="51B5DE3E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491BC737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702B9" w:rsidRPr="00F702B9" w14:paraId="03F9F867" w14:textId="77777777" w:rsidTr="003402E4">
        <w:tc>
          <w:tcPr>
            <w:tcW w:w="567" w:type="dxa"/>
          </w:tcPr>
          <w:p w14:paraId="4DEA4D69" w14:textId="5311AECA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14:paraId="07D6BFBD" w14:textId="5ADAE0D9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701" w:type="dxa"/>
          </w:tcPr>
          <w:p w14:paraId="5486743A" w14:textId="3369FEDE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28-29.09.2026</w:t>
            </w:r>
          </w:p>
        </w:tc>
        <w:tc>
          <w:tcPr>
            <w:tcW w:w="1418" w:type="dxa"/>
          </w:tcPr>
          <w:p w14:paraId="4525B93D" w14:textId="72669459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59" w:type="dxa"/>
          </w:tcPr>
          <w:p w14:paraId="53404475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638F1A89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02E4" w:rsidRPr="00F702B9" w14:paraId="79E42F50" w14:textId="77777777" w:rsidTr="003402E4">
        <w:tc>
          <w:tcPr>
            <w:tcW w:w="7087" w:type="dxa"/>
            <w:gridSpan w:val="5"/>
          </w:tcPr>
          <w:p w14:paraId="0C2E61AF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sz w:val="20"/>
                <w:szCs w:val="20"/>
                <w:lang w:eastAsia="pl-PL"/>
              </w:rPr>
              <w:t>RAZEM poz. 1 i 2</w:t>
            </w:r>
          </w:p>
          <w:p w14:paraId="323AC5C1" w14:textId="194521CD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13C14E43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54A6F6AC" w14:textId="77777777" w:rsidR="001276E5" w:rsidRPr="00F702B9" w:rsidRDefault="001276E5" w:rsidP="001276E5">
      <w:pPr>
        <w:rPr>
          <w:rFonts w:asciiTheme="minorHAnsi" w:hAnsiTheme="minorHAnsi" w:cstheme="minorHAnsi"/>
          <w:b/>
          <w:sz w:val="22"/>
          <w:szCs w:val="22"/>
        </w:rPr>
      </w:pPr>
    </w:p>
    <w:p w14:paraId="24521135" w14:textId="77777777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……………………………………………..……</w:t>
      </w:r>
    </w:p>
    <w:p w14:paraId="7B6AE73B" w14:textId="5B4A8904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…………………………………………………………………………………………………………….……………………zł brutto.</w:t>
      </w:r>
    </w:p>
    <w:p w14:paraId="3629C81F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Usługa będzie realizowana w hotelu/obiekcie hotelowym o nazwie:…………………………………….</w:t>
      </w:r>
    </w:p>
    <w:p w14:paraId="7BEF2C32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pod adresem:…………………………………………………………………</w:t>
      </w:r>
    </w:p>
    <w:p w14:paraId="217F7054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1050B3A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 xml:space="preserve">Standard obiektu </w:t>
      </w:r>
      <w:r w:rsidRPr="006E0D99">
        <w:rPr>
          <w:rFonts w:asciiTheme="minorHAnsi" w:hAnsiTheme="minorHAnsi" w:cstheme="minorHAnsi"/>
          <w:sz w:val="22"/>
          <w:szCs w:val="22"/>
        </w:rPr>
        <w:t>(</w:t>
      </w:r>
      <w:r w:rsidRPr="006E0D99">
        <w:rPr>
          <w:rFonts w:asciiTheme="minorHAnsi" w:hAnsiTheme="minorHAnsi" w:cstheme="minorHAnsi"/>
          <w:sz w:val="22"/>
          <w:szCs w:val="22"/>
          <w:lang w:eastAsia="pl-PL"/>
        </w:rPr>
        <w:t>zgodnie z Rozporządzeniem Ministra Gospodarki i Pracy z dnia 19 sierpnia 2004 r. w sprawie obiektów hotelarskich i innych obiektów, w których są świadczone usługi hotelarskie – Dz. U. z 2017 r. poz. 2166 tj.</w:t>
      </w:r>
      <w:r w:rsidRPr="006E0D99">
        <w:rPr>
          <w:rFonts w:asciiTheme="minorHAnsi" w:hAnsiTheme="minorHAnsi" w:cstheme="minorHAnsi"/>
          <w:sz w:val="22"/>
          <w:szCs w:val="22"/>
        </w:rPr>
        <w:t>)</w:t>
      </w:r>
      <w:r w:rsidRPr="006E0D99">
        <w:rPr>
          <w:rFonts w:asciiTheme="minorHAnsi" w:hAnsiTheme="minorHAnsi" w:cstheme="minorHAnsi"/>
          <w:b/>
          <w:sz w:val="22"/>
          <w:szCs w:val="22"/>
        </w:rPr>
        <w:t>………………………………………………</w:t>
      </w:r>
    </w:p>
    <w:p w14:paraId="557757B0" w14:textId="298C7934" w:rsidR="002356BC" w:rsidRDefault="002356BC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p w14:paraId="0D127E29" w14:textId="77777777" w:rsidR="006E0D99" w:rsidRPr="00F702B9" w:rsidRDefault="006E0D99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p w14:paraId="563C2BD4" w14:textId="77777777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701"/>
        <w:gridCol w:w="1418"/>
        <w:gridCol w:w="1559"/>
        <w:gridCol w:w="1985"/>
      </w:tblGrid>
      <w:tr w:rsidR="00F702B9" w:rsidRPr="00F702B9" w14:paraId="5BFFFE64" w14:textId="77777777" w:rsidTr="003402E4">
        <w:tc>
          <w:tcPr>
            <w:tcW w:w="9072" w:type="dxa"/>
            <w:gridSpan w:val="6"/>
          </w:tcPr>
          <w:p w14:paraId="4F35BF7D" w14:textId="6E605D7E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lastRenderedPageBreak/>
              <w:t>CZĘŚĆ XI: lokalizacja w granicach administracyjnych miasta Toruń:</w:t>
            </w:r>
          </w:p>
        </w:tc>
      </w:tr>
      <w:tr w:rsidR="00F702B9" w:rsidRPr="00F702B9" w14:paraId="076BD32A" w14:textId="77777777" w:rsidTr="003402E4">
        <w:tc>
          <w:tcPr>
            <w:tcW w:w="567" w:type="dxa"/>
          </w:tcPr>
          <w:p w14:paraId="1F801023" w14:textId="2D3E7F73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842" w:type="dxa"/>
          </w:tcPr>
          <w:p w14:paraId="06CF3652" w14:textId="61233A4A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5663A228" w14:textId="77777777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1418" w:type="dxa"/>
          </w:tcPr>
          <w:p w14:paraId="4750C57A" w14:textId="77777777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1559" w:type="dxa"/>
          </w:tcPr>
          <w:p w14:paraId="00B4B736" w14:textId="77777777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1985" w:type="dxa"/>
          </w:tcPr>
          <w:p w14:paraId="2FE53696" w14:textId="77777777" w:rsidR="003402E4" w:rsidRPr="00F702B9" w:rsidRDefault="003402E4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F702B9" w:rsidRPr="00F702B9" w14:paraId="338705F3" w14:textId="77777777" w:rsidTr="003402E4">
        <w:tc>
          <w:tcPr>
            <w:tcW w:w="567" w:type="dxa"/>
          </w:tcPr>
          <w:p w14:paraId="570EC7DA" w14:textId="6A66307E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1</w:t>
            </w:r>
          </w:p>
        </w:tc>
        <w:tc>
          <w:tcPr>
            <w:tcW w:w="1842" w:type="dxa"/>
          </w:tcPr>
          <w:p w14:paraId="75DF4E20" w14:textId="1B60275F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701" w:type="dxa"/>
          </w:tcPr>
          <w:p w14:paraId="12C50D4D" w14:textId="15DEEC85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21-22.09.2026</w:t>
            </w:r>
          </w:p>
        </w:tc>
        <w:tc>
          <w:tcPr>
            <w:tcW w:w="1418" w:type="dxa"/>
          </w:tcPr>
          <w:p w14:paraId="2C9BF733" w14:textId="24245D1F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559" w:type="dxa"/>
          </w:tcPr>
          <w:p w14:paraId="76672A27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6EC91712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F702B9" w:rsidRPr="00F702B9" w14:paraId="65AAC888" w14:textId="77777777" w:rsidTr="003402E4">
        <w:tc>
          <w:tcPr>
            <w:tcW w:w="567" w:type="dxa"/>
          </w:tcPr>
          <w:p w14:paraId="7B89BC07" w14:textId="6D5F3B45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F702B9">
              <w:rPr>
                <w:rFonts w:cstheme="minorHAnsi"/>
                <w:bCs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14:paraId="4E90B9DA" w14:textId="074C32C2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701" w:type="dxa"/>
          </w:tcPr>
          <w:p w14:paraId="2136BC3F" w14:textId="2EF9FC1C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28-29.09.2026</w:t>
            </w:r>
          </w:p>
        </w:tc>
        <w:tc>
          <w:tcPr>
            <w:tcW w:w="1418" w:type="dxa"/>
          </w:tcPr>
          <w:p w14:paraId="4BE0892A" w14:textId="6A515FAD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559" w:type="dxa"/>
          </w:tcPr>
          <w:p w14:paraId="7FFAE6A6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576F58B4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3402E4" w:rsidRPr="00F702B9" w14:paraId="05CB6439" w14:textId="77777777" w:rsidTr="003402E4">
        <w:tc>
          <w:tcPr>
            <w:tcW w:w="7087" w:type="dxa"/>
            <w:gridSpan w:val="5"/>
          </w:tcPr>
          <w:p w14:paraId="3547A9AD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sz w:val="20"/>
                <w:szCs w:val="20"/>
                <w:lang w:eastAsia="pl-PL"/>
              </w:rPr>
              <w:t>RAZEM poz. 1 i 2</w:t>
            </w:r>
          </w:p>
          <w:p w14:paraId="71CCF909" w14:textId="44060056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5" w:type="dxa"/>
          </w:tcPr>
          <w:p w14:paraId="5F7AD1B1" w14:textId="77777777" w:rsidR="003402E4" w:rsidRPr="00F702B9" w:rsidRDefault="003402E4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63DBECC2" w14:textId="77777777" w:rsidR="001276E5" w:rsidRPr="00F702B9" w:rsidRDefault="001276E5" w:rsidP="001276E5">
      <w:pPr>
        <w:ind w:left="709" w:hanging="709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02F0475" w14:textId="77777777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……………………………………………..……</w:t>
      </w:r>
    </w:p>
    <w:p w14:paraId="76CAAD94" w14:textId="77777777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…………………………………………………………………………………………………………….……………………zł brutto.</w:t>
      </w:r>
    </w:p>
    <w:p w14:paraId="197E9C33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Usługa będzie realizowana w hotelu/obiekcie hotelowym o nazwie:…………………………………….</w:t>
      </w:r>
    </w:p>
    <w:p w14:paraId="293B17F0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pod adresem:…………………………………………………………………</w:t>
      </w:r>
    </w:p>
    <w:p w14:paraId="5B1209A2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E087593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 xml:space="preserve">Standard obiektu </w:t>
      </w:r>
      <w:r w:rsidRPr="006E0D99">
        <w:rPr>
          <w:rFonts w:asciiTheme="minorHAnsi" w:hAnsiTheme="minorHAnsi" w:cstheme="minorHAnsi"/>
          <w:sz w:val="22"/>
          <w:szCs w:val="22"/>
        </w:rPr>
        <w:t>(</w:t>
      </w:r>
      <w:r w:rsidRPr="006E0D99">
        <w:rPr>
          <w:rFonts w:asciiTheme="minorHAnsi" w:hAnsiTheme="minorHAnsi" w:cstheme="minorHAnsi"/>
          <w:sz w:val="22"/>
          <w:szCs w:val="22"/>
          <w:lang w:eastAsia="pl-PL"/>
        </w:rPr>
        <w:t>zgodnie z Rozporządzeniem Ministra Gospodarki i Pracy z dnia 19 sierpnia 2004 r. w sprawie obiektów hotelarskich i innych obiektów, w których są świadczone usługi hotelarskie – Dz. U. z 2017 r. poz. 2166 tj.</w:t>
      </w:r>
      <w:r w:rsidRPr="006E0D99">
        <w:rPr>
          <w:rFonts w:asciiTheme="minorHAnsi" w:hAnsiTheme="minorHAnsi" w:cstheme="minorHAnsi"/>
          <w:sz w:val="22"/>
          <w:szCs w:val="22"/>
        </w:rPr>
        <w:t>)</w:t>
      </w:r>
      <w:r w:rsidRPr="006E0D99">
        <w:rPr>
          <w:rFonts w:asciiTheme="minorHAnsi" w:hAnsiTheme="minorHAnsi" w:cstheme="minorHAnsi"/>
          <w:b/>
          <w:sz w:val="22"/>
          <w:szCs w:val="22"/>
        </w:rPr>
        <w:t>………………………………………………</w:t>
      </w:r>
    </w:p>
    <w:p w14:paraId="214F530C" w14:textId="77777777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Style w:val="Tabela-Siatka"/>
        <w:tblW w:w="9072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1559"/>
        <w:gridCol w:w="1701"/>
        <w:gridCol w:w="2268"/>
        <w:gridCol w:w="1276"/>
        <w:gridCol w:w="2268"/>
      </w:tblGrid>
      <w:tr w:rsidR="00F702B9" w:rsidRPr="00F702B9" w14:paraId="295CCB99" w14:textId="77777777" w:rsidTr="00EC6450">
        <w:tc>
          <w:tcPr>
            <w:tcW w:w="9072" w:type="dxa"/>
            <w:gridSpan w:val="5"/>
          </w:tcPr>
          <w:p w14:paraId="587205FE" w14:textId="604A7130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18"/>
                <w:szCs w:val="18"/>
              </w:rPr>
            </w:pPr>
            <w:r w:rsidRPr="00F702B9">
              <w:rPr>
                <w:rFonts w:eastAsia="Times New Roman" w:cstheme="minorHAnsi"/>
                <w:b/>
                <w:lang w:eastAsia="pl-PL"/>
              </w:rPr>
              <w:t>CZĘŚĆ XII: lokalizacja w granicach administracyjnych miasta Włocławek:</w:t>
            </w:r>
          </w:p>
        </w:tc>
      </w:tr>
      <w:tr w:rsidR="00F702B9" w:rsidRPr="00F702B9" w14:paraId="25CF0B90" w14:textId="77777777" w:rsidTr="00EC6450">
        <w:tc>
          <w:tcPr>
            <w:tcW w:w="1559" w:type="dxa"/>
          </w:tcPr>
          <w:p w14:paraId="67FB7CC1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Usługa</w:t>
            </w:r>
          </w:p>
        </w:tc>
        <w:tc>
          <w:tcPr>
            <w:tcW w:w="1701" w:type="dxa"/>
          </w:tcPr>
          <w:p w14:paraId="35EDDF97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  <w:t>Termin szkolenia</w:t>
            </w:r>
          </w:p>
        </w:tc>
        <w:tc>
          <w:tcPr>
            <w:tcW w:w="2268" w:type="dxa"/>
          </w:tcPr>
          <w:p w14:paraId="01A777C7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Maksymalna liczba noclegów ze śniadaniem i kolacją</w:t>
            </w:r>
          </w:p>
        </w:tc>
        <w:tc>
          <w:tcPr>
            <w:tcW w:w="1276" w:type="dxa"/>
          </w:tcPr>
          <w:p w14:paraId="10AAD18E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/>
                <w:sz w:val="20"/>
                <w:szCs w:val="20"/>
                <w:lang w:eastAsia="pl-PL"/>
              </w:rPr>
              <w:t>Cena brutto za 1 osobę</w:t>
            </w:r>
          </w:p>
        </w:tc>
        <w:tc>
          <w:tcPr>
            <w:tcW w:w="2268" w:type="dxa"/>
          </w:tcPr>
          <w:p w14:paraId="0435FA46" w14:textId="77777777" w:rsidR="001276E5" w:rsidRPr="00F702B9" w:rsidRDefault="001276E5" w:rsidP="00EC6450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cstheme="minorHAnsi"/>
                <w:b/>
                <w:sz w:val="20"/>
                <w:szCs w:val="20"/>
              </w:rPr>
              <w:t>Razem cena brutto za maksymalną liczbę uczestników</w:t>
            </w:r>
          </w:p>
        </w:tc>
      </w:tr>
      <w:tr w:rsidR="001276E5" w:rsidRPr="00F702B9" w14:paraId="42A84DCC" w14:textId="77777777" w:rsidTr="00EC6450">
        <w:tc>
          <w:tcPr>
            <w:tcW w:w="1559" w:type="dxa"/>
          </w:tcPr>
          <w:p w14:paraId="12FB5105" w14:textId="77FCE26E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bCs/>
                <w:sz w:val="20"/>
                <w:szCs w:val="20"/>
              </w:rPr>
              <w:t>usługa hotelowo-restauracyjna</w:t>
            </w:r>
          </w:p>
        </w:tc>
        <w:tc>
          <w:tcPr>
            <w:tcW w:w="1701" w:type="dxa"/>
          </w:tcPr>
          <w:p w14:paraId="4E5FE367" w14:textId="2E0337A0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bCs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sz w:val="20"/>
                <w:szCs w:val="20"/>
                <w:lang w:eastAsia="pl-PL"/>
              </w:rPr>
              <w:t>21-22.09.2026</w:t>
            </w:r>
          </w:p>
        </w:tc>
        <w:tc>
          <w:tcPr>
            <w:tcW w:w="2268" w:type="dxa"/>
          </w:tcPr>
          <w:p w14:paraId="4FA3B98D" w14:textId="75E943B6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  <w:r w:rsidRPr="00F702B9">
              <w:rPr>
                <w:rFonts w:eastAsia="Times New Roman" w:cstheme="minorHAnsi"/>
                <w:i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276" w:type="dxa"/>
          </w:tcPr>
          <w:p w14:paraId="5712312F" w14:textId="77777777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6FF5C58B" w14:textId="77777777" w:rsidR="001276E5" w:rsidRPr="00F702B9" w:rsidRDefault="001276E5" w:rsidP="001276E5">
            <w:pPr>
              <w:autoSpaceDE w:val="0"/>
              <w:autoSpaceDN w:val="0"/>
              <w:adjustRightInd w:val="0"/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F09A4B" w14:textId="77777777" w:rsidR="001276E5" w:rsidRPr="00F702B9" w:rsidRDefault="001276E5" w:rsidP="001276E5">
      <w:pPr>
        <w:rPr>
          <w:rFonts w:asciiTheme="minorHAnsi" w:hAnsiTheme="minorHAnsi" w:cstheme="minorHAnsi"/>
          <w:b/>
          <w:sz w:val="22"/>
          <w:szCs w:val="22"/>
        </w:rPr>
      </w:pPr>
    </w:p>
    <w:p w14:paraId="4D5C1F6A" w14:textId="77777777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Cena brutto dla maksymalnej liczby uczestników (słownie): ……………………………………………..……</w:t>
      </w:r>
    </w:p>
    <w:p w14:paraId="622DFC33" w14:textId="75343205" w:rsidR="001276E5" w:rsidRPr="00F702B9" w:rsidRDefault="001276E5" w:rsidP="001276E5">
      <w:pPr>
        <w:ind w:left="709" w:hanging="1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…………………………………………………………………………………………………………….……………………zł brutto.</w:t>
      </w:r>
    </w:p>
    <w:p w14:paraId="05936D8F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Usługa będzie realizowana w hotelu/obiekcie hotelowym o nazwie:…………………………………….</w:t>
      </w:r>
    </w:p>
    <w:p w14:paraId="03DEC2AC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>pod adresem:…………………………………………………………………</w:t>
      </w:r>
    </w:p>
    <w:p w14:paraId="13DEEB0C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9EBE56D" w14:textId="77777777" w:rsidR="006E0D99" w:rsidRPr="006E0D99" w:rsidRDefault="006E0D99" w:rsidP="006E0D99">
      <w:pPr>
        <w:ind w:left="709" w:hanging="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6E0D99">
        <w:rPr>
          <w:rFonts w:asciiTheme="minorHAnsi" w:hAnsiTheme="minorHAnsi" w:cstheme="minorHAnsi"/>
          <w:b/>
          <w:sz w:val="22"/>
          <w:szCs w:val="22"/>
        </w:rPr>
        <w:t xml:space="preserve">Standard obiektu </w:t>
      </w:r>
      <w:r w:rsidRPr="006E0D99">
        <w:rPr>
          <w:rFonts w:asciiTheme="minorHAnsi" w:hAnsiTheme="minorHAnsi" w:cstheme="minorHAnsi"/>
          <w:sz w:val="22"/>
          <w:szCs w:val="22"/>
        </w:rPr>
        <w:t>(</w:t>
      </w:r>
      <w:r w:rsidRPr="006E0D99">
        <w:rPr>
          <w:rFonts w:asciiTheme="minorHAnsi" w:hAnsiTheme="minorHAnsi" w:cstheme="minorHAnsi"/>
          <w:sz w:val="22"/>
          <w:szCs w:val="22"/>
          <w:lang w:eastAsia="pl-PL"/>
        </w:rPr>
        <w:t>zgodnie z Rozporządzeniem Ministra Gospodarki i Pracy z dnia 19 sierpnia 2004 r. w sprawie obiektów hotelarskich i innych obiektów, w których są świadczone usługi hotelarskie – Dz. U. z 2017 r. poz. 2166 tj.</w:t>
      </w:r>
      <w:r w:rsidRPr="006E0D99">
        <w:rPr>
          <w:rFonts w:asciiTheme="minorHAnsi" w:hAnsiTheme="minorHAnsi" w:cstheme="minorHAnsi"/>
          <w:sz w:val="22"/>
          <w:szCs w:val="22"/>
        </w:rPr>
        <w:t>)</w:t>
      </w:r>
      <w:r w:rsidRPr="006E0D99">
        <w:rPr>
          <w:rFonts w:asciiTheme="minorHAnsi" w:hAnsiTheme="minorHAnsi" w:cstheme="minorHAnsi"/>
          <w:b/>
          <w:sz w:val="22"/>
          <w:szCs w:val="22"/>
        </w:rPr>
        <w:t>………………………………………………</w:t>
      </w:r>
    </w:p>
    <w:p w14:paraId="2BC98144" w14:textId="77777777" w:rsidR="006756A6" w:rsidRPr="00F702B9" w:rsidRDefault="006756A6" w:rsidP="00D63E0F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6C70D7E1" w14:textId="77777777" w:rsidR="00C76643" w:rsidRPr="00F702B9" w:rsidRDefault="00C76643" w:rsidP="00C63A8B">
      <w:pPr>
        <w:pStyle w:val="xmsonormal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016CC33" w14:textId="77777777" w:rsidR="00F46B59" w:rsidRPr="00F702B9" w:rsidRDefault="00F46B59" w:rsidP="00F46B59">
      <w:pPr>
        <w:numPr>
          <w:ilvl w:val="0"/>
          <w:numId w:val="28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ŚWIADOMY/A/I ODPOWIEDZIALNOŚCI KARNEJ ZA SKŁADANIE FAŁSZYWYCH ZEZNAŃ OŚWIADCZAM/Y, ŻE WYKONAWCA:</w:t>
      </w:r>
    </w:p>
    <w:p w14:paraId="45A484F0" w14:textId="17229019" w:rsidR="00F46B59" w:rsidRPr="00F702B9" w:rsidRDefault="00F46B59" w:rsidP="00F46B59">
      <w:pPr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  <w:strike/>
          <w:sz w:val="22"/>
          <w:szCs w:val="22"/>
          <w:u w:val="single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zobowiązuje się zrealizować przedmiotowe zamówienie zgodnie z wymogami określonymi w </w:t>
      </w:r>
      <w:r w:rsidRPr="00F702B9">
        <w:rPr>
          <w:rFonts w:asciiTheme="minorHAnsi" w:hAnsiTheme="minorHAnsi" w:cstheme="minorHAnsi"/>
          <w:b/>
          <w:sz w:val="22"/>
          <w:szCs w:val="22"/>
          <w:lang w:eastAsia="pl-PL"/>
        </w:rPr>
        <w:t>Specyfikacji Warunków Zamówienia (</w:t>
      </w:r>
      <w:r w:rsidRPr="00F702B9">
        <w:rPr>
          <w:rFonts w:asciiTheme="minorHAnsi" w:hAnsiTheme="minorHAnsi" w:cstheme="minorHAnsi"/>
          <w:b/>
          <w:sz w:val="22"/>
          <w:szCs w:val="22"/>
        </w:rPr>
        <w:t>SWZ) i jej załącznikach, w szczególności zgodnie z Szczegółowym Opisem Przedmiotu Zamówienia (OPZ) zamawiającego - załącznik nr 1 do SWZ</w:t>
      </w:r>
      <w:r w:rsidRPr="00F702B9">
        <w:rPr>
          <w:rFonts w:asciiTheme="minorHAnsi" w:hAnsiTheme="minorHAnsi" w:cstheme="minorHAnsi"/>
          <w:sz w:val="22"/>
          <w:szCs w:val="22"/>
        </w:rPr>
        <w:t>.</w:t>
      </w:r>
    </w:p>
    <w:p w14:paraId="538CBECE" w14:textId="23FECEA0" w:rsidR="00F46B59" w:rsidRPr="00F702B9" w:rsidRDefault="00F46B59" w:rsidP="00F46B59">
      <w:pPr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zapoznał się z udostępnionymi przez zamawiającego </w:t>
      </w:r>
      <w:r w:rsidRPr="00F702B9">
        <w:rPr>
          <w:rFonts w:asciiTheme="minorHAnsi" w:hAnsiTheme="minorHAnsi" w:cstheme="minorHAnsi"/>
          <w:b/>
          <w:sz w:val="22"/>
          <w:szCs w:val="22"/>
        </w:rPr>
        <w:t xml:space="preserve">wzorami umów w sprawie zamówienia publicznego wraz z załącznikami </w:t>
      </w:r>
      <w:r w:rsidRPr="00F702B9">
        <w:rPr>
          <w:rFonts w:asciiTheme="minorHAnsi" w:hAnsiTheme="minorHAnsi" w:cstheme="minorHAnsi"/>
          <w:b/>
          <w:bCs/>
          <w:sz w:val="22"/>
          <w:szCs w:val="22"/>
        </w:rPr>
        <w:t>i w pełni je akceptuje nie wnosząc do nich zastrzeżeń.</w:t>
      </w:r>
      <w:r w:rsidRPr="00F702B9">
        <w:rPr>
          <w:rFonts w:asciiTheme="minorHAnsi" w:hAnsiTheme="minorHAnsi" w:cstheme="minorHAnsi"/>
          <w:b/>
          <w:strike/>
          <w:sz w:val="22"/>
          <w:szCs w:val="22"/>
        </w:rPr>
        <w:t xml:space="preserve"> </w:t>
      </w:r>
    </w:p>
    <w:p w14:paraId="5980D9F3" w14:textId="014984CE" w:rsidR="00F46B59" w:rsidRPr="00F702B9" w:rsidRDefault="00F46B59" w:rsidP="00F46B59">
      <w:pPr>
        <w:numPr>
          <w:ilvl w:val="0"/>
          <w:numId w:val="29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uważa się za związanego niniejszą ofertą zgodnie z zapisami SWZ.</w:t>
      </w:r>
    </w:p>
    <w:p w14:paraId="3F361572" w14:textId="77777777" w:rsidR="00F46B59" w:rsidRPr="00F702B9" w:rsidRDefault="00F46B59" w:rsidP="00F46B59">
      <w:pPr>
        <w:numPr>
          <w:ilvl w:val="0"/>
          <w:numId w:val="29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oferuje wykonanie zamówienia w terminach</w:t>
      </w:r>
      <w:r w:rsidRPr="00F702B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702B9">
        <w:rPr>
          <w:rFonts w:asciiTheme="minorHAnsi" w:hAnsiTheme="minorHAnsi" w:cstheme="minorHAnsi"/>
          <w:sz w:val="22"/>
          <w:szCs w:val="22"/>
        </w:rPr>
        <w:t>określonych w Rozdziale VII SWZ.</w:t>
      </w:r>
    </w:p>
    <w:p w14:paraId="18E18BE9" w14:textId="77777777" w:rsidR="00F46B59" w:rsidRPr="00F702B9" w:rsidRDefault="00F46B59" w:rsidP="00F46B59">
      <w:pPr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zamierza wykonać przedmiot zamówienia przy udziale podwykonawców.</w:t>
      </w:r>
      <w:r w:rsidRPr="00F702B9">
        <w:rPr>
          <w:rFonts w:asciiTheme="minorHAnsi" w:hAnsiTheme="minorHAnsi" w:cstheme="minorHAnsi"/>
          <w:sz w:val="22"/>
          <w:szCs w:val="22"/>
        </w:rPr>
        <w:t xml:space="preserve"> Zamawiający zgodnie z art. 462 ust. 2 ustawy z dnia 11 września 2019 r. – Prawo zamówień publicznych (ustawa </w:t>
      </w:r>
      <w:proofErr w:type="spellStart"/>
      <w:r w:rsidRPr="00F702B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F702B9">
        <w:rPr>
          <w:rFonts w:asciiTheme="minorHAnsi" w:hAnsiTheme="minorHAnsi" w:cstheme="minorHAnsi"/>
          <w:sz w:val="22"/>
          <w:szCs w:val="22"/>
        </w:rPr>
        <w:t xml:space="preserve">) żąda wskazania przez wykonawcę części zamówienia, których wykonanie zamierza powierzyć podwykonawcom oraz podania przez wykonawcę firm/nazw podwykonawców. </w:t>
      </w:r>
    </w:p>
    <w:p w14:paraId="1FC126CA" w14:textId="77777777" w:rsidR="00F46B59" w:rsidRPr="00F702B9" w:rsidRDefault="00F46B59" w:rsidP="00F46B59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7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3364"/>
        <w:gridCol w:w="3988"/>
      </w:tblGrid>
      <w:tr w:rsidR="00F702B9" w:rsidRPr="00F702B9" w14:paraId="7EA708D6" w14:textId="77777777" w:rsidTr="0010369E">
        <w:trPr>
          <w:trHeight w:val="1135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4FF9CF40" w14:textId="77777777" w:rsidR="00F46B59" w:rsidRPr="00F702B9" w:rsidRDefault="00F46B59" w:rsidP="001036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3D90A91C" w14:textId="77777777" w:rsidR="00F46B59" w:rsidRPr="00F702B9" w:rsidRDefault="00F46B59" w:rsidP="001036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NAZWY/FIRMY </w:t>
            </w:r>
          </w:p>
          <w:p w14:paraId="71B46F5C" w14:textId="77777777" w:rsidR="00F46B59" w:rsidRPr="00F702B9" w:rsidRDefault="00F46B59" w:rsidP="001036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PODWYKONAWCÓW, </w:t>
            </w:r>
          </w:p>
          <w:p w14:paraId="3221149C" w14:textId="77777777" w:rsidR="00F46B59" w:rsidRPr="00F702B9" w:rsidRDefault="00F46B59" w:rsidP="001036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którym wykonawca zamierza</w:t>
            </w:r>
          </w:p>
          <w:p w14:paraId="3A2065A3" w14:textId="77777777" w:rsidR="00F46B59" w:rsidRPr="00F702B9" w:rsidRDefault="00F46B59" w:rsidP="001036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powierzyć część zamówienia </w:t>
            </w: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hideMark/>
          </w:tcPr>
          <w:p w14:paraId="07E7E434" w14:textId="77777777" w:rsidR="00F46B59" w:rsidRPr="00F702B9" w:rsidRDefault="00F46B59" w:rsidP="0010369E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CZĘŚĆ ZAMÓWIENIA, KTÓREJ WYKONANIE ZAMIERZA POWIERZYĆ PODWYKONAWCY</w:t>
            </w:r>
            <w:r w:rsidRPr="00F702B9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14:paraId="662A4507" w14:textId="77777777" w:rsidR="00F46B59" w:rsidRPr="00F702B9" w:rsidRDefault="00F46B59" w:rsidP="0010369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(proszę określić zakres zamówienia)</w:t>
            </w:r>
          </w:p>
        </w:tc>
      </w:tr>
      <w:tr w:rsidR="00F702B9" w:rsidRPr="00F702B9" w14:paraId="78172292" w14:textId="77777777" w:rsidTr="0010369E">
        <w:trPr>
          <w:trHeight w:val="90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AFE23" w14:textId="77777777" w:rsidR="00F46B59" w:rsidRPr="00F702B9" w:rsidRDefault="00F46B59" w:rsidP="0010369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836B" w14:textId="77777777" w:rsidR="00F46B59" w:rsidRPr="00F702B9" w:rsidRDefault="00F46B59" w:rsidP="0010369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27FA1" w14:textId="77777777" w:rsidR="00F46B59" w:rsidRPr="00F702B9" w:rsidRDefault="00F46B59" w:rsidP="0010369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F702B9" w:rsidRPr="00F702B9" w14:paraId="7C7AF01A" w14:textId="77777777" w:rsidTr="0010369E">
        <w:trPr>
          <w:trHeight w:val="900"/>
          <w:jc w:val="center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2823" w14:textId="77777777" w:rsidR="00F46B59" w:rsidRPr="00F702B9" w:rsidRDefault="00F46B59" w:rsidP="0010369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702B9">
              <w:rPr>
                <w:rFonts w:asciiTheme="minorHAnsi" w:hAnsiTheme="minorHAnsi" w:cstheme="minorHAnsi"/>
                <w:b/>
                <w:sz w:val="22"/>
                <w:szCs w:val="22"/>
              </w:rPr>
              <w:t>2.</w:t>
            </w:r>
          </w:p>
        </w:tc>
        <w:tc>
          <w:tcPr>
            <w:tcW w:w="3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8C2C" w14:textId="77777777" w:rsidR="00F46B59" w:rsidRPr="00F702B9" w:rsidRDefault="00F46B59" w:rsidP="0010369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5C6F" w14:textId="77777777" w:rsidR="00F46B59" w:rsidRPr="00F702B9" w:rsidRDefault="00F46B59" w:rsidP="0010369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135A1739" w14:textId="77777777" w:rsidR="00F46B59" w:rsidRPr="00F702B9" w:rsidRDefault="00F46B59" w:rsidP="00F46B59">
      <w:pPr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 xml:space="preserve">W przypadku braku wskazania w ofercie zakresu zadań powierzonych podwykonawcom zamawiający uzna, że wykonawca samodzielnie zrealizuje zamówienie. </w:t>
      </w:r>
    </w:p>
    <w:p w14:paraId="0239B044" w14:textId="77777777" w:rsidR="00F46B59" w:rsidRPr="00F702B9" w:rsidRDefault="00F46B59" w:rsidP="00F46B5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F702B9">
        <w:rPr>
          <w:rFonts w:asciiTheme="minorHAnsi" w:hAnsiTheme="minorHAnsi" w:cstheme="minorHAnsi"/>
          <w:b/>
          <w:bCs/>
          <w:sz w:val="22"/>
          <w:szCs w:val="22"/>
        </w:rPr>
        <w:t xml:space="preserve">Powierzenie wykonania części zamówienia podwykonawcom nie zwalnia wykonawcy z odpowiedzialności za należyte wykonanie tego zamówienia. </w:t>
      </w:r>
    </w:p>
    <w:p w14:paraId="7A2BC9E9" w14:textId="77777777" w:rsidR="00F46B59" w:rsidRPr="00F702B9" w:rsidRDefault="00F46B59" w:rsidP="00F46B5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CEDEC19" w14:textId="77777777" w:rsidR="00F46B59" w:rsidRPr="00F702B9" w:rsidRDefault="00F46B59" w:rsidP="00F46B59">
      <w:pPr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zgodnie z punktem 15.7 podpunkt 7 b)  SWZ – podaje dane umożliwiające dostęp do dokumentów, które można uzyskać za pomocą bezpłatnych i ogólnodostępnych baz danych, potwierdzające, że osoba działająca w imieniu wykonawcy jest umocowana do jego reprezentowania.</w:t>
      </w:r>
    </w:p>
    <w:p w14:paraId="4E8786F9" w14:textId="77777777" w:rsidR="00F46B59" w:rsidRPr="00F702B9" w:rsidRDefault="00F46B59" w:rsidP="00F46B59">
      <w:pPr>
        <w:pStyle w:val="Akapitzlist"/>
        <w:spacing w:line="240" w:lineRule="auto"/>
        <w:ind w:left="0"/>
        <w:rPr>
          <w:rFonts w:asciiTheme="minorHAnsi" w:eastAsia="Times New Roman" w:hAnsiTheme="minorHAnsi" w:cstheme="minorHAnsi"/>
        </w:rPr>
      </w:pPr>
    </w:p>
    <w:p w14:paraId="1F9BA502" w14:textId="7454D7A3" w:rsidR="00F46B59" w:rsidRPr="00F702B9" w:rsidRDefault="00F46B59" w:rsidP="00C57F26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r w:rsidRPr="00F702B9">
        <w:rPr>
          <w:rFonts w:asciiTheme="minorHAnsi" w:eastAsia="Times New Roman" w:hAnsiTheme="minorHAnsi" w:cstheme="minorHAnsi"/>
        </w:rPr>
        <w:t>Adresy bezpłatnych i ogólnodostępnych baz danych, w szczególności rejestrów publicznych w rozumieniu ustawy z dnia 17 lutego 2005r. o informatyzacji działalności podmiotów realizujących zadania publiczne (</w:t>
      </w:r>
      <w:proofErr w:type="spellStart"/>
      <w:r w:rsidRPr="00F702B9">
        <w:rPr>
          <w:rFonts w:asciiTheme="minorHAnsi" w:eastAsia="Times New Roman" w:hAnsiTheme="minorHAnsi" w:cstheme="minorHAnsi"/>
        </w:rPr>
        <w:t>tj.Dz</w:t>
      </w:r>
      <w:proofErr w:type="spellEnd"/>
      <w:r w:rsidRPr="00F702B9">
        <w:rPr>
          <w:rFonts w:asciiTheme="minorHAnsi" w:eastAsia="Times New Roman" w:hAnsiTheme="minorHAnsi" w:cstheme="minorHAnsi"/>
        </w:rPr>
        <w:t xml:space="preserve">. U. z 2020 r. poz. 346 z </w:t>
      </w:r>
      <w:proofErr w:type="spellStart"/>
      <w:r w:rsidRPr="00F702B9">
        <w:rPr>
          <w:rFonts w:asciiTheme="minorHAnsi" w:eastAsia="Times New Roman" w:hAnsiTheme="minorHAnsi" w:cstheme="minorHAnsi"/>
        </w:rPr>
        <w:t>późn</w:t>
      </w:r>
      <w:proofErr w:type="spellEnd"/>
      <w:r w:rsidRPr="00F702B9">
        <w:rPr>
          <w:rFonts w:asciiTheme="minorHAnsi" w:eastAsia="Times New Roman" w:hAnsiTheme="minorHAnsi" w:cstheme="minorHAnsi"/>
        </w:rPr>
        <w:t>. zm.), gdzie można uzyskać oświadczenia lub inne dokumenty dotyczące</w:t>
      </w:r>
      <w:r w:rsidR="00C57F26" w:rsidRPr="00F702B9">
        <w:rPr>
          <w:rFonts w:asciiTheme="minorHAnsi" w:eastAsia="Times New Roman" w:hAnsiTheme="minorHAnsi" w:cstheme="minorHAnsi"/>
        </w:rPr>
        <w:t xml:space="preserve"> </w:t>
      </w:r>
      <w:r w:rsidRPr="00F702B9">
        <w:rPr>
          <w:rFonts w:asciiTheme="minorHAnsi" w:eastAsia="Times New Roman" w:hAnsiTheme="minorHAnsi" w:cstheme="minorHAnsi"/>
        </w:rPr>
        <w:t>wykonawcy:</w:t>
      </w:r>
    </w:p>
    <w:p w14:paraId="3279E210" w14:textId="77777777" w:rsidR="00F46B59" w:rsidRPr="00F702B9" w:rsidRDefault="00191D57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hyperlink r:id="rId8" w:history="1">
        <w:r w:rsidR="00F46B59" w:rsidRPr="00F702B9">
          <w:rPr>
            <w:rStyle w:val="Hipercze"/>
            <w:rFonts w:asciiTheme="minorHAnsi" w:eastAsia="Times New Roman" w:hAnsiTheme="minorHAnsi" w:cstheme="minorHAnsi"/>
            <w:color w:val="auto"/>
          </w:rPr>
          <w:t>https://ekrs.ms.gov.pl/web/wyszukiwarka-krs/strona-glowna/index.html</w:t>
        </w:r>
      </w:hyperlink>
    </w:p>
    <w:p w14:paraId="08E2505D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</w:p>
    <w:p w14:paraId="6D31BD60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bookmarkStart w:id="1" w:name="_Hlk148944359"/>
      <w:r w:rsidRPr="00F702B9">
        <w:rPr>
          <w:rFonts w:asciiTheme="minorHAnsi" w:eastAsia="Times New Roman" w:hAnsiTheme="minorHAnsi" w:cstheme="minorHAnsi"/>
        </w:rPr>
        <w:t xml:space="preserve">                                                                □ TAK                                 □     NIE</w:t>
      </w:r>
    </w:p>
    <w:p w14:paraId="283AF18E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</w:p>
    <w:bookmarkEnd w:id="1"/>
    <w:p w14:paraId="78519ACA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r w:rsidRPr="00F702B9">
        <w:rPr>
          <w:rFonts w:asciiTheme="minorHAnsi" w:eastAsia="Times New Roman" w:hAnsiTheme="minorHAnsi" w:cstheme="minorHAnsi"/>
        </w:rPr>
        <w:fldChar w:fldCharType="begin"/>
      </w:r>
      <w:r w:rsidRPr="00F702B9">
        <w:rPr>
          <w:rFonts w:asciiTheme="minorHAnsi" w:eastAsia="Times New Roman" w:hAnsiTheme="minorHAnsi" w:cstheme="minorHAnsi"/>
        </w:rPr>
        <w:instrText xml:space="preserve"> HYPERLINK "https://prod.ceidg.gov.pl/CEIDG/CEIDG.Public.UI/Search.aspx" </w:instrText>
      </w:r>
      <w:r w:rsidRPr="00F702B9">
        <w:rPr>
          <w:rFonts w:asciiTheme="minorHAnsi" w:eastAsia="Times New Roman" w:hAnsiTheme="minorHAnsi" w:cstheme="minorHAnsi"/>
        </w:rPr>
        <w:fldChar w:fldCharType="separate"/>
      </w:r>
      <w:r w:rsidRPr="00F702B9">
        <w:rPr>
          <w:rStyle w:val="Hipercze"/>
          <w:rFonts w:asciiTheme="minorHAnsi" w:eastAsia="Times New Roman" w:hAnsiTheme="minorHAnsi" w:cstheme="minorHAnsi"/>
          <w:color w:val="auto"/>
        </w:rPr>
        <w:t>https://prod.ceidg.gov.pl/CEIDG/CEIDG.Public.UI/Search.aspx</w:t>
      </w:r>
      <w:r w:rsidRPr="00F702B9">
        <w:rPr>
          <w:rFonts w:asciiTheme="minorHAnsi" w:eastAsia="Times New Roman" w:hAnsiTheme="minorHAnsi" w:cstheme="minorHAnsi"/>
        </w:rPr>
        <w:fldChar w:fldCharType="end"/>
      </w:r>
      <w:r w:rsidRPr="00F702B9">
        <w:rPr>
          <w:rFonts w:asciiTheme="minorHAnsi" w:eastAsia="Times New Roman" w:hAnsiTheme="minorHAnsi" w:cstheme="minorHAnsi"/>
        </w:rPr>
        <w:t xml:space="preserve"> </w:t>
      </w:r>
    </w:p>
    <w:p w14:paraId="6DAC3F27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</w:p>
    <w:p w14:paraId="03FF9A1B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bookmarkStart w:id="2" w:name="_Hlk148945789"/>
      <w:r w:rsidRPr="00F702B9">
        <w:rPr>
          <w:rFonts w:asciiTheme="minorHAnsi" w:eastAsia="Times New Roman" w:hAnsiTheme="minorHAnsi" w:cstheme="minorHAnsi"/>
        </w:rPr>
        <w:lastRenderedPageBreak/>
        <w:t xml:space="preserve">                                                                □ TAK                                 □     NIE</w:t>
      </w:r>
    </w:p>
    <w:p w14:paraId="7FC7B6AD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</w:p>
    <w:bookmarkEnd w:id="2"/>
    <w:p w14:paraId="2BB805E2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r w:rsidRPr="00F702B9">
        <w:rPr>
          <w:rFonts w:asciiTheme="minorHAnsi" w:eastAsia="Times New Roman" w:hAnsiTheme="minorHAnsi" w:cstheme="minorHAnsi"/>
        </w:rPr>
        <w:t xml:space="preserve">                             </w:t>
      </w:r>
    </w:p>
    <w:p w14:paraId="4DC66C78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r w:rsidRPr="00F702B9">
        <w:rPr>
          <w:rFonts w:asciiTheme="minorHAnsi" w:eastAsia="Times New Roman" w:hAnsiTheme="minorHAnsi" w:cstheme="minorHAnsi"/>
        </w:rPr>
        <w:t xml:space="preserve">Inne bazy: </w:t>
      </w:r>
    </w:p>
    <w:p w14:paraId="503C085E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r w:rsidRPr="00F702B9">
        <w:rPr>
          <w:rFonts w:asciiTheme="minorHAnsi" w:eastAsia="Times New Roman" w:hAnsiTheme="minorHAnsi" w:cstheme="minorHAnsi"/>
        </w:rPr>
        <w:t xml:space="preserve">                                                                □ TAK                                 □     NIE</w:t>
      </w:r>
    </w:p>
    <w:p w14:paraId="2A19D0A5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</w:p>
    <w:p w14:paraId="3B662342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r w:rsidRPr="00F702B9">
        <w:rPr>
          <w:rFonts w:asciiTheme="minorHAnsi" w:eastAsia="Times New Roman" w:hAnsiTheme="minorHAnsi" w:cstheme="minorHAnsi"/>
        </w:rPr>
        <w:t>Adres:………………………………………………………………………………………………………………………………………</w:t>
      </w:r>
    </w:p>
    <w:p w14:paraId="5863623B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</w:p>
    <w:p w14:paraId="77BC67AB" w14:textId="77777777" w:rsidR="00F46B59" w:rsidRPr="00F702B9" w:rsidRDefault="00F46B59" w:rsidP="00F46B59">
      <w:pPr>
        <w:pStyle w:val="Akapitzlist"/>
        <w:spacing w:line="240" w:lineRule="auto"/>
        <w:rPr>
          <w:rFonts w:asciiTheme="minorHAnsi" w:eastAsia="Times New Roman" w:hAnsiTheme="minorHAnsi" w:cstheme="minorHAnsi"/>
        </w:rPr>
      </w:pPr>
      <w:r w:rsidRPr="00F702B9">
        <w:rPr>
          <w:rFonts w:asciiTheme="minorHAnsi" w:eastAsia="Times New Roman" w:hAnsiTheme="minorHAnsi" w:cstheme="minorHAnsi"/>
        </w:rPr>
        <w:t>(wypełnić jedynie w przypadku, gdy nie załączono odpisu lub informacji z Krajowego Rejestru Sądowego, Centralnej Ewidencji i Informacji o Działalności Gospodarczej lub innego właściwego rejestru).</w:t>
      </w:r>
    </w:p>
    <w:p w14:paraId="11E1FD17" w14:textId="77777777" w:rsidR="00F46B59" w:rsidRPr="00F702B9" w:rsidRDefault="00F46B59" w:rsidP="00F46B5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25B71979" w14:textId="77777777" w:rsidR="00F46B59" w:rsidRPr="00F702B9" w:rsidRDefault="00F46B59" w:rsidP="00F46B59">
      <w:pPr>
        <w:numPr>
          <w:ilvl w:val="0"/>
          <w:numId w:val="29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 xml:space="preserve">oświadcza, że oferta </w:t>
      </w:r>
      <w:r w:rsidRPr="00F702B9">
        <w:rPr>
          <w:rFonts w:asciiTheme="minorHAnsi" w:hAnsiTheme="minorHAnsi" w:cstheme="minorHAnsi"/>
          <w:b/>
          <w:sz w:val="22"/>
          <w:szCs w:val="22"/>
        </w:rPr>
        <w:t>(*-niepotrzebne skreślić)</w:t>
      </w:r>
      <w:r w:rsidRPr="00F702B9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7C5900AF" w14:textId="77777777" w:rsidR="00F46B59" w:rsidRPr="00F702B9" w:rsidRDefault="00F46B59" w:rsidP="00F46B59">
      <w:pPr>
        <w:numPr>
          <w:ilvl w:val="0"/>
          <w:numId w:val="30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nie zawiera</w:t>
      </w:r>
      <w:r w:rsidRPr="00F702B9">
        <w:rPr>
          <w:rFonts w:asciiTheme="minorHAnsi" w:hAnsiTheme="minorHAnsi" w:cstheme="minorHAnsi"/>
          <w:sz w:val="22"/>
          <w:szCs w:val="22"/>
        </w:rPr>
        <w:t xml:space="preserve"> informacji stanowiących tajemnicę przedsiębiorstwa</w:t>
      </w:r>
      <w:r w:rsidRPr="00F702B9">
        <w:rPr>
          <w:rFonts w:asciiTheme="minorHAnsi" w:hAnsiTheme="minorHAnsi" w:cstheme="minorHAnsi"/>
          <w:b/>
          <w:sz w:val="22"/>
          <w:szCs w:val="22"/>
        </w:rPr>
        <w:t>*</w:t>
      </w:r>
      <w:r w:rsidRPr="00F702B9">
        <w:rPr>
          <w:rFonts w:asciiTheme="minorHAnsi" w:hAnsiTheme="minorHAnsi" w:cstheme="minorHAnsi"/>
          <w:sz w:val="22"/>
          <w:szCs w:val="22"/>
        </w:rPr>
        <w:t>,</w:t>
      </w:r>
    </w:p>
    <w:p w14:paraId="7D7C2F95" w14:textId="77777777" w:rsidR="00F46B59" w:rsidRPr="00F702B9" w:rsidRDefault="00F46B59" w:rsidP="00F46B59">
      <w:pPr>
        <w:numPr>
          <w:ilvl w:val="0"/>
          <w:numId w:val="30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zawiera</w:t>
      </w:r>
      <w:r w:rsidRPr="00F702B9">
        <w:rPr>
          <w:rFonts w:asciiTheme="minorHAnsi" w:hAnsiTheme="minorHAnsi" w:cstheme="minorHAnsi"/>
          <w:sz w:val="22"/>
          <w:szCs w:val="22"/>
        </w:rPr>
        <w:t xml:space="preserve"> informacje stanowiące tajemnicę przedsiębiorstwa w następujących dokumentach</w:t>
      </w:r>
      <w:r w:rsidRPr="00F702B9">
        <w:rPr>
          <w:rFonts w:asciiTheme="minorHAnsi" w:hAnsiTheme="minorHAnsi" w:cstheme="minorHAnsi"/>
          <w:b/>
          <w:sz w:val="22"/>
          <w:szCs w:val="22"/>
        </w:rPr>
        <w:t>*</w:t>
      </w:r>
      <w:r w:rsidRPr="00F702B9">
        <w:rPr>
          <w:rFonts w:asciiTheme="minorHAnsi" w:hAnsiTheme="minorHAnsi" w:cstheme="minorHAnsi"/>
          <w:sz w:val="22"/>
          <w:szCs w:val="22"/>
        </w:rPr>
        <w:t>:</w:t>
      </w:r>
    </w:p>
    <w:p w14:paraId="203A6AA1" w14:textId="77777777" w:rsidR="00F46B59" w:rsidRPr="00F702B9" w:rsidRDefault="00F46B59" w:rsidP="00F46B59">
      <w:pPr>
        <w:ind w:left="720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C1973EF" w14:textId="77777777" w:rsidR="00F46B59" w:rsidRPr="00F702B9" w:rsidRDefault="00F46B59" w:rsidP="00F46B59">
      <w:pPr>
        <w:ind w:left="720"/>
        <w:rPr>
          <w:rFonts w:asciiTheme="minorHAnsi" w:hAnsiTheme="minorHAnsi" w:cstheme="minorHAnsi"/>
          <w:b/>
          <w:sz w:val="22"/>
          <w:szCs w:val="22"/>
        </w:rPr>
      </w:pPr>
    </w:p>
    <w:p w14:paraId="778182AB" w14:textId="77777777" w:rsidR="00F46B59" w:rsidRPr="00F702B9" w:rsidRDefault="00F46B59" w:rsidP="00F46B59">
      <w:pPr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UZASADNIENIE </w:t>
      </w:r>
      <w:r w:rsidRPr="00F702B9">
        <w:rPr>
          <w:rFonts w:asciiTheme="minorHAnsi" w:hAnsiTheme="minorHAnsi" w:cstheme="minorHAnsi"/>
          <w:bCs/>
          <w:sz w:val="22"/>
          <w:szCs w:val="22"/>
        </w:rPr>
        <w:t>(W przypadku zastrzeżenia przez wykonawcę informacji stanowiących tajemnicę przedsiębiorstwa zobowiązany jest on wykazać, że zastrzeżone informacje stanowią tajemnicę przedsiębiorstwa.</w:t>
      </w:r>
      <w:r w:rsidRPr="00F702B9">
        <w:rPr>
          <w:rFonts w:asciiTheme="minorHAnsi" w:hAnsiTheme="minorHAnsi" w:cstheme="minorHAnsi"/>
          <w:iCs/>
          <w:sz w:val="22"/>
          <w:szCs w:val="22"/>
        </w:rPr>
        <w:t xml:space="preserve"> Wykonawca nie mo</w:t>
      </w:r>
      <w:r w:rsidRPr="00F702B9">
        <w:rPr>
          <w:rFonts w:asciiTheme="minorHAnsi" w:eastAsia="TTE1C00810t00" w:hAnsiTheme="minorHAnsi" w:cstheme="minorHAnsi"/>
          <w:sz w:val="22"/>
          <w:szCs w:val="22"/>
        </w:rPr>
        <w:t>ż</w:t>
      </w:r>
      <w:r w:rsidRPr="00F702B9">
        <w:rPr>
          <w:rFonts w:asciiTheme="minorHAnsi" w:hAnsiTheme="minorHAnsi" w:cstheme="minorHAnsi"/>
          <w:iCs/>
          <w:sz w:val="22"/>
          <w:szCs w:val="22"/>
        </w:rPr>
        <w:t xml:space="preserve">e zastrzec informacji, o których mowa w art. 222 ust. 5 ustawy </w:t>
      </w:r>
      <w:proofErr w:type="spellStart"/>
      <w:r w:rsidRPr="00F702B9">
        <w:rPr>
          <w:rFonts w:asciiTheme="minorHAnsi" w:hAnsiTheme="minorHAnsi" w:cstheme="minorHAnsi"/>
          <w:iCs/>
          <w:sz w:val="22"/>
          <w:szCs w:val="22"/>
        </w:rPr>
        <w:t>Pzp</w:t>
      </w:r>
      <w:proofErr w:type="spellEnd"/>
      <w:r w:rsidRPr="00F702B9">
        <w:rPr>
          <w:rFonts w:asciiTheme="minorHAnsi" w:hAnsiTheme="minorHAnsi" w:cstheme="minorHAnsi"/>
          <w:iCs/>
          <w:sz w:val="22"/>
          <w:szCs w:val="22"/>
        </w:rPr>
        <w:t xml:space="preserve">): </w:t>
      </w:r>
    </w:p>
    <w:p w14:paraId="3E7EDB39" w14:textId="77777777" w:rsidR="00F46B59" w:rsidRPr="00F702B9" w:rsidRDefault="00F46B59" w:rsidP="00F46B59">
      <w:pPr>
        <w:ind w:left="70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.………..</w:t>
      </w:r>
    </w:p>
    <w:p w14:paraId="23ACF259" w14:textId="77777777" w:rsidR="00F46B59" w:rsidRPr="00F702B9" w:rsidRDefault="00F46B59" w:rsidP="00F46B5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CDA159A" w14:textId="77777777" w:rsidR="00F46B59" w:rsidRPr="00F702B9" w:rsidRDefault="00F46B59" w:rsidP="00F46B59">
      <w:pPr>
        <w:rPr>
          <w:rFonts w:asciiTheme="minorHAnsi" w:hAnsiTheme="minorHAnsi" w:cstheme="minorHAnsi"/>
          <w:sz w:val="22"/>
          <w:szCs w:val="22"/>
        </w:rPr>
      </w:pPr>
    </w:p>
    <w:p w14:paraId="157B838C" w14:textId="77777777" w:rsidR="00F46B59" w:rsidRPr="00F702B9" w:rsidRDefault="00F46B59" w:rsidP="00F46B59">
      <w:pPr>
        <w:numPr>
          <w:ilvl w:val="0"/>
          <w:numId w:val="29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 xml:space="preserve">oświadcza, że wybór przedmiotowej oferty </w:t>
      </w:r>
      <w:r w:rsidRPr="00F702B9">
        <w:rPr>
          <w:rFonts w:asciiTheme="minorHAnsi" w:hAnsiTheme="minorHAnsi" w:cstheme="minorHAnsi"/>
          <w:b/>
          <w:sz w:val="22"/>
          <w:szCs w:val="22"/>
        </w:rPr>
        <w:t>(*-niepotrzebne skreślić)</w:t>
      </w:r>
      <w:r w:rsidRPr="00F702B9">
        <w:rPr>
          <w:rFonts w:asciiTheme="minorHAnsi" w:hAnsiTheme="minorHAnsi" w:cstheme="minorHAnsi"/>
          <w:bCs/>
          <w:sz w:val="22"/>
          <w:szCs w:val="22"/>
        </w:rPr>
        <w:t>:</w:t>
      </w:r>
    </w:p>
    <w:p w14:paraId="3E725A17" w14:textId="77777777" w:rsidR="00F46B59" w:rsidRPr="00F702B9" w:rsidRDefault="00F46B59" w:rsidP="00F46B59">
      <w:pPr>
        <w:numPr>
          <w:ilvl w:val="0"/>
          <w:numId w:val="30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nie będzie </w:t>
      </w:r>
      <w:r w:rsidRPr="00F702B9">
        <w:rPr>
          <w:rFonts w:asciiTheme="minorHAnsi" w:hAnsiTheme="minorHAnsi" w:cstheme="minorHAnsi"/>
          <w:bCs/>
          <w:sz w:val="22"/>
          <w:szCs w:val="22"/>
        </w:rPr>
        <w:t>prowadzić do powstania u zamawiającego</w:t>
      </w:r>
      <w:r w:rsidRPr="00F702B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702B9">
        <w:rPr>
          <w:rFonts w:asciiTheme="minorHAnsi" w:hAnsiTheme="minorHAnsi" w:cstheme="minorHAnsi"/>
          <w:bCs/>
          <w:sz w:val="22"/>
          <w:szCs w:val="22"/>
        </w:rPr>
        <w:t>obowiązku podatkowego</w:t>
      </w:r>
      <w:r w:rsidRPr="00F702B9">
        <w:rPr>
          <w:rFonts w:asciiTheme="minorHAnsi" w:hAnsiTheme="minorHAnsi" w:cstheme="minorHAnsi"/>
          <w:b/>
          <w:sz w:val="22"/>
          <w:szCs w:val="22"/>
        </w:rPr>
        <w:t xml:space="preserve"> *</w:t>
      </w:r>
      <w:r w:rsidRPr="00F702B9">
        <w:rPr>
          <w:rFonts w:asciiTheme="minorHAnsi" w:hAnsiTheme="minorHAnsi" w:cstheme="minorHAnsi"/>
          <w:sz w:val="22"/>
          <w:szCs w:val="22"/>
        </w:rPr>
        <w:t>,</w:t>
      </w:r>
    </w:p>
    <w:p w14:paraId="43F70217" w14:textId="77777777" w:rsidR="00F46B59" w:rsidRPr="00F702B9" w:rsidRDefault="00F46B59" w:rsidP="00F46B59">
      <w:pPr>
        <w:numPr>
          <w:ilvl w:val="0"/>
          <w:numId w:val="30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będzie </w:t>
      </w:r>
      <w:r w:rsidRPr="00F702B9">
        <w:rPr>
          <w:rFonts w:asciiTheme="minorHAnsi" w:hAnsiTheme="minorHAnsi" w:cstheme="minorHAnsi"/>
          <w:bCs/>
          <w:sz w:val="22"/>
          <w:szCs w:val="22"/>
        </w:rPr>
        <w:t>prowadzić do powstania u zamawiającego obowiązku podatkowego w zakresie i wartości:</w:t>
      </w:r>
      <w:r w:rsidRPr="00F702B9">
        <w:rPr>
          <w:rFonts w:asciiTheme="minorHAnsi" w:hAnsiTheme="minorHAnsi" w:cstheme="minorHAnsi"/>
          <w:b/>
          <w:sz w:val="22"/>
          <w:szCs w:val="22"/>
        </w:rPr>
        <w:t>*</w:t>
      </w:r>
    </w:p>
    <w:p w14:paraId="76180F1C" w14:textId="77777777" w:rsidR="00F46B59" w:rsidRPr="00F702B9" w:rsidRDefault="00F46B59" w:rsidP="00F46B59">
      <w:pPr>
        <w:ind w:left="720"/>
        <w:rPr>
          <w:rFonts w:asciiTheme="minorHAnsi" w:hAnsiTheme="minorHAnsi" w:cstheme="minorHAnsi"/>
          <w:bCs/>
          <w:sz w:val="22"/>
          <w:szCs w:val="22"/>
        </w:rPr>
      </w:pPr>
      <w:r w:rsidRPr="00F702B9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..………………….…………………………………………………………………………………………………………………………………………………………………….</w:t>
      </w:r>
    </w:p>
    <w:p w14:paraId="14088E73" w14:textId="77777777" w:rsidR="00F46B59" w:rsidRPr="00F702B9" w:rsidRDefault="00F46B59" w:rsidP="00F46B59">
      <w:pPr>
        <w:ind w:left="705"/>
        <w:jc w:val="center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lastRenderedPageBreak/>
        <w:t>(należy wskazać: nazwę (rodzaj) towaru lub usługi, których dostawa lub świadczenie będzie prowadzić do jego powstania oraz ich wartość bez kwoty podatku od towarów i usług, a także stawkę podatku od towarów i usług, która zgodnie z wiedzą wykonawcy będzie miała zastosowanie)</w:t>
      </w:r>
    </w:p>
    <w:p w14:paraId="274D8D33" w14:textId="77777777" w:rsidR="00F46B59" w:rsidRPr="00F702B9" w:rsidRDefault="00F46B59" w:rsidP="00F46B5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52E9293" w14:textId="77777777" w:rsidR="00F46B59" w:rsidRPr="00F702B9" w:rsidRDefault="00F46B59" w:rsidP="00F46B59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Brak wskazania żadnej z ww. treści, będzie przez zamawiającego rozumiany w taki sposób, że wybór przedmiotowej oferty nie będzie prowadzić do powstania u zamawiającego obowiązku podatkowego.</w:t>
      </w:r>
    </w:p>
    <w:p w14:paraId="46BA0252" w14:textId="77777777" w:rsidR="00F46B59" w:rsidRPr="00F702B9" w:rsidRDefault="00F46B59" w:rsidP="00F46B59">
      <w:pPr>
        <w:rPr>
          <w:rFonts w:asciiTheme="minorHAnsi" w:hAnsiTheme="minorHAnsi" w:cstheme="minorHAnsi"/>
          <w:sz w:val="22"/>
          <w:szCs w:val="22"/>
        </w:rPr>
      </w:pPr>
    </w:p>
    <w:p w14:paraId="68F7D35C" w14:textId="77777777" w:rsidR="00F46B59" w:rsidRPr="00F702B9" w:rsidRDefault="00F46B59" w:rsidP="00F46B59">
      <w:pPr>
        <w:numPr>
          <w:ilvl w:val="0"/>
          <w:numId w:val="29"/>
        </w:numPr>
        <w:suppressAutoHyphens w:val="0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oświadcza, że w myśl przepisów ustawy z dnia 6 marca 2018 r. Prawo przedsiębiorców (Dz.U. z 2021 r. poz. 162), na dzień złożenia oferty:</w:t>
      </w:r>
    </w:p>
    <w:p w14:paraId="06746CE2" w14:textId="77777777" w:rsidR="00F46B59" w:rsidRPr="00F702B9" w:rsidRDefault="00F46B59" w:rsidP="00F46B59">
      <w:pPr>
        <w:ind w:firstLine="284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□ </w:t>
      </w:r>
      <w:proofErr w:type="spellStart"/>
      <w:r w:rsidRPr="00F702B9">
        <w:rPr>
          <w:rFonts w:asciiTheme="minorHAnsi" w:hAnsiTheme="minorHAnsi" w:cstheme="minorHAnsi"/>
          <w:sz w:val="22"/>
          <w:szCs w:val="22"/>
        </w:rPr>
        <w:t>mikroprzedsiębiorcą</w:t>
      </w:r>
      <w:proofErr w:type="spellEnd"/>
      <w:r w:rsidRPr="00F702B9">
        <w:rPr>
          <w:rFonts w:asciiTheme="minorHAnsi" w:hAnsiTheme="minorHAnsi" w:cstheme="minorHAnsi"/>
          <w:sz w:val="22"/>
          <w:szCs w:val="22"/>
        </w:rPr>
        <w:t xml:space="preserve">* </w:t>
      </w:r>
    </w:p>
    <w:p w14:paraId="3B81C244" w14:textId="77777777" w:rsidR="00F46B59" w:rsidRPr="00F702B9" w:rsidRDefault="00F46B59" w:rsidP="00F46B59">
      <w:pPr>
        <w:ind w:firstLine="284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□ </w:t>
      </w:r>
      <w:r w:rsidRPr="00F702B9">
        <w:rPr>
          <w:rFonts w:asciiTheme="minorHAnsi" w:hAnsiTheme="minorHAnsi" w:cstheme="minorHAnsi"/>
          <w:sz w:val="22"/>
          <w:szCs w:val="22"/>
        </w:rPr>
        <w:t>małym  przedsiębiorcą*</w:t>
      </w:r>
    </w:p>
    <w:p w14:paraId="7C066BF6" w14:textId="77777777" w:rsidR="00F46B59" w:rsidRPr="00F702B9" w:rsidRDefault="00F46B59" w:rsidP="00F46B59">
      <w:pPr>
        <w:ind w:firstLine="284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□ </w:t>
      </w:r>
      <w:r w:rsidRPr="00F702B9">
        <w:rPr>
          <w:rFonts w:asciiTheme="minorHAnsi" w:hAnsiTheme="minorHAnsi" w:cstheme="minorHAnsi"/>
          <w:sz w:val="22"/>
          <w:szCs w:val="22"/>
        </w:rPr>
        <w:t>średnim</w:t>
      </w:r>
      <w:r w:rsidRPr="00F702B9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702B9">
        <w:rPr>
          <w:rFonts w:asciiTheme="minorHAnsi" w:hAnsiTheme="minorHAnsi" w:cstheme="minorHAnsi"/>
          <w:sz w:val="22"/>
          <w:szCs w:val="22"/>
        </w:rPr>
        <w:t>przedsiębiorcą*</w:t>
      </w:r>
    </w:p>
    <w:p w14:paraId="1D68C497" w14:textId="77777777" w:rsidR="00F46B59" w:rsidRPr="00F702B9" w:rsidRDefault="00F46B59" w:rsidP="00F46B59">
      <w:pPr>
        <w:ind w:firstLine="284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□ </w:t>
      </w:r>
      <w:r w:rsidRPr="00F702B9">
        <w:rPr>
          <w:rFonts w:asciiTheme="minorHAnsi" w:hAnsiTheme="minorHAnsi" w:cstheme="minorHAnsi"/>
          <w:bCs/>
          <w:sz w:val="22"/>
          <w:szCs w:val="22"/>
        </w:rPr>
        <w:t>prowadzi jednoosobową działalność gospodarczą*</w:t>
      </w:r>
    </w:p>
    <w:p w14:paraId="574A9106" w14:textId="77777777" w:rsidR="00F46B59" w:rsidRPr="00F702B9" w:rsidRDefault="00F46B59" w:rsidP="00F46B59">
      <w:pPr>
        <w:ind w:firstLine="284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□ </w:t>
      </w:r>
      <w:r w:rsidRPr="00F702B9">
        <w:rPr>
          <w:rFonts w:asciiTheme="minorHAnsi" w:hAnsiTheme="minorHAnsi" w:cstheme="minorHAnsi"/>
          <w:bCs/>
          <w:sz w:val="22"/>
          <w:szCs w:val="22"/>
        </w:rPr>
        <w:t>jest osobą fizyczną nieprowadzącą działalności gospodarczej*</w:t>
      </w:r>
    </w:p>
    <w:p w14:paraId="62AA678C" w14:textId="77777777" w:rsidR="00F46B59" w:rsidRPr="00F702B9" w:rsidRDefault="001F4BCE" w:rsidP="00D63E0F">
      <w:pPr>
        <w:contextualSpacing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      </w:t>
      </w:r>
      <w:r w:rsidR="00F46B59" w:rsidRPr="00F702B9">
        <w:rPr>
          <w:rFonts w:asciiTheme="minorHAnsi" w:hAnsiTheme="minorHAnsi" w:cstheme="minorHAnsi"/>
          <w:b/>
          <w:sz w:val="22"/>
          <w:szCs w:val="22"/>
        </w:rPr>
        <w:t xml:space="preserve">□ </w:t>
      </w:r>
      <w:r w:rsidR="00F46B59" w:rsidRPr="00F702B9">
        <w:rPr>
          <w:rFonts w:asciiTheme="minorHAnsi" w:hAnsiTheme="minorHAnsi" w:cstheme="minorHAnsi"/>
          <w:sz w:val="22"/>
          <w:szCs w:val="22"/>
        </w:rPr>
        <w:t>inny rodzaj działalności ………………………………</w:t>
      </w:r>
    </w:p>
    <w:p w14:paraId="3E5353EE" w14:textId="77777777" w:rsidR="00F46B59" w:rsidRPr="00F702B9" w:rsidRDefault="00F46B59" w:rsidP="00F46B59">
      <w:pPr>
        <w:rPr>
          <w:rFonts w:asciiTheme="minorHAnsi" w:hAnsiTheme="minorHAnsi" w:cstheme="minorHAnsi"/>
          <w:sz w:val="22"/>
          <w:szCs w:val="22"/>
        </w:rPr>
      </w:pPr>
    </w:p>
    <w:p w14:paraId="1DC7A4C9" w14:textId="77777777" w:rsidR="00F46B59" w:rsidRPr="00F702B9" w:rsidRDefault="00F46B59" w:rsidP="00F46B59">
      <w:pPr>
        <w:numPr>
          <w:ilvl w:val="0"/>
          <w:numId w:val="29"/>
        </w:numPr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oświadcza, że wypełnił obowiązki informacyjne przewidziane w art. 13 lub art. 14 RODO</w:t>
      </w:r>
      <w:r w:rsidRPr="00F702B9">
        <w:rPr>
          <w:rFonts w:asciiTheme="minorHAnsi" w:hAnsiTheme="minorHAnsi" w:cstheme="minorHAnsi"/>
          <w:b/>
          <w:sz w:val="22"/>
          <w:szCs w:val="22"/>
          <w:vertAlign w:val="superscript"/>
        </w:rPr>
        <w:t>1)</w:t>
      </w:r>
      <w:r w:rsidRPr="00F702B9">
        <w:rPr>
          <w:rFonts w:asciiTheme="minorHAnsi" w:hAnsiTheme="minorHAnsi" w:cstheme="minorHAnsi"/>
          <w:sz w:val="22"/>
          <w:szCs w:val="22"/>
        </w:rPr>
        <w:t xml:space="preserve"> </w:t>
      </w:r>
      <w:r w:rsidRPr="00F702B9">
        <w:rPr>
          <w:rFonts w:asciiTheme="minorHAnsi" w:hAnsiTheme="minorHAnsi" w:cstheme="minorHAnsi"/>
          <w:b/>
          <w:sz w:val="22"/>
          <w:szCs w:val="22"/>
        </w:rPr>
        <w:t>wobec osób fizycznych, od których dane osobowe bezpośrednio lub pośrednio pozyskał w celu ubiegania się o udzielenie zamówienia publicznego w niniejszym postępowaniu.</w:t>
      </w:r>
      <w:r w:rsidRPr="00F702B9">
        <w:rPr>
          <w:rFonts w:asciiTheme="minorHAnsi" w:hAnsiTheme="minorHAnsi" w:cstheme="minorHAnsi"/>
          <w:sz w:val="22"/>
          <w:szCs w:val="22"/>
        </w:rPr>
        <w:t xml:space="preserve">* </w:t>
      </w:r>
    </w:p>
    <w:p w14:paraId="0F0965E6" w14:textId="77777777" w:rsidR="00F46B59" w:rsidRPr="00F702B9" w:rsidRDefault="00F46B59" w:rsidP="00F46B59">
      <w:pPr>
        <w:jc w:val="both"/>
        <w:rPr>
          <w:rFonts w:asciiTheme="minorHAnsi" w:hAnsiTheme="minorHAnsi" w:cstheme="minorHAnsi"/>
          <w:sz w:val="22"/>
          <w:szCs w:val="22"/>
          <w:lang w:eastAsia="pl-PL"/>
        </w:rPr>
      </w:pPr>
    </w:p>
    <w:p w14:paraId="7696E8D7" w14:textId="77777777" w:rsidR="00F46B59" w:rsidRPr="00F702B9" w:rsidRDefault="00F46B59" w:rsidP="00F46B59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  <w:vertAlign w:val="superscript"/>
        </w:rPr>
        <w:t xml:space="preserve">1) </w:t>
      </w:r>
      <w:r w:rsidRPr="00F702B9">
        <w:rPr>
          <w:rFonts w:asciiTheme="minorHAnsi" w:hAnsiTheme="minorHAnsi" w:cstheme="minorHAnsi"/>
          <w:sz w:val="22"/>
          <w:szCs w:val="2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6F7A77" w14:textId="77777777" w:rsidR="00F46B59" w:rsidRPr="00F702B9" w:rsidRDefault="00F46B59" w:rsidP="00F46B59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</w:p>
    <w:p w14:paraId="4DB9F288" w14:textId="6863DEEF" w:rsidR="00F46B59" w:rsidRDefault="00F46B59" w:rsidP="00D63E0F">
      <w:pPr>
        <w:ind w:left="708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F702B9">
        <w:rPr>
          <w:rFonts w:asciiTheme="minorHAnsi" w:hAnsiTheme="minorHAnsi" w:cstheme="minorHAnsi"/>
          <w:sz w:val="22"/>
          <w:szCs w:val="22"/>
          <w:lang w:eastAsia="pl-PL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A6C6844" w14:textId="77777777" w:rsidR="002A6BAE" w:rsidRPr="00F702B9" w:rsidRDefault="002A6BAE" w:rsidP="00D63E0F">
      <w:pPr>
        <w:ind w:left="708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19A3A4C" w14:textId="77777777" w:rsidR="00F46B59" w:rsidRPr="00F702B9" w:rsidRDefault="00F46B59" w:rsidP="00F46B5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Dokumenty, jakie należy załączyć w celu złożenia oferty: </w:t>
      </w:r>
    </w:p>
    <w:p w14:paraId="44BB6F38" w14:textId="77777777" w:rsidR="00F46B59" w:rsidRPr="00F702B9" w:rsidRDefault="00F46B59" w:rsidP="00F46B59">
      <w:pPr>
        <w:tabs>
          <w:tab w:val="left" w:pos="8460"/>
          <w:tab w:val="left" w:pos="8820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65A689B0" w14:textId="77777777" w:rsidR="00F46B59" w:rsidRPr="00F702B9" w:rsidRDefault="00F46B59" w:rsidP="00F46B59">
      <w:pPr>
        <w:numPr>
          <w:ilvl w:val="0"/>
          <w:numId w:val="31"/>
        </w:numPr>
        <w:tabs>
          <w:tab w:val="left" w:pos="8460"/>
          <w:tab w:val="left" w:pos="8820"/>
        </w:tabs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Formularz ofertowy – załącznik nr 2 do SWZ</w:t>
      </w:r>
    </w:p>
    <w:p w14:paraId="40FD16AE" w14:textId="77777777" w:rsidR="00F46B59" w:rsidRPr="00F702B9" w:rsidRDefault="00F46B59" w:rsidP="00F46B59">
      <w:pPr>
        <w:numPr>
          <w:ilvl w:val="0"/>
          <w:numId w:val="31"/>
        </w:numPr>
        <w:tabs>
          <w:tab w:val="left" w:pos="8460"/>
          <w:tab w:val="left" w:pos="8820"/>
        </w:tabs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Oświadczenie o niepodleganiu wykluczeniu oraz spełnianiu warunków udziału w postępowaniu – załącznik nr 3 do SWZ,</w:t>
      </w:r>
    </w:p>
    <w:p w14:paraId="485BE0B6" w14:textId="77777777" w:rsidR="00F46B59" w:rsidRPr="00F702B9" w:rsidRDefault="00F46B59" w:rsidP="00F46B59">
      <w:pPr>
        <w:numPr>
          <w:ilvl w:val="0"/>
          <w:numId w:val="31"/>
        </w:numPr>
        <w:tabs>
          <w:tab w:val="left" w:pos="8460"/>
          <w:tab w:val="left" w:pos="8820"/>
        </w:tabs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Oświadczenie podmiotu udostępniającego zasoby, potwierdzające brak podstaw wykluczenia tego podmiotu oraz odpowiednio spełnienie warunków udziału w postępowaniu w zakresie, w jakim wykonawca powołuje się na jego zasoby – załącznik nr 3 do SWZ (jeśli dotyczy),</w:t>
      </w:r>
    </w:p>
    <w:p w14:paraId="07C8753F" w14:textId="77777777" w:rsidR="00F46B59" w:rsidRPr="00F702B9" w:rsidRDefault="00F46B59" w:rsidP="00F46B59">
      <w:pPr>
        <w:numPr>
          <w:ilvl w:val="0"/>
          <w:numId w:val="31"/>
        </w:numPr>
        <w:tabs>
          <w:tab w:val="left" w:pos="8460"/>
          <w:tab w:val="left" w:pos="8820"/>
        </w:tabs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W przypadku wspólnego ubiegania się o zamówienie przez wykonawców, oświadczenie o </w:t>
      </w:r>
      <w:r w:rsidRPr="00F702B9">
        <w:rPr>
          <w:rFonts w:asciiTheme="minorHAnsi" w:hAnsiTheme="minorHAnsi" w:cstheme="minorHAnsi"/>
          <w:sz w:val="22"/>
          <w:szCs w:val="22"/>
        </w:rPr>
        <w:t xml:space="preserve">nie podleganiu wykluczeniu oraz spełnianiu warunki udziału w postępowaniu złożone przez </w:t>
      </w:r>
      <w:r w:rsidRPr="00F702B9">
        <w:rPr>
          <w:rFonts w:asciiTheme="minorHAnsi" w:hAnsiTheme="minorHAnsi" w:cstheme="minorHAnsi"/>
          <w:sz w:val="22"/>
          <w:szCs w:val="22"/>
          <w:shd w:val="clear" w:color="auto" w:fill="FFFFFF"/>
        </w:rPr>
        <w:t>każdego z wykonawców – załącznik nr 3 do SWZ (jeśli dotyczy)</w:t>
      </w:r>
    </w:p>
    <w:p w14:paraId="30469E2C" w14:textId="77777777" w:rsidR="00F46B59" w:rsidRPr="00F702B9" w:rsidRDefault="00F46B59" w:rsidP="00F46B59">
      <w:pPr>
        <w:numPr>
          <w:ilvl w:val="0"/>
          <w:numId w:val="31"/>
        </w:numPr>
        <w:tabs>
          <w:tab w:val="left" w:pos="8460"/>
          <w:tab w:val="left" w:pos="8820"/>
        </w:tabs>
        <w:suppressAutoHyphens w:val="0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F702B9">
        <w:rPr>
          <w:rFonts w:asciiTheme="minorHAnsi" w:hAnsiTheme="minorHAnsi" w:cstheme="minorHAnsi"/>
          <w:strike/>
          <w:sz w:val="22"/>
          <w:szCs w:val="22"/>
        </w:rPr>
        <w:t xml:space="preserve">W przypadku wykonawców wspólnie ubiegających się o udzielenie zamówienia – oświadczenie z którego wynika, które usługi wykonają poszczególni wykonawcy – załącznik nr 5 do SWZ </w:t>
      </w:r>
      <w:r w:rsidRPr="00F702B9">
        <w:rPr>
          <w:rFonts w:asciiTheme="minorHAnsi" w:hAnsiTheme="minorHAnsi" w:cstheme="minorHAnsi"/>
          <w:strike/>
          <w:sz w:val="22"/>
          <w:szCs w:val="22"/>
          <w:shd w:val="clear" w:color="auto" w:fill="FFFFFF"/>
        </w:rPr>
        <w:t>(jeśli dotyczy),</w:t>
      </w:r>
    </w:p>
    <w:p w14:paraId="202EBEE0" w14:textId="77777777" w:rsidR="00F46B59" w:rsidRPr="00F702B9" w:rsidRDefault="00F46B59" w:rsidP="00F46B59">
      <w:pPr>
        <w:numPr>
          <w:ilvl w:val="0"/>
          <w:numId w:val="31"/>
        </w:numPr>
        <w:tabs>
          <w:tab w:val="left" w:pos="8460"/>
          <w:tab w:val="left" w:pos="8820"/>
        </w:tabs>
        <w:suppressAutoHyphens w:val="0"/>
        <w:jc w:val="both"/>
        <w:rPr>
          <w:rFonts w:asciiTheme="minorHAnsi" w:hAnsiTheme="minorHAnsi" w:cstheme="minorHAnsi"/>
          <w:strike/>
          <w:sz w:val="22"/>
          <w:szCs w:val="22"/>
        </w:rPr>
      </w:pPr>
      <w:r w:rsidRPr="00F702B9">
        <w:rPr>
          <w:rFonts w:asciiTheme="minorHAnsi" w:hAnsiTheme="minorHAnsi" w:cstheme="minorHAnsi"/>
          <w:strike/>
          <w:sz w:val="22"/>
          <w:szCs w:val="22"/>
        </w:rPr>
        <w:lastRenderedPageBreak/>
        <w:t xml:space="preserve">W przypadku wykonawców wspólnie ubiegających się o udzielenie zamówienia – Wzór zobowiązania podmiotu trzeciego – załącznik nr 6 do SWZ </w:t>
      </w:r>
      <w:r w:rsidRPr="00F702B9">
        <w:rPr>
          <w:rFonts w:asciiTheme="minorHAnsi" w:hAnsiTheme="minorHAnsi" w:cstheme="minorHAnsi"/>
          <w:strike/>
          <w:sz w:val="22"/>
          <w:szCs w:val="22"/>
          <w:shd w:val="clear" w:color="auto" w:fill="FFFFFF"/>
        </w:rPr>
        <w:t>(jeśli dotyczy),</w:t>
      </w:r>
    </w:p>
    <w:p w14:paraId="3C5D5664" w14:textId="77777777" w:rsidR="00F46B59" w:rsidRPr="00F702B9" w:rsidRDefault="00F46B59" w:rsidP="00F46B59">
      <w:pPr>
        <w:numPr>
          <w:ilvl w:val="0"/>
          <w:numId w:val="31"/>
        </w:numPr>
        <w:tabs>
          <w:tab w:val="left" w:pos="8460"/>
          <w:tab w:val="left" w:pos="8820"/>
        </w:tabs>
        <w:suppressAutoHyphens w:val="0"/>
        <w:jc w:val="both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 xml:space="preserve">Pełnomocnictwo lub inny dokument potwierdzający umocowanie do reprezentowania wykonawcy w postępowaniu o udzielenie zamówienia publicznego (jeśli dotyczy). </w:t>
      </w:r>
    </w:p>
    <w:p w14:paraId="63C80AF3" w14:textId="77777777" w:rsidR="00F46B59" w:rsidRPr="00F702B9" w:rsidRDefault="00F46B59" w:rsidP="00F46B59">
      <w:pPr>
        <w:rPr>
          <w:rFonts w:asciiTheme="minorHAnsi" w:hAnsiTheme="minorHAnsi" w:cstheme="minorHAnsi"/>
          <w:b/>
          <w:sz w:val="22"/>
          <w:szCs w:val="22"/>
        </w:rPr>
      </w:pPr>
    </w:p>
    <w:p w14:paraId="0C58F734" w14:textId="77777777" w:rsidR="00F46B59" w:rsidRPr="00F702B9" w:rsidRDefault="00F46B59" w:rsidP="00F46B59">
      <w:pPr>
        <w:rPr>
          <w:rFonts w:asciiTheme="minorHAnsi" w:hAnsiTheme="minorHAnsi" w:cstheme="minorHAnsi"/>
          <w:b/>
          <w:sz w:val="22"/>
          <w:szCs w:val="22"/>
        </w:rPr>
      </w:pPr>
    </w:p>
    <w:p w14:paraId="4C104115" w14:textId="77777777" w:rsidR="00F46B59" w:rsidRPr="00F702B9" w:rsidRDefault="00F46B59" w:rsidP="00F46B5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ŚWIADOMY/A/I ODPOWIEDZIALNOŚCI KARNEJ ZA SKŁADANIE FAŁSZYWYCH ZEZNAŃ</w:t>
      </w:r>
    </w:p>
    <w:p w14:paraId="269DAF80" w14:textId="77777777" w:rsidR="00F46B59" w:rsidRPr="00F702B9" w:rsidRDefault="00F46B59" w:rsidP="00F46B5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 OŚWIADCZAM/Y, ŻE WSZELKIE PODANE PRZEZE MNIE/NAS </w:t>
      </w:r>
    </w:p>
    <w:p w14:paraId="0A62986C" w14:textId="77777777" w:rsidR="00F46B59" w:rsidRPr="00F702B9" w:rsidRDefault="00F46B59" w:rsidP="00F46B5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 xml:space="preserve">W NINIEJSZEJ OFERCIE ORAZ ZAŁĄCZONYCH DO NIEJ DOKUMENTACH </w:t>
      </w:r>
    </w:p>
    <w:p w14:paraId="037E0F53" w14:textId="77777777" w:rsidR="00F46B59" w:rsidRPr="00F702B9" w:rsidRDefault="00F46B59" w:rsidP="00F46B5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F702B9">
        <w:rPr>
          <w:rFonts w:asciiTheme="minorHAnsi" w:hAnsiTheme="minorHAnsi" w:cstheme="minorHAnsi"/>
          <w:b/>
          <w:sz w:val="22"/>
          <w:szCs w:val="22"/>
        </w:rPr>
        <w:t>DANE  SĄ ZGODNE ZE STANEM FAKTYCZNYM</w:t>
      </w:r>
    </w:p>
    <w:p w14:paraId="161E9D73" w14:textId="77777777" w:rsidR="00F46B59" w:rsidRPr="00F702B9" w:rsidRDefault="00F46B59" w:rsidP="00F46B59">
      <w:pPr>
        <w:rPr>
          <w:rFonts w:asciiTheme="minorHAnsi" w:hAnsiTheme="minorHAnsi" w:cstheme="minorHAnsi"/>
          <w:b/>
          <w:sz w:val="22"/>
          <w:szCs w:val="22"/>
        </w:rPr>
      </w:pPr>
    </w:p>
    <w:p w14:paraId="12894398" w14:textId="7DE7AFE8" w:rsidR="00F702B9" w:rsidRDefault="00F46B59" w:rsidP="002A6BAE">
      <w:pPr>
        <w:tabs>
          <w:tab w:val="left" w:pos="1517"/>
        </w:tabs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b/>
          <w:bCs/>
          <w:color w:val="FF0000"/>
          <w:sz w:val="22"/>
          <w:szCs w:val="22"/>
          <w:u w:val="single"/>
        </w:rPr>
        <w:t>Formularz ofertowy musi zostać podpisany kwalifikowanym podpisem elektronicznym, podpisem zaufanym lub podpisem osobistym</w:t>
      </w:r>
      <w:r w:rsidRPr="00F702B9">
        <w:rPr>
          <w:rFonts w:asciiTheme="minorHAnsi" w:hAnsiTheme="minorHAnsi" w:cstheme="minorHAnsi"/>
          <w:b/>
          <w:color w:val="FF0000"/>
          <w:kern w:val="2"/>
          <w:sz w:val="22"/>
          <w:szCs w:val="22"/>
          <w:u w:val="single"/>
          <w:lang w:eastAsia="zh-CN" w:bidi="hi-IN"/>
        </w:rPr>
        <w:t>.</w:t>
      </w:r>
      <w:r w:rsidRPr="00F702B9">
        <w:rPr>
          <w:rFonts w:asciiTheme="minorHAnsi" w:hAnsiTheme="minorHAnsi" w:cstheme="minorHAnsi"/>
          <w:color w:val="FF0000"/>
          <w:sz w:val="22"/>
          <w:szCs w:val="22"/>
          <w:u w:val="single"/>
        </w:rPr>
        <w:t xml:space="preserve"> </w:t>
      </w:r>
      <w:r w:rsidRPr="00F702B9">
        <w:rPr>
          <w:rFonts w:asciiTheme="minorHAnsi" w:hAnsiTheme="minorHAnsi" w:cstheme="minorHAnsi"/>
          <w:b/>
          <w:color w:val="FF0000"/>
          <w:kern w:val="2"/>
          <w:sz w:val="22"/>
          <w:szCs w:val="22"/>
          <w:u w:val="single"/>
          <w:lang w:eastAsia="zh-CN" w:bidi="hi-IN"/>
        </w:rPr>
        <w:t>Zamawiający zaleca zapisanie dokumentu w formacie .pdf</w:t>
      </w:r>
    </w:p>
    <w:p w14:paraId="1F040D13" w14:textId="77777777" w:rsidR="00F702B9" w:rsidRDefault="00F702B9" w:rsidP="00D63E0F">
      <w:pPr>
        <w:spacing w:after="120"/>
        <w:ind w:left="5103"/>
        <w:rPr>
          <w:rFonts w:asciiTheme="minorHAnsi" w:hAnsiTheme="minorHAnsi" w:cstheme="minorHAnsi"/>
          <w:sz w:val="22"/>
          <w:szCs w:val="22"/>
        </w:rPr>
      </w:pPr>
    </w:p>
    <w:p w14:paraId="71F2ECB2" w14:textId="3C544ECB" w:rsidR="00AF6526" w:rsidRPr="00F702B9" w:rsidRDefault="00F46B59" w:rsidP="002A6BAE">
      <w:pPr>
        <w:spacing w:after="120"/>
        <w:ind w:left="5103"/>
        <w:rPr>
          <w:rFonts w:asciiTheme="minorHAnsi" w:hAnsiTheme="minorHAnsi" w:cstheme="minorHAnsi"/>
          <w:sz w:val="22"/>
          <w:szCs w:val="22"/>
        </w:rPr>
      </w:pPr>
      <w:r w:rsidRPr="00F702B9">
        <w:rPr>
          <w:rFonts w:asciiTheme="minorHAnsi" w:hAnsiTheme="minorHAnsi" w:cstheme="minorHAnsi"/>
          <w:sz w:val="22"/>
          <w:szCs w:val="22"/>
        </w:rPr>
        <w:t>/podpisano elektronicznie/</w:t>
      </w:r>
    </w:p>
    <w:sectPr w:rsidR="00AF6526" w:rsidRPr="00F702B9" w:rsidSect="009E3E50">
      <w:headerReference w:type="default" r:id="rId9"/>
      <w:footerReference w:type="default" r:id="rId10"/>
      <w:pgSz w:w="11906" w:h="16838"/>
      <w:pgMar w:top="1417" w:right="1418" w:bottom="1135" w:left="991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1BA609" w14:textId="77777777" w:rsidR="000F3DA3" w:rsidRDefault="000F3DA3" w:rsidP="00CD7301">
      <w:r>
        <w:separator/>
      </w:r>
    </w:p>
  </w:endnote>
  <w:endnote w:type="continuationSeparator" w:id="0">
    <w:p w14:paraId="3B711EFA" w14:textId="77777777" w:rsidR="000F3DA3" w:rsidRDefault="000F3DA3" w:rsidP="00CD7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TE1C00810t00">
    <w:altName w:val="Arial Unicode MS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eastAsia="Times New Roman" w:hAnsi="Times New Roman" w:cs="Times New Roman"/>
        <w:color w:val="auto"/>
        <w:sz w:val="24"/>
        <w:szCs w:val="24"/>
      </w:rPr>
      <w:id w:val="186504297"/>
      <w:docPartObj>
        <w:docPartGallery w:val="Page Numbers (Bottom of Page)"/>
        <w:docPartUnique/>
      </w:docPartObj>
    </w:sdtPr>
    <w:sdtEndPr/>
    <w:sdtContent>
      <w:p w14:paraId="40238D3D" w14:textId="77777777" w:rsidR="00E51970" w:rsidRPr="00DE33C3" w:rsidRDefault="00E51970" w:rsidP="00DE33C3">
        <w:pPr>
          <w:pStyle w:val="Nagwek1"/>
          <w:rPr>
            <w:lang w:eastAsia="pl-PL"/>
          </w:rPr>
        </w:pPr>
      </w:p>
      <w:p w14:paraId="2EEE28D7" w14:textId="77777777" w:rsidR="00E51970" w:rsidRPr="00DE33C3" w:rsidRDefault="00E51970" w:rsidP="00DE33C3">
        <w:pPr>
          <w:suppressAutoHyphens w:val="0"/>
          <w:spacing w:before="100" w:beforeAutospacing="1" w:after="100" w:afterAutospacing="1"/>
          <w:rPr>
            <w:lang w:eastAsia="pl-PL"/>
          </w:rPr>
        </w:pPr>
        <w:r>
          <w:rPr>
            <w:noProof/>
          </w:rPr>
          <w:drawing>
            <wp:anchor distT="0" distB="0" distL="114300" distR="114300" simplePos="0" relativeHeight="251665408" behindDoc="0" locked="0" layoutInCell="1" allowOverlap="1" wp14:anchorId="4A78AEAC" wp14:editId="12D1EC48">
              <wp:simplePos x="0" y="0"/>
              <wp:positionH relativeFrom="page">
                <wp:align>center</wp:align>
              </wp:positionH>
              <wp:positionV relativeFrom="paragraph">
                <wp:posOffset>429702</wp:posOffset>
              </wp:positionV>
              <wp:extent cx="6367425" cy="1343660"/>
              <wp:effectExtent l="0" t="0" r="0" b="889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stopka-BW- z WUP copy.jp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367425" cy="134366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DE33C3">
          <w:rPr>
            <w:lang w:eastAsia="pl-PL"/>
          </w:rPr>
          <w:t> </w:t>
        </w:r>
      </w:p>
      <w:p w14:paraId="01A1851E" w14:textId="77777777" w:rsidR="00E51970" w:rsidRPr="00DE33C3" w:rsidRDefault="00E51970" w:rsidP="00DE33C3">
        <w:pPr>
          <w:suppressAutoHyphens w:val="0"/>
          <w:spacing w:before="100" w:beforeAutospacing="1" w:after="100" w:afterAutospacing="1"/>
          <w:rPr>
            <w:lang w:eastAsia="pl-PL"/>
          </w:rPr>
        </w:pPr>
        <w:r w:rsidRPr="00DE33C3">
          <w:rPr>
            <w:lang w:eastAsia="pl-PL"/>
          </w:rPr>
          <w:t> </w:t>
        </w:r>
      </w:p>
      <w:p w14:paraId="2C7C8E8A" w14:textId="77777777" w:rsidR="00E51970" w:rsidRDefault="00E5197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1751847" w14:textId="77777777" w:rsidR="00E51970" w:rsidRDefault="00E51970" w:rsidP="00B30596">
    <w:pPr>
      <w:pStyle w:val="Stopka"/>
      <w:tabs>
        <w:tab w:val="clear" w:pos="4536"/>
        <w:tab w:val="clear" w:pos="9072"/>
        <w:tab w:val="left" w:pos="284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D75C14" w14:textId="77777777" w:rsidR="000F3DA3" w:rsidRDefault="000F3DA3" w:rsidP="00CD7301">
      <w:r>
        <w:separator/>
      </w:r>
    </w:p>
  </w:footnote>
  <w:footnote w:type="continuationSeparator" w:id="0">
    <w:p w14:paraId="794DB47C" w14:textId="77777777" w:rsidR="000F3DA3" w:rsidRDefault="000F3DA3" w:rsidP="00CD73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A2FA9" w14:textId="77777777" w:rsidR="00E51970" w:rsidRDefault="00E51970" w:rsidP="003260A5">
    <w:pPr>
      <w:pStyle w:val="Nagwek"/>
      <w:tabs>
        <w:tab w:val="clear" w:pos="4536"/>
        <w:tab w:val="clear" w:pos="9072"/>
        <w:tab w:val="left" w:pos="3819"/>
      </w:tabs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21AB9856" wp14:editId="4EFFE81E">
          <wp:simplePos x="0" y="0"/>
          <wp:positionH relativeFrom="margin">
            <wp:align>center</wp:align>
          </wp:positionH>
          <wp:positionV relativeFrom="paragraph">
            <wp:posOffset>-302205</wp:posOffset>
          </wp:positionV>
          <wp:extent cx="6001200" cy="607835"/>
          <wp:effectExtent l="0" t="0" r="0" b="190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OWER-BW-transparen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1200" cy="607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FEE069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F1920D02"/>
    <w:name w:val="WW8Num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bCs/>
      </w:rPr>
    </w:lvl>
  </w:abstractNum>
  <w:abstractNum w:abstractNumId="3" w15:restartNumberingAfterBreak="0">
    <w:nsid w:val="00000003"/>
    <w:multiLevelType w:val="multilevel"/>
    <w:tmpl w:val="5FF0F788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1789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0000004"/>
    <w:multiLevelType w:val="singleLevel"/>
    <w:tmpl w:val="3C503812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i w:val="0"/>
        <w:iCs/>
        <w:szCs w:val="24"/>
      </w:rPr>
    </w:lvl>
  </w:abstractNum>
  <w:abstractNum w:abstractNumId="5" w15:restartNumberingAfterBreak="0">
    <w:nsid w:val="00000005"/>
    <w:multiLevelType w:val="multilevel"/>
    <w:tmpl w:val="4E06C5F8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6" w15:restartNumberingAfterBreak="0">
    <w:nsid w:val="00000006"/>
    <w:multiLevelType w:val="singleLevel"/>
    <w:tmpl w:val="00000006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hint="default"/>
      </w:rPr>
    </w:lvl>
  </w:abstractNum>
  <w:abstractNum w:abstractNumId="7" w15:restartNumberingAfterBreak="0">
    <w:nsid w:val="00000007"/>
    <w:multiLevelType w:val="multilevel"/>
    <w:tmpl w:val="00000007"/>
    <w:name w:val="WW8Num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Cs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8" w15:restartNumberingAfterBreak="0">
    <w:nsid w:val="000D1D0E"/>
    <w:multiLevelType w:val="hybridMultilevel"/>
    <w:tmpl w:val="A73ADF7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16041F"/>
    <w:multiLevelType w:val="multilevel"/>
    <w:tmpl w:val="9552F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36147CC"/>
    <w:multiLevelType w:val="multilevel"/>
    <w:tmpl w:val="6C5A1064"/>
    <w:lvl w:ilvl="0">
      <w:start w:val="8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100"/>
      <w:numFmt w:val="decimal"/>
      <w:lvlText w:val="%1-%2"/>
      <w:lvlJc w:val="left"/>
      <w:pPr>
        <w:ind w:left="5495" w:hanging="67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-%2.%3"/>
      <w:lvlJc w:val="left"/>
      <w:pPr>
        <w:ind w:left="103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51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00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51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300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3035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5536" w:hanging="1440"/>
      </w:pPr>
      <w:rPr>
        <w:rFonts w:hint="default"/>
      </w:rPr>
    </w:lvl>
  </w:abstractNum>
  <w:abstractNum w:abstractNumId="11" w15:restartNumberingAfterBreak="0">
    <w:nsid w:val="03686B0D"/>
    <w:multiLevelType w:val="multilevel"/>
    <w:tmpl w:val="57A84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2F62BB8"/>
    <w:multiLevelType w:val="hybridMultilevel"/>
    <w:tmpl w:val="D98EB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126688"/>
    <w:multiLevelType w:val="hybridMultilevel"/>
    <w:tmpl w:val="8F50807A"/>
    <w:lvl w:ilvl="0" w:tplc="938A8DD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8C19C3"/>
    <w:multiLevelType w:val="hybridMultilevel"/>
    <w:tmpl w:val="AFCE2274"/>
    <w:lvl w:ilvl="0" w:tplc="B4EEC4F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5" w15:restartNumberingAfterBreak="0">
    <w:nsid w:val="1F7158EE"/>
    <w:multiLevelType w:val="hybridMultilevel"/>
    <w:tmpl w:val="D9260152"/>
    <w:lvl w:ilvl="0" w:tplc="146858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strike w:val="0"/>
        <w:color w:val="auto"/>
      </w:rPr>
    </w:lvl>
    <w:lvl w:ilvl="1" w:tplc="80664A6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4731362"/>
    <w:multiLevelType w:val="hybridMultilevel"/>
    <w:tmpl w:val="781EA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1E22A3"/>
    <w:multiLevelType w:val="multilevel"/>
    <w:tmpl w:val="03088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A8187F"/>
    <w:multiLevelType w:val="hybridMultilevel"/>
    <w:tmpl w:val="67CEB4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E44A35"/>
    <w:multiLevelType w:val="multilevel"/>
    <w:tmpl w:val="45D8F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D9366A"/>
    <w:multiLevelType w:val="hybridMultilevel"/>
    <w:tmpl w:val="5E9288E2"/>
    <w:lvl w:ilvl="0" w:tplc="5120A3E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1B717E"/>
    <w:multiLevelType w:val="hybridMultilevel"/>
    <w:tmpl w:val="556ED14A"/>
    <w:lvl w:ilvl="0" w:tplc="846E0F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EA4DD6"/>
    <w:multiLevelType w:val="multilevel"/>
    <w:tmpl w:val="7DF2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60165F5"/>
    <w:multiLevelType w:val="hybridMultilevel"/>
    <w:tmpl w:val="4B4E629C"/>
    <w:lvl w:ilvl="0" w:tplc="B088CEB6">
      <w:start w:val="1"/>
      <w:numFmt w:val="upperRoman"/>
      <w:pStyle w:val="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61212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CCC97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1CFB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78FE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4876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B0E1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18AD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D4A7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85A57F2"/>
    <w:multiLevelType w:val="multilevel"/>
    <w:tmpl w:val="6924E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3F10A7"/>
    <w:multiLevelType w:val="multilevel"/>
    <w:tmpl w:val="F2229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C8340E"/>
    <w:multiLevelType w:val="hybridMultilevel"/>
    <w:tmpl w:val="36D02E88"/>
    <w:lvl w:ilvl="0" w:tplc="97122A3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6860FFE"/>
    <w:multiLevelType w:val="multilevel"/>
    <w:tmpl w:val="A064AAB8"/>
    <w:lvl w:ilvl="0">
      <w:start w:val="1"/>
      <w:numFmt w:val="decimal"/>
      <w:pStyle w:val="Numery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8" w15:restartNumberingAfterBreak="0">
    <w:nsid w:val="5D6D7A5F"/>
    <w:multiLevelType w:val="hybridMultilevel"/>
    <w:tmpl w:val="53B6F5E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D7C1F71"/>
    <w:multiLevelType w:val="hybridMultilevel"/>
    <w:tmpl w:val="611266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542731"/>
    <w:multiLevelType w:val="hybridMultilevel"/>
    <w:tmpl w:val="7CCE9306"/>
    <w:lvl w:ilvl="0" w:tplc="B72A64C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7C6EF3"/>
    <w:multiLevelType w:val="hybridMultilevel"/>
    <w:tmpl w:val="4DEA9EDA"/>
    <w:lvl w:ilvl="0" w:tplc="9FDC4F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4C0722F"/>
    <w:multiLevelType w:val="hybridMultilevel"/>
    <w:tmpl w:val="84FAECDE"/>
    <w:lvl w:ilvl="0" w:tplc="A230A3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B80650A"/>
    <w:multiLevelType w:val="hybridMultilevel"/>
    <w:tmpl w:val="7BA4D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973CF3"/>
    <w:multiLevelType w:val="hybridMultilevel"/>
    <w:tmpl w:val="8DE636C0"/>
    <w:lvl w:ilvl="0" w:tplc="E6E4436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D13C6"/>
    <w:multiLevelType w:val="hybridMultilevel"/>
    <w:tmpl w:val="02D28C94"/>
    <w:lvl w:ilvl="0" w:tplc="D1F8AC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7E58FD"/>
    <w:multiLevelType w:val="multilevel"/>
    <w:tmpl w:val="4754D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0"/>
  </w:num>
  <w:num w:numId="3">
    <w:abstractNumId w:val="27"/>
  </w:num>
  <w:num w:numId="4">
    <w:abstractNumId w:val="23"/>
  </w:num>
  <w:num w:numId="5">
    <w:abstractNumId w:val="16"/>
  </w:num>
  <w:num w:numId="6">
    <w:abstractNumId w:val="32"/>
  </w:num>
  <w:num w:numId="7">
    <w:abstractNumId w:val="5"/>
  </w:num>
  <w:num w:numId="8">
    <w:abstractNumId w:val="8"/>
  </w:num>
  <w:num w:numId="9">
    <w:abstractNumId w:val="20"/>
  </w:num>
  <w:num w:numId="10">
    <w:abstractNumId w:val="18"/>
  </w:num>
  <w:num w:numId="11">
    <w:abstractNumId w:val="29"/>
  </w:num>
  <w:num w:numId="12">
    <w:abstractNumId w:val="33"/>
  </w:num>
  <w:num w:numId="13">
    <w:abstractNumId w:val="21"/>
  </w:num>
  <w:num w:numId="14">
    <w:abstractNumId w:val="35"/>
  </w:num>
  <w:num w:numId="15">
    <w:abstractNumId w:val="12"/>
  </w:num>
  <w:num w:numId="16">
    <w:abstractNumId w:val="0"/>
  </w:num>
  <w:num w:numId="17">
    <w:abstractNumId w:val="26"/>
  </w:num>
  <w:num w:numId="18">
    <w:abstractNumId w:val="34"/>
  </w:num>
  <w:num w:numId="19">
    <w:abstractNumId w:val="9"/>
  </w:num>
  <w:num w:numId="20">
    <w:abstractNumId w:val="24"/>
  </w:num>
  <w:num w:numId="21">
    <w:abstractNumId w:val="25"/>
  </w:num>
  <w:num w:numId="22">
    <w:abstractNumId w:val="17"/>
  </w:num>
  <w:num w:numId="23">
    <w:abstractNumId w:val="11"/>
  </w:num>
  <w:num w:numId="24">
    <w:abstractNumId w:val="36"/>
  </w:num>
  <w:num w:numId="25">
    <w:abstractNumId w:val="19"/>
  </w:num>
  <w:num w:numId="26">
    <w:abstractNumId w:val="22"/>
  </w:num>
  <w:num w:numId="27">
    <w:abstractNumId w:val="10"/>
  </w:num>
  <w:num w:numId="28">
    <w:abstractNumId w:val="14"/>
  </w:num>
  <w:num w:numId="29">
    <w:abstractNumId w:val="15"/>
  </w:num>
  <w:num w:numId="30">
    <w:abstractNumId w:val="31"/>
  </w:num>
  <w:num w:numId="31">
    <w:abstractNumId w:val="28"/>
  </w:num>
  <w:num w:numId="32">
    <w:abstractNumId w:val="1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708"/>
    <w:rsid w:val="000126D6"/>
    <w:rsid w:val="00012EDC"/>
    <w:rsid w:val="00014999"/>
    <w:rsid w:val="00020D3C"/>
    <w:rsid w:val="00025601"/>
    <w:rsid w:val="00041AE9"/>
    <w:rsid w:val="00043482"/>
    <w:rsid w:val="00046FD7"/>
    <w:rsid w:val="000517D8"/>
    <w:rsid w:val="00051E97"/>
    <w:rsid w:val="0005268F"/>
    <w:rsid w:val="000533C6"/>
    <w:rsid w:val="00057ECA"/>
    <w:rsid w:val="00061B25"/>
    <w:rsid w:val="000642BD"/>
    <w:rsid w:val="0007180D"/>
    <w:rsid w:val="0007454A"/>
    <w:rsid w:val="0007657A"/>
    <w:rsid w:val="0007714B"/>
    <w:rsid w:val="00081252"/>
    <w:rsid w:val="00091272"/>
    <w:rsid w:val="00093EAF"/>
    <w:rsid w:val="00096088"/>
    <w:rsid w:val="000961C5"/>
    <w:rsid w:val="000A1E7A"/>
    <w:rsid w:val="000A2B5B"/>
    <w:rsid w:val="000B24D4"/>
    <w:rsid w:val="000B3201"/>
    <w:rsid w:val="000B43BE"/>
    <w:rsid w:val="000B4A75"/>
    <w:rsid w:val="000C0454"/>
    <w:rsid w:val="000C2BC0"/>
    <w:rsid w:val="000C4038"/>
    <w:rsid w:val="000D1120"/>
    <w:rsid w:val="000D579F"/>
    <w:rsid w:val="000E61EC"/>
    <w:rsid w:val="000E6BD8"/>
    <w:rsid w:val="000F3DA3"/>
    <w:rsid w:val="000F6564"/>
    <w:rsid w:val="00100C22"/>
    <w:rsid w:val="0010369E"/>
    <w:rsid w:val="001049C7"/>
    <w:rsid w:val="00113FE0"/>
    <w:rsid w:val="00116EC9"/>
    <w:rsid w:val="001214D6"/>
    <w:rsid w:val="0012370B"/>
    <w:rsid w:val="00126256"/>
    <w:rsid w:val="001276E5"/>
    <w:rsid w:val="0013189D"/>
    <w:rsid w:val="00132C72"/>
    <w:rsid w:val="001337C1"/>
    <w:rsid w:val="001370C9"/>
    <w:rsid w:val="00137429"/>
    <w:rsid w:val="001402D7"/>
    <w:rsid w:val="001416F0"/>
    <w:rsid w:val="0014656B"/>
    <w:rsid w:val="00150A57"/>
    <w:rsid w:val="00150EF8"/>
    <w:rsid w:val="001516FC"/>
    <w:rsid w:val="00153877"/>
    <w:rsid w:val="0016017E"/>
    <w:rsid w:val="00160D37"/>
    <w:rsid w:val="0017269A"/>
    <w:rsid w:val="00182007"/>
    <w:rsid w:val="0018603D"/>
    <w:rsid w:val="001918AA"/>
    <w:rsid w:val="00191D57"/>
    <w:rsid w:val="00192BFF"/>
    <w:rsid w:val="0019723B"/>
    <w:rsid w:val="001A1F9E"/>
    <w:rsid w:val="001A2A55"/>
    <w:rsid w:val="001B5D7C"/>
    <w:rsid w:val="001C7580"/>
    <w:rsid w:val="001D00FC"/>
    <w:rsid w:val="001D0D78"/>
    <w:rsid w:val="001D3B5D"/>
    <w:rsid w:val="001E646F"/>
    <w:rsid w:val="001F4BCE"/>
    <w:rsid w:val="00203504"/>
    <w:rsid w:val="00204163"/>
    <w:rsid w:val="002047D2"/>
    <w:rsid w:val="002102DE"/>
    <w:rsid w:val="00215CE7"/>
    <w:rsid w:val="00222AEF"/>
    <w:rsid w:val="00224D1C"/>
    <w:rsid w:val="00226EA3"/>
    <w:rsid w:val="00226F27"/>
    <w:rsid w:val="0023538D"/>
    <w:rsid w:val="002356BC"/>
    <w:rsid w:val="002357C2"/>
    <w:rsid w:val="0023707E"/>
    <w:rsid w:val="0024348D"/>
    <w:rsid w:val="00243A36"/>
    <w:rsid w:val="00244C7E"/>
    <w:rsid w:val="00247363"/>
    <w:rsid w:val="00251136"/>
    <w:rsid w:val="002536CA"/>
    <w:rsid w:val="0026016C"/>
    <w:rsid w:val="00265B03"/>
    <w:rsid w:val="00267454"/>
    <w:rsid w:val="00270DC2"/>
    <w:rsid w:val="00271DD7"/>
    <w:rsid w:val="00282B23"/>
    <w:rsid w:val="00283459"/>
    <w:rsid w:val="00294FBB"/>
    <w:rsid w:val="00295DA9"/>
    <w:rsid w:val="00296887"/>
    <w:rsid w:val="00297341"/>
    <w:rsid w:val="002A320C"/>
    <w:rsid w:val="002A355A"/>
    <w:rsid w:val="002A6BAE"/>
    <w:rsid w:val="002B0F0A"/>
    <w:rsid w:val="002B7840"/>
    <w:rsid w:val="002C41CB"/>
    <w:rsid w:val="002D202D"/>
    <w:rsid w:val="002D5161"/>
    <w:rsid w:val="002E5708"/>
    <w:rsid w:val="002E7335"/>
    <w:rsid w:val="002F0456"/>
    <w:rsid w:val="002F7F3E"/>
    <w:rsid w:val="0030551A"/>
    <w:rsid w:val="00310907"/>
    <w:rsid w:val="00311544"/>
    <w:rsid w:val="00312525"/>
    <w:rsid w:val="00313EA0"/>
    <w:rsid w:val="00321382"/>
    <w:rsid w:val="0032198C"/>
    <w:rsid w:val="0032304C"/>
    <w:rsid w:val="00323622"/>
    <w:rsid w:val="00323F4F"/>
    <w:rsid w:val="003260A5"/>
    <w:rsid w:val="003265D2"/>
    <w:rsid w:val="003402E4"/>
    <w:rsid w:val="00342254"/>
    <w:rsid w:val="003463A8"/>
    <w:rsid w:val="00347DE2"/>
    <w:rsid w:val="003521DA"/>
    <w:rsid w:val="00360028"/>
    <w:rsid w:val="00373F63"/>
    <w:rsid w:val="003752FD"/>
    <w:rsid w:val="0038411D"/>
    <w:rsid w:val="00386666"/>
    <w:rsid w:val="0038789A"/>
    <w:rsid w:val="00390F46"/>
    <w:rsid w:val="00391C74"/>
    <w:rsid w:val="003949AD"/>
    <w:rsid w:val="00396AE2"/>
    <w:rsid w:val="003A007F"/>
    <w:rsid w:val="003A3A72"/>
    <w:rsid w:val="003B0A51"/>
    <w:rsid w:val="003B1B92"/>
    <w:rsid w:val="003B4FF8"/>
    <w:rsid w:val="003C2518"/>
    <w:rsid w:val="003C2A40"/>
    <w:rsid w:val="003C3529"/>
    <w:rsid w:val="003C7E05"/>
    <w:rsid w:val="003D3805"/>
    <w:rsid w:val="003D4F8C"/>
    <w:rsid w:val="003D617D"/>
    <w:rsid w:val="003D6B0F"/>
    <w:rsid w:val="003E35F6"/>
    <w:rsid w:val="003F4CAC"/>
    <w:rsid w:val="003F5825"/>
    <w:rsid w:val="0040057E"/>
    <w:rsid w:val="00400757"/>
    <w:rsid w:val="004020DB"/>
    <w:rsid w:val="00406658"/>
    <w:rsid w:val="00406C4C"/>
    <w:rsid w:val="0041138E"/>
    <w:rsid w:val="00417490"/>
    <w:rsid w:val="004211D9"/>
    <w:rsid w:val="00421DA1"/>
    <w:rsid w:val="00424E20"/>
    <w:rsid w:val="00430467"/>
    <w:rsid w:val="004347C5"/>
    <w:rsid w:val="004365FA"/>
    <w:rsid w:val="00443BFD"/>
    <w:rsid w:val="00456EA1"/>
    <w:rsid w:val="00460D89"/>
    <w:rsid w:val="004623C0"/>
    <w:rsid w:val="00462A27"/>
    <w:rsid w:val="00467257"/>
    <w:rsid w:val="0047008A"/>
    <w:rsid w:val="00474ACA"/>
    <w:rsid w:val="00477F2C"/>
    <w:rsid w:val="004862B2"/>
    <w:rsid w:val="00490E6A"/>
    <w:rsid w:val="00496D3C"/>
    <w:rsid w:val="0049786D"/>
    <w:rsid w:val="004A38B7"/>
    <w:rsid w:val="004B0982"/>
    <w:rsid w:val="004B1552"/>
    <w:rsid w:val="004B44CC"/>
    <w:rsid w:val="004B4A3C"/>
    <w:rsid w:val="004C66BA"/>
    <w:rsid w:val="004C6DEC"/>
    <w:rsid w:val="004D0A9A"/>
    <w:rsid w:val="004D322E"/>
    <w:rsid w:val="004E248A"/>
    <w:rsid w:val="004F0C69"/>
    <w:rsid w:val="004F1D49"/>
    <w:rsid w:val="004F3553"/>
    <w:rsid w:val="004F35BB"/>
    <w:rsid w:val="0050244E"/>
    <w:rsid w:val="00504513"/>
    <w:rsid w:val="00504570"/>
    <w:rsid w:val="005051B7"/>
    <w:rsid w:val="005051E5"/>
    <w:rsid w:val="005114BE"/>
    <w:rsid w:val="005123F8"/>
    <w:rsid w:val="00512AEF"/>
    <w:rsid w:val="00513A7E"/>
    <w:rsid w:val="005231CF"/>
    <w:rsid w:val="00523C58"/>
    <w:rsid w:val="005253ED"/>
    <w:rsid w:val="00526070"/>
    <w:rsid w:val="00533E74"/>
    <w:rsid w:val="005362E8"/>
    <w:rsid w:val="00543CDB"/>
    <w:rsid w:val="005440FA"/>
    <w:rsid w:val="005459D8"/>
    <w:rsid w:val="00552013"/>
    <w:rsid w:val="00560A30"/>
    <w:rsid w:val="00561560"/>
    <w:rsid w:val="005666D9"/>
    <w:rsid w:val="00571CE4"/>
    <w:rsid w:val="00576D0F"/>
    <w:rsid w:val="00577BDA"/>
    <w:rsid w:val="00584636"/>
    <w:rsid w:val="005855F1"/>
    <w:rsid w:val="005870FF"/>
    <w:rsid w:val="005A0A2A"/>
    <w:rsid w:val="005A1D16"/>
    <w:rsid w:val="005A253B"/>
    <w:rsid w:val="005A342C"/>
    <w:rsid w:val="005A66D2"/>
    <w:rsid w:val="005A7123"/>
    <w:rsid w:val="005B2B98"/>
    <w:rsid w:val="005B67AB"/>
    <w:rsid w:val="005C4DCA"/>
    <w:rsid w:val="005C5B9C"/>
    <w:rsid w:val="005C6F15"/>
    <w:rsid w:val="005C71CB"/>
    <w:rsid w:val="005E1DAC"/>
    <w:rsid w:val="005E607A"/>
    <w:rsid w:val="005F035C"/>
    <w:rsid w:val="005F40C6"/>
    <w:rsid w:val="005F5170"/>
    <w:rsid w:val="00601CD5"/>
    <w:rsid w:val="006024EA"/>
    <w:rsid w:val="00606B07"/>
    <w:rsid w:val="00613E09"/>
    <w:rsid w:val="006223EA"/>
    <w:rsid w:val="00631A0E"/>
    <w:rsid w:val="00636613"/>
    <w:rsid w:val="006376B0"/>
    <w:rsid w:val="00640FC3"/>
    <w:rsid w:val="00642B10"/>
    <w:rsid w:val="00643F91"/>
    <w:rsid w:val="0064633F"/>
    <w:rsid w:val="0065349B"/>
    <w:rsid w:val="0065656E"/>
    <w:rsid w:val="00663338"/>
    <w:rsid w:val="006640D2"/>
    <w:rsid w:val="00670990"/>
    <w:rsid w:val="00670B2E"/>
    <w:rsid w:val="006721A1"/>
    <w:rsid w:val="006721ED"/>
    <w:rsid w:val="00675391"/>
    <w:rsid w:val="006756A6"/>
    <w:rsid w:val="00682EBA"/>
    <w:rsid w:val="00683469"/>
    <w:rsid w:val="006838EB"/>
    <w:rsid w:val="0069337D"/>
    <w:rsid w:val="006955B6"/>
    <w:rsid w:val="00696E46"/>
    <w:rsid w:val="006A3870"/>
    <w:rsid w:val="006A6028"/>
    <w:rsid w:val="006B1C2D"/>
    <w:rsid w:val="006B37B2"/>
    <w:rsid w:val="006B74F8"/>
    <w:rsid w:val="006C24AE"/>
    <w:rsid w:val="006C2CB1"/>
    <w:rsid w:val="006C3493"/>
    <w:rsid w:val="006C6D0F"/>
    <w:rsid w:val="006E0D99"/>
    <w:rsid w:val="006E1093"/>
    <w:rsid w:val="006E12C1"/>
    <w:rsid w:val="006E1D76"/>
    <w:rsid w:val="006E4A94"/>
    <w:rsid w:val="006E783A"/>
    <w:rsid w:val="006E79F7"/>
    <w:rsid w:val="006F1754"/>
    <w:rsid w:val="006F3508"/>
    <w:rsid w:val="006F7A82"/>
    <w:rsid w:val="00703673"/>
    <w:rsid w:val="00703D62"/>
    <w:rsid w:val="007141BA"/>
    <w:rsid w:val="00715A1F"/>
    <w:rsid w:val="00715EDA"/>
    <w:rsid w:val="00716E09"/>
    <w:rsid w:val="00716F79"/>
    <w:rsid w:val="007203CC"/>
    <w:rsid w:val="00720C6E"/>
    <w:rsid w:val="007211C8"/>
    <w:rsid w:val="0072699E"/>
    <w:rsid w:val="007309DE"/>
    <w:rsid w:val="00730C3F"/>
    <w:rsid w:val="00745230"/>
    <w:rsid w:val="00745E54"/>
    <w:rsid w:val="00750200"/>
    <w:rsid w:val="00752534"/>
    <w:rsid w:val="00752C33"/>
    <w:rsid w:val="007536EF"/>
    <w:rsid w:val="007547B0"/>
    <w:rsid w:val="00761F54"/>
    <w:rsid w:val="00771A96"/>
    <w:rsid w:val="00784455"/>
    <w:rsid w:val="0079064E"/>
    <w:rsid w:val="00793F6C"/>
    <w:rsid w:val="007A5515"/>
    <w:rsid w:val="007B6135"/>
    <w:rsid w:val="007B62C4"/>
    <w:rsid w:val="007C709A"/>
    <w:rsid w:val="007D51CE"/>
    <w:rsid w:val="007D5AEA"/>
    <w:rsid w:val="007E021C"/>
    <w:rsid w:val="007E0C8C"/>
    <w:rsid w:val="007E17FB"/>
    <w:rsid w:val="007E22F1"/>
    <w:rsid w:val="007E33E6"/>
    <w:rsid w:val="007E7622"/>
    <w:rsid w:val="007F1411"/>
    <w:rsid w:val="00802B35"/>
    <w:rsid w:val="00804379"/>
    <w:rsid w:val="0080635B"/>
    <w:rsid w:val="008123F4"/>
    <w:rsid w:val="008165F5"/>
    <w:rsid w:val="00822F26"/>
    <w:rsid w:val="00823F4C"/>
    <w:rsid w:val="0082504D"/>
    <w:rsid w:val="008278CE"/>
    <w:rsid w:val="00832D84"/>
    <w:rsid w:val="00835E25"/>
    <w:rsid w:val="00840E4E"/>
    <w:rsid w:val="00841394"/>
    <w:rsid w:val="008451F0"/>
    <w:rsid w:val="00851444"/>
    <w:rsid w:val="00853807"/>
    <w:rsid w:val="008554C0"/>
    <w:rsid w:val="0085612C"/>
    <w:rsid w:val="008566B9"/>
    <w:rsid w:val="0086008F"/>
    <w:rsid w:val="00861C5E"/>
    <w:rsid w:val="0086237E"/>
    <w:rsid w:val="00864821"/>
    <w:rsid w:val="008656C0"/>
    <w:rsid w:val="00867487"/>
    <w:rsid w:val="00876265"/>
    <w:rsid w:val="00877C1E"/>
    <w:rsid w:val="008829A1"/>
    <w:rsid w:val="008907E6"/>
    <w:rsid w:val="00893745"/>
    <w:rsid w:val="0089642F"/>
    <w:rsid w:val="00897B32"/>
    <w:rsid w:val="008A5B37"/>
    <w:rsid w:val="008B3F7F"/>
    <w:rsid w:val="008B41C3"/>
    <w:rsid w:val="008B6657"/>
    <w:rsid w:val="008B7073"/>
    <w:rsid w:val="008C1726"/>
    <w:rsid w:val="008C22F4"/>
    <w:rsid w:val="008C6764"/>
    <w:rsid w:val="008D072B"/>
    <w:rsid w:val="008D197A"/>
    <w:rsid w:val="008D7E64"/>
    <w:rsid w:val="008E2EEF"/>
    <w:rsid w:val="008E5AB0"/>
    <w:rsid w:val="008E72DE"/>
    <w:rsid w:val="008F65AB"/>
    <w:rsid w:val="00901941"/>
    <w:rsid w:val="00903620"/>
    <w:rsid w:val="009055DA"/>
    <w:rsid w:val="0091366F"/>
    <w:rsid w:val="00922757"/>
    <w:rsid w:val="00923E5F"/>
    <w:rsid w:val="00925EA3"/>
    <w:rsid w:val="0092774E"/>
    <w:rsid w:val="009407B8"/>
    <w:rsid w:val="00945058"/>
    <w:rsid w:val="00952E3B"/>
    <w:rsid w:val="009543C5"/>
    <w:rsid w:val="00955B48"/>
    <w:rsid w:val="00955EDA"/>
    <w:rsid w:val="00963614"/>
    <w:rsid w:val="009640EF"/>
    <w:rsid w:val="00975657"/>
    <w:rsid w:val="00987B01"/>
    <w:rsid w:val="00991610"/>
    <w:rsid w:val="0099204A"/>
    <w:rsid w:val="00994F3A"/>
    <w:rsid w:val="009A0BB6"/>
    <w:rsid w:val="009C184F"/>
    <w:rsid w:val="009C31EE"/>
    <w:rsid w:val="009C3741"/>
    <w:rsid w:val="009C5EE8"/>
    <w:rsid w:val="009C61D8"/>
    <w:rsid w:val="009D0A96"/>
    <w:rsid w:val="009D13F2"/>
    <w:rsid w:val="009D2F01"/>
    <w:rsid w:val="009D3D88"/>
    <w:rsid w:val="009D3F18"/>
    <w:rsid w:val="009D4BDF"/>
    <w:rsid w:val="009D4D97"/>
    <w:rsid w:val="009D6744"/>
    <w:rsid w:val="009E3E50"/>
    <w:rsid w:val="009E4ED6"/>
    <w:rsid w:val="009E5734"/>
    <w:rsid w:val="009F708B"/>
    <w:rsid w:val="009F746C"/>
    <w:rsid w:val="00A01D70"/>
    <w:rsid w:val="00A037C3"/>
    <w:rsid w:val="00A057C1"/>
    <w:rsid w:val="00A10A58"/>
    <w:rsid w:val="00A1784C"/>
    <w:rsid w:val="00A17C93"/>
    <w:rsid w:val="00A20FC0"/>
    <w:rsid w:val="00A212D1"/>
    <w:rsid w:val="00A217A8"/>
    <w:rsid w:val="00A21C15"/>
    <w:rsid w:val="00A2412D"/>
    <w:rsid w:val="00A24762"/>
    <w:rsid w:val="00A26B29"/>
    <w:rsid w:val="00A3097C"/>
    <w:rsid w:val="00A32536"/>
    <w:rsid w:val="00A33C06"/>
    <w:rsid w:val="00A374DC"/>
    <w:rsid w:val="00A55E5D"/>
    <w:rsid w:val="00A64237"/>
    <w:rsid w:val="00A66916"/>
    <w:rsid w:val="00A670BF"/>
    <w:rsid w:val="00A76E0E"/>
    <w:rsid w:val="00A91D18"/>
    <w:rsid w:val="00A965CE"/>
    <w:rsid w:val="00A96707"/>
    <w:rsid w:val="00AA437B"/>
    <w:rsid w:val="00AA7E1B"/>
    <w:rsid w:val="00AB2B62"/>
    <w:rsid w:val="00AB2D55"/>
    <w:rsid w:val="00AB54A6"/>
    <w:rsid w:val="00AC0D5A"/>
    <w:rsid w:val="00AC33BE"/>
    <w:rsid w:val="00AC44F0"/>
    <w:rsid w:val="00AC5D29"/>
    <w:rsid w:val="00AC6C47"/>
    <w:rsid w:val="00AD1B46"/>
    <w:rsid w:val="00AE1618"/>
    <w:rsid w:val="00AE264B"/>
    <w:rsid w:val="00AE5654"/>
    <w:rsid w:val="00AE58E0"/>
    <w:rsid w:val="00AF3B28"/>
    <w:rsid w:val="00AF3B8E"/>
    <w:rsid w:val="00AF5F11"/>
    <w:rsid w:val="00AF6526"/>
    <w:rsid w:val="00AF7A80"/>
    <w:rsid w:val="00AF7E7D"/>
    <w:rsid w:val="00B05BC3"/>
    <w:rsid w:val="00B05FFC"/>
    <w:rsid w:val="00B10843"/>
    <w:rsid w:val="00B11C43"/>
    <w:rsid w:val="00B11D85"/>
    <w:rsid w:val="00B140CC"/>
    <w:rsid w:val="00B17779"/>
    <w:rsid w:val="00B1792C"/>
    <w:rsid w:val="00B20786"/>
    <w:rsid w:val="00B30596"/>
    <w:rsid w:val="00B3263B"/>
    <w:rsid w:val="00B35360"/>
    <w:rsid w:val="00B36385"/>
    <w:rsid w:val="00B366C7"/>
    <w:rsid w:val="00B41E67"/>
    <w:rsid w:val="00B458E6"/>
    <w:rsid w:val="00B52864"/>
    <w:rsid w:val="00B53637"/>
    <w:rsid w:val="00B546F8"/>
    <w:rsid w:val="00B6220A"/>
    <w:rsid w:val="00B723B4"/>
    <w:rsid w:val="00B748FF"/>
    <w:rsid w:val="00B7645A"/>
    <w:rsid w:val="00B773BD"/>
    <w:rsid w:val="00B80EF9"/>
    <w:rsid w:val="00B83666"/>
    <w:rsid w:val="00B928BA"/>
    <w:rsid w:val="00B94BC6"/>
    <w:rsid w:val="00BA0568"/>
    <w:rsid w:val="00BA2094"/>
    <w:rsid w:val="00BA3ED0"/>
    <w:rsid w:val="00BA51B1"/>
    <w:rsid w:val="00BA63A0"/>
    <w:rsid w:val="00BA6D9B"/>
    <w:rsid w:val="00BB1C67"/>
    <w:rsid w:val="00BB2A24"/>
    <w:rsid w:val="00BB380F"/>
    <w:rsid w:val="00BB4B05"/>
    <w:rsid w:val="00BB53A1"/>
    <w:rsid w:val="00BB645D"/>
    <w:rsid w:val="00BB687B"/>
    <w:rsid w:val="00BC459A"/>
    <w:rsid w:val="00BC51CD"/>
    <w:rsid w:val="00BD1A77"/>
    <w:rsid w:val="00BD70AB"/>
    <w:rsid w:val="00BE1612"/>
    <w:rsid w:val="00BE1C99"/>
    <w:rsid w:val="00BE3AD8"/>
    <w:rsid w:val="00BE4207"/>
    <w:rsid w:val="00BF6750"/>
    <w:rsid w:val="00C044AD"/>
    <w:rsid w:val="00C0553A"/>
    <w:rsid w:val="00C06F4D"/>
    <w:rsid w:val="00C07267"/>
    <w:rsid w:val="00C1276F"/>
    <w:rsid w:val="00C1529C"/>
    <w:rsid w:val="00C25247"/>
    <w:rsid w:val="00C270D1"/>
    <w:rsid w:val="00C278E0"/>
    <w:rsid w:val="00C31B19"/>
    <w:rsid w:val="00C338F9"/>
    <w:rsid w:val="00C36165"/>
    <w:rsid w:val="00C40830"/>
    <w:rsid w:val="00C42D5E"/>
    <w:rsid w:val="00C44091"/>
    <w:rsid w:val="00C463CF"/>
    <w:rsid w:val="00C474DC"/>
    <w:rsid w:val="00C51BAD"/>
    <w:rsid w:val="00C53D5E"/>
    <w:rsid w:val="00C5436E"/>
    <w:rsid w:val="00C55257"/>
    <w:rsid w:val="00C55BBE"/>
    <w:rsid w:val="00C5661B"/>
    <w:rsid w:val="00C57F26"/>
    <w:rsid w:val="00C623F6"/>
    <w:rsid w:val="00C63A8B"/>
    <w:rsid w:val="00C645D6"/>
    <w:rsid w:val="00C76605"/>
    <w:rsid w:val="00C76643"/>
    <w:rsid w:val="00C766C1"/>
    <w:rsid w:val="00C777E3"/>
    <w:rsid w:val="00C80DBB"/>
    <w:rsid w:val="00C81F8F"/>
    <w:rsid w:val="00C94F76"/>
    <w:rsid w:val="00C97626"/>
    <w:rsid w:val="00CA38B9"/>
    <w:rsid w:val="00CA6197"/>
    <w:rsid w:val="00CB45D4"/>
    <w:rsid w:val="00CB6063"/>
    <w:rsid w:val="00CC350B"/>
    <w:rsid w:val="00CD3C9A"/>
    <w:rsid w:val="00CD3D20"/>
    <w:rsid w:val="00CD4610"/>
    <w:rsid w:val="00CD5659"/>
    <w:rsid w:val="00CD7301"/>
    <w:rsid w:val="00CE1ACD"/>
    <w:rsid w:val="00CE4A99"/>
    <w:rsid w:val="00CF095C"/>
    <w:rsid w:val="00CF2A9E"/>
    <w:rsid w:val="00CF4EED"/>
    <w:rsid w:val="00D03EB4"/>
    <w:rsid w:val="00D06969"/>
    <w:rsid w:val="00D103E3"/>
    <w:rsid w:val="00D153EF"/>
    <w:rsid w:val="00D15853"/>
    <w:rsid w:val="00D21938"/>
    <w:rsid w:val="00D221D1"/>
    <w:rsid w:val="00D27A17"/>
    <w:rsid w:val="00D30B1F"/>
    <w:rsid w:val="00D30BE3"/>
    <w:rsid w:val="00D32554"/>
    <w:rsid w:val="00D3453D"/>
    <w:rsid w:val="00D43A3A"/>
    <w:rsid w:val="00D45ED2"/>
    <w:rsid w:val="00D46C7D"/>
    <w:rsid w:val="00D529A9"/>
    <w:rsid w:val="00D55B99"/>
    <w:rsid w:val="00D5721C"/>
    <w:rsid w:val="00D62BA8"/>
    <w:rsid w:val="00D63E0F"/>
    <w:rsid w:val="00D6489E"/>
    <w:rsid w:val="00D665F3"/>
    <w:rsid w:val="00D6708A"/>
    <w:rsid w:val="00D766D1"/>
    <w:rsid w:val="00D77A73"/>
    <w:rsid w:val="00D809A7"/>
    <w:rsid w:val="00D8775E"/>
    <w:rsid w:val="00D90CDA"/>
    <w:rsid w:val="00D914F2"/>
    <w:rsid w:val="00D9250E"/>
    <w:rsid w:val="00D9500E"/>
    <w:rsid w:val="00D9791C"/>
    <w:rsid w:val="00DA0DD5"/>
    <w:rsid w:val="00DA7C12"/>
    <w:rsid w:val="00DA7CEC"/>
    <w:rsid w:val="00DB0388"/>
    <w:rsid w:val="00DB12C5"/>
    <w:rsid w:val="00DB580B"/>
    <w:rsid w:val="00DB7C59"/>
    <w:rsid w:val="00DC28FC"/>
    <w:rsid w:val="00DD6C11"/>
    <w:rsid w:val="00DD795B"/>
    <w:rsid w:val="00DE33C3"/>
    <w:rsid w:val="00DE69A9"/>
    <w:rsid w:val="00DF2B56"/>
    <w:rsid w:val="00DF6A0E"/>
    <w:rsid w:val="00DF77D9"/>
    <w:rsid w:val="00E005F0"/>
    <w:rsid w:val="00E03D20"/>
    <w:rsid w:val="00E04DF5"/>
    <w:rsid w:val="00E04FAB"/>
    <w:rsid w:val="00E16EBB"/>
    <w:rsid w:val="00E21425"/>
    <w:rsid w:val="00E24A07"/>
    <w:rsid w:val="00E273C5"/>
    <w:rsid w:val="00E32085"/>
    <w:rsid w:val="00E32EC2"/>
    <w:rsid w:val="00E33133"/>
    <w:rsid w:val="00E345BB"/>
    <w:rsid w:val="00E4028A"/>
    <w:rsid w:val="00E42565"/>
    <w:rsid w:val="00E4386E"/>
    <w:rsid w:val="00E43F19"/>
    <w:rsid w:val="00E4713E"/>
    <w:rsid w:val="00E51970"/>
    <w:rsid w:val="00E536B3"/>
    <w:rsid w:val="00E555F1"/>
    <w:rsid w:val="00E56332"/>
    <w:rsid w:val="00E57C40"/>
    <w:rsid w:val="00E616BE"/>
    <w:rsid w:val="00E62295"/>
    <w:rsid w:val="00E644B7"/>
    <w:rsid w:val="00E741B8"/>
    <w:rsid w:val="00E87F73"/>
    <w:rsid w:val="00E91B5C"/>
    <w:rsid w:val="00E92823"/>
    <w:rsid w:val="00E965EC"/>
    <w:rsid w:val="00E97852"/>
    <w:rsid w:val="00E97E44"/>
    <w:rsid w:val="00EA15AD"/>
    <w:rsid w:val="00EA4167"/>
    <w:rsid w:val="00EB089B"/>
    <w:rsid w:val="00EB2544"/>
    <w:rsid w:val="00EB3A84"/>
    <w:rsid w:val="00EB3E90"/>
    <w:rsid w:val="00EB4B52"/>
    <w:rsid w:val="00EC07C7"/>
    <w:rsid w:val="00EC2C18"/>
    <w:rsid w:val="00EC390C"/>
    <w:rsid w:val="00ED19B0"/>
    <w:rsid w:val="00ED418F"/>
    <w:rsid w:val="00ED5B75"/>
    <w:rsid w:val="00EE60C4"/>
    <w:rsid w:val="00EE6AAD"/>
    <w:rsid w:val="00EE7476"/>
    <w:rsid w:val="00EF33FC"/>
    <w:rsid w:val="00EF7787"/>
    <w:rsid w:val="00F00C24"/>
    <w:rsid w:val="00F103F5"/>
    <w:rsid w:val="00F1495F"/>
    <w:rsid w:val="00F15AD2"/>
    <w:rsid w:val="00F15CEB"/>
    <w:rsid w:val="00F22979"/>
    <w:rsid w:val="00F31812"/>
    <w:rsid w:val="00F350EB"/>
    <w:rsid w:val="00F36069"/>
    <w:rsid w:val="00F43045"/>
    <w:rsid w:val="00F440B4"/>
    <w:rsid w:val="00F46B59"/>
    <w:rsid w:val="00F50858"/>
    <w:rsid w:val="00F540EC"/>
    <w:rsid w:val="00F6015E"/>
    <w:rsid w:val="00F60C18"/>
    <w:rsid w:val="00F61E37"/>
    <w:rsid w:val="00F67A87"/>
    <w:rsid w:val="00F70142"/>
    <w:rsid w:val="00F702B9"/>
    <w:rsid w:val="00F75C11"/>
    <w:rsid w:val="00F7767A"/>
    <w:rsid w:val="00F777FD"/>
    <w:rsid w:val="00F83669"/>
    <w:rsid w:val="00F93A95"/>
    <w:rsid w:val="00FA3530"/>
    <w:rsid w:val="00FB1F3A"/>
    <w:rsid w:val="00FB5077"/>
    <w:rsid w:val="00FC2870"/>
    <w:rsid w:val="00FC2B7E"/>
    <w:rsid w:val="00FC55B3"/>
    <w:rsid w:val="00FC7E4B"/>
    <w:rsid w:val="00FD278B"/>
    <w:rsid w:val="00FD41AF"/>
    <w:rsid w:val="00FD4240"/>
    <w:rsid w:val="00FD6CA8"/>
    <w:rsid w:val="00FE3C87"/>
    <w:rsid w:val="00FE61BA"/>
    <w:rsid w:val="00FF08B0"/>
    <w:rsid w:val="00FF0BA5"/>
    <w:rsid w:val="00FF2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45554D02"/>
  <w15:docId w15:val="{89D5230C-C379-46B0-AA3B-6C62EEF2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61E3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E33C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qFormat/>
    <w:rsid w:val="00F61E37"/>
    <w:pPr>
      <w:keepNext/>
      <w:numPr>
        <w:ilvl w:val="2"/>
        <w:numId w:val="1"/>
      </w:numPr>
      <w:jc w:val="center"/>
      <w:outlineLvl w:val="2"/>
    </w:pPr>
    <w:rPr>
      <w:rFonts w:eastAsia="Arial Unicode MS"/>
      <w:b/>
      <w:sz w:val="28"/>
      <w:szCs w:val="20"/>
    </w:rPr>
  </w:style>
  <w:style w:type="paragraph" w:styleId="Nagwek9">
    <w:name w:val="heading 9"/>
    <w:basedOn w:val="Normalny"/>
    <w:next w:val="Normalny"/>
    <w:qFormat/>
    <w:rsid w:val="00F61E37"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61E37"/>
  </w:style>
  <w:style w:type="character" w:customStyle="1" w:styleId="WW8Num2z0">
    <w:name w:val="WW8Num2z0"/>
    <w:rsid w:val="00F61E37"/>
    <w:rPr>
      <w:rFonts w:hint="default"/>
      <w:b/>
      <w:bCs/>
    </w:rPr>
  </w:style>
  <w:style w:type="character" w:customStyle="1" w:styleId="WW8Num2z1">
    <w:name w:val="WW8Num2z1"/>
    <w:rsid w:val="00F61E37"/>
  </w:style>
  <w:style w:type="character" w:customStyle="1" w:styleId="WW8Num2z2">
    <w:name w:val="WW8Num2z2"/>
    <w:rsid w:val="00F61E37"/>
  </w:style>
  <w:style w:type="character" w:customStyle="1" w:styleId="WW8Num2z3">
    <w:name w:val="WW8Num2z3"/>
    <w:rsid w:val="00F61E37"/>
  </w:style>
  <w:style w:type="character" w:customStyle="1" w:styleId="WW8Num2z4">
    <w:name w:val="WW8Num2z4"/>
    <w:rsid w:val="00F61E37"/>
  </w:style>
  <w:style w:type="character" w:customStyle="1" w:styleId="WW8Num2z5">
    <w:name w:val="WW8Num2z5"/>
    <w:rsid w:val="00F61E37"/>
  </w:style>
  <w:style w:type="character" w:customStyle="1" w:styleId="WW8Num2z6">
    <w:name w:val="WW8Num2z6"/>
    <w:rsid w:val="00F61E37"/>
  </w:style>
  <w:style w:type="character" w:customStyle="1" w:styleId="WW8Num2z7">
    <w:name w:val="WW8Num2z7"/>
    <w:rsid w:val="00F61E37"/>
  </w:style>
  <w:style w:type="character" w:customStyle="1" w:styleId="WW8Num2z8">
    <w:name w:val="WW8Num2z8"/>
    <w:rsid w:val="00F61E37"/>
  </w:style>
  <w:style w:type="character" w:customStyle="1" w:styleId="WW8Num3z0">
    <w:name w:val="WW8Num3z0"/>
    <w:rsid w:val="00F61E37"/>
    <w:rPr>
      <w:rFonts w:hint="default"/>
    </w:rPr>
  </w:style>
  <w:style w:type="character" w:customStyle="1" w:styleId="WW8Num3z1">
    <w:name w:val="WW8Num3z1"/>
    <w:rsid w:val="00F61E37"/>
  </w:style>
  <w:style w:type="character" w:customStyle="1" w:styleId="WW8Num3z2">
    <w:name w:val="WW8Num3z2"/>
    <w:rsid w:val="00F61E37"/>
  </w:style>
  <w:style w:type="character" w:customStyle="1" w:styleId="WW8Num3z3">
    <w:name w:val="WW8Num3z3"/>
    <w:rsid w:val="00F61E37"/>
  </w:style>
  <w:style w:type="character" w:customStyle="1" w:styleId="WW8Num3z4">
    <w:name w:val="WW8Num3z4"/>
    <w:rsid w:val="00F61E37"/>
  </w:style>
  <w:style w:type="character" w:customStyle="1" w:styleId="WW8Num3z5">
    <w:name w:val="WW8Num3z5"/>
    <w:rsid w:val="00F61E37"/>
  </w:style>
  <w:style w:type="character" w:customStyle="1" w:styleId="WW8Num3z6">
    <w:name w:val="WW8Num3z6"/>
    <w:rsid w:val="00F61E37"/>
  </w:style>
  <w:style w:type="character" w:customStyle="1" w:styleId="WW8Num3z7">
    <w:name w:val="WW8Num3z7"/>
    <w:rsid w:val="00F61E37"/>
  </w:style>
  <w:style w:type="character" w:customStyle="1" w:styleId="WW8Num3z8">
    <w:name w:val="WW8Num3z8"/>
    <w:rsid w:val="00F61E37"/>
  </w:style>
  <w:style w:type="character" w:customStyle="1" w:styleId="WW8Num4z0">
    <w:name w:val="WW8Num4z0"/>
    <w:rsid w:val="00F61E37"/>
    <w:rPr>
      <w:rFonts w:hint="default"/>
      <w:bCs/>
    </w:rPr>
  </w:style>
  <w:style w:type="character" w:customStyle="1" w:styleId="WW8Num4z1">
    <w:name w:val="WW8Num4z1"/>
    <w:rsid w:val="00F61E37"/>
  </w:style>
  <w:style w:type="character" w:customStyle="1" w:styleId="WW8Num4z2">
    <w:name w:val="WW8Num4z2"/>
    <w:rsid w:val="00F61E37"/>
  </w:style>
  <w:style w:type="character" w:customStyle="1" w:styleId="WW8Num4z3">
    <w:name w:val="WW8Num4z3"/>
    <w:rsid w:val="00F61E37"/>
  </w:style>
  <w:style w:type="character" w:customStyle="1" w:styleId="WW8Num4z4">
    <w:name w:val="WW8Num4z4"/>
    <w:rsid w:val="00F61E37"/>
  </w:style>
  <w:style w:type="character" w:customStyle="1" w:styleId="WW8Num4z5">
    <w:name w:val="WW8Num4z5"/>
    <w:rsid w:val="00F61E37"/>
  </w:style>
  <w:style w:type="character" w:customStyle="1" w:styleId="WW8Num4z6">
    <w:name w:val="WW8Num4z6"/>
    <w:rsid w:val="00F61E37"/>
  </w:style>
  <w:style w:type="character" w:customStyle="1" w:styleId="WW8Num4z7">
    <w:name w:val="WW8Num4z7"/>
    <w:rsid w:val="00F61E37"/>
  </w:style>
  <w:style w:type="character" w:customStyle="1" w:styleId="WW8Num4z8">
    <w:name w:val="WW8Num4z8"/>
    <w:rsid w:val="00F61E37"/>
  </w:style>
  <w:style w:type="character" w:customStyle="1" w:styleId="WW8Num5z0">
    <w:name w:val="WW8Num5z0"/>
    <w:rsid w:val="00F61E37"/>
    <w:rPr>
      <w:rFonts w:hint="default"/>
      <w:b/>
    </w:rPr>
  </w:style>
  <w:style w:type="character" w:customStyle="1" w:styleId="WW8Num5z1">
    <w:name w:val="WW8Num5z1"/>
    <w:rsid w:val="00F61E37"/>
  </w:style>
  <w:style w:type="character" w:customStyle="1" w:styleId="WW8Num5z2">
    <w:name w:val="WW8Num5z2"/>
    <w:rsid w:val="00F61E37"/>
  </w:style>
  <w:style w:type="character" w:customStyle="1" w:styleId="WW8Num5z3">
    <w:name w:val="WW8Num5z3"/>
    <w:rsid w:val="00F61E37"/>
  </w:style>
  <w:style w:type="character" w:customStyle="1" w:styleId="WW8Num5z4">
    <w:name w:val="WW8Num5z4"/>
    <w:rsid w:val="00F61E37"/>
  </w:style>
  <w:style w:type="character" w:customStyle="1" w:styleId="WW8Num5z5">
    <w:name w:val="WW8Num5z5"/>
    <w:rsid w:val="00F61E37"/>
  </w:style>
  <w:style w:type="character" w:customStyle="1" w:styleId="WW8Num5z6">
    <w:name w:val="WW8Num5z6"/>
    <w:rsid w:val="00F61E37"/>
  </w:style>
  <w:style w:type="character" w:customStyle="1" w:styleId="WW8Num5z7">
    <w:name w:val="WW8Num5z7"/>
    <w:rsid w:val="00F61E37"/>
  </w:style>
  <w:style w:type="character" w:customStyle="1" w:styleId="WW8Num5z8">
    <w:name w:val="WW8Num5z8"/>
    <w:rsid w:val="00F61E37"/>
  </w:style>
  <w:style w:type="character" w:customStyle="1" w:styleId="WW8Num6z0">
    <w:name w:val="WW8Num6z0"/>
    <w:rsid w:val="00F61E37"/>
  </w:style>
  <w:style w:type="character" w:customStyle="1" w:styleId="WW8Num7z0">
    <w:name w:val="WW8Num7z0"/>
    <w:rsid w:val="00F61E37"/>
    <w:rPr>
      <w:rFonts w:hint="default"/>
    </w:rPr>
  </w:style>
  <w:style w:type="character" w:customStyle="1" w:styleId="WW8Num7z1">
    <w:name w:val="WW8Num7z1"/>
    <w:rsid w:val="00F61E37"/>
  </w:style>
  <w:style w:type="character" w:customStyle="1" w:styleId="WW8Num7z2">
    <w:name w:val="WW8Num7z2"/>
    <w:rsid w:val="00F61E37"/>
  </w:style>
  <w:style w:type="character" w:customStyle="1" w:styleId="WW8Num7z3">
    <w:name w:val="WW8Num7z3"/>
    <w:rsid w:val="00F61E37"/>
  </w:style>
  <w:style w:type="character" w:customStyle="1" w:styleId="WW8Num7z4">
    <w:name w:val="WW8Num7z4"/>
    <w:rsid w:val="00F61E37"/>
  </w:style>
  <w:style w:type="character" w:customStyle="1" w:styleId="WW8Num7z5">
    <w:name w:val="WW8Num7z5"/>
    <w:rsid w:val="00F61E37"/>
  </w:style>
  <w:style w:type="character" w:customStyle="1" w:styleId="WW8Num7z6">
    <w:name w:val="WW8Num7z6"/>
    <w:rsid w:val="00F61E37"/>
  </w:style>
  <w:style w:type="character" w:customStyle="1" w:styleId="WW8Num7z7">
    <w:name w:val="WW8Num7z7"/>
    <w:rsid w:val="00F61E37"/>
  </w:style>
  <w:style w:type="character" w:customStyle="1" w:styleId="WW8Num7z8">
    <w:name w:val="WW8Num7z8"/>
    <w:rsid w:val="00F61E37"/>
  </w:style>
  <w:style w:type="character" w:customStyle="1" w:styleId="WW8Num8z0">
    <w:name w:val="WW8Num8z0"/>
    <w:rsid w:val="00F61E37"/>
    <w:rPr>
      <w:rFonts w:hint="default"/>
    </w:rPr>
  </w:style>
  <w:style w:type="character" w:customStyle="1" w:styleId="WW8Num8z1">
    <w:name w:val="WW8Num8z1"/>
    <w:rsid w:val="00F61E37"/>
  </w:style>
  <w:style w:type="character" w:customStyle="1" w:styleId="WW8Num8z2">
    <w:name w:val="WW8Num8z2"/>
    <w:rsid w:val="00F61E37"/>
  </w:style>
  <w:style w:type="character" w:customStyle="1" w:styleId="WW8Num8z3">
    <w:name w:val="WW8Num8z3"/>
    <w:rsid w:val="00F61E37"/>
  </w:style>
  <w:style w:type="character" w:customStyle="1" w:styleId="WW8Num8z4">
    <w:name w:val="WW8Num8z4"/>
    <w:rsid w:val="00F61E37"/>
  </w:style>
  <w:style w:type="character" w:customStyle="1" w:styleId="WW8Num8z5">
    <w:name w:val="WW8Num8z5"/>
    <w:rsid w:val="00F61E37"/>
  </w:style>
  <w:style w:type="character" w:customStyle="1" w:styleId="WW8Num8z6">
    <w:name w:val="WW8Num8z6"/>
    <w:rsid w:val="00F61E37"/>
  </w:style>
  <w:style w:type="character" w:customStyle="1" w:styleId="WW8Num8z7">
    <w:name w:val="WW8Num8z7"/>
    <w:rsid w:val="00F61E37"/>
  </w:style>
  <w:style w:type="character" w:customStyle="1" w:styleId="WW8Num8z8">
    <w:name w:val="WW8Num8z8"/>
    <w:rsid w:val="00F61E37"/>
  </w:style>
  <w:style w:type="character" w:customStyle="1" w:styleId="WW8Num9z0">
    <w:name w:val="WW8Num9z0"/>
    <w:rsid w:val="00F61E37"/>
    <w:rPr>
      <w:rFonts w:hint="default"/>
    </w:rPr>
  </w:style>
  <w:style w:type="character" w:customStyle="1" w:styleId="WW8Num9z1">
    <w:name w:val="WW8Num9z1"/>
    <w:rsid w:val="00F61E37"/>
  </w:style>
  <w:style w:type="character" w:customStyle="1" w:styleId="WW8Num9z2">
    <w:name w:val="WW8Num9z2"/>
    <w:rsid w:val="00F61E37"/>
  </w:style>
  <w:style w:type="character" w:customStyle="1" w:styleId="WW8Num9z3">
    <w:name w:val="WW8Num9z3"/>
    <w:rsid w:val="00F61E37"/>
  </w:style>
  <w:style w:type="character" w:customStyle="1" w:styleId="WW8Num9z4">
    <w:name w:val="WW8Num9z4"/>
    <w:rsid w:val="00F61E37"/>
  </w:style>
  <w:style w:type="character" w:customStyle="1" w:styleId="WW8Num9z5">
    <w:name w:val="WW8Num9z5"/>
    <w:rsid w:val="00F61E37"/>
  </w:style>
  <w:style w:type="character" w:customStyle="1" w:styleId="WW8Num9z6">
    <w:name w:val="WW8Num9z6"/>
    <w:rsid w:val="00F61E37"/>
  </w:style>
  <w:style w:type="character" w:customStyle="1" w:styleId="WW8Num9z7">
    <w:name w:val="WW8Num9z7"/>
    <w:rsid w:val="00F61E37"/>
  </w:style>
  <w:style w:type="character" w:customStyle="1" w:styleId="WW8Num9z8">
    <w:name w:val="WW8Num9z8"/>
    <w:rsid w:val="00F61E37"/>
  </w:style>
  <w:style w:type="character" w:customStyle="1" w:styleId="WW8Num10z0">
    <w:name w:val="WW8Num10z0"/>
    <w:rsid w:val="00F61E37"/>
    <w:rPr>
      <w:rFonts w:hint="default"/>
    </w:rPr>
  </w:style>
  <w:style w:type="character" w:customStyle="1" w:styleId="WW8Num10z1">
    <w:name w:val="WW8Num10z1"/>
    <w:rsid w:val="00F61E37"/>
  </w:style>
  <w:style w:type="character" w:customStyle="1" w:styleId="WW8Num10z2">
    <w:name w:val="WW8Num10z2"/>
    <w:rsid w:val="00F61E37"/>
  </w:style>
  <w:style w:type="character" w:customStyle="1" w:styleId="WW8Num10z3">
    <w:name w:val="WW8Num10z3"/>
    <w:rsid w:val="00F61E37"/>
  </w:style>
  <w:style w:type="character" w:customStyle="1" w:styleId="WW8Num10z4">
    <w:name w:val="WW8Num10z4"/>
    <w:rsid w:val="00F61E37"/>
  </w:style>
  <w:style w:type="character" w:customStyle="1" w:styleId="WW8Num10z5">
    <w:name w:val="WW8Num10z5"/>
    <w:rsid w:val="00F61E37"/>
  </w:style>
  <w:style w:type="character" w:customStyle="1" w:styleId="WW8Num10z6">
    <w:name w:val="WW8Num10z6"/>
    <w:rsid w:val="00F61E37"/>
  </w:style>
  <w:style w:type="character" w:customStyle="1" w:styleId="WW8Num10z7">
    <w:name w:val="WW8Num10z7"/>
    <w:rsid w:val="00F61E37"/>
  </w:style>
  <w:style w:type="character" w:customStyle="1" w:styleId="WW8Num10z8">
    <w:name w:val="WW8Num10z8"/>
    <w:rsid w:val="00F61E37"/>
  </w:style>
  <w:style w:type="character" w:customStyle="1" w:styleId="WW8Num11z0">
    <w:name w:val="WW8Num11z0"/>
    <w:rsid w:val="00F61E37"/>
    <w:rPr>
      <w:rFonts w:hint="default"/>
    </w:rPr>
  </w:style>
  <w:style w:type="character" w:customStyle="1" w:styleId="WW8Num11z1">
    <w:name w:val="WW8Num11z1"/>
    <w:rsid w:val="00F61E37"/>
  </w:style>
  <w:style w:type="character" w:customStyle="1" w:styleId="WW8Num11z2">
    <w:name w:val="WW8Num11z2"/>
    <w:rsid w:val="00F61E37"/>
  </w:style>
  <w:style w:type="character" w:customStyle="1" w:styleId="WW8Num11z3">
    <w:name w:val="WW8Num11z3"/>
    <w:rsid w:val="00F61E37"/>
  </w:style>
  <w:style w:type="character" w:customStyle="1" w:styleId="WW8Num11z4">
    <w:name w:val="WW8Num11z4"/>
    <w:rsid w:val="00F61E37"/>
  </w:style>
  <w:style w:type="character" w:customStyle="1" w:styleId="WW8Num11z5">
    <w:name w:val="WW8Num11z5"/>
    <w:rsid w:val="00F61E37"/>
  </w:style>
  <w:style w:type="character" w:customStyle="1" w:styleId="WW8Num11z6">
    <w:name w:val="WW8Num11z6"/>
    <w:rsid w:val="00F61E37"/>
  </w:style>
  <w:style w:type="character" w:customStyle="1" w:styleId="WW8Num11z7">
    <w:name w:val="WW8Num11z7"/>
    <w:rsid w:val="00F61E37"/>
  </w:style>
  <w:style w:type="character" w:customStyle="1" w:styleId="WW8Num11z8">
    <w:name w:val="WW8Num11z8"/>
    <w:rsid w:val="00F61E37"/>
  </w:style>
  <w:style w:type="character" w:customStyle="1" w:styleId="WW8Num12z0">
    <w:name w:val="WW8Num12z0"/>
    <w:rsid w:val="00F61E37"/>
    <w:rPr>
      <w:rFonts w:hint="default"/>
    </w:rPr>
  </w:style>
  <w:style w:type="character" w:customStyle="1" w:styleId="WW8Num12z1">
    <w:name w:val="WW8Num12z1"/>
    <w:rsid w:val="00F61E37"/>
  </w:style>
  <w:style w:type="character" w:customStyle="1" w:styleId="WW8Num12z2">
    <w:name w:val="WW8Num12z2"/>
    <w:rsid w:val="00F61E37"/>
  </w:style>
  <w:style w:type="character" w:customStyle="1" w:styleId="WW8Num12z3">
    <w:name w:val="WW8Num12z3"/>
    <w:rsid w:val="00F61E37"/>
  </w:style>
  <w:style w:type="character" w:customStyle="1" w:styleId="WW8Num12z4">
    <w:name w:val="WW8Num12z4"/>
    <w:rsid w:val="00F61E37"/>
  </w:style>
  <w:style w:type="character" w:customStyle="1" w:styleId="WW8Num12z5">
    <w:name w:val="WW8Num12z5"/>
    <w:rsid w:val="00F61E37"/>
  </w:style>
  <w:style w:type="character" w:customStyle="1" w:styleId="WW8Num12z6">
    <w:name w:val="WW8Num12z6"/>
    <w:rsid w:val="00F61E37"/>
  </w:style>
  <w:style w:type="character" w:customStyle="1" w:styleId="WW8Num12z7">
    <w:name w:val="WW8Num12z7"/>
    <w:rsid w:val="00F61E37"/>
  </w:style>
  <w:style w:type="character" w:customStyle="1" w:styleId="WW8Num12z8">
    <w:name w:val="WW8Num12z8"/>
    <w:rsid w:val="00F61E37"/>
  </w:style>
  <w:style w:type="character" w:customStyle="1" w:styleId="WW8Num13z0">
    <w:name w:val="WW8Num13z0"/>
    <w:rsid w:val="00F61E37"/>
    <w:rPr>
      <w:rFonts w:hint="default"/>
    </w:rPr>
  </w:style>
  <w:style w:type="character" w:customStyle="1" w:styleId="WW8Num13z1">
    <w:name w:val="WW8Num13z1"/>
    <w:rsid w:val="00F61E37"/>
  </w:style>
  <w:style w:type="character" w:customStyle="1" w:styleId="WW8Num13z2">
    <w:name w:val="WW8Num13z2"/>
    <w:rsid w:val="00F61E37"/>
  </w:style>
  <w:style w:type="character" w:customStyle="1" w:styleId="WW8Num13z3">
    <w:name w:val="WW8Num13z3"/>
    <w:rsid w:val="00F61E37"/>
  </w:style>
  <w:style w:type="character" w:customStyle="1" w:styleId="WW8Num13z4">
    <w:name w:val="WW8Num13z4"/>
    <w:rsid w:val="00F61E37"/>
  </w:style>
  <w:style w:type="character" w:customStyle="1" w:styleId="WW8Num13z5">
    <w:name w:val="WW8Num13z5"/>
    <w:rsid w:val="00F61E37"/>
  </w:style>
  <w:style w:type="character" w:customStyle="1" w:styleId="WW8Num13z6">
    <w:name w:val="WW8Num13z6"/>
    <w:rsid w:val="00F61E37"/>
  </w:style>
  <w:style w:type="character" w:customStyle="1" w:styleId="WW8Num13z7">
    <w:name w:val="WW8Num13z7"/>
    <w:rsid w:val="00F61E37"/>
  </w:style>
  <w:style w:type="character" w:customStyle="1" w:styleId="WW8Num13z8">
    <w:name w:val="WW8Num13z8"/>
    <w:rsid w:val="00F61E37"/>
  </w:style>
  <w:style w:type="character" w:customStyle="1" w:styleId="WW8Num14z0">
    <w:name w:val="WW8Num14z0"/>
    <w:rsid w:val="00F61E37"/>
  </w:style>
  <w:style w:type="character" w:customStyle="1" w:styleId="WW8Num15z0">
    <w:name w:val="WW8Num15z0"/>
    <w:rsid w:val="00F61E37"/>
    <w:rPr>
      <w:rFonts w:hint="default"/>
      <w:i/>
      <w:iCs/>
      <w:szCs w:val="24"/>
    </w:rPr>
  </w:style>
  <w:style w:type="character" w:customStyle="1" w:styleId="WW8Num15z1">
    <w:name w:val="WW8Num15z1"/>
    <w:rsid w:val="00F61E37"/>
  </w:style>
  <w:style w:type="character" w:customStyle="1" w:styleId="WW8Num15z2">
    <w:name w:val="WW8Num15z2"/>
    <w:rsid w:val="00F61E37"/>
  </w:style>
  <w:style w:type="character" w:customStyle="1" w:styleId="WW8Num15z3">
    <w:name w:val="WW8Num15z3"/>
    <w:rsid w:val="00F61E37"/>
  </w:style>
  <w:style w:type="character" w:customStyle="1" w:styleId="WW8Num15z4">
    <w:name w:val="WW8Num15z4"/>
    <w:rsid w:val="00F61E37"/>
  </w:style>
  <w:style w:type="character" w:customStyle="1" w:styleId="WW8Num15z5">
    <w:name w:val="WW8Num15z5"/>
    <w:rsid w:val="00F61E37"/>
  </w:style>
  <w:style w:type="character" w:customStyle="1" w:styleId="WW8Num15z6">
    <w:name w:val="WW8Num15z6"/>
    <w:rsid w:val="00F61E37"/>
  </w:style>
  <w:style w:type="character" w:customStyle="1" w:styleId="WW8Num15z7">
    <w:name w:val="WW8Num15z7"/>
    <w:rsid w:val="00F61E37"/>
  </w:style>
  <w:style w:type="character" w:customStyle="1" w:styleId="WW8Num15z8">
    <w:name w:val="WW8Num15z8"/>
    <w:rsid w:val="00F61E37"/>
  </w:style>
  <w:style w:type="character" w:customStyle="1" w:styleId="WW8Num16z0">
    <w:name w:val="WW8Num16z0"/>
    <w:rsid w:val="00F61E37"/>
    <w:rPr>
      <w:sz w:val="24"/>
      <w:szCs w:val="24"/>
    </w:rPr>
  </w:style>
  <w:style w:type="character" w:customStyle="1" w:styleId="WW8Num16z1">
    <w:name w:val="WW8Num16z1"/>
    <w:rsid w:val="00F61E37"/>
  </w:style>
  <w:style w:type="character" w:customStyle="1" w:styleId="WW8Num16z2">
    <w:name w:val="WW8Num16z2"/>
    <w:rsid w:val="00F61E37"/>
  </w:style>
  <w:style w:type="character" w:customStyle="1" w:styleId="WW8Num16z3">
    <w:name w:val="WW8Num16z3"/>
    <w:rsid w:val="00F61E37"/>
  </w:style>
  <w:style w:type="character" w:customStyle="1" w:styleId="WW8Num16z4">
    <w:name w:val="WW8Num16z4"/>
    <w:rsid w:val="00F61E37"/>
  </w:style>
  <w:style w:type="character" w:customStyle="1" w:styleId="WW8Num16z5">
    <w:name w:val="WW8Num16z5"/>
    <w:rsid w:val="00F61E37"/>
  </w:style>
  <w:style w:type="character" w:customStyle="1" w:styleId="WW8Num16z6">
    <w:name w:val="WW8Num16z6"/>
    <w:rsid w:val="00F61E37"/>
  </w:style>
  <w:style w:type="character" w:customStyle="1" w:styleId="WW8Num16z7">
    <w:name w:val="WW8Num16z7"/>
    <w:rsid w:val="00F61E37"/>
  </w:style>
  <w:style w:type="character" w:customStyle="1" w:styleId="WW8Num16z8">
    <w:name w:val="WW8Num16z8"/>
    <w:rsid w:val="00F61E37"/>
  </w:style>
  <w:style w:type="character" w:customStyle="1" w:styleId="WW8Num17z0">
    <w:name w:val="WW8Num17z0"/>
    <w:rsid w:val="00F61E37"/>
    <w:rPr>
      <w:rFonts w:hint="default"/>
    </w:rPr>
  </w:style>
  <w:style w:type="character" w:customStyle="1" w:styleId="WW8Num17z1">
    <w:name w:val="WW8Num17z1"/>
    <w:rsid w:val="00F61E37"/>
  </w:style>
  <w:style w:type="character" w:customStyle="1" w:styleId="WW8Num17z2">
    <w:name w:val="WW8Num17z2"/>
    <w:rsid w:val="00F61E37"/>
  </w:style>
  <w:style w:type="character" w:customStyle="1" w:styleId="WW8Num17z3">
    <w:name w:val="WW8Num17z3"/>
    <w:rsid w:val="00F61E37"/>
  </w:style>
  <w:style w:type="character" w:customStyle="1" w:styleId="WW8Num17z4">
    <w:name w:val="WW8Num17z4"/>
    <w:rsid w:val="00F61E37"/>
  </w:style>
  <w:style w:type="character" w:customStyle="1" w:styleId="WW8Num17z5">
    <w:name w:val="WW8Num17z5"/>
    <w:rsid w:val="00F61E37"/>
  </w:style>
  <w:style w:type="character" w:customStyle="1" w:styleId="WW8Num17z6">
    <w:name w:val="WW8Num17z6"/>
    <w:rsid w:val="00F61E37"/>
  </w:style>
  <w:style w:type="character" w:customStyle="1" w:styleId="WW8Num17z7">
    <w:name w:val="WW8Num17z7"/>
    <w:rsid w:val="00F61E37"/>
  </w:style>
  <w:style w:type="character" w:customStyle="1" w:styleId="WW8Num17z8">
    <w:name w:val="WW8Num17z8"/>
    <w:rsid w:val="00F61E37"/>
  </w:style>
  <w:style w:type="character" w:customStyle="1" w:styleId="WW8Num18z0">
    <w:name w:val="WW8Num18z0"/>
    <w:rsid w:val="00F61E37"/>
  </w:style>
  <w:style w:type="character" w:customStyle="1" w:styleId="WW8Num19z0">
    <w:name w:val="WW8Num19z0"/>
    <w:rsid w:val="00F61E37"/>
    <w:rPr>
      <w:rFonts w:hint="default"/>
    </w:rPr>
  </w:style>
  <w:style w:type="character" w:customStyle="1" w:styleId="WW8Num19z1">
    <w:name w:val="WW8Num19z1"/>
    <w:rsid w:val="00F61E37"/>
    <w:rPr>
      <w:rFonts w:ascii="Times New Roman" w:eastAsia="Times New Roman" w:hAnsi="Times New Roman" w:cs="Times New Roman"/>
    </w:rPr>
  </w:style>
  <w:style w:type="character" w:customStyle="1" w:styleId="WW8Num19z2">
    <w:name w:val="WW8Num19z2"/>
    <w:rsid w:val="00F61E37"/>
  </w:style>
  <w:style w:type="character" w:customStyle="1" w:styleId="WW8Num19z3">
    <w:name w:val="WW8Num19z3"/>
    <w:rsid w:val="00F61E37"/>
  </w:style>
  <w:style w:type="character" w:customStyle="1" w:styleId="WW8Num19z4">
    <w:name w:val="WW8Num19z4"/>
    <w:rsid w:val="00F61E37"/>
  </w:style>
  <w:style w:type="character" w:customStyle="1" w:styleId="WW8Num19z5">
    <w:name w:val="WW8Num19z5"/>
    <w:rsid w:val="00F61E37"/>
  </w:style>
  <w:style w:type="character" w:customStyle="1" w:styleId="WW8Num19z6">
    <w:name w:val="WW8Num19z6"/>
    <w:rsid w:val="00F61E37"/>
  </w:style>
  <w:style w:type="character" w:customStyle="1" w:styleId="WW8Num19z7">
    <w:name w:val="WW8Num19z7"/>
    <w:rsid w:val="00F61E37"/>
  </w:style>
  <w:style w:type="character" w:customStyle="1" w:styleId="WW8Num19z8">
    <w:name w:val="WW8Num19z8"/>
    <w:rsid w:val="00F61E37"/>
  </w:style>
  <w:style w:type="character" w:customStyle="1" w:styleId="WW8Num20z0">
    <w:name w:val="WW8Num20z0"/>
    <w:rsid w:val="00F61E37"/>
  </w:style>
  <w:style w:type="character" w:customStyle="1" w:styleId="WW8Num20z1">
    <w:name w:val="WW8Num20z1"/>
    <w:rsid w:val="00F61E37"/>
  </w:style>
  <w:style w:type="character" w:customStyle="1" w:styleId="WW8Num20z2">
    <w:name w:val="WW8Num20z2"/>
    <w:rsid w:val="00F61E37"/>
  </w:style>
  <w:style w:type="character" w:customStyle="1" w:styleId="WW8Num20z3">
    <w:name w:val="WW8Num20z3"/>
    <w:rsid w:val="00F61E37"/>
  </w:style>
  <w:style w:type="character" w:customStyle="1" w:styleId="WW8Num20z4">
    <w:name w:val="WW8Num20z4"/>
    <w:rsid w:val="00F61E37"/>
  </w:style>
  <w:style w:type="character" w:customStyle="1" w:styleId="WW8Num20z5">
    <w:name w:val="WW8Num20z5"/>
    <w:rsid w:val="00F61E37"/>
  </w:style>
  <w:style w:type="character" w:customStyle="1" w:styleId="WW8Num20z6">
    <w:name w:val="WW8Num20z6"/>
    <w:rsid w:val="00F61E37"/>
  </w:style>
  <w:style w:type="character" w:customStyle="1" w:styleId="WW8Num20z7">
    <w:name w:val="WW8Num20z7"/>
    <w:rsid w:val="00F61E37"/>
  </w:style>
  <w:style w:type="character" w:customStyle="1" w:styleId="WW8Num20z8">
    <w:name w:val="WW8Num20z8"/>
    <w:rsid w:val="00F61E37"/>
  </w:style>
  <w:style w:type="character" w:customStyle="1" w:styleId="WW8Num21z0">
    <w:name w:val="WW8Num21z0"/>
    <w:rsid w:val="00F61E37"/>
    <w:rPr>
      <w:rFonts w:hint="default"/>
    </w:rPr>
  </w:style>
  <w:style w:type="character" w:customStyle="1" w:styleId="WW8Num21z1">
    <w:name w:val="WW8Num21z1"/>
    <w:rsid w:val="00F61E37"/>
  </w:style>
  <w:style w:type="character" w:customStyle="1" w:styleId="WW8Num21z2">
    <w:name w:val="WW8Num21z2"/>
    <w:rsid w:val="00F61E37"/>
  </w:style>
  <w:style w:type="character" w:customStyle="1" w:styleId="WW8Num21z3">
    <w:name w:val="WW8Num21z3"/>
    <w:rsid w:val="00F61E37"/>
  </w:style>
  <w:style w:type="character" w:customStyle="1" w:styleId="WW8Num21z4">
    <w:name w:val="WW8Num21z4"/>
    <w:rsid w:val="00F61E37"/>
  </w:style>
  <w:style w:type="character" w:customStyle="1" w:styleId="WW8Num21z5">
    <w:name w:val="WW8Num21z5"/>
    <w:rsid w:val="00F61E37"/>
  </w:style>
  <w:style w:type="character" w:customStyle="1" w:styleId="WW8Num21z6">
    <w:name w:val="WW8Num21z6"/>
    <w:rsid w:val="00F61E37"/>
  </w:style>
  <w:style w:type="character" w:customStyle="1" w:styleId="WW8Num21z7">
    <w:name w:val="WW8Num21z7"/>
    <w:rsid w:val="00F61E37"/>
  </w:style>
  <w:style w:type="character" w:customStyle="1" w:styleId="WW8Num21z8">
    <w:name w:val="WW8Num21z8"/>
    <w:rsid w:val="00F61E37"/>
  </w:style>
  <w:style w:type="character" w:customStyle="1" w:styleId="WW8Num22z0">
    <w:name w:val="WW8Num22z0"/>
    <w:rsid w:val="00F61E37"/>
    <w:rPr>
      <w:szCs w:val="24"/>
    </w:rPr>
  </w:style>
  <w:style w:type="character" w:customStyle="1" w:styleId="WW8Num22z1">
    <w:name w:val="WW8Num22z1"/>
    <w:rsid w:val="00F61E37"/>
  </w:style>
  <w:style w:type="character" w:customStyle="1" w:styleId="WW8Num22z2">
    <w:name w:val="WW8Num22z2"/>
    <w:rsid w:val="00F61E37"/>
  </w:style>
  <w:style w:type="character" w:customStyle="1" w:styleId="WW8Num22z3">
    <w:name w:val="WW8Num22z3"/>
    <w:rsid w:val="00F61E37"/>
  </w:style>
  <w:style w:type="character" w:customStyle="1" w:styleId="WW8Num22z4">
    <w:name w:val="WW8Num22z4"/>
    <w:rsid w:val="00F61E37"/>
  </w:style>
  <w:style w:type="character" w:customStyle="1" w:styleId="WW8Num22z5">
    <w:name w:val="WW8Num22z5"/>
    <w:rsid w:val="00F61E37"/>
  </w:style>
  <w:style w:type="character" w:customStyle="1" w:styleId="WW8Num22z6">
    <w:name w:val="WW8Num22z6"/>
    <w:rsid w:val="00F61E37"/>
  </w:style>
  <w:style w:type="character" w:customStyle="1" w:styleId="WW8Num22z7">
    <w:name w:val="WW8Num22z7"/>
    <w:rsid w:val="00F61E37"/>
  </w:style>
  <w:style w:type="character" w:customStyle="1" w:styleId="WW8Num22z8">
    <w:name w:val="WW8Num22z8"/>
    <w:rsid w:val="00F61E37"/>
  </w:style>
  <w:style w:type="character" w:customStyle="1" w:styleId="WW8Num23z0">
    <w:name w:val="WW8Num23z0"/>
    <w:rsid w:val="00F61E37"/>
  </w:style>
  <w:style w:type="character" w:customStyle="1" w:styleId="WW8Num24z0">
    <w:name w:val="WW8Num24z0"/>
    <w:rsid w:val="00F61E37"/>
  </w:style>
  <w:style w:type="character" w:customStyle="1" w:styleId="WW8Num25z0">
    <w:name w:val="WW8Num25z0"/>
    <w:rsid w:val="00F61E37"/>
    <w:rPr>
      <w:rFonts w:hint="default"/>
    </w:rPr>
  </w:style>
  <w:style w:type="character" w:customStyle="1" w:styleId="WW8Num25z1">
    <w:name w:val="WW8Num25z1"/>
    <w:rsid w:val="00F61E37"/>
  </w:style>
  <w:style w:type="character" w:customStyle="1" w:styleId="WW8Num25z2">
    <w:name w:val="WW8Num25z2"/>
    <w:rsid w:val="00F61E37"/>
  </w:style>
  <w:style w:type="character" w:customStyle="1" w:styleId="WW8Num25z3">
    <w:name w:val="WW8Num25z3"/>
    <w:rsid w:val="00F61E37"/>
  </w:style>
  <w:style w:type="character" w:customStyle="1" w:styleId="WW8Num25z4">
    <w:name w:val="WW8Num25z4"/>
    <w:rsid w:val="00F61E37"/>
  </w:style>
  <w:style w:type="character" w:customStyle="1" w:styleId="WW8Num25z5">
    <w:name w:val="WW8Num25z5"/>
    <w:rsid w:val="00F61E37"/>
  </w:style>
  <w:style w:type="character" w:customStyle="1" w:styleId="WW8Num25z6">
    <w:name w:val="WW8Num25z6"/>
    <w:rsid w:val="00F61E37"/>
  </w:style>
  <w:style w:type="character" w:customStyle="1" w:styleId="WW8Num25z7">
    <w:name w:val="WW8Num25z7"/>
    <w:rsid w:val="00F61E37"/>
  </w:style>
  <w:style w:type="character" w:customStyle="1" w:styleId="WW8Num25z8">
    <w:name w:val="WW8Num25z8"/>
    <w:rsid w:val="00F61E37"/>
  </w:style>
  <w:style w:type="character" w:customStyle="1" w:styleId="WW8Num26z0">
    <w:name w:val="WW8Num26z0"/>
    <w:rsid w:val="00F61E37"/>
    <w:rPr>
      <w:rFonts w:hint="default"/>
    </w:rPr>
  </w:style>
  <w:style w:type="character" w:customStyle="1" w:styleId="WW8Num26z1">
    <w:name w:val="WW8Num26z1"/>
    <w:rsid w:val="00F61E37"/>
  </w:style>
  <w:style w:type="character" w:customStyle="1" w:styleId="WW8Num26z2">
    <w:name w:val="WW8Num26z2"/>
    <w:rsid w:val="00F61E37"/>
  </w:style>
  <w:style w:type="character" w:customStyle="1" w:styleId="WW8Num26z3">
    <w:name w:val="WW8Num26z3"/>
    <w:rsid w:val="00F61E37"/>
  </w:style>
  <w:style w:type="character" w:customStyle="1" w:styleId="WW8Num26z4">
    <w:name w:val="WW8Num26z4"/>
    <w:rsid w:val="00F61E37"/>
  </w:style>
  <w:style w:type="character" w:customStyle="1" w:styleId="WW8Num26z5">
    <w:name w:val="WW8Num26z5"/>
    <w:rsid w:val="00F61E37"/>
  </w:style>
  <w:style w:type="character" w:customStyle="1" w:styleId="WW8Num26z6">
    <w:name w:val="WW8Num26z6"/>
    <w:rsid w:val="00F61E37"/>
  </w:style>
  <w:style w:type="character" w:customStyle="1" w:styleId="WW8Num26z7">
    <w:name w:val="WW8Num26z7"/>
    <w:rsid w:val="00F61E37"/>
  </w:style>
  <w:style w:type="character" w:customStyle="1" w:styleId="WW8Num26z8">
    <w:name w:val="WW8Num26z8"/>
    <w:rsid w:val="00F61E37"/>
  </w:style>
  <w:style w:type="character" w:customStyle="1" w:styleId="WW8Num27z0">
    <w:name w:val="WW8Num27z0"/>
    <w:rsid w:val="00F61E37"/>
    <w:rPr>
      <w:rFonts w:hint="default"/>
    </w:rPr>
  </w:style>
  <w:style w:type="character" w:customStyle="1" w:styleId="WW8Num27z1">
    <w:name w:val="WW8Num27z1"/>
    <w:rsid w:val="00F61E37"/>
  </w:style>
  <w:style w:type="character" w:customStyle="1" w:styleId="WW8Num27z2">
    <w:name w:val="WW8Num27z2"/>
    <w:rsid w:val="00F61E37"/>
  </w:style>
  <w:style w:type="character" w:customStyle="1" w:styleId="WW8Num27z3">
    <w:name w:val="WW8Num27z3"/>
    <w:rsid w:val="00F61E37"/>
  </w:style>
  <w:style w:type="character" w:customStyle="1" w:styleId="WW8Num27z4">
    <w:name w:val="WW8Num27z4"/>
    <w:rsid w:val="00F61E37"/>
  </w:style>
  <w:style w:type="character" w:customStyle="1" w:styleId="WW8Num27z5">
    <w:name w:val="WW8Num27z5"/>
    <w:rsid w:val="00F61E37"/>
  </w:style>
  <w:style w:type="character" w:customStyle="1" w:styleId="WW8Num27z6">
    <w:name w:val="WW8Num27z6"/>
    <w:rsid w:val="00F61E37"/>
  </w:style>
  <w:style w:type="character" w:customStyle="1" w:styleId="WW8Num27z7">
    <w:name w:val="WW8Num27z7"/>
    <w:rsid w:val="00F61E37"/>
  </w:style>
  <w:style w:type="character" w:customStyle="1" w:styleId="WW8Num27z8">
    <w:name w:val="WW8Num27z8"/>
    <w:rsid w:val="00F61E37"/>
  </w:style>
  <w:style w:type="character" w:customStyle="1" w:styleId="Domylnaczcionkaakapitu1">
    <w:name w:val="Domyślna czcionka akapitu1"/>
    <w:rsid w:val="00F61E37"/>
  </w:style>
  <w:style w:type="character" w:customStyle="1" w:styleId="Nagwek9Znak">
    <w:name w:val="Nagłówek 9 Znak"/>
    <w:basedOn w:val="Domylnaczcionkaakapitu1"/>
    <w:rsid w:val="00F61E37"/>
    <w:rPr>
      <w:rFonts w:ascii="Cambria" w:eastAsia="Times New Roman" w:hAnsi="Cambria" w:cs="Times New Roman"/>
      <w:sz w:val="22"/>
      <w:szCs w:val="22"/>
    </w:rPr>
  </w:style>
  <w:style w:type="character" w:customStyle="1" w:styleId="Znakinumeracji">
    <w:name w:val="Znaki numeracji"/>
    <w:rsid w:val="00F61E37"/>
  </w:style>
  <w:style w:type="paragraph" w:customStyle="1" w:styleId="Nagwek10">
    <w:name w:val="Nagłówek1"/>
    <w:basedOn w:val="Normalny"/>
    <w:next w:val="Tekstpodstawowy"/>
    <w:rsid w:val="00F61E3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61E37"/>
    <w:pPr>
      <w:spacing w:line="360" w:lineRule="auto"/>
      <w:jc w:val="both"/>
    </w:pPr>
    <w:rPr>
      <w:szCs w:val="20"/>
    </w:rPr>
  </w:style>
  <w:style w:type="paragraph" w:styleId="Lista">
    <w:name w:val="List"/>
    <w:basedOn w:val="Tekstpodstawowy"/>
    <w:rsid w:val="00F61E37"/>
    <w:rPr>
      <w:rFonts w:cs="Mangal"/>
    </w:rPr>
  </w:style>
  <w:style w:type="paragraph" w:customStyle="1" w:styleId="Podpis1">
    <w:name w:val="Podpis1"/>
    <w:basedOn w:val="Normalny"/>
    <w:rsid w:val="00F61E37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61E37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61E37"/>
    <w:pPr>
      <w:jc w:val="both"/>
    </w:pPr>
    <w:rPr>
      <w:rFonts w:ascii="Arial" w:hAnsi="Arial" w:cs="Arial"/>
      <w:szCs w:val="20"/>
    </w:rPr>
  </w:style>
  <w:style w:type="paragraph" w:styleId="Akapitzlist">
    <w:name w:val="List Paragraph"/>
    <w:aliases w:val="L1,Numerowanie,Akapit z listą5,List Paragraph,CW_Lista,Wypunktowanie,Akapit z listą BS,wypunktowanie,Akapit z punktorem 1,Podsis rysunku,Akapit z listą numerowaną,lp1,Bullet List,FooterText,numbered,Paragraphe de liste1,列出段落,列出段落1,L"/>
    <w:basedOn w:val="Normalny"/>
    <w:link w:val="AkapitzlistZnak"/>
    <w:uiPriority w:val="34"/>
    <w:qFormat/>
    <w:rsid w:val="00F61E37"/>
    <w:pPr>
      <w:spacing w:after="200" w:line="276" w:lineRule="auto"/>
      <w:ind w:left="708"/>
    </w:pPr>
    <w:rPr>
      <w:rFonts w:ascii="Calibri" w:eastAsia="Calibri" w:hAnsi="Calibri" w:cs="Calibri"/>
      <w:sz w:val="22"/>
      <w:szCs w:val="22"/>
    </w:rPr>
  </w:style>
  <w:style w:type="paragraph" w:styleId="NormalnyWeb">
    <w:name w:val="Normal (Web)"/>
    <w:basedOn w:val="Normalny"/>
    <w:uiPriority w:val="99"/>
    <w:rsid w:val="00F61E37"/>
    <w:pPr>
      <w:spacing w:before="280" w:after="280"/>
    </w:pPr>
  </w:style>
  <w:style w:type="paragraph" w:styleId="Tekstpodstawowywcity">
    <w:name w:val="Body Text Indent"/>
    <w:basedOn w:val="Normalny"/>
    <w:rsid w:val="00F61E37"/>
    <w:pPr>
      <w:spacing w:after="120"/>
      <w:ind w:left="283"/>
    </w:pPr>
  </w:style>
  <w:style w:type="paragraph" w:customStyle="1" w:styleId="Default">
    <w:name w:val="Default"/>
    <w:rsid w:val="00F61E37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Zawartotabeli">
    <w:name w:val="Zawartość tabeli"/>
    <w:basedOn w:val="Normalny"/>
    <w:rsid w:val="00F61E37"/>
    <w:pPr>
      <w:suppressLineNumbers/>
    </w:pPr>
  </w:style>
  <w:style w:type="paragraph" w:customStyle="1" w:styleId="Nagwektabeli">
    <w:name w:val="Nagłówek tabeli"/>
    <w:basedOn w:val="Zawartotabeli"/>
    <w:rsid w:val="00F61E37"/>
    <w:pPr>
      <w:jc w:val="center"/>
    </w:pPr>
    <w:rPr>
      <w:b/>
      <w:bCs/>
    </w:rPr>
  </w:style>
  <w:style w:type="character" w:customStyle="1" w:styleId="kontent">
    <w:name w:val="kontent"/>
    <w:basedOn w:val="Domylnaczcionkaakapitu"/>
    <w:rsid w:val="002E5708"/>
    <w:rPr>
      <w:rFonts w:cs="Times New Roman"/>
    </w:rPr>
  </w:style>
  <w:style w:type="character" w:styleId="Pogrubienie">
    <w:name w:val="Strong"/>
    <w:basedOn w:val="Domylnaczcionkaakapitu"/>
    <w:qFormat/>
    <w:rsid w:val="002E5708"/>
    <w:rPr>
      <w:rFonts w:cs="Times New Roman"/>
      <w:b/>
      <w:bCs/>
    </w:rPr>
  </w:style>
  <w:style w:type="paragraph" w:styleId="Nagwek">
    <w:name w:val="header"/>
    <w:basedOn w:val="Normalny"/>
    <w:link w:val="NagwekZnak"/>
    <w:uiPriority w:val="99"/>
    <w:unhideWhenUsed/>
    <w:rsid w:val="00CD730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7301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CD730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7301"/>
    <w:rPr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194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1941"/>
    <w:rPr>
      <w:rFonts w:ascii="Tahoma" w:hAnsi="Tahoma" w:cs="Tahoma"/>
      <w:sz w:val="16"/>
      <w:szCs w:val="16"/>
      <w:lang w:eastAsia="ar-SA"/>
    </w:rPr>
  </w:style>
  <w:style w:type="character" w:customStyle="1" w:styleId="AkapitzlistZnak">
    <w:name w:val="Akapit z listą Znak"/>
    <w:aliases w:val="L1 Znak,Numerowanie Znak,Akapit z listą5 Znak,List Paragraph Znak,CW_Lista Znak,Wypunktowanie Znak,Akapit z listą BS Znak,wypunktowanie Znak,Akapit z punktorem 1 Znak,Podsis rysunku Znak,Akapit z listą numerowaną Znak,lp1 Znak,L Znak"/>
    <w:link w:val="Akapitzlist"/>
    <w:uiPriority w:val="34"/>
    <w:qFormat/>
    <w:rsid w:val="00BA6D9B"/>
    <w:rPr>
      <w:rFonts w:ascii="Calibri" w:eastAsia="Calibri" w:hAnsi="Calibri" w:cs="Calibri"/>
      <w:sz w:val="22"/>
      <w:szCs w:val="22"/>
      <w:lang w:eastAsia="ar-SA"/>
    </w:rPr>
  </w:style>
  <w:style w:type="paragraph" w:customStyle="1" w:styleId="Numery1">
    <w:name w:val="Numery 1"/>
    <w:basedOn w:val="Normalny"/>
    <w:rsid w:val="000533C6"/>
    <w:pPr>
      <w:numPr>
        <w:numId w:val="3"/>
      </w:numPr>
      <w:suppressAutoHyphens w:val="0"/>
      <w:jc w:val="both"/>
    </w:pPr>
    <w:rPr>
      <w:lang w:eastAsia="pl-PL"/>
    </w:rPr>
  </w:style>
  <w:style w:type="character" w:customStyle="1" w:styleId="ng-bindingng-scope">
    <w:name w:val="ng-binding ng-scope"/>
    <w:basedOn w:val="Domylnaczcionkaakapitu"/>
    <w:rsid w:val="007E22F1"/>
  </w:style>
  <w:style w:type="paragraph" w:customStyle="1" w:styleId="1">
    <w:name w:val="1"/>
    <w:basedOn w:val="Normalny"/>
    <w:link w:val="1Znak"/>
    <w:qFormat/>
    <w:rsid w:val="001516FC"/>
    <w:pPr>
      <w:numPr>
        <w:numId w:val="4"/>
      </w:numPr>
      <w:tabs>
        <w:tab w:val="clear" w:pos="1080"/>
        <w:tab w:val="num" w:pos="360"/>
      </w:tabs>
      <w:suppressAutoHyphens w:val="0"/>
      <w:ind w:left="360" w:hanging="360"/>
      <w:jc w:val="both"/>
    </w:pPr>
    <w:rPr>
      <w:b/>
      <w:u w:val="single"/>
      <w:lang w:eastAsia="pl-PL"/>
    </w:rPr>
  </w:style>
  <w:style w:type="character" w:customStyle="1" w:styleId="1Znak">
    <w:name w:val="1 Znak"/>
    <w:link w:val="1"/>
    <w:rsid w:val="001516FC"/>
    <w:rPr>
      <w:b/>
      <w:sz w:val="24"/>
      <w:szCs w:val="24"/>
      <w:u w:val="single"/>
    </w:rPr>
  </w:style>
  <w:style w:type="paragraph" w:styleId="Lista2">
    <w:name w:val="List 2"/>
    <w:basedOn w:val="Normalny"/>
    <w:uiPriority w:val="99"/>
    <w:semiHidden/>
    <w:unhideWhenUsed/>
    <w:rsid w:val="005A253B"/>
    <w:pPr>
      <w:ind w:left="566" w:hanging="283"/>
      <w:contextualSpacing/>
    </w:pPr>
  </w:style>
  <w:style w:type="paragraph" w:customStyle="1" w:styleId="Standard">
    <w:name w:val="Standard"/>
    <w:rsid w:val="005A253B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bidi="pl-PL"/>
    </w:rPr>
  </w:style>
  <w:style w:type="paragraph" w:customStyle="1" w:styleId="Normalny1">
    <w:name w:val="Normalny1"/>
    <w:rsid w:val="00703D62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Listapunktowana">
    <w:name w:val="List Bullet"/>
    <w:basedOn w:val="Normalny"/>
    <w:uiPriority w:val="99"/>
    <w:unhideWhenUsed/>
    <w:rsid w:val="005459D8"/>
    <w:pPr>
      <w:numPr>
        <w:numId w:val="16"/>
      </w:numPr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E33C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ar-SA"/>
    </w:rPr>
  </w:style>
  <w:style w:type="table" w:styleId="Tabela-Siatka">
    <w:name w:val="Table Grid"/>
    <w:basedOn w:val="Standardowy"/>
    <w:uiPriority w:val="39"/>
    <w:rsid w:val="003F4CA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Normalny"/>
    <w:rsid w:val="003F4CAC"/>
    <w:pPr>
      <w:suppressAutoHyphens w:val="0"/>
    </w:pPr>
    <w:rPr>
      <w:rFonts w:eastAsiaTheme="minorHAnsi"/>
      <w:lang w:eastAsia="pl-PL"/>
    </w:rPr>
  </w:style>
  <w:style w:type="character" w:customStyle="1" w:styleId="hp4tytbkzxaanjmhkea">
    <w:name w:val="hp4_tytbkzxaanjmhkea"/>
    <w:basedOn w:val="Domylnaczcionkaakapitu"/>
    <w:rsid w:val="00B41E67"/>
  </w:style>
  <w:style w:type="character" w:styleId="Hipercze">
    <w:name w:val="Hyperlink"/>
    <w:rsid w:val="00F46B5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6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7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7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3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8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6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8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9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07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8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26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48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2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index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086DCF-D4C4-4D81-85A6-89CA9D0C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2507</Words>
  <Characters>15048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17520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WUP</dc:creator>
  <cp:lastModifiedBy>Aneta Grobelska</cp:lastModifiedBy>
  <cp:revision>2</cp:revision>
  <cp:lastPrinted>2026-01-29T09:25:00Z</cp:lastPrinted>
  <dcterms:created xsi:type="dcterms:W3CDTF">2026-02-13T12:36:00Z</dcterms:created>
  <dcterms:modified xsi:type="dcterms:W3CDTF">2026-02-13T12:36:00Z</dcterms:modified>
</cp:coreProperties>
</file>