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7AC850A8" w14:textId="0053ABA3" w:rsidR="003673A8" w:rsidRPr="0021436E" w:rsidRDefault="006E5FD6" w:rsidP="001D2631">
      <w:pPr>
        <w:spacing w:line="288" w:lineRule="auto"/>
        <w:rPr>
          <w:rFonts w:asciiTheme="minorHAnsi" w:hAnsiTheme="minorHAnsi" w:cstheme="minorHAnsi"/>
        </w:rPr>
      </w:pPr>
      <w:bookmarkStart w:id="0" w:name="_GoBack"/>
      <w:bookmarkEnd w:id="0"/>
      <w:r w:rsidRPr="0021436E">
        <w:rPr>
          <w:rFonts w:asciiTheme="minorHAnsi" w:hAnsiTheme="minorHAnsi" w:cstheme="minorHAnsi"/>
        </w:rPr>
        <w:t>Oznaczenie</w:t>
      </w:r>
      <w:r w:rsidR="003673A8" w:rsidRPr="0021436E">
        <w:rPr>
          <w:rFonts w:asciiTheme="minorHAnsi" w:hAnsiTheme="minorHAnsi" w:cstheme="minorHAnsi"/>
        </w:rPr>
        <w:t xml:space="preserve"> sprawy: </w:t>
      </w:r>
      <w:r w:rsidR="00343B8A" w:rsidRPr="0021436E">
        <w:rPr>
          <w:rFonts w:asciiTheme="minorHAnsi" w:hAnsiTheme="minorHAnsi" w:cstheme="minorHAnsi"/>
          <w:b/>
          <w:bCs/>
          <w:iCs/>
        </w:rPr>
        <w:t>ZP/0</w:t>
      </w:r>
      <w:r w:rsidR="00A06F12" w:rsidRPr="0021436E">
        <w:rPr>
          <w:rFonts w:asciiTheme="minorHAnsi" w:hAnsiTheme="minorHAnsi" w:cstheme="minorHAnsi"/>
          <w:b/>
          <w:bCs/>
          <w:iCs/>
        </w:rPr>
        <w:t>3</w:t>
      </w:r>
      <w:r w:rsidR="00BC2BC7" w:rsidRPr="0021436E">
        <w:rPr>
          <w:rFonts w:asciiTheme="minorHAnsi" w:hAnsiTheme="minorHAnsi" w:cstheme="minorHAnsi"/>
          <w:b/>
          <w:bCs/>
          <w:iCs/>
        </w:rPr>
        <w:t>/202</w:t>
      </w:r>
      <w:r w:rsidR="00A06F12" w:rsidRPr="0021436E">
        <w:rPr>
          <w:rFonts w:asciiTheme="minorHAnsi" w:hAnsiTheme="minorHAnsi" w:cstheme="minorHAnsi"/>
          <w:b/>
          <w:bCs/>
          <w:iCs/>
        </w:rPr>
        <w:t>6</w:t>
      </w:r>
    </w:p>
    <w:p w14:paraId="71CB37E0" w14:textId="77777777" w:rsidR="003673A8" w:rsidRPr="0021436E" w:rsidRDefault="003673A8" w:rsidP="001D2631">
      <w:pPr>
        <w:spacing w:line="288" w:lineRule="auto"/>
        <w:rPr>
          <w:rFonts w:asciiTheme="minorHAnsi" w:hAnsiTheme="minorHAnsi" w:cstheme="minorHAnsi"/>
        </w:rPr>
      </w:pPr>
    </w:p>
    <w:p w14:paraId="1C2B71C1" w14:textId="77777777" w:rsidR="00B543B8" w:rsidRPr="0021436E" w:rsidRDefault="00B543B8" w:rsidP="001D2631">
      <w:pPr>
        <w:pStyle w:val="Nagwek2"/>
        <w:spacing w:line="288" w:lineRule="auto"/>
        <w:ind w:firstLine="0"/>
        <w:jc w:val="left"/>
        <w:rPr>
          <w:rFonts w:asciiTheme="minorHAnsi" w:hAnsiTheme="minorHAnsi" w:cstheme="minorHAnsi"/>
          <w:b/>
          <w:sz w:val="20"/>
        </w:rPr>
      </w:pPr>
    </w:p>
    <w:p w14:paraId="49B7C9D0" w14:textId="77777777" w:rsidR="00280E77" w:rsidRPr="0021436E" w:rsidRDefault="00280E77" w:rsidP="001D2631">
      <w:pPr>
        <w:spacing w:line="288" w:lineRule="auto"/>
        <w:rPr>
          <w:rFonts w:asciiTheme="minorHAnsi" w:hAnsiTheme="minorHAnsi" w:cstheme="minorHAnsi"/>
        </w:rPr>
      </w:pPr>
    </w:p>
    <w:p w14:paraId="2AC5FC18" w14:textId="77777777" w:rsidR="00067F45" w:rsidRPr="0021436E" w:rsidRDefault="00067F45" w:rsidP="001D2631">
      <w:pPr>
        <w:spacing w:line="288" w:lineRule="auto"/>
        <w:rPr>
          <w:rFonts w:asciiTheme="minorHAnsi" w:hAnsiTheme="minorHAnsi" w:cstheme="minorHAnsi"/>
        </w:rPr>
      </w:pPr>
    </w:p>
    <w:p w14:paraId="0864DBCB" w14:textId="77777777" w:rsidR="003673A8" w:rsidRPr="0021436E" w:rsidRDefault="001F2A43" w:rsidP="001D2631">
      <w:pPr>
        <w:pStyle w:val="Nagwek2"/>
        <w:spacing w:line="288" w:lineRule="auto"/>
        <w:rPr>
          <w:rFonts w:asciiTheme="minorHAnsi" w:hAnsiTheme="minorHAnsi" w:cstheme="minorHAnsi"/>
          <w:b/>
          <w:sz w:val="32"/>
          <w:szCs w:val="32"/>
        </w:rPr>
      </w:pPr>
      <w:r w:rsidRPr="0021436E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21436E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21436E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21436E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21436E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2050C1A1" w14:textId="77777777" w:rsidR="0030177B" w:rsidRPr="0021436E" w:rsidRDefault="0030177B" w:rsidP="001D2631">
      <w:pPr>
        <w:spacing w:line="288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21436E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552110E2" w14:textId="77777777" w:rsidR="003673A8" w:rsidRPr="0021436E" w:rsidRDefault="003673A8" w:rsidP="001D2631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70918E4F" w14:textId="77777777" w:rsidR="00280E77" w:rsidRPr="0021436E" w:rsidRDefault="00280E77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1B0D4F3C" w14:textId="77777777" w:rsidR="009C3C55" w:rsidRPr="0021436E" w:rsidRDefault="009C3C55" w:rsidP="001D2631">
      <w:pPr>
        <w:spacing w:line="288" w:lineRule="auto"/>
        <w:rPr>
          <w:rFonts w:asciiTheme="minorHAnsi" w:hAnsiTheme="minorHAnsi" w:cstheme="minorHAnsi"/>
        </w:rPr>
      </w:pPr>
    </w:p>
    <w:p w14:paraId="68A55EE0" w14:textId="77777777" w:rsidR="009C3C55" w:rsidRPr="0021436E" w:rsidRDefault="009C3C55" w:rsidP="001D2631">
      <w:pPr>
        <w:spacing w:line="288" w:lineRule="auto"/>
        <w:rPr>
          <w:rFonts w:asciiTheme="minorHAnsi" w:hAnsiTheme="minorHAnsi" w:cstheme="minorHAnsi"/>
        </w:rPr>
      </w:pPr>
    </w:p>
    <w:p w14:paraId="2B35AC6A" w14:textId="77777777" w:rsidR="003673A8" w:rsidRPr="0021436E" w:rsidRDefault="003673A8" w:rsidP="001D2631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21436E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45242DB5" w14:textId="22EBB4F3" w:rsidR="003673A8" w:rsidRPr="0021436E" w:rsidRDefault="003673A8" w:rsidP="001D2631">
      <w:pPr>
        <w:spacing w:line="288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21436E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21436E">
        <w:rPr>
          <w:rFonts w:asciiTheme="minorHAnsi" w:hAnsiTheme="minorHAnsi" w:cstheme="minorHAnsi"/>
          <w:sz w:val="24"/>
          <w:szCs w:val="24"/>
        </w:rPr>
        <w:t>11 września 2019</w:t>
      </w:r>
      <w:r w:rsidRPr="0021436E">
        <w:rPr>
          <w:rFonts w:asciiTheme="minorHAnsi" w:hAnsiTheme="minorHAnsi" w:cstheme="minorHAnsi"/>
          <w:sz w:val="24"/>
          <w:szCs w:val="24"/>
        </w:rPr>
        <w:t xml:space="preserve"> r. Prawo zamówień publicznych (</w:t>
      </w:r>
      <w:r w:rsidR="00024A11" w:rsidRPr="0021436E">
        <w:rPr>
          <w:rFonts w:asciiTheme="minorHAnsi" w:hAnsiTheme="minorHAnsi" w:cstheme="minorHAnsi"/>
          <w:sz w:val="24"/>
          <w:szCs w:val="24"/>
        </w:rPr>
        <w:t>Dz. U. z 20</w:t>
      </w:r>
      <w:r w:rsidR="00A735A0" w:rsidRPr="0021436E">
        <w:rPr>
          <w:rFonts w:asciiTheme="minorHAnsi" w:hAnsiTheme="minorHAnsi" w:cstheme="minorHAnsi"/>
          <w:sz w:val="24"/>
          <w:szCs w:val="24"/>
        </w:rPr>
        <w:t>2</w:t>
      </w:r>
      <w:r w:rsidR="001D2631" w:rsidRPr="0021436E">
        <w:rPr>
          <w:rFonts w:asciiTheme="minorHAnsi" w:hAnsiTheme="minorHAnsi" w:cstheme="minorHAnsi"/>
          <w:sz w:val="24"/>
          <w:szCs w:val="24"/>
        </w:rPr>
        <w:t>4</w:t>
      </w:r>
      <w:r w:rsidR="00024A11" w:rsidRPr="0021436E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21436E">
        <w:rPr>
          <w:rFonts w:asciiTheme="minorHAnsi" w:hAnsiTheme="minorHAnsi" w:cstheme="minorHAnsi"/>
          <w:sz w:val="24"/>
          <w:szCs w:val="24"/>
        </w:rPr>
        <w:t>,</w:t>
      </w:r>
      <w:r w:rsidR="00024A11" w:rsidRPr="0021436E">
        <w:rPr>
          <w:rFonts w:asciiTheme="minorHAnsi" w:hAnsiTheme="minorHAnsi" w:cstheme="minorHAnsi"/>
          <w:sz w:val="24"/>
          <w:szCs w:val="24"/>
        </w:rPr>
        <w:t xml:space="preserve"> poz. </w:t>
      </w:r>
      <w:r w:rsidR="001D2631" w:rsidRPr="0021436E">
        <w:rPr>
          <w:rFonts w:asciiTheme="minorHAnsi" w:hAnsiTheme="minorHAnsi" w:cstheme="minorHAnsi"/>
          <w:sz w:val="24"/>
          <w:szCs w:val="24"/>
        </w:rPr>
        <w:t>1320</w:t>
      </w:r>
      <w:r w:rsidR="00A06F12" w:rsidRPr="0021436E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21436E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17FA525F" w14:textId="77777777" w:rsidR="003673A8" w:rsidRPr="0021436E" w:rsidRDefault="003673A8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7936C347" w14:textId="77777777" w:rsidR="003673A8" w:rsidRPr="0021436E" w:rsidRDefault="003673A8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44EE608C" w14:textId="77777777" w:rsidR="00067F45" w:rsidRPr="0021436E" w:rsidRDefault="00067F45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07FAA81D" w14:textId="255A85D7" w:rsidR="003673A8" w:rsidRPr="0021436E" w:rsidRDefault="003673A8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  <w:r w:rsidRPr="0021436E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21436E">
        <w:rPr>
          <w:rFonts w:asciiTheme="minorHAnsi" w:hAnsiTheme="minorHAnsi" w:cstheme="minorHAnsi"/>
          <w:sz w:val="26"/>
          <w:szCs w:val="26"/>
        </w:rPr>
        <w:t>udzieleni</w:t>
      </w:r>
      <w:r w:rsidR="00447B72" w:rsidRPr="0021436E">
        <w:rPr>
          <w:rFonts w:asciiTheme="minorHAnsi" w:hAnsiTheme="minorHAnsi" w:cstheme="minorHAnsi"/>
          <w:sz w:val="26"/>
          <w:szCs w:val="26"/>
        </w:rPr>
        <w:t>a</w:t>
      </w:r>
      <w:r w:rsidR="009C3C55" w:rsidRPr="0021436E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21436E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36101E6D" w14:textId="77777777" w:rsidR="003673A8" w:rsidRPr="0021436E" w:rsidRDefault="009C3C55" w:rsidP="001D2631">
      <w:pPr>
        <w:spacing w:line="288" w:lineRule="auto"/>
        <w:rPr>
          <w:rFonts w:asciiTheme="minorHAnsi" w:hAnsiTheme="minorHAnsi" w:cstheme="minorHAnsi"/>
          <w:sz w:val="24"/>
          <w:szCs w:val="24"/>
        </w:rPr>
      </w:pPr>
      <w:r w:rsidRPr="0021436E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236C16CA" w14:textId="77777777" w:rsidR="003673A8" w:rsidRPr="0021436E" w:rsidRDefault="003673A8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04B2F909" w14:textId="77777777" w:rsidR="003673A8" w:rsidRPr="0021436E" w:rsidRDefault="003673A8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610883D7" w14:textId="77777777" w:rsidR="00067F45" w:rsidRPr="0021436E" w:rsidRDefault="00067F45" w:rsidP="001D2631">
      <w:pPr>
        <w:spacing w:line="288" w:lineRule="auto"/>
        <w:rPr>
          <w:rFonts w:asciiTheme="minorHAnsi" w:hAnsiTheme="minorHAnsi" w:cstheme="minorHAnsi"/>
          <w:sz w:val="26"/>
          <w:szCs w:val="26"/>
        </w:rPr>
      </w:pPr>
    </w:p>
    <w:p w14:paraId="1EB6CA71" w14:textId="77777777" w:rsidR="003673A8" w:rsidRPr="0021436E" w:rsidRDefault="003673A8" w:rsidP="001D2631">
      <w:pPr>
        <w:spacing w:line="288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21436E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478998AE" w14:textId="77777777" w:rsidR="00A06F12" w:rsidRPr="0021436E" w:rsidRDefault="00A06F12" w:rsidP="00A06F12">
      <w:pPr>
        <w:spacing w:line="288" w:lineRule="auto"/>
        <w:jc w:val="center"/>
        <w:rPr>
          <w:rFonts w:asciiTheme="minorHAnsi" w:hAnsiTheme="minorHAnsi" w:cstheme="minorHAnsi"/>
          <w:b/>
          <w:bCs/>
          <w:iCs/>
          <w:sz w:val="26"/>
          <w:szCs w:val="26"/>
        </w:rPr>
      </w:pPr>
    </w:p>
    <w:p w14:paraId="658103C6" w14:textId="6318308E" w:rsidR="009C3C55" w:rsidRPr="0021436E" w:rsidRDefault="00933691" w:rsidP="00A06F12">
      <w:pPr>
        <w:spacing w:line="288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21436E">
        <w:rPr>
          <w:rFonts w:asciiTheme="minorHAnsi" w:hAnsiTheme="minorHAnsi" w:cstheme="minorHAnsi"/>
          <w:b/>
          <w:bCs/>
          <w:iCs/>
          <w:sz w:val="26"/>
          <w:szCs w:val="26"/>
        </w:rPr>
        <w:t>Zakup mieszanek betonowych</w:t>
      </w:r>
      <w:r w:rsidR="00865D55" w:rsidRPr="0021436E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14:paraId="217AC203" w14:textId="77777777" w:rsidR="003673A8" w:rsidRPr="0021436E" w:rsidRDefault="003673A8" w:rsidP="001D2631">
      <w:pPr>
        <w:spacing w:line="288" w:lineRule="auto"/>
        <w:jc w:val="both"/>
        <w:rPr>
          <w:rFonts w:asciiTheme="minorHAnsi" w:hAnsiTheme="minorHAnsi" w:cstheme="minorHAnsi"/>
        </w:rPr>
      </w:pPr>
    </w:p>
    <w:p w14:paraId="7D71A2F6" w14:textId="77777777" w:rsidR="00B543B8" w:rsidRPr="0021436E" w:rsidRDefault="00B543B8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0B85A836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2192E860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1BE96CAA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64FA7BAA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786714A7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25903A17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29113BBB" w14:textId="77777777" w:rsidR="00280E77" w:rsidRPr="0021436E" w:rsidRDefault="00280E77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152D3154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01CA266E" w14:textId="77777777" w:rsidR="00706CED" w:rsidRPr="0021436E" w:rsidRDefault="00706CED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4331054E" w14:textId="77777777" w:rsidR="0030177B" w:rsidRPr="0021436E" w:rsidRDefault="0030177B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3AE8A90B" w14:textId="77777777" w:rsidR="0030177B" w:rsidRPr="0021436E" w:rsidRDefault="0030177B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0AA9E643" w14:textId="77777777" w:rsidR="00067F45" w:rsidRPr="0021436E" w:rsidRDefault="00067F45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32F354F5" w14:textId="77777777" w:rsidR="00AF554C" w:rsidRPr="0021436E" w:rsidRDefault="00AF554C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3C0F12D2" w14:textId="77777777" w:rsidR="00FA25D5" w:rsidRPr="0021436E" w:rsidRDefault="00FA25D5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2951D7A2" w14:textId="77777777" w:rsidR="00F84FD6" w:rsidRPr="0021436E" w:rsidRDefault="00F84FD6" w:rsidP="001D2631">
      <w:pPr>
        <w:spacing w:line="288" w:lineRule="auto"/>
        <w:jc w:val="center"/>
        <w:rPr>
          <w:rFonts w:asciiTheme="minorHAnsi" w:hAnsiTheme="minorHAnsi" w:cstheme="minorHAnsi"/>
        </w:rPr>
      </w:pPr>
    </w:p>
    <w:p w14:paraId="43CA376B" w14:textId="69C07CF3" w:rsidR="00F84FD6" w:rsidRPr="0021436E" w:rsidRDefault="003673A8" w:rsidP="001D2631">
      <w:pPr>
        <w:spacing w:line="288" w:lineRule="auto"/>
        <w:jc w:val="center"/>
        <w:rPr>
          <w:rFonts w:asciiTheme="minorHAnsi" w:hAnsiTheme="minorHAnsi" w:cstheme="minorHAnsi"/>
          <w:i/>
        </w:rPr>
      </w:pPr>
      <w:r w:rsidRPr="0021436E">
        <w:rPr>
          <w:rFonts w:asciiTheme="minorHAnsi" w:hAnsiTheme="minorHAnsi" w:cstheme="minorHAnsi"/>
          <w:sz w:val="24"/>
          <w:szCs w:val="24"/>
        </w:rPr>
        <w:t>P</w:t>
      </w:r>
      <w:r w:rsidR="004556ED" w:rsidRPr="0021436E">
        <w:rPr>
          <w:rFonts w:asciiTheme="minorHAnsi" w:hAnsiTheme="minorHAnsi" w:cstheme="minorHAnsi"/>
          <w:sz w:val="24"/>
          <w:szCs w:val="24"/>
        </w:rPr>
        <w:t>oznań</w:t>
      </w:r>
      <w:r w:rsidR="0059755B" w:rsidRPr="0021436E">
        <w:rPr>
          <w:rFonts w:asciiTheme="minorHAnsi" w:hAnsiTheme="minorHAnsi" w:cstheme="minorHAnsi"/>
          <w:sz w:val="24"/>
          <w:szCs w:val="24"/>
        </w:rPr>
        <w:t xml:space="preserve">, </w:t>
      </w:r>
      <w:r w:rsidR="004154F0" w:rsidRPr="0021436E">
        <w:rPr>
          <w:rFonts w:asciiTheme="minorHAnsi" w:hAnsiTheme="minorHAnsi" w:cstheme="minorHAnsi"/>
          <w:sz w:val="24"/>
          <w:szCs w:val="24"/>
        </w:rPr>
        <w:t>luty</w:t>
      </w:r>
      <w:r w:rsidR="009E723D" w:rsidRPr="0021436E">
        <w:rPr>
          <w:rFonts w:asciiTheme="minorHAnsi" w:hAnsiTheme="minorHAnsi" w:cstheme="minorHAnsi"/>
          <w:sz w:val="24"/>
          <w:szCs w:val="24"/>
        </w:rPr>
        <w:t xml:space="preserve"> 202</w:t>
      </w:r>
      <w:r w:rsidR="00A06F12" w:rsidRPr="0021436E">
        <w:rPr>
          <w:rFonts w:asciiTheme="minorHAnsi" w:hAnsiTheme="minorHAnsi" w:cstheme="minorHAnsi"/>
          <w:sz w:val="24"/>
          <w:szCs w:val="24"/>
        </w:rPr>
        <w:t>6</w:t>
      </w:r>
      <w:r w:rsidR="00F84FD6" w:rsidRPr="0021436E">
        <w:rPr>
          <w:rFonts w:asciiTheme="minorHAnsi" w:hAnsiTheme="minorHAnsi" w:cstheme="minorHAnsi"/>
          <w:i/>
        </w:rPr>
        <w:br w:type="page"/>
      </w:r>
    </w:p>
    <w:p w14:paraId="3FBCEE58" w14:textId="77777777" w:rsidR="004C6032" w:rsidRPr="0021436E" w:rsidRDefault="004C6032" w:rsidP="001D2631">
      <w:pPr>
        <w:spacing w:line="288" w:lineRule="auto"/>
        <w:ind w:firstLine="284"/>
        <w:rPr>
          <w:rFonts w:asciiTheme="minorHAnsi" w:hAnsiTheme="minorHAnsi" w:cstheme="minorHAnsi"/>
          <w:iCs/>
        </w:rPr>
      </w:pPr>
    </w:p>
    <w:p w14:paraId="4E108414" w14:textId="77777777" w:rsidR="004C6032" w:rsidRPr="0021436E" w:rsidRDefault="009C3C55" w:rsidP="001D2631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>Nazwa oraz adres zamawiającego, numer telefonu, adres poczty elektronicznej oraz strony internetowej prowadzonego postępowania</w:t>
      </w:r>
      <w:r w:rsidR="004C6032" w:rsidRPr="0021436E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6AA7D27F" w14:textId="77777777" w:rsidR="007557BB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>Miasto Poznań - Zakład Robót Drogowych w Poznaniu</w:t>
      </w:r>
    </w:p>
    <w:p w14:paraId="43434D2B" w14:textId="77777777" w:rsidR="007557BB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>Ul. Energetyczna 4, 61-016 Poznań</w:t>
      </w:r>
    </w:p>
    <w:p w14:paraId="07F44E34" w14:textId="77777777" w:rsidR="007557BB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>Tel. 61 8780510</w:t>
      </w:r>
    </w:p>
    <w:p w14:paraId="4268E3BA" w14:textId="09488862" w:rsidR="007557BB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 xml:space="preserve">Adres strony internetowej: </w:t>
      </w:r>
      <w:hyperlink r:id="rId9" w:history="1">
        <w:r w:rsidR="004A15A5" w:rsidRPr="0021436E">
          <w:rPr>
            <w:rStyle w:val="Hipercze"/>
            <w:rFonts w:asciiTheme="minorHAnsi" w:hAnsiTheme="minorHAnsi" w:cstheme="minorHAnsi"/>
            <w:iCs/>
            <w:color w:val="auto"/>
          </w:rPr>
          <w:t>http://zrd.poznan.pl</w:t>
        </w:r>
      </w:hyperlink>
      <w:r w:rsidR="004A15A5" w:rsidRPr="0021436E">
        <w:rPr>
          <w:rFonts w:asciiTheme="minorHAnsi" w:hAnsiTheme="minorHAnsi" w:cstheme="minorHAnsi"/>
          <w:iCs/>
        </w:rPr>
        <w:t xml:space="preserve"> </w:t>
      </w:r>
    </w:p>
    <w:p w14:paraId="4CF5314F" w14:textId="0240EFF2" w:rsidR="007557BB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  <w:lang w:val="en-US"/>
        </w:rPr>
      </w:pPr>
      <w:r w:rsidRPr="0021436E">
        <w:rPr>
          <w:rFonts w:asciiTheme="minorHAnsi" w:hAnsiTheme="minorHAnsi" w:cstheme="minorHAnsi"/>
          <w:iCs/>
          <w:lang w:val="en-US"/>
        </w:rPr>
        <w:t xml:space="preserve">Adres e-mail: </w:t>
      </w:r>
      <w:hyperlink r:id="rId10" w:history="1">
        <w:r w:rsidR="004A15A5" w:rsidRPr="0021436E">
          <w:rPr>
            <w:rStyle w:val="Hipercze"/>
            <w:rFonts w:asciiTheme="minorHAnsi" w:hAnsiTheme="minorHAnsi" w:cstheme="minorHAnsi"/>
            <w:iCs/>
            <w:color w:val="auto"/>
            <w:lang w:val="en-US"/>
          </w:rPr>
          <w:t>info@zrd.poznan.pl</w:t>
        </w:r>
      </w:hyperlink>
      <w:r w:rsidR="004A15A5" w:rsidRPr="0021436E">
        <w:rPr>
          <w:rFonts w:asciiTheme="minorHAnsi" w:hAnsiTheme="minorHAnsi" w:cstheme="minorHAnsi"/>
          <w:iCs/>
          <w:lang w:val="en-US"/>
        </w:rPr>
        <w:t xml:space="preserve"> </w:t>
      </w:r>
    </w:p>
    <w:p w14:paraId="75717C43" w14:textId="77777777" w:rsidR="00F84FD6" w:rsidRPr="0021436E" w:rsidRDefault="007557BB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>Godziny urzędowania: 07:00- 15:00</w:t>
      </w:r>
    </w:p>
    <w:p w14:paraId="1DB90B01" w14:textId="77777777" w:rsidR="004556ED" w:rsidRPr="0021436E" w:rsidRDefault="00F84FD6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bCs/>
          <w:iCs/>
        </w:rPr>
        <w:t>Skrzynka podawcza EPUAP:</w:t>
      </w:r>
      <w:r w:rsidRPr="0021436E">
        <w:rPr>
          <w:rFonts w:asciiTheme="minorHAnsi" w:hAnsiTheme="minorHAnsi" w:cstheme="minorHAnsi"/>
          <w:iCs/>
        </w:rPr>
        <w:t> </w:t>
      </w:r>
      <w:r w:rsidR="007557BB" w:rsidRPr="0021436E">
        <w:rPr>
          <w:rFonts w:asciiTheme="minorHAnsi" w:hAnsiTheme="minorHAnsi" w:cstheme="minorHAnsi"/>
          <w:iCs/>
        </w:rPr>
        <w:t>/ZRDPoznan/SkrytkaESP</w:t>
      </w:r>
    </w:p>
    <w:p w14:paraId="7E931522" w14:textId="77777777" w:rsidR="00F52E85" w:rsidRPr="0021436E" w:rsidRDefault="00343B8A" w:rsidP="001D2631">
      <w:pPr>
        <w:spacing w:line="288" w:lineRule="auto"/>
        <w:ind w:left="426"/>
        <w:rPr>
          <w:rFonts w:asciiTheme="minorHAnsi" w:hAnsiTheme="minorHAnsi" w:cstheme="minorHAnsi"/>
          <w:bCs/>
          <w:iCs/>
        </w:rPr>
      </w:pPr>
      <w:r w:rsidRPr="0021436E">
        <w:rPr>
          <w:rFonts w:asciiTheme="minorHAnsi" w:hAnsiTheme="minorHAnsi" w:cstheme="minorHAnsi"/>
          <w:bCs/>
          <w:iCs/>
        </w:rPr>
        <w:t>Adres strony prowadzonego postępowania:</w:t>
      </w:r>
    </w:p>
    <w:p w14:paraId="04280BB9" w14:textId="7DEAB4C4" w:rsidR="00C571CA" w:rsidRPr="0021436E" w:rsidRDefault="00F765ED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  <w:hyperlink r:id="rId11" w:history="1">
        <w:r w:rsidR="00D33731" w:rsidRPr="0021436E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https://ezamowienia.gov.pl/mp-client/search/list/ocds-148610-b78e7d6d-e599-48ef-b46e-9125a213ae78</w:t>
        </w:r>
      </w:hyperlink>
      <w:r w:rsidR="00764009" w:rsidRPr="0021436E">
        <w:rPr>
          <w:rFonts w:asciiTheme="minorHAnsi" w:hAnsiTheme="minorHAnsi" w:cstheme="minorHAnsi"/>
        </w:rPr>
        <w:t xml:space="preserve"> </w:t>
      </w:r>
    </w:p>
    <w:p w14:paraId="04255BE2" w14:textId="77777777" w:rsidR="004A15A5" w:rsidRPr="0021436E" w:rsidRDefault="004A15A5" w:rsidP="001D2631">
      <w:pPr>
        <w:spacing w:line="288" w:lineRule="auto"/>
        <w:ind w:left="426"/>
        <w:rPr>
          <w:rFonts w:asciiTheme="minorHAnsi" w:hAnsiTheme="minorHAnsi" w:cstheme="minorHAnsi"/>
          <w:iCs/>
        </w:rPr>
      </w:pPr>
    </w:p>
    <w:p w14:paraId="0F566EFC" w14:textId="77777777" w:rsidR="009C3C55" w:rsidRPr="0021436E" w:rsidRDefault="009C3C55" w:rsidP="001D2631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21436E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01EC648F" w14:textId="48642982" w:rsidR="009C3C55" w:rsidRPr="0021436E" w:rsidRDefault="00F765ED" w:rsidP="001D2631">
      <w:pPr>
        <w:spacing w:line="288" w:lineRule="auto"/>
        <w:ind w:left="426"/>
        <w:rPr>
          <w:rFonts w:ascii="Calibri" w:hAnsi="Calibri" w:cs="Calibri"/>
          <w:iCs/>
        </w:rPr>
      </w:pPr>
      <w:hyperlink r:id="rId12" w:history="1">
        <w:r w:rsidR="00D33731" w:rsidRPr="0021436E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https://ezamowienia.gov.pl/mp-client/search/list/ocds-148610-b78e7d6d-e599-48ef-b46e-9125a213ae78</w:t>
        </w:r>
      </w:hyperlink>
      <w:r w:rsidR="00764009" w:rsidRPr="0021436E">
        <w:rPr>
          <w:rFonts w:ascii="Calibri" w:hAnsi="Calibri" w:cs="Calibri"/>
        </w:rPr>
        <w:t xml:space="preserve"> </w:t>
      </w:r>
      <w:r w:rsidR="004A15A5" w:rsidRPr="0021436E">
        <w:rPr>
          <w:rFonts w:ascii="Calibri" w:hAnsi="Calibri" w:cs="Calibri"/>
        </w:rPr>
        <w:t xml:space="preserve"> </w:t>
      </w:r>
    </w:p>
    <w:p w14:paraId="64DA7F77" w14:textId="77777777" w:rsidR="009C3C55" w:rsidRPr="0021436E" w:rsidRDefault="009C3C55" w:rsidP="001D2631">
      <w:pPr>
        <w:spacing w:line="288" w:lineRule="auto"/>
        <w:ind w:left="426"/>
        <w:rPr>
          <w:rFonts w:ascii="Calibri" w:hAnsi="Calibri" w:cs="Calibri"/>
          <w:b/>
          <w:bCs/>
          <w:iCs/>
        </w:rPr>
      </w:pPr>
    </w:p>
    <w:p w14:paraId="2D58D6F2" w14:textId="77777777" w:rsidR="0018412A" w:rsidRPr="0021436E" w:rsidRDefault="0018412A" w:rsidP="001D2631">
      <w:pPr>
        <w:pStyle w:val="pkt"/>
        <w:numPr>
          <w:ilvl w:val="0"/>
          <w:numId w:val="5"/>
        </w:numPr>
        <w:suppressAutoHyphens w:val="0"/>
        <w:spacing w:before="0" w:after="0" w:line="288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21436E">
        <w:rPr>
          <w:rFonts w:asciiTheme="minorHAnsi" w:hAnsiTheme="minorHAnsi" w:cstheme="minorHAnsi"/>
          <w:b/>
          <w:sz w:val="20"/>
        </w:rPr>
        <w:t>Tryb udzielenia zamówienia.</w:t>
      </w:r>
    </w:p>
    <w:p w14:paraId="443ABCCF" w14:textId="476F7E10" w:rsidR="0056733F" w:rsidRPr="0021436E" w:rsidRDefault="00133C2D" w:rsidP="001D2631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288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21436E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21436E">
        <w:rPr>
          <w:rFonts w:asciiTheme="minorHAnsi" w:hAnsiTheme="minorHAnsi" w:cstheme="minorHAnsi"/>
          <w:sz w:val="20"/>
          <w:szCs w:val="20"/>
        </w:rPr>
        <w:t>o</w:t>
      </w:r>
      <w:r w:rsidR="009C3C55" w:rsidRPr="0021436E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21436E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21436E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21436E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21436E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21436E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21436E">
        <w:rPr>
          <w:rFonts w:asciiTheme="minorHAnsi" w:hAnsiTheme="minorHAnsi" w:cstheme="minorHAnsi"/>
          <w:sz w:val="20"/>
          <w:szCs w:val="20"/>
        </w:rPr>
        <w:t>275 pkt</w:t>
      </w:r>
      <w:r w:rsidR="009C3C55" w:rsidRPr="0021436E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21436E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21436E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21436E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21436E">
        <w:rPr>
          <w:rFonts w:asciiTheme="minorHAnsi" w:hAnsiTheme="minorHAnsi" w:cstheme="minorHAnsi"/>
          <w:sz w:val="20"/>
          <w:szCs w:val="20"/>
        </w:rPr>
        <w:t>(</w:t>
      </w:r>
      <w:r w:rsidR="00A735A0" w:rsidRPr="0021436E">
        <w:rPr>
          <w:rFonts w:asciiTheme="minorHAnsi" w:hAnsiTheme="minorHAnsi" w:cstheme="minorHAnsi"/>
          <w:sz w:val="20"/>
          <w:szCs w:val="20"/>
        </w:rPr>
        <w:t>Dz. U. z 202</w:t>
      </w:r>
      <w:r w:rsidR="001D2631" w:rsidRPr="0021436E">
        <w:rPr>
          <w:rFonts w:asciiTheme="minorHAnsi" w:hAnsiTheme="minorHAnsi" w:cstheme="minorHAnsi"/>
          <w:sz w:val="20"/>
          <w:szCs w:val="20"/>
        </w:rPr>
        <w:t>4</w:t>
      </w:r>
      <w:r w:rsidR="009C3C55" w:rsidRPr="0021436E">
        <w:rPr>
          <w:rFonts w:asciiTheme="minorHAnsi" w:hAnsiTheme="minorHAnsi" w:cstheme="minorHAnsi"/>
          <w:sz w:val="20"/>
          <w:szCs w:val="20"/>
        </w:rPr>
        <w:t xml:space="preserve"> r. poz. </w:t>
      </w:r>
      <w:r w:rsidR="001D2631" w:rsidRPr="0021436E">
        <w:rPr>
          <w:rFonts w:asciiTheme="minorHAnsi" w:hAnsiTheme="minorHAnsi" w:cstheme="minorHAnsi"/>
          <w:sz w:val="20"/>
          <w:szCs w:val="20"/>
        </w:rPr>
        <w:t>1320</w:t>
      </w:r>
      <w:r w:rsidR="00A06F12" w:rsidRPr="0021436E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21436E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21436E">
        <w:rPr>
          <w:rFonts w:asciiTheme="minorHAnsi" w:hAnsiTheme="minorHAnsi" w:cstheme="minorHAnsi"/>
          <w:sz w:val="20"/>
          <w:szCs w:val="20"/>
        </w:rPr>
        <w:t>.</w:t>
      </w:r>
    </w:p>
    <w:p w14:paraId="1C6A2233" w14:textId="77777777" w:rsidR="0018412A" w:rsidRPr="0021436E" w:rsidRDefault="0018412A" w:rsidP="001D2631">
      <w:pPr>
        <w:pStyle w:val="Standardowy1"/>
        <w:suppressLineNumbers/>
        <w:tabs>
          <w:tab w:val="left" w:pos="426"/>
        </w:tabs>
        <w:spacing w:after="0" w:line="288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2EAEBF91" w14:textId="77777777" w:rsidR="006E5FD6" w:rsidRPr="0021436E" w:rsidRDefault="006E5FD6" w:rsidP="001D2631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00F7EAA2" w14:textId="77777777" w:rsidR="006E5FD6" w:rsidRPr="0021436E" w:rsidRDefault="00A735A0" w:rsidP="001D2631">
      <w:pPr>
        <w:tabs>
          <w:tab w:val="left" w:pos="360"/>
        </w:tabs>
        <w:spacing w:line="288" w:lineRule="auto"/>
        <w:ind w:left="426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Zamawiający nie przewiduje wyboru </w:t>
      </w:r>
      <w:r w:rsidR="006E5FD6" w:rsidRPr="0021436E">
        <w:rPr>
          <w:rFonts w:asciiTheme="minorHAnsi" w:hAnsiTheme="minorHAnsi" w:cstheme="minorHAnsi"/>
        </w:rPr>
        <w:t>najkorzystniejszej oferty z możliwością prowadzenia negocjacji.</w:t>
      </w:r>
    </w:p>
    <w:p w14:paraId="41F0EADF" w14:textId="77777777" w:rsidR="006E5FD6" w:rsidRPr="0021436E" w:rsidRDefault="006E5FD6" w:rsidP="001D2631">
      <w:pPr>
        <w:spacing w:line="288" w:lineRule="auto"/>
        <w:ind w:left="426"/>
        <w:rPr>
          <w:rFonts w:asciiTheme="minorHAnsi" w:hAnsiTheme="minorHAnsi" w:cstheme="minorHAnsi"/>
          <w:b/>
        </w:rPr>
      </w:pPr>
    </w:p>
    <w:p w14:paraId="526F3252" w14:textId="77777777" w:rsidR="0018412A" w:rsidRPr="0021436E" w:rsidRDefault="0056733F" w:rsidP="001D2631">
      <w:pPr>
        <w:numPr>
          <w:ilvl w:val="0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/>
        </w:rPr>
        <w:t>Opis p</w:t>
      </w:r>
      <w:r w:rsidR="0018412A" w:rsidRPr="0021436E">
        <w:rPr>
          <w:rFonts w:asciiTheme="minorHAnsi" w:hAnsiTheme="minorHAnsi" w:cstheme="minorHAnsi"/>
          <w:b/>
        </w:rPr>
        <w:t>rzedmiot</w:t>
      </w:r>
      <w:r w:rsidR="007C19FA" w:rsidRPr="0021436E">
        <w:rPr>
          <w:rFonts w:asciiTheme="minorHAnsi" w:hAnsiTheme="minorHAnsi" w:cstheme="minorHAnsi"/>
          <w:b/>
        </w:rPr>
        <w:t>u</w:t>
      </w:r>
      <w:r w:rsidR="0018412A" w:rsidRPr="0021436E">
        <w:rPr>
          <w:rFonts w:asciiTheme="minorHAnsi" w:hAnsiTheme="minorHAnsi" w:cstheme="minorHAnsi"/>
          <w:b/>
        </w:rPr>
        <w:t xml:space="preserve"> zamówienia</w:t>
      </w:r>
      <w:r w:rsidR="006F289A" w:rsidRPr="0021436E">
        <w:rPr>
          <w:rFonts w:asciiTheme="minorHAnsi" w:hAnsiTheme="minorHAnsi" w:cstheme="minorHAnsi"/>
          <w:b/>
        </w:rPr>
        <w:t>.</w:t>
      </w:r>
    </w:p>
    <w:p w14:paraId="1C09134A" w14:textId="77777777" w:rsidR="00DD79B8" w:rsidRPr="0021436E" w:rsidRDefault="004556ED" w:rsidP="00DD79B8">
      <w:pPr>
        <w:numPr>
          <w:ilvl w:val="0"/>
          <w:numId w:val="6"/>
        </w:num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 xml:space="preserve">Przedmiotem zamówienia jest </w:t>
      </w:r>
      <w:r w:rsidR="00933691" w:rsidRPr="0021436E">
        <w:rPr>
          <w:rFonts w:asciiTheme="minorHAnsi" w:hAnsiTheme="minorHAnsi" w:cstheme="minorHAnsi"/>
          <w:b/>
          <w:bCs/>
          <w:iCs/>
        </w:rPr>
        <w:t>zakup mieszanek betonowych</w:t>
      </w:r>
      <w:r w:rsidR="00AE3335" w:rsidRPr="0021436E">
        <w:rPr>
          <w:rFonts w:asciiTheme="minorHAnsi" w:hAnsiTheme="minorHAnsi" w:cstheme="minorHAnsi"/>
          <w:bCs/>
        </w:rPr>
        <w:t xml:space="preserve">, </w:t>
      </w:r>
      <w:r w:rsidRPr="0021436E">
        <w:rPr>
          <w:rFonts w:asciiTheme="minorHAnsi" w:hAnsiTheme="minorHAnsi" w:cstheme="minorHAnsi"/>
          <w:bCs/>
        </w:rPr>
        <w:t>zgodnie ze szczegółowym opisem przedmiotu zamówieni</w:t>
      </w:r>
      <w:r w:rsidR="000D1AC8" w:rsidRPr="0021436E">
        <w:rPr>
          <w:rFonts w:asciiTheme="minorHAnsi" w:hAnsiTheme="minorHAnsi" w:cstheme="minorHAnsi"/>
          <w:bCs/>
        </w:rPr>
        <w:t>a</w:t>
      </w:r>
      <w:r w:rsidRPr="0021436E">
        <w:rPr>
          <w:rFonts w:asciiTheme="minorHAnsi" w:hAnsiTheme="minorHAnsi" w:cstheme="minorHAnsi"/>
          <w:bCs/>
        </w:rPr>
        <w:t>, określonym w załączniku n</w:t>
      </w:r>
      <w:r w:rsidR="00AB02B8" w:rsidRPr="0021436E">
        <w:rPr>
          <w:rFonts w:asciiTheme="minorHAnsi" w:hAnsiTheme="minorHAnsi" w:cstheme="minorHAnsi"/>
          <w:bCs/>
        </w:rPr>
        <w:t xml:space="preserve">r </w:t>
      </w:r>
      <w:r w:rsidRPr="0021436E">
        <w:rPr>
          <w:rFonts w:asciiTheme="minorHAnsi" w:hAnsiTheme="minorHAnsi" w:cstheme="minorHAnsi"/>
          <w:bCs/>
        </w:rPr>
        <w:t>2 do specyfikacji warunków zamówienia (SWZ).</w:t>
      </w:r>
    </w:p>
    <w:p w14:paraId="4F829635" w14:textId="3839CA0C" w:rsidR="005D4AC1" w:rsidRPr="0021436E" w:rsidRDefault="005D4AC1" w:rsidP="000448FB">
      <w:pPr>
        <w:numPr>
          <w:ilvl w:val="0"/>
          <w:numId w:val="6"/>
        </w:num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>Wspólny Słownik Zamówień CPV.</w:t>
      </w:r>
    </w:p>
    <w:p w14:paraId="5FC95F92" w14:textId="77777777" w:rsidR="005D4AC1" w:rsidRPr="0021436E" w:rsidRDefault="005D4AC1" w:rsidP="001D2631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>Główny przedmiot zamówienia:</w:t>
      </w:r>
    </w:p>
    <w:p w14:paraId="4B644898" w14:textId="3E104039" w:rsidR="005D4AC1" w:rsidRPr="0021436E" w:rsidRDefault="00411681" w:rsidP="001D2631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  <w:iCs/>
        </w:rPr>
        <w:t>44114200-4</w:t>
      </w:r>
      <w:r w:rsidRPr="0021436E">
        <w:rPr>
          <w:rFonts w:asciiTheme="minorHAnsi" w:hAnsiTheme="minorHAnsi" w:cstheme="minorHAnsi"/>
          <w:bCs/>
          <w:iCs/>
        </w:rPr>
        <w:tab/>
        <w:t>Produkty betonowe</w:t>
      </w:r>
    </w:p>
    <w:p w14:paraId="6141BFEA" w14:textId="597A8857" w:rsidR="00383807" w:rsidRPr="0021436E" w:rsidRDefault="00383807" w:rsidP="001D2631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się składania ofert częściowych. Przedmiotowe zadanie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zamierzoną przez Zamawiającego całością. Podział na części w opinii Zamawiającego groziłby nadmiernymi trudnościami technicznymi </w:t>
      </w:r>
      <w:r w:rsidR="008513E5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              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i organizacyjnymi oraz nadmiernymi kosztami wykonania zamówienia. Z uwagi na powyższe jest ono niepodzielne. Zamówienie skierowane jest do małych i średnich przedsiębiorstw, a brak podziału zamówienia na część nie zakłóca konkurencji.</w:t>
      </w:r>
    </w:p>
    <w:p w14:paraId="326C65E6" w14:textId="569BC117" w:rsidR="00383807" w:rsidRPr="0021436E" w:rsidRDefault="00383807" w:rsidP="001D2631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nie przewiduje udzielenia zamówień, o których mowa w art. 214 ust. 1 pkt </w:t>
      </w:r>
      <w:r w:rsidR="006248FD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8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Ustawy.</w:t>
      </w:r>
    </w:p>
    <w:p w14:paraId="038E05FF" w14:textId="7CCF3E7D" w:rsidR="00383807" w:rsidRPr="0021436E" w:rsidRDefault="00383807" w:rsidP="001D2631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żąda wskazania przez wykonawcę, w ofercie, części zamówienia, których wykonanie zamierza powierzyć podwykonawcom, oraz podania nazw ewentualnych podw</w:t>
      </w:r>
      <w:r w:rsidR="001D2631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ykonawców, jeżeli są już znani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48EEC318" w14:textId="77777777" w:rsidR="006248FD" w:rsidRPr="0021436E" w:rsidRDefault="006248FD" w:rsidP="001D2631">
      <w:pPr>
        <w:pStyle w:val="Akapitzlist"/>
        <w:numPr>
          <w:ilvl w:val="0"/>
          <w:numId w:val="7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Prawo opcji</w:t>
      </w:r>
      <w:r w:rsidR="00383807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2D603962" w14:textId="3820654A" w:rsidR="00383807" w:rsidRPr="0021436E" w:rsidRDefault="006248FD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Zamawiający zastrzega prawo opcji. Prawo opcji będzie polegało na zamówieniu do 30% </w:t>
      </w:r>
      <w:r w:rsidR="00DD79B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wartości </w:t>
      </w:r>
      <w:r w:rsidR="00E172F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sumy ceny </w:t>
      </w:r>
      <w:r w:rsidR="00FA02E1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brutto </w:t>
      </w:r>
      <w:r w:rsidR="00E172F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wskazan</w:t>
      </w:r>
      <w:r w:rsidR="00E172F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ej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załączniku nr 1 do Umowy, po cenach jednostkowych wskazanych w ofercie Wykonawcy, z uwzględnieniem ewentualnej waloryzacji, w okresie trwania umowy, w przypadku gdy ilości zamówienia podstawowego wskazane w załączniku nr 2 do Umowy, zostaną wyczerpane. Zamówienia na produkty w ramach prawa opcji będą składane w ten sam sposób, co zamówienia przedmiotu podstawowego</w:t>
      </w:r>
      <w:r w:rsidR="00383807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5F8627BC" w14:textId="77777777" w:rsidR="009E46A6" w:rsidRPr="0021436E" w:rsidRDefault="009E46A6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8AF4DE9" w14:textId="77777777" w:rsidR="00383807" w:rsidRPr="0021436E" w:rsidRDefault="00216367" w:rsidP="001D2631">
      <w:pPr>
        <w:pStyle w:val="Akapitzlist"/>
        <w:numPr>
          <w:ilvl w:val="0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21436E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21436E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384CABBA" w14:textId="1DC75041" w:rsidR="00383807" w:rsidRPr="0021436E" w:rsidRDefault="00383807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Przedmiot zamówienia realizowany będzie w okresie od dnia zawarcia umowy do dnia 31 grudnia 202</w:t>
      </w:r>
      <w:r w:rsidR="00A06F12"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6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r.</w:t>
      </w:r>
    </w:p>
    <w:p w14:paraId="7064CE5E" w14:textId="77777777" w:rsidR="008D621A" w:rsidRPr="0021436E" w:rsidRDefault="008D621A" w:rsidP="001D2631">
      <w:pPr>
        <w:pStyle w:val="Akapitzlist"/>
        <w:spacing w:after="0" w:line="288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14:paraId="664DD725" w14:textId="77777777" w:rsidR="00B77ACF" w:rsidRPr="0021436E" w:rsidRDefault="00B77ACF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53438EF7" w14:textId="77777777" w:rsidR="00B77ACF" w:rsidRPr="0021436E" w:rsidRDefault="00B77ACF" w:rsidP="001D2631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61D0827A" w14:textId="77777777" w:rsidR="00B77ACF" w:rsidRPr="0021436E" w:rsidRDefault="00A124A7" w:rsidP="001D2631">
      <w:pPr>
        <w:pStyle w:val="Akapitzlist"/>
        <w:numPr>
          <w:ilvl w:val="1"/>
          <w:numId w:val="8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umożlwiające dokonanie zmian postanowień umowy zawartej z wybranym wykonawcą zawiera projekt umowy</w:t>
      </w:r>
      <w:r w:rsidR="00B77ACF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8E612D5" w14:textId="77777777" w:rsidR="001259B1" w:rsidRPr="0021436E" w:rsidRDefault="001259B1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547C64BF" w14:textId="77777777" w:rsidR="00B77ACF" w:rsidRPr="0021436E" w:rsidRDefault="00B77ACF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BA551C" w:rsidRPr="0021436E">
        <w:rPr>
          <w:rFonts w:asciiTheme="minorHAnsi" w:hAnsiTheme="minorHAnsi" w:cstheme="minorHAnsi"/>
          <w:b/>
          <w:bCs/>
        </w:rPr>
        <w:t xml:space="preserve">                 </w:t>
      </w:r>
      <w:r w:rsidRPr="0021436E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BA551C" w:rsidRPr="0021436E">
        <w:rPr>
          <w:rFonts w:asciiTheme="minorHAnsi" w:hAnsiTheme="minorHAnsi" w:cstheme="minorHAnsi"/>
          <w:b/>
          <w:bCs/>
        </w:rPr>
        <w:t xml:space="preserve">                       </w:t>
      </w:r>
      <w:r w:rsidRPr="0021436E">
        <w:rPr>
          <w:rFonts w:asciiTheme="minorHAnsi" w:hAnsiTheme="minorHAnsi" w:cstheme="minorHAnsi"/>
          <w:b/>
          <w:bCs/>
        </w:rPr>
        <w:t>i odbierania korespondencji elektronicznej.</w:t>
      </w:r>
    </w:p>
    <w:p w14:paraId="43E4B22F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379498BB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5AB407BD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39CE97FE" w14:textId="3F0440A2" w:rsidR="00933691" w:rsidRPr="0021436E" w:rsidRDefault="00933691" w:rsidP="001D2631">
      <w:pPr>
        <w:pStyle w:val="Default"/>
        <w:numPr>
          <w:ilvl w:val="2"/>
          <w:numId w:val="20"/>
        </w:numPr>
        <w:spacing w:line="288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 xml:space="preserve">Adam Szymanowski, email: </w:t>
      </w:r>
      <w:hyperlink r:id="rId13" w:history="1">
        <w:r w:rsidRPr="0021436E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  <w:lang w:val="en-GB"/>
          </w:rPr>
          <w:t>a.szymanowski@zrd.poznan.pl</w:t>
        </w:r>
      </w:hyperlink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>, nr tel. +48 606 304 767,</w:t>
      </w:r>
    </w:p>
    <w:p w14:paraId="45A9BE25" w14:textId="31A2BADC" w:rsidR="00933691" w:rsidRPr="0021436E" w:rsidRDefault="00933691" w:rsidP="001D2631">
      <w:pPr>
        <w:pStyle w:val="Default"/>
        <w:numPr>
          <w:ilvl w:val="2"/>
          <w:numId w:val="20"/>
        </w:numPr>
        <w:spacing w:line="288" w:lineRule="auto"/>
        <w:ind w:left="851"/>
        <w:jc w:val="both"/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</w:pP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 xml:space="preserve">Przemysław Litwicki, email: </w:t>
      </w:r>
      <w:hyperlink r:id="rId14" w:history="1">
        <w:r w:rsidRPr="0021436E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  <w:szCs w:val="20"/>
            <w:lang w:val="en-GB"/>
          </w:rPr>
          <w:t>p.litwicki@zrd.poznan.pl</w:t>
        </w:r>
      </w:hyperlink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  <w:lang w:val="en-GB"/>
        </w:rPr>
        <w:t>, nr tel. +48 609 297 328.</w:t>
      </w:r>
    </w:p>
    <w:p w14:paraId="6CAB5713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04385889" w14:textId="15B87E14" w:rsidR="00933691" w:rsidRPr="0021436E" w:rsidRDefault="00F765ED" w:rsidP="001D2631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5" w:history="1">
        <w:r w:rsidR="00D33731" w:rsidRPr="0021436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https://ezamowienia.gov.pl/mp-client/search/list/ocds-148610-b78e7d6d-e599-48ef-b46e-9125a213ae78</w:t>
        </w:r>
      </w:hyperlink>
      <w:r w:rsidR="00D33731"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00A93127" w14:textId="1FAB171C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1594E0E7" w14:textId="77777777" w:rsidR="001259B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>Identyfikator (ID) postępowan</w:t>
      </w:r>
      <w:r w:rsidR="00241D5F" w:rsidRPr="0021436E">
        <w:rPr>
          <w:rFonts w:asciiTheme="minorHAnsi" w:hAnsiTheme="minorHAnsi" w:cstheme="minorHAnsi"/>
          <w:color w:val="auto"/>
          <w:sz w:val="20"/>
          <w:szCs w:val="20"/>
        </w:rPr>
        <w:t>ia na Platformie e-Zamówienia:</w:t>
      </w:r>
    </w:p>
    <w:p w14:paraId="75CF4D2D" w14:textId="77D2E1FB" w:rsidR="00933691" w:rsidRPr="0021436E" w:rsidRDefault="00D33731" w:rsidP="001D2631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>ocds-148610-b78e7d6d-e599-48ef-b46e-9125a213ae78</w:t>
      </w:r>
    </w:p>
    <w:p w14:paraId="2CD0B767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6" w:history="1">
        <w:r w:rsidRPr="0021436E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5E18B9C4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7" w:history="1">
        <w:r w:rsidRPr="0021436E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759B7BC0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68E77600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12A6C494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22D02ECB" w14:textId="77777777" w:rsidR="00933691" w:rsidRPr="0021436E" w:rsidRDefault="00933691" w:rsidP="001D2631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Ustawy, ww. regulacje nie będą miały bezpośredniego zastosowania. </w:t>
      </w:r>
    </w:p>
    <w:p w14:paraId="279FF119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3DF10D45" w14:textId="77777777" w:rsidR="00933691" w:rsidRPr="0021436E" w:rsidRDefault="00933691" w:rsidP="001D2631">
      <w:pPr>
        <w:pStyle w:val="Default"/>
        <w:numPr>
          <w:ilvl w:val="0"/>
          <w:numId w:val="25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6396EAF4" w14:textId="77777777" w:rsidR="00933691" w:rsidRPr="0021436E" w:rsidRDefault="00933691" w:rsidP="001D2631">
      <w:pPr>
        <w:pStyle w:val="Default"/>
        <w:numPr>
          <w:ilvl w:val="0"/>
          <w:numId w:val="25"/>
        </w:numPr>
        <w:spacing w:line="288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2FC07925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05F44681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07416FF9" w14:textId="77777777" w:rsidR="00933691" w:rsidRPr="0021436E" w:rsidRDefault="00933691" w:rsidP="001D2631">
      <w:pPr>
        <w:pStyle w:val="Default"/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74716444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3D20897A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2446E211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4E5B6A5C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21436E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240C3081" w14:textId="77777777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</w:t>
      </w:r>
      <w:hyperlink r:id="rId18" w:history="1">
        <w:r w:rsidRPr="0021436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 w zakładce „Zgłoś problem”. </w:t>
      </w:r>
    </w:p>
    <w:p w14:paraId="02AD799E" w14:textId="17A4882B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9" w:history="1">
        <w:r w:rsidRPr="0021436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info@zrd.poznan.pl</w:t>
        </w:r>
      </w:hyperlink>
      <w:r w:rsidRPr="0021436E">
        <w:rPr>
          <w:rFonts w:asciiTheme="minorHAnsi" w:hAnsiTheme="minorHAnsi" w:cstheme="minorHAnsi"/>
          <w:color w:val="auto"/>
          <w:sz w:val="20"/>
          <w:szCs w:val="20"/>
        </w:rPr>
        <w:t xml:space="preserve">                     (nie dotyczy składania ofert). </w:t>
      </w:r>
    </w:p>
    <w:p w14:paraId="541F5114" w14:textId="13305352" w:rsidR="00933691" w:rsidRPr="0021436E" w:rsidRDefault="00933691" w:rsidP="001D2631">
      <w:pPr>
        <w:pStyle w:val="Default"/>
        <w:numPr>
          <w:ilvl w:val="0"/>
          <w:numId w:val="24"/>
        </w:numPr>
        <w:spacing w:line="288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color w:val="auto"/>
          <w:sz w:val="20"/>
          <w:szCs w:val="20"/>
        </w:rPr>
        <w:t>Z</w:t>
      </w:r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20" w:history="1">
        <w:r w:rsidRPr="0021436E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info@zrd.poznan.pl</w:t>
        </w:r>
      </w:hyperlink>
      <w:r w:rsidRPr="0021436E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13999318" w14:textId="77777777" w:rsidR="00417B70" w:rsidRPr="0021436E" w:rsidRDefault="00417B70" w:rsidP="001D2631">
      <w:pPr>
        <w:pStyle w:val="Akapitzlist"/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05ACC7CE" w14:textId="77777777" w:rsidR="00007BF2" w:rsidRPr="0021436E" w:rsidRDefault="00007BF2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Termin związania ofertą.</w:t>
      </w:r>
    </w:p>
    <w:p w14:paraId="5079D345" w14:textId="66FE5BE3" w:rsidR="00007BF2" w:rsidRPr="0021436E" w:rsidRDefault="00007BF2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A06F12" w:rsidRPr="0021436E">
        <w:rPr>
          <w:rFonts w:asciiTheme="minorHAnsi" w:hAnsiTheme="minorHAnsi" w:cstheme="minorHAnsi"/>
          <w:bCs/>
          <w:color w:val="auto"/>
          <w:sz w:val="20"/>
          <w:szCs w:val="20"/>
        </w:rPr>
        <w:t>6</w:t>
      </w:r>
      <w:r w:rsidR="005C2F0A"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marca</w:t>
      </w:r>
      <w:r w:rsidR="00A06F12"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6CAAE910" w14:textId="17595385" w:rsidR="009C2DF8" w:rsidRPr="0021436E" w:rsidRDefault="00007BF2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1D2631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ofert.</w:t>
      </w:r>
    </w:p>
    <w:p w14:paraId="73BBF356" w14:textId="44F55C0B" w:rsidR="009C2DF8" w:rsidRPr="0021436E" w:rsidRDefault="009C2DF8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C731312" w14:textId="19F6C18A" w:rsidR="00007BF2" w:rsidRPr="0021436E" w:rsidRDefault="009C2DF8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wymaga złożenia przez wykonawcę pisemnego oświadczenia o wyrażeniu zgody na przedłuż</w:t>
      </w:r>
      <w:r w:rsidR="00BA551C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ia ofertą.</w:t>
      </w:r>
    </w:p>
    <w:p w14:paraId="35AF5183" w14:textId="77777777" w:rsidR="00AE4524" w:rsidRPr="0021436E" w:rsidRDefault="00AE4524" w:rsidP="001D2631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1D6DC5E" w14:textId="77777777" w:rsidR="009C2DF8" w:rsidRPr="0021436E" w:rsidRDefault="009C2DF8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Opis sposobu przygotowania oferty.</w:t>
      </w:r>
    </w:p>
    <w:p w14:paraId="70283636" w14:textId="77777777" w:rsidR="008F7519" w:rsidRPr="0021436E" w:rsidRDefault="008F751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0B2B4F03" w14:textId="77777777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– według wzoru interaktywnego „Formularza ofertowego” udostępnionego przez Zamawiającego na Platformie e-Zamówienia i zamieszczonego w podglądzie postępowania w zakładce „Informacje podstawowe” </w:t>
      </w: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21B6D76" w14:textId="5CC2BE89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formularz cenowy – według wzoru załącznika nr 1a do SWZ</w:t>
      </w:r>
      <w:r w:rsidR="00B82582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5143223B" w14:textId="4793E89D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według wzoru załącznik nr </w:t>
      </w:r>
      <w:r w:rsidR="00933691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4</w:t>
      </w: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388A0D" w14:textId="77777777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435EA401" w14:textId="5B31007F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 – </w:t>
      </w: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według wzoru załącznik nr </w:t>
      </w:r>
      <w:r w:rsidR="00933691" w:rsidRPr="0021436E">
        <w:rPr>
          <w:rFonts w:asciiTheme="minorHAnsi" w:hAnsiTheme="minorHAnsi" w:cstheme="minorHAnsi"/>
          <w:bCs/>
          <w:color w:val="auto"/>
          <w:sz w:val="20"/>
          <w:szCs w:val="20"/>
        </w:rPr>
        <w:t>5</w:t>
      </w: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do SWZ.</w:t>
      </w:r>
    </w:p>
    <w:p w14:paraId="20C686B8" w14:textId="77777777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14:paraId="7B2AF7D6" w14:textId="77777777" w:rsidR="00343B8A" w:rsidRPr="0021436E" w:rsidRDefault="00343B8A" w:rsidP="001D2631">
      <w:pPr>
        <w:pStyle w:val="Akapitzlist"/>
        <w:numPr>
          <w:ilvl w:val="2"/>
          <w:numId w:val="5"/>
        </w:numPr>
        <w:spacing w:after="0" w:line="288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2287E5E4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528B3212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410CB900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14:paraId="20221463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5674D635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5B4A8A97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55B3ACCE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68F92E87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zaufanym9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3A7AED20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18E7B6AD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0C57BA5B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1C94EEAE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21436E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189556D7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14:paraId="3431307A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5E1D7EE7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2C9A41CE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34DB462A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5B1F9A4A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666EEB56" w14:textId="77777777" w:rsidR="00933691" w:rsidRPr="0021436E" w:rsidRDefault="0093369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14:paraId="58337BD3" w14:textId="77777777" w:rsidR="00950A3D" w:rsidRPr="0021436E" w:rsidRDefault="00950A3D" w:rsidP="001D2631">
      <w:pPr>
        <w:spacing w:line="288" w:lineRule="auto"/>
        <w:ind w:left="426"/>
        <w:jc w:val="both"/>
        <w:rPr>
          <w:rFonts w:asciiTheme="minorHAnsi" w:hAnsiTheme="minorHAnsi" w:cstheme="minorHAnsi"/>
          <w:bCs/>
        </w:rPr>
      </w:pPr>
    </w:p>
    <w:p w14:paraId="4A22367A" w14:textId="77777777" w:rsidR="007A31BB" w:rsidRPr="0021436E" w:rsidRDefault="007A31BB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Sposób oraz termin składania ofert.</w:t>
      </w:r>
    </w:p>
    <w:p w14:paraId="316A7D7E" w14:textId="77777777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5D5D0AB0" w14:textId="77777777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21" w:history="1">
        <w:r w:rsidRPr="0021436E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.</w:t>
      </w:r>
    </w:p>
    <w:p w14:paraId="556FD974" w14:textId="01D6F760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411681" w:rsidRPr="0021436E">
        <w:rPr>
          <w:rFonts w:asciiTheme="minorHAnsi" w:hAnsiTheme="minorHAnsi" w:cstheme="minorHAnsi"/>
          <w:bCs/>
          <w:color w:val="auto"/>
          <w:sz w:val="20"/>
          <w:szCs w:val="20"/>
        </w:rPr>
        <w:t>13</w:t>
      </w:r>
      <w:r w:rsidR="005C2F0A"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lutego</w:t>
      </w:r>
      <w:r w:rsidR="009E723D"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</w:t>
      </w:r>
      <w:r w:rsidR="00A06F12" w:rsidRPr="0021436E">
        <w:rPr>
          <w:rFonts w:asciiTheme="minorHAnsi" w:hAnsiTheme="minorHAnsi" w:cstheme="minorHAnsi"/>
          <w:bCs/>
          <w:color w:val="auto"/>
          <w:sz w:val="20"/>
          <w:szCs w:val="20"/>
        </w:rPr>
        <w:t>6</w:t>
      </w:r>
      <w:r w:rsidR="009E723D" w:rsidRPr="0021436E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r. do godziny 9</w:t>
      </w:r>
      <w:r w:rsidR="00FB7612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:3</w:t>
      </w: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0.</w:t>
      </w:r>
    </w:p>
    <w:p w14:paraId="3EF616F9" w14:textId="77777777" w:rsidR="00343B8A" w:rsidRPr="0021436E" w:rsidRDefault="00343B8A" w:rsidP="001D2631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1436E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01DC3483" w14:textId="77777777" w:rsidR="00343B8A" w:rsidRPr="0021436E" w:rsidRDefault="00343B8A" w:rsidP="001D2631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1436E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77D74833" w14:textId="77777777" w:rsidR="00343B8A" w:rsidRPr="0021436E" w:rsidRDefault="00343B8A" w:rsidP="001D2631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1436E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21436E">
        <w:rPr>
          <w:rFonts w:asciiTheme="minorHAnsi" w:hAnsiTheme="minorHAnsi" w:cstheme="minorHAnsi"/>
          <w:b/>
          <w:bCs/>
          <w:iCs/>
        </w:rPr>
        <w:t>Centrum pomocy</w:t>
      </w:r>
      <w:r w:rsidRPr="0021436E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2" w:history="1">
        <w:r w:rsidRPr="0021436E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21436E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18F9B8BB" w14:textId="77777777" w:rsidR="00343B8A" w:rsidRPr="0021436E" w:rsidRDefault="00343B8A" w:rsidP="001D2631">
      <w:pPr>
        <w:numPr>
          <w:ilvl w:val="1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21436E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798351F1" w14:textId="77777777" w:rsidR="007A31BB" w:rsidRPr="0021436E" w:rsidRDefault="007A31BB" w:rsidP="001D2631">
      <w:pPr>
        <w:spacing w:line="288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3DEB70CF" w14:textId="77777777" w:rsidR="007A31BB" w:rsidRPr="0021436E" w:rsidRDefault="007A31BB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Termin otwarcia ofert.</w:t>
      </w:r>
    </w:p>
    <w:p w14:paraId="16758AC9" w14:textId="673BA82C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5C2F0A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1</w:t>
      </w:r>
      <w:r w:rsidR="00411681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3</w:t>
      </w:r>
      <w:r w:rsidR="005C2F0A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lutego</w:t>
      </w:r>
      <w:r w:rsidR="001D2631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202</w:t>
      </w:r>
      <w:r w:rsidR="00A06F12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>6</w:t>
      </w:r>
      <w:r w:rsidR="0021671E"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</w:t>
      </w:r>
      <w:r w:rsidRPr="0021436E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>o godzinie: 10:00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659F253" w14:textId="628CCEDC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zamówienia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3B2218F" w14:textId="77777777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53BE48C2" w14:textId="7407D1E9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5FA2433" w14:textId="3527C965" w:rsidR="00343B8A" w:rsidRPr="0021436E" w:rsidRDefault="00343B8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owania.</w:t>
      </w:r>
    </w:p>
    <w:p w14:paraId="17CB3ACE" w14:textId="77777777" w:rsidR="000844E5" w:rsidRPr="0021436E" w:rsidRDefault="000844E5" w:rsidP="001D2631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6A9BA702" w14:textId="77777777" w:rsidR="00C96E1B" w:rsidRPr="0021436E" w:rsidRDefault="00C96E1B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Podstawy wykluczenia.</w:t>
      </w:r>
    </w:p>
    <w:p w14:paraId="40445F33" w14:textId="77777777" w:rsidR="00343B8A" w:rsidRPr="0021436E" w:rsidRDefault="00343B8A" w:rsidP="001D2631">
      <w:pPr>
        <w:pStyle w:val="Akapitzlist"/>
        <w:numPr>
          <w:ilvl w:val="1"/>
          <w:numId w:val="21"/>
        </w:numPr>
        <w:suppressAutoHyphens/>
        <w:spacing w:after="0" w:line="288" w:lineRule="auto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 udzielenie zamówienia mogą ubiegać się Wykonawcy, którzy nie podlegają wykluczeniu z postępowania na podstawie:</w:t>
      </w:r>
    </w:p>
    <w:p w14:paraId="1A04F2AF" w14:textId="0E934AD7" w:rsidR="00343B8A" w:rsidRPr="0021436E" w:rsidRDefault="001D2631" w:rsidP="001D2631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108 ust. 1 ustawy z dnia 11 września 2019 r. Prawo zamówień publicznych</w:t>
      </w:r>
      <w:r w:rsidR="00343B8A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</w:t>
      </w:r>
    </w:p>
    <w:p w14:paraId="4ADEDE2B" w14:textId="32695F21" w:rsidR="00343B8A" w:rsidRPr="0021436E" w:rsidRDefault="00343B8A" w:rsidP="001D2631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109 ust. 1 pkt. 4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ustawy z dnia 11 września 2019 r. Prawo zamówień publicznych,</w:t>
      </w:r>
    </w:p>
    <w:p w14:paraId="62FDF31B" w14:textId="43AADB98" w:rsidR="00343B8A" w:rsidRPr="0021436E" w:rsidRDefault="00343B8A" w:rsidP="001D2631">
      <w:pPr>
        <w:pStyle w:val="Akapitzlist"/>
        <w:numPr>
          <w:ilvl w:val="0"/>
          <w:numId w:val="22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narodowego.</w:t>
      </w:r>
    </w:p>
    <w:p w14:paraId="43644AB2" w14:textId="77777777" w:rsidR="00343B8A" w:rsidRPr="0021436E" w:rsidRDefault="00343B8A" w:rsidP="001D2631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postępowania. Zamawiający odrzuca ofertę, jeżeli została złożona przez Wykonawcę podlegającego wykluczeniu z postępowania.</w:t>
      </w:r>
    </w:p>
    <w:p w14:paraId="79925A1D" w14:textId="1EC74452" w:rsidR="00343B8A" w:rsidRPr="0021436E" w:rsidRDefault="00343B8A" w:rsidP="001D2631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Wykonawcy wykluczonego na podstawie art. 7 ust. 1 ustawy z dnia 13 kwietnia 2022 r. </w:t>
      </w:r>
      <w:r w:rsidRPr="0021436E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Zamawiający odrzuca ofertę takiego Wykonawcy.</w:t>
      </w:r>
    </w:p>
    <w:p w14:paraId="295F6C4E" w14:textId="77777777" w:rsidR="00343B8A" w:rsidRPr="0021436E" w:rsidRDefault="00343B8A" w:rsidP="001D2631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które w okresie tego wykluczenia ubiegają się o udzielenie zamówienia publicznego lub biorą udział w postępowaniu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4CCAA701" w14:textId="77777777" w:rsidR="00343B8A" w:rsidRPr="0021436E" w:rsidRDefault="00343B8A" w:rsidP="001D2631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Wykonawców wspólnie ubiegających się o zamówienie żaden z nich nie może podlegać wykluczeniu z postępowania na podstawie ww. przesłanek.</w:t>
      </w:r>
    </w:p>
    <w:p w14:paraId="1575B3D2" w14:textId="77777777" w:rsidR="00343B8A" w:rsidRPr="0021436E" w:rsidRDefault="00343B8A" w:rsidP="001D2631">
      <w:pPr>
        <w:pStyle w:val="Akapitzlist"/>
        <w:numPr>
          <w:ilvl w:val="1"/>
          <w:numId w:val="21"/>
        </w:numPr>
        <w:spacing w:after="0" w:line="288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powoływania się na zasoby podmiotów trzecich Zamawiający bada, czy nie zachodzą wobec tego podmiotu podstawy wykluczenia, które zostały przewidziane względem Wykonawcy.</w:t>
      </w:r>
    </w:p>
    <w:p w14:paraId="32DCC5F3" w14:textId="77777777" w:rsidR="00C233D6" w:rsidRPr="0021436E" w:rsidRDefault="00C233D6" w:rsidP="001D2631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5AA2D125" w14:textId="77777777" w:rsidR="004C6032" w:rsidRPr="0021436E" w:rsidRDefault="00C96E1B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21436E">
        <w:rPr>
          <w:rFonts w:asciiTheme="minorHAnsi" w:hAnsiTheme="minorHAnsi" w:cstheme="minorHAnsi"/>
          <w:b/>
          <w:bCs/>
        </w:rPr>
        <w:t>.</w:t>
      </w:r>
    </w:p>
    <w:p w14:paraId="398E828F" w14:textId="38562325" w:rsidR="001D2631" w:rsidRPr="0021436E" w:rsidRDefault="001D2631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określa warunków udziału w postepowaniu.</w:t>
      </w:r>
    </w:p>
    <w:p w14:paraId="68B403DA" w14:textId="77777777" w:rsidR="00EF30B9" w:rsidRPr="0021436E" w:rsidRDefault="00EF30B9" w:rsidP="001D2631">
      <w:pPr>
        <w:spacing w:line="288" w:lineRule="auto"/>
        <w:jc w:val="both"/>
        <w:rPr>
          <w:rFonts w:asciiTheme="minorHAnsi" w:hAnsiTheme="minorHAnsi" w:cstheme="minorHAnsi"/>
          <w:bCs/>
        </w:rPr>
      </w:pPr>
    </w:p>
    <w:p w14:paraId="7CEE13A4" w14:textId="77777777" w:rsidR="001D2631" w:rsidRPr="0021436E" w:rsidRDefault="00137C71" w:rsidP="001D2631">
      <w:pPr>
        <w:numPr>
          <w:ilvl w:val="0"/>
          <w:numId w:val="5"/>
        </w:numPr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21436E">
        <w:rPr>
          <w:rFonts w:asciiTheme="minorHAnsi" w:hAnsiTheme="minorHAnsi" w:cstheme="minorHAnsi"/>
          <w:b/>
        </w:rPr>
        <w:t>.</w:t>
      </w:r>
    </w:p>
    <w:p w14:paraId="2F1D1F0F" w14:textId="5474704A" w:rsidR="001D2631" w:rsidRPr="0021436E" w:rsidRDefault="00EF30B9" w:rsidP="001D2631">
      <w:pPr>
        <w:spacing w:line="288" w:lineRule="auto"/>
        <w:ind w:left="426"/>
        <w:jc w:val="both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Cs/>
        </w:rPr>
        <w:t xml:space="preserve">Zamawiający </w:t>
      </w:r>
      <w:r w:rsidR="001D2631" w:rsidRPr="0021436E">
        <w:rPr>
          <w:rFonts w:asciiTheme="minorHAnsi" w:hAnsiTheme="minorHAnsi" w:cstheme="minorHAnsi"/>
          <w:bCs/>
        </w:rPr>
        <w:t>nie wymaga złożenia podmiotowych środkach dowodowych.</w:t>
      </w:r>
    </w:p>
    <w:p w14:paraId="7BD1BAE3" w14:textId="77777777" w:rsidR="008579A5" w:rsidRPr="0021436E" w:rsidRDefault="008579A5" w:rsidP="001D2631">
      <w:pPr>
        <w:tabs>
          <w:tab w:val="left" w:pos="709"/>
        </w:tabs>
        <w:spacing w:line="288" w:lineRule="auto"/>
        <w:jc w:val="both"/>
        <w:rPr>
          <w:rFonts w:asciiTheme="minorHAnsi" w:hAnsiTheme="minorHAnsi" w:cstheme="minorHAnsi"/>
        </w:rPr>
      </w:pPr>
    </w:p>
    <w:p w14:paraId="6B15D36B" w14:textId="77777777" w:rsidR="00F03EA5" w:rsidRPr="0021436E" w:rsidRDefault="00DF673C" w:rsidP="001D2631">
      <w:pPr>
        <w:numPr>
          <w:ilvl w:val="0"/>
          <w:numId w:val="5"/>
        </w:numPr>
        <w:tabs>
          <w:tab w:val="left" w:pos="426"/>
        </w:tabs>
        <w:spacing w:line="288" w:lineRule="auto"/>
        <w:ind w:left="357" w:hanging="357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Sposób obliczenia ceny</w:t>
      </w:r>
      <w:r w:rsidR="00F03EA5" w:rsidRPr="0021436E">
        <w:rPr>
          <w:rFonts w:asciiTheme="minorHAnsi" w:hAnsiTheme="minorHAnsi" w:cstheme="minorHAnsi"/>
          <w:b/>
          <w:bCs/>
        </w:rPr>
        <w:t>.</w:t>
      </w:r>
    </w:p>
    <w:p w14:paraId="3F5CA728" w14:textId="1B4A91A4" w:rsidR="00DF673C" w:rsidRPr="0021436E" w:rsidRDefault="00CC233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7A5A0B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formularzem cenowym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14:paraId="608589F6" w14:textId="08A3DA4F" w:rsidR="0052454F" w:rsidRPr="0021436E" w:rsidRDefault="00DF673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</w:t>
      </w:r>
      <w:r w:rsidR="007A5A0B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A</w:t>
      </w:r>
      <w:r w:rsidR="007A4FCF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do S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WZ (Formularz </w:t>
      </w:r>
      <w:r w:rsidR="007A5A0B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cenowy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). Wszelkie obliczenia należy wykonywać na liczbach zaokrąglonych do dwóch miejsc po przecinku.</w:t>
      </w:r>
    </w:p>
    <w:p w14:paraId="7E0A99CD" w14:textId="77777777" w:rsidR="0052454F" w:rsidRPr="0021436E" w:rsidRDefault="00DF673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77BB3BD7" w14:textId="77777777" w:rsidR="0052454F" w:rsidRPr="0021436E" w:rsidRDefault="00DF673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14:paraId="64F3965F" w14:textId="77777777" w:rsidR="007338BC" w:rsidRPr="0021436E" w:rsidRDefault="00763F5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usług.</w:t>
      </w:r>
    </w:p>
    <w:p w14:paraId="6FDCB0AC" w14:textId="77777777" w:rsidR="00763F5A" w:rsidRPr="0021436E" w:rsidRDefault="00763F5A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2C5D94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23%</w:t>
      </w:r>
      <w:r w:rsidR="00F84FD6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0072A17C" w14:textId="77777777" w:rsidR="00F84FD6" w:rsidRPr="0021436E" w:rsidRDefault="00F84FD6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Skarbową.</w:t>
      </w:r>
    </w:p>
    <w:p w14:paraId="48A9D435" w14:textId="77777777" w:rsidR="00F84FD6" w:rsidRPr="0021436E" w:rsidRDefault="00F84FD6" w:rsidP="001D2631">
      <w:pPr>
        <w:pStyle w:val="Akapitzlist"/>
        <w:spacing w:after="0" w:line="288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 każdym braku w.w. interpretacji i każdym innym przypadku, Zamawiający dokona poprawy podatku VAT dostosowując treść oferty do treści specyfikacji warunków zamówienia - arg. n</w:t>
      </w:r>
      <w:r w:rsidR="00A735A0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a podstawie sentencji uchwała Są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du Najwyższego z dnia 20 października 2011 r. [III CZP 52/11, III CZP 53/11].</w:t>
      </w:r>
    </w:p>
    <w:p w14:paraId="363EDE01" w14:textId="77777777" w:rsidR="00CC233A" w:rsidRPr="0021436E" w:rsidRDefault="00CC233A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24D7AF1F" w14:textId="03AC2BD7" w:rsidR="005F5604" w:rsidRPr="0021436E" w:rsidRDefault="009E723D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202</w:t>
      </w:r>
      <w:r w:rsidR="00A06F12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5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r. poz. </w:t>
      </w:r>
      <w:r w:rsidR="00A06F12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775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obowiązek:</w:t>
      </w:r>
    </w:p>
    <w:p w14:paraId="0165FB2D" w14:textId="77777777" w:rsidR="005F5604" w:rsidRPr="0021436E" w:rsidRDefault="005F5604" w:rsidP="001D2631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4061A8B1" w14:textId="77777777" w:rsidR="005F5604" w:rsidRPr="0021436E" w:rsidRDefault="005F5604" w:rsidP="001D2631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7D9162BE" w14:textId="77777777" w:rsidR="005F5604" w:rsidRPr="0021436E" w:rsidRDefault="005F5604" w:rsidP="001D2631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4D861386" w14:textId="77777777" w:rsidR="005F5604" w:rsidRPr="0021436E" w:rsidRDefault="005F5604" w:rsidP="001D2631">
      <w:pPr>
        <w:pStyle w:val="Akapitzlist"/>
        <w:numPr>
          <w:ilvl w:val="2"/>
          <w:numId w:val="19"/>
        </w:numPr>
        <w:spacing w:after="0" w:line="288" w:lineRule="auto"/>
        <w:ind w:left="851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3ADFED8" w14:textId="77777777" w:rsidR="00B53201" w:rsidRPr="0021436E" w:rsidRDefault="00B53201" w:rsidP="001D2631">
      <w:pPr>
        <w:pStyle w:val="Akapitzlist"/>
        <w:spacing w:after="0" w:line="288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25169670" w14:textId="77777777" w:rsidR="0034006F" w:rsidRPr="0021436E" w:rsidRDefault="0052454F" w:rsidP="001D2631">
      <w:pPr>
        <w:numPr>
          <w:ilvl w:val="0"/>
          <w:numId w:val="5"/>
        </w:numPr>
        <w:tabs>
          <w:tab w:val="left" w:pos="567"/>
        </w:tabs>
        <w:spacing w:line="288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21436E">
        <w:rPr>
          <w:rFonts w:asciiTheme="minorHAnsi" w:hAnsiTheme="minorHAnsi" w:cstheme="minorHAnsi"/>
          <w:b/>
        </w:rPr>
        <w:t>.</w:t>
      </w:r>
    </w:p>
    <w:p w14:paraId="6E9604BA" w14:textId="77777777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najniższej ceny </w:t>
      </w:r>
      <w:r w:rsidR="00C571CA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0C403CB3" w14:textId="77777777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17654C83" w14:textId="77777777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2434FAE2" w14:textId="77777777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1F8979E9" w14:textId="74A61B92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78168FE5" w14:textId="5E6849F2" w:rsidR="00EF30B9" w:rsidRPr="0021436E" w:rsidRDefault="00EF30B9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</w:t>
      </w:r>
      <w:r w:rsidR="00EC1C1C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arów i usług (Dz. U. z 202</w:t>
      </w:r>
      <w:r w:rsidR="00A06F12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5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r. poz. </w:t>
      </w:r>
      <w:r w:rsidR="00A06F12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775</w:t>
      </w:r>
      <w:r w:rsidR="001D2631"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ze zm.), dla celów zastosowania kryterium ceny Zamawiający dolicza do przedstawionej w tej ofercie ceny kwotę podatku od towarów i usług, którą miałby obowiązek rozliczyć.</w:t>
      </w:r>
    </w:p>
    <w:p w14:paraId="149B437F" w14:textId="77777777" w:rsidR="0052454F" w:rsidRPr="0021436E" w:rsidRDefault="0052454F" w:rsidP="001D2631">
      <w:pPr>
        <w:pStyle w:val="Akapitzlist"/>
        <w:spacing w:after="0" w:line="288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37929FE" w14:textId="77777777" w:rsidR="00601F1F" w:rsidRPr="0021436E" w:rsidRDefault="0052454F" w:rsidP="001D2631">
      <w:pPr>
        <w:numPr>
          <w:ilvl w:val="0"/>
          <w:numId w:val="5"/>
        </w:numPr>
        <w:tabs>
          <w:tab w:val="left" w:pos="426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21436E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21436E">
        <w:rPr>
          <w:rFonts w:asciiTheme="minorHAnsi" w:hAnsiTheme="minorHAnsi" w:cstheme="minorHAnsi"/>
          <w:b/>
        </w:rPr>
        <w:t>.</w:t>
      </w:r>
    </w:p>
    <w:p w14:paraId="7A4CBA5B" w14:textId="77777777" w:rsidR="00143041" w:rsidRPr="0021436E" w:rsidRDefault="00BF1565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C962107" w14:textId="77777777" w:rsidR="00143041" w:rsidRPr="0021436E" w:rsidRDefault="00BF1565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67E0001" w14:textId="77777777" w:rsidR="00143041" w:rsidRPr="0021436E" w:rsidRDefault="00143041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3AD306F2" w14:textId="77777777" w:rsidR="00143041" w:rsidRPr="0021436E" w:rsidRDefault="00143041" w:rsidP="001D2631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>pełnomocnictwo, jeżeli umowę podpisuje pełnomocnik;</w:t>
      </w:r>
    </w:p>
    <w:p w14:paraId="4CBE50EC" w14:textId="77777777" w:rsidR="00143041" w:rsidRPr="0021436E" w:rsidRDefault="00143041" w:rsidP="001D2631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51D77C09" w14:textId="120A2A3D" w:rsidR="001D2631" w:rsidRPr="0021436E" w:rsidRDefault="001D2631" w:rsidP="001D2631">
      <w:pPr>
        <w:numPr>
          <w:ilvl w:val="0"/>
          <w:numId w:val="10"/>
        </w:numPr>
        <w:spacing w:line="288" w:lineRule="auto"/>
        <w:ind w:left="709"/>
        <w:jc w:val="both"/>
        <w:rPr>
          <w:rFonts w:asciiTheme="minorHAnsi" w:hAnsiTheme="minorHAnsi" w:cstheme="minorHAnsi"/>
          <w:bCs/>
        </w:rPr>
      </w:pPr>
      <w:r w:rsidRPr="0021436E">
        <w:rPr>
          <w:rFonts w:asciiTheme="minorHAnsi" w:hAnsiTheme="minorHAnsi" w:cstheme="minorHAnsi"/>
          <w:bCs/>
        </w:rPr>
        <w:t>opłacona polisę OC.</w:t>
      </w:r>
    </w:p>
    <w:p w14:paraId="3C3353DD" w14:textId="77777777" w:rsidR="00911CC1" w:rsidRPr="0021436E" w:rsidRDefault="007338BC" w:rsidP="001D2631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A735A0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A735A0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A735A0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8250EDE" w14:textId="77777777" w:rsidR="002B56BC" w:rsidRPr="0021436E" w:rsidRDefault="002B56BC" w:rsidP="001D2631">
      <w:pPr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60B81C5C" w14:textId="77777777" w:rsidR="00813EB8" w:rsidRPr="0021436E" w:rsidRDefault="007338BC" w:rsidP="001D2631">
      <w:pPr>
        <w:numPr>
          <w:ilvl w:val="0"/>
          <w:numId w:val="5"/>
        </w:numPr>
        <w:tabs>
          <w:tab w:val="left" w:pos="426"/>
        </w:tabs>
        <w:spacing w:line="288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21436E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21436E">
        <w:rPr>
          <w:rFonts w:asciiTheme="minorHAnsi" w:hAnsiTheme="minorHAnsi" w:cstheme="minorHAnsi"/>
          <w:b/>
        </w:rPr>
        <w:t>.</w:t>
      </w:r>
    </w:p>
    <w:p w14:paraId="1224DABA" w14:textId="77777777" w:rsidR="007338BC" w:rsidRPr="0021436E" w:rsidRDefault="007338B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 oraz poniósł lub może ponieś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szkod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2AE7DB3A" w14:textId="77777777" w:rsidR="007338BC" w:rsidRPr="0021436E" w:rsidRDefault="007338B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1BD208C1" w14:textId="77777777" w:rsidR="007338BC" w:rsidRPr="0021436E" w:rsidRDefault="007338BC" w:rsidP="001D2631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63A68EEE" w14:textId="77777777" w:rsidR="007338BC" w:rsidRPr="0021436E" w:rsidRDefault="000D1AC8" w:rsidP="001D2631">
      <w:pPr>
        <w:pStyle w:val="Akapitzlist"/>
        <w:numPr>
          <w:ilvl w:val="2"/>
          <w:numId w:val="5"/>
        </w:numPr>
        <w:spacing w:after="0" w:line="288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07C630DB" w14:textId="77777777" w:rsidR="007338BC" w:rsidRPr="0021436E" w:rsidRDefault="007338B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zaufanym.</w:t>
      </w:r>
    </w:p>
    <w:p w14:paraId="594D06B7" w14:textId="77777777" w:rsidR="007338BC" w:rsidRPr="0021436E" w:rsidRDefault="007338B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A735A0"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21436E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7B078D6B" w14:textId="77777777" w:rsidR="007338BC" w:rsidRPr="0021436E" w:rsidRDefault="007338BC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6BC93422" w14:textId="77777777" w:rsidR="00AA7AA3" w:rsidRPr="0021436E" w:rsidRDefault="00AA7AA3" w:rsidP="001D2631">
      <w:pPr>
        <w:pStyle w:val="Akapitzlist"/>
        <w:spacing w:after="0" w:line="288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0E1FCB5" w14:textId="77777777" w:rsidR="00A44DA6" w:rsidRPr="0021436E" w:rsidRDefault="00C10642" w:rsidP="001D2631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18A86514" w14:textId="77777777" w:rsidR="00A44DA6" w:rsidRPr="0021436E" w:rsidRDefault="00A44DA6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0F3A6205" w14:textId="77777777" w:rsidR="00BA551C" w:rsidRPr="0021436E" w:rsidRDefault="00A44DA6" w:rsidP="001D2631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wyborze najkorzystniejszej oferty, podając nazwę albo imię i nazwisko, siedzibę albo miejsce zamieszkania, jeżeli jest miejscem wykonywania działalności wykonawcy, którego ofertę wybrano, oraz nazwy albo imiona </w:t>
      </w:r>
      <w:r w:rsidR="003C73C3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          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4DCF24AB" w14:textId="77777777" w:rsidR="00A44DA6" w:rsidRPr="0021436E" w:rsidRDefault="00A44DA6" w:rsidP="001D2631">
      <w:pPr>
        <w:pStyle w:val="Akapitzlist"/>
        <w:numPr>
          <w:ilvl w:val="2"/>
          <w:numId w:val="11"/>
        </w:numPr>
        <w:spacing w:after="0" w:line="288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1EBE9F92" w14:textId="6B4DB0AF" w:rsidR="00A44DA6" w:rsidRPr="0021436E" w:rsidRDefault="00A44DA6" w:rsidP="001D2631">
      <w:pPr>
        <w:spacing w:line="288" w:lineRule="auto"/>
        <w:ind w:left="851" w:hanging="284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- podając </w:t>
      </w:r>
      <w:r w:rsidR="001D2631" w:rsidRPr="0021436E">
        <w:rPr>
          <w:rFonts w:asciiTheme="minorHAnsi" w:hAnsiTheme="minorHAnsi" w:cstheme="minorHAnsi"/>
        </w:rPr>
        <w:t>uzasadnienie faktyczne i prawne</w:t>
      </w:r>
      <w:r w:rsidR="00BA551C" w:rsidRPr="0021436E">
        <w:rPr>
          <w:rFonts w:asciiTheme="minorHAnsi" w:hAnsiTheme="minorHAnsi" w:cstheme="minorHAnsi"/>
        </w:rPr>
        <w:t>.</w:t>
      </w:r>
    </w:p>
    <w:p w14:paraId="11FC69A7" w14:textId="0F9D9FA8" w:rsidR="00A44DA6" w:rsidRPr="0021436E" w:rsidRDefault="00A44DA6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</w:t>
      </w:r>
      <w:r w:rsidR="001D2631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B6DD555" w14:textId="1B77E0EC" w:rsidR="00A44DA6" w:rsidRPr="0021436E" w:rsidRDefault="00AB0318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F9DD10E" w14:textId="60FC806B" w:rsidR="00C10642" w:rsidRPr="0021436E" w:rsidRDefault="00C10642" w:rsidP="001D2631">
      <w:pPr>
        <w:pStyle w:val="Akapitzlist"/>
        <w:numPr>
          <w:ilvl w:val="1"/>
          <w:numId w:val="5"/>
        </w:numPr>
        <w:spacing w:after="0" w:line="288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14:paraId="7AA9FB47" w14:textId="77777777" w:rsidR="001259B1" w:rsidRPr="0021436E" w:rsidRDefault="001259B1" w:rsidP="001D2631">
      <w:pPr>
        <w:spacing w:line="288" w:lineRule="auto"/>
      </w:pPr>
    </w:p>
    <w:p w14:paraId="2D1974C3" w14:textId="77777777" w:rsidR="007338BC" w:rsidRPr="0021436E" w:rsidRDefault="00AA7AA3" w:rsidP="001D2631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288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21436E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44A12991" w14:textId="77777777" w:rsidR="00AA7AA3" w:rsidRPr="0021436E" w:rsidRDefault="00AA7AA3" w:rsidP="001D2631">
      <w:pPr>
        <w:pStyle w:val="Tekstpodstawowywcity"/>
        <w:numPr>
          <w:ilvl w:val="1"/>
          <w:numId w:val="5"/>
        </w:numPr>
        <w:tabs>
          <w:tab w:val="left" w:pos="426"/>
        </w:tabs>
        <w:spacing w:line="288" w:lineRule="auto"/>
        <w:ind w:left="426" w:hanging="426"/>
        <w:rPr>
          <w:rFonts w:asciiTheme="minorHAnsi" w:hAnsiTheme="minorHAnsi" w:cstheme="minorHAnsi"/>
          <w:sz w:val="20"/>
        </w:rPr>
      </w:pPr>
      <w:r w:rsidRPr="0021436E">
        <w:rPr>
          <w:rFonts w:asciiTheme="minorHAnsi" w:hAnsiTheme="minorHAnsi" w:cstheme="minorHAnsi"/>
          <w:sz w:val="20"/>
        </w:rPr>
        <w:t>Klauzula informacyjna.</w:t>
      </w:r>
    </w:p>
    <w:p w14:paraId="75C47983" w14:textId="77777777" w:rsidR="00CB7F8C" w:rsidRPr="0021436E" w:rsidRDefault="00CB7F8C" w:rsidP="001D2631">
      <w:pPr>
        <w:pStyle w:val="Tekstpodstawowywcity"/>
        <w:spacing w:line="288" w:lineRule="auto"/>
        <w:ind w:left="426" w:firstLine="0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0D768EA1" w14:textId="77777777" w:rsidR="00D0714A" w:rsidRPr="0021436E" w:rsidRDefault="00F84FD6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administratorem Pani/Pana danych osobowych jest </w:t>
      </w:r>
      <w:r w:rsidR="00384C28" w:rsidRPr="0021436E">
        <w:rPr>
          <w:rFonts w:asciiTheme="minorHAnsi" w:hAnsiTheme="minorHAnsi" w:cstheme="minorHAnsi"/>
          <w:bCs/>
          <w:iCs/>
          <w:sz w:val="20"/>
        </w:rPr>
        <w:t>Zakładu Robót Drogowych w Poznaniu, Ul. Energetyczna 4, 61-016 Poznań, email: info@zrd.poznan.pl</w:t>
      </w:r>
      <w:r w:rsidRPr="0021436E">
        <w:rPr>
          <w:rFonts w:asciiTheme="minorHAnsi" w:hAnsiTheme="minorHAnsi" w:cstheme="minorHAnsi"/>
          <w:bCs/>
          <w:iCs/>
          <w:sz w:val="20"/>
        </w:rPr>
        <w:t>;</w:t>
      </w:r>
    </w:p>
    <w:p w14:paraId="184A69AB" w14:textId="41CEC45F" w:rsidR="008D0BA4" w:rsidRPr="0021436E" w:rsidRDefault="00CB7F8C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</w:t>
      </w:r>
      <w:r w:rsidRPr="0021436E">
        <w:rPr>
          <w:rFonts w:asciiTheme="minorHAnsi" w:hAnsiTheme="minorHAnsi" w:cstheme="minorHAnsi"/>
          <w:bCs/>
          <w:i/>
          <w:iCs/>
          <w:sz w:val="20"/>
        </w:rPr>
        <w:t xml:space="preserve"> </w:t>
      </w:r>
      <w:r w:rsidRPr="0021436E">
        <w:rPr>
          <w:rFonts w:asciiTheme="minorHAnsi" w:hAnsiTheme="minorHAnsi" w:cstheme="minorHAnsi"/>
          <w:bCs/>
          <w:iCs/>
          <w:sz w:val="20"/>
        </w:rPr>
        <w:t>RODO w celu związanym                              z przedmiotowym postępowaniem o udzielenie zamówienia publicznego prowadzonym w trybie</w:t>
      </w:r>
      <w:r w:rsidR="001D564F" w:rsidRPr="0021436E">
        <w:rPr>
          <w:rFonts w:asciiTheme="minorHAnsi" w:hAnsiTheme="minorHAnsi" w:cstheme="minorHAnsi"/>
          <w:bCs/>
          <w:iCs/>
          <w:sz w:val="20"/>
        </w:rPr>
        <w:t xml:space="preserve"> podstawowym bez negocjacji</w:t>
      </w:r>
      <w:r w:rsidRPr="0021436E">
        <w:rPr>
          <w:rFonts w:asciiTheme="minorHAnsi" w:hAnsiTheme="minorHAnsi" w:cstheme="minorHAnsi"/>
          <w:bCs/>
          <w:iCs/>
          <w:sz w:val="20"/>
        </w:rPr>
        <w:t xml:space="preserve"> pn. „</w:t>
      </w:r>
      <w:r w:rsidR="00933691" w:rsidRPr="0021436E">
        <w:rPr>
          <w:rFonts w:asciiTheme="minorHAnsi" w:hAnsiTheme="minorHAnsi" w:cstheme="minorHAnsi"/>
          <w:bCs/>
          <w:i/>
          <w:iCs/>
          <w:sz w:val="20"/>
        </w:rPr>
        <w:t>Zakup mieszanek betonowych</w:t>
      </w:r>
      <w:r w:rsidRPr="0021436E">
        <w:rPr>
          <w:rFonts w:asciiTheme="minorHAnsi" w:hAnsiTheme="minorHAnsi" w:cstheme="minorHAnsi"/>
          <w:bCs/>
          <w:i/>
          <w:iCs/>
          <w:sz w:val="20"/>
        </w:rPr>
        <w:t>”.</w:t>
      </w:r>
    </w:p>
    <w:p w14:paraId="79C47AEB" w14:textId="77777777" w:rsidR="008D0BA4" w:rsidRPr="0021436E" w:rsidRDefault="008D0BA4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01AC7340" w14:textId="77777777" w:rsidR="008D0BA4" w:rsidRPr="0021436E" w:rsidRDefault="008D0BA4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4FCE04B0" w14:textId="77777777" w:rsidR="00CB7F8C" w:rsidRPr="0021436E" w:rsidRDefault="00CB7F8C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2D96B4C0" w14:textId="77777777" w:rsidR="00CB7F8C" w:rsidRPr="0021436E" w:rsidRDefault="00CB7F8C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w odniesieniu do Pani/Pana danych osobowych decyzje nie będą podejmowane w sposób zautomatyzowany, stosowanie do art. 22 RODO;</w:t>
      </w:r>
    </w:p>
    <w:p w14:paraId="09A0E7F2" w14:textId="77777777" w:rsidR="00CB7F8C" w:rsidRPr="0021436E" w:rsidRDefault="00CB7F8C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posiada Pani/Pan:</w:t>
      </w:r>
    </w:p>
    <w:p w14:paraId="7CEED93F" w14:textId="77777777" w:rsidR="00CB7F8C" w:rsidRPr="0021436E" w:rsidRDefault="00CB7F8C" w:rsidP="001D2631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na podstawie art. 15 RODO prawo dostępu do danych osobowych Pani/Pana dotyczących;</w:t>
      </w:r>
    </w:p>
    <w:p w14:paraId="721137C6" w14:textId="77777777" w:rsidR="00CB7F8C" w:rsidRPr="0021436E" w:rsidRDefault="00CB7F8C" w:rsidP="001D2631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na podstawie art. 16 RODO prawo do sprostowania Pani/Pana danych osobowych;</w:t>
      </w:r>
    </w:p>
    <w:p w14:paraId="1995AABB" w14:textId="77777777" w:rsidR="00CB7F8C" w:rsidRPr="0021436E" w:rsidRDefault="00CB7F8C" w:rsidP="001D2631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1DC38EE5" w14:textId="77777777" w:rsidR="00CB7F8C" w:rsidRPr="0021436E" w:rsidRDefault="00CB7F8C" w:rsidP="001D2631">
      <w:pPr>
        <w:pStyle w:val="Tekstpodstawowywcity"/>
        <w:numPr>
          <w:ilvl w:val="0"/>
          <w:numId w:val="15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prawo do wniesienia skargi do Prezesa Urzędu Ochrony Danych Osobowych, gdy uzna Pani/Pan, że przetwarzanie danych osobowych Pani/Pana dotyczących narusza przepisy RODO;</w:t>
      </w:r>
    </w:p>
    <w:p w14:paraId="724D9B30" w14:textId="77777777" w:rsidR="00CB7F8C" w:rsidRPr="0021436E" w:rsidRDefault="00CB7F8C" w:rsidP="001D2631">
      <w:pPr>
        <w:pStyle w:val="Tekstpodstawowywcity"/>
        <w:numPr>
          <w:ilvl w:val="0"/>
          <w:numId w:val="14"/>
        </w:numPr>
        <w:tabs>
          <w:tab w:val="left" w:pos="709"/>
        </w:tabs>
        <w:spacing w:line="288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nie przysługuje Pani/Panu:</w:t>
      </w:r>
    </w:p>
    <w:p w14:paraId="264782E4" w14:textId="77777777" w:rsidR="00CB7F8C" w:rsidRPr="0021436E" w:rsidRDefault="00CB7F8C" w:rsidP="001D2631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w związku z art. 17 ust. 3 lit. b, d lub e RODO prawo do usunięcia danych osobowych;</w:t>
      </w:r>
    </w:p>
    <w:p w14:paraId="20752173" w14:textId="77777777" w:rsidR="00CB7F8C" w:rsidRPr="0021436E" w:rsidRDefault="00CB7F8C" w:rsidP="001D2631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>prawo do przenoszenia danych osobowych, o którym mowa w art. 20 RODO;</w:t>
      </w:r>
    </w:p>
    <w:p w14:paraId="4890EA3B" w14:textId="77777777" w:rsidR="00CB7F8C" w:rsidRPr="0021436E" w:rsidRDefault="00CB7F8C" w:rsidP="001D2631">
      <w:pPr>
        <w:pStyle w:val="Tekstpodstawowywcity"/>
        <w:numPr>
          <w:ilvl w:val="0"/>
          <w:numId w:val="16"/>
        </w:numPr>
        <w:tabs>
          <w:tab w:val="left" w:pos="993"/>
        </w:tabs>
        <w:spacing w:line="288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21436E">
        <w:rPr>
          <w:rFonts w:asciiTheme="minorHAnsi" w:hAnsiTheme="minorHAnsi" w:cstheme="minorHAnsi"/>
          <w:bCs/>
          <w:iCs/>
          <w:sz w:val="20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7A76AEC6" w14:textId="77777777" w:rsidR="00FA25D5" w:rsidRPr="0021436E" w:rsidRDefault="00AA7AA3" w:rsidP="001D2631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21436E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361BDDDD" w14:textId="77777777" w:rsidR="00AA7AA3" w:rsidRPr="0021436E" w:rsidRDefault="00AA7AA3" w:rsidP="001D2631">
      <w:pPr>
        <w:pStyle w:val="Tekstpodstawowywcity"/>
        <w:numPr>
          <w:ilvl w:val="1"/>
          <w:numId w:val="5"/>
        </w:numPr>
        <w:tabs>
          <w:tab w:val="left" w:pos="709"/>
        </w:tabs>
        <w:spacing w:line="288" w:lineRule="auto"/>
        <w:ind w:left="426"/>
        <w:rPr>
          <w:rFonts w:asciiTheme="minorHAnsi" w:hAnsiTheme="minorHAnsi" w:cstheme="minorHAnsi"/>
          <w:bCs/>
          <w:sz w:val="20"/>
        </w:rPr>
      </w:pPr>
      <w:r w:rsidRPr="0021436E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661B2B8B" w14:textId="77777777" w:rsidR="00EF30B9" w:rsidRPr="0021436E" w:rsidRDefault="00EF30B9" w:rsidP="001D2631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1 – </w:t>
      </w:r>
      <w:r w:rsidRPr="0021436E">
        <w:rPr>
          <w:rFonts w:asciiTheme="minorHAnsi" w:hAnsiTheme="minorHAnsi" w:cstheme="minorHAnsi"/>
        </w:rPr>
        <w:tab/>
        <w:t xml:space="preserve">Formularz ofertowy. </w:t>
      </w:r>
    </w:p>
    <w:p w14:paraId="434FF8B2" w14:textId="7341B2B9" w:rsidR="00343B8A" w:rsidRPr="0021436E" w:rsidRDefault="00343B8A" w:rsidP="001D2631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1A – </w:t>
      </w:r>
      <w:r w:rsidRPr="0021436E">
        <w:rPr>
          <w:rFonts w:asciiTheme="minorHAnsi" w:hAnsiTheme="minorHAnsi" w:cstheme="minorHAnsi"/>
        </w:rPr>
        <w:tab/>
        <w:t>Formularz cenowy.</w:t>
      </w:r>
    </w:p>
    <w:p w14:paraId="3B625F8B" w14:textId="77777777" w:rsidR="00EF30B9" w:rsidRPr="0021436E" w:rsidRDefault="00EF30B9" w:rsidP="001D2631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2 – </w:t>
      </w:r>
      <w:r w:rsidRPr="0021436E">
        <w:rPr>
          <w:rFonts w:asciiTheme="minorHAnsi" w:hAnsiTheme="minorHAnsi" w:cstheme="minorHAnsi"/>
        </w:rPr>
        <w:tab/>
        <w:t>Opis przedmiotu zamówienia.</w:t>
      </w:r>
    </w:p>
    <w:p w14:paraId="47F82E7D" w14:textId="77777777" w:rsidR="00EF30B9" w:rsidRPr="0021436E" w:rsidRDefault="00EF30B9" w:rsidP="001D2631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3 – </w:t>
      </w:r>
      <w:r w:rsidRPr="0021436E">
        <w:rPr>
          <w:rFonts w:asciiTheme="minorHAnsi" w:hAnsiTheme="minorHAnsi" w:cstheme="minorHAnsi"/>
        </w:rPr>
        <w:tab/>
        <w:t>Projekt umowy.</w:t>
      </w:r>
    </w:p>
    <w:p w14:paraId="37CFC3EE" w14:textId="5483ADD5" w:rsidR="00343B8A" w:rsidRPr="0021436E" w:rsidRDefault="00EF30B9" w:rsidP="001D2631">
      <w:pPr>
        <w:tabs>
          <w:tab w:val="left" w:pos="972"/>
          <w:tab w:val="left" w:pos="2694"/>
          <w:tab w:val="left" w:pos="3402"/>
        </w:tabs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4 – </w:t>
      </w:r>
      <w:r w:rsidRPr="0021436E">
        <w:rPr>
          <w:rFonts w:asciiTheme="minorHAnsi" w:hAnsiTheme="minorHAnsi" w:cstheme="minorHAnsi"/>
        </w:rPr>
        <w:tab/>
      </w:r>
      <w:r w:rsidR="00343B8A" w:rsidRPr="0021436E">
        <w:rPr>
          <w:rFonts w:asciiTheme="minorHAnsi" w:hAnsiTheme="minorHAnsi" w:cstheme="minorHAnsi"/>
        </w:rPr>
        <w:t>Oświadczenie Wykonawcy, składane na podstawie art. 125 ust. 1 ustawy Prawo zamówień publicznych.</w:t>
      </w:r>
    </w:p>
    <w:p w14:paraId="63055805" w14:textId="5127E076" w:rsidR="00343B8A" w:rsidRPr="0021436E" w:rsidRDefault="00343B8A" w:rsidP="001D2631">
      <w:pPr>
        <w:spacing w:line="288" w:lineRule="auto"/>
        <w:ind w:left="2694" w:hanging="1985"/>
        <w:jc w:val="both"/>
        <w:rPr>
          <w:rFonts w:asciiTheme="minorHAnsi" w:hAnsiTheme="minorHAnsi" w:cstheme="minorHAnsi"/>
        </w:rPr>
      </w:pPr>
      <w:r w:rsidRPr="0021436E">
        <w:rPr>
          <w:rFonts w:asciiTheme="minorHAnsi" w:hAnsiTheme="minorHAnsi" w:cstheme="minorHAnsi"/>
        </w:rPr>
        <w:t xml:space="preserve">Załącznik nr </w:t>
      </w:r>
      <w:r w:rsidR="00933691" w:rsidRPr="0021436E">
        <w:rPr>
          <w:rFonts w:asciiTheme="minorHAnsi" w:hAnsiTheme="minorHAnsi" w:cstheme="minorHAnsi"/>
        </w:rPr>
        <w:t>5</w:t>
      </w:r>
      <w:r w:rsidRPr="0021436E">
        <w:rPr>
          <w:rFonts w:asciiTheme="minorHAnsi" w:hAnsiTheme="minorHAnsi" w:cstheme="minorHAnsi"/>
        </w:rPr>
        <w:t xml:space="preserve"> – </w:t>
      </w:r>
      <w:r w:rsidRPr="0021436E">
        <w:rPr>
          <w:rFonts w:asciiTheme="minorHAnsi" w:hAnsiTheme="minorHAnsi" w:cstheme="minorHAnsi"/>
        </w:rPr>
        <w:tab/>
        <w:t>Oświadczenie wykonawców wspólnie ubiegających się o udzielenie zamówienia.</w:t>
      </w:r>
    </w:p>
    <w:p w14:paraId="7EB8FA8B" w14:textId="77777777" w:rsidR="006928F7" w:rsidRPr="0021436E" w:rsidRDefault="006928F7" w:rsidP="001D2631">
      <w:pPr>
        <w:spacing w:line="288" w:lineRule="auto"/>
        <w:jc w:val="both"/>
        <w:rPr>
          <w:rFonts w:asciiTheme="minorHAnsi" w:hAnsiTheme="minorHAnsi" w:cstheme="minorHAnsi"/>
          <w:iCs/>
        </w:rPr>
      </w:pPr>
    </w:p>
    <w:p w14:paraId="61A2DB2D" w14:textId="26C9777B" w:rsidR="00301199" w:rsidRPr="0021436E" w:rsidRDefault="004C6032" w:rsidP="001D2631">
      <w:pPr>
        <w:spacing w:line="288" w:lineRule="auto"/>
        <w:jc w:val="both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 xml:space="preserve">Z dniem </w:t>
      </w:r>
      <w:r w:rsidR="00A06F12" w:rsidRPr="0021436E">
        <w:rPr>
          <w:rFonts w:asciiTheme="minorHAnsi" w:hAnsiTheme="minorHAnsi" w:cstheme="minorHAnsi"/>
          <w:iCs/>
        </w:rPr>
        <w:t>4 lutego 2026</w:t>
      </w:r>
      <w:r w:rsidR="00AE4524" w:rsidRPr="0021436E">
        <w:rPr>
          <w:rFonts w:asciiTheme="minorHAnsi" w:hAnsiTheme="minorHAnsi" w:cstheme="minorHAnsi"/>
          <w:iCs/>
        </w:rPr>
        <w:t xml:space="preserve"> r. zatwierdzam specyfikację </w:t>
      </w:r>
      <w:r w:rsidRPr="0021436E">
        <w:rPr>
          <w:rFonts w:asciiTheme="minorHAnsi" w:hAnsiTheme="minorHAnsi" w:cstheme="minorHAnsi"/>
          <w:iCs/>
        </w:rPr>
        <w:t>warunków zamówienia.</w:t>
      </w:r>
    </w:p>
    <w:p w14:paraId="2B107197" w14:textId="77777777" w:rsidR="007A5A0B" w:rsidRPr="0021436E" w:rsidRDefault="007A5A0B" w:rsidP="001D2631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30E2805A" w14:textId="77777777" w:rsidR="007A5A0B" w:rsidRPr="0021436E" w:rsidRDefault="007A5A0B" w:rsidP="001D2631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3FBF33C6" w14:textId="77777777" w:rsidR="0048425D" w:rsidRPr="0021436E" w:rsidRDefault="0048425D" w:rsidP="001D2631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 xml:space="preserve">Dyrektor </w:t>
      </w:r>
      <w:r w:rsidR="00F84FD6" w:rsidRPr="0021436E">
        <w:rPr>
          <w:rFonts w:asciiTheme="minorHAnsi" w:hAnsiTheme="minorHAnsi" w:cstheme="minorHAnsi"/>
          <w:iCs/>
        </w:rPr>
        <w:t xml:space="preserve">Zakładu </w:t>
      </w:r>
      <w:r w:rsidR="007557BB" w:rsidRPr="0021436E">
        <w:rPr>
          <w:rFonts w:asciiTheme="minorHAnsi" w:hAnsiTheme="minorHAnsi" w:cstheme="minorHAnsi"/>
          <w:iCs/>
        </w:rPr>
        <w:t>Robót Drogowych</w:t>
      </w:r>
    </w:p>
    <w:p w14:paraId="0E6463ED" w14:textId="77777777" w:rsidR="00343B8A" w:rsidRPr="0021436E" w:rsidRDefault="00343B8A" w:rsidP="001D2631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5321862" w14:textId="77777777" w:rsidR="0048425D" w:rsidRPr="0021436E" w:rsidRDefault="003C73C3" w:rsidP="001D2631">
      <w:pPr>
        <w:spacing w:line="288" w:lineRule="auto"/>
        <w:ind w:left="4536"/>
        <w:jc w:val="center"/>
        <w:rPr>
          <w:rFonts w:asciiTheme="minorHAnsi" w:hAnsiTheme="minorHAnsi" w:cstheme="minorHAnsi"/>
          <w:iCs/>
        </w:rPr>
      </w:pPr>
      <w:r w:rsidRPr="0021436E">
        <w:rPr>
          <w:rFonts w:asciiTheme="minorHAnsi" w:hAnsiTheme="minorHAnsi" w:cstheme="minorHAnsi"/>
          <w:iCs/>
        </w:rPr>
        <w:t>Krzysztof Bąkowski</w:t>
      </w:r>
    </w:p>
    <w:sectPr w:rsidR="0048425D" w:rsidRPr="0021436E" w:rsidSect="003F0634">
      <w:footerReference w:type="even" r:id="rId23"/>
      <w:footerReference w:type="default" r:id="rId24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783168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1862EA5" w16cex:dateUtc="2025-01-21T09:4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783168A" w16cid:durableId="51862EA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88BD40" w14:textId="77777777" w:rsidR="00F765ED" w:rsidRDefault="00F765ED">
      <w:r>
        <w:separator/>
      </w:r>
    </w:p>
  </w:endnote>
  <w:endnote w:type="continuationSeparator" w:id="0">
    <w:p w14:paraId="404A05DD" w14:textId="77777777" w:rsidR="00F765ED" w:rsidRDefault="00F76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1054B" w14:textId="77777777" w:rsidR="00C67903" w:rsidRDefault="00C67903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24F067" w14:textId="77777777" w:rsidR="00C67903" w:rsidRDefault="00C6790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18EE03" w14:textId="77777777" w:rsidR="00C67903" w:rsidRPr="00120266" w:rsidRDefault="00C67903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156FBA8A" w14:textId="77777777" w:rsidR="00C67903" w:rsidRPr="00676F1A" w:rsidRDefault="00C67903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765ED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F765ED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F3E647" w14:textId="77777777" w:rsidR="00F765ED" w:rsidRDefault="00F765ED">
      <w:r>
        <w:separator/>
      </w:r>
    </w:p>
  </w:footnote>
  <w:footnote w:type="continuationSeparator" w:id="0">
    <w:p w14:paraId="386616B2" w14:textId="77777777" w:rsidR="00F765ED" w:rsidRDefault="00F765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FF73980"/>
    <w:multiLevelType w:val="hybridMultilevel"/>
    <w:tmpl w:val="DEBEE17A"/>
    <w:lvl w:ilvl="0" w:tplc="869C94A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50C0677"/>
    <w:multiLevelType w:val="hybridMultilevel"/>
    <w:tmpl w:val="2988C846"/>
    <w:lvl w:ilvl="0" w:tplc="EC1EBB7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D6A4F25E">
      <w:start w:val="1"/>
      <w:numFmt w:val="decimal"/>
      <w:lvlText w:val="%2."/>
      <w:lvlJc w:val="left"/>
      <w:pPr>
        <w:ind w:left="567" w:hanging="567"/>
      </w:pPr>
      <w:rPr>
        <w:rFonts w:asciiTheme="minorHAnsi" w:eastAsia="Times New Roman" w:hAnsiTheme="minorHAnsi" w:cstheme="minorHAnsi" w:hint="default"/>
        <w:b w:val="0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ABA0BFFA">
      <w:start w:val="1"/>
      <w:numFmt w:val="decimal"/>
      <w:lvlText w:val="%4)"/>
      <w:lvlJc w:val="left"/>
      <w:pPr>
        <w:ind w:left="2520" w:hanging="360"/>
      </w:pPr>
      <w:rPr>
        <w:rFonts w:ascii="Century Gothic" w:eastAsia="Times New Roman" w:hAnsi="Century Gothic" w:cstheme="minorHAnsi"/>
        <w:b w:val="0"/>
      </w:r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6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7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7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1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463529"/>
    <w:multiLevelType w:val="hybridMultilevel"/>
    <w:tmpl w:val="B7026FF2"/>
    <w:lvl w:ilvl="0" w:tplc="37A04628">
      <w:start w:val="1"/>
      <w:numFmt w:val="decimal"/>
      <w:lvlText w:val="%1)"/>
      <w:lvlJc w:val="left"/>
      <w:pPr>
        <w:ind w:left="92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>
    <w:nsid w:val="7E55529B"/>
    <w:multiLevelType w:val="hybridMultilevel"/>
    <w:tmpl w:val="71820E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E931048"/>
    <w:multiLevelType w:val="hybridMultilevel"/>
    <w:tmpl w:val="E9AC0228"/>
    <w:lvl w:ilvl="0" w:tplc="6778C634">
      <w:start w:val="1"/>
      <w:numFmt w:val="upperRoman"/>
      <w:lvlText w:val="%1."/>
      <w:lvlJc w:val="left"/>
      <w:pPr>
        <w:ind w:left="454" w:hanging="454"/>
      </w:pPr>
      <w:rPr>
        <w:rFonts w:hint="default"/>
        <w:b/>
      </w:rPr>
    </w:lvl>
    <w:lvl w:ilvl="1" w:tplc="8FAAF56C">
      <w:start w:val="1"/>
      <w:numFmt w:val="decimal"/>
      <w:lvlText w:val="%2."/>
      <w:lvlJc w:val="left"/>
      <w:pPr>
        <w:ind w:left="1418" w:hanging="698"/>
      </w:pPr>
      <w:rPr>
        <w:rFonts w:ascii="Century Gothic" w:eastAsia="Times New Roman" w:hAnsi="Century Gothic" w:cstheme="minorHAnsi"/>
        <w:b w:val="0"/>
        <w:sz w:val="22"/>
        <w:szCs w:val="22"/>
      </w:rPr>
    </w:lvl>
    <w:lvl w:ilvl="2" w:tplc="C2BC60EE">
      <w:start w:val="1"/>
      <w:numFmt w:val="decimal"/>
      <w:lvlText w:val="%3)"/>
      <w:lvlJc w:val="left"/>
      <w:pPr>
        <w:ind w:left="605" w:hanging="180"/>
      </w:pPr>
      <w:rPr>
        <w:rFonts w:ascii="Century Gothic" w:eastAsia="Times New Roman" w:hAnsi="Century Gothic" w:cstheme="minorHAnsi"/>
        <w:b w:val="0"/>
      </w:rPr>
    </w:lvl>
    <w:lvl w:ilvl="3" w:tplc="1222E844">
      <w:start w:val="1"/>
      <w:numFmt w:val="lowerLetter"/>
      <w:lvlText w:val="%4)"/>
      <w:lvlJc w:val="left"/>
      <w:pPr>
        <w:ind w:left="1210" w:hanging="360"/>
      </w:pPr>
      <w:rPr>
        <w:rFonts w:hint="default"/>
        <w:color w:val="auto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0"/>
  </w:num>
  <w:num w:numId="2">
    <w:abstractNumId w:val="27"/>
  </w:num>
  <w:num w:numId="3">
    <w:abstractNumId w:val="33"/>
  </w:num>
  <w:num w:numId="4">
    <w:abstractNumId w:val="20"/>
  </w:num>
  <w:num w:numId="5">
    <w:abstractNumId w:val="21"/>
  </w:num>
  <w:num w:numId="6">
    <w:abstractNumId w:val="37"/>
  </w:num>
  <w:num w:numId="7">
    <w:abstractNumId w:val="42"/>
  </w:num>
  <w:num w:numId="8">
    <w:abstractNumId w:val="36"/>
  </w:num>
  <w:num w:numId="9">
    <w:abstractNumId w:val="38"/>
  </w:num>
  <w:num w:numId="10">
    <w:abstractNumId w:val="34"/>
  </w:num>
  <w:num w:numId="11">
    <w:abstractNumId w:val="40"/>
  </w:num>
  <w:num w:numId="12">
    <w:abstractNumId w:val="29"/>
  </w:num>
  <w:num w:numId="13">
    <w:abstractNumId w:val="23"/>
  </w:num>
  <w:num w:numId="14">
    <w:abstractNumId w:val="31"/>
  </w:num>
  <w:num w:numId="15">
    <w:abstractNumId w:val="41"/>
  </w:num>
  <w:num w:numId="16">
    <w:abstractNumId w:val="39"/>
  </w:num>
  <w:num w:numId="17">
    <w:abstractNumId w:val="44"/>
  </w:num>
  <w:num w:numId="18">
    <w:abstractNumId w:val="22"/>
  </w:num>
  <w:num w:numId="19">
    <w:abstractNumId w:val="25"/>
  </w:num>
  <w:num w:numId="20">
    <w:abstractNumId w:val="32"/>
  </w:num>
  <w:num w:numId="21">
    <w:abstractNumId w:val="24"/>
  </w:num>
  <w:num w:numId="22">
    <w:abstractNumId w:val="43"/>
  </w:num>
  <w:num w:numId="23">
    <w:abstractNumId w:val="45"/>
  </w:num>
  <w:num w:numId="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gnieszka Borek">
    <w15:presenceInfo w15:providerId="Windows Live" w15:userId="d159b2f7926d79a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5ulnTN9M9jwRnoIdxilIhZxfJ+4=" w:salt="6oUMR2JIlDLgTx55TgBpEQ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6F22"/>
    <w:rsid w:val="000172C8"/>
    <w:rsid w:val="0001759D"/>
    <w:rsid w:val="00020249"/>
    <w:rsid w:val="00022FFE"/>
    <w:rsid w:val="0002381A"/>
    <w:rsid w:val="00023837"/>
    <w:rsid w:val="00023CB3"/>
    <w:rsid w:val="0002437D"/>
    <w:rsid w:val="00024A11"/>
    <w:rsid w:val="000259D9"/>
    <w:rsid w:val="00025F5F"/>
    <w:rsid w:val="0002690E"/>
    <w:rsid w:val="000325B1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8FB"/>
    <w:rsid w:val="00044FF9"/>
    <w:rsid w:val="00050A06"/>
    <w:rsid w:val="0005323A"/>
    <w:rsid w:val="000541BB"/>
    <w:rsid w:val="000569F5"/>
    <w:rsid w:val="00056C00"/>
    <w:rsid w:val="000611EC"/>
    <w:rsid w:val="00061FA2"/>
    <w:rsid w:val="000620EB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3559"/>
    <w:rsid w:val="000750E6"/>
    <w:rsid w:val="00075CAF"/>
    <w:rsid w:val="00077DB5"/>
    <w:rsid w:val="00083254"/>
    <w:rsid w:val="000844E5"/>
    <w:rsid w:val="00085D10"/>
    <w:rsid w:val="00086226"/>
    <w:rsid w:val="00087326"/>
    <w:rsid w:val="00087D5B"/>
    <w:rsid w:val="000902FD"/>
    <w:rsid w:val="0009088A"/>
    <w:rsid w:val="000929D0"/>
    <w:rsid w:val="00096936"/>
    <w:rsid w:val="0009792F"/>
    <w:rsid w:val="000A063C"/>
    <w:rsid w:val="000A22F4"/>
    <w:rsid w:val="000A2FF4"/>
    <w:rsid w:val="000A323B"/>
    <w:rsid w:val="000A4E32"/>
    <w:rsid w:val="000A5212"/>
    <w:rsid w:val="000A6531"/>
    <w:rsid w:val="000A6D02"/>
    <w:rsid w:val="000A75EF"/>
    <w:rsid w:val="000A7B17"/>
    <w:rsid w:val="000B061E"/>
    <w:rsid w:val="000B06E8"/>
    <w:rsid w:val="000B122A"/>
    <w:rsid w:val="000B1904"/>
    <w:rsid w:val="000B24D0"/>
    <w:rsid w:val="000B3D77"/>
    <w:rsid w:val="000B561C"/>
    <w:rsid w:val="000B677C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49FE"/>
    <w:rsid w:val="00106B25"/>
    <w:rsid w:val="00106CE4"/>
    <w:rsid w:val="00115C1C"/>
    <w:rsid w:val="0011603D"/>
    <w:rsid w:val="00120075"/>
    <w:rsid w:val="00120266"/>
    <w:rsid w:val="00121727"/>
    <w:rsid w:val="001259B1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7C71"/>
    <w:rsid w:val="0014030C"/>
    <w:rsid w:val="00142763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62D9C"/>
    <w:rsid w:val="00164BF6"/>
    <w:rsid w:val="001652EA"/>
    <w:rsid w:val="00167552"/>
    <w:rsid w:val="001678F0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488F"/>
    <w:rsid w:val="00197959"/>
    <w:rsid w:val="00197F44"/>
    <w:rsid w:val="001A0447"/>
    <w:rsid w:val="001A0C30"/>
    <w:rsid w:val="001A248D"/>
    <w:rsid w:val="001A71FF"/>
    <w:rsid w:val="001B7412"/>
    <w:rsid w:val="001C0A4B"/>
    <w:rsid w:val="001C38DA"/>
    <w:rsid w:val="001C6C28"/>
    <w:rsid w:val="001C6D38"/>
    <w:rsid w:val="001C7FDD"/>
    <w:rsid w:val="001D19CA"/>
    <w:rsid w:val="001D1FE9"/>
    <w:rsid w:val="001D2631"/>
    <w:rsid w:val="001D2A50"/>
    <w:rsid w:val="001D3E4B"/>
    <w:rsid w:val="001D4DC3"/>
    <w:rsid w:val="001D564F"/>
    <w:rsid w:val="001E13B0"/>
    <w:rsid w:val="001E3847"/>
    <w:rsid w:val="001E391B"/>
    <w:rsid w:val="001E44D6"/>
    <w:rsid w:val="001E465E"/>
    <w:rsid w:val="001E583F"/>
    <w:rsid w:val="001F022B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5427"/>
    <w:rsid w:val="00210BBF"/>
    <w:rsid w:val="00211D49"/>
    <w:rsid w:val="00212364"/>
    <w:rsid w:val="00213542"/>
    <w:rsid w:val="00213560"/>
    <w:rsid w:val="0021436E"/>
    <w:rsid w:val="002148E2"/>
    <w:rsid w:val="00214B6D"/>
    <w:rsid w:val="00214C17"/>
    <w:rsid w:val="00214FDA"/>
    <w:rsid w:val="0021556E"/>
    <w:rsid w:val="00216367"/>
    <w:rsid w:val="0021671E"/>
    <w:rsid w:val="00216BA7"/>
    <w:rsid w:val="002255C5"/>
    <w:rsid w:val="0022568D"/>
    <w:rsid w:val="002257CB"/>
    <w:rsid w:val="00225EF4"/>
    <w:rsid w:val="00231F18"/>
    <w:rsid w:val="00234BFE"/>
    <w:rsid w:val="00234DC2"/>
    <w:rsid w:val="002363D6"/>
    <w:rsid w:val="00236C63"/>
    <w:rsid w:val="00236F50"/>
    <w:rsid w:val="00237692"/>
    <w:rsid w:val="00237796"/>
    <w:rsid w:val="00241525"/>
    <w:rsid w:val="00241D5F"/>
    <w:rsid w:val="002432F6"/>
    <w:rsid w:val="00243ED2"/>
    <w:rsid w:val="00246DAF"/>
    <w:rsid w:val="00247C9B"/>
    <w:rsid w:val="00250B1B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569E"/>
    <w:rsid w:val="00276196"/>
    <w:rsid w:val="00276A98"/>
    <w:rsid w:val="00280E77"/>
    <w:rsid w:val="00283CA5"/>
    <w:rsid w:val="00283E9A"/>
    <w:rsid w:val="0028415E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96D86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343"/>
    <w:rsid w:val="002B55E8"/>
    <w:rsid w:val="002B56BC"/>
    <w:rsid w:val="002B71CD"/>
    <w:rsid w:val="002C1680"/>
    <w:rsid w:val="002C35F7"/>
    <w:rsid w:val="002C4CF6"/>
    <w:rsid w:val="002C537D"/>
    <w:rsid w:val="002C589F"/>
    <w:rsid w:val="002C59DE"/>
    <w:rsid w:val="002C5CDE"/>
    <w:rsid w:val="002C5D94"/>
    <w:rsid w:val="002C619E"/>
    <w:rsid w:val="002C627F"/>
    <w:rsid w:val="002C7351"/>
    <w:rsid w:val="002C779F"/>
    <w:rsid w:val="002D05FF"/>
    <w:rsid w:val="002D0E82"/>
    <w:rsid w:val="002D242A"/>
    <w:rsid w:val="002D27F1"/>
    <w:rsid w:val="002D2DCC"/>
    <w:rsid w:val="002D4AD5"/>
    <w:rsid w:val="002D4CDA"/>
    <w:rsid w:val="002D5686"/>
    <w:rsid w:val="002D5858"/>
    <w:rsid w:val="002D5968"/>
    <w:rsid w:val="002D7D10"/>
    <w:rsid w:val="002E0E78"/>
    <w:rsid w:val="002E233F"/>
    <w:rsid w:val="002E2D02"/>
    <w:rsid w:val="002E4301"/>
    <w:rsid w:val="002E598C"/>
    <w:rsid w:val="002E726C"/>
    <w:rsid w:val="002E76CA"/>
    <w:rsid w:val="002E7EAE"/>
    <w:rsid w:val="002F0006"/>
    <w:rsid w:val="002F15A8"/>
    <w:rsid w:val="002F17AC"/>
    <w:rsid w:val="002F3E51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59B7"/>
    <w:rsid w:val="00325F12"/>
    <w:rsid w:val="00326093"/>
    <w:rsid w:val="00330BA3"/>
    <w:rsid w:val="00337D31"/>
    <w:rsid w:val="0034006F"/>
    <w:rsid w:val="00340124"/>
    <w:rsid w:val="00341578"/>
    <w:rsid w:val="00341A91"/>
    <w:rsid w:val="00343B8A"/>
    <w:rsid w:val="00343ED6"/>
    <w:rsid w:val="0034611A"/>
    <w:rsid w:val="00346D55"/>
    <w:rsid w:val="00350D56"/>
    <w:rsid w:val="00351B60"/>
    <w:rsid w:val="003538E0"/>
    <w:rsid w:val="00354618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3807"/>
    <w:rsid w:val="00384982"/>
    <w:rsid w:val="00384C28"/>
    <w:rsid w:val="00387674"/>
    <w:rsid w:val="00390041"/>
    <w:rsid w:val="00391923"/>
    <w:rsid w:val="00391D4A"/>
    <w:rsid w:val="00393647"/>
    <w:rsid w:val="00395ACE"/>
    <w:rsid w:val="00396869"/>
    <w:rsid w:val="00396BD3"/>
    <w:rsid w:val="003A0620"/>
    <w:rsid w:val="003A45EA"/>
    <w:rsid w:val="003A58C7"/>
    <w:rsid w:val="003A5E81"/>
    <w:rsid w:val="003A6623"/>
    <w:rsid w:val="003B06FE"/>
    <w:rsid w:val="003B2C4D"/>
    <w:rsid w:val="003B5452"/>
    <w:rsid w:val="003B6CD7"/>
    <w:rsid w:val="003B6DA2"/>
    <w:rsid w:val="003B7791"/>
    <w:rsid w:val="003C074A"/>
    <w:rsid w:val="003C3372"/>
    <w:rsid w:val="003C4222"/>
    <w:rsid w:val="003C73C3"/>
    <w:rsid w:val="003C7CE3"/>
    <w:rsid w:val="003D1996"/>
    <w:rsid w:val="003D2963"/>
    <w:rsid w:val="003D3332"/>
    <w:rsid w:val="003D3F29"/>
    <w:rsid w:val="003D45A7"/>
    <w:rsid w:val="003D4605"/>
    <w:rsid w:val="003D46B8"/>
    <w:rsid w:val="003D50F3"/>
    <w:rsid w:val="003D5CA7"/>
    <w:rsid w:val="003D630B"/>
    <w:rsid w:val="003E04EF"/>
    <w:rsid w:val="003E2597"/>
    <w:rsid w:val="003E46DB"/>
    <w:rsid w:val="003E5840"/>
    <w:rsid w:val="003E5EAF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F9A"/>
    <w:rsid w:val="00402BC7"/>
    <w:rsid w:val="00404194"/>
    <w:rsid w:val="00404ED4"/>
    <w:rsid w:val="004052FF"/>
    <w:rsid w:val="00405547"/>
    <w:rsid w:val="00405CC4"/>
    <w:rsid w:val="00406FE0"/>
    <w:rsid w:val="00407BBF"/>
    <w:rsid w:val="004108E2"/>
    <w:rsid w:val="00411681"/>
    <w:rsid w:val="00412250"/>
    <w:rsid w:val="00412C65"/>
    <w:rsid w:val="004145A3"/>
    <w:rsid w:val="00414A80"/>
    <w:rsid w:val="004154F0"/>
    <w:rsid w:val="00417B70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66C7"/>
    <w:rsid w:val="00437548"/>
    <w:rsid w:val="0044023D"/>
    <w:rsid w:val="004445D1"/>
    <w:rsid w:val="0044526E"/>
    <w:rsid w:val="00446E12"/>
    <w:rsid w:val="00447B72"/>
    <w:rsid w:val="004520E2"/>
    <w:rsid w:val="004530CC"/>
    <w:rsid w:val="00453ED3"/>
    <w:rsid w:val="004556ED"/>
    <w:rsid w:val="00456712"/>
    <w:rsid w:val="00460926"/>
    <w:rsid w:val="00462BBB"/>
    <w:rsid w:val="00463ED9"/>
    <w:rsid w:val="00465614"/>
    <w:rsid w:val="0046786D"/>
    <w:rsid w:val="00470CE3"/>
    <w:rsid w:val="00470E7D"/>
    <w:rsid w:val="0047243F"/>
    <w:rsid w:val="0047503A"/>
    <w:rsid w:val="00476015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4D82"/>
    <w:rsid w:val="004953C2"/>
    <w:rsid w:val="004960D4"/>
    <w:rsid w:val="004A009D"/>
    <w:rsid w:val="004A0926"/>
    <w:rsid w:val="004A15A5"/>
    <w:rsid w:val="004A489E"/>
    <w:rsid w:val="004A62BB"/>
    <w:rsid w:val="004A6B5A"/>
    <w:rsid w:val="004B106F"/>
    <w:rsid w:val="004B28AF"/>
    <w:rsid w:val="004B2EA4"/>
    <w:rsid w:val="004B3196"/>
    <w:rsid w:val="004B537A"/>
    <w:rsid w:val="004B5E43"/>
    <w:rsid w:val="004C013D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409F"/>
    <w:rsid w:val="004D532A"/>
    <w:rsid w:val="004D55AE"/>
    <w:rsid w:val="004D5E38"/>
    <w:rsid w:val="004D7837"/>
    <w:rsid w:val="004E10A2"/>
    <w:rsid w:val="004E3052"/>
    <w:rsid w:val="004E4EE8"/>
    <w:rsid w:val="004E4F37"/>
    <w:rsid w:val="004E61BC"/>
    <w:rsid w:val="004E637C"/>
    <w:rsid w:val="004F098F"/>
    <w:rsid w:val="004F09DB"/>
    <w:rsid w:val="004F1BC6"/>
    <w:rsid w:val="004F20EC"/>
    <w:rsid w:val="004F37E2"/>
    <w:rsid w:val="004F37F3"/>
    <w:rsid w:val="004F38A3"/>
    <w:rsid w:val="004F57EC"/>
    <w:rsid w:val="004F5E98"/>
    <w:rsid w:val="004F7EA4"/>
    <w:rsid w:val="0050222E"/>
    <w:rsid w:val="005031A6"/>
    <w:rsid w:val="00506725"/>
    <w:rsid w:val="00507DA1"/>
    <w:rsid w:val="00511BCF"/>
    <w:rsid w:val="0051319F"/>
    <w:rsid w:val="00514132"/>
    <w:rsid w:val="00514B91"/>
    <w:rsid w:val="00515171"/>
    <w:rsid w:val="00516659"/>
    <w:rsid w:val="0052058C"/>
    <w:rsid w:val="00520A09"/>
    <w:rsid w:val="00522831"/>
    <w:rsid w:val="00522D70"/>
    <w:rsid w:val="0052362C"/>
    <w:rsid w:val="00523649"/>
    <w:rsid w:val="005237C7"/>
    <w:rsid w:val="0052454F"/>
    <w:rsid w:val="00524726"/>
    <w:rsid w:val="00525394"/>
    <w:rsid w:val="00525BDA"/>
    <w:rsid w:val="005262CA"/>
    <w:rsid w:val="0052774E"/>
    <w:rsid w:val="00527784"/>
    <w:rsid w:val="00530A01"/>
    <w:rsid w:val="00530FB4"/>
    <w:rsid w:val="005352A3"/>
    <w:rsid w:val="005358A9"/>
    <w:rsid w:val="00536B8E"/>
    <w:rsid w:val="00536C94"/>
    <w:rsid w:val="00536D86"/>
    <w:rsid w:val="005372DB"/>
    <w:rsid w:val="00541017"/>
    <w:rsid w:val="005432BB"/>
    <w:rsid w:val="00544423"/>
    <w:rsid w:val="00544D18"/>
    <w:rsid w:val="00547877"/>
    <w:rsid w:val="00550530"/>
    <w:rsid w:val="005512EE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2AA"/>
    <w:rsid w:val="0057252F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5F68"/>
    <w:rsid w:val="00596458"/>
    <w:rsid w:val="00596BFB"/>
    <w:rsid w:val="0059755B"/>
    <w:rsid w:val="0059793F"/>
    <w:rsid w:val="005A2233"/>
    <w:rsid w:val="005A2F0A"/>
    <w:rsid w:val="005A390E"/>
    <w:rsid w:val="005A473B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320"/>
    <w:rsid w:val="005C2EBC"/>
    <w:rsid w:val="005C2F0A"/>
    <w:rsid w:val="005C5249"/>
    <w:rsid w:val="005C5C6B"/>
    <w:rsid w:val="005C5DA8"/>
    <w:rsid w:val="005C5DB8"/>
    <w:rsid w:val="005C5FF9"/>
    <w:rsid w:val="005C6668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0D3A"/>
    <w:rsid w:val="005E2159"/>
    <w:rsid w:val="005E2DF8"/>
    <w:rsid w:val="005E3DC0"/>
    <w:rsid w:val="005E4B81"/>
    <w:rsid w:val="005E4F2D"/>
    <w:rsid w:val="005E63DD"/>
    <w:rsid w:val="005E6818"/>
    <w:rsid w:val="005E6CFC"/>
    <w:rsid w:val="005E7C86"/>
    <w:rsid w:val="005E7FC2"/>
    <w:rsid w:val="005F0069"/>
    <w:rsid w:val="005F19B2"/>
    <w:rsid w:val="005F2C26"/>
    <w:rsid w:val="005F5604"/>
    <w:rsid w:val="005F613A"/>
    <w:rsid w:val="005F78DD"/>
    <w:rsid w:val="00600737"/>
    <w:rsid w:val="0060076F"/>
    <w:rsid w:val="00601A76"/>
    <w:rsid w:val="00601F1F"/>
    <w:rsid w:val="0060231D"/>
    <w:rsid w:val="0060336E"/>
    <w:rsid w:val="00603526"/>
    <w:rsid w:val="006038DB"/>
    <w:rsid w:val="00603C35"/>
    <w:rsid w:val="0060406C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48FD"/>
    <w:rsid w:val="006250BA"/>
    <w:rsid w:val="00625F16"/>
    <w:rsid w:val="0062642B"/>
    <w:rsid w:val="0063014D"/>
    <w:rsid w:val="00630EA2"/>
    <w:rsid w:val="006312E7"/>
    <w:rsid w:val="0063248D"/>
    <w:rsid w:val="006336C9"/>
    <w:rsid w:val="006351D8"/>
    <w:rsid w:val="00635674"/>
    <w:rsid w:val="006357A1"/>
    <w:rsid w:val="00635C7A"/>
    <w:rsid w:val="006378CF"/>
    <w:rsid w:val="00643760"/>
    <w:rsid w:val="006447AE"/>
    <w:rsid w:val="00645FDE"/>
    <w:rsid w:val="006507AD"/>
    <w:rsid w:val="006522D4"/>
    <w:rsid w:val="00660126"/>
    <w:rsid w:val="00660C12"/>
    <w:rsid w:val="00667343"/>
    <w:rsid w:val="00667635"/>
    <w:rsid w:val="00670FFE"/>
    <w:rsid w:val="006711C4"/>
    <w:rsid w:val="00671464"/>
    <w:rsid w:val="00671A73"/>
    <w:rsid w:val="006725AC"/>
    <w:rsid w:val="00672977"/>
    <w:rsid w:val="00672A1A"/>
    <w:rsid w:val="00673A73"/>
    <w:rsid w:val="006742A0"/>
    <w:rsid w:val="00676F1A"/>
    <w:rsid w:val="0067796A"/>
    <w:rsid w:val="00686B0C"/>
    <w:rsid w:val="006872D4"/>
    <w:rsid w:val="006874E8"/>
    <w:rsid w:val="0069024D"/>
    <w:rsid w:val="006928F7"/>
    <w:rsid w:val="00692AB8"/>
    <w:rsid w:val="00692B52"/>
    <w:rsid w:val="00692BF8"/>
    <w:rsid w:val="006A4AA5"/>
    <w:rsid w:val="006A76A8"/>
    <w:rsid w:val="006A77F5"/>
    <w:rsid w:val="006B0346"/>
    <w:rsid w:val="006B3229"/>
    <w:rsid w:val="006B4D0F"/>
    <w:rsid w:val="006B5C43"/>
    <w:rsid w:val="006B6A42"/>
    <w:rsid w:val="006C1974"/>
    <w:rsid w:val="006C1BA6"/>
    <w:rsid w:val="006C2AEE"/>
    <w:rsid w:val="006C2CE0"/>
    <w:rsid w:val="006C4FDE"/>
    <w:rsid w:val="006C5778"/>
    <w:rsid w:val="006C7955"/>
    <w:rsid w:val="006D141E"/>
    <w:rsid w:val="006D4032"/>
    <w:rsid w:val="006D6F12"/>
    <w:rsid w:val="006D742A"/>
    <w:rsid w:val="006D7ADC"/>
    <w:rsid w:val="006D7ECD"/>
    <w:rsid w:val="006E0618"/>
    <w:rsid w:val="006E1B2E"/>
    <w:rsid w:val="006E2F89"/>
    <w:rsid w:val="006E31E6"/>
    <w:rsid w:val="006E3A9D"/>
    <w:rsid w:val="006E5FD6"/>
    <w:rsid w:val="006E654C"/>
    <w:rsid w:val="006E697E"/>
    <w:rsid w:val="006E7C79"/>
    <w:rsid w:val="006F04A5"/>
    <w:rsid w:val="006F289A"/>
    <w:rsid w:val="006F3566"/>
    <w:rsid w:val="006F4B9A"/>
    <w:rsid w:val="006F52E6"/>
    <w:rsid w:val="006F616D"/>
    <w:rsid w:val="00700861"/>
    <w:rsid w:val="00701480"/>
    <w:rsid w:val="0070166C"/>
    <w:rsid w:val="0070430C"/>
    <w:rsid w:val="00705300"/>
    <w:rsid w:val="0070583D"/>
    <w:rsid w:val="007063C1"/>
    <w:rsid w:val="00706CED"/>
    <w:rsid w:val="00707820"/>
    <w:rsid w:val="00707EEC"/>
    <w:rsid w:val="00712459"/>
    <w:rsid w:val="00715469"/>
    <w:rsid w:val="007160EB"/>
    <w:rsid w:val="00716EDC"/>
    <w:rsid w:val="007217E7"/>
    <w:rsid w:val="00721850"/>
    <w:rsid w:val="00721CB2"/>
    <w:rsid w:val="00722FDE"/>
    <w:rsid w:val="00723A73"/>
    <w:rsid w:val="007271BB"/>
    <w:rsid w:val="00730EBB"/>
    <w:rsid w:val="007338BC"/>
    <w:rsid w:val="00733FF3"/>
    <w:rsid w:val="00735BC9"/>
    <w:rsid w:val="0073620A"/>
    <w:rsid w:val="00737122"/>
    <w:rsid w:val="00737A2D"/>
    <w:rsid w:val="007418FF"/>
    <w:rsid w:val="007448D7"/>
    <w:rsid w:val="00744C0F"/>
    <w:rsid w:val="0074798F"/>
    <w:rsid w:val="0075132C"/>
    <w:rsid w:val="007518CB"/>
    <w:rsid w:val="00754099"/>
    <w:rsid w:val="007544A1"/>
    <w:rsid w:val="007557BB"/>
    <w:rsid w:val="007560C6"/>
    <w:rsid w:val="007573CD"/>
    <w:rsid w:val="0076096D"/>
    <w:rsid w:val="00761219"/>
    <w:rsid w:val="00761E58"/>
    <w:rsid w:val="00761E6D"/>
    <w:rsid w:val="007635D4"/>
    <w:rsid w:val="00763A1A"/>
    <w:rsid w:val="00763F5A"/>
    <w:rsid w:val="00764009"/>
    <w:rsid w:val="0076561E"/>
    <w:rsid w:val="007657F9"/>
    <w:rsid w:val="0076589A"/>
    <w:rsid w:val="00765EBA"/>
    <w:rsid w:val="00766833"/>
    <w:rsid w:val="00767DC7"/>
    <w:rsid w:val="0077389B"/>
    <w:rsid w:val="00775EC7"/>
    <w:rsid w:val="00776EC8"/>
    <w:rsid w:val="00782B3D"/>
    <w:rsid w:val="00783E19"/>
    <w:rsid w:val="00784C91"/>
    <w:rsid w:val="00785ADD"/>
    <w:rsid w:val="0078686B"/>
    <w:rsid w:val="007908ED"/>
    <w:rsid w:val="00790AFB"/>
    <w:rsid w:val="007928B2"/>
    <w:rsid w:val="00793EDC"/>
    <w:rsid w:val="0079524C"/>
    <w:rsid w:val="0079538D"/>
    <w:rsid w:val="00796141"/>
    <w:rsid w:val="007A2A0C"/>
    <w:rsid w:val="007A31BB"/>
    <w:rsid w:val="007A4477"/>
    <w:rsid w:val="007A4D6F"/>
    <w:rsid w:val="007A4FCF"/>
    <w:rsid w:val="007A548A"/>
    <w:rsid w:val="007A5A0B"/>
    <w:rsid w:val="007A600C"/>
    <w:rsid w:val="007A6222"/>
    <w:rsid w:val="007A767D"/>
    <w:rsid w:val="007B04BB"/>
    <w:rsid w:val="007B2515"/>
    <w:rsid w:val="007B257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C2A"/>
    <w:rsid w:val="007D73DA"/>
    <w:rsid w:val="007E044B"/>
    <w:rsid w:val="007E2255"/>
    <w:rsid w:val="007E4D54"/>
    <w:rsid w:val="007E55BC"/>
    <w:rsid w:val="007E60F6"/>
    <w:rsid w:val="007E62F6"/>
    <w:rsid w:val="007E680B"/>
    <w:rsid w:val="007F19F0"/>
    <w:rsid w:val="007F3E57"/>
    <w:rsid w:val="007F5D1C"/>
    <w:rsid w:val="007F6297"/>
    <w:rsid w:val="007F7785"/>
    <w:rsid w:val="008018DE"/>
    <w:rsid w:val="0080224A"/>
    <w:rsid w:val="008026DB"/>
    <w:rsid w:val="00807EEC"/>
    <w:rsid w:val="00807F57"/>
    <w:rsid w:val="00811732"/>
    <w:rsid w:val="00811E46"/>
    <w:rsid w:val="00812BE1"/>
    <w:rsid w:val="00813EB8"/>
    <w:rsid w:val="0081590D"/>
    <w:rsid w:val="008210AE"/>
    <w:rsid w:val="00821EC8"/>
    <w:rsid w:val="00822E0F"/>
    <w:rsid w:val="0082402E"/>
    <w:rsid w:val="00824134"/>
    <w:rsid w:val="00824FAC"/>
    <w:rsid w:val="00825021"/>
    <w:rsid w:val="00825143"/>
    <w:rsid w:val="0082669C"/>
    <w:rsid w:val="00826D81"/>
    <w:rsid w:val="008306A7"/>
    <w:rsid w:val="00831C7C"/>
    <w:rsid w:val="008322F6"/>
    <w:rsid w:val="0083275F"/>
    <w:rsid w:val="00832D31"/>
    <w:rsid w:val="00833D48"/>
    <w:rsid w:val="00834118"/>
    <w:rsid w:val="00834290"/>
    <w:rsid w:val="00836B6E"/>
    <w:rsid w:val="0084126E"/>
    <w:rsid w:val="00845174"/>
    <w:rsid w:val="008468AC"/>
    <w:rsid w:val="00847380"/>
    <w:rsid w:val="00847F2C"/>
    <w:rsid w:val="00847FDC"/>
    <w:rsid w:val="0085016F"/>
    <w:rsid w:val="008513E5"/>
    <w:rsid w:val="008533ED"/>
    <w:rsid w:val="00853FCA"/>
    <w:rsid w:val="00854448"/>
    <w:rsid w:val="00855D48"/>
    <w:rsid w:val="00856174"/>
    <w:rsid w:val="00857764"/>
    <w:rsid w:val="008579A5"/>
    <w:rsid w:val="00857AF7"/>
    <w:rsid w:val="00860DEA"/>
    <w:rsid w:val="00861045"/>
    <w:rsid w:val="008614F5"/>
    <w:rsid w:val="0086203C"/>
    <w:rsid w:val="00863AD5"/>
    <w:rsid w:val="00865C5F"/>
    <w:rsid w:val="00865D55"/>
    <w:rsid w:val="00870128"/>
    <w:rsid w:val="0087049D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918"/>
    <w:rsid w:val="00895B2B"/>
    <w:rsid w:val="00895CA9"/>
    <w:rsid w:val="008A1929"/>
    <w:rsid w:val="008A210E"/>
    <w:rsid w:val="008A5E4E"/>
    <w:rsid w:val="008A7180"/>
    <w:rsid w:val="008B02FC"/>
    <w:rsid w:val="008B058E"/>
    <w:rsid w:val="008B3247"/>
    <w:rsid w:val="008B3CB5"/>
    <w:rsid w:val="008B79C2"/>
    <w:rsid w:val="008C007F"/>
    <w:rsid w:val="008C09E4"/>
    <w:rsid w:val="008C0B61"/>
    <w:rsid w:val="008C109B"/>
    <w:rsid w:val="008C200C"/>
    <w:rsid w:val="008C3D3F"/>
    <w:rsid w:val="008C4284"/>
    <w:rsid w:val="008C5062"/>
    <w:rsid w:val="008C70B3"/>
    <w:rsid w:val="008C7F20"/>
    <w:rsid w:val="008D0BA4"/>
    <w:rsid w:val="008D16C2"/>
    <w:rsid w:val="008D31DE"/>
    <w:rsid w:val="008D329D"/>
    <w:rsid w:val="008D481C"/>
    <w:rsid w:val="008D5468"/>
    <w:rsid w:val="008D5681"/>
    <w:rsid w:val="008D621A"/>
    <w:rsid w:val="008E064F"/>
    <w:rsid w:val="008E08A6"/>
    <w:rsid w:val="008E1EBE"/>
    <w:rsid w:val="008E27FE"/>
    <w:rsid w:val="008E37FA"/>
    <w:rsid w:val="008E7C83"/>
    <w:rsid w:val="008E7D91"/>
    <w:rsid w:val="008F02C1"/>
    <w:rsid w:val="008F3AD0"/>
    <w:rsid w:val="008F7519"/>
    <w:rsid w:val="008F7DF9"/>
    <w:rsid w:val="009002F1"/>
    <w:rsid w:val="00900FFB"/>
    <w:rsid w:val="009045C4"/>
    <w:rsid w:val="00904647"/>
    <w:rsid w:val="00905624"/>
    <w:rsid w:val="00905E61"/>
    <w:rsid w:val="00906E6B"/>
    <w:rsid w:val="00911B6E"/>
    <w:rsid w:val="00911CC1"/>
    <w:rsid w:val="00913702"/>
    <w:rsid w:val="00915750"/>
    <w:rsid w:val="00917417"/>
    <w:rsid w:val="009208F3"/>
    <w:rsid w:val="00922308"/>
    <w:rsid w:val="00922333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3691"/>
    <w:rsid w:val="009351B7"/>
    <w:rsid w:val="009360D7"/>
    <w:rsid w:val="009405D4"/>
    <w:rsid w:val="0094342E"/>
    <w:rsid w:val="00943DC5"/>
    <w:rsid w:val="00946D90"/>
    <w:rsid w:val="00950A3D"/>
    <w:rsid w:val="00952D2D"/>
    <w:rsid w:val="009559BF"/>
    <w:rsid w:val="009614C5"/>
    <w:rsid w:val="00961514"/>
    <w:rsid w:val="00962101"/>
    <w:rsid w:val="00965376"/>
    <w:rsid w:val="00967559"/>
    <w:rsid w:val="00967E20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1448"/>
    <w:rsid w:val="00991775"/>
    <w:rsid w:val="00992BEC"/>
    <w:rsid w:val="00993787"/>
    <w:rsid w:val="00996512"/>
    <w:rsid w:val="00996E95"/>
    <w:rsid w:val="009A0252"/>
    <w:rsid w:val="009A0754"/>
    <w:rsid w:val="009A284A"/>
    <w:rsid w:val="009A3E77"/>
    <w:rsid w:val="009A47E3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552E"/>
    <w:rsid w:val="009C7027"/>
    <w:rsid w:val="009C779F"/>
    <w:rsid w:val="009D0827"/>
    <w:rsid w:val="009D1392"/>
    <w:rsid w:val="009D171D"/>
    <w:rsid w:val="009D30C7"/>
    <w:rsid w:val="009D5A22"/>
    <w:rsid w:val="009D5EE5"/>
    <w:rsid w:val="009D68EB"/>
    <w:rsid w:val="009E2C50"/>
    <w:rsid w:val="009E46A6"/>
    <w:rsid w:val="009E476A"/>
    <w:rsid w:val="009E608E"/>
    <w:rsid w:val="009E652E"/>
    <w:rsid w:val="009E723D"/>
    <w:rsid w:val="009F0663"/>
    <w:rsid w:val="009F0FD8"/>
    <w:rsid w:val="009F2F6E"/>
    <w:rsid w:val="009F6638"/>
    <w:rsid w:val="009F6E99"/>
    <w:rsid w:val="00A017A3"/>
    <w:rsid w:val="00A02409"/>
    <w:rsid w:val="00A02F2A"/>
    <w:rsid w:val="00A033CF"/>
    <w:rsid w:val="00A03562"/>
    <w:rsid w:val="00A061E9"/>
    <w:rsid w:val="00A06F12"/>
    <w:rsid w:val="00A11BBD"/>
    <w:rsid w:val="00A124A7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83E"/>
    <w:rsid w:val="00A34F0E"/>
    <w:rsid w:val="00A36EB9"/>
    <w:rsid w:val="00A40F2E"/>
    <w:rsid w:val="00A41B15"/>
    <w:rsid w:val="00A42E62"/>
    <w:rsid w:val="00A43E35"/>
    <w:rsid w:val="00A44DA6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60B0F"/>
    <w:rsid w:val="00A62BC4"/>
    <w:rsid w:val="00A633CF"/>
    <w:rsid w:val="00A66613"/>
    <w:rsid w:val="00A67B72"/>
    <w:rsid w:val="00A70335"/>
    <w:rsid w:val="00A735A0"/>
    <w:rsid w:val="00A73A8C"/>
    <w:rsid w:val="00A73D13"/>
    <w:rsid w:val="00A74C1D"/>
    <w:rsid w:val="00A74DB8"/>
    <w:rsid w:val="00A76817"/>
    <w:rsid w:val="00A768D9"/>
    <w:rsid w:val="00A8288D"/>
    <w:rsid w:val="00A8321D"/>
    <w:rsid w:val="00A8398F"/>
    <w:rsid w:val="00A8797F"/>
    <w:rsid w:val="00A90AEC"/>
    <w:rsid w:val="00A916FD"/>
    <w:rsid w:val="00A9317B"/>
    <w:rsid w:val="00A941C0"/>
    <w:rsid w:val="00A95172"/>
    <w:rsid w:val="00A952B2"/>
    <w:rsid w:val="00AA018F"/>
    <w:rsid w:val="00AA075D"/>
    <w:rsid w:val="00AA1302"/>
    <w:rsid w:val="00AA2009"/>
    <w:rsid w:val="00AA203F"/>
    <w:rsid w:val="00AA230D"/>
    <w:rsid w:val="00AA75B5"/>
    <w:rsid w:val="00AA7AA3"/>
    <w:rsid w:val="00AB02B8"/>
    <w:rsid w:val="00AB0318"/>
    <w:rsid w:val="00AB0875"/>
    <w:rsid w:val="00AB11F8"/>
    <w:rsid w:val="00AB372C"/>
    <w:rsid w:val="00AB384B"/>
    <w:rsid w:val="00AB428A"/>
    <w:rsid w:val="00AB7594"/>
    <w:rsid w:val="00AC1631"/>
    <w:rsid w:val="00AC1814"/>
    <w:rsid w:val="00AC23D2"/>
    <w:rsid w:val="00AC2F6C"/>
    <w:rsid w:val="00AC4AE6"/>
    <w:rsid w:val="00AC58E1"/>
    <w:rsid w:val="00AC636A"/>
    <w:rsid w:val="00AD0D83"/>
    <w:rsid w:val="00AD1588"/>
    <w:rsid w:val="00AD1675"/>
    <w:rsid w:val="00AD4CF4"/>
    <w:rsid w:val="00AD6808"/>
    <w:rsid w:val="00AD7B37"/>
    <w:rsid w:val="00AE15DD"/>
    <w:rsid w:val="00AE26F0"/>
    <w:rsid w:val="00AE2BF4"/>
    <w:rsid w:val="00AE2EE6"/>
    <w:rsid w:val="00AE3335"/>
    <w:rsid w:val="00AE4524"/>
    <w:rsid w:val="00AE5837"/>
    <w:rsid w:val="00AF0DA9"/>
    <w:rsid w:val="00AF4298"/>
    <w:rsid w:val="00AF487C"/>
    <w:rsid w:val="00AF4DB5"/>
    <w:rsid w:val="00AF5298"/>
    <w:rsid w:val="00AF554C"/>
    <w:rsid w:val="00AF5A05"/>
    <w:rsid w:val="00AF6140"/>
    <w:rsid w:val="00AF6597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3826"/>
    <w:rsid w:val="00B139C7"/>
    <w:rsid w:val="00B13B74"/>
    <w:rsid w:val="00B15E15"/>
    <w:rsid w:val="00B16B1E"/>
    <w:rsid w:val="00B17D59"/>
    <w:rsid w:val="00B21233"/>
    <w:rsid w:val="00B233C0"/>
    <w:rsid w:val="00B23F95"/>
    <w:rsid w:val="00B24DC8"/>
    <w:rsid w:val="00B24FB4"/>
    <w:rsid w:val="00B27F9B"/>
    <w:rsid w:val="00B32493"/>
    <w:rsid w:val="00B324BA"/>
    <w:rsid w:val="00B32570"/>
    <w:rsid w:val="00B332FF"/>
    <w:rsid w:val="00B35DBE"/>
    <w:rsid w:val="00B361E3"/>
    <w:rsid w:val="00B40E44"/>
    <w:rsid w:val="00B46FB8"/>
    <w:rsid w:val="00B50454"/>
    <w:rsid w:val="00B52EC1"/>
    <w:rsid w:val="00B53201"/>
    <w:rsid w:val="00B5320F"/>
    <w:rsid w:val="00B543B8"/>
    <w:rsid w:val="00B54F13"/>
    <w:rsid w:val="00B550B9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404B"/>
    <w:rsid w:val="00B76556"/>
    <w:rsid w:val="00B77ACF"/>
    <w:rsid w:val="00B80332"/>
    <w:rsid w:val="00B824C6"/>
    <w:rsid w:val="00B82582"/>
    <w:rsid w:val="00B836B9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A14AC"/>
    <w:rsid w:val="00BA1AED"/>
    <w:rsid w:val="00BA41E7"/>
    <w:rsid w:val="00BA551C"/>
    <w:rsid w:val="00BA7200"/>
    <w:rsid w:val="00BA7323"/>
    <w:rsid w:val="00BB2F36"/>
    <w:rsid w:val="00BB3DF6"/>
    <w:rsid w:val="00BB3F86"/>
    <w:rsid w:val="00BB4661"/>
    <w:rsid w:val="00BB5C60"/>
    <w:rsid w:val="00BB5F6F"/>
    <w:rsid w:val="00BB7812"/>
    <w:rsid w:val="00BC0541"/>
    <w:rsid w:val="00BC1180"/>
    <w:rsid w:val="00BC1D67"/>
    <w:rsid w:val="00BC2BC7"/>
    <w:rsid w:val="00BC2E34"/>
    <w:rsid w:val="00BC31BE"/>
    <w:rsid w:val="00BC55D6"/>
    <w:rsid w:val="00BC581D"/>
    <w:rsid w:val="00BC65A5"/>
    <w:rsid w:val="00BD07BE"/>
    <w:rsid w:val="00BD1ABA"/>
    <w:rsid w:val="00BD2FBD"/>
    <w:rsid w:val="00BD366C"/>
    <w:rsid w:val="00BD5BAA"/>
    <w:rsid w:val="00BD5C9A"/>
    <w:rsid w:val="00BD6134"/>
    <w:rsid w:val="00BD6DC6"/>
    <w:rsid w:val="00BD7CAA"/>
    <w:rsid w:val="00BD7D47"/>
    <w:rsid w:val="00BD7F08"/>
    <w:rsid w:val="00BE045C"/>
    <w:rsid w:val="00BE17BA"/>
    <w:rsid w:val="00BE2252"/>
    <w:rsid w:val="00BE6D67"/>
    <w:rsid w:val="00BE6E2F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19DD"/>
    <w:rsid w:val="00C0396B"/>
    <w:rsid w:val="00C03EC9"/>
    <w:rsid w:val="00C05AE0"/>
    <w:rsid w:val="00C05AEE"/>
    <w:rsid w:val="00C06D6B"/>
    <w:rsid w:val="00C10642"/>
    <w:rsid w:val="00C10C91"/>
    <w:rsid w:val="00C1184D"/>
    <w:rsid w:val="00C11D52"/>
    <w:rsid w:val="00C1279E"/>
    <w:rsid w:val="00C13987"/>
    <w:rsid w:val="00C13FFB"/>
    <w:rsid w:val="00C160D8"/>
    <w:rsid w:val="00C17C63"/>
    <w:rsid w:val="00C200B3"/>
    <w:rsid w:val="00C22887"/>
    <w:rsid w:val="00C233D6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30F"/>
    <w:rsid w:val="00C507BB"/>
    <w:rsid w:val="00C51AE6"/>
    <w:rsid w:val="00C53CB1"/>
    <w:rsid w:val="00C54FB3"/>
    <w:rsid w:val="00C56513"/>
    <w:rsid w:val="00C571CA"/>
    <w:rsid w:val="00C577CB"/>
    <w:rsid w:val="00C603AE"/>
    <w:rsid w:val="00C60D3D"/>
    <w:rsid w:val="00C61D7C"/>
    <w:rsid w:val="00C61E4A"/>
    <w:rsid w:val="00C635C9"/>
    <w:rsid w:val="00C653D6"/>
    <w:rsid w:val="00C663A2"/>
    <w:rsid w:val="00C67903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5C0D"/>
    <w:rsid w:val="00C764CF"/>
    <w:rsid w:val="00C77998"/>
    <w:rsid w:val="00C81D2A"/>
    <w:rsid w:val="00C82A57"/>
    <w:rsid w:val="00C8513D"/>
    <w:rsid w:val="00C86785"/>
    <w:rsid w:val="00C87498"/>
    <w:rsid w:val="00C90359"/>
    <w:rsid w:val="00C9182B"/>
    <w:rsid w:val="00C96E1B"/>
    <w:rsid w:val="00C9702A"/>
    <w:rsid w:val="00C9793F"/>
    <w:rsid w:val="00CA042A"/>
    <w:rsid w:val="00CA1260"/>
    <w:rsid w:val="00CA2306"/>
    <w:rsid w:val="00CA4C65"/>
    <w:rsid w:val="00CA7695"/>
    <w:rsid w:val="00CA7E4E"/>
    <w:rsid w:val="00CA7F34"/>
    <w:rsid w:val="00CB0847"/>
    <w:rsid w:val="00CB1BC1"/>
    <w:rsid w:val="00CB213A"/>
    <w:rsid w:val="00CB3D05"/>
    <w:rsid w:val="00CB449F"/>
    <w:rsid w:val="00CB4EAD"/>
    <w:rsid w:val="00CB5403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6EF2"/>
    <w:rsid w:val="00CC739C"/>
    <w:rsid w:val="00CC770F"/>
    <w:rsid w:val="00CD07F8"/>
    <w:rsid w:val="00CD3458"/>
    <w:rsid w:val="00CD6824"/>
    <w:rsid w:val="00CD714F"/>
    <w:rsid w:val="00CE1F1D"/>
    <w:rsid w:val="00CE219C"/>
    <w:rsid w:val="00CE66E8"/>
    <w:rsid w:val="00CF0E45"/>
    <w:rsid w:val="00CF3C31"/>
    <w:rsid w:val="00CF4979"/>
    <w:rsid w:val="00CF750A"/>
    <w:rsid w:val="00CF7875"/>
    <w:rsid w:val="00D0032F"/>
    <w:rsid w:val="00D01F17"/>
    <w:rsid w:val="00D03AC5"/>
    <w:rsid w:val="00D04F08"/>
    <w:rsid w:val="00D05812"/>
    <w:rsid w:val="00D0714A"/>
    <w:rsid w:val="00D07F1E"/>
    <w:rsid w:val="00D103E9"/>
    <w:rsid w:val="00D1339E"/>
    <w:rsid w:val="00D159EA"/>
    <w:rsid w:val="00D207B6"/>
    <w:rsid w:val="00D20C5C"/>
    <w:rsid w:val="00D20D18"/>
    <w:rsid w:val="00D21C07"/>
    <w:rsid w:val="00D22A2B"/>
    <w:rsid w:val="00D2372F"/>
    <w:rsid w:val="00D24192"/>
    <w:rsid w:val="00D24D2B"/>
    <w:rsid w:val="00D254A1"/>
    <w:rsid w:val="00D27425"/>
    <w:rsid w:val="00D3020A"/>
    <w:rsid w:val="00D31872"/>
    <w:rsid w:val="00D32055"/>
    <w:rsid w:val="00D32176"/>
    <w:rsid w:val="00D32C56"/>
    <w:rsid w:val="00D33725"/>
    <w:rsid w:val="00D33731"/>
    <w:rsid w:val="00D33D91"/>
    <w:rsid w:val="00D3475D"/>
    <w:rsid w:val="00D36A9F"/>
    <w:rsid w:val="00D36AED"/>
    <w:rsid w:val="00D36C0F"/>
    <w:rsid w:val="00D411B5"/>
    <w:rsid w:val="00D41A86"/>
    <w:rsid w:val="00D41D6A"/>
    <w:rsid w:val="00D456F3"/>
    <w:rsid w:val="00D45F38"/>
    <w:rsid w:val="00D474B7"/>
    <w:rsid w:val="00D474D7"/>
    <w:rsid w:val="00D53DD5"/>
    <w:rsid w:val="00D556DB"/>
    <w:rsid w:val="00D56D05"/>
    <w:rsid w:val="00D5749D"/>
    <w:rsid w:val="00D5758B"/>
    <w:rsid w:val="00D61283"/>
    <w:rsid w:val="00D649A5"/>
    <w:rsid w:val="00D64AC5"/>
    <w:rsid w:val="00D64F1F"/>
    <w:rsid w:val="00D668A8"/>
    <w:rsid w:val="00D70846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155"/>
    <w:rsid w:val="00DA4D0D"/>
    <w:rsid w:val="00DA51EF"/>
    <w:rsid w:val="00DB04B5"/>
    <w:rsid w:val="00DB093D"/>
    <w:rsid w:val="00DB1BE7"/>
    <w:rsid w:val="00DB2997"/>
    <w:rsid w:val="00DB364B"/>
    <w:rsid w:val="00DB64D3"/>
    <w:rsid w:val="00DB7635"/>
    <w:rsid w:val="00DB76EC"/>
    <w:rsid w:val="00DB773E"/>
    <w:rsid w:val="00DC08CC"/>
    <w:rsid w:val="00DC2C1B"/>
    <w:rsid w:val="00DC4D9D"/>
    <w:rsid w:val="00DC562C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79B8"/>
    <w:rsid w:val="00DE1092"/>
    <w:rsid w:val="00DE1C68"/>
    <w:rsid w:val="00DE2559"/>
    <w:rsid w:val="00DE2E54"/>
    <w:rsid w:val="00DE332F"/>
    <w:rsid w:val="00DE4009"/>
    <w:rsid w:val="00DE4088"/>
    <w:rsid w:val="00DE6E48"/>
    <w:rsid w:val="00DE7906"/>
    <w:rsid w:val="00DF0BF7"/>
    <w:rsid w:val="00DF42E2"/>
    <w:rsid w:val="00DF4D6E"/>
    <w:rsid w:val="00DF561A"/>
    <w:rsid w:val="00DF58F1"/>
    <w:rsid w:val="00DF673C"/>
    <w:rsid w:val="00E02CE7"/>
    <w:rsid w:val="00E02DF1"/>
    <w:rsid w:val="00E0327E"/>
    <w:rsid w:val="00E047F1"/>
    <w:rsid w:val="00E075FA"/>
    <w:rsid w:val="00E109C5"/>
    <w:rsid w:val="00E10F83"/>
    <w:rsid w:val="00E13388"/>
    <w:rsid w:val="00E172F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491B"/>
    <w:rsid w:val="00E36170"/>
    <w:rsid w:val="00E370AD"/>
    <w:rsid w:val="00E41A88"/>
    <w:rsid w:val="00E41DCF"/>
    <w:rsid w:val="00E47EB9"/>
    <w:rsid w:val="00E52846"/>
    <w:rsid w:val="00E52E5E"/>
    <w:rsid w:val="00E539A7"/>
    <w:rsid w:val="00E54ABD"/>
    <w:rsid w:val="00E54AE6"/>
    <w:rsid w:val="00E54DA4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A02"/>
    <w:rsid w:val="00E66BE5"/>
    <w:rsid w:val="00E67ABF"/>
    <w:rsid w:val="00E707B0"/>
    <w:rsid w:val="00E7088C"/>
    <w:rsid w:val="00E70B35"/>
    <w:rsid w:val="00E72C76"/>
    <w:rsid w:val="00E73842"/>
    <w:rsid w:val="00E74006"/>
    <w:rsid w:val="00E74916"/>
    <w:rsid w:val="00E75873"/>
    <w:rsid w:val="00E76EC7"/>
    <w:rsid w:val="00E80354"/>
    <w:rsid w:val="00E83506"/>
    <w:rsid w:val="00E8574F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4244"/>
    <w:rsid w:val="00EA42AA"/>
    <w:rsid w:val="00EA44B5"/>
    <w:rsid w:val="00EA693B"/>
    <w:rsid w:val="00EA75EE"/>
    <w:rsid w:val="00EB04F5"/>
    <w:rsid w:val="00EB10D0"/>
    <w:rsid w:val="00EB2098"/>
    <w:rsid w:val="00EB2893"/>
    <w:rsid w:val="00EB4FBE"/>
    <w:rsid w:val="00EB551F"/>
    <w:rsid w:val="00EB6A87"/>
    <w:rsid w:val="00EB6CE7"/>
    <w:rsid w:val="00EC0F7E"/>
    <w:rsid w:val="00EC124A"/>
    <w:rsid w:val="00EC1528"/>
    <w:rsid w:val="00EC169C"/>
    <w:rsid w:val="00EC1C1C"/>
    <w:rsid w:val="00EC33F5"/>
    <w:rsid w:val="00EC3CB6"/>
    <w:rsid w:val="00EC5983"/>
    <w:rsid w:val="00EC667A"/>
    <w:rsid w:val="00ED26EE"/>
    <w:rsid w:val="00ED301D"/>
    <w:rsid w:val="00ED427F"/>
    <w:rsid w:val="00ED4737"/>
    <w:rsid w:val="00ED4ED2"/>
    <w:rsid w:val="00ED7877"/>
    <w:rsid w:val="00ED7B1F"/>
    <w:rsid w:val="00EE1619"/>
    <w:rsid w:val="00EE1984"/>
    <w:rsid w:val="00EE2EE4"/>
    <w:rsid w:val="00EE3066"/>
    <w:rsid w:val="00EE37B1"/>
    <w:rsid w:val="00EE3F3D"/>
    <w:rsid w:val="00EE4798"/>
    <w:rsid w:val="00EE4833"/>
    <w:rsid w:val="00EE77F8"/>
    <w:rsid w:val="00EE7BD5"/>
    <w:rsid w:val="00EF0677"/>
    <w:rsid w:val="00EF19E1"/>
    <w:rsid w:val="00EF2C7C"/>
    <w:rsid w:val="00EF30B9"/>
    <w:rsid w:val="00EF40A3"/>
    <w:rsid w:val="00EF540B"/>
    <w:rsid w:val="00EF5533"/>
    <w:rsid w:val="00EF56C6"/>
    <w:rsid w:val="00EF6AD4"/>
    <w:rsid w:val="00EF7BAA"/>
    <w:rsid w:val="00F003E4"/>
    <w:rsid w:val="00F01F9A"/>
    <w:rsid w:val="00F0290E"/>
    <w:rsid w:val="00F02EA2"/>
    <w:rsid w:val="00F03C0C"/>
    <w:rsid w:val="00F03EA5"/>
    <w:rsid w:val="00F04541"/>
    <w:rsid w:val="00F0498A"/>
    <w:rsid w:val="00F04EA2"/>
    <w:rsid w:val="00F0517C"/>
    <w:rsid w:val="00F056A7"/>
    <w:rsid w:val="00F058DD"/>
    <w:rsid w:val="00F05AE7"/>
    <w:rsid w:val="00F07F4D"/>
    <w:rsid w:val="00F11E45"/>
    <w:rsid w:val="00F11EFB"/>
    <w:rsid w:val="00F140CC"/>
    <w:rsid w:val="00F14570"/>
    <w:rsid w:val="00F1548F"/>
    <w:rsid w:val="00F16F5E"/>
    <w:rsid w:val="00F17804"/>
    <w:rsid w:val="00F17F86"/>
    <w:rsid w:val="00F2147D"/>
    <w:rsid w:val="00F2395D"/>
    <w:rsid w:val="00F25670"/>
    <w:rsid w:val="00F26B25"/>
    <w:rsid w:val="00F26BC3"/>
    <w:rsid w:val="00F2727E"/>
    <w:rsid w:val="00F339C5"/>
    <w:rsid w:val="00F33B58"/>
    <w:rsid w:val="00F34850"/>
    <w:rsid w:val="00F35973"/>
    <w:rsid w:val="00F35DFA"/>
    <w:rsid w:val="00F377E2"/>
    <w:rsid w:val="00F40577"/>
    <w:rsid w:val="00F406CD"/>
    <w:rsid w:val="00F42B6B"/>
    <w:rsid w:val="00F43318"/>
    <w:rsid w:val="00F43A17"/>
    <w:rsid w:val="00F43D57"/>
    <w:rsid w:val="00F45E64"/>
    <w:rsid w:val="00F510DB"/>
    <w:rsid w:val="00F51850"/>
    <w:rsid w:val="00F52E85"/>
    <w:rsid w:val="00F536F7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42C2"/>
    <w:rsid w:val="00F64C36"/>
    <w:rsid w:val="00F653EA"/>
    <w:rsid w:val="00F65818"/>
    <w:rsid w:val="00F70551"/>
    <w:rsid w:val="00F765ED"/>
    <w:rsid w:val="00F76FA5"/>
    <w:rsid w:val="00F81FBA"/>
    <w:rsid w:val="00F839F3"/>
    <w:rsid w:val="00F8417B"/>
    <w:rsid w:val="00F841D7"/>
    <w:rsid w:val="00F84FD6"/>
    <w:rsid w:val="00F859C3"/>
    <w:rsid w:val="00F85B2F"/>
    <w:rsid w:val="00F86680"/>
    <w:rsid w:val="00F86A15"/>
    <w:rsid w:val="00F8729F"/>
    <w:rsid w:val="00F91187"/>
    <w:rsid w:val="00F91599"/>
    <w:rsid w:val="00F91BC3"/>
    <w:rsid w:val="00F9223C"/>
    <w:rsid w:val="00F93AE5"/>
    <w:rsid w:val="00F93DD3"/>
    <w:rsid w:val="00F9649F"/>
    <w:rsid w:val="00F96D0C"/>
    <w:rsid w:val="00F979C6"/>
    <w:rsid w:val="00F97AA0"/>
    <w:rsid w:val="00FA02E1"/>
    <w:rsid w:val="00FA03D1"/>
    <w:rsid w:val="00FA1444"/>
    <w:rsid w:val="00FA2468"/>
    <w:rsid w:val="00FA25D5"/>
    <w:rsid w:val="00FA2E25"/>
    <w:rsid w:val="00FA4595"/>
    <w:rsid w:val="00FB1644"/>
    <w:rsid w:val="00FB32C9"/>
    <w:rsid w:val="00FB3A3E"/>
    <w:rsid w:val="00FB4205"/>
    <w:rsid w:val="00FB4ABE"/>
    <w:rsid w:val="00FB4B02"/>
    <w:rsid w:val="00FB51C7"/>
    <w:rsid w:val="00FB73B6"/>
    <w:rsid w:val="00FB7612"/>
    <w:rsid w:val="00FB797D"/>
    <w:rsid w:val="00FB7F35"/>
    <w:rsid w:val="00FC0307"/>
    <w:rsid w:val="00FC0E23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217A"/>
    <w:rsid w:val="00FD23BA"/>
    <w:rsid w:val="00FD72FF"/>
    <w:rsid w:val="00FD73A8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64DB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paragraph" w:styleId="Poprawka">
    <w:name w:val="Revision"/>
    <w:hidden/>
    <w:uiPriority w:val="99"/>
    <w:semiHidden/>
    <w:rsid w:val="00DD79B8"/>
    <w:rPr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paragraph" w:styleId="Poprawka">
    <w:name w:val="Revision"/>
    <w:hidden/>
    <w:uiPriority w:val="99"/>
    <w:semiHidden/>
    <w:rsid w:val="00DD79B8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a.szymanowski@zrd.poznan.pl" TargetMode="External"/><Relationship Id="rId18" Type="http://schemas.openxmlformats.org/officeDocument/2006/relationships/hyperlink" Target="https://ezamowienia.gov.pl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media.ezamowienia.gov.pl/pod/2021/10/Oferty-5.1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b78e7d6d-e599-48ef-b46e-9125a213ae78" TargetMode="External"/><Relationship Id="rId17" Type="http://schemas.openxmlformats.org/officeDocument/2006/relationships/hyperlink" Target="https://ezamowienia.gov.pl/pl/komponent-edukacyjny/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mailto:info@zrd.poznan.pl" TargetMode="External"/><Relationship Id="rId29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b78e7d6d-e599-48ef-b46e-9125a213ae78" TargetMode="External"/><Relationship Id="rId24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/mp-client/search/list/ocds-148610-b78e7d6d-e599-48ef-b46e-9125a213ae78" TargetMode="External"/><Relationship Id="rId23" Type="http://schemas.openxmlformats.org/officeDocument/2006/relationships/footer" Target="footer1.xml"/><Relationship Id="rId10" Type="http://schemas.openxmlformats.org/officeDocument/2006/relationships/hyperlink" Target="mailto:info@zrd.poznan.pl" TargetMode="External"/><Relationship Id="rId19" Type="http://schemas.openxmlformats.org/officeDocument/2006/relationships/hyperlink" Target="mailto:info@zrd.poznan.pl" TargetMode="External"/><Relationship Id="rId31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hyperlink" Target="http://zrd.poznan.pl" TargetMode="External"/><Relationship Id="rId14" Type="http://schemas.openxmlformats.org/officeDocument/2006/relationships/hyperlink" Target="mailto:p.litwicki@zrd.poznan.pl" TargetMode="External"/><Relationship Id="rId22" Type="http://schemas.openxmlformats.org/officeDocument/2006/relationships/hyperlink" Target="https://media.ezamowienia.gov.pl/pod/2021/10/Oferty-5.1.pdf" TargetMode="External"/><Relationship Id="rId27" Type="http://schemas.microsoft.com/office/2011/relationships/commentsExtended" Target="commentsExtended.xml"/><Relationship Id="rId30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8C1FA-46B8-4C0E-86BF-A4E3B499F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4923</Words>
  <Characters>29543</Characters>
  <Application>Microsoft Office Word</Application>
  <DocSecurity>0</DocSecurity>
  <Lines>246</Lines>
  <Paragraphs>68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2</vt:i4>
      </vt:variant>
    </vt:vector>
  </HeadingPairs>
  <TitlesOfParts>
    <vt:vector size="3" baseType="lpstr">
      <vt:lpstr>Specyfikacja</vt:lpstr>
      <vt:lpstr>    </vt:lpstr>
      <vt:lpstr>    SPECYFIKACJA  WARUNKÓW  ZAMÓWIENIA</vt:lpstr>
    </vt:vector>
  </TitlesOfParts>
  <Company>HP</Company>
  <LinksUpToDate>false</LinksUpToDate>
  <CharactersWithSpaces>34398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2021-01-28T09:16:00Z</cp:lastPrinted>
  <dcterms:created xsi:type="dcterms:W3CDTF">2026-02-05T08:14:00Z</dcterms:created>
  <dcterms:modified xsi:type="dcterms:W3CDTF">2026-02-05T08:14:00Z</dcterms:modified>
</cp:coreProperties>
</file>