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27469" w14:textId="6965B5F6" w:rsidR="00694FF9" w:rsidRPr="00376C9A" w:rsidRDefault="00694FF9" w:rsidP="005B0316">
      <w:pPr>
        <w:suppressAutoHyphens w:val="0"/>
        <w:spacing w:after="240" w:line="276" w:lineRule="auto"/>
        <w:jc w:val="right"/>
        <w:rPr>
          <w:rFonts w:asciiTheme="minorHAnsi" w:eastAsia="Calibri" w:hAnsiTheme="minorHAnsi" w:cstheme="minorHAnsi"/>
          <w:bCs/>
          <w:i/>
          <w:iCs/>
          <w:color w:val="auto"/>
          <w:lang w:eastAsia="en-US"/>
        </w:rPr>
      </w:pPr>
      <w:r w:rsidRPr="00376C9A">
        <w:rPr>
          <w:rFonts w:asciiTheme="minorHAnsi" w:eastAsia="Calibri" w:hAnsiTheme="minorHAnsi" w:cstheme="minorHAnsi"/>
          <w:bCs/>
          <w:i/>
          <w:iCs/>
          <w:color w:val="auto"/>
          <w:lang w:eastAsia="en-US"/>
        </w:rPr>
        <w:t xml:space="preserve">Załącznik nr </w:t>
      </w:r>
      <w:r w:rsidR="00376C9A" w:rsidRPr="00376C9A">
        <w:rPr>
          <w:rFonts w:asciiTheme="minorHAnsi" w:eastAsia="Calibri" w:hAnsiTheme="minorHAnsi" w:cstheme="minorHAnsi"/>
          <w:bCs/>
          <w:i/>
          <w:iCs/>
          <w:color w:val="auto"/>
          <w:lang w:eastAsia="en-US"/>
        </w:rPr>
        <w:t>2</w:t>
      </w:r>
      <w:r w:rsidRPr="00376C9A">
        <w:rPr>
          <w:rFonts w:asciiTheme="minorHAnsi" w:eastAsia="Calibri" w:hAnsiTheme="minorHAnsi" w:cstheme="minorHAnsi"/>
          <w:bCs/>
          <w:i/>
          <w:iCs/>
          <w:color w:val="auto"/>
          <w:lang w:eastAsia="en-US"/>
        </w:rPr>
        <w:t xml:space="preserve"> do SWZ</w:t>
      </w:r>
    </w:p>
    <w:p w14:paraId="05A5C4E7" w14:textId="7D74E27A" w:rsidR="00483479" w:rsidRPr="00376C9A" w:rsidRDefault="003D6B4A" w:rsidP="00483479">
      <w:pPr>
        <w:suppressAutoHyphens w:val="0"/>
        <w:spacing w:after="240" w:line="276" w:lineRule="auto"/>
        <w:rPr>
          <w:rFonts w:asciiTheme="minorHAnsi" w:eastAsia="Calibri" w:hAnsiTheme="minorHAnsi" w:cstheme="minorHAnsi"/>
          <w:bCs/>
          <w:color w:val="auto"/>
          <w:sz w:val="24"/>
          <w:szCs w:val="24"/>
          <w:lang w:eastAsia="en-US"/>
        </w:rPr>
      </w:pPr>
      <w:r w:rsidRPr="003D6B4A">
        <w:rPr>
          <w:rFonts w:ascii="Calibri" w:hAnsi="Calibri" w:cs="Calibri"/>
          <w:color w:val="auto"/>
          <w:sz w:val="24"/>
          <w:szCs w:val="24"/>
          <w:lang w:eastAsia="pl-PL"/>
        </w:rPr>
        <w:t>ZSnr3.2600.1.2026</w:t>
      </w:r>
    </w:p>
    <w:p w14:paraId="116EC18E" w14:textId="77777777" w:rsidR="00E637F2" w:rsidRPr="00376C9A" w:rsidRDefault="00E637F2" w:rsidP="003813FE">
      <w:pPr>
        <w:suppressAutoHyphens w:val="0"/>
        <w:spacing w:after="240" w:line="276" w:lineRule="auto"/>
        <w:jc w:val="center"/>
        <w:rPr>
          <w:rFonts w:asciiTheme="minorHAnsi" w:eastAsia="Arial" w:hAnsiTheme="minorHAnsi" w:cstheme="minorHAnsi"/>
          <w:b/>
          <w:color w:val="auto"/>
          <w:sz w:val="28"/>
          <w:szCs w:val="28"/>
          <w:lang w:eastAsia="en-US"/>
        </w:rPr>
      </w:pPr>
      <w:r w:rsidRPr="00376C9A">
        <w:rPr>
          <w:rFonts w:asciiTheme="minorHAnsi" w:eastAsia="Calibri" w:hAnsiTheme="minorHAnsi" w:cstheme="minorHAnsi"/>
          <w:b/>
          <w:color w:val="auto"/>
          <w:sz w:val="28"/>
          <w:szCs w:val="28"/>
          <w:lang w:eastAsia="pl-PL" w:bidi="pl-PL"/>
        </w:rPr>
        <w:t>Formularz oferty</w:t>
      </w:r>
    </w:p>
    <w:p w14:paraId="10961F33" w14:textId="7B65949C" w:rsidR="00636197" w:rsidRPr="00A32C17" w:rsidRDefault="00636197" w:rsidP="00AB0AC0">
      <w:pPr>
        <w:pStyle w:val="Akapitzlist"/>
        <w:numPr>
          <w:ilvl w:val="0"/>
          <w:numId w:val="5"/>
        </w:numPr>
        <w:tabs>
          <w:tab w:val="clear" w:pos="360"/>
        </w:tabs>
        <w:spacing w:after="120" w:line="276" w:lineRule="auto"/>
        <w:ind w:left="425" w:hanging="425"/>
        <w:jc w:val="both"/>
        <w:rPr>
          <w:rFonts w:ascii="Calibri" w:hAnsi="Calibri" w:cs="Calibri"/>
          <w:sz w:val="24"/>
          <w:szCs w:val="24"/>
          <w:lang w:eastAsia="ar-SA"/>
        </w:rPr>
      </w:pPr>
      <w:r w:rsidRPr="00790E0B">
        <w:rPr>
          <w:rFonts w:asciiTheme="minorHAnsi" w:hAnsiTheme="minorHAnsi" w:cstheme="minorHAnsi"/>
          <w:sz w:val="24"/>
          <w:szCs w:val="24"/>
        </w:rPr>
        <w:t xml:space="preserve">Oferta złożona </w:t>
      </w:r>
      <w:r w:rsidR="00A23945" w:rsidRPr="00790E0B">
        <w:rPr>
          <w:rFonts w:asciiTheme="minorHAnsi" w:hAnsiTheme="minorHAnsi" w:cstheme="minorHAnsi"/>
          <w:sz w:val="24"/>
          <w:szCs w:val="24"/>
        </w:rPr>
        <w:t>w</w:t>
      </w:r>
      <w:r w:rsidRPr="00790E0B">
        <w:rPr>
          <w:rFonts w:asciiTheme="minorHAnsi" w:hAnsiTheme="minorHAnsi" w:cstheme="minorHAnsi"/>
          <w:sz w:val="24"/>
          <w:szCs w:val="24"/>
        </w:rPr>
        <w:t xml:space="preserve"> postępowani</w:t>
      </w:r>
      <w:r w:rsidR="00A23945" w:rsidRPr="00790E0B">
        <w:rPr>
          <w:rFonts w:asciiTheme="minorHAnsi" w:hAnsiTheme="minorHAnsi" w:cstheme="minorHAnsi"/>
          <w:sz w:val="24"/>
          <w:szCs w:val="24"/>
        </w:rPr>
        <w:t>u</w:t>
      </w:r>
      <w:r w:rsidRPr="00790E0B">
        <w:rPr>
          <w:rFonts w:asciiTheme="minorHAnsi" w:hAnsiTheme="minorHAnsi" w:cstheme="minorHAnsi"/>
          <w:sz w:val="24"/>
          <w:szCs w:val="24"/>
        </w:rPr>
        <w:t xml:space="preserve"> o udzielenie zamówienia publicznego w trybie</w:t>
      </w:r>
      <w:r w:rsidR="00EA0FF0" w:rsidRPr="00790E0B">
        <w:rPr>
          <w:rFonts w:asciiTheme="minorHAnsi" w:hAnsiTheme="minorHAnsi" w:cstheme="minorHAnsi"/>
          <w:sz w:val="24"/>
          <w:szCs w:val="24"/>
        </w:rPr>
        <w:t xml:space="preserve"> </w:t>
      </w:r>
      <w:r w:rsidRPr="00790E0B">
        <w:rPr>
          <w:rFonts w:asciiTheme="minorHAnsi" w:hAnsiTheme="minorHAnsi" w:cstheme="minorHAnsi"/>
          <w:sz w:val="24"/>
          <w:szCs w:val="24"/>
        </w:rPr>
        <w:t xml:space="preserve">podstawowym bez negocjacji </w:t>
      </w:r>
      <w:r w:rsidR="00A23945" w:rsidRPr="00790E0B">
        <w:rPr>
          <w:rFonts w:asciiTheme="minorHAnsi" w:hAnsiTheme="minorHAnsi" w:cstheme="minorHAnsi"/>
          <w:sz w:val="24"/>
          <w:szCs w:val="24"/>
        </w:rPr>
        <w:t>pn.</w:t>
      </w:r>
      <w:r w:rsidR="00542ACF" w:rsidRPr="00790E0B">
        <w:rPr>
          <w:rFonts w:asciiTheme="minorHAnsi" w:hAnsiTheme="minorHAnsi" w:cstheme="minorHAnsi"/>
          <w:sz w:val="24"/>
          <w:szCs w:val="24"/>
        </w:rPr>
        <w:t xml:space="preserve"> </w:t>
      </w:r>
      <w:r w:rsidR="00EC5256" w:rsidRPr="00EC5256">
        <w:rPr>
          <w:rFonts w:asciiTheme="minorHAnsi" w:hAnsiTheme="minorHAnsi" w:cstheme="minorHAnsi"/>
          <w:sz w:val="24"/>
          <w:szCs w:val="24"/>
        </w:rPr>
        <w:t>„Budowa bezpiecznego toru, dwóch pełnowymiarowych boisk do siatkówki plażowej, utworzenie strefy sensoryczno-dydaktycznej i doposażenie placu zabaw w ramach projektu Budżetu Obywatelskiego Miasta Rybnika na 2025 r</w:t>
      </w:r>
      <w:r w:rsidR="00EC5256" w:rsidRPr="00A32C17">
        <w:rPr>
          <w:rFonts w:asciiTheme="minorHAnsi" w:hAnsiTheme="minorHAnsi" w:cstheme="minorHAnsi"/>
          <w:sz w:val="24"/>
          <w:szCs w:val="24"/>
        </w:rPr>
        <w:t>. »Aktywni razem – współpraca Zespołu Szkół nr 3 i Szkoły Życia w Rybniku«</w:t>
      </w:r>
      <w:r w:rsidR="009E7E47">
        <w:rPr>
          <w:rFonts w:asciiTheme="minorHAnsi" w:hAnsiTheme="minorHAnsi" w:cstheme="minorHAnsi"/>
          <w:sz w:val="24"/>
          <w:szCs w:val="24"/>
        </w:rPr>
        <w:t>”</w:t>
      </w:r>
    </w:p>
    <w:p w14:paraId="403CA59C" w14:textId="27E27757" w:rsidR="00636197" w:rsidRPr="00A32C17" w:rsidRDefault="00636197" w:rsidP="008E01CF">
      <w:pPr>
        <w:numPr>
          <w:ilvl w:val="0"/>
          <w:numId w:val="5"/>
        </w:numPr>
        <w:tabs>
          <w:tab w:val="clear" w:pos="360"/>
        </w:tabs>
        <w:spacing w:line="276" w:lineRule="auto"/>
        <w:ind w:left="425" w:hanging="425"/>
        <w:jc w:val="both"/>
        <w:rPr>
          <w:rFonts w:asciiTheme="minorHAnsi" w:hAnsiTheme="minorHAnsi" w:cstheme="minorHAnsi"/>
          <w:color w:val="auto"/>
          <w:sz w:val="24"/>
          <w:szCs w:val="24"/>
          <w:lang w:eastAsia="pl-PL"/>
        </w:rPr>
      </w:pPr>
      <w:r w:rsidRPr="00A32C17">
        <w:rPr>
          <w:rFonts w:asciiTheme="minorHAnsi" w:hAnsiTheme="minorHAnsi" w:cstheme="minorHAnsi"/>
          <w:color w:val="auto"/>
          <w:sz w:val="24"/>
          <w:szCs w:val="24"/>
          <w:lang w:eastAsia="pl-PL"/>
        </w:rPr>
        <w:t xml:space="preserve">Dane dotyczące </w:t>
      </w:r>
      <w:r w:rsidR="00203195" w:rsidRPr="00A32C17">
        <w:rPr>
          <w:rFonts w:asciiTheme="minorHAnsi" w:hAnsiTheme="minorHAnsi" w:cstheme="minorHAnsi"/>
          <w:color w:val="auto"/>
          <w:sz w:val="24"/>
          <w:szCs w:val="24"/>
          <w:lang w:eastAsia="pl-PL"/>
        </w:rPr>
        <w:t>w</w:t>
      </w:r>
      <w:r w:rsidRPr="00A32C17">
        <w:rPr>
          <w:rFonts w:asciiTheme="minorHAnsi" w:hAnsiTheme="minorHAnsi" w:cstheme="minorHAnsi"/>
          <w:color w:val="auto"/>
          <w:sz w:val="24"/>
          <w:szCs w:val="24"/>
          <w:lang w:eastAsia="pl-PL"/>
        </w:rPr>
        <w:t>ykonawcy:</w:t>
      </w:r>
    </w:p>
    <w:p w14:paraId="5898E00A" w14:textId="1D6729C3" w:rsidR="00E637F2" w:rsidRPr="00A82ACB" w:rsidRDefault="00E637F2" w:rsidP="004727E0">
      <w:pPr>
        <w:suppressAutoHyphens w:val="0"/>
        <w:spacing w:line="276" w:lineRule="auto"/>
        <w:ind w:left="426"/>
        <w:jc w:val="both"/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</w:pPr>
      <w:bookmarkStart w:id="0" w:name="_Hlk103687554"/>
      <w:r w:rsidRPr="00A82ACB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………….………………..................................................................................................................</w:t>
      </w:r>
    </w:p>
    <w:bookmarkEnd w:id="0"/>
    <w:p w14:paraId="15522408" w14:textId="4C60E270" w:rsidR="00636197" w:rsidRPr="00A82ACB" w:rsidRDefault="00E637F2" w:rsidP="000C1AC1">
      <w:pPr>
        <w:tabs>
          <w:tab w:val="left" w:pos="426"/>
        </w:tabs>
        <w:suppressAutoHyphens w:val="0"/>
        <w:spacing w:after="120" w:line="276" w:lineRule="auto"/>
        <w:ind w:left="425"/>
        <w:rPr>
          <w:rFonts w:asciiTheme="minorHAnsi" w:eastAsia="Calibri" w:hAnsiTheme="minorHAnsi" w:cstheme="minorHAnsi"/>
          <w:i/>
          <w:iCs/>
          <w:color w:val="auto"/>
          <w:lang w:eastAsia="en-US"/>
        </w:rPr>
      </w:pPr>
      <w:r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(imię, nazwisko, stanowisko/podstawa do reprezentacji)</w:t>
      </w:r>
    </w:p>
    <w:p w14:paraId="1F4EF8FC" w14:textId="18191548" w:rsidR="00E637F2" w:rsidRPr="00A82ACB" w:rsidRDefault="00E637F2" w:rsidP="004727E0">
      <w:pPr>
        <w:tabs>
          <w:tab w:val="left" w:pos="426"/>
        </w:tabs>
        <w:suppressAutoHyphens w:val="0"/>
        <w:spacing w:line="276" w:lineRule="auto"/>
        <w:ind w:left="426"/>
        <w:rPr>
          <w:rFonts w:asciiTheme="minorHAnsi" w:eastAsia="Calibri" w:hAnsiTheme="minorHAnsi" w:cstheme="minorHAnsi"/>
          <w:iCs/>
          <w:color w:val="auto"/>
          <w:sz w:val="24"/>
          <w:szCs w:val="24"/>
          <w:lang w:eastAsia="pl-PL" w:bidi="pl-PL"/>
        </w:rPr>
      </w:pPr>
      <w:r w:rsidRPr="00A82ACB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pl-PL" w:bidi="pl-PL"/>
        </w:rPr>
        <w:t>działając w imieniu i na rzecz:</w:t>
      </w:r>
    </w:p>
    <w:p w14:paraId="27709CA1" w14:textId="54B93DAC" w:rsidR="006B51AC" w:rsidRPr="00A82ACB" w:rsidRDefault="006B51AC" w:rsidP="004727E0">
      <w:pPr>
        <w:tabs>
          <w:tab w:val="left" w:pos="426"/>
        </w:tabs>
        <w:suppressAutoHyphens w:val="0"/>
        <w:spacing w:line="276" w:lineRule="auto"/>
        <w:ind w:left="426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A82ACB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………….………………..................................................................................................................</w:t>
      </w:r>
    </w:p>
    <w:p w14:paraId="641A2B5E" w14:textId="279E7742" w:rsidR="00E637F2" w:rsidRPr="00A82ACB" w:rsidRDefault="00E637F2" w:rsidP="004727E0">
      <w:pPr>
        <w:tabs>
          <w:tab w:val="left" w:pos="284"/>
        </w:tabs>
        <w:suppressAutoHyphens w:val="0"/>
        <w:spacing w:line="276" w:lineRule="auto"/>
        <w:ind w:left="426"/>
        <w:jc w:val="both"/>
        <w:rPr>
          <w:rFonts w:asciiTheme="minorHAnsi" w:eastAsia="Calibri" w:hAnsiTheme="minorHAnsi" w:cstheme="minorHAnsi"/>
          <w:i/>
          <w:iCs/>
          <w:color w:val="auto"/>
          <w:lang w:eastAsia="en-US"/>
        </w:rPr>
      </w:pPr>
      <w:r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(pe</w:t>
      </w:r>
      <w:r w:rsidR="003576B3"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ł</w:t>
      </w:r>
      <w:r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 xml:space="preserve">na nazwa </w:t>
      </w:r>
      <w:r w:rsidR="00203195"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w</w:t>
      </w:r>
      <w:r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ykonawcy/</w:t>
      </w:r>
      <w:r w:rsidR="00203195"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w</w:t>
      </w:r>
      <w:r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ykonawców w przypadku wykonawców wspólnie ubiegających się</w:t>
      </w:r>
      <w:r w:rsidR="00D71FEF"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 xml:space="preserve"> </w:t>
      </w:r>
      <w:r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o</w:t>
      </w:r>
      <w:r w:rsidR="0093510E"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 </w:t>
      </w:r>
      <w:r w:rsidRPr="00A82ACB">
        <w:rPr>
          <w:rFonts w:asciiTheme="minorHAnsi" w:eastAsia="Calibri" w:hAnsiTheme="minorHAnsi" w:cstheme="minorHAnsi"/>
          <w:i/>
          <w:iCs/>
          <w:color w:val="auto"/>
          <w:lang w:eastAsia="en-US"/>
        </w:rPr>
        <w:t>udzielenie zamówienia)</w:t>
      </w:r>
    </w:p>
    <w:tbl>
      <w:tblPr>
        <w:tblStyle w:val="Tabela-Siatka"/>
        <w:tblW w:w="0" w:type="auto"/>
        <w:tblInd w:w="426" w:type="dxa"/>
        <w:tblLook w:val="04A0" w:firstRow="1" w:lastRow="0" w:firstColumn="1" w:lastColumn="0" w:noHBand="0" w:noVBand="1"/>
      </w:tblPr>
      <w:tblGrid>
        <w:gridCol w:w="1589"/>
        <w:gridCol w:w="7219"/>
      </w:tblGrid>
      <w:tr w:rsidR="00A82ACB" w:rsidRPr="00A82ACB" w14:paraId="6CD31497" w14:textId="77777777" w:rsidTr="00502AD5"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</w:tcPr>
          <w:p w14:paraId="497EBCE1" w14:textId="23503AEF" w:rsidR="00E93500" w:rsidRPr="00A82ACB" w:rsidRDefault="00E93500" w:rsidP="000C1AC1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ind w:left="-106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Adres:</w:t>
            </w:r>
          </w:p>
        </w:tc>
        <w:tc>
          <w:tcPr>
            <w:tcW w:w="7219" w:type="dxa"/>
            <w:tcBorders>
              <w:top w:val="nil"/>
              <w:left w:val="nil"/>
              <w:bottom w:val="nil"/>
              <w:right w:val="nil"/>
            </w:tcBorders>
          </w:tcPr>
          <w:p w14:paraId="1E20D689" w14:textId="27CBFECC" w:rsidR="00E93500" w:rsidRPr="00A82ACB" w:rsidRDefault="00E93500" w:rsidP="000C1AC1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…………………………………</w:t>
            </w:r>
            <w:r w:rsidR="00424990"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…………..</w:t>
            </w: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…………..</w:t>
            </w:r>
          </w:p>
        </w:tc>
      </w:tr>
      <w:tr w:rsidR="00A82ACB" w:rsidRPr="00A82ACB" w14:paraId="3C180975" w14:textId="77777777" w:rsidTr="00502AD5"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</w:tcPr>
          <w:p w14:paraId="1836EF01" w14:textId="7D05102F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ind w:left="-106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Województwo:</w:t>
            </w:r>
          </w:p>
        </w:tc>
        <w:tc>
          <w:tcPr>
            <w:tcW w:w="7219" w:type="dxa"/>
            <w:tcBorders>
              <w:top w:val="nil"/>
              <w:left w:val="nil"/>
              <w:bottom w:val="nil"/>
              <w:right w:val="nil"/>
            </w:tcBorders>
          </w:tcPr>
          <w:p w14:paraId="0E7BBD40" w14:textId="48124847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……………………………………………..…………..</w:t>
            </w:r>
          </w:p>
        </w:tc>
      </w:tr>
      <w:tr w:rsidR="00A82ACB" w:rsidRPr="00A82ACB" w14:paraId="5FC38BC9" w14:textId="77777777" w:rsidTr="00502AD5"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</w:tcPr>
          <w:p w14:paraId="78C9E85A" w14:textId="37D2937C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ind w:left="-106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Kraj:</w:t>
            </w:r>
          </w:p>
        </w:tc>
        <w:tc>
          <w:tcPr>
            <w:tcW w:w="7219" w:type="dxa"/>
            <w:tcBorders>
              <w:top w:val="nil"/>
              <w:left w:val="nil"/>
              <w:bottom w:val="nil"/>
              <w:right w:val="nil"/>
            </w:tcBorders>
          </w:tcPr>
          <w:p w14:paraId="74E3BC81" w14:textId="6FE84537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……………………………………………..…………..</w:t>
            </w:r>
          </w:p>
        </w:tc>
      </w:tr>
      <w:tr w:rsidR="00A82ACB" w:rsidRPr="00A82ACB" w14:paraId="5D751963" w14:textId="77777777" w:rsidTr="00502AD5"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</w:tcPr>
          <w:p w14:paraId="6BD67FA6" w14:textId="31C86940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ind w:left="-106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REGON:</w:t>
            </w:r>
          </w:p>
        </w:tc>
        <w:tc>
          <w:tcPr>
            <w:tcW w:w="7219" w:type="dxa"/>
            <w:tcBorders>
              <w:top w:val="nil"/>
              <w:left w:val="nil"/>
              <w:bottom w:val="nil"/>
              <w:right w:val="nil"/>
            </w:tcBorders>
          </w:tcPr>
          <w:p w14:paraId="1EEBF725" w14:textId="69C20D1A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……………………………………………..…………..</w:t>
            </w:r>
          </w:p>
        </w:tc>
      </w:tr>
      <w:tr w:rsidR="00A82ACB" w:rsidRPr="00A82ACB" w14:paraId="769A4A6C" w14:textId="77777777" w:rsidTr="00502AD5"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</w:tcPr>
          <w:p w14:paraId="705BC7B9" w14:textId="7A5D9FE8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ind w:left="-106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NIP:</w:t>
            </w:r>
          </w:p>
        </w:tc>
        <w:tc>
          <w:tcPr>
            <w:tcW w:w="7219" w:type="dxa"/>
            <w:tcBorders>
              <w:top w:val="nil"/>
              <w:left w:val="nil"/>
              <w:bottom w:val="nil"/>
              <w:right w:val="nil"/>
            </w:tcBorders>
          </w:tcPr>
          <w:p w14:paraId="0C09FF78" w14:textId="6EA1617D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……………………………………………..…………..</w:t>
            </w:r>
          </w:p>
        </w:tc>
      </w:tr>
      <w:tr w:rsidR="00A82ACB" w:rsidRPr="00A82ACB" w14:paraId="63BCF145" w14:textId="77777777" w:rsidTr="00502AD5"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</w:tcPr>
          <w:p w14:paraId="18261B68" w14:textId="0E76FB31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ind w:left="-106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Tel.:</w:t>
            </w:r>
          </w:p>
        </w:tc>
        <w:tc>
          <w:tcPr>
            <w:tcW w:w="7219" w:type="dxa"/>
            <w:tcBorders>
              <w:top w:val="nil"/>
              <w:left w:val="nil"/>
              <w:bottom w:val="nil"/>
              <w:right w:val="nil"/>
            </w:tcBorders>
          </w:tcPr>
          <w:p w14:paraId="08F6162A" w14:textId="08B473C2" w:rsidR="00502AD5" w:rsidRPr="00A82ACB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A82ACB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……………………………………………..…………..</w:t>
            </w:r>
          </w:p>
        </w:tc>
      </w:tr>
      <w:tr w:rsidR="000D12FA" w:rsidRPr="000D12FA" w14:paraId="14A91C40" w14:textId="77777777" w:rsidTr="00502AD5"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</w:tcPr>
          <w:p w14:paraId="6280BDC1" w14:textId="1ECB93F9" w:rsidR="00502AD5" w:rsidRPr="000D12FA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ind w:left="-106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0D12FA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Adres e-mail:</w:t>
            </w:r>
          </w:p>
        </w:tc>
        <w:tc>
          <w:tcPr>
            <w:tcW w:w="7219" w:type="dxa"/>
            <w:tcBorders>
              <w:top w:val="nil"/>
              <w:left w:val="nil"/>
              <w:bottom w:val="nil"/>
              <w:right w:val="nil"/>
            </w:tcBorders>
          </w:tcPr>
          <w:p w14:paraId="7FFC7F35" w14:textId="08C3D7B8" w:rsidR="00502AD5" w:rsidRPr="000D12FA" w:rsidRDefault="00502AD5" w:rsidP="00502AD5">
            <w:pPr>
              <w:tabs>
                <w:tab w:val="left" w:pos="284"/>
                <w:tab w:val="left" w:leader="dot" w:pos="8155"/>
              </w:tabs>
              <w:suppressAutoHyphens w:val="0"/>
              <w:spacing w:line="276" w:lineRule="auto"/>
              <w:jc w:val="both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</w:pPr>
            <w:r w:rsidRPr="000D12FA"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eastAsia="pl-PL" w:bidi="pl-PL"/>
              </w:rPr>
              <w:t>……………………………………………..…………..</w:t>
            </w:r>
          </w:p>
        </w:tc>
      </w:tr>
    </w:tbl>
    <w:p w14:paraId="7FCF4A62" w14:textId="6648F986" w:rsidR="00636197" w:rsidRPr="00B63552" w:rsidRDefault="00636197" w:rsidP="00C30A61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425" w:hanging="425"/>
        <w:jc w:val="both"/>
        <w:rPr>
          <w:rFonts w:asciiTheme="minorHAnsi" w:hAnsiTheme="minorHAnsi" w:cstheme="minorHAnsi"/>
          <w:color w:val="auto"/>
          <w:sz w:val="24"/>
          <w:szCs w:val="24"/>
          <w:lang w:eastAsia="pl-PL"/>
        </w:rPr>
      </w:pPr>
      <w:r w:rsidRPr="000D12FA">
        <w:rPr>
          <w:rFonts w:asciiTheme="minorHAnsi" w:hAnsiTheme="minorHAnsi" w:cstheme="minorHAnsi"/>
          <w:bCs/>
          <w:color w:val="auto"/>
          <w:sz w:val="24"/>
          <w:szCs w:val="24"/>
          <w:lang w:eastAsia="pl-PL"/>
        </w:rPr>
        <w:t>Rodzaj przedsiębiorstwa</w:t>
      </w:r>
      <w:r w:rsidR="00124C08" w:rsidRPr="000D12FA">
        <w:rPr>
          <w:rFonts w:asciiTheme="minorHAnsi" w:hAnsiTheme="minorHAnsi" w:cstheme="minorHAnsi"/>
          <w:bCs/>
          <w:color w:val="auto"/>
          <w:sz w:val="24"/>
          <w:szCs w:val="24"/>
          <w:lang w:eastAsia="pl-PL"/>
        </w:rPr>
        <w:t>,</w:t>
      </w:r>
      <w:r w:rsidRPr="000D12FA">
        <w:rPr>
          <w:rFonts w:asciiTheme="minorHAnsi" w:hAnsiTheme="minorHAnsi" w:cstheme="minorHAnsi"/>
          <w:bCs/>
          <w:color w:val="auto"/>
          <w:sz w:val="24"/>
          <w:szCs w:val="24"/>
          <w:lang w:eastAsia="pl-PL"/>
        </w:rPr>
        <w:t xml:space="preserve"> jakim jest </w:t>
      </w:r>
      <w:r w:rsidR="00203195" w:rsidRPr="000D12FA">
        <w:rPr>
          <w:rFonts w:asciiTheme="minorHAnsi" w:hAnsiTheme="minorHAnsi" w:cstheme="minorHAnsi"/>
          <w:bCs/>
          <w:color w:val="auto"/>
          <w:sz w:val="24"/>
          <w:szCs w:val="24"/>
          <w:lang w:eastAsia="pl-PL"/>
        </w:rPr>
        <w:t>w</w:t>
      </w:r>
      <w:r w:rsidRPr="000D12FA">
        <w:rPr>
          <w:rFonts w:asciiTheme="minorHAnsi" w:hAnsiTheme="minorHAnsi" w:cstheme="minorHAnsi"/>
          <w:bCs/>
          <w:color w:val="auto"/>
          <w:sz w:val="24"/>
          <w:szCs w:val="24"/>
          <w:lang w:eastAsia="pl-PL"/>
        </w:rPr>
        <w:t xml:space="preserve">ykonawca </w:t>
      </w:r>
      <w:r w:rsidRPr="000D12FA">
        <w:rPr>
          <w:rFonts w:asciiTheme="minorHAnsi" w:hAnsiTheme="minorHAnsi" w:cstheme="minorHAnsi"/>
          <w:bCs/>
          <w:i/>
          <w:color w:val="auto"/>
          <w:sz w:val="24"/>
          <w:szCs w:val="24"/>
          <w:lang w:eastAsia="pl-PL"/>
        </w:rPr>
        <w:t>(zaznaczyć właściwą opcję)</w:t>
      </w:r>
      <w:r w:rsidRPr="000D12FA">
        <w:rPr>
          <w:rFonts w:asciiTheme="minorHAnsi" w:hAnsiTheme="minorHAnsi" w:cstheme="minorHAnsi"/>
          <w:bCs/>
          <w:color w:val="auto"/>
          <w:sz w:val="24"/>
          <w:szCs w:val="24"/>
          <w:lang w:eastAsia="pl-PL"/>
        </w:rPr>
        <w:t xml:space="preserve"> – w</w:t>
      </w:r>
      <w:r w:rsidR="004A60BC" w:rsidRPr="000D12FA">
        <w:rPr>
          <w:rFonts w:asciiTheme="minorHAnsi" w:hAnsiTheme="minorHAnsi" w:cstheme="minorHAnsi"/>
          <w:bCs/>
          <w:color w:val="auto"/>
          <w:sz w:val="24"/>
          <w:szCs w:val="24"/>
          <w:lang w:eastAsia="pl-PL"/>
        </w:rPr>
        <w:t> </w:t>
      </w:r>
      <w:r w:rsidRPr="000D12FA">
        <w:rPr>
          <w:rFonts w:asciiTheme="minorHAnsi" w:hAnsiTheme="minorHAnsi" w:cstheme="minorHAnsi"/>
          <w:color w:val="auto"/>
          <w:sz w:val="24"/>
          <w:szCs w:val="24"/>
          <w:lang w:eastAsia="pl-PL"/>
        </w:rPr>
        <w:t xml:space="preserve">przypadku </w:t>
      </w:r>
      <w:r w:rsidR="00203195" w:rsidRPr="000D12F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w</w:t>
      </w:r>
      <w:r w:rsidRPr="000D12FA">
        <w:rPr>
          <w:rFonts w:asciiTheme="minorHAnsi" w:hAnsiTheme="minorHAnsi" w:cstheme="minorHAnsi"/>
          <w:color w:val="auto"/>
          <w:sz w:val="24"/>
          <w:szCs w:val="24"/>
          <w:lang w:eastAsia="pl-PL"/>
        </w:rPr>
        <w:t xml:space="preserve">ykonawców składających ofertę wspólną należy wypełnić dla każdego </w:t>
      </w:r>
      <w:r w:rsidRPr="00B63552">
        <w:rPr>
          <w:rFonts w:asciiTheme="minorHAnsi" w:hAnsiTheme="minorHAnsi" w:cstheme="minorHAnsi"/>
          <w:color w:val="auto"/>
          <w:sz w:val="24"/>
          <w:szCs w:val="24"/>
          <w:lang w:eastAsia="pl-PL"/>
        </w:rPr>
        <w:t>podmiotu osobno:</w:t>
      </w:r>
    </w:p>
    <w:tbl>
      <w:tblPr>
        <w:tblStyle w:val="Tabela-Siatka"/>
        <w:tblW w:w="893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8505"/>
      </w:tblGrid>
      <w:tr w:rsidR="00B63552" w:rsidRPr="00B63552" w14:paraId="3BF9A4B5" w14:textId="77777777" w:rsidTr="00A23945">
        <w:sdt>
          <w:sdtPr>
            <w:rPr>
              <w:rFonts w:asciiTheme="minorHAnsi" w:hAnsiTheme="minorHAnsi" w:cstheme="minorHAnsi"/>
              <w:color w:val="auto"/>
              <w:sz w:val="24"/>
              <w:szCs w:val="24"/>
              <w:lang w:eastAsia="pl-PL"/>
            </w:rPr>
            <w:id w:val="-8590514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7FC8E76A" w14:textId="57CD2B8E" w:rsidR="00CD5F64" w:rsidRPr="00B63552" w:rsidRDefault="00424990" w:rsidP="00424990">
                <w:pPr>
                  <w:spacing w:line="276" w:lineRule="auto"/>
                  <w:jc w:val="both"/>
                  <w:rPr>
                    <w:rFonts w:asciiTheme="minorHAnsi" w:hAnsiTheme="minorHAnsi" w:cstheme="minorHAnsi"/>
                    <w:color w:val="auto"/>
                    <w:sz w:val="24"/>
                    <w:szCs w:val="24"/>
                    <w:lang w:eastAsia="pl-PL"/>
                  </w:rPr>
                </w:pPr>
                <w:r w:rsidRPr="00B63552">
                  <w:rPr>
                    <w:rFonts w:ascii="MS Gothic" w:eastAsia="MS Gothic" w:hAnsi="MS Gothic" w:cstheme="minorHAnsi" w:hint="eastAsia"/>
                    <w:color w:val="auto"/>
                    <w:sz w:val="24"/>
                    <w:szCs w:val="24"/>
                    <w:lang w:eastAsia="pl-PL"/>
                  </w:rPr>
                  <w:t>☐</w:t>
                </w:r>
              </w:p>
            </w:tc>
          </w:sdtContent>
        </w:sdt>
        <w:tc>
          <w:tcPr>
            <w:tcW w:w="8505" w:type="dxa"/>
          </w:tcPr>
          <w:p w14:paraId="3B2EA80B" w14:textId="77777777" w:rsidR="00CD5F64" w:rsidRPr="00B63552" w:rsidRDefault="00CD5F64" w:rsidP="002052AD">
            <w:pPr>
              <w:widowControl w:val="0"/>
              <w:spacing w:line="276" w:lineRule="auto"/>
              <w:ind w:left="-109" w:right="25"/>
              <w:jc w:val="both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</w:pPr>
            <w:r w:rsidRPr="00B63552"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  <w:t>Mikroprzedsiębiorstwo</w:t>
            </w:r>
          </w:p>
          <w:p w14:paraId="5962BD01" w14:textId="3CB2D241" w:rsidR="00CD5F64" w:rsidRPr="00B63552" w:rsidRDefault="00CD5F64" w:rsidP="002052AD">
            <w:pPr>
              <w:spacing w:line="276" w:lineRule="auto"/>
              <w:ind w:left="-109" w:right="25"/>
              <w:jc w:val="both"/>
              <w:rPr>
                <w:rFonts w:asciiTheme="minorHAnsi" w:hAnsiTheme="minorHAnsi" w:cstheme="minorHAnsi"/>
                <w:color w:val="auto"/>
                <w:sz w:val="24"/>
                <w:szCs w:val="24"/>
                <w:lang w:eastAsia="pl-PL"/>
              </w:rPr>
            </w:pPr>
            <w:r w:rsidRPr="00B63552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>(Przedsiębiorstwo, które</w:t>
            </w:r>
            <w:r w:rsidRPr="00B63552">
              <w:rPr>
                <w:rFonts w:asciiTheme="minorHAnsi" w:hAnsiTheme="minorHAnsi" w:cstheme="minorHAnsi"/>
                <w:i/>
                <w:color w:val="auto"/>
                <w:sz w:val="24"/>
                <w:szCs w:val="24"/>
                <w:lang w:eastAsia="pl-PL"/>
              </w:rPr>
              <w:t xml:space="preserve"> zatrudnia mniej niż 10 osób i którego roczny obrót lub roczna suma bilansowa nie przekracza 2 milionów </w:t>
            </w:r>
            <w:r w:rsidR="008E01CF" w:rsidRPr="00B63552">
              <w:rPr>
                <w:rFonts w:asciiTheme="minorHAnsi" w:hAnsiTheme="minorHAnsi" w:cstheme="minorHAnsi"/>
                <w:i/>
                <w:color w:val="auto"/>
                <w:sz w:val="24"/>
                <w:szCs w:val="24"/>
                <w:lang w:eastAsia="pl-PL"/>
              </w:rPr>
              <w:t>euro</w:t>
            </w:r>
            <w:r w:rsidRPr="00B63552">
              <w:rPr>
                <w:rFonts w:asciiTheme="minorHAnsi" w:hAnsiTheme="minorHAnsi" w:cstheme="minorHAnsi"/>
                <w:i/>
                <w:color w:val="auto"/>
                <w:sz w:val="24"/>
                <w:szCs w:val="24"/>
                <w:lang w:eastAsia="pl-PL"/>
              </w:rPr>
              <w:t>)</w:t>
            </w:r>
          </w:p>
        </w:tc>
      </w:tr>
      <w:tr w:rsidR="000D12FA" w:rsidRPr="000D12FA" w14:paraId="2E375D87" w14:textId="77777777" w:rsidTr="00A23945">
        <w:sdt>
          <w:sdtPr>
            <w:rPr>
              <w:rFonts w:asciiTheme="minorHAnsi" w:hAnsiTheme="minorHAnsi" w:cstheme="minorHAnsi"/>
              <w:color w:val="auto"/>
              <w:sz w:val="24"/>
              <w:szCs w:val="24"/>
              <w:lang w:eastAsia="pl-PL"/>
            </w:rPr>
            <w:id w:val="-2092918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73308952" w14:textId="17EDB54E" w:rsidR="00CD5F64" w:rsidRPr="000D12FA" w:rsidRDefault="00CF7472" w:rsidP="00424990">
                <w:pPr>
                  <w:spacing w:line="276" w:lineRule="auto"/>
                  <w:jc w:val="both"/>
                  <w:rPr>
                    <w:rFonts w:asciiTheme="minorHAnsi" w:hAnsiTheme="minorHAnsi" w:cstheme="minorHAnsi"/>
                    <w:color w:val="auto"/>
                    <w:sz w:val="24"/>
                    <w:szCs w:val="24"/>
                    <w:lang w:eastAsia="pl-PL"/>
                  </w:rPr>
                </w:pPr>
                <w:r w:rsidRPr="000D12FA">
                  <w:rPr>
                    <w:rFonts w:ascii="MS Gothic" w:eastAsia="MS Gothic" w:hAnsi="MS Gothic" w:cstheme="minorHAnsi" w:hint="eastAsia"/>
                    <w:color w:val="auto"/>
                    <w:sz w:val="24"/>
                    <w:szCs w:val="24"/>
                    <w:lang w:eastAsia="pl-PL"/>
                  </w:rPr>
                  <w:t>☐</w:t>
                </w:r>
              </w:p>
            </w:tc>
          </w:sdtContent>
        </w:sdt>
        <w:tc>
          <w:tcPr>
            <w:tcW w:w="8505" w:type="dxa"/>
          </w:tcPr>
          <w:p w14:paraId="3FE5B50F" w14:textId="77777777" w:rsidR="00CD5F64" w:rsidRPr="000D12FA" w:rsidRDefault="00CD5F64" w:rsidP="002052AD">
            <w:pPr>
              <w:widowControl w:val="0"/>
              <w:spacing w:line="276" w:lineRule="auto"/>
              <w:ind w:left="-109" w:right="3646"/>
              <w:jc w:val="both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</w:pPr>
            <w:r w:rsidRPr="000D12FA"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  <w:t>Małe przedsiębiorstwo</w:t>
            </w:r>
          </w:p>
          <w:p w14:paraId="2810F944" w14:textId="3AE63A11" w:rsidR="00CD5F64" w:rsidRPr="000D12FA" w:rsidRDefault="00CD5F64" w:rsidP="002052AD">
            <w:pPr>
              <w:spacing w:line="276" w:lineRule="auto"/>
              <w:ind w:left="-109"/>
              <w:jc w:val="both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</w:pPr>
            <w:r w:rsidRPr="000D12FA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 xml:space="preserve">(Przedsiębiorstwo, które zatrudnia mniej niż 50 osób i którego roczny obrót lub roczna suma bilansowa nie przekracza 10 milionów </w:t>
            </w:r>
            <w:r w:rsidR="008E01CF" w:rsidRPr="000D12FA">
              <w:rPr>
                <w:rFonts w:asciiTheme="minorHAnsi" w:hAnsiTheme="minorHAnsi" w:cstheme="minorHAnsi"/>
                <w:i/>
                <w:color w:val="auto"/>
                <w:sz w:val="24"/>
                <w:szCs w:val="24"/>
                <w:lang w:eastAsia="pl-PL"/>
              </w:rPr>
              <w:t>euro</w:t>
            </w:r>
            <w:r w:rsidRPr="000D12FA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>)</w:t>
            </w:r>
          </w:p>
        </w:tc>
      </w:tr>
      <w:tr w:rsidR="000D12FA" w:rsidRPr="000D12FA" w14:paraId="63221542" w14:textId="77777777" w:rsidTr="00A23945">
        <w:sdt>
          <w:sdtPr>
            <w:rPr>
              <w:rFonts w:asciiTheme="minorHAnsi" w:hAnsiTheme="minorHAnsi" w:cstheme="minorHAnsi"/>
              <w:color w:val="auto"/>
              <w:sz w:val="24"/>
              <w:szCs w:val="24"/>
              <w:lang w:eastAsia="pl-PL"/>
            </w:rPr>
            <w:id w:val="-235864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1D0BC3E2" w14:textId="7B11E7DC" w:rsidR="00CD5F64" w:rsidRPr="000D12FA" w:rsidRDefault="00CD5F64" w:rsidP="00424990">
                <w:pPr>
                  <w:spacing w:line="276" w:lineRule="auto"/>
                  <w:jc w:val="both"/>
                  <w:rPr>
                    <w:rFonts w:asciiTheme="minorHAnsi" w:hAnsiTheme="minorHAnsi" w:cstheme="minorHAnsi"/>
                    <w:color w:val="auto"/>
                    <w:sz w:val="24"/>
                    <w:szCs w:val="24"/>
                    <w:lang w:eastAsia="pl-PL"/>
                  </w:rPr>
                </w:pPr>
                <w:r w:rsidRPr="000D12FA">
                  <w:rPr>
                    <w:rFonts w:ascii="MS Gothic" w:eastAsia="MS Gothic" w:hAnsi="MS Gothic" w:cstheme="minorHAnsi" w:hint="eastAsia"/>
                    <w:color w:val="auto"/>
                    <w:sz w:val="24"/>
                    <w:szCs w:val="24"/>
                    <w:lang w:eastAsia="pl-PL"/>
                  </w:rPr>
                  <w:t>☐</w:t>
                </w:r>
              </w:p>
            </w:tc>
          </w:sdtContent>
        </w:sdt>
        <w:tc>
          <w:tcPr>
            <w:tcW w:w="8505" w:type="dxa"/>
          </w:tcPr>
          <w:p w14:paraId="7A2F1B96" w14:textId="77777777" w:rsidR="00CD5F64" w:rsidRPr="000D12FA" w:rsidRDefault="00CD5F64" w:rsidP="002052AD">
            <w:pPr>
              <w:widowControl w:val="0"/>
              <w:spacing w:line="276" w:lineRule="auto"/>
              <w:ind w:left="-109" w:right="3646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</w:pPr>
            <w:r w:rsidRPr="000D12FA"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  <w:t>Średnie przedsiębiorstwo</w:t>
            </w:r>
          </w:p>
          <w:p w14:paraId="676685A6" w14:textId="1D856FEF" w:rsidR="00CD5F64" w:rsidRPr="000D12FA" w:rsidRDefault="00CD5F64" w:rsidP="002052AD">
            <w:pPr>
              <w:spacing w:line="276" w:lineRule="auto"/>
              <w:ind w:left="-109"/>
              <w:jc w:val="both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</w:pPr>
            <w:r w:rsidRPr="000D12FA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>(Przedsiębiorstwo, które nie jest mikroprzedsiębiorstwem ani małym przedsiębiorstwem i które zatrudnia mniej niż 250 osób</w:t>
            </w:r>
            <w:r w:rsidR="00C4173B" w:rsidRPr="000D12FA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>,</w:t>
            </w:r>
            <w:r w:rsidRPr="000D12FA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 xml:space="preserve"> i którego roczny obrót nie przekracza 50 milionów </w:t>
            </w:r>
            <w:r w:rsidR="008E01CF" w:rsidRPr="000D12FA">
              <w:rPr>
                <w:rFonts w:asciiTheme="minorHAnsi" w:hAnsiTheme="minorHAnsi" w:cstheme="minorHAnsi"/>
                <w:i/>
                <w:color w:val="auto"/>
                <w:sz w:val="24"/>
                <w:szCs w:val="24"/>
                <w:lang w:eastAsia="pl-PL"/>
              </w:rPr>
              <w:t>euro</w:t>
            </w:r>
            <w:r w:rsidR="00C4173B" w:rsidRPr="000D12FA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 xml:space="preserve"> </w:t>
            </w:r>
            <w:r w:rsidRPr="000D12FA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 xml:space="preserve">lub roczna suma bilansowa nie przekracza 43 milionów </w:t>
            </w:r>
            <w:r w:rsidR="008E01CF" w:rsidRPr="000D12FA">
              <w:rPr>
                <w:rFonts w:asciiTheme="minorHAnsi" w:hAnsiTheme="minorHAnsi" w:cstheme="minorHAnsi"/>
                <w:i/>
                <w:color w:val="auto"/>
                <w:sz w:val="24"/>
                <w:szCs w:val="24"/>
                <w:lang w:eastAsia="pl-PL"/>
              </w:rPr>
              <w:t>euro</w:t>
            </w:r>
            <w:r w:rsidRPr="000D12FA">
              <w:rPr>
                <w:rFonts w:asciiTheme="minorHAnsi" w:hAnsiTheme="minorHAnsi" w:cstheme="minorHAnsi"/>
                <w:bCs/>
                <w:i/>
                <w:color w:val="auto"/>
                <w:sz w:val="24"/>
                <w:szCs w:val="24"/>
                <w:lang w:eastAsia="pl-PL"/>
              </w:rPr>
              <w:t>)</w:t>
            </w:r>
          </w:p>
        </w:tc>
      </w:tr>
      <w:tr w:rsidR="000D12FA" w:rsidRPr="000D12FA" w14:paraId="0749A6B3" w14:textId="77777777" w:rsidTr="00A23945">
        <w:bookmarkStart w:id="1" w:name="_Hlk105133714" w:displacedByCustomXml="next"/>
        <w:sdt>
          <w:sdtPr>
            <w:rPr>
              <w:rFonts w:asciiTheme="minorHAnsi" w:hAnsiTheme="minorHAnsi" w:cstheme="minorHAnsi"/>
              <w:color w:val="auto"/>
              <w:sz w:val="24"/>
              <w:szCs w:val="24"/>
              <w:lang w:eastAsia="pl-PL"/>
            </w:rPr>
            <w:id w:val="4921498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2D966AA8" w14:textId="74BE4EAE" w:rsidR="00CD5F64" w:rsidRPr="000D12FA" w:rsidRDefault="006F67DB" w:rsidP="00424990">
                <w:pPr>
                  <w:spacing w:line="276" w:lineRule="auto"/>
                  <w:jc w:val="both"/>
                  <w:rPr>
                    <w:rFonts w:asciiTheme="minorHAnsi" w:hAnsiTheme="minorHAnsi" w:cstheme="minorHAnsi"/>
                    <w:color w:val="auto"/>
                    <w:sz w:val="24"/>
                    <w:szCs w:val="24"/>
                    <w:lang w:eastAsia="pl-PL"/>
                  </w:rPr>
                </w:pPr>
                <w:r w:rsidRPr="000D12FA">
                  <w:rPr>
                    <w:rFonts w:ascii="MS Gothic" w:eastAsia="MS Gothic" w:hAnsi="MS Gothic" w:cstheme="minorHAnsi" w:hint="eastAsia"/>
                    <w:color w:val="auto"/>
                    <w:sz w:val="24"/>
                    <w:szCs w:val="24"/>
                    <w:lang w:eastAsia="pl-PL"/>
                  </w:rPr>
                  <w:t>☐</w:t>
                </w:r>
              </w:p>
            </w:tc>
          </w:sdtContent>
        </w:sdt>
        <w:tc>
          <w:tcPr>
            <w:tcW w:w="8505" w:type="dxa"/>
          </w:tcPr>
          <w:p w14:paraId="7E867529" w14:textId="1531CD80" w:rsidR="00CD5F64" w:rsidRPr="000D12FA" w:rsidRDefault="00CD5F64" w:rsidP="002052AD">
            <w:pPr>
              <w:spacing w:line="276" w:lineRule="auto"/>
              <w:ind w:left="-109"/>
              <w:jc w:val="both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</w:pPr>
            <w:r w:rsidRPr="000D12FA"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  <w:t>Jednoosobowa działalność gospodarcza</w:t>
            </w:r>
          </w:p>
        </w:tc>
      </w:tr>
      <w:tr w:rsidR="000D12FA" w:rsidRPr="000D12FA" w14:paraId="1FA4ED9A" w14:textId="77777777" w:rsidTr="00A23945">
        <w:sdt>
          <w:sdtPr>
            <w:rPr>
              <w:rFonts w:asciiTheme="minorHAnsi" w:hAnsiTheme="minorHAnsi" w:cstheme="minorHAnsi"/>
              <w:color w:val="auto"/>
              <w:sz w:val="24"/>
              <w:szCs w:val="24"/>
              <w:lang w:eastAsia="pl-PL"/>
            </w:rPr>
            <w:id w:val="-1770384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2F8CDDCC" w14:textId="4B3F0205" w:rsidR="00CD5F64" w:rsidRPr="000D12FA" w:rsidRDefault="00CD5F64" w:rsidP="00424990">
                <w:pPr>
                  <w:spacing w:line="276" w:lineRule="auto"/>
                  <w:jc w:val="both"/>
                  <w:rPr>
                    <w:rFonts w:asciiTheme="minorHAnsi" w:hAnsiTheme="minorHAnsi" w:cstheme="minorHAnsi"/>
                    <w:color w:val="auto"/>
                    <w:sz w:val="24"/>
                    <w:szCs w:val="24"/>
                    <w:lang w:eastAsia="pl-PL"/>
                  </w:rPr>
                </w:pPr>
                <w:r w:rsidRPr="000D12FA">
                  <w:rPr>
                    <w:rFonts w:ascii="MS Gothic" w:eastAsia="MS Gothic" w:hAnsi="MS Gothic" w:cstheme="minorHAnsi" w:hint="eastAsia"/>
                    <w:color w:val="auto"/>
                    <w:sz w:val="24"/>
                    <w:szCs w:val="24"/>
                    <w:lang w:eastAsia="pl-PL"/>
                  </w:rPr>
                  <w:t>☐</w:t>
                </w:r>
              </w:p>
            </w:tc>
          </w:sdtContent>
        </w:sdt>
        <w:tc>
          <w:tcPr>
            <w:tcW w:w="8505" w:type="dxa"/>
          </w:tcPr>
          <w:p w14:paraId="4A259A80" w14:textId="32A5701B" w:rsidR="00CD5F64" w:rsidRPr="000D12FA" w:rsidRDefault="00CD5F64" w:rsidP="002052AD">
            <w:pPr>
              <w:spacing w:line="276" w:lineRule="auto"/>
              <w:ind w:left="-109"/>
              <w:jc w:val="both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</w:pPr>
            <w:r w:rsidRPr="000D12FA"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  <w:t>Osoba fizyczna nieprowadząca działalności gospodarczej</w:t>
            </w:r>
          </w:p>
        </w:tc>
      </w:tr>
      <w:tr w:rsidR="000D12FA" w:rsidRPr="000D12FA" w14:paraId="1101D4D5" w14:textId="77777777" w:rsidTr="00A23945">
        <w:bookmarkEnd w:id="1" w:displacedByCustomXml="next"/>
        <w:sdt>
          <w:sdtPr>
            <w:rPr>
              <w:rFonts w:asciiTheme="minorHAnsi" w:hAnsiTheme="minorHAnsi" w:cstheme="minorHAnsi"/>
              <w:color w:val="auto"/>
              <w:sz w:val="24"/>
              <w:szCs w:val="24"/>
              <w:lang w:eastAsia="pl-PL"/>
            </w:rPr>
            <w:id w:val="-17913611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153C0344" w14:textId="046C5245" w:rsidR="00CD5F64" w:rsidRPr="000D12FA" w:rsidRDefault="00CD5F64" w:rsidP="00424990">
                <w:pPr>
                  <w:spacing w:line="276" w:lineRule="auto"/>
                  <w:jc w:val="both"/>
                  <w:rPr>
                    <w:rFonts w:asciiTheme="minorHAnsi" w:hAnsiTheme="minorHAnsi" w:cstheme="minorHAnsi"/>
                    <w:color w:val="auto"/>
                    <w:sz w:val="24"/>
                    <w:szCs w:val="24"/>
                    <w:lang w:eastAsia="pl-PL"/>
                  </w:rPr>
                </w:pPr>
                <w:r w:rsidRPr="000D12FA">
                  <w:rPr>
                    <w:rFonts w:ascii="MS Gothic" w:eastAsia="MS Gothic" w:hAnsi="MS Gothic" w:cstheme="minorHAnsi" w:hint="eastAsia"/>
                    <w:color w:val="auto"/>
                    <w:sz w:val="24"/>
                    <w:szCs w:val="24"/>
                    <w:lang w:eastAsia="pl-PL"/>
                  </w:rPr>
                  <w:t>☐</w:t>
                </w:r>
              </w:p>
            </w:tc>
          </w:sdtContent>
        </w:sdt>
        <w:tc>
          <w:tcPr>
            <w:tcW w:w="8505" w:type="dxa"/>
          </w:tcPr>
          <w:p w14:paraId="3A5604C5" w14:textId="0FCA9607" w:rsidR="00CD5F64" w:rsidRPr="000D12FA" w:rsidRDefault="00CD5F64" w:rsidP="002052AD">
            <w:pPr>
              <w:spacing w:line="276" w:lineRule="auto"/>
              <w:ind w:left="-109"/>
              <w:jc w:val="both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</w:pPr>
            <w:r w:rsidRPr="000D12FA">
              <w:rPr>
                <w:rFonts w:asciiTheme="minorHAnsi" w:hAnsiTheme="minorHAnsi" w:cstheme="minorHAnsi"/>
                <w:bCs/>
                <w:color w:val="auto"/>
                <w:sz w:val="24"/>
                <w:szCs w:val="24"/>
                <w:lang w:eastAsia="pl-PL"/>
              </w:rPr>
              <w:t>Inny rodzaj</w:t>
            </w:r>
          </w:p>
        </w:tc>
      </w:tr>
    </w:tbl>
    <w:p w14:paraId="13302AEB" w14:textId="1866E03B" w:rsidR="004F1DF1" w:rsidRPr="00C43D9B" w:rsidRDefault="00E637F2" w:rsidP="003A7119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425" w:hanging="425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0D12FA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Oferuj</w:t>
      </w:r>
      <w:r w:rsidR="004A60BC" w:rsidRPr="000D12FA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ę</w:t>
      </w:r>
      <w:r w:rsidRPr="000D12FA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 wykonanie przedmiotu zamówienia zgodnie z wymaganiami specyf</w:t>
      </w:r>
      <w:r w:rsidRPr="00C43D9B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ikacji warunków zamówienia za cenę</w:t>
      </w:r>
      <w:r w:rsidR="00EF2511" w:rsidRPr="00C43D9B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:</w:t>
      </w:r>
    </w:p>
    <w:p w14:paraId="7B8442F2" w14:textId="3608A0CD" w:rsidR="004F1DF1" w:rsidRPr="00C43D9B" w:rsidRDefault="004F1DF1" w:rsidP="00C30A61">
      <w:pPr>
        <w:pStyle w:val="Akapitzlist"/>
        <w:numPr>
          <w:ilvl w:val="0"/>
          <w:numId w:val="6"/>
        </w:numPr>
        <w:spacing w:line="276" w:lineRule="auto"/>
        <w:ind w:left="850" w:right="28" w:hanging="425"/>
        <w:jc w:val="both"/>
        <w:rPr>
          <w:rFonts w:asciiTheme="minorHAnsi" w:eastAsia="Calibri" w:hAnsiTheme="minorHAnsi" w:cstheme="minorHAnsi"/>
          <w:sz w:val="24"/>
          <w:szCs w:val="24"/>
          <w:lang w:bidi="pl-PL"/>
        </w:rPr>
      </w:pPr>
      <w:r w:rsidRPr="00C43D9B">
        <w:rPr>
          <w:rFonts w:asciiTheme="minorHAnsi" w:eastAsia="Calibri" w:hAnsiTheme="minorHAnsi" w:cstheme="minorHAnsi"/>
          <w:sz w:val="24"/>
          <w:szCs w:val="24"/>
          <w:lang w:bidi="pl-PL"/>
        </w:rPr>
        <w:t>netto ........................................ zł,</w:t>
      </w:r>
    </w:p>
    <w:p w14:paraId="4CF2EA16" w14:textId="040DAA13" w:rsidR="004F1DF1" w:rsidRPr="00C43D9B" w:rsidRDefault="004F1DF1" w:rsidP="00C30A61">
      <w:pPr>
        <w:pStyle w:val="Akapitzlist"/>
        <w:numPr>
          <w:ilvl w:val="0"/>
          <w:numId w:val="6"/>
        </w:numPr>
        <w:spacing w:before="120" w:line="276" w:lineRule="auto"/>
        <w:ind w:left="850" w:right="28" w:hanging="425"/>
        <w:jc w:val="both"/>
        <w:rPr>
          <w:rFonts w:asciiTheme="minorHAnsi" w:eastAsia="Calibri" w:hAnsiTheme="minorHAnsi" w:cstheme="minorHAnsi"/>
          <w:sz w:val="24"/>
          <w:szCs w:val="24"/>
          <w:lang w:bidi="pl-PL"/>
        </w:rPr>
      </w:pPr>
      <w:r w:rsidRPr="00C43D9B">
        <w:rPr>
          <w:rFonts w:asciiTheme="minorHAnsi" w:eastAsia="Calibri" w:hAnsiTheme="minorHAnsi" w:cstheme="minorHAnsi"/>
          <w:bCs/>
          <w:sz w:val="24"/>
          <w:szCs w:val="24"/>
          <w:lang w:bidi="pl-PL"/>
        </w:rPr>
        <w:t>podatek VAT ........................................ zł,</w:t>
      </w:r>
    </w:p>
    <w:p w14:paraId="1BDC1D8D" w14:textId="2769D87E" w:rsidR="00E637F2" w:rsidRPr="00C43D9B" w:rsidRDefault="00E637F2" w:rsidP="003A7119">
      <w:pPr>
        <w:pStyle w:val="Akapitzlist"/>
        <w:numPr>
          <w:ilvl w:val="0"/>
          <w:numId w:val="6"/>
        </w:numPr>
        <w:spacing w:line="276" w:lineRule="auto"/>
        <w:ind w:left="850" w:right="28" w:hanging="425"/>
        <w:jc w:val="both"/>
        <w:rPr>
          <w:rFonts w:asciiTheme="minorHAnsi" w:eastAsia="Calibri" w:hAnsiTheme="minorHAnsi" w:cstheme="minorHAnsi"/>
          <w:sz w:val="24"/>
          <w:szCs w:val="24"/>
          <w:lang w:bidi="pl-PL"/>
        </w:rPr>
      </w:pPr>
      <w:bookmarkStart w:id="2" w:name="_Hlk105051005"/>
      <w:r w:rsidRPr="00C43D9B">
        <w:rPr>
          <w:rFonts w:asciiTheme="minorHAnsi" w:eastAsia="Calibri" w:hAnsiTheme="minorHAnsi" w:cstheme="minorHAnsi"/>
          <w:sz w:val="24"/>
          <w:szCs w:val="24"/>
          <w:lang w:bidi="pl-PL"/>
        </w:rPr>
        <w:t>brutto</w:t>
      </w:r>
      <w:r w:rsidR="004F1DF1" w:rsidRPr="00C43D9B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(cena oferty)</w:t>
      </w:r>
      <w:r w:rsidRPr="00C43D9B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............</w:t>
      </w:r>
      <w:r w:rsidR="00636197" w:rsidRPr="00C43D9B">
        <w:rPr>
          <w:rFonts w:asciiTheme="minorHAnsi" w:eastAsia="Calibri" w:hAnsiTheme="minorHAnsi" w:cstheme="minorHAnsi"/>
          <w:sz w:val="24"/>
          <w:szCs w:val="24"/>
          <w:lang w:bidi="pl-PL"/>
        </w:rPr>
        <w:t>............................</w:t>
      </w:r>
      <w:r w:rsidRPr="00C43D9B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zł</w:t>
      </w:r>
      <w:bookmarkEnd w:id="2"/>
      <w:r w:rsidRPr="00C43D9B">
        <w:rPr>
          <w:rFonts w:asciiTheme="minorHAnsi" w:hAnsiTheme="minorHAnsi" w:cstheme="minorHAnsi"/>
          <w:bCs/>
          <w:sz w:val="24"/>
          <w:szCs w:val="24"/>
        </w:rPr>
        <w:t>.</w:t>
      </w:r>
    </w:p>
    <w:p w14:paraId="609B2020" w14:textId="51166785" w:rsidR="004E41BA" w:rsidRPr="00C43D9B" w:rsidRDefault="004E41BA" w:rsidP="003A7119">
      <w:pPr>
        <w:widowControl w:val="0"/>
        <w:tabs>
          <w:tab w:val="left" w:pos="7025"/>
          <w:tab w:val="left" w:leader="dot" w:pos="7992"/>
        </w:tabs>
        <w:suppressAutoHyphens w:val="0"/>
        <w:spacing w:line="276" w:lineRule="auto"/>
        <w:ind w:left="425"/>
        <w:jc w:val="both"/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</w:pPr>
      <w:r w:rsidRPr="00C43D9B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 xml:space="preserve">Powyższa cena obejmuje pełny zakres zamówienia określony w warunkach przedstawionych w </w:t>
      </w:r>
      <w:r w:rsidR="00671982" w:rsidRPr="00C43D9B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SWZ</w:t>
      </w:r>
      <w:r w:rsidRPr="00C43D9B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.</w:t>
      </w:r>
    </w:p>
    <w:p w14:paraId="6474226B" w14:textId="604311F2" w:rsidR="00C30A61" w:rsidRPr="00EB3498" w:rsidRDefault="00D2729D" w:rsidP="00C30A61">
      <w:pPr>
        <w:pStyle w:val="Akapitzlist"/>
        <w:numPr>
          <w:ilvl w:val="0"/>
          <w:numId w:val="5"/>
        </w:numPr>
        <w:tabs>
          <w:tab w:val="clear" w:pos="360"/>
        </w:tabs>
        <w:spacing w:before="120" w:line="276" w:lineRule="auto"/>
        <w:ind w:left="425" w:hanging="425"/>
        <w:jc w:val="both"/>
        <w:rPr>
          <w:rFonts w:asciiTheme="minorHAnsi" w:hAnsiTheme="minorHAnsi" w:cstheme="minorHAnsi"/>
          <w:color w:val="000000" w:themeColor="text1"/>
          <w:sz w:val="24"/>
          <w:szCs w:val="24"/>
          <w:lang w:eastAsia="ar-SA"/>
        </w:rPr>
      </w:pPr>
      <w:r w:rsidRPr="00EB3498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>Poniższe pola w pkt 5 należy w</w:t>
      </w:r>
      <w:r w:rsidRPr="00210830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 xml:space="preserve">ypełnić </w:t>
      </w:r>
      <w:r w:rsidR="00EB3498" w:rsidRPr="00210830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>jedynie</w:t>
      </w:r>
      <w:r w:rsidRPr="00210830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 xml:space="preserve"> w sytuacji</w:t>
      </w:r>
      <w:r w:rsidR="009202DD" w:rsidRPr="00210830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>,</w:t>
      </w:r>
      <w:r w:rsidRPr="00210830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 xml:space="preserve"> w</w:t>
      </w:r>
      <w:r w:rsidRPr="00EB3498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 xml:space="preserve"> której </w:t>
      </w:r>
      <w:r w:rsidR="00EB3498" w:rsidRPr="00EB3498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>w</w:t>
      </w:r>
      <w:r w:rsidR="00636197" w:rsidRPr="00EB3498">
        <w:rPr>
          <w:rFonts w:asciiTheme="minorHAnsi" w:eastAsia="Calibri" w:hAnsiTheme="minorHAnsi" w:cstheme="minorHAnsi"/>
          <w:color w:val="000000" w:themeColor="text1"/>
          <w:sz w:val="24"/>
          <w:szCs w:val="24"/>
          <w:lang w:bidi="pl-PL"/>
        </w:rPr>
        <w:t>ybór</w:t>
      </w:r>
      <w:r w:rsidR="00636197"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oferty prowadzić będzie do powstania u </w:t>
      </w:r>
      <w:r w:rsidR="00C252A2"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>z</w:t>
      </w:r>
      <w:r w:rsidR="00636197"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>amawiającego obowiązku podatkowego</w:t>
      </w:r>
      <w:r w:rsidR="00C30A61"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zgodnie z</w:t>
      </w:r>
      <w:r w:rsidR="00EB3498"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> </w:t>
      </w:r>
      <w:r w:rsidR="00C30A61"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>przepisami o podatku od towarów i usług</w:t>
      </w:r>
      <w:r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r w:rsidRPr="00EB3498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w przeciwnym razie zostawić niewypełnione</w:t>
      </w:r>
      <w:r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  <w:r w:rsidR="00C30A61" w:rsidRPr="00EB3498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49B30D6E" w14:textId="4391C169" w:rsidR="00C30A61" w:rsidRPr="00D2729D" w:rsidRDefault="00636197" w:rsidP="00C30A61">
      <w:pPr>
        <w:pStyle w:val="Akapitzlist"/>
        <w:numPr>
          <w:ilvl w:val="0"/>
          <w:numId w:val="8"/>
        </w:numPr>
        <w:spacing w:before="120" w:line="276" w:lineRule="auto"/>
        <w:ind w:left="850" w:hanging="425"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  <w:r w:rsidRPr="00D2729D">
        <w:rPr>
          <w:rFonts w:asciiTheme="minorHAnsi" w:hAnsiTheme="minorHAnsi" w:cstheme="minorHAnsi"/>
          <w:sz w:val="24"/>
          <w:szCs w:val="24"/>
        </w:rPr>
        <w:t>w zakresie następujących towarów</w:t>
      </w:r>
      <w:r w:rsidR="00C30A61" w:rsidRPr="00D2729D">
        <w:rPr>
          <w:rFonts w:asciiTheme="minorHAnsi" w:hAnsiTheme="minorHAnsi" w:cstheme="minorHAnsi"/>
          <w:sz w:val="24"/>
          <w:szCs w:val="24"/>
        </w:rPr>
        <w:t xml:space="preserve"> lub </w:t>
      </w:r>
      <w:r w:rsidRPr="00D2729D">
        <w:rPr>
          <w:rFonts w:asciiTheme="minorHAnsi" w:hAnsiTheme="minorHAnsi" w:cstheme="minorHAnsi"/>
          <w:sz w:val="24"/>
          <w:szCs w:val="24"/>
        </w:rPr>
        <w:t>usług:</w:t>
      </w:r>
      <w:r w:rsidRPr="00D2729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D2729D">
        <w:rPr>
          <w:rFonts w:asciiTheme="minorHAnsi" w:hAnsiTheme="minorHAnsi" w:cstheme="minorHAnsi"/>
          <w:sz w:val="24"/>
          <w:szCs w:val="24"/>
        </w:rPr>
        <w:t>…………</w:t>
      </w:r>
      <w:r w:rsidR="00CC186A" w:rsidRPr="00D2729D">
        <w:rPr>
          <w:rFonts w:asciiTheme="minorHAnsi" w:hAnsiTheme="minorHAnsi" w:cstheme="minorHAnsi"/>
          <w:sz w:val="24"/>
          <w:szCs w:val="24"/>
        </w:rPr>
        <w:t>….</w:t>
      </w:r>
      <w:r w:rsidR="005D1286" w:rsidRPr="00D2729D">
        <w:rPr>
          <w:rFonts w:asciiTheme="minorHAnsi" w:hAnsiTheme="minorHAnsi" w:cstheme="minorHAnsi"/>
          <w:sz w:val="24"/>
          <w:szCs w:val="24"/>
        </w:rPr>
        <w:t>…</w:t>
      </w:r>
      <w:r w:rsidR="00AD1354" w:rsidRPr="00D2729D">
        <w:rPr>
          <w:rFonts w:asciiTheme="minorHAnsi" w:hAnsiTheme="minorHAnsi" w:cstheme="minorHAnsi"/>
          <w:sz w:val="24"/>
          <w:szCs w:val="24"/>
        </w:rPr>
        <w:t>…….</w:t>
      </w:r>
      <w:r w:rsidR="00F21267" w:rsidRPr="00D2729D">
        <w:rPr>
          <w:rFonts w:asciiTheme="minorHAnsi" w:hAnsiTheme="minorHAnsi" w:cstheme="minorHAnsi"/>
          <w:sz w:val="24"/>
          <w:szCs w:val="24"/>
        </w:rPr>
        <w:t xml:space="preserve"> </w:t>
      </w:r>
      <w:r w:rsidR="00F21267" w:rsidRPr="00D2729D">
        <w:rPr>
          <w:rFonts w:asciiTheme="minorHAnsi" w:hAnsiTheme="minorHAnsi" w:cstheme="minorHAnsi"/>
          <w:i/>
          <w:iCs/>
          <w:sz w:val="24"/>
          <w:szCs w:val="24"/>
          <w:lang w:eastAsia="ar-SA"/>
        </w:rPr>
        <w:t>(wypełnić, jeśli dotyczy)</w:t>
      </w:r>
      <w:r w:rsidR="00CC186A" w:rsidRPr="00D2729D">
        <w:rPr>
          <w:rFonts w:asciiTheme="minorHAnsi" w:hAnsiTheme="minorHAnsi" w:cstheme="minorHAnsi"/>
          <w:sz w:val="24"/>
          <w:szCs w:val="24"/>
          <w:lang w:eastAsia="ar-SA"/>
        </w:rPr>
        <w:t>,</w:t>
      </w:r>
    </w:p>
    <w:p w14:paraId="69AF1E3E" w14:textId="6484D51E" w:rsidR="00CC186A" w:rsidRPr="00D2729D" w:rsidRDefault="00CC186A" w:rsidP="00CC186A">
      <w:pPr>
        <w:pStyle w:val="Akapitzlist"/>
        <w:numPr>
          <w:ilvl w:val="0"/>
          <w:numId w:val="8"/>
        </w:numPr>
        <w:spacing w:before="120" w:line="276" w:lineRule="auto"/>
        <w:ind w:left="850" w:hanging="425"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  <w:r w:rsidRPr="00D2729D">
        <w:rPr>
          <w:rFonts w:asciiTheme="minorHAnsi" w:hAnsiTheme="minorHAnsi" w:cstheme="minorHAnsi"/>
          <w:sz w:val="24"/>
          <w:szCs w:val="24"/>
        </w:rPr>
        <w:t>w</w:t>
      </w:r>
      <w:r w:rsidR="00636197" w:rsidRPr="00D2729D">
        <w:rPr>
          <w:rFonts w:asciiTheme="minorHAnsi" w:hAnsiTheme="minorHAnsi" w:cstheme="minorHAnsi"/>
          <w:sz w:val="24"/>
          <w:szCs w:val="24"/>
        </w:rPr>
        <w:t xml:space="preserve">artość ww. towarów lub usług bez kwoty podatku wynosi: </w:t>
      </w:r>
      <w:r w:rsidRPr="00D2729D">
        <w:rPr>
          <w:rFonts w:asciiTheme="minorHAnsi" w:hAnsiTheme="minorHAnsi" w:cstheme="minorHAnsi"/>
          <w:sz w:val="24"/>
          <w:szCs w:val="24"/>
        </w:rPr>
        <w:t>…………….……….</w:t>
      </w:r>
      <w:r w:rsidR="00F21267" w:rsidRPr="00D2729D">
        <w:rPr>
          <w:rFonts w:asciiTheme="minorHAnsi" w:hAnsiTheme="minorHAnsi" w:cstheme="minorHAnsi"/>
          <w:i/>
          <w:iCs/>
          <w:sz w:val="24"/>
          <w:szCs w:val="24"/>
        </w:rPr>
        <w:t xml:space="preserve"> (wypełnić, jeśli dotyczy)</w:t>
      </w:r>
      <w:r w:rsidRPr="00D2729D">
        <w:rPr>
          <w:rFonts w:asciiTheme="minorHAnsi" w:hAnsiTheme="minorHAnsi" w:cstheme="minorHAnsi"/>
          <w:sz w:val="24"/>
          <w:szCs w:val="24"/>
        </w:rPr>
        <w:t>,</w:t>
      </w:r>
    </w:p>
    <w:p w14:paraId="4209E69A" w14:textId="6F748DD2" w:rsidR="00636197" w:rsidRPr="00EB3498" w:rsidRDefault="00CC186A" w:rsidP="00EB3498">
      <w:pPr>
        <w:pStyle w:val="Akapitzlist"/>
        <w:numPr>
          <w:ilvl w:val="0"/>
          <w:numId w:val="8"/>
        </w:numPr>
        <w:spacing w:before="120" w:after="120" w:line="276" w:lineRule="auto"/>
        <w:ind w:left="850" w:hanging="425"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  <w:r w:rsidRPr="00D2729D">
        <w:rPr>
          <w:rFonts w:asciiTheme="minorHAnsi" w:hAnsiTheme="minorHAnsi" w:cstheme="minorHAnsi"/>
          <w:sz w:val="24"/>
          <w:szCs w:val="24"/>
        </w:rPr>
        <w:t xml:space="preserve">stawka podatku od towarów i usług, która zgodnie z wiedzą </w:t>
      </w:r>
      <w:r w:rsidR="00681943" w:rsidRPr="00D2729D">
        <w:rPr>
          <w:rFonts w:asciiTheme="minorHAnsi" w:hAnsiTheme="minorHAnsi" w:cstheme="minorHAnsi"/>
          <w:sz w:val="24"/>
          <w:szCs w:val="24"/>
        </w:rPr>
        <w:t>w</w:t>
      </w:r>
      <w:r w:rsidRPr="00D2729D">
        <w:rPr>
          <w:rFonts w:asciiTheme="minorHAnsi" w:hAnsiTheme="minorHAnsi" w:cstheme="minorHAnsi"/>
          <w:sz w:val="24"/>
          <w:szCs w:val="24"/>
        </w:rPr>
        <w:t xml:space="preserve">ykonawcy będzie miała zastosowanie: …………….………. </w:t>
      </w:r>
      <w:r w:rsidRPr="00D2729D">
        <w:rPr>
          <w:rFonts w:asciiTheme="minorHAnsi" w:hAnsiTheme="minorHAnsi" w:cstheme="minorHAnsi"/>
          <w:i/>
          <w:iCs/>
          <w:sz w:val="24"/>
          <w:szCs w:val="24"/>
        </w:rPr>
        <w:t>(wypełnić, jeśli dotyczy)</w:t>
      </w:r>
      <w:r w:rsidRPr="00D2729D">
        <w:rPr>
          <w:rFonts w:asciiTheme="minorHAnsi" w:hAnsiTheme="minorHAnsi" w:cstheme="minorHAnsi"/>
          <w:sz w:val="24"/>
          <w:szCs w:val="24"/>
        </w:rPr>
        <w:t>.</w:t>
      </w:r>
    </w:p>
    <w:p w14:paraId="369ECDC3" w14:textId="09D22C20" w:rsidR="00E637F2" w:rsidRPr="00D2729D" w:rsidRDefault="00E637F2" w:rsidP="006B2C0C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425" w:hanging="425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9E6D44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Oświadczam, że uważam się za związan</w:t>
      </w:r>
      <w:r w:rsidR="00AA4D51" w:rsidRPr="009E6D44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ego</w:t>
      </w:r>
      <w:r w:rsidRPr="009E6D44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 xml:space="preserve"> niniejszą </w:t>
      </w:r>
      <w:r w:rsidRPr="00D2729D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ofertą na okres wskazany w SWZ</w:t>
      </w:r>
      <w:r w:rsidRPr="00D2729D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.</w:t>
      </w:r>
    </w:p>
    <w:p w14:paraId="0548713C" w14:textId="4ACECD3C" w:rsidR="00E637F2" w:rsidRPr="00D2729D" w:rsidRDefault="00E637F2" w:rsidP="00C30A61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425" w:hanging="425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D2729D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Oświadczam, że:</w:t>
      </w:r>
    </w:p>
    <w:p w14:paraId="472CB189" w14:textId="77777777" w:rsidR="00E637F2" w:rsidRPr="00D2729D" w:rsidRDefault="00E637F2" w:rsidP="00C30A61">
      <w:pPr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uppressAutoHyphens w:val="0"/>
        <w:spacing w:line="276" w:lineRule="auto"/>
        <w:ind w:left="850" w:hanging="425"/>
        <w:contextualSpacing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D2729D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zapoznałem się z SWZ i akceptuję wszystkie warunki w niej zawarte,</w:t>
      </w:r>
    </w:p>
    <w:p w14:paraId="18A3AB17" w14:textId="1E79C969" w:rsidR="00E637F2" w:rsidRPr="00D2729D" w:rsidRDefault="00E637F2" w:rsidP="00C30A61">
      <w:pPr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uppressAutoHyphens w:val="0"/>
        <w:spacing w:line="276" w:lineRule="auto"/>
        <w:ind w:left="850" w:hanging="425"/>
        <w:contextualSpacing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D2729D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uzyskałem wszelkie informacje niezbędne do prawidłowego przygotowania i</w:t>
      </w:r>
      <w:r w:rsidR="0093510E" w:rsidRPr="00D2729D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 </w:t>
      </w:r>
      <w:r w:rsidRPr="00D2729D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złożenia niniejszej oferty,</w:t>
      </w:r>
    </w:p>
    <w:p w14:paraId="52034535" w14:textId="3E88C03C" w:rsidR="004A60BC" w:rsidRPr="00A41387" w:rsidRDefault="002D2FEE" w:rsidP="00C30A61">
      <w:pPr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uppressAutoHyphens w:val="0"/>
        <w:spacing w:line="276" w:lineRule="auto"/>
        <w:ind w:left="850" w:hanging="425"/>
        <w:contextualSpacing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D2729D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oferuję </w:t>
      </w:r>
      <w:r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wykonanie przedmiotu zamówienia w terminie zgodnie z zapisami przedstawionymi w SWZ</w:t>
      </w:r>
      <w:r w:rsidR="00B51AB6"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,</w:t>
      </w:r>
    </w:p>
    <w:p w14:paraId="749047EF" w14:textId="0CFA2392" w:rsidR="007907D9" w:rsidRPr="00DC48A0" w:rsidRDefault="007907D9" w:rsidP="005D277F">
      <w:pPr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uppressAutoHyphens w:val="0"/>
        <w:spacing w:line="276" w:lineRule="auto"/>
        <w:ind w:left="850" w:hanging="425"/>
        <w:contextualSpacing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udzielam </w:t>
      </w:r>
      <w:r w:rsidR="00C437F1"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………</w:t>
      </w:r>
      <w:r w:rsidR="005E2A59"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…</w:t>
      </w:r>
      <w:r w:rsidR="00C437F1"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………-miesięcznej </w:t>
      </w:r>
      <w:r w:rsidR="00C437F1" w:rsidRPr="00A41387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(wpisać liczbę miesięcy) </w:t>
      </w:r>
      <w:r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gwarancji na wykonane roboty</w:t>
      </w:r>
      <w:r w:rsidR="00061814"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, </w:t>
      </w:r>
      <w:r w:rsidRPr="00A41387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zastosowane </w:t>
      </w:r>
      <w:r w:rsidRPr="00DC48A0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materiały</w:t>
      </w:r>
      <w:r w:rsidR="00061814" w:rsidRPr="00DC48A0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 oraz zabudowane urządzenia i dostarczone wyposażenie</w:t>
      </w:r>
      <w:r w:rsidR="005D277F" w:rsidRPr="00DC48A0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.</w:t>
      </w:r>
    </w:p>
    <w:p w14:paraId="504B2FA1" w14:textId="2DC1B5F3" w:rsidR="009064FF" w:rsidRPr="00DC48A0" w:rsidRDefault="000434FC" w:rsidP="004D2B6B">
      <w:pPr>
        <w:widowControl w:val="0"/>
        <w:tabs>
          <w:tab w:val="left" w:pos="7025"/>
          <w:tab w:val="left" w:leader="dot" w:pos="7992"/>
        </w:tabs>
        <w:suppressAutoHyphens w:val="0"/>
        <w:spacing w:line="276" w:lineRule="auto"/>
        <w:ind w:left="851"/>
        <w:contextualSpacing/>
        <w:jc w:val="both"/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</w:pPr>
      <w:r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(</w:t>
      </w:r>
      <w:r w:rsidR="004A5F9E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I</w:t>
      </w:r>
      <w:r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nformacja podlega kryteriom oceny ofert</w:t>
      </w:r>
      <w:r w:rsidR="00F82636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. Minimalny okres gwarancji na wykonane roboty, zastosowane materiały oraz zabudowane urządzenia i dostarczone wyposażenie nie może być krótszy niż 60 miesięcy. </w:t>
      </w:r>
      <w:r w:rsidR="008F7981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W przypadku zaoferowania krótszego terminu udzielenia gwarancji, oferta zostanie odrzucona zgodnie z art. 226 ust. 1 pkt 5 ustawy </w:t>
      </w:r>
      <w:proofErr w:type="spellStart"/>
      <w:r w:rsidR="008F7981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Pzp</w:t>
      </w:r>
      <w:proofErr w:type="spellEnd"/>
      <w:r w:rsidR="008F7981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. </w:t>
      </w:r>
      <w:r w:rsidR="00F82636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Natomiast maksymalna liczba punktów zostanie przyznana za zaoferowanie 84-miesięcznej gwarancji.</w:t>
      </w:r>
      <w:r w:rsidR="00B72B02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 W</w:t>
      </w:r>
      <w:r w:rsidR="00EB71E5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 </w:t>
      </w:r>
      <w:r w:rsidR="0042022E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przypadku nie</w:t>
      </w:r>
      <w:r w:rsidR="00B72B02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wpisania</w:t>
      </w:r>
      <w:r w:rsidR="0042022E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 okresu udzielonej gwarancji, przyjmuje się minimalny okres gwarancji na przedmiot </w:t>
      </w:r>
      <w:r w:rsidR="008E01CF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zamówienia</w:t>
      </w:r>
      <w:r w:rsidR="0042022E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, tj. 6</w:t>
      </w:r>
      <w:r w:rsidR="0010055A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0</w:t>
      </w:r>
      <w:r w:rsidR="0042022E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 miesięcy, a </w:t>
      </w:r>
      <w:r w:rsidR="007C5F87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w</w:t>
      </w:r>
      <w:r w:rsidR="0042022E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ykonawca otrzyma 0</w:t>
      </w:r>
      <w:r w:rsidR="00386B77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 </w:t>
      </w:r>
      <w:r w:rsidR="0042022E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punktów.</w:t>
      </w:r>
      <w:r w:rsidR="0003098D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 Pozostałe </w:t>
      </w:r>
      <w:r w:rsidR="00D96AF1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 xml:space="preserve">postanowienia </w:t>
      </w:r>
      <w:r w:rsidR="0003098D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zgodnie z rozdziałem XXIII SWZ</w:t>
      </w:r>
      <w:r w:rsidR="00EB71E5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.</w:t>
      </w:r>
      <w:r w:rsidR="00E5018E" w:rsidRPr="00DC48A0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)</w:t>
      </w:r>
    </w:p>
    <w:p w14:paraId="7B47132B" w14:textId="77777777" w:rsidR="006F67DB" w:rsidRPr="00C65490" w:rsidRDefault="006F67DB" w:rsidP="00C30A61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425" w:hanging="425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C65490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Oświadczam, że:</w:t>
      </w:r>
    </w:p>
    <w:p w14:paraId="19B86080" w14:textId="1DA0EFB6" w:rsidR="00E637F2" w:rsidRPr="00C65490" w:rsidRDefault="006F67DB" w:rsidP="00C30A61">
      <w:pPr>
        <w:pStyle w:val="Akapitzlist"/>
        <w:numPr>
          <w:ilvl w:val="0"/>
          <w:numId w:val="7"/>
        </w:numPr>
        <w:spacing w:line="276" w:lineRule="auto"/>
        <w:ind w:left="850" w:hanging="425"/>
        <w:jc w:val="both"/>
        <w:rPr>
          <w:rFonts w:asciiTheme="minorHAnsi" w:eastAsia="Calibri" w:hAnsiTheme="minorHAnsi" w:cstheme="minorHAnsi"/>
          <w:sz w:val="24"/>
          <w:szCs w:val="24"/>
          <w:lang w:bidi="pl-PL"/>
        </w:rPr>
      </w:pPr>
      <w:r w:rsidRPr="00C65490">
        <w:rPr>
          <w:rFonts w:asciiTheme="minorHAnsi" w:eastAsia="Calibri" w:hAnsiTheme="minorHAnsi" w:cstheme="minorHAnsi"/>
          <w:sz w:val="24"/>
          <w:szCs w:val="24"/>
          <w:lang w:bidi="pl-PL"/>
        </w:rPr>
        <w:lastRenderedPageBreak/>
        <w:t>p</w:t>
      </w:r>
      <w:r w:rsidR="00E637F2" w:rsidRPr="00C65490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rzedmiot zamówienia wykonam </w:t>
      </w:r>
      <w:r w:rsidR="00E637F2" w:rsidRPr="00C65490">
        <w:rPr>
          <w:rFonts w:asciiTheme="minorHAnsi" w:eastAsia="Calibri" w:hAnsiTheme="minorHAnsi" w:cstheme="minorHAnsi"/>
          <w:i/>
          <w:iCs/>
          <w:sz w:val="24"/>
          <w:szCs w:val="24"/>
          <w:lang w:bidi="pl-PL"/>
        </w:rPr>
        <w:t>(zaznaczyć właściwe)</w:t>
      </w:r>
      <w:r w:rsidR="00E637F2" w:rsidRPr="00C65490">
        <w:rPr>
          <w:rFonts w:asciiTheme="minorHAnsi" w:eastAsia="Calibri" w:hAnsiTheme="minorHAnsi" w:cstheme="minorHAnsi"/>
          <w:sz w:val="24"/>
          <w:szCs w:val="24"/>
          <w:lang w:bidi="pl-PL"/>
        </w:rPr>
        <w:t>:</w:t>
      </w:r>
    </w:p>
    <w:p w14:paraId="4218CB9E" w14:textId="01E3DE56" w:rsidR="00903071" w:rsidRPr="00C65490" w:rsidRDefault="00F1631B" w:rsidP="00903071">
      <w:pPr>
        <w:pStyle w:val="Akapitzlist"/>
        <w:spacing w:line="276" w:lineRule="auto"/>
        <w:ind w:left="850"/>
        <w:jc w:val="both"/>
        <w:rPr>
          <w:rFonts w:asciiTheme="minorHAnsi" w:eastAsia="Calibri" w:hAnsiTheme="minorHAnsi" w:cstheme="minorHAnsi"/>
          <w:sz w:val="24"/>
          <w:szCs w:val="24"/>
          <w:lang w:bidi="pl-PL"/>
        </w:rPr>
      </w:pPr>
      <w:sdt>
        <w:sdtPr>
          <w:rPr>
            <w:rFonts w:asciiTheme="minorHAnsi" w:eastAsia="Calibri" w:hAnsiTheme="minorHAnsi" w:cstheme="minorHAnsi"/>
            <w:sz w:val="24"/>
            <w:szCs w:val="24"/>
            <w:lang w:bidi="pl-PL"/>
          </w:rPr>
          <w:id w:val="17900897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3071" w:rsidRPr="00C65490">
            <w:rPr>
              <w:rFonts w:ascii="MS Gothic" w:eastAsia="MS Gothic" w:hAnsi="MS Gothic" w:cstheme="minorHAnsi" w:hint="eastAsia"/>
              <w:sz w:val="24"/>
              <w:szCs w:val="24"/>
              <w:lang w:bidi="pl-PL"/>
            </w:rPr>
            <w:t>☐</w:t>
          </w:r>
        </w:sdtContent>
      </w:sdt>
      <w:r w:rsidR="00903071" w:rsidRPr="00C65490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sam</w:t>
      </w:r>
    </w:p>
    <w:p w14:paraId="30CD4995" w14:textId="395E9FEA" w:rsidR="00903071" w:rsidRPr="00C65490" w:rsidRDefault="00F1631B" w:rsidP="00903071">
      <w:pPr>
        <w:pStyle w:val="Akapitzlist"/>
        <w:spacing w:line="276" w:lineRule="auto"/>
        <w:ind w:left="850"/>
        <w:jc w:val="both"/>
        <w:rPr>
          <w:rFonts w:asciiTheme="minorHAnsi" w:eastAsia="Calibri" w:hAnsiTheme="minorHAnsi" w:cstheme="minorHAnsi"/>
          <w:sz w:val="24"/>
          <w:szCs w:val="24"/>
          <w:lang w:bidi="pl-PL"/>
        </w:rPr>
      </w:pPr>
      <w:sdt>
        <w:sdtPr>
          <w:rPr>
            <w:rFonts w:asciiTheme="minorHAnsi" w:eastAsia="Calibri" w:hAnsiTheme="minorHAnsi" w:cstheme="minorHAnsi"/>
            <w:sz w:val="24"/>
            <w:szCs w:val="24"/>
            <w:lang w:bidi="pl-PL"/>
          </w:rPr>
          <w:id w:val="12361255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3071" w:rsidRPr="00C65490">
            <w:rPr>
              <w:rFonts w:ascii="MS Gothic" w:eastAsia="MS Gothic" w:hAnsi="MS Gothic" w:cstheme="minorHAnsi" w:hint="eastAsia"/>
              <w:sz w:val="24"/>
              <w:szCs w:val="24"/>
              <w:lang w:bidi="pl-PL"/>
            </w:rPr>
            <w:t>☐</w:t>
          </w:r>
        </w:sdtContent>
      </w:sdt>
      <w:r w:rsidR="00903071" w:rsidRPr="00C65490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</w:t>
      </w:r>
      <w:r w:rsidR="00903071" w:rsidRPr="00C65490">
        <w:rPr>
          <w:rFonts w:asciiTheme="minorHAnsi" w:eastAsia="Calibri" w:hAnsiTheme="minorHAnsi" w:cstheme="minorHAnsi"/>
          <w:bCs/>
          <w:sz w:val="24"/>
          <w:szCs w:val="24"/>
          <w:lang w:bidi="pl-PL"/>
        </w:rPr>
        <w:t>z udziałem podwykonawców</w:t>
      </w:r>
    </w:p>
    <w:p w14:paraId="6060E2D2" w14:textId="7015F895" w:rsidR="00E637F2" w:rsidRPr="00C65490" w:rsidRDefault="00E637F2" w:rsidP="00C30A61">
      <w:pPr>
        <w:pStyle w:val="Akapitzlist"/>
        <w:numPr>
          <w:ilvl w:val="0"/>
          <w:numId w:val="7"/>
        </w:numPr>
        <w:spacing w:after="120" w:line="276" w:lineRule="auto"/>
        <w:ind w:left="850" w:hanging="425"/>
        <w:jc w:val="both"/>
        <w:rPr>
          <w:rFonts w:asciiTheme="minorHAnsi" w:eastAsia="Calibri" w:hAnsiTheme="minorHAnsi" w:cstheme="minorHAnsi"/>
          <w:sz w:val="24"/>
          <w:szCs w:val="24"/>
          <w:lang w:bidi="pl-PL"/>
        </w:rPr>
      </w:pPr>
      <w:r w:rsidRPr="00C65490">
        <w:rPr>
          <w:rFonts w:asciiTheme="minorHAnsi" w:eastAsia="Calibri" w:hAnsiTheme="minorHAnsi" w:cstheme="minorHAnsi"/>
          <w:sz w:val="24"/>
          <w:szCs w:val="24"/>
          <w:lang w:bidi="pl-PL"/>
        </w:rPr>
        <w:t>podwykonawcom zamierzam powierzyć następujące części zamówienia:</w:t>
      </w:r>
    </w:p>
    <w:tbl>
      <w:tblPr>
        <w:tblStyle w:val="Tabela-Siatka"/>
        <w:tblW w:w="8646" w:type="dxa"/>
        <w:tblInd w:w="421" w:type="dxa"/>
        <w:tblLook w:val="04A0" w:firstRow="1" w:lastRow="0" w:firstColumn="1" w:lastColumn="0" w:noHBand="0" w:noVBand="1"/>
      </w:tblPr>
      <w:tblGrid>
        <w:gridCol w:w="567"/>
        <w:gridCol w:w="3969"/>
        <w:gridCol w:w="4110"/>
      </w:tblGrid>
      <w:tr w:rsidR="00C65490" w:rsidRPr="00C65490" w14:paraId="339174B0" w14:textId="77777777" w:rsidTr="00C82BA0">
        <w:trPr>
          <w:trHeight w:val="397"/>
        </w:trPr>
        <w:tc>
          <w:tcPr>
            <w:tcW w:w="567" w:type="dxa"/>
            <w:vAlign w:val="center"/>
          </w:tcPr>
          <w:p w14:paraId="13979F88" w14:textId="08914D7A" w:rsidR="008142FA" w:rsidRPr="00C65490" w:rsidRDefault="008142FA" w:rsidP="00846BB6">
            <w:pPr>
              <w:jc w:val="center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  <w:r w:rsidRPr="00C65490">
              <w:rPr>
                <w:rFonts w:asciiTheme="minorHAnsi" w:hAnsiTheme="minorHAnsi" w:cstheme="minorHAnsi"/>
                <w:bCs/>
                <w:i/>
                <w:iCs/>
                <w:color w:val="auto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3969" w:type="dxa"/>
            <w:vAlign w:val="center"/>
          </w:tcPr>
          <w:p w14:paraId="3ACFE81B" w14:textId="4955F83E" w:rsidR="008142FA" w:rsidRPr="00C65490" w:rsidRDefault="008142FA" w:rsidP="00846BB6">
            <w:pPr>
              <w:jc w:val="center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  <w:r w:rsidRPr="00C65490">
              <w:rPr>
                <w:rFonts w:asciiTheme="minorHAnsi" w:hAnsiTheme="minorHAnsi" w:cstheme="minorHAnsi"/>
                <w:bCs/>
                <w:i/>
                <w:iCs/>
                <w:color w:val="auto"/>
                <w:sz w:val="24"/>
                <w:szCs w:val="24"/>
                <w:lang w:eastAsia="pl-PL"/>
              </w:rPr>
              <w:t>Nazwa części zamówienia</w:t>
            </w:r>
          </w:p>
        </w:tc>
        <w:tc>
          <w:tcPr>
            <w:tcW w:w="4110" w:type="dxa"/>
            <w:vAlign w:val="center"/>
          </w:tcPr>
          <w:p w14:paraId="55081EC6" w14:textId="022141D6" w:rsidR="008142FA" w:rsidRPr="00C65490" w:rsidRDefault="008142FA" w:rsidP="00846BB6">
            <w:pPr>
              <w:jc w:val="center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  <w:r w:rsidRPr="00C65490">
              <w:rPr>
                <w:rFonts w:asciiTheme="minorHAnsi" w:hAnsiTheme="minorHAnsi" w:cstheme="minorHAnsi"/>
                <w:bCs/>
                <w:i/>
                <w:iCs/>
                <w:color w:val="auto"/>
                <w:sz w:val="24"/>
                <w:szCs w:val="24"/>
                <w:lang w:eastAsia="pl-PL"/>
              </w:rPr>
              <w:t>Nazwa podwykonawcy</w:t>
            </w:r>
          </w:p>
        </w:tc>
      </w:tr>
      <w:tr w:rsidR="00C65490" w:rsidRPr="00C65490" w14:paraId="244DAA71" w14:textId="77777777" w:rsidTr="0054690F">
        <w:trPr>
          <w:trHeight w:val="397"/>
        </w:trPr>
        <w:tc>
          <w:tcPr>
            <w:tcW w:w="567" w:type="dxa"/>
            <w:vAlign w:val="center"/>
          </w:tcPr>
          <w:p w14:paraId="6E3646D9" w14:textId="77777777" w:rsidR="008142FA" w:rsidRPr="00C65490" w:rsidRDefault="008142FA" w:rsidP="0054690F">
            <w:pPr>
              <w:spacing w:line="276" w:lineRule="auto"/>
              <w:jc w:val="center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</w:p>
        </w:tc>
        <w:tc>
          <w:tcPr>
            <w:tcW w:w="3969" w:type="dxa"/>
            <w:vAlign w:val="center"/>
          </w:tcPr>
          <w:p w14:paraId="3348D48A" w14:textId="77777777" w:rsidR="008142FA" w:rsidRPr="00C65490" w:rsidRDefault="008142FA" w:rsidP="0054690F">
            <w:pPr>
              <w:spacing w:line="276" w:lineRule="auto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</w:p>
        </w:tc>
        <w:tc>
          <w:tcPr>
            <w:tcW w:w="4110" w:type="dxa"/>
            <w:vAlign w:val="center"/>
          </w:tcPr>
          <w:p w14:paraId="0C0E8695" w14:textId="77777777" w:rsidR="008142FA" w:rsidRPr="00C65490" w:rsidRDefault="008142FA" w:rsidP="0054690F">
            <w:pPr>
              <w:spacing w:line="276" w:lineRule="auto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</w:p>
        </w:tc>
      </w:tr>
      <w:tr w:rsidR="00C65490" w:rsidRPr="00C65490" w14:paraId="35199543" w14:textId="77777777" w:rsidTr="00964516">
        <w:trPr>
          <w:trHeight w:val="397"/>
        </w:trPr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2908040" w14:textId="77777777" w:rsidR="008142FA" w:rsidRPr="00C65490" w:rsidRDefault="008142FA" w:rsidP="0054690F">
            <w:pPr>
              <w:spacing w:line="276" w:lineRule="auto"/>
              <w:jc w:val="center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14:paraId="0C94F0DE" w14:textId="77777777" w:rsidR="008142FA" w:rsidRPr="00C65490" w:rsidRDefault="008142FA" w:rsidP="0054690F">
            <w:pPr>
              <w:spacing w:line="276" w:lineRule="auto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  <w:vAlign w:val="center"/>
          </w:tcPr>
          <w:p w14:paraId="48E9316A" w14:textId="77777777" w:rsidR="008142FA" w:rsidRPr="00C65490" w:rsidRDefault="008142FA" w:rsidP="0054690F">
            <w:pPr>
              <w:spacing w:line="276" w:lineRule="auto"/>
              <w:rPr>
                <w:rFonts w:asciiTheme="minorHAnsi" w:eastAsia="Calibri" w:hAnsiTheme="minorHAnsi" w:cstheme="minorHAnsi"/>
                <w:color w:val="auto"/>
                <w:sz w:val="24"/>
                <w:szCs w:val="24"/>
                <w:lang w:bidi="pl-PL"/>
              </w:rPr>
            </w:pPr>
          </w:p>
        </w:tc>
      </w:tr>
    </w:tbl>
    <w:p w14:paraId="1FB48F76" w14:textId="3BAF21FB" w:rsidR="00E637F2" w:rsidRPr="003162F1" w:rsidRDefault="00F96F94" w:rsidP="00F96F94">
      <w:pPr>
        <w:widowControl w:val="0"/>
        <w:suppressAutoHyphens w:val="0"/>
        <w:spacing w:before="120" w:line="276" w:lineRule="auto"/>
        <w:ind w:left="426"/>
        <w:jc w:val="both"/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</w:pPr>
      <w:r w:rsidRPr="00C65490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(w</w:t>
      </w:r>
      <w:r w:rsidR="00E637F2" w:rsidRPr="00C65490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 przypadku niewskazania udziału podwykonawców, </w:t>
      </w:r>
      <w:r w:rsidR="00C205CB" w:rsidRPr="00C65490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z</w:t>
      </w:r>
      <w:r w:rsidR="00E637F2" w:rsidRPr="00C65490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amawiający przyjmie, że całe zamówienie zostanie wykonane przez </w:t>
      </w:r>
      <w:r w:rsidR="00C205CB" w:rsidRPr="003162F1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w</w:t>
      </w:r>
      <w:r w:rsidR="00E637F2" w:rsidRPr="003162F1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ykonawcę, bez udziału </w:t>
      </w:r>
      <w:r w:rsidR="00C205CB" w:rsidRPr="003162F1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p</w:t>
      </w:r>
      <w:r w:rsidR="00E637F2" w:rsidRPr="003162F1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odwykonawcy</w:t>
      </w:r>
      <w:r w:rsidRPr="003162F1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)</w:t>
      </w:r>
      <w:r w:rsidRPr="003162F1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,</w:t>
      </w:r>
    </w:p>
    <w:p w14:paraId="295C8D38" w14:textId="3066556D" w:rsidR="00F4530B" w:rsidRPr="003162F1" w:rsidRDefault="00F4530B" w:rsidP="00646FDF">
      <w:pPr>
        <w:pStyle w:val="Akapitzlist"/>
        <w:numPr>
          <w:ilvl w:val="0"/>
          <w:numId w:val="7"/>
        </w:numPr>
        <w:spacing w:line="276" w:lineRule="auto"/>
        <w:ind w:left="850" w:hanging="425"/>
        <w:jc w:val="both"/>
        <w:rPr>
          <w:rFonts w:asciiTheme="minorHAnsi" w:eastAsia="Arial" w:hAnsiTheme="minorHAnsi" w:cstheme="minorHAnsi"/>
          <w:sz w:val="24"/>
          <w:szCs w:val="24"/>
          <w:lang w:eastAsia="en-US" w:bidi="pl-PL"/>
        </w:rPr>
      </w:pPr>
      <w:r w:rsidRPr="003162F1">
        <w:rPr>
          <w:rFonts w:asciiTheme="minorHAnsi" w:eastAsia="Arial" w:hAnsiTheme="minorHAnsi" w:cstheme="minorHAnsi"/>
          <w:sz w:val="24"/>
          <w:szCs w:val="24"/>
          <w:lang w:eastAsia="en-US" w:bidi="pl-PL"/>
        </w:rPr>
        <w:t xml:space="preserve">polegam na zasobach innych podmiotów w celu wykazania spełniania warunków udziału w postępowaniu </w:t>
      </w:r>
      <w:r w:rsidRPr="003162F1">
        <w:rPr>
          <w:rFonts w:asciiTheme="minorHAnsi" w:eastAsia="Arial" w:hAnsiTheme="minorHAnsi" w:cstheme="minorHAnsi"/>
          <w:i/>
          <w:iCs/>
          <w:sz w:val="24"/>
          <w:szCs w:val="24"/>
          <w:lang w:eastAsia="en-US" w:bidi="pl-PL"/>
        </w:rPr>
        <w:t>(zaznaczyć właściwe)</w:t>
      </w:r>
      <w:r w:rsidRPr="003162F1">
        <w:rPr>
          <w:rFonts w:asciiTheme="minorHAnsi" w:eastAsia="Arial" w:hAnsiTheme="minorHAnsi" w:cstheme="minorHAnsi"/>
          <w:sz w:val="24"/>
          <w:szCs w:val="24"/>
          <w:lang w:eastAsia="en-US" w:bidi="pl-PL"/>
        </w:rPr>
        <w:t>:</w:t>
      </w:r>
    </w:p>
    <w:p w14:paraId="60E7F0E4" w14:textId="244277AA" w:rsidR="00903071" w:rsidRPr="003162F1" w:rsidRDefault="00F1631B" w:rsidP="00903071">
      <w:pPr>
        <w:pStyle w:val="Akapitzlist"/>
        <w:spacing w:line="276" w:lineRule="auto"/>
        <w:ind w:left="850"/>
        <w:jc w:val="both"/>
        <w:rPr>
          <w:rFonts w:asciiTheme="minorHAnsi" w:eastAsia="Arial" w:hAnsiTheme="minorHAnsi" w:cstheme="minorHAnsi"/>
          <w:sz w:val="24"/>
          <w:szCs w:val="24"/>
          <w:lang w:eastAsia="en-US" w:bidi="pl-PL"/>
        </w:rPr>
      </w:pPr>
      <w:sdt>
        <w:sdtPr>
          <w:rPr>
            <w:rFonts w:asciiTheme="minorHAnsi" w:eastAsia="Calibri" w:hAnsiTheme="minorHAnsi" w:cstheme="minorHAnsi"/>
            <w:sz w:val="24"/>
            <w:szCs w:val="24"/>
            <w:lang w:bidi="pl-PL"/>
          </w:rPr>
          <w:id w:val="573013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3071" w:rsidRPr="003162F1">
            <w:rPr>
              <w:rFonts w:ascii="Segoe UI Symbol" w:eastAsia="Calibri" w:hAnsi="Segoe UI Symbol" w:cs="Segoe UI Symbol"/>
              <w:sz w:val="24"/>
              <w:szCs w:val="24"/>
              <w:lang w:bidi="pl-PL"/>
            </w:rPr>
            <w:t>☐</w:t>
          </w:r>
        </w:sdtContent>
      </w:sdt>
      <w:r w:rsidR="00903071" w:rsidRPr="003162F1">
        <w:rPr>
          <w:rFonts w:asciiTheme="minorHAnsi" w:eastAsia="Arial" w:hAnsiTheme="minorHAnsi" w:cstheme="minorHAnsi"/>
          <w:sz w:val="24"/>
          <w:szCs w:val="24"/>
          <w:lang w:eastAsia="en-US" w:bidi="pl-PL"/>
        </w:rPr>
        <w:t xml:space="preserve"> tak</w:t>
      </w:r>
    </w:p>
    <w:p w14:paraId="24F572F4" w14:textId="6583FCFD" w:rsidR="00903071" w:rsidRPr="003162F1" w:rsidRDefault="00F1631B" w:rsidP="00903071">
      <w:pPr>
        <w:pStyle w:val="Akapitzlist"/>
        <w:spacing w:line="276" w:lineRule="auto"/>
        <w:ind w:left="850"/>
        <w:jc w:val="both"/>
        <w:rPr>
          <w:rFonts w:asciiTheme="minorHAnsi" w:eastAsia="Arial" w:hAnsiTheme="minorHAnsi" w:cstheme="minorHAnsi"/>
          <w:sz w:val="24"/>
          <w:szCs w:val="24"/>
          <w:lang w:eastAsia="en-US" w:bidi="pl-PL"/>
        </w:rPr>
      </w:pPr>
      <w:sdt>
        <w:sdtPr>
          <w:rPr>
            <w:rFonts w:asciiTheme="minorHAnsi" w:eastAsia="Calibri" w:hAnsiTheme="minorHAnsi" w:cstheme="minorHAnsi"/>
            <w:sz w:val="24"/>
            <w:szCs w:val="24"/>
            <w:lang w:bidi="pl-PL"/>
          </w:rPr>
          <w:id w:val="-285579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3071" w:rsidRPr="003162F1">
            <w:rPr>
              <w:rFonts w:ascii="Segoe UI Symbol" w:eastAsia="Calibri" w:hAnsi="Segoe UI Symbol" w:cs="Segoe UI Symbol"/>
              <w:sz w:val="24"/>
              <w:szCs w:val="24"/>
              <w:lang w:bidi="pl-PL"/>
            </w:rPr>
            <w:t>☐</w:t>
          </w:r>
        </w:sdtContent>
      </w:sdt>
      <w:r w:rsidR="00903071" w:rsidRPr="003162F1">
        <w:rPr>
          <w:rFonts w:asciiTheme="minorHAnsi" w:eastAsia="Arial" w:hAnsiTheme="minorHAnsi" w:cstheme="minorHAnsi"/>
          <w:sz w:val="24"/>
          <w:szCs w:val="24"/>
          <w:lang w:eastAsia="en-US" w:bidi="pl-PL"/>
        </w:rPr>
        <w:t xml:space="preserve"> nie</w:t>
      </w:r>
    </w:p>
    <w:p w14:paraId="7A696356" w14:textId="575F094A" w:rsidR="00797C88" w:rsidRPr="003162F1" w:rsidRDefault="00797C88" w:rsidP="00531C2B">
      <w:pPr>
        <w:widowControl w:val="0"/>
        <w:tabs>
          <w:tab w:val="left" w:pos="709"/>
          <w:tab w:val="left" w:pos="7025"/>
          <w:tab w:val="left" w:leader="dot" w:pos="7992"/>
        </w:tabs>
        <w:suppressAutoHyphens w:val="0"/>
        <w:spacing w:line="276" w:lineRule="auto"/>
        <w:ind w:left="851"/>
        <w:jc w:val="both"/>
        <w:rPr>
          <w:rFonts w:asciiTheme="minorHAnsi" w:eastAsia="Arial" w:hAnsiTheme="minorHAnsi" w:cstheme="minorHAnsi"/>
          <w:color w:val="auto"/>
          <w:sz w:val="8"/>
          <w:szCs w:val="8"/>
          <w:lang w:eastAsia="en-US"/>
        </w:rPr>
      </w:pPr>
    </w:p>
    <w:tbl>
      <w:tblPr>
        <w:tblStyle w:val="Tabela-Siatka"/>
        <w:tblW w:w="8646" w:type="dxa"/>
        <w:tblInd w:w="421" w:type="dxa"/>
        <w:tblLook w:val="04A0" w:firstRow="1" w:lastRow="0" w:firstColumn="1" w:lastColumn="0" w:noHBand="0" w:noVBand="1"/>
      </w:tblPr>
      <w:tblGrid>
        <w:gridCol w:w="4252"/>
        <w:gridCol w:w="4394"/>
      </w:tblGrid>
      <w:tr w:rsidR="003162F1" w:rsidRPr="003162F1" w14:paraId="07759307" w14:textId="77777777" w:rsidTr="00DF645A">
        <w:tc>
          <w:tcPr>
            <w:tcW w:w="4252" w:type="dxa"/>
            <w:vAlign w:val="center"/>
          </w:tcPr>
          <w:p w14:paraId="4A772828" w14:textId="423E0C97" w:rsidR="00531C2B" w:rsidRPr="003162F1" w:rsidRDefault="00531C2B" w:rsidP="00846BB6">
            <w:pPr>
              <w:widowControl w:val="0"/>
              <w:tabs>
                <w:tab w:val="left" w:pos="709"/>
                <w:tab w:val="left" w:pos="7025"/>
                <w:tab w:val="left" w:leader="dot" w:pos="7992"/>
              </w:tabs>
              <w:suppressAutoHyphens w:val="0"/>
              <w:jc w:val="center"/>
              <w:rPr>
                <w:rFonts w:asciiTheme="minorHAnsi" w:eastAsia="Arial" w:hAnsiTheme="minorHAnsi" w:cstheme="minorHAnsi"/>
                <w:i/>
                <w:iCs/>
                <w:color w:val="auto"/>
                <w:sz w:val="24"/>
                <w:szCs w:val="24"/>
                <w:lang w:eastAsia="en-US"/>
              </w:rPr>
            </w:pPr>
            <w:r w:rsidRPr="003162F1">
              <w:rPr>
                <w:rFonts w:asciiTheme="minorHAnsi" w:eastAsia="Arial" w:hAnsiTheme="minorHAnsi" w:cstheme="minorHAnsi"/>
                <w:i/>
                <w:color w:val="auto"/>
                <w:sz w:val="24"/>
                <w:szCs w:val="24"/>
                <w:lang w:eastAsia="en-US"/>
              </w:rPr>
              <w:t xml:space="preserve">Nazwa i adres podmiotu udostępniającego zasób </w:t>
            </w:r>
            <w:r w:rsidR="00C205CB" w:rsidRPr="003162F1">
              <w:rPr>
                <w:rFonts w:asciiTheme="minorHAnsi" w:eastAsia="Arial" w:hAnsiTheme="minorHAnsi" w:cstheme="minorHAnsi"/>
                <w:i/>
                <w:color w:val="auto"/>
                <w:sz w:val="24"/>
                <w:szCs w:val="24"/>
                <w:lang w:eastAsia="en-US"/>
              </w:rPr>
              <w:t>w</w:t>
            </w:r>
            <w:r w:rsidRPr="003162F1">
              <w:rPr>
                <w:rFonts w:asciiTheme="minorHAnsi" w:eastAsia="Arial" w:hAnsiTheme="minorHAnsi" w:cstheme="minorHAnsi"/>
                <w:i/>
                <w:color w:val="auto"/>
                <w:sz w:val="24"/>
                <w:szCs w:val="24"/>
                <w:lang w:eastAsia="en-US"/>
              </w:rPr>
              <w:t>ykonawcy</w:t>
            </w:r>
          </w:p>
        </w:tc>
        <w:tc>
          <w:tcPr>
            <w:tcW w:w="4394" w:type="dxa"/>
            <w:vAlign w:val="center"/>
          </w:tcPr>
          <w:p w14:paraId="584C701B" w14:textId="028627A6" w:rsidR="00531C2B" w:rsidRPr="003162F1" w:rsidRDefault="00531C2B" w:rsidP="00846BB6">
            <w:pPr>
              <w:widowControl w:val="0"/>
              <w:tabs>
                <w:tab w:val="left" w:pos="709"/>
                <w:tab w:val="left" w:pos="7025"/>
                <w:tab w:val="left" w:leader="dot" w:pos="7992"/>
              </w:tabs>
              <w:suppressAutoHyphens w:val="0"/>
              <w:jc w:val="center"/>
              <w:rPr>
                <w:rFonts w:asciiTheme="minorHAnsi" w:eastAsia="Arial" w:hAnsiTheme="minorHAnsi" w:cstheme="minorHAnsi"/>
                <w:i/>
                <w:iCs/>
                <w:color w:val="auto"/>
                <w:sz w:val="24"/>
                <w:szCs w:val="24"/>
                <w:lang w:eastAsia="en-US"/>
              </w:rPr>
            </w:pPr>
            <w:r w:rsidRPr="003162F1">
              <w:rPr>
                <w:rFonts w:asciiTheme="minorHAnsi" w:eastAsia="Arial" w:hAnsiTheme="minorHAnsi" w:cstheme="minorHAnsi"/>
                <w:i/>
                <w:color w:val="auto"/>
                <w:sz w:val="24"/>
                <w:szCs w:val="24"/>
                <w:lang w:eastAsia="en-US"/>
              </w:rPr>
              <w:t xml:space="preserve">Zdolności techniczne lub zawodowe lub sytuacja finansowa lub ekonomiczna udostępniana </w:t>
            </w:r>
            <w:r w:rsidR="00C205CB" w:rsidRPr="003162F1">
              <w:rPr>
                <w:rFonts w:asciiTheme="minorHAnsi" w:eastAsia="Arial" w:hAnsiTheme="minorHAnsi" w:cstheme="minorHAnsi"/>
                <w:i/>
                <w:color w:val="auto"/>
                <w:sz w:val="24"/>
                <w:szCs w:val="24"/>
                <w:lang w:eastAsia="en-US"/>
              </w:rPr>
              <w:t>w</w:t>
            </w:r>
            <w:r w:rsidRPr="003162F1">
              <w:rPr>
                <w:rFonts w:asciiTheme="minorHAnsi" w:eastAsia="Arial" w:hAnsiTheme="minorHAnsi" w:cstheme="minorHAnsi"/>
                <w:i/>
                <w:color w:val="auto"/>
                <w:sz w:val="24"/>
                <w:szCs w:val="24"/>
                <w:lang w:eastAsia="en-US"/>
              </w:rPr>
              <w:t>ykonawcy przez podmiot udostępniający zasoby</w:t>
            </w:r>
          </w:p>
        </w:tc>
      </w:tr>
      <w:tr w:rsidR="003162F1" w:rsidRPr="003162F1" w14:paraId="04C5E0C0" w14:textId="77777777" w:rsidTr="00DF645A">
        <w:trPr>
          <w:trHeight w:val="397"/>
        </w:trPr>
        <w:tc>
          <w:tcPr>
            <w:tcW w:w="4252" w:type="dxa"/>
            <w:vAlign w:val="center"/>
          </w:tcPr>
          <w:p w14:paraId="44963781" w14:textId="77777777" w:rsidR="00797C88" w:rsidRPr="003162F1" w:rsidRDefault="00797C88" w:rsidP="00D56F9F">
            <w:pPr>
              <w:widowControl w:val="0"/>
              <w:tabs>
                <w:tab w:val="left" w:pos="709"/>
                <w:tab w:val="left" w:pos="7025"/>
                <w:tab w:val="left" w:leader="dot" w:pos="7992"/>
              </w:tabs>
              <w:suppressAutoHyphens w:val="0"/>
              <w:spacing w:line="276" w:lineRule="auto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</w:p>
        </w:tc>
        <w:tc>
          <w:tcPr>
            <w:tcW w:w="4394" w:type="dxa"/>
            <w:vAlign w:val="center"/>
          </w:tcPr>
          <w:p w14:paraId="51DC2009" w14:textId="77777777" w:rsidR="00797C88" w:rsidRPr="003162F1" w:rsidRDefault="00797C88" w:rsidP="00D56F9F">
            <w:pPr>
              <w:widowControl w:val="0"/>
              <w:tabs>
                <w:tab w:val="left" w:pos="709"/>
                <w:tab w:val="left" w:pos="7025"/>
                <w:tab w:val="left" w:leader="dot" w:pos="7992"/>
              </w:tabs>
              <w:suppressAutoHyphens w:val="0"/>
              <w:spacing w:line="276" w:lineRule="auto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</w:p>
        </w:tc>
      </w:tr>
      <w:tr w:rsidR="003162F1" w:rsidRPr="003162F1" w14:paraId="234D400D" w14:textId="77777777" w:rsidTr="00DF645A">
        <w:trPr>
          <w:trHeight w:val="397"/>
        </w:trPr>
        <w:tc>
          <w:tcPr>
            <w:tcW w:w="4252" w:type="dxa"/>
            <w:vAlign w:val="center"/>
          </w:tcPr>
          <w:p w14:paraId="364BD34F" w14:textId="77777777" w:rsidR="00797C88" w:rsidRPr="003162F1" w:rsidRDefault="00797C88" w:rsidP="00D56F9F">
            <w:pPr>
              <w:widowControl w:val="0"/>
              <w:tabs>
                <w:tab w:val="left" w:pos="709"/>
                <w:tab w:val="left" w:pos="7025"/>
                <w:tab w:val="left" w:leader="dot" w:pos="7992"/>
              </w:tabs>
              <w:suppressAutoHyphens w:val="0"/>
              <w:spacing w:line="276" w:lineRule="auto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</w:p>
        </w:tc>
        <w:tc>
          <w:tcPr>
            <w:tcW w:w="4394" w:type="dxa"/>
            <w:vAlign w:val="center"/>
          </w:tcPr>
          <w:p w14:paraId="15F641F6" w14:textId="77777777" w:rsidR="00797C88" w:rsidRPr="003162F1" w:rsidRDefault="00797C88" w:rsidP="00D56F9F">
            <w:pPr>
              <w:widowControl w:val="0"/>
              <w:tabs>
                <w:tab w:val="left" w:pos="709"/>
                <w:tab w:val="left" w:pos="7025"/>
                <w:tab w:val="left" w:leader="dot" w:pos="7992"/>
              </w:tabs>
              <w:suppressAutoHyphens w:val="0"/>
              <w:spacing w:line="276" w:lineRule="auto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</w:p>
        </w:tc>
      </w:tr>
    </w:tbl>
    <w:p w14:paraId="0EDCAE7C" w14:textId="037998FF" w:rsidR="00F4530B" w:rsidRPr="00C9064F" w:rsidRDefault="00F4530B" w:rsidP="000F77DF">
      <w:pPr>
        <w:widowControl w:val="0"/>
        <w:tabs>
          <w:tab w:val="left" w:pos="709"/>
          <w:tab w:val="left" w:pos="7025"/>
          <w:tab w:val="left" w:leader="dot" w:pos="7992"/>
        </w:tabs>
        <w:suppressAutoHyphens w:val="0"/>
        <w:spacing w:before="120" w:line="276" w:lineRule="auto"/>
        <w:ind w:left="851"/>
        <w:jc w:val="both"/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 w:bidi="pl-PL"/>
        </w:rPr>
      </w:pPr>
      <w:r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(w przypadku niewskazania podmiotu udostępniającego zasób </w:t>
      </w:r>
      <w:r w:rsidR="00C205CB"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w</w:t>
      </w:r>
      <w:r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ykonawcy, </w:t>
      </w:r>
      <w:r w:rsidR="00C205CB"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w</w:t>
      </w:r>
      <w:r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ykonawca samodzielnie będzie wykazywał spełnianie warunków udziału</w:t>
      </w:r>
      <w:r w:rsidR="005E3E66"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 </w:t>
      </w:r>
      <w:r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w</w:t>
      </w:r>
      <w:r w:rsidR="005E3E66"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 </w:t>
      </w:r>
      <w:r w:rsidRPr="008B6619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postępowaniu oraz nie będzie polegał na zasobach podmiotów je </w:t>
      </w:r>
      <w:r w:rsidRPr="00C9064F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udostępniających)</w:t>
      </w:r>
      <w:r w:rsidR="0010469C" w:rsidRPr="00C9064F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,</w:t>
      </w:r>
    </w:p>
    <w:p w14:paraId="6CF05F28" w14:textId="0020549F" w:rsidR="00E637F2" w:rsidRPr="00E744DF" w:rsidRDefault="00E637F2" w:rsidP="00F1631B">
      <w:pPr>
        <w:pStyle w:val="Akapitzlist"/>
        <w:numPr>
          <w:ilvl w:val="0"/>
          <w:numId w:val="7"/>
        </w:numPr>
        <w:spacing w:line="276" w:lineRule="auto"/>
        <w:ind w:left="850" w:hanging="425"/>
        <w:jc w:val="both"/>
        <w:rPr>
          <w:rFonts w:asciiTheme="minorHAnsi" w:eastAsia="Calibri" w:hAnsiTheme="minorHAnsi" w:cstheme="minorHAnsi"/>
          <w:sz w:val="24"/>
          <w:szCs w:val="24"/>
          <w:lang w:bidi="pl-PL"/>
        </w:rPr>
      </w:pPr>
      <w:r w:rsidRPr="00F1631B">
        <w:rPr>
          <w:rFonts w:asciiTheme="minorHAnsi" w:eastAsia="Arial" w:hAnsiTheme="minorHAnsi" w:cstheme="minorHAnsi"/>
          <w:sz w:val="24"/>
          <w:szCs w:val="24"/>
          <w:lang w:eastAsia="en-US" w:bidi="pl-PL"/>
        </w:rPr>
        <w:t>zapoznałem</w:t>
      </w:r>
      <w:r w:rsidRPr="00C9064F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się z </w:t>
      </w:r>
      <w:r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>projektowanymi post</w:t>
      </w:r>
      <w:r w:rsidR="00F4530B"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>anowieniami umowy</w:t>
      </w:r>
      <w:r w:rsidR="00594232"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w sprawie zamówienia pu</w:t>
      </w:r>
      <w:r w:rsidR="001051C7"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>blicznego</w:t>
      </w:r>
      <w:r w:rsidR="00C949B6"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</w:t>
      </w:r>
      <w:r w:rsidR="00F4530B"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określonymi </w:t>
      </w:r>
      <w:r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>w</w:t>
      </w:r>
      <w:r w:rsidR="005E3E66"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> </w:t>
      </w:r>
      <w:r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załączniku nr </w:t>
      </w:r>
      <w:r w:rsidR="004800CD"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>8</w:t>
      </w:r>
      <w:r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do SWZ</w:t>
      </w:r>
      <w:r w:rsidR="006B32B2"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 xml:space="preserve"> i przyjmuję je bez zastrzeżeń</w:t>
      </w:r>
      <w:r w:rsidRPr="004800CD">
        <w:rPr>
          <w:rFonts w:asciiTheme="minorHAnsi" w:eastAsia="Calibri" w:hAnsiTheme="minorHAnsi" w:cstheme="minorHAnsi"/>
          <w:sz w:val="24"/>
          <w:szCs w:val="24"/>
          <w:lang w:bidi="pl-PL"/>
        </w:rPr>
        <w:t>,</w:t>
      </w:r>
    </w:p>
    <w:p w14:paraId="5C7F71B3" w14:textId="72784A27" w:rsidR="00E637F2" w:rsidRPr="00E744DF" w:rsidRDefault="00E637F2" w:rsidP="00C30A61">
      <w:pPr>
        <w:widowControl w:val="0"/>
        <w:numPr>
          <w:ilvl w:val="0"/>
          <w:numId w:val="3"/>
        </w:numPr>
        <w:suppressAutoHyphens w:val="0"/>
        <w:spacing w:line="276" w:lineRule="auto"/>
        <w:ind w:left="850" w:hanging="425"/>
        <w:contextualSpacing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E744DF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 xml:space="preserve">akceptuję warunki płatności określone przez </w:t>
      </w:r>
      <w:r w:rsidR="00C205CB" w:rsidRPr="00E744DF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z</w:t>
      </w:r>
      <w:r w:rsidRPr="00E744DF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amawiającego.</w:t>
      </w:r>
    </w:p>
    <w:p w14:paraId="2039B6B9" w14:textId="77777777" w:rsidR="00E637F2" w:rsidRPr="00D2744B" w:rsidRDefault="00E637F2" w:rsidP="00C30A61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425" w:hanging="425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E744DF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 xml:space="preserve">Potwierdzam, iż nie uczestniczę w innej ofercie </w:t>
      </w:r>
      <w:r w:rsidRPr="00D2744B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dotyczącej tego samego postępowania.</w:t>
      </w:r>
    </w:p>
    <w:p w14:paraId="612390C0" w14:textId="77777777" w:rsidR="00E637F2" w:rsidRPr="00D2744B" w:rsidRDefault="00E637F2" w:rsidP="00C30A61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425" w:hanging="425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D2744B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W przypadku wybrania mojej oferty zobowiązuję się do:</w:t>
      </w:r>
    </w:p>
    <w:p w14:paraId="2C7502C6" w14:textId="6B01114A" w:rsidR="00E637F2" w:rsidRPr="00D2744B" w:rsidRDefault="00E637F2" w:rsidP="00C30A61">
      <w:pPr>
        <w:widowControl w:val="0"/>
        <w:numPr>
          <w:ilvl w:val="0"/>
          <w:numId w:val="4"/>
        </w:numPr>
        <w:suppressAutoHyphens w:val="0"/>
        <w:spacing w:line="276" w:lineRule="auto"/>
        <w:ind w:left="850" w:right="51" w:hanging="425"/>
        <w:jc w:val="both"/>
        <w:rPr>
          <w:rFonts w:asciiTheme="minorHAnsi" w:hAnsiTheme="minorHAnsi" w:cstheme="minorHAnsi"/>
          <w:color w:val="auto"/>
          <w:sz w:val="24"/>
          <w:szCs w:val="24"/>
          <w:lang w:eastAsia="pl-PL"/>
        </w:rPr>
      </w:pPr>
      <w:r w:rsidRPr="00D2744B">
        <w:rPr>
          <w:rFonts w:asciiTheme="minorHAnsi" w:hAnsiTheme="minorHAnsi" w:cstheme="minorHAnsi"/>
          <w:color w:val="auto"/>
          <w:sz w:val="24"/>
          <w:szCs w:val="24"/>
          <w:lang w:eastAsia="pl-PL"/>
        </w:rPr>
        <w:t xml:space="preserve">podpisania umowy na warunkach zawartych w SWZ, w miejscu i terminie wskazanym przez </w:t>
      </w:r>
      <w:r w:rsidR="00F11695" w:rsidRPr="00D2744B">
        <w:rPr>
          <w:rFonts w:asciiTheme="minorHAnsi" w:hAnsiTheme="minorHAnsi" w:cstheme="minorHAnsi"/>
          <w:color w:val="auto"/>
          <w:sz w:val="24"/>
          <w:szCs w:val="24"/>
          <w:lang w:eastAsia="pl-PL"/>
        </w:rPr>
        <w:t>z</w:t>
      </w:r>
      <w:r w:rsidRPr="00D2744B">
        <w:rPr>
          <w:rFonts w:asciiTheme="minorHAnsi" w:hAnsiTheme="minorHAnsi" w:cstheme="minorHAnsi"/>
          <w:color w:val="auto"/>
          <w:sz w:val="24"/>
          <w:szCs w:val="24"/>
          <w:lang w:eastAsia="pl-PL"/>
        </w:rPr>
        <w:t>amawiającego,</w:t>
      </w:r>
    </w:p>
    <w:p w14:paraId="1FF8246C" w14:textId="5A4BBB5C" w:rsidR="00E637F2" w:rsidRPr="00B702C7" w:rsidRDefault="00E637F2" w:rsidP="00C30A61">
      <w:pPr>
        <w:widowControl w:val="0"/>
        <w:numPr>
          <w:ilvl w:val="0"/>
          <w:numId w:val="4"/>
        </w:numPr>
        <w:suppressAutoHyphens w:val="0"/>
        <w:spacing w:line="276" w:lineRule="auto"/>
        <w:ind w:left="850" w:right="51" w:hanging="425"/>
        <w:jc w:val="both"/>
        <w:rPr>
          <w:rFonts w:asciiTheme="minorHAnsi" w:hAnsiTheme="minorHAnsi" w:cstheme="minorHAnsi"/>
          <w:color w:val="auto"/>
          <w:sz w:val="24"/>
          <w:szCs w:val="24"/>
          <w:lang w:eastAsia="pl-PL"/>
        </w:rPr>
      </w:pPr>
      <w:r w:rsidRPr="00D2744B">
        <w:rPr>
          <w:rFonts w:asciiTheme="minorHAnsi" w:hAnsiTheme="minorHAnsi" w:cstheme="minorHAnsi"/>
          <w:color w:val="auto"/>
          <w:sz w:val="24"/>
          <w:szCs w:val="24"/>
          <w:lang w:eastAsia="pl-PL"/>
        </w:rPr>
        <w:t>wyznaczenia osoby odpowiedzialnej</w:t>
      </w:r>
      <w:r w:rsidR="0070438D" w:rsidRPr="00D2744B">
        <w:rPr>
          <w:rFonts w:asciiTheme="minorHAnsi" w:hAnsiTheme="minorHAnsi" w:cstheme="minorHAnsi"/>
          <w:color w:val="auto"/>
          <w:sz w:val="24"/>
          <w:szCs w:val="24"/>
          <w:lang w:eastAsia="pl-PL"/>
        </w:rPr>
        <w:t xml:space="preserve"> </w:t>
      </w:r>
      <w:r w:rsidR="0070438D" w:rsidRPr="00B702C7">
        <w:rPr>
          <w:rFonts w:asciiTheme="minorHAnsi" w:hAnsiTheme="minorHAnsi" w:cstheme="minorHAnsi"/>
          <w:color w:val="auto"/>
          <w:sz w:val="24"/>
          <w:szCs w:val="24"/>
          <w:lang w:eastAsia="pl-PL"/>
        </w:rPr>
        <w:t>za realizację umowy</w:t>
      </w:r>
      <w:r w:rsidRPr="00B702C7">
        <w:rPr>
          <w:rFonts w:asciiTheme="minorHAnsi" w:hAnsiTheme="minorHAnsi" w:cstheme="minorHAnsi"/>
          <w:color w:val="auto"/>
          <w:sz w:val="24"/>
          <w:szCs w:val="24"/>
        </w:rPr>
        <w:t xml:space="preserve">: </w:t>
      </w:r>
      <w:bookmarkStart w:id="3" w:name="_Hlk105135469"/>
      <w:bookmarkStart w:id="4" w:name="_Hlk105689377"/>
      <w:bookmarkStart w:id="5" w:name="_Hlk105744584"/>
      <w:r w:rsidRPr="00B702C7">
        <w:rPr>
          <w:rFonts w:asciiTheme="minorHAnsi" w:hAnsiTheme="minorHAnsi" w:cstheme="minorHAnsi"/>
          <w:color w:val="auto"/>
          <w:sz w:val="24"/>
          <w:szCs w:val="24"/>
        </w:rPr>
        <w:t>....</w:t>
      </w:r>
      <w:r w:rsidR="00F243F9" w:rsidRPr="00B702C7">
        <w:rPr>
          <w:rFonts w:asciiTheme="minorHAnsi" w:hAnsiTheme="minorHAnsi" w:cstheme="minorHAnsi"/>
          <w:color w:val="auto"/>
          <w:sz w:val="24"/>
          <w:szCs w:val="24"/>
        </w:rPr>
        <w:t>.</w:t>
      </w:r>
      <w:r w:rsidRPr="00B702C7">
        <w:rPr>
          <w:rFonts w:asciiTheme="minorHAnsi" w:hAnsiTheme="minorHAnsi" w:cstheme="minorHAnsi"/>
          <w:color w:val="auto"/>
          <w:sz w:val="24"/>
          <w:szCs w:val="24"/>
        </w:rPr>
        <w:t>...........</w:t>
      </w:r>
      <w:r w:rsidR="003C1EA7" w:rsidRPr="00B702C7">
        <w:rPr>
          <w:rFonts w:asciiTheme="minorHAnsi" w:hAnsiTheme="minorHAnsi" w:cstheme="minorHAnsi"/>
          <w:color w:val="auto"/>
          <w:sz w:val="24"/>
          <w:szCs w:val="24"/>
        </w:rPr>
        <w:t>....</w:t>
      </w:r>
      <w:bookmarkEnd w:id="3"/>
      <w:r w:rsidR="0070438D" w:rsidRPr="00B702C7">
        <w:rPr>
          <w:rFonts w:asciiTheme="minorHAnsi" w:hAnsiTheme="minorHAnsi" w:cstheme="minorHAnsi"/>
          <w:color w:val="auto"/>
          <w:sz w:val="24"/>
          <w:szCs w:val="24"/>
        </w:rPr>
        <w:t xml:space="preserve"> </w:t>
      </w:r>
      <w:r w:rsidR="0070438D" w:rsidRPr="00B702C7">
        <w:rPr>
          <w:rFonts w:asciiTheme="minorHAnsi" w:hAnsiTheme="minorHAnsi" w:cstheme="minorHAnsi"/>
          <w:i/>
          <w:iCs/>
          <w:color w:val="auto"/>
          <w:sz w:val="24"/>
          <w:szCs w:val="24"/>
        </w:rPr>
        <w:t>(imię i nazwisko)</w:t>
      </w:r>
      <w:r w:rsidR="00F243F9" w:rsidRPr="00B702C7">
        <w:rPr>
          <w:rFonts w:asciiTheme="minorHAnsi" w:hAnsiTheme="minorHAnsi" w:cstheme="minorHAnsi"/>
          <w:color w:val="auto"/>
          <w:sz w:val="24"/>
          <w:szCs w:val="24"/>
        </w:rPr>
        <w:t>,</w:t>
      </w:r>
      <w:r w:rsidR="00F243F9" w:rsidRPr="00B702C7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</w:t>
      </w:r>
      <w:r w:rsidR="00F243F9" w:rsidRPr="00B702C7">
        <w:rPr>
          <w:rFonts w:asciiTheme="minorHAnsi" w:hAnsiTheme="minorHAnsi" w:cstheme="minorHAnsi"/>
          <w:color w:val="auto"/>
          <w:sz w:val="24"/>
          <w:szCs w:val="24"/>
        </w:rPr>
        <w:t>tel. ...................., e-mail ..............</w:t>
      </w:r>
      <w:r w:rsidR="003D2678" w:rsidRPr="00B702C7">
        <w:rPr>
          <w:rFonts w:asciiTheme="minorHAnsi" w:hAnsiTheme="minorHAnsi" w:cstheme="minorHAnsi"/>
          <w:color w:val="auto"/>
          <w:sz w:val="24"/>
          <w:szCs w:val="24"/>
        </w:rPr>
        <w:t>.</w:t>
      </w:r>
      <w:r w:rsidR="00F243F9" w:rsidRPr="00B702C7">
        <w:rPr>
          <w:rFonts w:asciiTheme="minorHAnsi" w:hAnsiTheme="minorHAnsi" w:cstheme="minorHAnsi"/>
          <w:color w:val="auto"/>
          <w:sz w:val="24"/>
          <w:szCs w:val="24"/>
        </w:rPr>
        <w:t>.....</w:t>
      </w:r>
      <w:bookmarkEnd w:id="4"/>
      <w:bookmarkEnd w:id="5"/>
    </w:p>
    <w:p w14:paraId="69691575" w14:textId="6AC620A5" w:rsidR="00E637F2" w:rsidRPr="00FB47EA" w:rsidRDefault="00E637F2" w:rsidP="00C30A61">
      <w:pPr>
        <w:numPr>
          <w:ilvl w:val="0"/>
          <w:numId w:val="5"/>
        </w:numPr>
        <w:tabs>
          <w:tab w:val="clear" w:pos="360"/>
        </w:tabs>
        <w:spacing w:before="120" w:after="120" w:line="276" w:lineRule="auto"/>
        <w:ind w:left="425" w:hanging="425"/>
        <w:jc w:val="both"/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</w:pPr>
      <w:r w:rsidRPr="00B702C7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 xml:space="preserve">Oświadczam na podstawie art. 18 ust. 3 ustawy </w:t>
      </w:r>
      <w:proofErr w:type="spellStart"/>
      <w:r w:rsidRPr="00B702C7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Pzp</w:t>
      </w:r>
      <w:proofErr w:type="spellEnd"/>
      <w:r w:rsidRPr="00B702C7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 xml:space="preserve">, że wskazane poniżej informacje zawarte w ofercie stanowią tajemnicę przedsiębiorstwa w rozumieniu przepisów o zwalczaniu nieuczciwej konkurencji i w związku z niniejszym nie mogą być udostępnione, w </w:t>
      </w:r>
      <w:r w:rsidRPr="00FB47EA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szczególności innym uczestnikom postępowania.</w:t>
      </w:r>
    </w:p>
    <w:tbl>
      <w:tblPr>
        <w:tblStyle w:val="Tabela-Siatka"/>
        <w:tblW w:w="8577" w:type="dxa"/>
        <w:tblInd w:w="421" w:type="dxa"/>
        <w:tblLook w:val="04A0" w:firstRow="1" w:lastRow="0" w:firstColumn="1" w:lastColumn="0" w:noHBand="0" w:noVBand="1"/>
      </w:tblPr>
      <w:tblGrid>
        <w:gridCol w:w="567"/>
        <w:gridCol w:w="5103"/>
        <w:gridCol w:w="2907"/>
      </w:tblGrid>
      <w:tr w:rsidR="00FB47EA" w:rsidRPr="00FB47EA" w14:paraId="79EFE3C7" w14:textId="77777777" w:rsidTr="00F47BD6">
        <w:trPr>
          <w:trHeight w:val="397"/>
        </w:trPr>
        <w:tc>
          <w:tcPr>
            <w:tcW w:w="567" w:type="dxa"/>
            <w:vAlign w:val="center"/>
          </w:tcPr>
          <w:p w14:paraId="1B64B7E6" w14:textId="37B1FADB" w:rsidR="00BD5534" w:rsidRPr="00FB47EA" w:rsidRDefault="00BD5534" w:rsidP="005C6E48">
            <w:pPr>
              <w:spacing w:line="276" w:lineRule="auto"/>
              <w:jc w:val="center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  <w:r w:rsidRPr="00FB47EA">
              <w:rPr>
                <w:rFonts w:asciiTheme="minorHAnsi" w:hAnsiTheme="minorHAnsi" w:cstheme="minorHAnsi"/>
                <w:bCs/>
                <w:i/>
                <w:iCs/>
                <w:color w:val="auto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5103" w:type="dxa"/>
            <w:vAlign w:val="center"/>
          </w:tcPr>
          <w:p w14:paraId="01EFA43C" w14:textId="41F16F3D" w:rsidR="00BD5534" w:rsidRPr="00FB47EA" w:rsidRDefault="00BD5534" w:rsidP="005C6E48">
            <w:pPr>
              <w:spacing w:line="276" w:lineRule="auto"/>
              <w:jc w:val="center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  <w:r w:rsidRPr="00FB47EA">
              <w:rPr>
                <w:rFonts w:asciiTheme="minorHAnsi" w:hAnsiTheme="minorHAnsi" w:cstheme="minorHAnsi"/>
                <w:bCs/>
                <w:i/>
                <w:iCs/>
                <w:color w:val="auto"/>
                <w:sz w:val="24"/>
                <w:szCs w:val="24"/>
                <w:lang w:eastAsia="pl-PL"/>
              </w:rPr>
              <w:t>Oznaczenie rodzaju (nazwy) informacji</w:t>
            </w:r>
          </w:p>
        </w:tc>
        <w:tc>
          <w:tcPr>
            <w:tcW w:w="2907" w:type="dxa"/>
            <w:vAlign w:val="center"/>
          </w:tcPr>
          <w:p w14:paraId="617C55AE" w14:textId="66453C2B" w:rsidR="00BD5534" w:rsidRPr="00FB47EA" w:rsidRDefault="00BD5534" w:rsidP="005C6E48">
            <w:pPr>
              <w:spacing w:line="276" w:lineRule="auto"/>
              <w:jc w:val="center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  <w:r w:rsidRPr="00FB47EA">
              <w:rPr>
                <w:rFonts w:asciiTheme="minorHAnsi" w:hAnsiTheme="minorHAnsi" w:cstheme="minorHAnsi"/>
                <w:bCs/>
                <w:i/>
                <w:iCs/>
                <w:color w:val="auto"/>
                <w:sz w:val="24"/>
                <w:szCs w:val="24"/>
                <w:lang w:eastAsia="pl-PL"/>
              </w:rPr>
              <w:t>Nazwa pliku</w:t>
            </w:r>
          </w:p>
        </w:tc>
      </w:tr>
      <w:tr w:rsidR="00FB47EA" w:rsidRPr="00FB47EA" w14:paraId="0E216A75" w14:textId="77777777" w:rsidTr="00F47BD6">
        <w:trPr>
          <w:trHeight w:val="397"/>
        </w:trPr>
        <w:tc>
          <w:tcPr>
            <w:tcW w:w="567" w:type="dxa"/>
            <w:vAlign w:val="center"/>
          </w:tcPr>
          <w:p w14:paraId="03024BE6" w14:textId="77777777" w:rsidR="00BD5534" w:rsidRPr="00FB47EA" w:rsidRDefault="00BD5534" w:rsidP="005C6E48">
            <w:pPr>
              <w:spacing w:line="276" w:lineRule="auto"/>
              <w:jc w:val="center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</w:p>
        </w:tc>
        <w:tc>
          <w:tcPr>
            <w:tcW w:w="5103" w:type="dxa"/>
            <w:vAlign w:val="center"/>
          </w:tcPr>
          <w:p w14:paraId="0A265AC0" w14:textId="77777777" w:rsidR="00BD5534" w:rsidRPr="00FB47EA" w:rsidRDefault="00BD5534" w:rsidP="005C6E48">
            <w:pPr>
              <w:spacing w:line="276" w:lineRule="auto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</w:p>
        </w:tc>
        <w:tc>
          <w:tcPr>
            <w:tcW w:w="2907" w:type="dxa"/>
            <w:vAlign w:val="center"/>
          </w:tcPr>
          <w:p w14:paraId="7C7420F6" w14:textId="77777777" w:rsidR="00BD5534" w:rsidRPr="00FB47EA" w:rsidRDefault="00BD5534" w:rsidP="005C6E48">
            <w:pPr>
              <w:spacing w:line="276" w:lineRule="auto"/>
              <w:rPr>
                <w:rFonts w:asciiTheme="minorHAnsi" w:eastAsia="Arial" w:hAnsiTheme="minorHAnsi" w:cstheme="minorHAnsi"/>
                <w:color w:val="auto"/>
                <w:sz w:val="24"/>
                <w:szCs w:val="24"/>
                <w:lang w:eastAsia="en-US"/>
              </w:rPr>
            </w:pPr>
          </w:p>
        </w:tc>
      </w:tr>
    </w:tbl>
    <w:p w14:paraId="32BCEC3D" w14:textId="26E1F293" w:rsidR="00E637F2" w:rsidRPr="00FB47EA" w:rsidRDefault="00E637F2" w:rsidP="005D1286">
      <w:pPr>
        <w:widowControl w:val="0"/>
        <w:tabs>
          <w:tab w:val="left" w:pos="426"/>
        </w:tabs>
        <w:suppressAutoHyphens w:val="0"/>
        <w:spacing w:before="120" w:line="276" w:lineRule="auto"/>
        <w:ind w:left="425" w:right="51"/>
        <w:jc w:val="both"/>
        <w:rPr>
          <w:rFonts w:asciiTheme="minorHAnsi" w:hAnsiTheme="minorHAnsi" w:cstheme="minorHAnsi"/>
          <w:color w:val="auto"/>
          <w:sz w:val="24"/>
          <w:szCs w:val="24"/>
          <w:lang w:eastAsia="pl-PL"/>
        </w:rPr>
      </w:pPr>
      <w:r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Wykazanie, że zastrzeżone informacje stanowią tajemnicę przedsiębiorstwa ………………………………</w:t>
      </w:r>
      <w:r w:rsidR="005A42EE"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…</w:t>
      </w:r>
      <w:r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…</w:t>
      </w:r>
      <w:r w:rsidR="006E1F4E"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..</w:t>
      </w:r>
      <w:r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…………</w:t>
      </w:r>
      <w:r w:rsidR="005D1286"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……………………………………………</w:t>
      </w:r>
      <w:r w:rsidR="005A42EE"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…………</w:t>
      </w:r>
      <w:r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………</w:t>
      </w:r>
      <w:r w:rsidR="003C1EA7"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…………………</w:t>
      </w:r>
      <w:r w:rsidR="005A42EE" w:rsidRPr="00FB47EA">
        <w:rPr>
          <w:rFonts w:asciiTheme="minorHAnsi" w:hAnsiTheme="minorHAnsi" w:cstheme="minorHAnsi"/>
          <w:color w:val="auto"/>
          <w:sz w:val="24"/>
          <w:szCs w:val="24"/>
          <w:lang w:eastAsia="pl-PL"/>
        </w:rPr>
        <w:t>……</w:t>
      </w:r>
    </w:p>
    <w:p w14:paraId="14BFA0FA" w14:textId="1D1C991D" w:rsidR="00E637F2" w:rsidRPr="00DD1D6E" w:rsidRDefault="00CF50B8" w:rsidP="003813FE">
      <w:pPr>
        <w:widowControl w:val="0"/>
        <w:tabs>
          <w:tab w:val="left" w:pos="426"/>
        </w:tabs>
        <w:suppressAutoHyphens w:val="0"/>
        <w:spacing w:line="276" w:lineRule="auto"/>
        <w:ind w:left="426" w:right="51"/>
        <w:jc w:val="both"/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</w:pPr>
      <w:r w:rsidRPr="00FB47EA"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  <w:t>(w</w:t>
      </w:r>
      <w:r w:rsidR="00E637F2" w:rsidRPr="00FB47EA"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  <w:t xml:space="preserve"> przypadku gdy żadna z informacji zawartych w ofercie nie stanowi tajemnicy przedsiębiorstwa w rozumieniu przepisów o zwalczaniu nieuczciwej konkurencji, </w:t>
      </w:r>
      <w:r w:rsidR="005D7D02" w:rsidRPr="00FB47EA"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  <w:t>w</w:t>
      </w:r>
      <w:r w:rsidR="00E637F2" w:rsidRPr="00FB47EA"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  <w:t xml:space="preserve">ykonawca nie wypełnia </w:t>
      </w:r>
      <w:r w:rsidR="00E637F2" w:rsidRPr="00DD1D6E"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  <w:t xml:space="preserve">pkt </w:t>
      </w:r>
      <w:r w:rsidR="003C1EA7" w:rsidRPr="00DD1D6E"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  <w:t>1</w:t>
      </w:r>
      <w:r w:rsidR="00123FE4" w:rsidRPr="00DD1D6E"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  <w:t>1</w:t>
      </w:r>
      <w:r w:rsidRPr="00DD1D6E">
        <w:rPr>
          <w:rFonts w:asciiTheme="minorHAnsi" w:hAnsiTheme="minorHAnsi" w:cstheme="minorHAnsi"/>
          <w:i/>
          <w:iCs/>
          <w:color w:val="auto"/>
          <w:sz w:val="24"/>
          <w:szCs w:val="24"/>
          <w:lang w:eastAsia="pl-PL"/>
        </w:rPr>
        <w:t>)</w:t>
      </w:r>
      <w:r w:rsidRPr="00DD1D6E">
        <w:rPr>
          <w:rFonts w:asciiTheme="minorHAnsi" w:hAnsiTheme="minorHAnsi" w:cstheme="minorHAnsi"/>
          <w:color w:val="auto"/>
          <w:sz w:val="24"/>
          <w:szCs w:val="24"/>
          <w:lang w:eastAsia="pl-PL"/>
        </w:rPr>
        <w:t>.</w:t>
      </w:r>
    </w:p>
    <w:p w14:paraId="148AAB8B" w14:textId="2F1F2CE4" w:rsidR="00E637F2" w:rsidRPr="00DD1D6E" w:rsidRDefault="00E637F2" w:rsidP="00D477D6">
      <w:pPr>
        <w:numPr>
          <w:ilvl w:val="0"/>
          <w:numId w:val="5"/>
        </w:numPr>
        <w:tabs>
          <w:tab w:val="clear" w:pos="360"/>
        </w:tabs>
        <w:spacing w:before="120" w:after="120" w:line="276" w:lineRule="auto"/>
        <w:ind w:left="425" w:hanging="425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</w:pPr>
      <w:r w:rsidRPr="00DD1D6E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Oświadczam</w:t>
      </w:r>
      <w:r w:rsidRPr="00DD1D6E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, że wypełni</w:t>
      </w:r>
      <w:r w:rsidR="00E7402F" w:rsidRPr="00DD1D6E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łem</w:t>
      </w:r>
      <w:r w:rsidRPr="00DD1D6E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 obowiązki informacyjne przewidziane w art. 13 lub art. 14 RODO wobec osób fizycznych, od których dane osobowe bezpośrednio lub pośrednio pozyska</w:t>
      </w:r>
      <w:r w:rsidR="00E7402F" w:rsidRPr="00DD1D6E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łem</w:t>
      </w:r>
      <w:r w:rsidRPr="00DD1D6E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 w </w:t>
      </w:r>
      <w:r w:rsidRPr="00A82ACB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>celu ubiegania się o udzielenie zamówienia publicznego w niniejszym postępowaniu</w:t>
      </w:r>
      <w:r w:rsidR="00E7402F" w:rsidRPr="00A82ACB">
        <w:rPr>
          <w:rFonts w:asciiTheme="minorHAnsi" w:eastAsia="Calibri" w:hAnsiTheme="minorHAnsi" w:cstheme="minorHAnsi"/>
          <w:color w:val="auto"/>
          <w:sz w:val="24"/>
          <w:szCs w:val="24"/>
          <w:lang w:eastAsia="pl-PL" w:bidi="pl-PL"/>
        </w:rPr>
        <w:t xml:space="preserve"> </w:t>
      </w:r>
      <w:r w:rsidR="00E7402F" w:rsidRPr="00A82ACB">
        <w:rPr>
          <w:rFonts w:asciiTheme="minorHAnsi" w:eastAsia="Calibri" w:hAnsiTheme="minorHAnsi" w:cstheme="minorHAnsi"/>
          <w:i/>
          <w:iCs/>
          <w:color w:val="auto"/>
          <w:sz w:val="24"/>
          <w:szCs w:val="24"/>
          <w:lang w:eastAsia="pl-PL" w:bidi="pl-PL"/>
        </w:rPr>
        <w:t>(</w:t>
      </w:r>
      <w:r w:rsidR="00E7402F"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w</w:t>
      </w:r>
      <w:r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 przypadku gdy </w:t>
      </w:r>
      <w:r w:rsidR="005D7D02"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w</w:t>
      </w:r>
      <w:r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ykonawca nie przekazuje danych osobowych innych niż bezpośrednio jego dotyczących lub zachodzi wyłączenie stosowania obowiązku informacyjnego, stosownie do art. 13 ust. 4 lub art. 14 ust. 5 RODO</w:t>
      </w:r>
      <w:r w:rsidR="001D7239"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,</w:t>
      </w:r>
      <w:r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 treści oświadczenia </w:t>
      </w:r>
      <w:r w:rsidR="005D7D02"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w</w:t>
      </w:r>
      <w:r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ykonawca nie składa </w:t>
      </w:r>
      <w:r w:rsidR="00503B6C"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 xml:space="preserve">– </w:t>
      </w:r>
      <w:r w:rsidRPr="00A82ACB">
        <w:rPr>
          <w:rFonts w:asciiTheme="minorHAnsi" w:eastAsia="Arial" w:hAnsiTheme="minorHAnsi" w:cstheme="minorHAnsi"/>
          <w:i/>
          <w:iCs/>
          <w:color w:val="auto"/>
          <w:sz w:val="24"/>
          <w:szCs w:val="24"/>
          <w:lang w:eastAsia="en-US"/>
        </w:rPr>
        <w:t>usunięcie treści oświadczenia np. przez jego wykreślenie)</w:t>
      </w:r>
      <w:r w:rsidRPr="00A82ACB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>.</w:t>
      </w:r>
    </w:p>
    <w:p w14:paraId="26E3B818" w14:textId="77777777" w:rsidR="00E637F2" w:rsidRPr="00DD1D6E" w:rsidRDefault="00E637F2" w:rsidP="003813FE">
      <w:pPr>
        <w:suppressAutoHyphens w:val="0"/>
        <w:spacing w:line="276" w:lineRule="auto"/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</w:pPr>
    </w:p>
    <w:p w14:paraId="091A4295" w14:textId="4E00EC66" w:rsidR="00E637F2" w:rsidRPr="00DD1D6E" w:rsidRDefault="008535AE" w:rsidP="003813FE">
      <w:pPr>
        <w:suppressAutoHyphens w:val="0"/>
        <w:spacing w:line="276" w:lineRule="auto"/>
        <w:jc w:val="both"/>
        <w:rPr>
          <w:rFonts w:asciiTheme="minorHAnsi" w:eastAsia="Calibri" w:hAnsiTheme="minorHAnsi" w:cstheme="minorHAnsi"/>
          <w:color w:val="auto"/>
          <w:sz w:val="24"/>
          <w:szCs w:val="24"/>
          <w:lang w:eastAsia="en-US"/>
        </w:rPr>
      </w:pPr>
      <w:r w:rsidRPr="00DD1D6E">
        <w:rPr>
          <w:rFonts w:asciiTheme="minorHAnsi" w:eastAsia="Arial" w:hAnsiTheme="minorHAnsi" w:cstheme="minorHAnsi"/>
          <w:b/>
          <w:bCs/>
          <w:color w:val="auto"/>
          <w:sz w:val="24"/>
          <w:szCs w:val="24"/>
          <w:lang w:eastAsia="en-US"/>
        </w:rPr>
        <w:t>Uwaga</w:t>
      </w:r>
      <w:r w:rsidR="00E637F2" w:rsidRPr="00DD1D6E">
        <w:rPr>
          <w:rFonts w:asciiTheme="minorHAnsi" w:eastAsia="Arial" w:hAnsiTheme="minorHAnsi" w:cstheme="minorHAnsi"/>
          <w:b/>
          <w:bCs/>
          <w:color w:val="auto"/>
          <w:sz w:val="24"/>
          <w:szCs w:val="24"/>
          <w:lang w:eastAsia="en-US"/>
        </w:rPr>
        <w:t>:</w:t>
      </w:r>
      <w:r w:rsidR="00E637F2" w:rsidRPr="00DD1D6E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 xml:space="preserve"> </w:t>
      </w:r>
      <w:r w:rsidR="004F0B2B" w:rsidRPr="00DD1D6E">
        <w:rPr>
          <w:rFonts w:asciiTheme="minorHAnsi" w:eastAsia="Arial" w:hAnsiTheme="minorHAnsi" w:cstheme="minorHAnsi"/>
          <w:color w:val="auto"/>
          <w:sz w:val="24"/>
          <w:szCs w:val="24"/>
          <w:lang w:eastAsia="en-US"/>
        </w:rPr>
        <w:t xml:space="preserve">dokument należy opatrzyć kwalifikowanym podpisem elektronicznym lub podpisem zaufanym, lub podpisem osobistym </w:t>
      </w:r>
      <w:r w:rsidR="004F0B2B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 xml:space="preserve">przez osobę lub osoby uprawnione do reprezentowania </w:t>
      </w:r>
      <w:r w:rsidR="005D7D02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w</w:t>
      </w:r>
      <w:r w:rsidR="004F0B2B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 xml:space="preserve">ykonawcy i przekazać </w:t>
      </w:r>
      <w:r w:rsidR="005D7D02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z</w:t>
      </w:r>
      <w:r w:rsidR="004F0B2B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amawiającemu wraz z</w:t>
      </w:r>
      <w:r w:rsidR="003C1EA7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 </w:t>
      </w:r>
      <w:r w:rsidR="004F0B2B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dokumentem (-</w:t>
      </w:r>
      <w:proofErr w:type="spellStart"/>
      <w:r w:rsidR="004F0B2B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ami</w:t>
      </w:r>
      <w:proofErr w:type="spellEnd"/>
      <w:r w:rsidR="004F0B2B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 xml:space="preserve">) potwierdzającymi prawo do reprezentacji </w:t>
      </w:r>
      <w:r w:rsidR="00A50B82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w</w:t>
      </w:r>
      <w:r w:rsidR="004F0B2B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ykonawcy przez osobę lub osoby podpisujące ofertę</w:t>
      </w:r>
      <w:r w:rsidR="009B031C" w:rsidRPr="00DD1D6E">
        <w:rPr>
          <w:rFonts w:asciiTheme="minorHAnsi" w:eastAsia="Calibri" w:hAnsiTheme="minorHAnsi" w:cstheme="minorHAnsi"/>
          <w:iCs/>
          <w:color w:val="auto"/>
          <w:sz w:val="24"/>
          <w:szCs w:val="24"/>
          <w:lang w:eastAsia="en-US"/>
        </w:rPr>
        <w:t>.</w:t>
      </w:r>
    </w:p>
    <w:sectPr w:rsidR="00E637F2" w:rsidRPr="00DD1D6E" w:rsidSect="00D71FE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2B47D" w14:textId="77777777" w:rsidR="000D54B2" w:rsidRDefault="000D54B2" w:rsidP="004574C9">
      <w:r>
        <w:separator/>
      </w:r>
    </w:p>
  </w:endnote>
  <w:endnote w:type="continuationSeparator" w:id="0">
    <w:p w14:paraId="0BECF07E" w14:textId="77777777" w:rsidR="000D54B2" w:rsidRDefault="000D54B2" w:rsidP="00457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6A563" w14:textId="04E96FA8" w:rsidR="003813FE" w:rsidRPr="003813FE" w:rsidRDefault="003813FE" w:rsidP="003813FE">
    <w:pPr>
      <w:tabs>
        <w:tab w:val="left" w:pos="3240"/>
        <w:tab w:val="center" w:pos="4550"/>
        <w:tab w:val="left" w:pos="5818"/>
        <w:tab w:val="right" w:pos="8812"/>
      </w:tabs>
      <w:suppressAutoHyphens w:val="0"/>
      <w:spacing w:line="259" w:lineRule="auto"/>
      <w:ind w:right="261"/>
      <w:jc w:val="right"/>
      <w:rPr>
        <w:rFonts w:ascii="Calibri" w:eastAsia="Arial" w:hAnsi="Calibri" w:cs="Calibri"/>
        <w:color w:val="auto"/>
        <w:lang w:eastAsia="en-US"/>
      </w:rPr>
    </w:pPr>
    <w:r w:rsidRPr="003813FE">
      <w:rPr>
        <w:rFonts w:ascii="Calibri" w:eastAsia="Arial" w:hAnsi="Calibri" w:cs="Calibri"/>
        <w:color w:val="auto"/>
        <w:spacing w:val="60"/>
        <w:lang w:eastAsia="en-US"/>
      </w:rPr>
      <w:t>Strona</w:t>
    </w:r>
    <w:r w:rsidRPr="003813FE">
      <w:rPr>
        <w:rFonts w:ascii="Calibri" w:eastAsia="Arial" w:hAnsi="Calibri" w:cs="Calibri"/>
        <w:color w:val="auto"/>
        <w:lang w:eastAsia="en-US"/>
      </w:rPr>
      <w:fldChar w:fldCharType="begin"/>
    </w:r>
    <w:r w:rsidRPr="003813FE">
      <w:rPr>
        <w:rFonts w:ascii="Calibri" w:eastAsia="Arial" w:hAnsi="Calibri" w:cs="Calibri"/>
        <w:color w:val="auto"/>
        <w:lang w:eastAsia="en-US"/>
      </w:rPr>
      <w:instrText>PAGE   \* MERGEFORMAT</w:instrText>
    </w:r>
    <w:r w:rsidRPr="003813FE">
      <w:rPr>
        <w:rFonts w:ascii="Calibri" w:eastAsia="Arial" w:hAnsi="Calibri" w:cs="Calibri"/>
        <w:color w:val="auto"/>
        <w:lang w:eastAsia="en-US"/>
      </w:rPr>
      <w:fldChar w:fldCharType="separate"/>
    </w:r>
    <w:r w:rsidR="002A6993" w:rsidRPr="002A6993">
      <w:rPr>
        <w:rFonts w:ascii="Calibri" w:eastAsia="Arial" w:hAnsi="Calibri" w:cs="Calibri"/>
        <w:noProof/>
        <w:color w:val="auto"/>
        <w:sz w:val="22"/>
        <w:szCs w:val="22"/>
        <w:lang w:eastAsia="en-US"/>
      </w:rPr>
      <w:t>2</w:t>
    </w:r>
    <w:r w:rsidRPr="003813FE">
      <w:rPr>
        <w:rFonts w:ascii="Calibri" w:eastAsia="Arial" w:hAnsi="Calibri" w:cs="Calibri"/>
        <w:color w:val="auto"/>
        <w:lang w:eastAsia="en-US"/>
      </w:rPr>
      <w:fldChar w:fldCharType="end"/>
    </w:r>
    <w:r w:rsidRPr="003813FE">
      <w:rPr>
        <w:rFonts w:ascii="Calibri" w:eastAsia="Arial" w:hAnsi="Calibri" w:cs="Calibri"/>
        <w:color w:val="auto"/>
        <w:lang w:eastAsia="en-US"/>
      </w:rPr>
      <w:t xml:space="preserve"> | </w:t>
    </w:r>
    <w:r w:rsidRPr="003813FE">
      <w:rPr>
        <w:rFonts w:ascii="Calibri" w:eastAsia="Arial" w:hAnsi="Calibri" w:cs="Calibri"/>
        <w:color w:val="auto"/>
        <w:lang w:eastAsia="en-US"/>
      </w:rPr>
      <w:fldChar w:fldCharType="begin"/>
    </w:r>
    <w:r w:rsidRPr="003813FE">
      <w:rPr>
        <w:rFonts w:ascii="Calibri" w:eastAsia="Arial" w:hAnsi="Calibri" w:cs="Calibri"/>
        <w:color w:val="auto"/>
        <w:lang w:eastAsia="en-US"/>
      </w:rPr>
      <w:instrText>NUMPAGES  \* Arabic  \* MERGEFORMAT</w:instrText>
    </w:r>
    <w:r w:rsidRPr="003813FE">
      <w:rPr>
        <w:rFonts w:ascii="Calibri" w:eastAsia="Arial" w:hAnsi="Calibri" w:cs="Calibri"/>
        <w:color w:val="auto"/>
        <w:lang w:eastAsia="en-US"/>
      </w:rPr>
      <w:fldChar w:fldCharType="separate"/>
    </w:r>
    <w:r w:rsidR="002A6993" w:rsidRPr="002A6993">
      <w:rPr>
        <w:rFonts w:ascii="Calibri" w:eastAsia="Arial" w:hAnsi="Calibri" w:cs="Calibri"/>
        <w:noProof/>
        <w:color w:val="auto"/>
        <w:sz w:val="22"/>
        <w:szCs w:val="22"/>
        <w:lang w:eastAsia="en-US"/>
      </w:rPr>
      <w:t>4</w:t>
    </w:r>
    <w:r w:rsidRPr="003813FE">
      <w:rPr>
        <w:rFonts w:ascii="Calibri" w:eastAsia="Arial" w:hAnsi="Calibri" w:cs="Calibri"/>
        <w:noProof/>
        <w:color w:val="auto"/>
        <w:lang w:eastAsia="en-US"/>
      </w:rPr>
      <w:fldChar w:fldCharType="end"/>
    </w:r>
  </w:p>
  <w:p w14:paraId="73A26B7F" w14:textId="77777777" w:rsidR="00564CDB" w:rsidRPr="003813FE" w:rsidRDefault="00564CDB" w:rsidP="003813F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C0FFF" w14:textId="77777777" w:rsidR="000D54B2" w:rsidRDefault="000D54B2" w:rsidP="004574C9">
      <w:r>
        <w:separator/>
      </w:r>
    </w:p>
  </w:footnote>
  <w:footnote w:type="continuationSeparator" w:id="0">
    <w:p w14:paraId="5D210C35" w14:textId="77777777" w:rsidR="000D54B2" w:rsidRDefault="000D54B2" w:rsidP="004574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FE7C2F" w14:textId="4F9B06C8" w:rsidR="00895AC7" w:rsidRDefault="00895AC7" w:rsidP="00895AC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right"/>
      <w:pPr>
        <w:tabs>
          <w:tab w:val="num" w:pos="1185"/>
        </w:tabs>
        <w:ind w:left="426" w:firstLine="0"/>
      </w:pPr>
      <w:rPr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sz w:val="24"/>
      </w:r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8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4"/>
      </w:rPr>
    </w:lvl>
    <w:lvl w:ilvl="2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3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4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5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6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7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8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</w:abstractNum>
  <w:abstractNum w:abstractNumId="3" w15:restartNumberingAfterBreak="0">
    <w:nsid w:val="00000017"/>
    <w:multiLevelType w:val="singleLevel"/>
    <w:tmpl w:val="00000017"/>
    <w:name w:val="WW8Num23"/>
    <w:lvl w:ilvl="0">
      <w:start w:val="5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Arial" w:hint="default"/>
        <w:b/>
        <w:sz w:val="18"/>
        <w:szCs w:val="18"/>
      </w:rPr>
    </w:lvl>
  </w:abstractNum>
  <w:abstractNum w:abstractNumId="4" w15:restartNumberingAfterBreak="0">
    <w:nsid w:val="0000002D"/>
    <w:multiLevelType w:val="singleLevel"/>
    <w:tmpl w:val="0000002D"/>
    <w:name w:val="WW8Num45"/>
    <w:lvl w:ilvl="0">
      <w:start w:val="5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Arial" w:hint="default"/>
        <w:b/>
        <w:sz w:val="18"/>
        <w:szCs w:val="18"/>
      </w:rPr>
    </w:lvl>
  </w:abstractNum>
  <w:abstractNum w:abstractNumId="5" w15:restartNumberingAfterBreak="0">
    <w:nsid w:val="00000044"/>
    <w:multiLevelType w:val="singleLevel"/>
    <w:tmpl w:val="00000044"/>
    <w:name w:val="WW8Num68"/>
    <w:lvl w:ilvl="0">
      <w:start w:val="5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Arial" w:hint="default"/>
        <w:b/>
        <w:sz w:val="18"/>
        <w:szCs w:val="18"/>
      </w:rPr>
    </w:lvl>
  </w:abstractNum>
  <w:abstractNum w:abstractNumId="6" w15:restartNumberingAfterBreak="0">
    <w:nsid w:val="00000064"/>
    <w:multiLevelType w:val="singleLevel"/>
    <w:tmpl w:val="00000064"/>
    <w:name w:val="WW8Num100"/>
    <w:lvl w:ilvl="0">
      <w:start w:val="5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Arial" w:hint="default"/>
        <w:b/>
        <w:sz w:val="18"/>
        <w:szCs w:val="18"/>
      </w:rPr>
    </w:lvl>
  </w:abstractNum>
  <w:abstractNum w:abstractNumId="7" w15:restartNumberingAfterBreak="0">
    <w:nsid w:val="1035773A"/>
    <w:multiLevelType w:val="hybridMultilevel"/>
    <w:tmpl w:val="79A64F72"/>
    <w:lvl w:ilvl="0" w:tplc="04150011">
      <w:start w:val="1"/>
      <w:numFmt w:val="decimal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1A7A683A"/>
    <w:multiLevelType w:val="multilevel"/>
    <w:tmpl w:val="89EA785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349272E1"/>
    <w:multiLevelType w:val="hybridMultilevel"/>
    <w:tmpl w:val="5254EB5C"/>
    <w:lvl w:ilvl="0" w:tplc="B280466A">
      <w:start w:val="1"/>
      <w:numFmt w:val="decimal"/>
      <w:lvlText w:val="%1)"/>
      <w:lvlJc w:val="left"/>
      <w:pPr>
        <w:ind w:left="1080" w:hanging="360"/>
      </w:pPr>
      <w:rPr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8F87BA2"/>
    <w:multiLevelType w:val="hybridMultilevel"/>
    <w:tmpl w:val="8DD6C89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5FB186C"/>
    <w:multiLevelType w:val="hybridMultilevel"/>
    <w:tmpl w:val="3754FD20"/>
    <w:lvl w:ilvl="0" w:tplc="04150011">
      <w:start w:val="1"/>
      <w:numFmt w:val="decimal"/>
      <w:lvlText w:val="%1)"/>
      <w:lvlJc w:val="left"/>
      <w:pPr>
        <w:ind w:left="1200" w:hanging="360"/>
      </w:pPr>
    </w:lvl>
    <w:lvl w:ilvl="1" w:tplc="04150019" w:tentative="1">
      <w:start w:val="1"/>
      <w:numFmt w:val="lowerLetter"/>
      <w:lvlText w:val="%2."/>
      <w:lvlJc w:val="left"/>
      <w:pPr>
        <w:ind w:left="1920" w:hanging="360"/>
      </w:pPr>
    </w:lvl>
    <w:lvl w:ilvl="2" w:tplc="0415001B" w:tentative="1">
      <w:start w:val="1"/>
      <w:numFmt w:val="lowerRoman"/>
      <w:lvlText w:val="%3."/>
      <w:lvlJc w:val="right"/>
      <w:pPr>
        <w:ind w:left="2640" w:hanging="180"/>
      </w:pPr>
    </w:lvl>
    <w:lvl w:ilvl="3" w:tplc="0415000F" w:tentative="1">
      <w:start w:val="1"/>
      <w:numFmt w:val="decimal"/>
      <w:lvlText w:val="%4."/>
      <w:lvlJc w:val="left"/>
      <w:pPr>
        <w:ind w:left="3360" w:hanging="360"/>
      </w:pPr>
    </w:lvl>
    <w:lvl w:ilvl="4" w:tplc="04150019" w:tentative="1">
      <w:start w:val="1"/>
      <w:numFmt w:val="lowerLetter"/>
      <w:lvlText w:val="%5."/>
      <w:lvlJc w:val="left"/>
      <w:pPr>
        <w:ind w:left="4080" w:hanging="360"/>
      </w:pPr>
    </w:lvl>
    <w:lvl w:ilvl="5" w:tplc="0415001B" w:tentative="1">
      <w:start w:val="1"/>
      <w:numFmt w:val="lowerRoman"/>
      <w:lvlText w:val="%6."/>
      <w:lvlJc w:val="right"/>
      <w:pPr>
        <w:ind w:left="4800" w:hanging="180"/>
      </w:pPr>
    </w:lvl>
    <w:lvl w:ilvl="6" w:tplc="0415000F" w:tentative="1">
      <w:start w:val="1"/>
      <w:numFmt w:val="decimal"/>
      <w:lvlText w:val="%7."/>
      <w:lvlJc w:val="left"/>
      <w:pPr>
        <w:ind w:left="5520" w:hanging="360"/>
      </w:pPr>
    </w:lvl>
    <w:lvl w:ilvl="7" w:tplc="04150019" w:tentative="1">
      <w:start w:val="1"/>
      <w:numFmt w:val="lowerLetter"/>
      <w:lvlText w:val="%8."/>
      <w:lvlJc w:val="left"/>
      <w:pPr>
        <w:ind w:left="6240" w:hanging="360"/>
      </w:pPr>
    </w:lvl>
    <w:lvl w:ilvl="8" w:tplc="0415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2" w15:restartNumberingAfterBreak="0">
    <w:nsid w:val="6BB121B7"/>
    <w:multiLevelType w:val="multilevel"/>
    <w:tmpl w:val="06E4C9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color w:val="auto"/>
        <w:sz w:val="24"/>
        <w:szCs w:val="32"/>
      </w:rPr>
    </w:lvl>
    <w:lvl w:ilvl="1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DF02193"/>
    <w:multiLevelType w:val="hybridMultilevel"/>
    <w:tmpl w:val="B4186B7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3"/>
  </w:num>
  <w:num w:numId="5">
    <w:abstractNumId w:val="12"/>
  </w:num>
  <w:num w:numId="6">
    <w:abstractNumId w:val="7"/>
  </w:num>
  <w:num w:numId="7">
    <w:abstractNumId w:val="11"/>
  </w:num>
  <w:num w:numId="8">
    <w:abstractNumId w:val="1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74C9"/>
    <w:rsid w:val="00002942"/>
    <w:rsid w:val="00013FD5"/>
    <w:rsid w:val="000250BE"/>
    <w:rsid w:val="0003098D"/>
    <w:rsid w:val="000434FC"/>
    <w:rsid w:val="000561B8"/>
    <w:rsid w:val="00056B6D"/>
    <w:rsid w:val="00061814"/>
    <w:rsid w:val="00071DCD"/>
    <w:rsid w:val="00077702"/>
    <w:rsid w:val="000805BE"/>
    <w:rsid w:val="000805FB"/>
    <w:rsid w:val="00082DC6"/>
    <w:rsid w:val="00082E8A"/>
    <w:rsid w:val="00082F0E"/>
    <w:rsid w:val="00084359"/>
    <w:rsid w:val="000A13EB"/>
    <w:rsid w:val="000A2302"/>
    <w:rsid w:val="000A6791"/>
    <w:rsid w:val="000B072E"/>
    <w:rsid w:val="000B1A86"/>
    <w:rsid w:val="000B23AC"/>
    <w:rsid w:val="000B52E6"/>
    <w:rsid w:val="000C1AC1"/>
    <w:rsid w:val="000D085B"/>
    <w:rsid w:val="000D12FA"/>
    <w:rsid w:val="000D413A"/>
    <w:rsid w:val="000D54B2"/>
    <w:rsid w:val="000D56C7"/>
    <w:rsid w:val="000D5727"/>
    <w:rsid w:val="000F0D5E"/>
    <w:rsid w:val="000F75FA"/>
    <w:rsid w:val="000F77DF"/>
    <w:rsid w:val="0010055A"/>
    <w:rsid w:val="001022FA"/>
    <w:rsid w:val="0010469C"/>
    <w:rsid w:val="001051C7"/>
    <w:rsid w:val="00112789"/>
    <w:rsid w:val="00112B6E"/>
    <w:rsid w:val="00113AFE"/>
    <w:rsid w:val="00114A44"/>
    <w:rsid w:val="00116617"/>
    <w:rsid w:val="001237DB"/>
    <w:rsid w:val="00123FE4"/>
    <w:rsid w:val="0012414E"/>
    <w:rsid w:val="00124C08"/>
    <w:rsid w:val="00136496"/>
    <w:rsid w:val="00153F24"/>
    <w:rsid w:val="001669C3"/>
    <w:rsid w:val="00171ECB"/>
    <w:rsid w:val="0017493F"/>
    <w:rsid w:val="001878F2"/>
    <w:rsid w:val="0019157F"/>
    <w:rsid w:val="00195013"/>
    <w:rsid w:val="0019618E"/>
    <w:rsid w:val="001A3EB0"/>
    <w:rsid w:val="001A69C1"/>
    <w:rsid w:val="001B1EB5"/>
    <w:rsid w:val="001B7CB8"/>
    <w:rsid w:val="001D1426"/>
    <w:rsid w:val="001D4992"/>
    <w:rsid w:val="001D6C9C"/>
    <w:rsid w:val="001D7239"/>
    <w:rsid w:val="001E30C7"/>
    <w:rsid w:val="001F7501"/>
    <w:rsid w:val="00203195"/>
    <w:rsid w:val="002052AD"/>
    <w:rsid w:val="00210830"/>
    <w:rsid w:val="00216657"/>
    <w:rsid w:val="00222893"/>
    <w:rsid w:val="002258E1"/>
    <w:rsid w:val="00242814"/>
    <w:rsid w:val="00243821"/>
    <w:rsid w:val="00246D8E"/>
    <w:rsid w:val="00250957"/>
    <w:rsid w:val="00252EFD"/>
    <w:rsid w:val="002577A8"/>
    <w:rsid w:val="00270AD3"/>
    <w:rsid w:val="002916DE"/>
    <w:rsid w:val="00294B13"/>
    <w:rsid w:val="002A5496"/>
    <w:rsid w:val="002A6993"/>
    <w:rsid w:val="002B1D94"/>
    <w:rsid w:val="002B27AA"/>
    <w:rsid w:val="002C7A61"/>
    <w:rsid w:val="002D2FEE"/>
    <w:rsid w:val="002D4F37"/>
    <w:rsid w:val="002D67A9"/>
    <w:rsid w:val="002E0A5B"/>
    <w:rsid w:val="002E3F2A"/>
    <w:rsid w:val="002F2293"/>
    <w:rsid w:val="002F4BCB"/>
    <w:rsid w:val="002F7CA5"/>
    <w:rsid w:val="003022D5"/>
    <w:rsid w:val="003126F3"/>
    <w:rsid w:val="003162F1"/>
    <w:rsid w:val="00316318"/>
    <w:rsid w:val="00317637"/>
    <w:rsid w:val="00322673"/>
    <w:rsid w:val="003227DA"/>
    <w:rsid w:val="0032445C"/>
    <w:rsid w:val="00327CD6"/>
    <w:rsid w:val="00343410"/>
    <w:rsid w:val="003476B8"/>
    <w:rsid w:val="00356057"/>
    <w:rsid w:val="003576B3"/>
    <w:rsid w:val="00361A2D"/>
    <w:rsid w:val="00361DC9"/>
    <w:rsid w:val="00376C9A"/>
    <w:rsid w:val="00380FCD"/>
    <w:rsid w:val="003813FE"/>
    <w:rsid w:val="00381FEA"/>
    <w:rsid w:val="00382B59"/>
    <w:rsid w:val="00386A90"/>
    <w:rsid w:val="00386B77"/>
    <w:rsid w:val="0039725A"/>
    <w:rsid w:val="003A1AC9"/>
    <w:rsid w:val="003A7119"/>
    <w:rsid w:val="003B7C41"/>
    <w:rsid w:val="003C1EA7"/>
    <w:rsid w:val="003C2C17"/>
    <w:rsid w:val="003C430D"/>
    <w:rsid w:val="003C478A"/>
    <w:rsid w:val="003C5666"/>
    <w:rsid w:val="003D1A95"/>
    <w:rsid w:val="003D2678"/>
    <w:rsid w:val="003D3292"/>
    <w:rsid w:val="003D3998"/>
    <w:rsid w:val="003D6B4A"/>
    <w:rsid w:val="003E378A"/>
    <w:rsid w:val="00400196"/>
    <w:rsid w:val="00404FA0"/>
    <w:rsid w:val="00406C11"/>
    <w:rsid w:val="00410E19"/>
    <w:rsid w:val="004200B1"/>
    <w:rsid w:val="0042022E"/>
    <w:rsid w:val="00421350"/>
    <w:rsid w:val="00424990"/>
    <w:rsid w:val="00432089"/>
    <w:rsid w:val="00435EA0"/>
    <w:rsid w:val="004439BD"/>
    <w:rsid w:val="00451654"/>
    <w:rsid w:val="004574C9"/>
    <w:rsid w:val="004727E0"/>
    <w:rsid w:val="004800CD"/>
    <w:rsid w:val="00481F69"/>
    <w:rsid w:val="0048206C"/>
    <w:rsid w:val="00483479"/>
    <w:rsid w:val="0048768E"/>
    <w:rsid w:val="004930D6"/>
    <w:rsid w:val="00496EDB"/>
    <w:rsid w:val="004A5F9E"/>
    <w:rsid w:val="004A60BC"/>
    <w:rsid w:val="004B10ED"/>
    <w:rsid w:val="004B1BEB"/>
    <w:rsid w:val="004B30A0"/>
    <w:rsid w:val="004B7197"/>
    <w:rsid w:val="004C70B7"/>
    <w:rsid w:val="004D1537"/>
    <w:rsid w:val="004D2B6B"/>
    <w:rsid w:val="004D351E"/>
    <w:rsid w:val="004E41BA"/>
    <w:rsid w:val="004F0B2B"/>
    <w:rsid w:val="004F1DF1"/>
    <w:rsid w:val="004F1EAA"/>
    <w:rsid w:val="004F7DAE"/>
    <w:rsid w:val="00502AD5"/>
    <w:rsid w:val="00503B6C"/>
    <w:rsid w:val="0050550D"/>
    <w:rsid w:val="005114F9"/>
    <w:rsid w:val="0051576B"/>
    <w:rsid w:val="00523CF3"/>
    <w:rsid w:val="005256C7"/>
    <w:rsid w:val="00531C2B"/>
    <w:rsid w:val="00532711"/>
    <w:rsid w:val="0054177A"/>
    <w:rsid w:val="00542ACF"/>
    <w:rsid w:val="00543131"/>
    <w:rsid w:val="0054690F"/>
    <w:rsid w:val="00547650"/>
    <w:rsid w:val="005476D5"/>
    <w:rsid w:val="00562475"/>
    <w:rsid w:val="00564CDB"/>
    <w:rsid w:val="005719AE"/>
    <w:rsid w:val="00571EE3"/>
    <w:rsid w:val="0057717B"/>
    <w:rsid w:val="0058391C"/>
    <w:rsid w:val="00590DC1"/>
    <w:rsid w:val="00594232"/>
    <w:rsid w:val="005A203A"/>
    <w:rsid w:val="005A42EE"/>
    <w:rsid w:val="005A4A6A"/>
    <w:rsid w:val="005B0316"/>
    <w:rsid w:val="005B11E0"/>
    <w:rsid w:val="005B1CF9"/>
    <w:rsid w:val="005B72F8"/>
    <w:rsid w:val="005C1202"/>
    <w:rsid w:val="005C6E48"/>
    <w:rsid w:val="005C7D4C"/>
    <w:rsid w:val="005D1286"/>
    <w:rsid w:val="005D277F"/>
    <w:rsid w:val="005D7D02"/>
    <w:rsid w:val="005E2A59"/>
    <w:rsid w:val="005E3E66"/>
    <w:rsid w:val="005F3F3E"/>
    <w:rsid w:val="006112C7"/>
    <w:rsid w:val="00616A18"/>
    <w:rsid w:val="006173E0"/>
    <w:rsid w:val="006221C7"/>
    <w:rsid w:val="00623714"/>
    <w:rsid w:val="00627D7D"/>
    <w:rsid w:val="00635891"/>
    <w:rsid w:val="00636197"/>
    <w:rsid w:val="00636D78"/>
    <w:rsid w:val="00646FDF"/>
    <w:rsid w:val="006509C4"/>
    <w:rsid w:val="00654335"/>
    <w:rsid w:val="00657984"/>
    <w:rsid w:val="00657A92"/>
    <w:rsid w:val="006622F7"/>
    <w:rsid w:val="00665BF9"/>
    <w:rsid w:val="00670AB2"/>
    <w:rsid w:val="00671696"/>
    <w:rsid w:val="00671982"/>
    <w:rsid w:val="00674D71"/>
    <w:rsid w:val="006763E3"/>
    <w:rsid w:val="006808F9"/>
    <w:rsid w:val="00681943"/>
    <w:rsid w:val="0068303C"/>
    <w:rsid w:val="00694FF9"/>
    <w:rsid w:val="006A119C"/>
    <w:rsid w:val="006A2405"/>
    <w:rsid w:val="006B0865"/>
    <w:rsid w:val="006B2C0C"/>
    <w:rsid w:val="006B32B2"/>
    <w:rsid w:val="006B32C8"/>
    <w:rsid w:val="006B51AC"/>
    <w:rsid w:val="006C546C"/>
    <w:rsid w:val="006C585A"/>
    <w:rsid w:val="006D2CDA"/>
    <w:rsid w:val="006D65B6"/>
    <w:rsid w:val="006E1F4E"/>
    <w:rsid w:val="006E33B2"/>
    <w:rsid w:val="006E560B"/>
    <w:rsid w:val="006E64CE"/>
    <w:rsid w:val="006F67DB"/>
    <w:rsid w:val="006F70F7"/>
    <w:rsid w:val="006F7DB9"/>
    <w:rsid w:val="007011B5"/>
    <w:rsid w:val="00703F18"/>
    <w:rsid w:val="0070438D"/>
    <w:rsid w:val="0070500E"/>
    <w:rsid w:val="007151EF"/>
    <w:rsid w:val="00716D74"/>
    <w:rsid w:val="007226AC"/>
    <w:rsid w:val="00724DC6"/>
    <w:rsid w:val="00735C81"/>
    <w:rsid w:val="00756000"/>
    <w:rsid w:val="00767A18"/>
    <w:rsid w:val="00783358"/>
    <w:rsid w:val="00784733"/>
    <w:rsid w:val="00787001"/>
    <w:rsid w:val="007907D9"/>
    <w:rsid w:val="00790E0B"/>
    <w:rsid w:val="00794E57"/>
    <w:rsid w:val="00797C88"/>
    <w:rsid w:val="007B2210"/>
    <w:rsid w:val="007B2D57"/>
    <w:rsid w:val="007B511F"/>
    <w:rsid w:val="007B5C3E"/>
    <w:rsid w:val="007B7D43"/>
    <w:rsid w:val="007C02E6"/>
    <w:rsid w:val="007C20B4"/>
    <w:rsid w:val="007C3502"/>
    <w:rsid w:val="007C4FA8"/>
    <w:rsid w:val="007C5F87"/>
    <w:rsid w:val="007D51CB"/>
    <w:rsid w:val="007E29B2"/>
    <w:rsid w:val="007E7BB9"/>
    <w:rsid w:val="00803899"/>
    <w:rsid w:val="00811C79"/>
    <w:rsid w:val="00812EDE"/>
    <w:rsid w:val="008142FA"/>
    <w:rsid w:val="00821850"/>
    <w:rsid w:val="00837BD1"/>
    <w:rsid w:val="00837EBA"/>
    <w:rsid w:val="00845DAB"/>
    <w:rsid w:val="00846BB6"/>
    <w:rsid w:val="00851BF8"/>
    <w:rsid w:val="008535AE"/>
    <w:rsid w:val="00857672"/>
    <w:rsid w:val="00863D55"/>
    <w:rsid w:val="008668E7"/>
    <w:rsid w:val="00877743"/>
    <w:rsid w:val="0089424E"/>
    <w:rsid w:val="00895AC7"/>
    <w:rsid w:val="008A0CCF"/>
    <w:rsid w:val="008A5D34"/>
    <w:rsid w:val="008B3B31"/>
    <w:rsid w:val="008B5A13"/>
    <w:rsid w:val="008B6385"/>
    <w:rsid w:val="008B6619"/>
    <w:rsid w:val="008C4673"/>
    <w:rsid w:val="008D35C5"/>
    <w:rsid w:val="008D5086"/>
    <w:rsid w:val="008E01CF"/>
    <w:rsid w:val="008F0FEE"/>
    <w:rsid w:val="008F6156"/>
    <w:rsid w:val="008F7981"/>
    <w:rsid w:val="00903071"/>
    <w:rsid w:val="009064FF"/>
    <w:rsid w:val="00914783"/>
    <w:rsid w:val="00914CD0"/>
    <w:rsid w:val="00920231"/>
    <w:rsid w:val="009202DD"/>
    <w:rsid w:val="009320C6"/>
    <w:rsid w:val="009327D1"/>
    <w:rsid w:val="00933A0A"/>
    <w:rsid w:val="00933AA9"/>
    <w:rsid w:val="0093510E"/>
    <w:rsid w:val="00936DE4"/>
    <w:rsid w:val="00940EB6"/>
    <w:rsid w:val="009462ED"/>
    <w:rsid w:val="00950213"/>
    <w:rsid w:val="00952068"/>
    <w:rsid w:val="0095239E"/>
    <w:rsid w:val="00964516"/>
    <w:rsid w:val="00971123"/>
    <w:rsid w:val="0097578C"/>
    <w:rsid w:val="00981583"/>
    <w:rsid w:val="009829C6"/>
    <w:rsid w:val="009A0822"/>
    <w:rsid w:val="009A26A1"/>
    <w:rsid w:val="009A5E50"/>
    <w:rsid w:val="009B031C"/>
    <w:rsid w:val="009D7370"/>
    <w:rsid w:val="009E333D"/>
    <w:rsid w:val="009E3672"/>
    <w:rsid w:val="009E5127"/>
    <w:rsid w:val="009E56D8"/>
    <w:rsid w:val="009E5FC6"/>
    <w:rsid w:val="009E6D44"/>
    <w:rsid w:val="009E7E47"/>
    <w:rsid w:val="009F74D4"/>
    <w:rsid w:val="00A004B4"/>
    <w:rsid w:val="00A02506"/>
    <w:rsid w:val="00A23945"/>
    <w:rsid w:val="00A27423"/>
    <w:rsid w:val="00A27D14"/>
    <w:rsid w:val="00A27EC5"/>
    <w:rsid w:val="00A30184"/>
    <w:rsid w:val="00A30E2D"/>
    <w:rsid w:val="00A3136C"/>
    <w:rsid w:val="00A32C17"/>
    <w:rsid w:val="00A34B5E"/>
    <w:rsid w:val="00A41387"/>
    <w:rsid w:val="00A479B8"/>
    <w:rsid w:val="00A50B82"/>
    <w:rsid w:val="00A52688"/>
    <w:rsid w:val="00A53232"/>
    <w:rsid w:val="00A54840"/>
    <w:rsid w:val="00A70647"/>
    <w:rsid w:val="00A740C0"/>
    <w:rsid w:val="00A807B9"/>
    <w:rsid w:val="00A82ACB"/>
    <w:rsid w:val="00A92F7D"/>
    <w:rsid w:val="00A9543A"/>
    <w:rsid w:val="00A961ED"/>
    <w:rsid w:val="00A9677A"/>
    <w:rsid w:val="00AA4D51"/>
    <w:rsid w:val="00AB0AC0"/>
    <w:rsid w:val="00AB481C"/>
    <w:rsid w:val="00AB7E38"/>
    <w:rsid w:val="00AD1354"/>
    <w:rsid w:val="00AD1D5D"/>
    <w:rsid w:val="00AD319B"/>
    <w:rsid w:val="00AD4F77"/>
    <w:rsid w:val="00AD59B1"/>
    <w:rsid w:val="00B01ABF"/>
    <w:rsid w:val="00B04A3B"/>
    <w:rsid w:val="00B05C32"/>
    <w:rsid w:val="00B100B7"/>
    <w:rsid w:val="00B106FF"/>
    <w:rsid w:val="00B25CE0"/>
    <w:rsid w:val="00B26A07"/>
    <w:rsid w:val="00B31DD2"/>
    <w:rsid w:val="00B350A1"/>
    <w:rsid w:val="00B37E00"/>
    <w:rsid w:val="00B42F83"/>
    <w:rsid w:val="00B51AB6"/>
    <w:rsid w:val="00B53133"/>
    <w:rsid w:val="00B60C7D"/>
    <w:rsid w:val="00B60EBC"/>
    <w:rsid w:val="00B63552"/>
    <w:rsid w:val="00B65576"/>
    <w:rsid w:val="00B67FED"/>
    <w:rsid w:val="00B702C7"/>
    <w:rsid w:val="00B70A17"/>
    <w:rsid w:val="00B72B02"/>
    <w:rsid w:val="00B74E36"/>
    <w:rsid w:val="00B86D35"/>
    <w:rsid w:val="00B911EC"/>
    <w:rsid w:val="00B9368F"/>
    <w:rsid w:val="00B94192"/>
    <w:rsid w:val="00BA1FA5"/>
    <w:rsid w:val="00BB2CD3"/>
    <w:rsid w:val="00BC1AAA"/>
    <w:rsid w:val="00BD4AFC"/>
    <w:rsid w:val="00BD5534"/>
    <w:rsid w:val="00BE2A14"/>
    <w:rsid w:val="00BF15C5"/>
    <w:rsid w:val="00C01809"/>
    <w:rsid w:val="00C051EF"/>
    <w:rsid w:val="00C0580A"/>
    <w:rsid w:val="00C10A78"/>
    <w:rsid w:val="00C11199"/>
    <w:rsid w:val="00C205CB"/>
    <w:rsid w:val="00C252A2"/>
    <w:rsid w:val="00C30A61"/>
    <w:rsid w:val="00C34B81"/>
    <w:rsid w:val="00C4173B"/>
    <w:rsid w:val="00C437F1"/>
    <w:rsid w:val="00C43983"/>
    <w:rsid w:val="00C43D9B"/>
    <w:rsid w:val="00C450B9"/>
    <w:rsid w:val="00C53DAB"/>
    <w:rsid w:val="00C5475A"/>
    <w:rsid w:val="00C552E7"/>
    <w:rsid w:val="00C64D77"/>
    <w:rsid w:val="00C65358"/>
    <w:rsid w:val="00C65490"/>
    <w:rsid w:val="00C701A4"/>
    <w:rsid w:val="00C73319"/>
    <w:rsid w:val="00C80CBB"/>
    <w:rsid w:val="00C81EAD"/>
    <w:rsid w:val="00C82BA0"/>
    <w:rsid w:val="00C86F7D"/>
    <w:rsid w:val="00C9064F"/>
    <w:rsid w:val="00C93EE2"/>
    <w:rsid w:val="00C949B6"/>
    <w:rsid w:val="00C94C1E"/>
    <w:rsid w:val="00C95EBC"/>
    <w:rsid w:val="00C95F05"/>
    <w:rsid w:val="00C97AE7"/>
    <w:rsid w:val="00CA0B17"/>
    <w:rsid w:val="00CA2D25"/>
    <w:rsid w:val="00CA385B"/>
    <w:rsid w:val="00CB1B1E"/>
    <w:rsid w:val="00CB4DF7"/>
    <w:rsid w:val="00CB5D88"/>
    <w:rsid w:val="00CB7CA8"/>
    <w:rsid w:val="00CC0C25"/>
    <w:rsid w:val="00CC0D26"/>
    <w:rsid w:val="00CC186A"/>
    <w:rsid w:val="00CC4A19"/>
    <w:rsid w:val="00CC7C15"/>
    <w:rsid w:val="00CD2271"/>
    <w:rsid w:val="00CD5F64"/>
    <w:rsid w:val="00CD6199"/>
    <w:rsid w:val="00CE5CA7"/>
    <w:rsid w:val="00CE6BAB"/>
    <w:rsid w:val="00CF50B8"/>
    <w:rsid w:val="00CF5B3E"/>
    <w:rsid w:val="00CF7472"/>
    <w:rsid w:val="00D0392A"/>
    <w:rsid w:val="00D10FF0"/>
    <w:rsid w:val="00D14128"/>
    <w:rsid w:val="00D14FD0"/>
    <w:rsid w:val="00D17A9C"/>
    <w:rsid w:val="00D2674C"/>
    <w:rsid w:val="00D2729D"/>
    <w:rsid w:val="00D2744B"/>
    <w:rsid w:val="00D309A5"/>
    <w:rsid w:val="00D37B1C"/>
    <w:rsid w:val="00D45BBC"/>
    <w:rsid w:val="00D477D6"/>
    <w:rsid w:val="00D56F9F"/>
    <w:rsid w:val="00D63CD0"/>
    <w:rsid w:val="00D71FEF"/>
    <w:rsid w:val="00D81D48"/>
    <w:rsid w:val="00D8246B"/>
    <w:rsid w:val="00D918F4"/>
    <w:rsid w:val="00D93711"/>
    <w:rsid w:val="00D95E03"/>
    <w:rsid w:val="00D96AF1"/>
    <w:rsid w:val="00DB1821"/>
    <w:rsid w:val="00DB48B2"/>
    <w:rsid w:val="00DC48A0"/>
    <w:rsid w:val="00DD1D6E"/>
    <w:rsid w:val="00DD7A80"/>
    <w:rsid w:val="00DE3820"/>
    <w:rsid w:val="00DF645A"/>
    <w:rsid w:val="00DF69A9"/>
    <w:rsid w:val="00E01FDF"/>
    <w:rsid w:val="00E06A3C"/>
    <w:rsid w:val="00E06CB9"/>
    <w:rsid w:val="00E10B22"/>
    <w:rsid w:val="00E10F3A"/>
    <w:rsid w:val="00E20362"/>
    <w:rsid w:val="00E25514"/>
    <w:rsid w:val="00E351E6"/>
    <w:rsid w:val="00E36C86"/>
    <w:rsid w:val="00E40B24"/>
    <w:rsid w:val="00E42157"/>
    <w:rsid w:val="00E5018E"/>
    <w:rsid w:val="00E53424"/>
    <w:rsid w:val="00E637F2"/>
    <w:rsid w:val="00E70FAB"/>
    <w:rsid w:val="00E734DD"/>
    <w:rsid w:val="00E7402F"/>
    <w:rsid w:val="00E744DF"/>
    <w:rsid w:val="00E827A2"/>
    <w:rsid w:val="00E82868"/>
    <w:rsid w:val="00E93500"/>
    <w:rsid w:val="00EA0FF0"/>
    <w:rsid w:val="00EB1F27"/>
    <w:rsid w:val="00EB3498"/>
    <w:rsid w:val="00EB49B4"/>
    <w:rsid w:val="00EB71E5"/>
    <w:rsid w:val="00EC10E4"/>
    <w:rsid w:val="00EC2C4A"/>
    <w:rsid w:val="00EC5256"/>
    <w:rsid w:val="00EE253E"/>
    <w:rsid w:val="00EF2511"/>
    <w:rsid w:val="00EF3B9B"/>
    <w:rsid w:val="00F0127E"/>
    <w:rsid w:val="00F039FE"/>
    <w:rsid w:val="00F102EE"/>
    <w:rsid w:val="00F11695"/>
    <w:rsid w:val="00F12FFC"/>
    <w:rsid w:val="00F1631B"/>
    <w:rsid w:val="00F21267"/>
    <w:rsid w:val="00F243F9"/>
    <w:rsid w:val="00F30DBE"/>
    <w:rsid w:val="00F33744"/>
    <w:rsid w:val="00F409E2"/>
    <w:rsid w:val="00F43322"/>
    <w:rsid w:val="00F4355C"/>
    <w:rsid w:val="00F4530B"/>
    <w:rsid w:val="00F47BD6"/>
    <w:rsid w:val="00F50BB6"/>
    <w:rsid w:val="00F527CE"/>
    <w:rsid w:val="00F532E0"/>
    <w:rsid w:val="00F57DF4"/>
    <w:rsid w:val="00F64855"/>
    <w:rsid w:val="00F67486"/>
    <w:rsid w:val="00F675EA"/>
    <w:rsid w:val="00F70675"/>
    <w:rsid w:val="00F7133C"/>
    <w:rsid w:val="00F74EEA"/>
    <w:rsid w:val="00F82636"/>
    <w:rsid w:val="00F87528"/>
    <w:rsid w:val="00F911FC"/>
    <w:rsid w:val="00F9329D"/>
    <w:rsid w:val="00F93D4D"/>
    <w:rsid w:val="00F94156"/>
    <w:rsid w:val="00F96F94"/>
    <w:rsid w:val="00F97FE0"/>
    <w:rsid w:val="00FA179E"/>
    <w:rsid w:val="00FA54ED"/>
    <w:rsid w:val="00FB47EA"/>
    <w:rsid w:val="00FC31EA"/>
    <w:rsid w:val="00FD5A42"/>
    <w:rsid w:val="00FD7B56"/>
    <w:rsid w:val="00FE1AF7"/>
    <w:rsid w:val="00FF1203"/>
    <w:rsid w:val="00FF3626"/>
    <w:rsid w:val="00FF4235"/>
    <w:rsid w:val="00FF5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271F99E4"/>
  <w15:docId w15:val="{5EABDACE-0673-46EB-BA38-3F303ED0C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74C9"/>
    <w:pPr>
      <w:suppressAutoHyphens/>
      <w:spacing w:after="0"/>
    </w:pPr>
    <w:rPr>
      <w:rFonts w:ascii="Times New Roman" w:eastAsia="Times New Roman" w:hAnsi="Times New Roman" w:cs="Times New Roman"/>
      <w:color w:val="00000A"/>
      <w:sz w:val="20"/>
      <w:szCs w:val="20"/>
      <w:lang w:eastAsia="ar-SA"/>
    </w:rPr>
  </w:style>
  <w:style w:type="paragraph" w:styleId="Nagwek1">
    <w:name w:val="heading 1"/>
    <w:basedOn w:val="Normalny"/>
    <w:next w:val="Tekstpodstawowy"/>
    <w:link w:val="Nagwek1Znak"/>
    <w:uiPriority w:val="9"/>
    <w:qFormat/>
    <w:rsid w:val="004574C9"/>
    <w:pPr>
      <w:keepNext/>
      <w:numPr>
        <w:numId w:val="1"/>
      </w:numPr>
      <w:jc w:val="center"/>
      <w:outlineLvl w:val="0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4574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574C9"/>
  </w:style>
  <w:style w:type="paragraph" w:styleId="Stopka">
    <w:name w:val="footer"/>
    <w:basedOn w:val="Normalny"/>
    <w:link w:val="StopkaZnak"/>
    <w:uiPriority w:val="99"/>
    <w:unhideWhenUsed/>
    <w:rsid w:val="004574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74C9"/>
  </w:style>
  <w:style w:type="paragraph" w:styleId="Tekstdymka">
    <w:name w:val="Balloon Text"/>
    <w:basedOn w:val="Normalny"/>
    <w:link w:val="TekstdymkaZnak"/>
    <w:uiPriority w:val="99"/>
    <w:semiHidden/>
    <w:unhideWhenUsed/>
    <w:rsid w:val="004574C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74C9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4574C9"/>
    <w:rPr>
      <w:rFonts w:ascii="Times New Roman" w:eastAsia="Times New Roman" w:hAnsi="Times New Roman" w:cs="Times New Roman"/>
      <w:b/>
      <w:color w:val="00000A"/>
      <w:sz w:val="28"/>
      <w:szCs w:val="20"/>
      <w:lang w:eastAsia="ar-SA"/>
    </w:rPr>
  </w:style>
  <w:style w:type="character" w:styleId="Pogrubienie">
    <w:name w:val="Strong"/>
    <w:uiPriority w:val="22"/>
    <w:qFormat/>
    <w:rsid w:val="004574C9"/>
    <w:rPr>
      <w:b/>
      <w:bCs/>
    </w:rPr>
  </w:style>
  <w:style w:type="character" w:customStyle="1" w:styleId="AkapitzlistZnak">
    <w:name w:val="Akapit z listą Znak"/>
    <w:link w:val="Akapitzlist"/>
    <w:uiPriority w:val="34"/>
    <w:rsid w:val="004574C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574C9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4574C9"/>
    <w:rPr>
      <w:rFonts w:ascii="Times New Roman" w:eastAsia="Times New Roman" w:hAnsi="Times New Roman" w:cs="Times New Roman"/>
      <w:color w:val="00000A"/>
      <w:szCs w:val="20"/>
      <w:lang w:eastAsia="ar-SA"/>
    </w:rPr>
  </w:style>
  <w:style w:type="paragraph" w:styleId="Akapitzlist">
    <w:name w:val="List Paragraph"/>
    <w:basedOn w:val="Normalny"/>
    <w:link w:val="AkapitzlistZnak"/>
    <w:uiPriority w:val="34"/>
    <w:qFormat/>
    <w:rsid w:val="004574C9"/>
    <w:pPr>
      <w:suppressAutoHyphens w:val="0"/>
      <w:ind w:left="720"/>
      <w:contextualSpacing/>
    </w:pPr>
    <w:rPr>
      <w:color w:val="auto"/>
      <w:lang w:eastAsia="pl-PL"/>
    </w:rPr>
  </w:style>
  <w:style w:type="paragraph" w:customStyle="1" w:styleId="Tekstpodstawowywcity">
    <w:name w:val="Tekst podstawowy wci?ty"/>
    <w:basedOn w:val="Normalny"/>
    <w:rsid w:val="004574C9"/>
    <w:pPr>
      <w:widowControl w:val="0"/>
      <w:suppressAutoHyphens w:val="0"/>
      <w:ind w:right="51"/>
      <w:jc w:val="both"/>
    </w:pPr>
    <w:rPr>
      <w:color w:val="auto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4574C9"/>
    <w:pPr>
      <w:spacing w:after="120" w:line="480" w:lineRule="auto"/>
      <w:ind w:left="283"/>
    </w:pPr>
    <w:rPr>
      <w:rFonts w:ascii="Calibri" w:eastAsia="Calibri" w:hAnsi="Calibri" w:cs="Mangal"/>
      <w:color w:val="auto"/>
      <w:szCs w:val="18"/>
      <w:lang w:eastAsia="hi-IN" w:bidi="hi-IN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4574C9"/>
    <w:rPr>
      <w:rFonts w:ascii="Calibri" w:eastAsia="Calibri" w:hAnsi="Calibri" w:cs="Mangal"/>
      <w:sz w:val="20"/>
      <w:szCs w:val="18"/>
      <w:lang w:eastAsia="hi-I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0A5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E0A5B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2E0A5B"/>
    <w:rPr>
      <w:rFonts w:ascii="Times New Roman" w:eastAsia="Times New Roman" w:hAnsi="Times New Roman" w:cs="Times New Roman"/>
      <w:color w:val="00000A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0A5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0A5B"/>
    <w:rPr>
      <w:rFonts w:ascii="Times New Roman" w:eastAsia="Times New Roman" w:hAnsi="Times New Roman" w:cs="Times New Roman"/>
      <w:b/>
      <w:bCs/>
      <w:color w:val="00000A"/>
      <w:sz w:val="20"/>
      <w:szCs w:val="20"/>
      <w:lang w:eastAsia="ar-SA"/>
    </w:rPr>
  </w:style>
  <w:style w:type="numbering" w:customStyle="1" w:styleId="WWOutlineListStyle">
    <w:name w:val="WW_OutlineListStyle"/>
    <w:basedOn w:val="Bezlisty"/>
    <w:rsid w:val="00252EFD"/>
    <w:pPr>
      <w:numPr>
        <w:numId w:val="2"/>
      </w:numPr>
    </w:pPr>
  </w:style>
  <w:style w:type="table" w:styleId="Tabela-Siatka">
    <w:name w:val="Table Grid"/>
    <w:basedOn w:val="Standardowy"/>
    <w:rsid w:val="00CB7CA8"/>
    <w:pPr>
      <w:suppressAutoHyphens/>
      <w:spacing w:after="0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rsid w:val="004200B1"/>
    <w:pPr>
      <w:suppressAutoHyphens/>
      <w:spacing w:after="0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dwydz2">
    <w:name w:val="kod_wydz2"/>
    <w:basedOn w:val="Normalny"/>
    <w:uiPriority w:val="99"/>
    <w:rsid w:val="00C95F05"/>
    <w:pPr>
      <w:suppressAutoHyphens w:val="0"/>
    </w:pPr>
    <w:rPr>
      <w:color w:val="auto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2DA9DC-9075-418A-99D3-8897D0270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4</Pages>
  <Words>1035</Words>
  <Characters>6210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Dominika Trybuś</cp:lastModifiedBy>
  <cp:revision>126</cp:revision>
  <cp:lastPrinted>2024-04-23T07:15:00Z</cp:lastPrinted>
  <dcterms:created xsi:type="dcterms:W3CDTF">2024-07-09T10:42:00Z</dcterms:created>
  <dcterms:modified xsi:type="dcterms:W3CDTF">2026-02-24T08:41:00Z</dcterms:modified>
</cp:coreProperties>
</file>