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56B7A" w14:textId="6E88A1A4" w:rsidR="00F7133C" w:rsidRPr="00B769B9" w:rsidRDefault="00FC0A45" w:rsidP="002366A3">
      <w:pPr>
        <w:pStyle w:val="Nagwek"/>
        <w:spacing w:after="480" w:line="276" w:lineRule="auto"/>
        <w:jc w:val="right"/>
        <w:rPr>
          <w:rFonts w:ascii="Calibri" w:hAnsi="Calibri" w:cs="Calibri"/>
          <w:i/>
          <w:color w:val="auto"/>
        </w:rPr>
      </w:pPr>
      <w:r w:rsidRPr="00B769B9">
        <w:rPr>
          <w:rFonts w:ascii="Calibri" w:hAnsi="Calibri" w:cs="Calibri"/>
          <w:i/>
          <w:color w:val="auto"/>
        </w:rPr>
        <w:t xml:space="preserve">Załącznik nr </w:t>
      </w:r>
      <w:r w:rsidR="00B769B9" w:rsidRPr="00B769B9">
        <w:rPr>
          <w:rFonts w:ascii="Calibri" w:hAnsi="Calibri" w:cs="Calibri"/>
          <w:i/>
          <w:color w:val="auto"/>
        </w:rPr>
        <w:t>6</w:t>
      </w:r>
      <w:r w:rsidR="004574C9" w:rsidRPr="00B769B9">
        <w:rPr>
          <w:rFonts w:ascii="Calibri" w:hAnsi="Calibri" w:cs="Calibri"/>
          <w:i/>
          <w:color w:val="auto"/>
        </w:rPr>
        <w:t xml:space="preserve"> do </w:t>
      </w:r>
      <w:r w:rsidR="00E827A2" w:rsidRPr="00B769B9">
        <w:rPr>
          <w:rFonts w:ascii="Calibri" w:hAnsi="Calibri" w:cs="Calibri"/>
          <w:i/>
          <w:color w:val="auto"/>
        </w:rPr>
        <w:t>SWZ</w:t>
      </w:r>
    </w:p>
    <w:p w14:paraId="2D4C1364" w14:textId="251A8D98" w:rsidR="00544DEC" w:rsidRPr="00B769B9" w:rsidRDefault="00C62DE0" w:rsidP="002366A3">
      <w:pPr>
        <w:tabs>
          <w:tab w:val="center" w:pos="4536"/>
          <w:tab w:val="right" w:pos="9072"/>
        </w:tabs>
        <w:spacing w:after="240" w:line="276" w:lineRule="auto"/>
        <w:rPr>
          <w:rFonts w:ascii="Calibri" w:eastAsia="Arial" w:hAnsi="Calibri" w:cs="Calibri"/>
          <w:color w:val="auto"/>
          <w:sz w:val="24"/>
          <w:szCs w:val="24"/>
          <w:lang w:eastAsia="en-US"/>
        </w:rPr>
      </w:pPr>
      <w:r w:rsidRPr="00C62DE0">
        <w:rPr>
          <w:rFonts w:ascii="Calibri" w:eastAsia="Calibri" w:hAnsi="Calibri" w:cs="Calibri"/>
          <w:bCs/>
          <w:color w:val="auto"/>
          <w:sz w:val="24"/>
          <w:szCs w:val="24"/>
          <w:lang w:eastAsia="en-US"/>
        </w:rPr>
        <w:t>ZSnr3.2600.1.2026</w:t>
      </w:r>
    </w:p>
    <w:p w14:paraId="026CEF5D" w14:textId="067E88A1" w:rsidR="009C35A9" w:rsidRPr="00B769B9" w:rsidRDefault="00E72C67" w:rsidP="003034D5">
      <w:pPr>
        <w:pStyle w:val="Nagwek"/>
        <w:tabs>
          <w:tab w:val="clear" w:pos="4536"/>
          <w:tab w:val="clear" w:pos="9072"/>
          <w:tab w:val="left" w:pos="6804"/>
        </w:tabs>
        <w:spacing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B769B9">
        <w:rPr>
          <w:rFonts w:ascii="Calibri" w:hAnsi="Calibri" w:cs="Calibri"/>
          <w:b/>
          <w:color w:val="auto"/>
          <w:sz w:val="24"/>
          <w:szCs w:val="24"/>
          <w:lang w:bidi="pl-PL"/>
        </w:rPr>
        <w:tab/>
      </w:r>
      <w:r w:rsidR="00AA1CC6" w:rsidRPr="00B769B9">
        <w:rPr>
          <w:rFonts w:ascii="Calibri" w:hAnsi="Calibri" w:cs="Calibri"/>
          <w:b/>
          <w:color w:val="auto"/>
          <w:sz w:val="24"/>
          <w:szCs w:val="24"/>
          <w:lang w:bidi="pl-PL"/>
        </w:rPr>
        <w:tab/>
      </w:r>
      <w:r w:rsidR="00590207" w:rsidRPr="00B769B9">
        <w:rPr>
          <w:rFonts w:ascii="Calibri" w:hAnsi="Calibri" w:cs="Calibri"/>
          <w:b/>
          <w:color w:val="auto"/>
          <w:sz w:val="24"/>
          <w:szCs w:val="24"/>
          <w:lang w:bidi="pl-PL"/>
        </w:rPr>
        <w:t xml:space="preserve">Zamawiający: </w:t>
      </w:r>
    </w:p>
    <w:p w14:paraId="63638DD1" w14:textId="68C423EE" w:rsidR="00805598" w:rsidRPr="00B769B9" w:rsidRDefault="00E72C67" w:rsidP="00805598">
      <w:pPr>
        <w:tabs>
          <w:tab w:val="left" w:pos="4536"/>
        </w:tabs>
        <w:spacing w:after="120" w:line="276" w:lineRule="auto"/>
        <w:ind w:left="4536"/>
        <w:rPr>
          <w:rFonts w:ascii="Calibri" w:hAnsi="Calibri" w:cs="Calibri"/>
          <w:b/>
          <w:color w:val="auto"/>
          <w:sz w:val="24"/>
          <w:szCs w:val="24"/>
          <w:lang w:eastAsia="pl-PL" w:bidi="pl-PL"/>
        </w:rPr>
      </w:pPr>
      <w:r w:rsidRPr="00B769B9">
        <w:rPr>
          <w:rFonts w:ascii="Calibri" w:hAnsi="Calibri" w:cs="Calibri"/>
          <w:color w:val="auto"/>
          <w:sz w:val="24"/>
          <w:szCs w:val="24"/>
        </w:rPr>
        <w:tab/>
      </w:r>
      <w:r w:rsidR="00AA1CC6" w:rsidRPr="00B769B9">
        <w:rPr>
          <w:rFonts w:ascii="Calibri" w:hAnsi="Calibri" w:cs="Calibri"/>
          <w:color w:val="auto"/>
          <w:sz w:val="24"/>
          <w:szCs w:val="24"/>
        </w:rPr>
        <w:tab/>
      </w:r>
      <w:r w:rsidR="00AA1CC6" w:rsidRPr="00B769B9">
        <w:rPr>
          <w:rFonts w:ascii="Calibri" w:hAnsi="Calibri" w:cs="Calibri"/>
          <w:color w:val="auto"/>
          <w:sz w:val="24"/>
          <w:szCs w:val="24"/>
        </w:rPr>
        <w:tab/>
      </w:r>
      <w:r w:rsidR="00AA1CC6" w:rsidRPr="00B769B9">
        <w:rPr>
          <w:rFonts w:ascii="Calibri" w:hAnsi="Calibri" w:cs="Calibri"/>
          <w:color w:val="auto"/>
          <w:sz w:val="24"/>
          <w:szCs w:val="24"/>
        </w:rPr>
        <w:tab/>
      </w:r>
      <w:r w:rsidR="00AA1CC6" w:rsidRPr="00B769B9">
        <w:rPr>
          <w:rFonts w:ascii="Calibri" w:hAnsi="Calibri" w:cs="Calibri"/>
          <w:b/>
          <w:bCs/>
          <w:color w:val="auto"/>
          <w:sz w:val="24"/>
          <w:szCs w:val="24"/>
          <w:lang w:eastAsia="pl-PL"/>
        </w:rPr>
        <w:t xml:space="preserve">Miasto Rybnik – </w:t>
      </w:r>
      <w:bookmarkStart w:id="0" w:name="_Hlk196396530"/>
      <w:r w:rsidR="000B7488"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>Zespół Szkół nr 3 w Rybniku</w:t>
      </w:r>
    </w:p>
    <w:p w14:paraId="7D44782B" w14:textId="6366A857" w:rsidR="00805598" w:rsidRPr="00B769B9" w:rsidRDefault="00805598" w:rsidP="00805598">
      <w:pPr>
        <w:tabs>
          <w:tab w:val="left" w:pos="4536"/>
        </w:tabs>
        <w:suppressAutoHyphens w:val="0"/>
        <w:spacing w:line="276" w:lineRule="auto"/>
        <w:rPr>
          <w:rFonts w:ascii="Calibri" w:hAnsi="Calibri" w:cs="Calibri"/>
          <w:b/>
          <w:color w:val="auto"/>
          <w:sz w:val="24"/>
          <w:szCs w:val="24"/>
          <w:lang w:eastAsia="pl-PL"/>
        </w:rPr>
      </w:pPr>
      <w:r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ab/>
      </w:r>
      <w:r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ab/>
      </w:r>
      <w:r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ab/>
      </w:r>
      <w:r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ab/>
      </w:r>
      <w:r w:rsidRPr="00B769B9">
        <w:rPr>
          <w:rFonts w:ascii="Calibri" w:hAnsi="Calibri" w:cs="Calibri"/>
          <w:b/>
          <w:color w:val="auto"/>
          <w:sz w:val="24"/>
          <w:szCs w:val="24"/>
          <w:lang w:eastAsia="pl-PL" w:bidi="pl-PL"/>
        </w:rPr>
        <w:tab/>
        <w:t xml:space="preserve">ul. </w:t>
      </w:r>
      <w:proofErr w:type="spellStart"/>
      <w:r w:rsidR="000B7488" w:rsidRPr="00B769B9">
        <w:rPr>
          <w:rFonts w:ascii="Calibri" w:hAnsi="Calibri" w:cs="Calibri"/>
          <w:b/>
          <w:bCs/>
          <w:color w:val="auto"/>
          <w:sz w:val="24"/>
          <w:szCs w:val="24"/>
          <w:lang w:eastAsia="pl-PL" w:bidi="pl-PL"/>
        </w:rPr>
        <w:t>Orzepowicka</w:t>
      </w:r>
      <w:proofErr w:type="spellEnd"/>
      <w:r w:rsidR="000B7488" w:rsidRPr="00B769B9">
        <w:rPr>
          <w:rFonts w:ascii="Calibri" w:hAnsi="Calibri" w:cs="Calibri"/>
          <w:b/>
          <w:bCs/>
          <w:color w:val="auto"/>
          <w:sz w:val="24"/>
          <w:szCs w:val="24"/>
          <w:lang w:eastAsia="pl-PL" w:bidi="pl-PL"/>
        </w:rPr>
        <w:t xml:space="preserve"> 15a</w:t>
      </w:r>
    </w:p>
    <w:p w14:paraId="04857252" w14:textId="6C528CF0" w:rsidR="00AA1CC6" w:rsidRPr="006556E9" w:rsidRDefault="00805598" w:rsidP="00805598">
      <w:pPr>
        <w:tabs>
          <w:tab w:val="left" w:pos="4536"/>
        </w:tabs>
        <w:spacing w:line="276" w:lineRule="auto"/>
        <w:ind w:left="4536"/>
        <w:rPr>
          <w:rFonts w:ascii="Calibri" w:eastAsia="Calibri" w:hAnsi="Calibri" w:cs="Calibri"/>
          <w:b/>
          <w:bCs/>
          <w:iCs/>
          <w:color w:val="auto"/>
          <w:sz w:val="24"/>
          <w:szCs w:val="24"/>
          <w:lang w:eastAsia="pl-PL" w:bidi="pl-PL"/>
        </w:rPr>
      </w:pPr>
      <w:r w:rsidRPr="006556E9">
        <w:rPr>
          <w:rFonts w:ascii="Calibri" w:hAnsi="Calibri" w:cs="Calibri"/>
          <w:b/>
          <w:color w:val="auto"/>
          <w:sz w:val="24"/>
          <w:szCs w:val="24"/>
          <w:lang w:eastAsia="pl-PL"/>
        </w:rPr>
        <w:tab/>
      </w:r>
      <w:r w:rsidRPr="006556E9">
        <w:rPr>
          <w:rFonts w:ascii="Calibri" w:hAnsi="Calibri" w:cs="Calibri"/>
          <w:b/>
          <w:color w:val="auto"/>
          <w:sz w:val="24"/>
          <w:szCs w:val="24"/>
          <w:lang w:eastAsia="pl-PL"/>
        </w:rPr>
        <w:tab/>
      </w:r>
      <w:r w:rsidRPr="006556E9">
        <w:rPr>
          <w:rFonts w:ascii="Calibri" w:hAnsi="Calibri" w:cs="Calibri"/>
          <w:b/>
          <w:color w:val="auto"/>
          <w:sz w:val="24"/>
          <w:szCs w:val="24"/>
          <w:lang w:eastAsia="pl-PL"/>
        </w:rPr>
        <w:tab/>
      </w:r>
      <w:r w:rsidRPr="006556E9">
        <w:rPr>
          <w:rFonts w:ascii="Calibri" w:hAnsi="Calibri" w:cs="Calibri"/>
          <w:b/>
          <w:color w:val="auto"/>
          <w:sz w:val="24"/>
          <w:szCs w:val="24"/>
          <w:lang w:eastAsia="pl-PL"/>
        </w:rPr>
        <w:tab/>
      </w:r>
      <w:r w:rsidRPr="006556E9">
        <w:rPr>
          <w:rFonts w:ascii="Calibri" w:eastAsia="Calibri" w:hAnsi="Calibri" w:cs="Calibri"/>
          <w:b/>
          <w:color w:val="auto"/>
          <w:sz w:val="24"/>
          <w:szCs w:val="24"/>
          <w:lang w:eastAsia="pl-PL" w:bidi="pl-PL"/>
        </w:rPr>
        <w:t>44-2</w:t>
      </w:r>
      <w:r w:rsidR="000B7488" w:rsidRPr="006556E9">
        <w:rPr>
          <w:rFonts w:ascii="Calibri" w:eastAsia="Calibri" w:hAnsi="Calibri" w:cs="Calibri"/>
          <w:b/>
          <w:color w:val="auto"/>
          <w:sz w:val="24"/>
          <w:szCs w:val="24"/>
          <w:lang w:eastAsia="pl-PL" w:bidi="pl-PL"/>
        </w:rPr>
        <w:t>17</w:t>
      </w:r>
      <w:r w:rsidRPr="006556E9">
        <w:rPr>
          <w:rFonts w:ascii="Calibri" w:eastAsia="Calibri" w:hAnsi="Calibri" w:cs="Calibri"/>
          <w:b/>
          <w:color w:val="auto"/>
          <w:sz w:val="24"/>
          <w:szCs w:val="24"/>
          <w:lang w:eastAsia="pl-PL" w:bidi="pl-PL"/>
        </w:rPr>
        <w:t xml:space="preserve"> Rybnik</w:t>
      </w:r>
      <w:bookmarkEnd w:id="0"/>
    </w:p>
    <w:p w14:paraId="4872D261" w14:textId="25786C35" w:rsidR="00590207" w:rsidRPr="006556E9" w:rsidRDefault="00590207" w:rsidP="00AA1CC6">
      <w:pPr>
        <w:pStyle w:val="Nagwek"/>
        <w:tabs>
          <w:tab w:val="clear" w:pos="4536"/>
          <w:tab w:val="clear" w:pos="9072"/>
          <w:tab w:val="left" w:pos="6804"/>
        </w:tabs>
        <w:spacing w:after="120" w:line="276" w:lineRule="auto"/>
        <w:rPr>
          <w:rFonts w:ascii="Calibri" w:hAnsi="Calibri" w:cs="Calibri"/>
          <w:color w:val="auto"/>
          <w:sz w:val="24"/>
          <w:szCs w:val="24"/>
        </w:rPr>
      </w:pPr>
    </w:p>
    <w:p w14:paraId="4F3731DF" w14:textId="652F9BC3" w:rsidR="002366A3" w:rsidRPr="006556E9" w:rsidRDefault="002366A3" w:rsidP="00E93335">
      <w:pPr>
        <w:pStyle w:val="Nagwek"/>
        <w:tabs>
          <w:tab w:val="clear" w:pos="4536"/>
          <w:tab w:val="clear" w:pos="9072"/>
        </w:tabs>
        <w:spacing w:after="240" w:line="276" w:lineRule="auto"/>
        <w:jc w:val="center"/>
        <w:rPr>
          <w:rFonts w:ascii="Calibri" w:hAnsi="Calibri" w:cs="Calibri"/>
          <w:b/>
          <w:color w:val="auto"/>
          <w:sz w:val="28"/>
          <w:szCs w:val="28"/>
        </w:rPr>
      </w:pPr>
      <w:r w:rsidRPr="006556E9">
        <w:rPr>
          <w:rFonts w:ascii="Calibri" w:hAnsi="Calibri" w:cs="Calibri"/>
          <w:b/>
          <w:color w:val="auto"/>
          <w:sz w:val="28"/>
          <w:szCs w:val="28"/>
          <w:lang w:bidi="pl-PL"/>
        </w:rPr>
        <w:t xml:space="preserve">Wykaz </w:t>
      </w:r>
      <w:r w:rsidR="00D11337" w:rsidRPr="006556E9">
        <w:rPr>
          <w:rFonts w:ascii="Calibri" w:hAnsi="Calibri" w:cs="Calibri"/>
          <w:b/>
          <w:color w:val="auto"/>
          <w:sz w:val="28"/>
          <w:szCs w:val="28"/>
          <w:lang w:bidi="pl-PL"/>
        </w:rPr>
        <w:t xml:space="preserve">wykonanych </w:t>
      </w:r>
      <w:r w:rsidR="000F68FF" w:rsidRPr="006556E9">
        <w:rPr>
          <w:rFonts w:ascii="Calibri" w:hAnsi="Calibri" w:cs="Calibri"/>
          <w:b/>
          <w:color w:val="auto"/>
          <w:sz w:val="28"/>
          <w:szCs w:val="28"/>
          <w:lang w:bidi="pl-PL"/>
        </w:rPr>
        <w:t>robót budowlanych</w:t>
      </w:r>
    </w:p>
    <w:p w14:paraId="72A1A1B7" w14:textId="77777777" w:rsidR="000676EB" w:rsidRPr="006556E9" w:rsidRDefault="00590207" w:rsidP="009C35A9">
      <w:pPr>
        <w:pStyle w:val="Nagwek"/>
        <w:spacing w:after="120"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6556E9">
        <w:rPr>
          <w:rFonts w:ascii="Calibri" w:hAnsi="Calibri" w:cs="Calibri"/>
          <w:b/>
          <w:color w:val="auto"/>
          <w:sz w:val="24"/>
          <w:szCs w:val="24"/>
          <w:lang w:bidi="pl-PL"/>
        </w:rPr>
        <w:t xml:space="preserve">Nazwa postępowania: </w:t>
      </w:r>
    </w:p>
    <w:p w14:paraId="16E6656F" w14:textId="5C144484" w:rsidR="000676EB" w:rsidRPr="005C2984" w:rsidRDefault="00DD79DD" w:rsidP="00F90363">
      <w:pPr>
        <w:pStyle w:val="Nagwek"/>
        <w:spacing w:line="276" w:lineRule="auto"/>
        <w:jc w:val="both"/>
        <w:rPr>
          <w:rFonts w:ascii="Calibri" w:hAnsi="Calibri" w:cs="Calibri"/>
          <w:iCs/>
          <w:color w:val="auto"/>
          <w:sz w:val="24"/>
          <w:szCs w:val="24"/>
          <w:lang w:bidi="pl-PL"/>
        </w:rPr>
      </w:pPr>
      <w:bookmarkStart w:id="1" w:name="_Hlk150761362"/>
      <w:r w:rsidRPr="00DD79DD">
        <w:rPr>
          <w:rFonts w:asciiTheme="minorHAnsi" w:hAnsiTheme="minorHAnsi" w:cstheme="minorHAnsi"/>
          <w:bCs/>
          <w:color w:val="auto"/>
          <w:sz w:val="24"/>
          <w:szCs w:val="24"/>
        </w:rPr>
        <w:t>„Budowa bezpiecznego toru, dwóch pełnowymiarowych boisk do siatkówki plażowej, utworzenie strefy sensoryczno-dydaktycznej i</w:t>
      </w:r>
      <w:r w:rsidR="00524FD8">
        <w:rPr>
          <w:rFonts w:asciiTheme="minorHAnsi" w:hAnsiTheme="minorHAnsi" w:cstheme="minorHAnsi"/>
          <w:bCs/>
          <w:color w:val="auto"/>
          <w:sz w:val="24"/>
          <w:szCs w:val="24"/>
        </w:rPr>
        <w:t> </w:t>
      </w:r>
      <w:r w:rsidRPr="00DD79DD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doposażenie placu zabaw w ramach projektu Budżetu Obywatelskiego Miasta Rybnika na 2025 r. »Aktywni razem – współpraca Zespołu Szkół nr 3 i Szkoły Życia w </w:t>
      </w:r>
      <w:r w:rsidRPr="005C2984">
        <w:rPr>
          <w:rFonts w:asciiTheme="minorHAnsi" w:hAnsiTheme="minorHAnsi" w:cstheme="minorHAnsi"/>
          <w:bCs/>
          <w:color w:val="auto"/>
          <w:sz w:val="24"/>
          <w:szCs w:val="24"/>
        </w:rPr>
        <w:t>Rybniku«</w:t>
      </w:r>
      <w:bookmarkEnd w:id="1"/>
      <w:r w:rsidR="006D7A06">
        <w:rPr>
          <w:rFonts w:asciiTheme="minorHAnsi" w:hAnsiTheme="minorHAnsi" w:cstheme="minorHAnsi"/>
          <w:bCs/>
          <w:color w:val="auto"/>
          <w:sz w:val="24"/>
          <w:szCs w:val="24"/>
        </w:rPr>
        <w:t>”</w:t>
      </w:r>
    </w:p>
    <w:p w14:paraId="105D6F32" w14:textId="55E48AF2" w:rsidR="00590207" w:rsidRPr="005C2984" w:rsidRDefault="00590207" w:rsidP="00097DA7">
      <w:pPr>
        <w:pStyle w:val="Nagwek"/>
        <w:spacing w:before="120" w:line="276" w:lineRule="auto"/>
        <w:rPr>
          <w:rFonts w:ascii="Calibri" w:hAnsi="Calibri" w:cs="Calibri"/>
          <w:b/>
          <w:color w:val="auto"/>
          <w:sz w:val="24"/>
          <w:szCs w:val="24"/>
          <w:lang w:bidi="pl-PL"/>
        </w:rPr>
      </w:pPr>
      <w:r w:rsidRPr="005C2984">
        <w:rPr>
          <w:rFonts w:ascii="Calibri" w:hAnsi="Calibri" w:cs="Calibri"/>
          <w:b/>
          <w:color w:val="auto"/>
          <w:sz w:val="24"/>
          <w:szCs w:val="24"/>
          <w:lang w:bidi="pl-PL"/>
        </w:rPr>
        <w:t>Wykonawca:</w:t>
      </w:r>
    </w:p>
    <w:p w14:paraId="390EDF44" w14:textId="274B285B" w:rsidR="00E93335" w:rsidRPr="005C2984" w:rsidRDefault="003034D5" w:rsidP="00E93335">
      <w:pPr>
        <w:pStyle w:val="Nagwek"/>
        <w:spacing w:line="276" w:lineRule="auto"/>
        <w:rPr>
          <w:rFonts w:ascii="Calibri" w:hAnsi="Calibri" w:cs="Calibri"/>
          <w:color w:val="auto"/>
          <w:sz w:val="24"/>
          <w:szCs w:val="24"/>
          <w:lang w:bidi="pl-PL"/>
        </w:rPr>
      </w:pPr>
      <w:r w:rsidRPr="005C2984">
        <w:rPr>
          <w:rFonts w:ascii="Calibri" w:hAnsi="Calibri" w:cs="Calibri"/>
          <w:color w:val="auto"/>
          <w:sz w:val="24"/>
          <w:szCs w:val="24"/>
          <w:lang w:bidi="pl-PL"/>
        </w:rPr>
        <w:t>...........................................................................</w:t>
      </w:r>
    </w:p>
    <w:p w14:paraId="5304010B" w14:textId="3BD93295" w:rsidR="00590207" w:rsidRPr="005C2984" w:rsidRDefault="00590207" w:rsidP="009C35A9">
      <w:pPr>
        <w:pStyle w:val="Nagwek"/>
        <w:spacing w:line="276" w:lineRule="auto"/>
        <w:rPr>
          <w:rFonts w:ascii="Calibri" w:hAnsi="Calibri" w:cs="Calibri"/>
          <w:color w:val="auto"/>
        </w:rPr>
      </w:pPr>
      <w:r w:rsidRPr="005C2984">
        <w:rPr>
          <w:rFonts w:ascii="Calibri" w:hAnsi="Calibri" w:cs="Calibri"/>
          <w:i/>
          <w:iCs/>
          <w:color w:val="auto"/>
        </w:rPr>
        <w:t>(pełna nazwa/firma, adres)</w:t>
      </w:r>
    </w:p>
    <w:p w14:paraId="5BA8EF0B" w14:textId="77777777" w:rsidR="00590207" w:rsidRPr="005C2984" w:rsidRDefault="00590207" w:rsidP="00BF19A5">
      <w:pPr>
        <w:pStyle w:val="Nagwek"/>
        <w:spacing w:before="120" w:line="276" w:lineRule="auto"/>
        <w:jc w:val="both"/>
        <w:rPr>
          <w:rFonts w:ascii="Calibri" w:hAnsi="Calibri" w:cs="Calibri"/>
          <w:color w:val="auto"/>
          <w:sz w:val="24"/>
          <w:szCs w:val="24"/>
          <w:lang w:bidi="pl-PL"/>
        </w:rPr>
      </w:pPr>
      <w:r w:rsidRPr="005C2984">
        <w:rPr>
          <w:rFonts w:ascii="Calibri" w:hAnsi="Calibri" w:cs="Calibri"/>
          <w:color w:val="auto"/>
          <w:sz w:val="24"/>
          <w:szCs w:val="24"/>
          <w:lang w:bidi="pl-PL"/>
        </w:rPr>
        <w:t xml:space="preserve">reprezentowany przez: </w:t>
      </w:r>
    </w:p>
    <w:p w14:paraId="3DA041F3" w14:textId="450EDBEA" w:rsidR="009C35A9" w:rsidRPr="005C2984" w:rsidRDefault="003034D5" w:rsidP="009C35A9">
      <w:pPr>
        <w:pStyle w:val="Nagwek"/>
        <w:rPr>
          <w:rFonts w:ascii="Calibri" w:hAnsi="Calibri" w:cs="Calibri"/>
          <w:color w:val="auto"/>
          <w:sz w:val="24"/>
          <w:szCs w:val="24"/>
          <w:lang w:bidi="pl-PL"/>
        </w:rPr>
      </w:pPr>
      <w:r w:rsidRPr="005C2984">
        <w:rPr>
          <w:rFonts w:ascii="Calibri" w:hAnsi="Calibri" w:cs="Calibri"/>
          <w:color w:val="auto"/>
          <w:sz w:val="24"/>
          <w:szCs w:val="24"/>
          <w:lang w:bidi="pl-PL"/>
        </w:rPr>
        <w:t>...........................................................................</w:t>
      </w:r>
    </w:p>
    <w:p w14:paraId="3AD2DD0D" w14:textId="3943973A" w:rsidR="00590207" w:rsidRPr="005C2984" w:rsidRDefault="00590207" w:rsidP="00E93335">
      <w:pPr>
        <w:pStyle w:val="Nagwek"/>
        <w:spacing w:after="240" w:line="276" w:lineRule="auto"/>
        <w:jc w:val="both"/>
        <w:rPr>
          <w:rFonts w:ascii="Calibri" w:hAnsi="Calibri" w:cs="Calibri"/>
          <w:i/>
          <w:iCs/>
          <w:color w:val="auto"/>
        </w:rPr>
      </w:pPr>
      <w:r w:rsidRPr="005C2984">
        <w:rPr>
          <w:rFonts w:ascii="Calibri" w:hAnsi="Calibri" w:cs="Calibri"/>
          <w:i/>
          <w:iCs/>
          <w:color w:val="auto"/>
        </w:rPr>
        <w:t>(imię, nazwisko, stanowisko/podstawa do reprezentacji)</w:t>
      </w:r>
    </w:p>
    <w:p w14:paraId="01C0594D" w14:textId="4C06534C" w:rsidR="00A3076B" w:rsidRPr="00D22E73" w:rsidRDefault="00A3076B" w:rsidP="00E93335">
      <w:pPr>
        <w:pStyle w:val="Nagwek"/>
        <w:spacing w:after="240" w:line="276" w:lineRule="auto"/>
        <w:jc w:val="both"/>
        <w:rPr>
          <w:rFonts w:ascii="Calibri" w:hAnsi="Calibri" w:cs="Calibri"/>
          <w:i/>
          <w:iCs/>
          <w:color w:val="FF0000"/>
        </w:rPr>
      </w:pPr>
    </w:p>
    <w:p w14:paraId="29B6735C" w14:textId="64526232" w:rsidR="00AE6746" w:rsidRPr="00D22E73" w:rsidRDefault="00AE6746" w:rsidP="00E93335">
      <w:pPr>
        <w:pStyle w:val="Nagwek"/>
        <w:spacing w:after="240" w:line="276" w:lineRule="auto"/>
        <w:jc w:val="both"/>
        <w:rPr>
          <w:rFonts w:ascii="Calibri" w:hAnsi="Calibri" w:cs="Calibri"/>
          <w:i/>
          <w:iCs/>
          <w:color w:val="FF0000"/>
        </w:rPr>
      </w:pPr>
    </w:p>
    <w:p w14:paraId="478E0004" w14:textId="77777777" w:rsidR="00AE6746" w:rsidRPr="00D22E73" w:rsidRDefault="00AE6746" w:rsidP="00E93335">
      <w:pPr>
        <w:pStyle w:val="Nagwek"/>
        <w:spacing w:after="240" w:line="276" w:lineRule="auto"/>
        <w:jc w:val="both"/>
        <w:rPr>
          <w:rFonts w:ascii="Calibri" w:hAnsi="Calibri" w:cs="Calibri"/>
          <w:i/>
          <w:iCs/>
          <w:color w:val="FF0000"/>
        </w:rPr>
      </w:pPr>
    </w:p>
    <w:tbl>
      <w:tblPr>
        <w:tblW w:w="157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4"/>
        <w:gridCol w:w="2154"/>
        <w:gridCol w:w="4535"/>
        <w:gridCol w:w="1757"/>
        <w:gridCol w:w="1473"/>
        <w:gridCol w:w="1705"/>
        <w:gridCol w:w="1544"/>
        <w:gridCol w:w="2113"/>
      </w:tblGrid>
      <w:tr w:rsidR="00D22E73" w:rsidRPr="00D22E73" w14:paraId="69ED23D8" w14:textId="77777777" w:rsidTr="004712F1">
        <w:trPr>
          <w:trHeight w:val="850"/>
          <w:tblHeader/>
          <w:jc w:val="center"/>
        </w:trPr>
        <w:tc>
          <w:tcPr>
            <w:tcW w:w="504" w:type="dxa"/>
            <w:vMerge w:val="restart"/>
            <w:shd w:val="clear" w:color="auto" w:fill="FFFFFF" w:themeFill="background1"/>
            <w:vAlign w:val="center"/>
          </w:tcPr>
          <w:p w14:paraId="23E91900" w14:textId="77777777" w:rsidR="00CD79AD" w:rsidRPr="0017617F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17617F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lastRenderedPageBreak/>
              <w:t>Lp.</w:t>
            </w:r>
          </w:p>
        </w:tc>
        <w:tc>
          <w:tcPr>
            <w:tcW w:w="2154" w:type="dxa"/>
            <w:vMerge w:val="restart"/>
            <w:shd w:val="clear" w:color="auto" w:fill="FFFFFF" w:themeFill="background1"/>
            <w:vAlign w:val="center"/>
          </w:tcPr>
          <w:p w14:paraId="4070CA6D" w14:textId="77777777" w:rsidR="00CD79AD" w:rsidRPr="0017617F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17617F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Nazwa wykonawcy</w:t>
            </w:r>
          </w:p>
          <w:p w14:paraId="42127EA1" w14:textId="77777777" w:rsidR="00CD79AD" w:rsidRPr="0017617F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17617F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(podmiotu) wykazującego posiadanie doświadczenia</w:t>
            </w:r>
          </w:p>
        </w:tc>
        <w:tc>
          <w:tcPr>
            <w:tcW w:w="4535" w:type="dxa"/>
            <w:vMerge w:val="restart"/>
            <w:shd w:val="clear" w:color="auto" w:fill="FFFFFF" w:themeFill="background1"/>
            <w:vAlign w:val="center"/>
          </w:tcPr>
          <w:p w14:paraId="5A90C7D2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Rodzaj wykonanych robót</w:t>
            </w:r>
          </w:p>
          <w:p w14:paraId="7F4E9B40" w14:textId="5F5261E0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 xml:space="preserve">(należy podać informacje, na podstawie których </w:t>
            </w:r>
            <w:r w:rsidR="00805598"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z</w:t>
            </w: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 xml:space="preserve">amawiający będzie mógł jednoznacznie stwierdzić spełnianie przez </w:t>
            </w:r>
            <w:r w:rsidR="00805598"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w</w:t>
            </w: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ykonawcę warunków udziału w postępowaniu w tym zakresie)</w:t>
            </w:r>
          </w:p>
        </w:tc>
        <w:tc>
          <w:tcPr>
            <w:tcW w:w="1757" w:type="dxa"/>
            <w:vMerge w:val="restart"/>
            <w:shd w:val="clear" w:color="auto" w:fill="FFFFFF" w:themeFill="background1"/>
            <w:vAlign w:val="center"/>
          </w:tcPr>
          <w:p w14:paraId="05A6EFE6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Wartość wykonanych robót (zł brutto)</w:t>
            </w:r>
          </w:p>
        </w:tc>
        <w:tc>
          <w:tcPr>
            <w:tcW w:w="3178" w:type="dxa"/>
            <w:gridSpan w:val="2"/>
            <w:shd w:val="clear" w:color="auto" w:fill="FFFFFF" w:themeFill="background1"/>
            <w:vAlign w:val="center"/>
          </w:tcPr>
          <w:p w14:paraId="704DF197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Data wykonania zamówienia</w:t>
            </w:r>
          </w:p>
          <w:p w14:paraId="793A200B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(zgodnie z zawartą umową)</w:t>
            </w:r>
          </w:p>
        </w:tc>
        <w:tc>
          <w:tcPr>
            <w:tcW w:w="1544" w:type="dxa"/>
            <w:vMerge w:val="restart"/>
            <w:shd w:val="clear" w:color="auto" w:fill="FFFFFF" w:themeFill="background1"/>
            <w:vAlign w:val="center"/>
          </w:tcPr>
          <w:p w14:paraId="45EC3F4E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Miejsce wykonania</w:t>
            </w:r>
          </w:p>
        </w:tc>
        <w:tc>
          <w:tcPr>
            <w:tcW w:w="2113" w:type="dxa"/>
            <w:vMerge w:val="restart"/>
            <w:shd w:val="clear" w:color="auto" w:fill="FFFFFF" w:themeFill="background1"/>
            <w:vAlign w:val="center"/>
          </w:tcPr>
          <w:p w14:paraId="1345702D" w14:textId="77777777" w:rsidR="00CD79AD" w:rsidRPr="00145CBA" w:rsidRDefault="00CD79AD" w:rsidP="004712F1">
            <w:pPr>
              <w:pStyle w:val="Nagwek"/>
              <w:jc w:val="center"/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</w:pPr>
            <w:r w:rsidRPr="00145CBA">
              <w:rPr>
                <w:rFonts w:ascii="Calibri" w:hAnsi="Calibri" w:cs="Calibri"/>
                <w:bCs/>
                <w:i/>
                <w:color w:val="auto"/>
                <w:sz w:val="24"/>
                <w:szCs w:val="24"/>
              </w:rPr>
              <w:t>Podmiot, na rzecz którego roboty zostały wykonane</w:t>
            </w:r>
          </w:p>
        </w:tc>
      </w:tr>
      <w:tr w:rsidR="00D22E73" w:rsidRPr="00D22E73" w14:paraId="783A9A6A" w14:textId="77777777" w:rsidTr="004712F1">
        <w:trPr>
          <w:trHeight w:val="989"/>
          <w:jc w:val="center"/>
        </w:trPr>
        <w:tc>
          <w:tcPr>
            <w:tcW w:w="504" w:type="dxa"/>
            <w:vMerge/>
            <w:vAlign w:val="center"/>
          </w:tcPr>
          <w:p w14:paraId="498509D5" w14:textId="77777777" w:rsidR="00CD79AD" w:rsidRPr="0017617F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54" w:type="dxa"/>
            <w:vMerge/>
            <w:vAlign w:val="center"/>
          </w:tcPr>
          <w:p w14:paraId="0FD70D98" w14:textId="77777777" w:rsidR="00CD79AD" w:rsidRPr="0017617F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4535" w:type="dxa"/>
            <w:vMerge/>
            <w:vAlign w:val="center"/>
          </w:tcPr>
          <w:p w14:paraId="48313232" w14:textId="77777777" w:rsidR="00CD79AD" w:rsidRPr="003E5E20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757" w:type="dxa"/>
            <w:vMerge/>
            <w:vAlign w:val="center"/>
          </w:tcPr>
          <w:p w14:paraId="225F87ED" w14:textId="77777777" w:rsidR="00CD79AD" w:rsidRPr="003E5E20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473" w:type="dxa"/>
            <w:vAlign w:val="center"/>
          </w:tcPr>
          <w:p w14:paraId="45EE47D1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Data rozpoczęcia</w:t>
            </w:r>
          </w:p>
          <w:p w14:paraId="61460A05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(</w:t>
            </w:r>
            <w:proofErr w:type="spellStart"/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dd.mm.rrrr</w:t>
            </w:r>
            <w:proofErr w:type="spellEnd"/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)</w:t>
            </w:r>
          </w:p>
        </w:tc>
        <w:tc>
          <w:tcPr>
            <w:tcW w:w="1705" w:type="dxa"/>
            <w:vAlign w:val="center"/>
          </w:tcPr>
          <w:p w14:paraId="56FB4DA3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Data zakończenia</w:t>
            </w:r>
          </w:p>
          <w:p w14:paraId="01DE4EAB" w14:textId="77777777" w:rsidR="00CD79AD" w:rsidRPr="00F049EA" w:rsidRDefault="00CD79AD" w:rsidP="004712F1">
            <w:pPr>
              <w:pStyle w:val="Nagwek"/>
              <w:jc w:val="center"/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</w:pPr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(</w:t>
            </w:r>
            <w:proofErr w:type="spellStart"/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dd.mm.rrrr</w:t>
            </w:r>
            <w:proofErr w:type="spellEnd"/>
            <w:r w:rsidRPr="00F049EA">
              <w:rPr>
                <w:rFonts w:ascii="Calibri" w:hAnsi="Calibri" w:cs="Calibri"/>
                <w:i/>
                <w:iCs/>
                <w:color w:val="auto"/>
                <w:sz w:val="24"/>
                <w:szCs w:val="24"/>
              </w:rPr>
              <w:t>)</w:t>
            </w:r>
          </w:p>
        </w:tc>
        <w:tc>
          <w:tcPr>
            <w:tcW w:w="1544" w:type="dxa"/>
            <w:vMerge/>
          </w:tcPr>
          <w:p w14:paraId="487CB18A" w14:textId="77777777" w:rsidR="00CD79AD" w:rsidRPr="00145CBA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13" w:type="dxa"/>
            <w:vMerge/>
            <w:vAlign w:val="center"/>
          </w:tcPr>
          <w:p w14:paraId="72B3D68B" w14:textId="77777777" w:rsidR="00CD79AD" w:rsidRPr="00145CBA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</w:tr>
      <w:tr w:rsidR="00D22E73" w:rsidRPr="00D22E73" w14:paraId="3BE8046C" w14:textId="77777777" w:rsidTr="004712F1">
        <w:trPr>
          <w:trHeight w:val="567"/>
          <w:jc w:val="center"/>
        </w:trPr>
        <w:tc>
          <w:tcPr>
            <w:tcW w:w="504" w:type="dxa"/>
            <w:vAlign w:val="center"/>
          </w:tcPr>
          <w:p w14:paraId="7B42C186" w14:textId="77777777" w:rsidR="00CD79AD" w:rsidRPr="0017617F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54" w:type="dxa"/>
            <w:vAlign w:val="center"/>
          </w:tcPr>
          <w:p w14:paraId="4B073CF9" w14:textId="77777777" w:rsidR="00CD79AD" w:rsidRPr="0017617F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4535" w:type="dxa"/>
            <w:vAlign w:val="center"/>
          </w:tcPr>
          <w:p w14:paraId="6FBAE9B5" w14:textId="77777777" w:rsidR="00CD79AD" w:rsidRPr="003E5E20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757" w:type="dxa"/>
            <w:vAlign w:val="center"/>
          </w:tcPr>
          <w:p w14:paraId="70A4A901" w14:textId="77777777" w:rsidR="00CD79AD" w:rsidRPr="003E5E20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473" w:type="dxa"/>
            <w:vAlign w:val="center"/>
          </w:tcPr>
          <w:p w14:paraId="77F48D10" w14:textId="77777777" w:rsidR="00CD79AD" w:rsidRPr="00D22E73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FF0000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7BD488D5" w14:textId="77777777" w:rsidR="00CD79AD" w:rsidRPr="00D22E73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FF0000"/>
                <w:sz w:val="24"/>
                <w:szCs w:val="24"/>
              </w:rPr>
            </w:pPr>
          </w:p>
        </w:tc>
        <w:tc>
          <w:tcPr>
            <w:tcW w:w="1544" w:type="dxa"/>
            <w:vAlign w:val="center"/>
          </w:tcPr>
          <w:p w14:paraId="2392547B" w14:textId="77777777" w:rsidR="00CD79AD" w:rsidRPr="00145CBA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13" w:type="dxa"/>
            <w:vAlign w:val="center"/>
          </w:tcPr>
          <w:p w14:paraId="3FBFCB53" w14:textId="77777777" w:rsidR="00CD79AD" w:rsidRPr="00145CBA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</w:tr>
      <w:tr w:rsidR="00133E77" w:rsidRPr="00D22E73" w14:paraId="57CBCFB3" w14:textId="77777777" w:rsidTr="004712F1">
        <w:trPr>
          <w:trHeight w:val="567"/>
          <w:jc w:val="center"/>
        </w:trPr>
        <w:tc>
          <w:tcPr>
            <w:tcW w:w="504" w:type="dxa"/>
            <w:vAlign w:val="center"/>
          </w:tcPr>
          <w:p w14:paraId="4EFE71D5" w14:textId="77777777" w:rsidR="00CD79AD" w:rsidRPr="0017617F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54" w:type="dxa"/>
            <w:vAlign w:val="center"/>
          </w:tcPr>
          <w:p w14:paraId="1261E6FA" w14:textId="77777777" w:rsidR="00CD79AD" w:rsidRPr="0017617F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4535" w:type="dxa"/>
            <w:vAlign w:val="center"/>
          </w:tcPr>
          <w:p w14:paraId="50E6BC31" w14:textId="77777777" w:rsidR="00CD79AD" w:rsidRPr="003E5E20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757" w:type="dxa"/>
            <w:vAlign w:val="center"/>
          </w:tcPr>
          <w:p w14:paraId="3ECE868F" w14:textId="77777777" w:rsidR="00CD79AD" w:rsidRPr="003E5E20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1473" w:type="dxa"/>
            <w:vAlign w:val="center"/>
          </w:tcPr>
          <w:p w14:paraId="140CDEDD" w14:textId="77777777" w:rsidR="00CD79AD" w:rsidRPr="00D22E73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FF0000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4CCE7FA1" w14:textId="77777777" w:rsidR="00CD79AD" w:rsidRPr="00D22E73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FF0000"/>
                <w:sz w:val="24"/>
                <w:szCs w:val="24"/>
              </w:rPr>
            </w:pPr>
          </w:p>
        </w:tc>
        <w:tc>
          <w:tcPr>
            <w:tcW w:w="1544" w:type="dxa"/>
            <w:vAlign w:val="center"/>
          </w:tcPr>
          <w:p w14:paraId="290317EF" w14:textId="77777777" w:rsidR="00CD79AD" w:rsidRPr="00145CBA" w:rsidRDefault="00CD79AD" w:rsidP="004712F1">
            <w:pPr>
              <w:pStyle w:val="Nagwek"/>
              <w:spacing w:line="276" w:lineRule="auto"/>
              <w:jc w:val="center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  <w:tc>
          <w:tcPr>
            <w:tcW w:w="2113" w:type="dxa"/>
            <w:vAlign w:val="center"/>
          </w:tcPr>
          <w:p w14:paraId="76B9FA7F" w14:textId="77777777" w:rsidR="00CD79AD" w:rsidRPr="00145CBA" w:rsidRDefault="00CD79AD" w:rsidP="004712F1">
            <w:pPr>
              <w:pStyle w:val="Nagwek"/>
              <w:spacing w:line="276" w:lineRule="auto"/>
              <w:rPr>
                <w:rFonts w:ascii="Calibri" w:hAnsi="Calibri" w:cs="Calibri"/>
                <w:color w:val="auto"/>
                <w:sz w:val="24"/>
                <w:szCs w:val="24"/>
              </w:rPr>
            </w:pPr>
          </w:p>
        </w:tc>
      </w:tr>
    </w:tbl>
    <w:p w14:paraId="12E37BC3" w14:textId="77777777" w:rsidR="00590207" w:rsidRPr="00D22E73" w:rsidRDefault="00590207" w:rsidP="009C35A9">
      <w:pPr>
        <w:pStyle w:val="Nagwek"/>
        <w:spacing w:line="276" w:lineRule="auto"/>
        <w:rPr>
          <w:rFonts w:ascii="Calibri" w:hAnsi="Calibri" w:cs="Calibri"/>
          <w:color w:val="FF0000"/>
          <w:sz w:val="24"/>
          <w:szCs w:val="24"/>
        </w:rPr>
      </w:pPr>
    </w:p>
    <w:p w14:paraId="6B42512A" w14:textId="4C22B6AB" w:rsidR="00D3795C" w:rsidRPr="00415131" w:rsidRDefault="007D58B4" w:rsidP="007D58B4">
      <w:pPr>
        <w:suppressAutoHyphens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B50EA4">
        <w:rPr>
          <w:rFonts w:ascii="Calibri" w:hAnsi="Calibri" w:cs="Calibri"/>
          <w:color w:val="auto"/>
          <w:sz w:val="24"/>
          <w:szCs w:val="24"/>
        </w:rPr>
        <w:t>Do wykazu należy dołączyć dowody określające</w:t>
      </w:r>
      <w:r w:rsidR="00D25A1C" w:rsidRPr="00B50EA4">
        <w:rPr>
          <w:rFonts w:ascii="Calibri" w:hAnsi="Calibri" w:cs="Calibri"/>
          <w:color w:val="auto"/>
          <w:sz w:val="24"/>
          <w:szCs w:val="24"/>
        </w:rPr>
        <w:t>,</w:t>
      </w:r>
      <w:r w:rsidRPr="00B50EA4">
        <w:rPr>
          <w:rFonts w:ascii="Calibri" w:hAnsi="Calibri" w:cs="Calibri"/>
          <w:color w:val="auto"/>
          <w:sz w:val="24"/>
          <w:szCs w:val="24"/>
        </w:rPr>
        <w:t xml:space="preserve"> czy wykazane roboty budowlane zostały wykonane należycie, przy czym dowodami, o których mowa, są referencje bądź inne dokumenty sporządzone przez podmiot, na rzecz którego roboty budowlan</w:t>
      </w:r>
      <w:r w:rsidRPr="0001565D">
        <w:rPr>
          <w:rFonts w:ascii="Calibri" w:hAnsi="Calibri" w:cs="Calibri"/>
          <w:color w:val="auto"/>
          <w:sz w:val="24"/>
          <w:szCs w:val="24"/>
        </w:rPr>
        <w:t xml:space="preserve">e </w:t>
      </w:r>
      <w:r w:rsidR="00D3795C" w:rsidRPr="0001565D">
        <w:rPr>
          <w:rFonts w:ascii="Calibri" w:hAnsi="Calibri" w:cs="Calibri"/>
          <w:color w:val="auto"/>
          <w:sz w:val="24"/>
          <w:szCs w:val="24"/>
        </w:rPr>
        <w:t>zostały</w:t>
      </w:r>
      <w:r w:rsidRPr="0001565D">
        <w:rPr>
          <w:rFonts w:ascii="Calibri" w:hAnsi="Calibri" w:cs="Calibri"/>
          <w:color w:val="auto"/>
          <w:sz w:val="24"/>
          <w:szCs w:val="24"/>
        </w:rPr>
        <w:t xml:space="preserve"> wykon</w:t>
      </w:r>
      <w:r w:rsidR="00D3795C" w:rsidRPr="0001565D">
        <w:rPr>
          <w:rFonts w:ascii="Calibri" w:hAnsi="Calibri" w:cs="Calibri"/>
          <w:color w:val="auto"/>
          <w:sz w:val="24"/>
          <w:szCs w:val="24"/>
        </w:rPr>
        <w:t>ane</w:t>
      </w:r>
      <w:r w:rsidRPr="0001565D">
        <w:rPr>
          <w:rFonts w:ascii="Calibri" w:hAnsi="Calibri" w:cs="Calibri"/>
          <w:color w:val="auto"/>
          <w:sz w:val="24"/>
          <w:szCs w:val="24"/>
        </w:rPr>
        <w:t>, a</w:t>
      </w:r>
      <w:r w:rsidR="00D3795C" w:rsidRPr="0001565D">
        <w:rPr>
          <w:rFonts w:ascii="Calibri" w:hAnsi="Calibri" w:cs="Calibri"/>
          <w:color w:val="auto"/>
          <w:sz w:val="24"/>
          <w:szCs w:val="24"/>
        </w:rPr>
        <w:t xml:space="preserve"> jeżeli </w:t>
      </w:r>
      <w:r w:rsidR="00805598" w:rsidRPr="0001565D">
        <w:rPr>
          <w:rFonts w:ascii="Calibri" w:hAnsi="Calibri" w:cs="Calibri"/>
          <w:color w:val="auto"/>
          <w:sz w:val="24"/>
          <w:szCs w:val="24"/>
        </w:rPr>
        <w:t>w</w:t>
      </w:r>
      <w:r w:rsidR="00D3795C" w:rsidRPr="0001565D">
        <w:rPr>
          <w:rFonts w:ascii="Calibri" w:hAnsi="Calibri" w:cs="Calibri"/>
          <w:color w:val="auto"/>
          <w:sz w:val="24"/>
          <w:szCs w:val="24"/>
        </w:rPr>
        <w:t>ykonawca z przyczyn niezależnych od niego nie jest w stanie uzyskać tych dokumentów – inne odpowiednie dokumenty.</w:t>
      </w:r>
    </w:p>
    <w:p w14:paraId="4188A436" w14:textId="77777777" w:rsidR="007D58B4" w:rsidRPr="00415131" w:rsidRDefault="007D58B4" w:rsidP="00242049">
      <w:pPr>
        <w:suppressAutoHyphens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</w:p>
    <w:p w14:paraId="62C88627" w14:textId="270997B6" w:rsidR="00CD79AD" w:rsidRPr="00415131" w:rsidRDefault="003034D5" w:rsidP="0063543C">
      <w:pPr>
        <w:pStyle w:val="Nagwek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415131">
        <w:rPr>
          <w:rFonts w:ascii="Calibri" w:hAnsi="Calibri" w:cs="Calibri"/>
          <w:b/>
          <w:bCs/>
          <w:color w:val="auto"/>
          <w:sz w:val="24"/>
          <w:szCs w:val="24"/>
        </w:rPr>
        <w:t>Uwaga</w:t>
      </w:r>
      <w:r w:rsidR="00590207" w:rsidRPr="00415131">
        <w:rPr>
          <w:rFonts w:ascii="Calibri" w:hAnsi="Calibri" w:cs="Calibri"/>
          <w:color w:val="auto"/>
          <w:sz w:val="24"/>
          <w:szCs w:val="24"/>
        </w:rPr>
        <w:t xml:space="preserve">: </w:t>
      </w:r>
      <w:r w:rsidRPr="00415131">
        <w:rPr>
          <w:rFonts w:ascii="Calibri" w:hAnsi="Calibri" w:cs="Calibri"/>
          <w:color w:val="auto"/>
          <w:sz w:val="24"/>
          <w:szCs w:val="24"/>
        </w:rPr>
        <w:t>dokument należy opatrzyć kwalifikowanym podpisem elektronicznym lub podpisem zaufanym</w:t>
      </w:r>
      <w:r w:rsidR="00D343AD" w:rsidRPr="00415131">
        <w:rPr>
          <w:rFonts w:ascii="Calibri" w:hAnsi="Calibri" w:cs="Calibri"/>
          <w:color w:val="auto"/>
          <w:sz w:val="24"/>
          <w:szCs w:val="24"/>
        </w:rPr>
        <w:t>,</w:t>
      </w:r>
      <w:r w:rsidRPr="00415131">
        <w:rPr>
          <w:rFonts w:ascii="Calibri" w:hAnsi="Calibri" w:cs="Calibri"/>
          <w:color w:val="auto"/>
          <w:sz w:val="24"/>
          <w:szCs w:val="24"/>
        </w:rPr>
        <w:t xml:space="preserve"> lub podpisem osobistym przez osobę</w:t>
      </w:r>
      <w:r w:rsidR="00771C6A" w:rsidRPr="00415131">
        <w:rPr>
          <w:rFonts w:ascii="Calibri" w:hAnsi="Calibri" w:cs="Calibri"/>
          <w:color w:val="auto"/>
          <w:sz w:val="24"/>
          <w:szCs w:val="24"/>
        </w:rPr>
        <w:t xml:space="preserve"> </w:t>
      </w:r>
      <w:r w:rsidRPr="00415131">
        <w:rPr>
          <w:rFonts w:ascii="Calibri" w:hAnsi="Calibri" w:cs="Calibri"/>
          <w:color w:val="auto"/>
          <w:sz w:val="24"/>
          <w:szCs w:val="24"/>
        </w:rPr>
        <w:t xml:space="preserve">lub osoby uprawnione do reprezentowania </w:t>
      </w:r>
      <w:r w:rsidR="00805598" w:rsidRPr="00415131">
        <w:rPr>
          <w:rFonts w:ascii="Calibri" w:hAnsi="Calibri" w:cs="Calibri"/>
          <w:color w:val="auto"/>
          <w:sz w:val="24"/>
          <w:szCs w:val="24"/>
        </w:rPr>
        <w:t>w</w:t>
      </w:r>
      <w:r w:rsidRPr="00415131">
        <w:rPr>
          <w:rFonts w:ascii="Calibri" w:hAnsi="Calibri" w:cs="Calibri"/>
          <w:color w:val="auto"/>
          <w:sz w:val="24"/>
          <w:szCs w:val="24"/>
        </w:rPr>
        <w:t>ykonawcy</w:t>
      </w:r>
      <w:r w:rsidR="00500756" w:rsidRPr="00415131">
        <w:rPr>
          <w:rFonts w:ascii="Calibri" w:hAnsi="Calibri" w:cs="Calibri"/>
          <w:color w:val="auto"/>
          <w:sz w:val="24"/>
          <w:szCs w:val="24"/>
        </w:rPr>
        <w:t>.</w:t>
      </w:r>
    </w:p>
    <w:sectPr w:rsidR="00CD79AD" w:rsidRPr="00415131" w:rsidSect="00BF19A5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5B9C2" w14:textId="77777777" w:rsidR="00E67C4E" w:rsidRDefault="00E67C4E" w:rsidP="004574C9">
      <w:r>
        <w:separator/>
      </w:r>
    </w:p>
  </w:endnote>
  <w:endnote w:type="continuationSeparator" w:id="0">
    <w:p w14:paraId="67AD1122" w14:textId="77777777" w:rsidR="00E67C4E" w:rsidRDefault="00E67C4E" w:rsidP="00457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34F9C" w14:textId="3DFE79C0" w:rsidR="00D0213F" w:rsidRPr="00D0213F" w:rsidRDefault="00D0213F" w:rsidP="00D0213F">
    <w:pPr>
      <w:tabs>
        <w:tab w:val="left" w:pos="3240"/>
        <w:tab w:val="center" w:pos="4550"/>
        <w:tab w:val="left" w:pos="5818"/>
        <w:tab w:val="right" w:pos="8812"/>
      </w:tabs>
      <w:ind w:right="261"/>
      <w:jc w:val="right"/>
      <w:rPr>
        <w:rFonts w:ascii="Calibri" w:eastAsia="Arial" w:hAnsi="Calibri" w:cs="Calibri"/>
        <w:color w:val="auto"/>
        <w:lang w:eastAsia="en-US"/>
      </w:rPr>
    </w:pPr>
    <w:r>
      <w:rPr>
        <w:rFonts w:ascii="Calibri" w:eastAsia="Arial" w:hAnsi="Calibri" w:cs="Calibri"/>
        <w:spacing w:val="60"/>
      </w:rPr>
      <w:t>Strona</w:t>
    </w:r>
    <w:r>
      <w:rPr>
        <w:rFonts w:ascii="Calibri" w:eastAsia="Arial" w:hAnsi="Calibri" w:cs="Calibri"/>
      </w:rPr>
      <w:fldChar w:fldCharType="begin"/>
    </w:r>
    <w:r>
      <w:rPr>
        <w:rFonts w:ascii="Calibri" w:eastAsia="Arial" w:hAnsi="Calibri" w:cs="Calibri"/>
      </w:rPr>
      <w:instrText>PAGE   \* MERGEFORMAT</w:instrText>
    </w:r>
    <w:r>
      <w:rPr>
        <w:rFonts w:ascii="Calibri" w:eastAsia="Arial" w:hAnsi="Calibri" w:cs="Calibri"/>
      </w:rPr>
      <w:fldChar w:fldCharType="separate"/>
    </w:r>
    <w:r w:rsidR="007277D7">
      <w:rPr>
        <w:rFonts w:ascii="Calibri" w:eastAsia="Arial" w:hAnsi="Calibri" w:cs="Calibri"/>
        <w:noProof/>
      </w:rPr>
      <w:t>1</w:t>
    </w:r>
    <w:r>
      <w:rPr>
        <w:rFonts w:ascii="Calibri" w:eastAsia="Arial" w:hAnsi="Calibri" w:cs="Calibri"/>
      </w:rPr>
      <w:fldChar w:fldCharType="end"/>
    </w:r>
    <w:r>
      <w:rPr>
        <w:rFonts w:ascii="Calibri" w:eastAsia="Arial" w:hAnsi="Calibri" w:cs="Calibri"/>
      </w:rPr>
      <w:t xml:space="preserve"> | </w:t>
    </w:r>
    <w:r>
      <w:rPr>
        <w:rFonts w:ascii="Calibri" w:eastAsia="Arial" w:hAnsi="Calibri" w:cs="Calibri"/>
      </w:rPr>
      <w:fldChar w:fldCharType="begin"/>
    </w:r>
    <w:r>
      <w:rPr>
        <w:rFonts w:ascii="Calibri" w:eastAsia="Arial" w:hAnsi="Calibri" w:cs="Calibri"/>
      </w:rPr>
      <w:instrText>NUMPAGES  \* Arabic  \* MERGEFORMAT</w:instrText>
    </w:r>
    <w:r>
      <w:rPr>
        <w:rFonts w:ascii="Calibri" w:eastAsia="Arial" w:hAnsi="Calibri" w:cs="Calibri"/>
      </w:rPr>
      <w:fldChar w:fldCharType="separate"/>
    </w:r>
    <w:r w:rsidR="007277D7">
      <w:rPr>
        <w:rFonts w:ascii="Calibri" w:eastAsia="Arial" w:hAnsi="Calibri" w:cs="Calibri"/>
        <w:noProof/>
      </w:rPr>
      <w:t>2</w:t>
    </w:r>
    <w:r>
      <w:rPr>
        <w:rFonts w:ascii="Calibri" w:eastAsia="Arial" w:hAnsi="Calibri" w:cs="Calibr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A62CF" w14:textId="77777777" w:rsidR="00E67C4E" w:rsidRDefault="00E67C4E" w:rsidP="004574C9">
      <w:r>
        <w:separator/>
      </w:r>
    </w:p>
  </w:footnote>
  <w:footnote w:type="continuationSeparator" w:id="0">
    <w:p w14:paraId="02AE6450" w14:textId="77777777" w:rsidR="00E67C4E" w:rsidRDefault="00E67C4E" w:rsidP="004574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196BA" w14:textId="58DFD2C0" w:rsidR="008F0FEE" w:rsidRDefault="008F0FEE" w:rsidP="0083612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right"/>
      <w:pPr>
        <w:tabs>
          <w:tab w:val="num" w:pos="1185"/>
        </w:tabs>
        <w:ind w:left="426" w:firstLine="0"/>
      </w:pPr>
      <w:rPr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sz w:val="24"/>
      </w:r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8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4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</w:abstractNum>
  <w:abstractNum w:abstractNumId="3" w15:restartNumberingAfterBreak="0">
    <w:nsid w:val="061C1846"/>
    <w:multiLevelType w:val="hybridMultilevel"/>
    <w:tmpl w:val="FBFA57EC"/>
    <w:lvl w:ilvl="0" w:tplc="5C102AC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A34821"/>
    <w:multiLevelType w:val="hybridMultilevel"/>
    <w:tmpl w:val="D82CC4D0"/>
    <w:lvl w:ilvl="0" w:tplc="786AE35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C877CF"/>
    <w:multiLevelType w:val="hybridMultilevel"/>
    <w:tmpl w:val="0B425B9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BD1B2D"/>
    <w:multiLevelType w:val="hybridMultilevel"/>
    <w:tmpl w:val="8102CD5C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096718"/>
    <w:multiLevelType w:val="hybridMultilevel"/>
    <w:tmpl w:val="A93E18A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D725EA"/>
    <w:multiLevelType w:val="hybridMultilevel"/>
    <w:tmpl w:val="8DBAB22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4C1B9F"/>
    <w:multiLevelType w:val="hybridMultilevel"/>
    <w:tmpl w:val="F82AE6B2"/>
    <w:lvl w:ilvl="0" w:tplc="E9C6DE5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195C14B1"/>
    <w:multiLevelType w:val="hybridMultilevel"/>
    <w:tmpl w:val="E566386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7A683A"/>
    <w:multiLevelType w:val="multilevel"/>
    <w:tmpl w:val="89EA785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 w15:restartNumberingAfterBreak="0">
    <w:nsid w:val="2F7A2440"/>
    <w:multiLevelType w:val="hybridMultilevel"/>
    <w:tmpl w:val="3C76CE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0F8532D"/>
    <w:multiLevelType w:val="multilevel"/>
    <w:tmpl w:val="64BAB94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F8407A"/>
    <w:multiLevelType w:val="hybridMultilevel"/>
    <w:tmpl w:val="FF167D1E"/>
    <w:lvl w:ilvl="0" w:tplc="58CC0D04">
      <w:start w:val="1"/>
      <w:numFmt w:val="decimal"/>
      <w:lvlText w:val="%1."/>
      <w:lvlJc w:val="left"/>
      <w:pPr>
        <w:ind w:left="660" w:hanging="360"/>
      </w:pPr>
      <w:rPr>
        <w:rFonts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96" w:hanging="180"/>
      </w:pPr>
      <w:rPr>
        <w:rFonts w:cs="Times New Roman"/>
      </w:rPr>
    </w:lvl>
  </w:abstractNum>
  <w:abstractNum w:abstractNumId="15" w15:restartNumberingAfterBreak="0">
    <w:nsid w:val="41657271"/>
    <w:multiLevelType w:val="hybridMultilevel"/>
    <w:tmpl w:val="E32CC692"/>
    <w:lvl w:ilvl="0" w:tplc="4132A0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420630E0"/>
    <w:multiLevelType w:val="hybridMultilevel"/>
    <w:tmpl w:val="6350723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8B4FEE"/>
    <w:multiLevelType w:val="hybridMultilevel"/>
    <w:tmpl w:val="50540BA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DC011D"/>
    <w:multiLevelType w:val="hybridMultilevel"/>
    <w:tmpl w:val="C6BE24CC"/>
    <w:lvl w:ilvl="0" w:tplc="212045E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95434A4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B1D2AD9"/>
    <w:multiLevelType w:val="hybridMultilevel"/>
    <w:tmpl w:val="ABC4F30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E06836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E6E4C08"/>
    <w:multiLevelType w:val="hybridMultilevel"/>
    <w:tmpl w:val="3FD2C75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9456C3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B925AC9"/>
    <w:multiLevelType w:val="hybridMultilevel"/>
    <w:tmpl w:val="EADCA330"/>
    <w:lvl w:ilvl="0" w:tplc="A224BE2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DD0596A"/>
    <w:multiLevelType w:val="hybridMultilevel"/>
    <w:tmpl w:val="29365610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4"/>
  </w:num>
  <w:num w:numId="4">
    <w:abstractNumId w:val="15"/>
  </w:num>
  <w:num w:numId="5">
    <w:abstractNumId w:val="9"/>
  </w:num>
  <w:num w:numId="6">
    <w:abstractNumId w:val="24"/>
  </w:num>
  <w:num w:numId="7">
    <w:abstractNumId w:val="3"/>
  </w:num>
  <w:num w:numId="8">
    <w:abstractNumId w:val="18"/>
  </w:num>
  <w:num w:numId="9">
    <w:abstractNumId w:val="14"/>
  </w:num>
  <w:num w:numId="10">
    <w:abstractNumId w:val="25"/>
  </w:num>
  <w:num w:numId="11">
    <w:abstractNumId w:val="5"/>
  </w:num>
  <w:num w:numId="12">
    <w:abstractNumId w:val="10"/>
  </w:num>
  <w:num w:numId="13">
    <w:abstractNumId w:val="20"/>
  </w:num>
  <w:num w:numId="14">
    <w:abstractNumId w:val="17"/>
  </w:num>
  <w:num w:numId="15">
    <w:abstractNumId w:val="22"/>
  </w:num>
  <w:num w:numId="16">
    <w:abstractNumId w:val="8"/>
  </w:num>
  <w:num w:numId="17">
    <w:abstractNumId w:val="13"/>
  </w:num>
  <w:num w:numId="18">
    <w:abstractNumId w:val="23"/>
  </w:num>
  <w:num w:numId="19">
    <w:abstractNumId w:val="21"/>
  </w:num>
  <w:num w:numId="20">
    <w:abstractNumId w:val="19"/>
  </w:num>
  <w:num w:numId="21">
    <w:abstractNumId w:val="6"/>
  </w:num>
  <w:num w:numId="22">
    <w:abstractNumId w:val="16"/>
  </w:num>
  <w:num w:numId="23">
    <w:abstractNumId w:val="7"/>
  </w:num>
  <w:num w:numId="24">
    <w:abstractNumId w:val="1"/>
  </w:num>
  <w:num w:numId="25">
    <w:abstractNumId w:val="2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74C9"/>
    <w:rsid w:val="0001064C"/>
    <w:rsid w:val="00013FD5"/>
    <w:rsid w:val="0001565D"/>
    <w:rsid w:val="000250BE"/>
    <w:rsid w:val="00032281"/>
    <w:rsid w:val="0005373E"/>
    <w:rsid w:val="00053ECB"/>
    <w:rsid w:val="000561B8"/>
    <w:rsid w:val="000676EB"/>
    <w:rsid w:val="000739B0"/>
    <w:rsid w:val="00077702"/>
    <w:rsid w:val="00082F0E"/>
    <w:rsid w:val="00095795"/>
    <w:rsid w:val="00095C33"/>
    <w:rsid w:val="00097DA7"/>
    <w:rsid w:val="000A062E"/>
    <w:rsid w:val="000A2302"/>
    <w:rsid w:val="000A6791"/>
    <w:rsid w:val="000B7488"/>
    <w:rsid w:val="000C6FF7"/>
    <w:rsid w:val="000C76E1"/>
    <w:rsid w:val="000C7C60"/>
    <w:rsid w:val="000D5727"/>
    <w:rsid w:val="000E5374"/>
    <w:rsid w:val="000F68FF"/>
    <w:rsid w:val="001000EC"/>
    <w:rsid w:val="001022FA"/>
    <w:rsid w:val="00102B9F"/>
    <w:rsid w:val="001037A2"/>
    <w:rsid w:val="00113387"/>
    <w:rsid w:val="00133E77"/>
    <w:rsid w:val="00137317"/>
    <w:rsid w:val="00145CBA"/>
    <w:rsid w:val="00150D0C"/>
    <w:rsid w:val="001519F5"/>
    <w:rsid w:val="00161B99"/>
    <w:rsid w:val="00163666"/>
    <w:rsid w:val="00167238"/>
    <w:rsid w:val="00167902"/>
    <w:rsid w:val="0017617F"/>
    <w:rsid w:val="001770D6"/>
    <w:rsid w:val="0019157F"/>
    <w:rsid w:val="00195013"/>
    <w:rsid w:val="00196F44"/>
    <w:rsid w:val="001B7CB8"/>
    <w:rsid w:val="001D1B60"/>
    <w:rsid w:val="001D6C9C"/>
    <w:rsid w:val="00201AC7"/>
    <w:rsid w:val="00207F61"/>
    <w:rsid w:val="002233EB"/>
    <w:rsid w:val="00223FC8"/>
    <w:rsid w:val="00235CEE"/>
    <w:rsid w:val="002366A3"/>
    <w:rsid w:val="00242049"/>
    <w:rsid w:val="00242814"/>
    <w:rsid w:val="00243821"/>
    <w:rsid w:val="00252EFD"/>
    <w:rsid w:val="00264794"/>
    <w:rsid w:val="00273DF2"/>
    <w:rsid w:val="00274FBE"/>
    <w:rsid w:val="00277A4A"/>
    <w:rsid w:val="002907BF"/>
    <w:rsid w:val="002A3112"/>
    <w:rsid w:val="002B0CBE"/>
    <w:rsid w:val="002B2221"/>
    <w:rsid w:val="002B27AA"/>
    <w:rsid w:val="002D6C57"/>
    <w:rsid w:val="002E0A5B"/>
    <w:rsid w:val="002E38EE"/>
    <w:rsid w:val="002F09D6"/>
    <w:rsid w:val="003034D5"/>
    <w:rsid w:val="003126F3"/>
    <w:rsid w:val="00316318"/>
    <w:rsid w:val="00322673"/>
    <w:rsid w:val="003227DA"/>
    <w:rsid w:val="0033222F"/>
    <w:rsid w:val="00356057"/>
    <w:rsid w:val="00364440"/>
    <w:rsid w:val="00380FCD"/>
    <w:rsid w:val="003910F6"/>
    <w:rsid w:val="00396580"/>
    <w:rsid w:val="003A05E5"/>
    <w:rsid w:val="003A4539"/>
    <w:rsid w:val="003B7C41"/>
    <w:rsid w:val="003C2C17"/>
    <w:rsid w:val="003C478A"/>
    <w:rsid w:val="003C5513"/>
    <w:rsid w:val="003C5666"/>
    <w:rsid w:val="003C7165"/>
    <w:rsid w:val="003C7546"/>
    <w:rsid w:val="003D3998"/>
    <w:rsid w:val="003E378A"/>
    <w:rsid w:val="003E5E20"/>
    <w:rsid w:val="00404CB6"/>
    <w:rsid w:val="00415131"/>
    <w:rsid w:val="00432CF5"/>
    <w:rsid w:val="00450424"/>
    <w:rsid w:val="00451654"/>
    <w:rsid w:val="00451662"/>
    <w:rsid w:val="004574C9"/>
    <w:rsid w:val="004609B0"/>
    <w:rsid w:val="00465294"/>
    <w:rsid w:val="00470F40"/>
    <w:rsid w:val="0048255C"/>
    <w:rsid w:val="00485D7F"/>
    <w:rsid w:val="004874CA"/>
    <w:rsid w:val="00492E5C"/>
    <w:rsid w:val="004A509D"/>
    <w:rsid w:val="004B4A9D"/>
    <w:rsid w:val="004C70B7"/>
    <w:rsid w:val="004D5550"/>
    <w:rsid w:val="004E73DE"/>
    <w:rsid w:val="00500756"/>
    <w:rsid w:val="00510444"/>
    <w:rsid w:val="005200F3"/>
    <w:rsid w:val="00524FD8"/>
    <w:rsid w:val="00532711"/>
    <w:rsid w:val="005358E8"/>
    <w:rsid w:val="00535C1C"/>
    <w:rsid w:val="00540FA4"/>
    <w:rsid w:val="00543131"/>
    <w:rsid w:val="00544A35"/>
    <w:rsid w:val="00544DEC"/>
    <w:rsid w:val="005542EC"/>
    <w:rsid w:val="005719AE"/>
    <w:rsid w:val="00571EE3"/>
    <w:rsid w:val="00580502"/>
    <w:rsid w:val="0058391C"/>
    <w:rsid w:val="00583BFC"/>
    <w:rsid w:val="00590207"/>
    <w:rsid w:val="00590DC1"/>
    <w:rsid w:val="005A4A6A"/>
    <w:rsid w:val="005B72F8"/>
    <w:rsid w:val="005C2984"/>
    <w:rsid w:val="005E31CB"/>
    <w:rsid w:val="0061113D"/>
    <w:rsid w:val="006112C7"/>
    <w:rsid w:val="00615BDB"/>
    <w:rsid w:val="00623714"/>
    <w:rsid w:val="006272AF"/>
    <w:rsid w:val="00631677"/>
    <w:rsid w:val="0063278D"/>
    <w:rsid w:val="0063543C"/>
    <w:rsid w:val="0065207B"/>
    <w:rsid w:val="006556E9"/>
    <w:rsid w:val="00657A92"/>
    <w:rsid w:val="00670AB2"/>
    <w:rsid w:val="00671696"/>
    <w:rsid w:val="0067361F"/>
    <w:rsid w:val="0068398F"/>
    <w:rsid w:val="006B0A96"/>
    <w:rsid w:val="006C1DE7"/>
    <w:rsid w:val="006D7A06"/>
    <w:rsid w:val="006E68CE"/>
    <w:rsid w:val="006F4AF8"/>
    <w:rsid w:val="00703F18"/>
    <w:rsid w:val="0070500E"/>
    <w:rsid w:val="00711CBD"/>
    <w:rsid w:val="00716D74"/>
    <w:rsid w:val="00721324"/>
    <w:rsid w:val="00723EF6"/>
    <w:rsid w:val="0072455B"/>
    <w:rsid w:val="007277D7"/>
    <w:rsid w:val="00736868"/>
    <w:rsid w:val="00745CCB"/>
    <w:rsid w:val="007545C0"/>
    <w:rsid w:val="00756000"/>
    <w:rsid w:val="0075692D"/>
    <w:rsid w:val="00761FBC"/>
    <w:rsid w:val="007677DC"/>
    <w:rsid w:val="00771C6A"/>
    <w:rsid w:val="00773025"/>
    <w:rsid w:val="00782F9F"/>
    <w:rsid w:val="00787001"/>
    <w:rsid w:val="00794276"/>
    <w:rsid w:val="007B511F"/>
    <w:rsid w:val="007B7D43"/>
    <w:rsid w:val="007C1ECA"/>
    <w:rsid w:val="007D58B4"/>
    <w:rsid w:val="007D6BD8"/>
    <w:rsid w:val="00800E7E"/>
    <w:rsid w:val="00805598"/>
    <w:rsid w:val="00805EB2"/>
    <w:rsid w:val="00811D0A"/>
    <w:rsid w:val="00812EDE"/>
    <w:rsid w:val="0082638A"/>
    <w:rsid w:val="0083612E"/>
    <w:rsid w:val="00837EBA"/>
    <w:rsid w:val="0086150C"/>
    <w:rsid w:val="008808FC"/>
    <w:rsid w:val="00887070"/>
    <w:rsid w:val="008A6CF1"/>
    <w:rsid w:val="008B3B31"/>
    <w:rsid w:val="008B5047"/>
    <w:rsid w:val="008C1F27"/>
    <w:rsid w:val="008C4673"/>
    <w:rsid w:val="008E2296"/>
    <w:rsid w:val="008F0FEE"/>
    <w:rsid w:val="008F509C"/>
    <w:rsid w:val="008F6156"/>
    <w:rsid w:val="008F654A"/>
    <w:rsid w:val="00901EAA"/>
    <w:rsid w:val="00922D57"/>
    <w:rsid w:val="00936DE4"/>
    <w:rsid w:val="00940EB6"/>
    <w:rsid w:val="00944095"/>
    <w:rsid w:val="009457C6"/>
    <w:rsid w:val="009954E4"/>
    <w:rsid w:val="009A019C"/>
    <w:rsid w:val="009A0706"/>
    <w:rsid w:val="009A26A1"/>
    <w:rsid w:val="009A5E50"/>
    <w:rsid w:val="009C35A9"/>
    <w:rsid w:val="009D1E4E"/>
    <w:rsid w:val="009E3672"/>
    <w:rsid w:val="009F489C"/>
    <w:rsid w:val="009F74D4"/>
    <w:rsid w:val="00A1448A"/>
    <w:rsid w:val="00A1516E"/>
    <w:rsid w:val="00A27EC5"/>
    <w:rsid w:val="00A30184"/>
    <w:rsid w:val="00A3076B"/>
    <w:rsid w:val="00A479B8"/>
    <w:rsid w:val="00A52022"/>
    <w:rsid w:val="00A53232"/>
    <w:rsid w:val="00A71BCA"/>
    <w:rsid w:val="00A807B9"/>
    <w:rsid w:val="00A9543A"/>
    <w:rsid w:val="00A9677A"/>
    <w:rsid w:val="00AA1CC6"/>
    <w:rsid w:val="00AD4F77"/>
    <w:rsid w:val="00AD61AB"/>
    <w:rsid w:val="00AD73A8"/>
    <w:rsid w:val="00AE17D1"/>
    <w:rsid w:val="00AE6746"/>
    <w:rsid w:val="00AF099A"/>
    <w:rsid w:val="00B015BD"/>
    <w:rsid w:val="00B05C32"/>
    <w:rsid w:val="00B07F92"/>
    <w:rsid w:val="00B10529"/>
    <w:rsid w:val="00B258AA"/>
    <w:rsid w:val="00B32A6A"/>
    <w:rsid w:val="00B33B3F"/>
    <w:rsid w:val="00B42279"/>
    <w:rsid w:val="00B42F83"/>
    <w:rsid w:val="00B45283"/>
    <w:rsid w:val="00B50EA4"/>
    <w:rsid w:val="00B65576"/>
    <w:rsid w:val="00B67FED"/>
    <w:rsid w:val="00B75F12"/>
    <w:rsid w:val="00B760E4"/>
    <w:rsid w:val="00B769B9"/>
    <w:rsid w:val="00B911EC"/>
    <w:rsid w:val="00B92360"/>
    <w:rsid w:val="00BA1FA5"/>
    <w:rsid w:val="00BC0D12"/>
    <w:rsid w:val="00BE0DED"/>
    <w:rsid w:val="00BE1AA1"/>
    <w:rsid w:val="00BF19A5"/>
    <w:rsid w:val="00C051EF"/>
    <w:rsid w:val="00C16BA4"/>
    <w:rsid w:val="00C23DC9"/>
    <w:rsid w:val="00C34B81"/>
    <w:rsid w:val="00C5475A"/>
    <w:rsid w:val="00C552E7"/>
    <w:rsid w:val="00C62DE0"/>
    <w:rsid w:val="00C8185A"/>
    <w:rsid w:val="00C82624"/>
    <w:rsid w:val="00C9747A"/>
    <w:rsid w:val="00CA721B"/>
    <w:rsid w:val="00CA725F"/>
    <w:rsid w:val="00CC5AB4"/>
    <w:rsid w:val="00CD79AD"/>
    <w:rsid w:val="00CE0730"/>
    <w:rsid w:val="00CE4505"/>
    <w:rsid w:val="00CE5CA7"/>
    <w:rsid w:val="00CF008E"/>
    <w:rsid w:val="00D0213F"/>
    <w:rsid w:val="00D0424C"/>
    <w:rsid w:val="00D10FF0"/>
    <w:rsid w:val="00D11337"/>
    <w:rsid w:val="00D124B8"/>
    <w:rsid w:val="00D13DD8"/>
    <w:rsid w:val="00D22E73"/>
    <w:rsid w:val="00D25A1C"/>
    <w:rsid w:val="00D343AD"/>
    <w:rsid w:val="00D3795C"/>
    <w:rsid w:val="00D56D17"/>
    <w:rsid w:val="00D70D44"/>
    <w:rsid w:val="00D71199"/>
    <w:rsid w:val="00D72D4D"/>
    <w:rsid w:val="00D93711"/>
    <w:rsid w:val="00DA7222"/>
    <w:rsid w:val="00DB48B2"/>
    <w:rsid w:val="00DB4FC7"/>
    <w:rsid w:val="00DC3EBC"/>
    <w:rsid w:val="00DC72D1"/>
    <w:rsid w:val="00DD2EDB"/>
    <w:rsid w:val="00DD4A76"/>
    <w:rsid w:val="00DD79DD"/>
    <w:rsid w:val="00DE579F"/>
    <w:rsid w:val="00E02469"/>
    <w:rsid w:val="00E20D24"/>
    <w:rsid w:val="00E25514"/>
    <w:rsid w:val="00E37D81"/>
    <w:rsid w:val="00E67C4E"/>
    <w:rsid w:val="00E70FAB"/>
    <w:rsid w:val="00E72C67"/>
    <w:rsid w:val="00E734DD"/>
    <w:rsid w:val="00E827A2"/>
    <w:rsid w:val="00E82868"/>
    <w:rsid w:val="00E93335"/>
    <w:rsid w:val="00E970ED"/>
    <w:rsid w:val="00EA2F72"/>
    <w:rsid w:val="00EB432A"/>
    <w:rsid w:val="00EC10E4"/>
    <w:rsid w:val="00EC28B4"/>
    <w:rsid w:val="00EC2C4A"/>
    <w:rsid w:val="00ED70B7"/>
    <w:rsid w:val="00EF3B9B"/>
    <w:rsid w:val="00EF68D1"/>
    <w:rsid w:val="00F0127E"/>
    <w:rsid w:val="00F049EA"/>
    <w:rsid w:val="00F30123"/>
    <w:rsid w:val="00F527CE"/>
    <w:rsid w:val="00F532E0"/>
    <w:rsid w:val="00F7133C"/>
    <w:rsid w:val="00F74469"/>
    <w:rsid w:val="00F90363"/>
    <w:rsid w:val="00F90689"/>
    <w:rsid w:val="00F97FE0"/>
    <w:rsid w:val="00FA7709"/>
    <w:rsid w:val="00FA7CD0"/>
    <w:rsid w:val="00FC0A45"/>
    <w:rsid w:val="00FC31EA"/>
    <w:rsid w:val="00FD5A42"/>
    <w:rsid w:val="00FE1AF7"/>
    <w:rsid w:val="00FE4322"/>
    <w:rsid w:val="00FE5B24"/>
    <w:rsid w:val="00FF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271F99E4"/>
  <w15:docId w15:val="{B445C5F8-4E80-4CAF-8DD3-2E3A4725E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74C9"/>
    <w:pPr>
      <w:suppressAutoHyphens/>
      <w:spacing w:after="0"/>
    </w:pPr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4574C9"/>
    <w:pPr>
      <w:keepNext/>
      <w:numPr>
        <w:numId w:val="1"/>
      </w:numPr>
      <w:jc w:val="center"/>
      <w:outlineLvl w:val="0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4574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574C9"/>
  </w:style>
  <w:style w:type="paragraph" w:styleId="Stopka">
    <w:name w:val="footer"/>
    <w:basedOn w:val="Normalny"/>
    <w:link w:val="StopkaZnak"/>
    <w:uiPriority w:val="99"/>
    <w:unhideWhenUsed/>
    <w:rsid w:val="004574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74C9"/>
  </w:style>
  <w:style w:type="paragraph" w:styleId="Tekstdymka">
    <w:name w:val="Balloon Text"/>
    <w:basedOn w:val="Normalny"/>
    <w:link w:val="TekstdymkaZnak"/>
    <w:uiPriority w:val="99"/>
    <w:semiHidden/>
    <w:unhideWhenUsed/>
    <w:rsid w:val="004574C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74C9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4574C9"/>
    <w:rPr>
      <w:rFonts w:ascii="Times New Roman" w:eastAsia="Times New Roman" w:hAnsi="Times New Roman" w:cs="Times New Roman"/>
      <w:b/>
      <w:color w:val="00000A"/>
      <w:sz w:val="28"/>
      <w:szCs w:val="20"/>
      <w:lang w:eastAsia="ar-SA"/>
    </w:rPr>
  </w:style>
  <w:style w:type="character" w:styleId="Pogrubienie">
    <w:name w:val="Strong"/>
    <w:uiPriority w:val="22"/>
    <w:qFormat/>
    <w:rsid w:val="004574C9"/>
    <w:rPr>
      <w:b/>
      <w:bCs/>
    </w:rPr>
  </w:style>
  <w:style w:type="character" w:customStyle="1" w:styleId="AkapitzlistZnak">
    <w:name w:val="Akapit z listą Znak"/>
    <w:link w:val="Akapitzlist"/>
    <w:uiPriority w:val="34"/>
    <w:rsid w:val="004574C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574C9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4574C9"/>
    <w:rPr>
      <w:rFonts w:ascii="Times New Roman" w:eastAsia="Times New Roman" w:hAnsi="Times New Roman" w:cs="Times New Roman"/>
      <w:color w:val="00000A"/>
      <w:szCs w:val="20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4574C9"/>
    <w:pPr>
      <w:suppressAutoHyphens w:val="0"/>
      <w:ind w:left="720"/>
      <w:contextualSpacing/>
    </w:pPr>
    <w:rPr>
      <w:color w:val="auto"/>
      <w:lang w:eastAsia="pl-PL"/>
    </w:rPr>
  </w:style>
  <w:style w:type="paragraph" w:customStyle="1" w:styleId="Tekstpodstawowywcity">
    <w:name w:val="Tekst podstawowy wci?ty"/>
    <w:basedOn w:val="Normalny"/>
    <w:uiPriority w:val="99"/>
    <w:rsid w:val="004574C9"/>
    <w:pPr>
      <w:widowControl w:val="0"/>
      <w:suppressAutoHyphens w:val="0"/>
      <w:ind w:right="51"/>
      <w:jc w:val="both"/>
    </w:pPr>
    <w:rPr>
      <w:color w:val="auto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4574C9"/>
    <w:pPr>
      <w:spacing w:after="120" w:line="480" w:lineRule="auto"/>
      <w:ind w:left="283"/>
    </w:pPr>
    <w:rPr>
      <w:rFonts w:ascii="Calibri" w:eastAsia="Calibri" w:hAnsi="Calibri" w:cs="Mangal"/>
      <w:color w:val="auto"/>
      <w:szCs w:val="18"/>
      <w:lang w:eastAsia="hi-IN" w:bidi="hi-I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4574C9"/>
    <w:rPr>
      <w:rFonts w:ascii="Calibri" w:eastAsia="Calibri" w:hAnsi="Calibri" w:cs="Mangal"/>
      <w:sz w:val="20"/>
      <w:szCs w:val="18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0A5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0A5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0A5B"/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0A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0A5B"/>
    <w:rPr>
      <w:rFonts w:ascii="Times New Roman" w:eastAsia="Times New Roman" w:hAnsi="Times New Roman" w:cs="Times New Roman"/>
      <w:b/>
      <w:bCs/>
      <w:color w:val="00000A"/>
      <w:sz w:val="20"/>
      <w:szCs w:val="20"/>
      <w:lang w:eastAsia="ar-SA"/>
    </w:rPr>
  </w:style>
  <w:style w:type="numbering" w:customStyle="1" w:styleId="WWOutlineListStyle">
    <w:name w:val="WW_OutlineListStyle"/>
    <w:basedOn w:val="Bezlisty"/>
    <w:rsid w:val="00252EFD"/>
    <w:pPr>
      <w:numPr>
        <w:numId w:val="26"/>
      </w:numPr>
    </w:pPr>
  </w:style>
  <w:style w:type="character" w:customStyle="1" w:styleId="Teksttreci3Exact">
    <w:name w:val="Tekst treści (3) Exact"/>
    <w:basedOn w:val="Domylnaczcionkaakapitu"/>
    <w:rsid w:val="00B258AA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26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Dominika Trybuś</cp:lastModifiedBy>
  <cp:revision>61</cp:revision>
  <cp:lastPrinted>2024-04-23T07:16:00Z</cp:lastPrinted>
  <dcterms:created xsi:type="dcterms:W3CDTF">2024-07-09T10:46:00Z</dcterms:created>
  <dcterms:modified xsi:type="dcterms:W3CDTF">2026-02-19T16:45:00Z</dcterms:modified>
</cp:coreProperties>
</file>