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56B7A" w14:textId="27728A5B" w:rsidR="00F7133C" w:rsidRPr="00E35BAE" w:rsidRDefault="00FC0A45" w:rsidP="002366A3">
      <w:pPr>
        <w:pStyle w:val="Nagwek"/>
        <w:spacing w:after="480" w:line="276" w:lineRule="auto"/>
        <w:jc w:val="right"/>
        <w:rPr>
          <w:rFonts w:ascii="Calibri" w:hAnsi="Calibri" w:cs="Calibri"/>
          <w:i/>
          <w:color w:val="auto"/>
        </w:rPr>
      </w:pPr>
      <w:r w:rsidRPr="00E35BAE">
        <w:rPr>
          <w:rFonts w:ascii="Calibri" w:hAnsi="Calibri" w:cs="Calibri"/>
          <w:i/>
          <w:color w:val="auto"/>
        </w:rPr>
        <w:t xml:space="preserve">Załącznik nr </w:t>
      </w:r>
      <w:r w:rsidR="00E35BAE" w:rsidRPr="00E35BAE">
        <w:rPr>
          <w:rFonts w:ascii="Calibri" w:hAnsi="Calibri" w:cs="Calibri"/>
          <w:i/>
          <w:color w:val="auto"/>
        </w:rPr>
        <w:t>7</w:t>
      </w:r>
      <w:r w:rsidR="004574C9" w:rsidRPr="00E35BAE">
        <w:rPr>
          <w:rFonts w:ascii="Calibri" w:hAnsi="Calibri" w:cs="Calibri"/>
          <w:i/>
          <w:color w:val="auto"/>
        </w:rPr>
        <w:t xml:space="preserve"> do </w:t>
      </w:r>
      <w:r w:rsidR="00E827A2" w:rsidRPr="00E35BAE">
        <w:rPr>
          <w:rFonts w:ascii="Calibri" w:hAnsi="Calibri" w:cs="Calibri"/>
          <w:i/>
          <w:color w:val="auto"/>
        </w:rPr>
        <w:t>SWZ</w:t>
      </w:r>
    </w:p>
    <w:p w14:paraId="2D4C1364" w14:textId="207ECBB5" w:rsidR="00544DEC" w:rsidRPr="00E35BAE" w:rsidRDefault="00AA6532" w:rsidP="002366A3">
      <w:pPr>
        <w:tabs>
          <w:tab w:val="center" w:pos="4536"/>
          <w:tab w:val="right" w:pos="9072"/>
        </w:tabs>
        <w:spacing w:after="240" w:line="276" w:lineRule="auto"/>
        <w:rPr>
          <w:rFonts w:ascii="Calibri" w:eastAsia="Arial" w:hAnsi="Calibri" w:cs="Calibri"/>
          <w:color w:val="auto"/>
          <w:sz w:val="24"/>
          <w:szCs w:val="24"/>
          <w:lang w:eastAsia="en-US"/>
        </w:rPr>
      </w:pPr>
      <w:r w:rsidRPr="00AA6532">
        <w:rPr>
          <w:rFonts w:ascii="Calibri" w:eastAsia="Arial" w:hAnsi="Calibri" w:cs="Calibri"/>
          <w:color w:val="auto"/>
          <w:sz w:val="24"/>
          <w:szCs w:val="24"/>
          <w:lang w:eastAsia="en-US"/>
        </w:rPr>
        <w:t>ZSnr3.2600.1.2026</w:t>
      </w:r>
    </w:p>
    <w:p w14:paraId="026CEF5D" w14:textId="2E004428" w:rsidR="009C35A9" w:rsidRPr="00E35BAE" w:rsidRDefault="00E72C67" w:rsidP="003034D5">
      <w:pPr>
        <w:pStyle w:val="Nagwek"/>
        <w:tabs>
          <w:tab w:val="clear" w:pos="4536"/>
          <w:tab w:val="clear" w:pos="9072"/>
          <w:tab w:val="left" w:pos="6804"/>
        </w:tabs>
        <w:spacing w:line="276" w:lineRule="auto"/>
        <w:rPr>
          <w:rFonts w:ascii="Calibri" w:hAnsi="Calibri" w:cs="Calibri"/>
          <w:b/>
          <w:color w:val="auto"/>
          <w:sz w:val="24"/>
          <w:szCs w:val="24"/>
          <w:lang w:bidi="pl-PL"/>
        </w:rPr>
      </w:pPr>
      <w:r w:rsidRPr="00E35BAE">
        <w:rPr>
          <w:rFonts w:ascii="Calibri" w:hAnsi="Calibri" w:cs="Calibri"/>
          <w:b/>
          <w:color w:val="auto"/>
          <w:sz w:val="24"/>
          <w:szCs w:val="24"/>
          <w:lang w:bidi="pl-PL"/>
        </w:rPr>
        <w:tab/>
      </w:r>
      <w:r w:rsidR="00590207" w:rsidRPr="00E35BAE">
        <w:rPr>
          <w:rFonts w:ascii="Calibri" w:hAnsi="Calibri" w:cs="Calibri"/>
          <w:b/>
          <w:color w:val="auto"/>
          <w:sz w:val="24"/>
          <w:szCs w:val="24"/>
          <w:lang w:bidi="pl-PL"/>
        </w:rPr>
        <w:t>Zamawiający:</w:t>
      </w:r>
    </w:p>
    <w:p w14:paraId="2A4FDDE8" w14:textId="5BC6E977" w:rsidR="00E72C67" w:rsidRPr="00E35BAE" w:rsidRDefault="00E72C67" w:rsidP="003034D5">
      <w:pPr>
        <w:pStyle w:val="Nagwek"/>
        <w:tabs>
          <w:tab w:val="clear" w:pos="4536"/>
          <w:tab w:val="clear" w:pos="9072"/>
          <w:tab w:val="left" w:pos="6804"/>
        </w:tabs>
        <w:spacing w:after="120" w:line="276" w:lineRule="auto"/>
        <w:rPr>
          <w:rFonts w:ascii="Calibri" w:hAnsi="Calibri" w:cs="Calibri"/>
          <w:b/>
          <w:bCs/>
          <w:color w:val="auto"/>
          <w:sz w:val="24"/>
          <w:szCs w:val="24"/>
          <w:lang w:bidi="pl-PL"/>
        </w:rPr>
      </w:pPr>
      <w:r w:rsidRPr="00E35BAE">
        <w:rPr>
          <w:rFonts w:ascii="Calibri" w:hAnsi="Calibri" w:cs="Calibri"/>
          <w:color w:val="auto"/>
          <w:sz w:val="24"/>
          <w:szCs w:val="24"/>
        </w:rPr>
        <w:tab/>
      </w:r>
      <w:r w:rsidR="00FE5B24" w:rsidRPr="00E35BAE">
        <w:rPr>
          <w:rFonts w:ascii="Calibri" w:hAnsi="Calibri" w:cs="Calibri"/>
          <w:b/>
          <w:bCs/>
          <w:color w:val="auto"/>
          <w:sz w:val="24"/>
          <w:szCs w:val="24"/>
          <w:lang w:bidi="pl-PL"/>
        </w:rPr>
        <w:t xml:space="preserve">Miasto Rybnik – </w:t>
      </w:r>
      <w:r w:rsidR="00797709" w:rsidRPr="00E35BAE">
        <w:rPr>
          <w:rFonts w:ascii="Calibri" w:hAnsi="Calibri" w:cs="Calibri"/>
          <w:b/>
          <w:bCs/>
          <w:color w:val="auto"/>
          <w:sz w:val="24"/>
          <w:szCs w:val="24"/>
          <w:lang w:bidi="pl-PL"/>
        </w:rPr>
        <w:t>Zespół Szkół nr 3 w Rybniku</w:t>
      </w:r>
    </w:p>
    <w:p w14:paraId="280B2283" w14:textId="05815DCC" w:rsidR="00E72C67" w:rsidRPr="009B08C5" w:rsidRDefault="00E72C67" w:rsidP="003034D5">
      <w:pPr>
        <w:pStyle w:val="Nagwek"/>
        <w:tabs>
          <w:tab w:val="clear" w:pos="4536"/>
          <w:tab w:val="clear" w:pos="9072"/>
          <w:tab w:val="left" w:pos="6804"/>
        </w:tabs>
        <w:spacing w:line="276" w:lineRule="auto"/>
        <w:rPr>
          <w:rFonts w:ascii="Calibri" w:hAnsi="Calibri" w:cs="Calibri"/>
          <w:b/>
          <w:bCs/>
          <w:color w:val="auto"/>
          <w:sz w:val="24"/>
          <w:szCs w:val="24"/>
          <w:lang w:bidi="pl-PL"/>
        </w:rPr>
      </w:pPr>
      <w:r w:rsidRPr="009B08C5">
        <w:rPr>
          <w:rFonts w:ascii="Calibri" w:hAnsi="Calibri" w:cs="Calibri"/>
          <w:b/>
          <w:bCs/>
          <w:color w:val="auto"/>
          <w:sz w:val="24"/>
          <w:szCs w:val="24"/>
          <w:lang w:bidi="pl-PL"/>
        </w:rPr>
        <w:tab/>
      </w:r>
      <w:r w:rsidR="00F90363" w:rsidRPr="009B08C5">
        <w:rPr>
          <w:rFonts w:ascii="Calibri" w:hAnsi="Calibri" w:cs="Calibri"/>
          <w:b/>
          <w:bCs/>
          <w:color w:val="auto"/>
          <w:sz w:val="24"/>
          <w:szCs w:val="24"/>
          <w:lang w:bidi="pl-PL"/>
        </w:rPr>
        <w:t>ul.</w:t>
      </w:r>
      <w:r w:rsidR="00397C75" w:rsidRPr="009B08C5">
        <w:rPr>
          <w:rFonts w:ascii="Calibri" w:hAnsi="Calibri" w:cs="Calibri"/>
          <w:b/>
          <w:bCs/>
          <w:color w:val="auto"/>
          <w:sz w:val="24"/>
          <w:szCs w:val="24"/>
          <w:lang w:bidi="pl-PL"/>
        </w:rPr>
        <w:t xml:space="preserve"> </w:t>
      </w:r>
      <w:proofErr w:type="spellStart"/>
      <w:r w:rsidR="00797709" w:rsidRPr="009B08C5">
        <w:rPr>
          <w:rFonts w:ascii="Calibri" w:hAnsi="Calibri" w:cs="Calibri"/>
          <w:b/>
          <w:bCs/>
          <w:color w:val="auto"/>
          <w:sz w:val="24"/>
          <w:szCs w:val="24"/>
          <w:lang w:bidi="pl-PL"/>
        </w:rPr>
        <w:t>Orzepowicka</w:t>
      </w:r>
      <w:proofErr w:type="spellEnd"/>
      <w:r w:rsidR="00797709" w:rsidRPr="009B08C5">
        <w:rPr>
          <w:rFonts w:ascii="Calibri" w:hAnsi="Calibri" w:cs="Calibri"/>
          <w:b/>
          <w:bCs/>
          <w:color w:val="auto"/>
          <w:sz w:val="24"/>
          <w:szCs w:val="24"/>
          <w:lang w:bidi="pl-PL"/>
        </w:rPr>
        <w:t xml:space="preserve"> 15a</w:t>
      </w:r>
    </w:p>
    <w:p w14:paraId="4872D261" w14:textId="6034CE7B" w:rsidR="00590207" w:rsidRPr="00E4610D" w:rsidRDefault="00E72C67" w:rsidP="003034D5">
      <w:pPr>
        <w:pStyle w:val="Nagwek"/>
        <w:tabs>
          <w:tab w:val="clear" w:pos="4536"/>
          <w:tab w:val="clear" w:pos="9072"/>
          <w:tab w:val="left" w:pos="6804"/>
        </w:tabs>
        <w:spacing w:after="480" w:line="276" w:lineRule="auto"/>
        <w:rPr>
          <w:rFonts w:ascii="Calibri" w:hAnsi="Calibri" w:cs="Calibri"/>
          <w:color w:val="auto"/>
          <w:sz w:val="24"/>
          <w:szCs w:val="24"/>
        </w:rPr>
      </w:pPr>
      <w:r w:rsidRPr="009B08C5">
        <w:rPr>
          <w:rFonts w:ascii="Calibri" w:hAnsi="Calibri" w:cs="Calibri"/>
          <w:b/>
          <w:bCs/>
          <w:color w:val="auto"/>
          <w:sz w:val="24"/>
          <w:szCs w:val="24"/>
          <w:lang w:bidi="pl-PL"/>
        </w:rPr>
        <w:tab/>
      </w:r>
      <w:r w:rsidR="00590207" w:rsidRPr="00E4610D">
        <w:rPr>
          <w:rFonts w:ascii="Calibri" w:hAnsi="Calibri" w:cs="Calibri"/>
          <w:b/>
          <w:bCs/>
          <w:color w:val="auto"/>
          <w:sz w:val="24"/>
          <w:szCs w:val="24"/>
        </w:rPr>
        <w:t>44-2</w:t>
      </w:r>
      <w:r w:rsidR="00797709" w:rsidRPr="00E4610D">
        <w:rPr>
          <w:rFonts w:ascii="Calibri" w:hAnsi="Calibri" w:cs="Calibri"/>
          <w:b/>
          <w:bCs/>
          <w:color w:val="auto"/>
          <w:sz w:val="24"/>
          <w:szCs w:val="24"/>
        </w:rPr>
        <w:t>17</w:t>
      </w:r>
      <w:r w:rsidR="00590207" w:rsidRPr="00E4610D">
        <w:rPr>
          <w:rFonts w:ascii="Calibri" w:hAnsi="Calibri" w:cs="Calibri"/>
          <w:b/>
          <w:bCs/>
          <w:color w:val="auto"/>
          <w:sz w:val="24"/>
          <w:szCs w:val="24"/>
        </w:rPr>
        <w:t xml:space="preserve"> Rybnik</w:t>
      </w:r>
    </w:p>
    <w:p w14:paraId="4F3731DF" w14:textId="5C63313B" w:rsidR="002366A3" w:rsidRPr="00E4610D" w:rsidRDefault="000D7789" w:rsidP="00E93335">
      <w:pPr>
        <w:pStyle w:val="Nagwek"/>
        <w:tabs>
          <w:tab w:val="clear" w:pos="4536"/>
          <w:tab w:val="clear" w:pos="9072"/>
        </w:tabs>
        <w:spacing w:after="240" w:line="276" w:lineRule="auto"/>
        <w:jc w:val="center"/>
        <w:rPr>
          <w:rFonts w:ascii="Calibri" w:hAnsi="Calibri" w:cs="Calibri"/>
          <w:b/>
          <w:color w:val="auto"/>
          <w:sz w:val="28"/>
          <w:szCs w:val="28"/>
        </w:rPr>
      </w:pPr>
      <w:r w:rsidRPr="00E4610D">
        <w:rPr>
          <w:rFonts w:ascii="Calibri" w:hAnsi="Calibri" w:cs="Calibri"/>
          <w:b/>
          <w:color w:val="auto"/>
          <w:sz w:val="28"/>
          <w:szCs w:val="28"/>
          <w:lang w:bidi="pl-PL"/>
        </w:rPr>
        <w:t>Wykaz osób skierowanych</w:t>
      </w:r>
      <w:r w:rsidR="00535CF7" w:rsidRPr="00E4610D">
        <w:rPr>
          <w:rFonts w:ascii="Calibri" w:hAnsi="Calibri" w:cs="Calibri"/>
          <w:b/>
          <w:color w:val="auto"/>
          <w:sz w:val="28"/>
          <w:szCs w:val="28"/>
          <w:lang w:bidi="pl-PL"/>
        </w:rPr>
        <w:t xml:space="preserve"> </w:t>
      </w:r>
      <w:r w:rsidR="00CA7A4E" w:rsidRPr="00E4610D">
        <w:rPr>
          <w:rFonts w:ascii="Calibri" w:hAnsi="Calibri" w:cs="Calibri"/>
          <w:b/>
          <w:color w:val="auto"/>
          <w:sz w:val="28"/>
          <w:szCs w:val="28"/>
          <w:lang w:bidi="pl-PL"/>
        </w:rPr>
        <w:t xml:space="preserve">przez wykonawcę </w:t>
      </w:r>
      <w:r w:rsidRPr="00E4610D">
        <w:rPr>
          <w:rFonts w:ascii="Calibri" w:hAnsi="Calibri" w:cs="Calibri"/>
          <w:b/>
          <w:color w:val="auto"/>
          <w:sz w:val="28"/>
          <w:szCs w:val="28"/>
          <w:lang w:bidi="pl-PL"/>
        </w:rPr>
        <w:t>do realizacji zamówienia publicznego</w:t>
      </w:r>
    </w:p>
    <w:p w14:paraId="72A1A1B7" w14:textId="0934B6D5" w:rsidR="000676EB" w:rsidRPr="00A97937" w:rsidRDefault="00590207" w:rsidP="009C35A9">
      <w:pPr>
        <w:pStyle w:val="Nagwek"/>
        <w:spacing w:after="120" w:line="276" w:lineRule="auto"/>
        <w:rPr>
          <w:rFonts w:ascii="Calibri" w:hAnsi="Calibri" w:cs="Calibri"/>
          <w:b/>
          <w:color w:val="auto"/>
          <w:sz w:val="24"/>
          <w:szCs w:val="24"/>
          <w:lang w:bidi="pl-PL"/>
        </w:rPr>
      </w:pPr>
      <w:r w:rsidRPr="00E4610D">
        <w:rPr>
          <w:rFonts w:ascii="Calibri" w:hAnsi="Calibri" w:cs="Calibri"/>
          <w:b/>
          <w:color w:val="auto"/>
          <w:sz w:val="24"/>
          <w:szCs w:val="24"/>
          <w:lang w:bidi="pl-PL"/>
        </w:rPr>
        <w:t xml:space="preserve">Nazwa </w:t>
      </w:r>
      <w:r w:rsidRPr="00A97937">
        <w:rPr>
          <w:rFonts w:ascii="Calibri" w:hAnsi="Calibri" w:cs="Calibri"/>
          <w:b/>
          <w:color w:val="auto"/>
          <w:sz w:val="24"/>
          <w:szCs w:val="24"/>
          <w:lang w:bidi="pl-PL"/>
        </w:rPr>
        <w:t>postępowania:</w:t>
      </w:r>
    </w:p>
    <w:p w14:paraId="16E6656F" w14:textId="2B788C59" w:rsidR="000676EB" w:rsidRPr="00A97937" w:rsidRDefault="00A97937" w:rsidP="0034399F">
      <w:pPr>
        <w:pStyle w:val="Nagwek"/>
        <w:spacing w:line="276" w:lineRule="auto"/>
        <w:jc w:val="both"/>
        <w:rPr>
          <w:rFonts w:ascii="Calibri" w:hAnsi="Calibri" w:cs="Calibri"/>
          <w:iCs/>
          <w:color w:val="auto"/>
          <w:sz w:val="24"/>
          <w:szCs w:val="24"/>
          <w:lang w:bidi="pl-PL"/>
        </w:rPr>
      </w:pPr>
      <w:r w:rsidRPr="00A97937">
        <w:rPr>
          <w:rFonts w:ascii="Calibri" w:hAnsi="Calibri" w:cs="Calibri"/>
          <w:iCs/>
          <w:color w:val="auto"/>
          <w:sz w:val="24"/>
          <w:szCs w:val="24"/>
          <w:lang w:bidi="pl-PL"/>
        </w:rPr>
        <w:t>„Budowa bezpiecznego toru, dwóch pełnowymiarowych boisk do siatkówki plażowej, utworzenie strefy sensoryczno-dydaktycznej i doposażenie placu zabaw w ramach projektu Budżetu Obywatelskiego Miasta Rybnika na 2025 r. »Aktywni razem – współpraca Zespołu Szkół nr 3 i Szkoły Życia w Rybniku«</w:t>
      </w:r>
      <w:r w:rsidR="002E09E7">
        <w:rPr>
          <w:rFonts w:ascii="Calibri" w:hAnsi="Calibri" w:cs="Calibri"/>
          <w:iCs/>
          <w:color w:val="auto"/>
          <w:sz w:val="24"/>
          <w:szCs w:val="24"/>
          <w:lang w:bidi="pl-PL"/>
        </w:rPr>
        <w:t>”</w:t>
      </w:r>
    </w:p>
    <w:p w14:paraId="105D6F32" w14:textId="55E48AF2" w:rsidR="00590207" w:rsidRPr="00A97937" w:rsidRDefault="00590207" w:rsidP="00097DA7">
      <w:pPr>
        <w:pStyle w:val="Nagwek"/>
        <w:spacing w:before="120" w:line="276" w:lineRule="auto"/>
        <w:rPr>
          <w:rFonts w:ascii="Calibri" w:hAnsi="Calibri" w:cs="Calibri"/>
          <w:b/>
          <w:color w:val="auto"/>
          <w:sz w:val="24"/>
          <w:szCs w:val="24"/>
          <w:lang w:bidi="pl-PL"/>
        </w:rPr>
      </w:pPr>
      <w:r w:rsidRPr="00A97937">
        <w:rPr>
          <w:rFonts w:ascii="Calibri" w:hAnsi="Calibri" w:cs="Calibri"/>
          <w:b/>
          <w:color w:val="auto"/>
          <w:sz w:val="24"/>
          <w:szCs w:val="24"/>
          <w:lang w:bidi="pl-PL"/>
        </w:rPr>
        <w:t>Wykonawca:</w:t>
      </w:r>
    </w:p>
    <w:p w14:paraId="390EDF44" w14:textId="274B285B" w:rsidR="00E93335" w:rsidRPr="00A97937" w:rsidRDefault="003034D5" w:rsidP="00E93335">
      <w:pPr>
        <w:pStyle w:val="Nagwek"/>
        <w:spacing w:line="276" w:lineRule="auto"/>
        <w:rPr>
          <w:rFonts w:ascii="Calibri" w:hAnsi="Calibri" w:cs="Calibri"/>
          <w:color w:val="auto"/>
          <w:sz w:val="24"/>
          <w:szCs w:val="24"/>
          <w:lang w:bidi="pl-PL"/>
        </w:rPr>
      </w:pPr>
      <w:r w:rsidRPr="00A97937">
        <w:rPr>
          <w:rFonts w:ascii="Calibri" w:hAnsi="Calibri" w:cs="Calibri"/>
          <w:color w:val="auto"/>
          <w:sz w:val="24"/>
          <w:szCs w:val="24"/>
          <w:lang w:bidi="pl-PL"/>
        </w:rPr>
        <w:t>...........................................................................</w:t>
      </w:r>
    </w:p>
    <w:p w14:paraId="5304010B" w14:textId="3BD93295" w:rsidR="00590207" w:rsidRPr="00A97937" w:rsidRDefault="00590207" w:rsidP="009C35A9">
      <w:pPr>
        <w:pStyle w:val="Nagwek"/>
        <w:spacing w:line="276" w:lineRule="auto"/>
        <w:rPr>
          <w:rFonts w:ascii="Calibri" w:hAnsi="Calibri" w:cs="Calibri"/>
          <w:color w:val="auto"/>
        </w:rPr>
      </w:pPr>
      <w:r w:rsidRPr="00A97937">
        <w:rPr>
          <w:rFonts w:ascii="Calibri" w:hAnsi="Calibri" w:cs="Calibri"/>
          <w:i/>
          <w:iCs/>
          <w:color w:val="auto"/>
        </w:rPr>
        <w:t>(pełna nazwa/firma, adres)</w:t>
      </w:r>
    </w:p>
    <w:p w14:paraId="5BA8EF0B" w14:textId="77777777" w:rsidR="00590207" w:rsidRPr="00A97937" w:rsidRDefault="00590207" w:rsidP="00BF19A5">
      <w:pPr>
        <w:pStyle w:val="Nagwek"/>
        <w:spacing w:before="120" w:line="276" w:lineRule="auto"/>
        <w:jc w:val="both"/>
        <w:rPr>
          <w:rFonts w:ascii="Calibri" w:hAnsi="Calibri" w:cs="Calibri"/>
          <w:color w:val="auto"/>
          <w:sz w:val="24"/>
          <w:szCs w:val="24"/>
          <w:lang w:bidi="pl-PL"/>
        </w:rPr>
      </w:pPr>
      <w:r w:rsidRPr="00A97937">
        <w:rPr>
          <w:rFonts w:ascii="Calibri" w:hAnsi="Calibri" w:cs="Calibri"/>
          <w:color w:val="auto"/>
          <w:sz w:val="24"/>
          <w:szCs w:val="24"/>
          <w:lang w:bidi="pl-PL"/>
        </w:rPr>
        <w:t xml:space="preserve">reprezentowany przez: </w:t>
      </w:r>
    </w:p>
    <w:p w14:paraId="3DA041F3" w14:textId="450EDBEA" w:rsidR="009C35A9" w:rsidRPr="008D47FB" w:rsidRDefault="003034D5" w:rsidP="009C35A9">
      <w:pPr>
        <w:pStyle w:val="Nagwek"/>
        <w:rPr>
          <w:rFonts w:ascii="Calibri" w:hAnsi="Calibri" w:cs="Calibri"/>
          <w:color w:val="auto"/>
          <w:sz w:val="24"/>
          <w:szCs w:val="24"/>
          <w:lang w:bidi="pl-PL"/>
        </w:rPr>
      </w:pPr>
      <w:r w:rsidRPr="008D47FB">
        <w:rPr>
          <w:rFonts w:ascii="Calibri" w:hAnsi="Calibri" w:cs="Calibri"/>
          <w:color w:val="auto"/>
          <w:sz w:val="24"/>
          <w:szCs w:val="24"/>
          <w:lang w:bidi="pl-PL"/>
        </w:rPr>
        <w:t>...........................................................................</w:t>
      </w:r>
    </w:p>
    <w:p w14:paraId="3AD2DD0D" w14:textId="0F1AE82B" w:rsidR="00590207" w:rsidRPr="008D47FB" w:rsidRDefault="00590207" w:rsidP="00E93335">
      <w:pPr>
        <w:pStyle w:val="Nagwek"/>
        <w:spacing w:after="240" w:line="276" w:lineRule="auto"/>
        <w:jc w:val="both"/>
        <w:rPr>
          <w:rFonts w:ascii="Calibri" w:hAnsi="Calibri" w:cs="Calibri"/>
          <w:i/>
          <w:iCs/>
          <w:color w:val="auto"/>
        </w:rPr>
      </w:pPr>
      <w:r w:rsidRPr="008D47FB">
        <w:rPr>
          <w:rFonts w:ascii="Calibri" w:hAnsi="Calibri" w:cs="Calibri"/>
          <w:i/>
          <w:iCs/>
          <w:color w:val="auto"/>
        </w:rPr>
        <w:t>(imię, nazwisko, stanowisko/podstawa do reprezentacji)</w:t>
      </w:r>
    </w:p>
    <w:p w14:paraId="16497A36" w14:textId="1BE23320" w:rsidR="003310AD" w:rsidRPr="008D47FB" w:rsidRDefault="003310AD" w:rsidP="00603CAE">
      <w:pPr>
        <w:pStyle w:val="Nagwek"/>
        <w:spacing w:line="276" w:lineRule="auto"/>
        <w:jc w:val="both"/>
        <w:rPr>
          <w:rFonts w:ascii="Calibri" w:hAnsi="Calibri" w:cs="Calibri"/>
          <w:i/>
          <w:iCs/>
          <w:color w:val="auto"/>
        </w:rPr>
      </w:pPr>
    </w:p>
    <w:p w14:paraId="4FD00D5E" w14:textId="7B9DB892" w:rsidR="003310AD" w:rsidRPr="008D47FB" w:rsidRDefault="003310AD" w:rsidP="00603CAE">
      <w:pPr>
        <w:pStyle w:val="Nagwek"/>
        <w:spacing w:line="276" w:lineRule="auto"/>
        <w:jc w:val="both"/>
        <w:rPr>
          <w:rFonts w:ascii="Calibri" w:hAnsi="Calibri" w:cs="Calibri"/>
          <w:i/>
          <w:iCs/>
          <w:color w:val="auto"/>
        </w:rPr>
      </w:pPr>
    </w:p>
    <w:p w14:paraId="6CBEA8AE" w14:textId="695A0DED" w:rsidR="003310AD" w:rsidRPr="008D47FB" w:rsidRDefault="003310AD" w:rsidP="00603CAE">
      <w:pPr>
        <w:pStyle w:val="Nagwek"/>
        <w:spacing w:line="276" w:lineRule="auto"/>
        <w:jc w:val="both"/>
        <w:rPr>
          <w:rFonts w:ascii="Calibri" w:hAnsi="Calibri" w:cs="Calibri"/>
          <w:i/>
          <w:iCs/>
          <w:color w:val="auto"/>
        </w:rPr>
      </w:pPr>
    </w:p>
    <w:p w14:paraId="7384FDA6" w14:textId="77777777" w:rsidR="00603CAE" w:rsidRPr="008D47FB" w:rsidRDefault="00603CAE" w:rsidP="00603CAE">
      <w:pPr>
        <w:pStyle w:val="Nagwek"/>
        <w:spacing w:line="276" w:lineRule="auto"/>
        <w:jc w:val="both"/>
        <w:rPr>
          <w:rFonts w:ascii="Calibri" w:hAnsi="Calibri" w:cs="Calibri"/>
          <w:i/>
          <w:iCs/>
          <w:color w:val="auto"/>
        </w:rPr>
      </w:pPr>
    </w:p>
    <w:tbl>
      <w:tblPr>
        <w:tblW w:w="157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5"/>
        <w:gridCol w:w="2152"/>
        <w:gridCol w:w="4498"/>
        <w:gridCol w:w="2054"/>
        <w:gridCol w:w="2977"/>
        <w:gridCol w:w="3599"/>
      </w:tblGrid>
      <w:tr w:rsidR="001A72E8" w:rsidRPr="001A72E8" w14:paraId="13636A4A" w14:textId="77777777" w:rsidTr="00721882">
        <w:trPr>
          <w:trHeight w:val="1849"/>
          <w:tblHeader/>
          <w:jc w:val="center"/>
        </w:trPr>
        <w:tc>
          <w:tcPr>
            <w:tcW w:w="505" w:type="dxa"/>
            <w:shd w:val="clear" w:color="auto" w:fill="FFFFFF" w:themeFill="background1"/>
            <w:vAlign w:val="center"/>
          </w:tcPr>
          <w:p w14:paraId="1395FEFB" w14:textId="1BB022E1" w:rsidR="009A4AFD" w:rsidRPr="008D47FB" w:rsidRDefault="009A4AFD" w:rsidP="00736868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</w:pPr>
            <w:r w:rsidRPr="008D47FB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lastRenderedPageBreak/>
              <w:t>Lp.</w:t>
            </w:r>
          </w:p>
        </w:tc>
        <w:tc>
          <w:tcPr>
            <w:tcW w:w="2152" w:type="dxa"/>
            <w:shd w:val="clear" w:color="auto" w:fill="FFFFFF" w:themeFill="background1"/>
            <w:vAlign w:val="center"/>
          </w:tcPr>
          <w:p w14:paraId="63631163" w14:textId="7A3A4F08" w:rsidR="00A5329B" w:rsidRPr="008D47FB" w:rsidRDefault="00A5329B" w:rsidP="00297FF6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</w:pPr>
            <w:r w:rsidRPr="008D47FB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Zakres wykonywanych czynnośc</w:t>
            </w:r>
            <w:r w:rsidR="0068788B" w:rsidRPr="008D47FB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i</w:t>
            </w:r>
          </w:p>
        </w:tc>
        <w:tc>
          <w:tcPr>
            <w:tcW w:w="4498" w:type="dxa"/>
            <w:shd w:val="clear" w:color="auto" w:fill="FFFFFF" w:themeFill="background1"/>
            <w:vAlign w:val="center"/>
          </w:tcPr>
          <w:p w14:paraId="5E2657E2" w14:textId="22BA62AC" w:rsidR="009A4AFD" w:rsidRPr="009E5FBE" w:rsidRDefault="009A4AFD" w:rsidP="00736868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</w:pPr>
            <w:r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Wymagania do wykonywania danego zakresu</w:t>
            </w:r>
          </w:p>
        </w:tc>
        <w:tc>
          <w:tcPr>
            <w:tcW w:w="2054" w:type="dxa"/>
            <w:shd w:val="clear" w:color="auto" w:fill="FFFFFF" w:themeFill="background1"/>
            <w:vAlign w:val="center"/>
          </w:tcPr>
          <w:p w14:paraId="000650D9" w14:textId="1358A127" w:rsidR="009A4AFD" w:rsidRPr="009E5FBE" w:rsidRDefault="009A4AFD" w:rsidP="00364440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</w:pPr>
            <w:r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Nazwisko i imię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05954CA7" w14:textId="77777777" w:rsidR="009A4AFD" w:rsidRPr="009E5FBE" w:rsidRDefault="009A4AFD" w:rsidP="007500A4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</w:pPr>
            <w:r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Posiadane uprawnienia</w:t>
            </w:r>
          </w:p>
          <w:p w14:paraId="0D583CD9" w14:textId="581E9F95" w:rsidR="009A4AFD" w:rsidRPr="009E5FBE" w:rsidRDefault="009A4AFD" w:rsidP="007500A4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2"/>
                <w:szCs w:val="22"/>
                <w:highlight w:val="red"/>
              </w:rPr>
            </w:pPr>
            <w:r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(</w:t>
            </w:r>
            <w:r w:rsidR="009B4F6B"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n</w:t>
            </w:r>
            <w:r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ależy podać w</w:t>
            </w:r>
            <w:r w:rsidR="00B63C3B"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 xml:space="preserve"> </w:t>
            </w:r>
            <w:r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szczególności: rodzaj, numer, rok wydania posiadanych uprawnień)</w:t>
            </w:r>
          </w:p>
        </w:tc>
        <w:tc>
          <w:tcPr>
            <w:tcW w:w="3599" w:type="dxa"/>
            <w:shd w:val="clear" w:color="auto" w:fill="FFFFFF" w:themeFill="background1"/>
            <w:vAlign w:val="center"/>
          </w:tcPr>
          <w:p w14:paraId="363699FA" w14:textId="17D86478" w:rsidR="009A4AFD" w:rsidRPr="009E5FBE" w:rsidRDefault="009A4AFD" w:rsidP="009A4AFD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</w:pPr>
            <w:r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 xml:space="preserve">Nazwa </w:t>
            </w:r>
            <w:r w:rsidR="002A0765"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w</w:t>
            </w:r>
            <w:r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ykonawcy (podmiotu), który dysponuje wskazaną osobą i wskazanie podstawy do dysponowania osobą</w:t>
            </w:r>
          </w:p>
          <w:p w14:paraId="0D23042A" w14:textId="67BDCCC8" w:rsidR="009A4AFD" w:rsidRPr="009E5FBE" w:rsidRDefault="009A4AFD" w:rsidP="009A4AFD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2"/>
                <w:szCs w:val="22"/>
                <w:highlight w:val="red"/>
              </w:rPr>
            </w:pPr>
            <w:r w:rsidRPr="009E5FBE">
              <w:rPr>
                <w:rFonts w:ascii="Calibri" w:hAnsi="Calibri" w:cs="Calibri"/>
                <w:bCs/>
                <w:i/>
                <w:color w:val="auto"/>
                <w:sz w:val="22"/>
                <w:szCs w:val="22"/>
              </w:rPr>
              <w:t>(np. umowa o pracę, umowa zlecenie)</w:t>
            </w:r>
          </w:p>
        </w:tc>
      </w:tr>
      <w:tr w:rsidR="001A72E8" w:rsidRPr="001A72E8" w14:paraId="733A2702" w14:textId="77777777" w:rsidTr="00721882">
        <w:trPr>
          <w:trHeight w:val="567"/>
          <w:jc w:val="center"/>
        </w:trPr>
        <w:tc>
          <w:tcPr>
            <w:tcW w:w="505" w:type="dxa"/>
            <w:vAlign w:val="center"/>
          </w:tcPr>
          <w:p w14:paraId="135B45C9" w14:textId="058A5129" w:rsidR="00945F43" w:rsidRPr="00095D13" w:rsidRDefault="00F611FA" w:rsidP="00DF1756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095D13">
              <w:rPr>
                <w:rFonts w:ascii="Calibri" w:hAnsi="Calibri" w:cs="Calibri"/>
                <w:color w:val="auto"/>
                <w:sz w:val="22"/>
                <w:szCs w:val="22"/>
              </w:rPr>
              <w:t>1</w:t>
            </w:r>
          </w:p>
        </w:tc>
        <w:tc>
          <w:tcPr>
            <w:tcW w:w="2152" w:type="dxa"/>
            <w:vAlign w:val="center"/>
          </w:tcPr>
          <w:p w14:paraId="67F14E8C" w14:textId="05E74300" w:rsidR="00945F43" w:rsidRPr="000603FF" w:rsidRDefault="00A5329B" w:rsidP="00DF1756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0603FF">
              <w:rPr>
                <w:rFonts w:ascii="Calibri" w:hAnsi="Calibri" w:cs="Calibri"/>
                <w:color w:val="auto"/>
                <w:sz w:val="22"/>
                <w:szCs w:val="22"/>
              </w:rPr>
              <w:t>Kierow</w:t>
            </w:r>
            <w:r w:rsidR="0068788B" w:rsidRPr="000603FF">
              <w:rPr>
                <w:rFonts w:ascii="Calibri" w:hAnsi="Calibri" w:cs="Calibri"/>
                <w:color w:val="auto"/>
                <w:sz w:val="22"/>
                <w:szCs w:val="22"/>
              </w:rPr>
              <w:t>anie</w:t>
            </w:r>
            <w:r w:rsidRPr="000603FF">
              <w:rPr>
                <w:rFonts w:ascii="Calibri" w:hAnsi="Calibri" w:cs="Calibri"/>
                <w:color w:val="auto"/>
                <w:sz w:val="22"/>
                <w:szCs w:val="22"/>
              </w:rPr>
              <w:t xml:space="preserve"> budow</w:t>
            </w:r>
            <w:r w:rsidR="0068788B" w:rsidRPr="000603FF">
              <w:rPr>
                <w:rFonts w:ascii="Calibri" w:hAnsi="Calibri" w:cs="Calibri"/>
                <w:color w:val="auto"/>
                <w:sz w:val="22"/>
                <w:szCs w:val="22"/>
              </w:rPr>
              <w:t>ą</w:t>
            </w:r>
          </w:p>
        </w:tc>
        <w:tc>
          <w:tcPr>
            <w:tcW w:w="4498" w:type="dxa"/>
            <w:vAlign w:val="center"/>
          </w:tcPr>
          <w:p w14:paraId="2F5F4B50" w14:textId="307E16A5" w:rsidR="00945F43" w:rsidRPr="009E5FBE" w:rsidRDefault="00107911" w:rsidP="00DF1756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highlight w:val="red"/>
              </w:rPr>
            </w:pPr>
            <w:r w:rsidRPr="009E5FBE">
              <w:rPr>
                <w:rFonts w:ascii="Calibri" w:hAnsi="Calibri" w:cs="Calibri"/>
                <w:color w:val="auto"/>
                <w:sz w:val="22"/>
                <w:szCs w:val="22"/>
              </w:rPr>
              <w:t>Uprawnienia budowlane w specjalności konstrukcyjno-budowlanej bez ograniczeń, upoważniające do kierowania robotami budowlanymi</w:t>
            </w:r>
          </w:p>
        </w:tc>
        <w:tc>
          <w:tcPr>
            <w:tcW w:w="2054" w:type="dxa"/>
            <w:vAlign w:val="center"/>
          </w:tcPr>
          <w:p w14:paraId="75D90663" w14:textId="43B4A111" w:rsidR="00945F43" w:rsidRPr="009E5FBE" w:rsidRDefault="00945F43" w:rsidP="007D7402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1D70B5D" w14:textId="613DCEF2" w:rsidR="00945F43" w:rsidRPr="009E5FBE" w:rsidRDefault="00945F43" w:rsidP="007D7402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3599" w:type="dxa"/>
            <w:vAlign w:val="center"/>
          </w:tcPr>
          <w:p w14:paraId="51DBAAF4" w14:textId="4FA19095" w:rsidR="00945F43" w:rsidRPr="009E5FBE" w:rsidRDefault="00945F43" w:rsidP="00DF1756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</w:tr>
    </w:tbl>
    <w:p w14:paraId="12E37BC3" w14:textId="77777777" w:rsidR="00590207" w:rsidRPr="00690FBA" w:rsidRDefault="00590207" w:rsidP="009C35A9">
      <w:pPr>
        <w:pStyle w:val="Nagwek"/>
        <w:spacing w:line="276" w:lineRule="auto"/>
        <w:rPr>
          <w:rFonts w:ascii="Calibri" w:hAnsi="Calibri" w:cs="Calibri"/>
          <w:color w:val="auto"/>
          <w:sz w:val="24"/>
          <w:szCs w:val="24"/>
        </w:rPr>
      </w:pPr>
    </w:p>
    <w:p w14:paraId="77490F9E" w14:textId="3757FE61" w:rsidR="00A9543A" w:rsidRPr="00EB74A1" w:rsidRDefault="003034D5" w:rsidP="0063543C">
      <w:pPr>
        <w:pStyle w:val="Nagwek"/>
        <w:spacing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  <w:r w:rsidRPr="00EB74A1">
        <w:rPr>
          <w:rFonts w:ascii="Calibri" w:hAnsi="Calibri" w:cs="Calibri"/>
          <w:b/>
          <w:bCs/>
          <w:color w:val="auto"/>
          <w:sz w:val="24"/>
          <w:szCs w:val="24"/>
        </w:rPr>
        <w:t>Uwaga</w:t>
      </w:r>
      <w:r w:rsidR="00590207" w:rsidRPr="00EB74A1">
        <w:rPr>
          <w:rFonts w:ascii="Calibri" w:hAnsi="Calibri" w:cs="Calibri"/>
          <w:color w:val="auto"/>
          <w:sz w:val="24"/>
          <w:szCs w:val="24"/>
        </w:rPr>
        <w:t xml:space="preserve">: </w:t>
      </w:r>
      <w:r w:rsidRPr="00EB74A1">
        <w:rPr>
          <w:rFonts w:ascii="Calibri" w:hAnsi="Calibri" w:cs="Calibri"/>
          <w:color w:val="auto"/>
          <w:sz w:val="24"/>
          <w:szCs w:val="24"/>
        </w:rPr>
        <w:t>dokument należy opatrzyć kwalifikowanym podpisem elektronicznym lub podpisem zaufanym</w:t>
      </w:r>
      <w:r w:rsidR="00D343AD" w:rsidRPr="00EB74A1">
        <w:rPr>
          <w:rFonts w:ascii="Calibri" w:hAnsi="Calibri" w:cs="Calibri"/>
          <w:color w:val="auto"/>
          <w:sz w:val="24"/>
          <w:szCs w:val="24"/>
        </w:rPr>
        <w:t>,</w:t>
      </w:r>
      <w:r w:rsidRPr="00EB74A1">
        <w:rPr>
          <w:rFonts w:ascii="Calibri" w:hAnsi="Calibri" w:cs="Calibri"/>
          <w:color w:val="auto"/>
          <w:sz w:val="24"/>
          <w:szCs w:val="24"/>
        </w:rPr>
        <w:t xml:space="preserve"> lub podpisem osobistym przez osobę</w:t>
      </w:r>
      <w:r w:rsidR="00771C6A" w:rsidRPr="00EB74A1">
        <w:rPr>
          <w:rFonts w:ascii="Calibri" w:hAnsi="Calibri" w:cs="Calibri"/>
          <w:color w:val="auto"/>
          <w:sz w:val="24"/>
          <w:szCs w:val="24"/>
        </w:rPr>
        <w:t xml:space="preserve"> </w:t>
      </w:r>
      <w:r w:rsidRPr="00EB74A1">
        <w:rPr>
          <w:rFonts w:ascii="Calibri" w:hAnsi="Calibri" w:cs="Calibri"/>
          <w:color w:val="auto"/>
          <w:sz w:val="24"/>
          <w:szCs w:val="24"/>
        </w:rPr>
        <w:t xml:space="preserve">lub osoby uprawnione do reprezentowania </w:t>
      </w:r>
      <w:r w:rsidR="00E33DD7" w:rsidRPr="00EB74A1">
        <w:rPr>
          <w:rFonts w:ascii="Calibri" w:hAnsi="Calibri" w:cs="Calibri"/>
          <w:color w:val="auto"/>
          <w:sz w:val="24"/>
          <w:szCs w:val="24"/>
        </w:rPr>
        <w:t>w</w:t>
      </w:r>
      <w:r w:rsidRPr="00EB74A1">
        <w:rPr>
          <w:rFonts w:ascii="Calibri" w:hAnsi="Calibri" w:cs="Calibri"/>
          <w:color w:val="auto"/>
          <w:sz w:val="24"/>
          <w:szCs w:val="24"/>
        </w:rPr>
        <w:t>ykonawcy</w:t>
      </w:r>
      <w:r w:rsidR="00500756" w:rsidRPr="00EB74A1">
        <w:rPr>
          <w:rFonts w:ascii="Calibri" w:hAnsi="Calibri" w:cs="Calibri"/>
          <w:color w:val="auto"/>
          <w:sz w:val="24"/>
          <w:szCs w:val="24"/>
        </w:rPr>
        <w:t>.</w:t>
      </w:r>
    </w:p>
    <w:sectPr w:rsidR="00A9543A" w:rsidRPr="00EB74A1" w:rsidSect="00BF19A5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BB639" w14:textId="77777777" w:rsidR="00102B9F" w:rsidRDefault="00102B9F" w:rsidP="004574C9">
      <w:r>
        <w:separator/>
      </w:r>
    </w:p>
  </w:endnote>
  <w:endnote w:type="continuationSeparator" w:id="0">
    <w:p w14:paraId="55242489" w14:textId="77777777" w:rsidR="00102B9F" w:rsidRDefault="00102B9F" w:rsidP="00457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34F9C" w14:textId="3DFE79C0" w:rsidR="00D0213F" w:rsidRPr="00D0213F" w:rsidRDefault="00D0213F" w:rsidP="00D0213F">
    <w:pPr>
      <w:tabs>
        <w:tab w:val="left" w:pos="3240"/>
        <w:tab w:val="center" w:pos="4550"/>
        <w:tab w:val="left" w:pos="5818"/>
        <w:tab w:val="right" w:pos="8812"/>
      </w:tabs>
      <w:ind w:right="261"/>
      <w:jc w:val="right"/>
      <w:rPr>
        <w:rFonts w:ascii="Calibri" w:eastAsia="Arial" w:hAnsi="Calibri" w:cs="Calibri"/>
        <w:color w:val="auto"/>
        <w:lang w:eastAsia="en-US"/>
      </w:rPr>
    </w:pPr>
    <w:r>
      <w:rPr>
        <w:rFonts w:ascii="Calibri" w:eastAsia="Arial" w:hAnsi="Calibri" w:cs="Calibri"/>
        <w:spacing w:val="60"/>
      </w:rPr>
      <w:t>Strona</w:t>
    </w:r>
    <w:r>
      <w:rPr>
        <w:rFonts w:ascii="Calibri" w:eastAsia="Arial" w:hAnsi="Calibri" w:cs="Calibri"/>
      </w:rPr>
      <w:fldChar w:fldCharType="begin"/>
    </w:r>
    <w:r>
      <w:rPr>
        <w:rFonts w:ascii="Calibri" w:eastAsia="Arial" w:hAnsi="Calibri" w:cs="Calibri"/>
      </w:rPr>
      <w:instrText>PAGE   \* MERGEFORMAT</w:instrText>
    </w:r>
    <w:r>
      <w:rPr>
        <w:rFonts w:ascii="Calibri" w:eastAsia="Arial" w:hAnsi="Calibri" w:cs="Calibri"/>
      </w:rPr>
      <w:fldChar w:fldCharType="separate"/>
    </w:r>
    <w:r>
      <w:rPr>
        <w:rFonts w:ascii="Calibri" w:eastAsia="Arial" w:hAnsi="Calibri" w:cs="Calibri"/>
      </w:rPr>
      <w:t>1</w:t>
    </w:r>
    <w:r>
      <w:rPr>
        <w:rFonts w:ascii="Calibri" w:eastAsia="Arial" w:hAnsi="Calibri" w:cs="Calibri"/>
      </w:rPr>
      <w:fldChar w:fldCharType="end"/>
    </w:r>
    <w:r>
      <w:rPr>
        <w:rFonts w:ascii="Calibri" w:eastAsia="Arial" w:hAnsi="Calibri" w:cs="Calibri"/>
      </w:rPr>
      <w:t xml:space="preserve"> | </w:t>
    </w:r>
    <w:r>
      <w:rPr>
        <w:rFonts w:ascii="Calibri" w:eastAsia="Arial" w:hAnsi="Calibri" w:cs="Calibri"/>
      </w:rPr>
      <w:fldChar w:fldCharType="begin"/>
    </w:r>
    <w:r>
      <w:rPr>
        <w:rFonts w:ascii="Calibri" w:eastAsia="Arial" w:hAnsi="Calibri" w:cs="Calibri"/>
      </w:rPr>
      <w:instrText>NUMPAGES  \* Arabic  \* MERGEFORMAT</w:instrText>
    </w:r>
    <w:r>
      <w:rPr>
        <w:rFonts w:ascii="Calibri" w:eastAsia="Arial" w:hAnsi="Calibri" w:cs="Calibri"/>
      </w:rPr>
      <w:fldChar w:fldCharType="separate"/>
    </w:r>
    <w:r>
      <w:rPr>
        <w:rFonts w:ascii="Calibri" w:eastAsia="Arial" w:hAnsi="Calibri" w:cs="Calibri"/>
      </w:rPr>
      <w:t>1</w:t>
    </w:r>
    <w:r>
      <w:rPr>
        <w:rFonts w:ascii="Calibri" w:eastAsia="Arial" w:hAnsi="Calibri" w:cs="Calibr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2DB3C" w14:textId="77777777" w:rsidR="00102B9F" w:rsidRDefault="00102B9F" w:rsidP="004574C9">
      <w:r>
        <w:separator/>
      </w:r>
    </w:p>
  </w:footnote>
  <w:footnote w:type="continuationSeparator" w:id="0">
    <w:p w14:paraId="1FB90A81" w14:textId="77777777" w:rsidR="00102B9F" w:rsidRDefault="00102B9F" w:rsidP="004574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right"/>
      <w:pPr>
        <w:tabs>
          <w:tab w:val="num" w:pos="1185"/>
        </w:tabs>
        <w:ind w:left="426" w:firstLine="0"/>
      </w:pPr>
      <w:rPr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sz w:val="24"/>
      </w:r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8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4"/>
      </w:rPr>
    </w:lvl>
    <w:lvl w:ilvl="2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3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4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5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6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7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8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</w:abstractNum>
  <w:abstractNum w:abstractNumId="3" w15:restartNumberingAfterBreak="0">
    <w:nsid w:val="061C1846"/>
    <w:multiLevelType w:val="hybridMultilevel"/>
    <w:tmpl w:val="FBFA57EC"/>
    <w:lvl w:ilvl="0" w:tplc="5C102AC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A34821"/>
    <w:multiLevelType w:val="hybridMultilevel"/>
    <w:tmpl w:val="D82CC4D0"/>
    <w:lvl w:ilvl="0" w:tplc="786AE35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CC877CF"/>
    <w:multiLevelType w:val="hybridMultilevel"/>
    <w:tmpl w:val="0B425B94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BD1B2D"/>
    <w:multiLevelType w:val="hybridMultilevel"/>
    <w:tmpl w:val="8102CD5C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096718"/>
    <w:multiLevelType w:val="hybridMultilevel"/>
    <w:tmpl w:val="A93E18A6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D725EA"/>
    <w:multiLevelType w:val="hybridMultilevel"/>
    <w:tmpl w:val="8DBAB224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4C1B9F"/>
    <w:multiLevelType w:val="hybridMultilevel"/>
    <w:tmpl w:val="F82AE6B2"/>
    <w:lvl w:ilvl="0" w:tplc="E9C6DE5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195C14B1"/>
    <w:multiLevelType w:val="hybridMultilevel"/>
    <w:tmpl w:val="E5663862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7A683A"/>
    <w:multiLevelType w:val="multilevel"/>
    <w:tmpl w:val="89EA785E"/>
    <w:styleLink w:val="WWOutlineListStyl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2" w15:restartNumberingAfterBreak="0">
    <w:nsid w:val="2F7A2440"/>
    <w:multiLevelType w:val="hybridMultilevel"/>
    <w:tmpl w:val="3C76CE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0F8532D"/>
    <w:multiLevelType w:val="multilevel"/>
    <w:tmpl w:val="64BAB94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F8407A"/>
    <w:multiLevelType w:val="hybridMultilevel"/>
    <w:tmpl w:val="FF167D1E"/>
    <w:lvl w:ilvl="0" w:tplc="58CC0D04">
      <w:start w:val="1"/>
      <w:numFmt w:val="decimal"/>
      <w:lvlText w:val="%1."/>
      <w:lvlJc w:val="left"/>
      <w:pPr>
        <w:ind w:left="660" w:hanging="360"/>
      </w:pPr>
      <w:rPr>
        <w:rFonts w:cs="Times New Roman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5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7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9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1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3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5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7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96" w:hanging="180"/>
      </w:pPr>
      <w:rPr>
        <w:rFonts w:cs="Times New Roman"/>
      </w:rPr>
    </w:lvl>
  </w:abstractNum>
  <w:abstractNum w:abstractNumId="15" w15:restartNumberingAfterBreak="0">
    <w:nsid w:val="41657271"/>
    <w:multiLevelType w:val="hybridMultilevel"/>
    <w:tmpl w:val="E32CC692"/>
    <w:lvl w:ilvl="0" w:tplc="4132A0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420630E0"/>
    <w:multiLevelType w:val="hybridMultilevel"/>
    <w:tmpl w:val="63507232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8B4FEE"/>
    <w:multiLevelType w:val="hybridMultilevel"/>
    <w:tmpl w:val="50540BA4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DC011D"/>
    <w:multiLevelType w:val="hybridMultilevel"/>
    <w:tmpl w:val="C6BE24CC"/>
    <w:lvl w:ilvl="0" w:tplc="212045E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95434A4"/>
    <w:multiLevelType w:val="multilevel"/>
    <w:tmpl w:val="81B6CA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B1D2AD9"/>
    <w:multiLevelType w:val="hybridMultilevel"/>
    <w:tmpl w:val="ABC4F306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E06836"/>
    <w:multiLevelType w:val="multilevel"/>
    <w:tmpl w:val="81B6CA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E6E4C08"/>
    <w:multiLevelType w:val="hybridMultilevel"/>
    <w:tmpl w:val="3FD2C756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9456C3"/>
    <w:multiLevelType w:val="multilevel"/>
    <w:tmpl w:val="81B6CA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B925AC9"/>
    <w:multiLevelType w:val="hybridMultilevel"/>
    <w:tmpl w:val="EADCA330"/>
    <w:lvl w:ilvl="0" w:tplc="A224BE2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7DD0596A"/>
    <w:multiLevelType w:val="hybridMultilevel"/>
    <w:tmpl w:val="29365610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4"/>
  </w:num>
  <w:num w:numId="4">
    <w:abstractNumId w:val="15"/>
  </w:num>
  <w:num w:numId="5">
    <w:abstractNumId w:val="9"/>
  </w:num>
  <w:num w:numId="6">
    <w:abstractNumId w:val="24"/>
  </w:num>
  <w:num w:numId="7">
    <w:abstractNumId w:val="3"/>
  </w:num>
  <w:num w:numId="8">
    <w:abstractNumId w:val="18"/>
  </w:num>
  <w:num w:numId="9">
    <w:abstractNumId w:val="14"/>
  </w:num>
  <w:num w:numId="10">
    <w:abstractNumId w:val="25"/>
  </w:num>
  <w:num w:numId="11">
    <w:abstractNumId w:val="5"/>
  </w:num>
  <w:num w:numId="12">
    <w:abstractNumId w:val="10"/>
  </w:num>
  <w:num w:numId="13">
    <w:abstractNumId w:val="20"/>
  </w:num>
  <w:num w:numId="14">
    <w:abstractNumId w:val="17"/>
  </w:num>
  <w:num w:numId="15">
    <w:abstractNumId w:val="22"/>
  </w:num>
  <w:num w:numId="16">
    <w:abstractNumId w:val="8"/>
  </w:num>
  <w:num w:numId="17">
    <w:abstractNumId w:val="13"/>
  </w:num>
  <w:num w:numId="18">
    <w:abstractNumId w:val="23"/>
  </w:num>
  <w:num w:numId="19">
    <w:abstractNumId w:val="21"/>
  </w:num>
  <w:num w:numId="20">
    <w:abstractNumId w:val="19"/>
  </w:num>
  <w:num w:numId="21">
    <w:abstractNumId w:val="6"/>
  </w:num>
  <w:num w:numId="22">
    <w:abstractNumId w:val="16"/>
  </w:num>
  <w:num w:numId="23">
    <w:abstractNumId w:val="7"/>
  </w:num>
  <w:num w:numId="24">
    <w:abstractNumId w:val="1"/>
  </w:num>
  <w:num w:numId="25">
    <w:abstractNumId w:val="2"/>
  </w:num>
  <w:num w:numId="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4C9"/>
    <w:rsid w:val="00013FD5"/>
    <w:rsid w:val="000250BE"/>
    <w:rsid w:val="00032281"/>
    <w:rsid w:val="0005373E"/>
    <w:rsid w:val="00053ECB"/>
    <w:rsid w:val="000561B8"/>
    <w:rsid w:val="000603FF"/>
    <w:rsid w:val="000676EB"/>
    <w:rsid w:val="000739B0"/>
    <w:rsid w:val="00077702"/>
    <w:rsid w:val="00082F0E"/>
    <w:rsid w:val="00095D13"/>
    <w:rsid w:val="00097DA7"/>
    <w:rsid w:val="000A062E"/>
    <w:rsid w:val="000A2302"/>
    <w:rsid w:val="000A6791"/>
    <w:rsid w:val="000B3C8A"/>
    <w:rsid w:val="000C01B9"/>
    <w:rsid w:val="000C6FF7"/>
    <w:rsid w:val="000C7C60"/>
    <w:rsid w:val="000D25C4"/>
    <w:rsid w:val="000D513C"/>
    <w:rsid w:val="000D5727"/>
    <w:rsid w:val="000D7789"/>
    <w:rsid w:val="000F68FF"/>
    <w:rsid w:val="000F79C9"/>
    <w:rsid w:val="001000EC"/>
    <w:rsid w:val="001022FA"/>
    <w:rsid w:val="00102B9F"/>
    <w:rsid w:val="00107911"/>
    <w:rsid w:val="00112F13"/>
    <w:rsid w:val="00113387"/>
    <w:rsid w:val="001172BC"/>
    <w:rsid w:val="00134EC9"/>
    <w:rsid w:val="00137317"/>
    <w:rsid w:val="00150D0C"/>
    <w:rsid w:val="001519F5"/>
    <w:rsid w:val="00161B99"/>
    <w:rsid w:val="00163666"/>
    <w:rsid w:val="00167238"/>
    <w:rsid w:val="00167902"/>
    <w:rsid w:val="0018120F"/>
    <w:rsid w:val="001813A2"/>
    <w:rsid w:val="0019157F"/>
    <w:rsid w:val="00195013"/>
    <w:rsid w:val="00196F44"/>
    <w:rsid w:val="00197B9B"/>
    <w:rsid w:val="001A72E8"/>
    <w:rsid w:val="001B7CB8"/>
    <w:rsid w:val="001D1B60"/>
    <w:rsid w:val="001D21CA"/>
    <w:rsid w:val="001D6C9C"/>
    <w:rsid w:val="00201AC7"/>
    <w:rsid w:val="00217391"/>
    <w:rsid w:val="002233EB"/>
    <w:rsid w:val="00223FC8"/>
    <w:rsid w:val="00226463"/>
    <w:rsid w:val="00235CEE"/>
    <w:rsid w:val="002366A3"/>
    <w:rsid w:val="00242049"/>
    <w:rsid w:val="00242814"/>
    <w:rsid w:val="00243821"/>
    <w:rsid w:val="00247049"/>
    <w:rsid w:val="00252EFD"/>
    <w:rsid w:val="00256425"/>
    <w:rsid w:val="00261FEB"/>
    <w:rsid w:val="00264794"/>
    <w:rsid w:val="00270C59"/>
    <w:rsid w:val="00273DF2"/>
    <w:rsid w:val="00274FBE"/>
    <w:rsid w:val="00277A4A"/>
    <w:rsid w:val="00297FF6"/>
    <w:rsid w:val="002A0765"/>
    <w:rsid w:val="002A3112"/>
    <w:rsid w:val="002B0CBE"/>
    <w:rsid w:val="002B2221"/>
    <w:rsid w:val="002B27AA"/>
    <w:rsid w:val="002C496B"/>
    <w:rsid w:val="002C55D5"/>
    <w:rsid w:val="002C7B3C"/>
    <w:rsid w:val="002D6C57"/>
    <w:rsid w:val="002E09E7"/>
    <w:rsid w:val="002E0A5B"/>
    <w:rsid w:val="002E38EE"/>
    <w:rsid w:val="002F09D6"/>
    <w:rsid w:val="00302C61"/>
    <w:rsid w:val="003034D5"/>
    <w:rsid w:val="003126F3"/>
    <w:rsid w:val="00316318"/>
    <w:rsid w:val="00322673"/>
    <w:rsid w:val="003227DA"/>
    <w:rsid w:val="003310AD"/>
    <w:rsid w:val="0034399F"/>
    <w:rsid w:val="00356057"/>
    <w:rsid w:val="0036212F"/>
    <w:rsid w:val="00364440"/>
    <w:rsid w:val="00380FCD"/>
    <w:rsid w:val="003910F6"/>
    <w:rsid w:val="00397C75"/>
    <w:rsid w:val="003B25CC"/>
    <w:rsid w:val="003B7C41"/>
    <w:rsid w:val="003C2C17"/>
    <w:rsid w:val="003C478A"/>
    <w:rsid w:val="003C5513"/>
    <w:rsid w:val="003C5666"/>
    <w:rsid w:val="003C7546"/>
    <w:rsid w:val="003D3998"/>
    <w:rsid w:val="003E378A"/>
    <w:rsid w:val="00404CB6"/>
    <w:rsid w:val="00415E97"/>
    <w:rsid w:val="004210D6"/>
    <w:rsid w:val="00422CFC"/>
    <w:rsid w:val="00426A39"/>
    <w:rsid w:val="00451654"/>
    <w:rsid w:val="00451662"/>
    <w:rsid w:val="004574C9"/>
    <w:rsid w:val="004609B0"/>
    <w:rsid w:val="00465294"/>
    <w:rsid w:val="00470F40"/>
    <w:rsid w:val="0048255C"/>
    <w:rsid w:val="004874CA"/>
    <w:rsid w:val="0049281D"/>
    <w:rsid w:val="00492E5C"/>
    <w:rsid w:val="004A509D"/>
    <w:rsid w:val="004B4A9D"/>
    <w:rsid w:val="004C2942"/>
    <w:rsid w:val="004C70B7"/>
    <w:rsid w:val="004C76D2"/>
    <w:rsid w:val="004D5550"/>
    <w:rsid w:val="004E73DE"/>
    <w:rsid w:val="004F596F"/>
    <w:rsid w:val="00500756"/>
    <w:rsid w:val="0050483E"/>
    <w:rsid w:val="00510444"/>
    <w:rsid w:val="005200F3"/>
    <w:rsid w:val="00532711"/>
    <w:rsid w:val="005343C1"/>
    <w:rsid w:val="005358E8"/>
    <w:rsid w:val="00535CF7"/>
    <w:rsid w:val="00543131"/>
    <w:rsid w:val="005438F1"/>
    <w:rsid w:val="00544A35"/>
    <w:rsid w:val="00544DEC"/>
    <w:rsid w:val="005542EC"/>
    <w:rsid w:val="00567E3A"/>
    <w:rsid w:val="005719AE"/>
    <w:rsid w:val="00571EE3"/>
    <w:rsid w:val="00580502"/>
    <w:rsid w:val="0058391C"/>
    <w:rsid w:val="00583BFC"/>
    <w:rsid w:val="00590207"/>
    <w:rsid w:val="00590DC1"/>
    <w:rsid w:val="005A1848"/>
    <w:rsid w:val="005A4A6A"/>
    <w:rsid w:val="005B61DE"/>
    <w:rsid w:val="005B72F8"/>
    <w:rsid w:val="005C7FAC"/>
    <w:rsid w:val="005D3319"/>
    <w:rsid w:val="005D5CDA"/>
    <w:rsid w:val="005E158D"/>
    <w:rsid w:val="00603CAE"/>
    <w:rsid w:val="0061113D"/>
    <w:rsid w:val="006112C7"/>
    <w:rsid w:val="00623714"/>
    <w:rsid w:val="006272AF"/>
    <w:rsid w:val="00631677"/>
    <w:rsid w:val="0063251D"/>
    <w:rsid w:val="0063278D"/>
    <w:rsid w:val="0063543C"/>
    <w:rsid w:val="0063715E"/>
    <w:rsid w:val="00657A92"/>
    <w:rsid w:val="006629C6"/>
    <w:rsid w:val="00670AB2"/>
    <w:rsid w:val="00671696"/>
    <w:rsid w:val="0067361F"/>
    <w:rsid w:val="0068398F"/>
    <w:rsid w:val="0068788B"/>
    <w:rsid w:val="00690FBA"/>
    <w:rsid w:val="00695AA2"/>
    <w:rsid w:val="006B0A96"/>
    <w:rsid w:val="006D4A6E"/>
    <w:rsid w:val="00700627"/>
    <w:rsid w:val="00703F18"/>
    <w:rsid w:val="0070500E"/>
    <w:rsid w:val="00716D74"/>
    <w:rsid w:val="00721324"/>
    <w:rsid w:val="00721882"/>
    <w:rsid w:val="00736868"/>
    <w:rsid w:val="00741761"/>
    <w:rsid w:val="007500A4"/>
    <w:rsid w:val="007545C0"/>
    <w:rsid w:val="00756000"/>
    <w:rsid w:val="00761FBC"/>
    <w:rsid w:val="007677DC"/>
    <w:rsid w:val="00771C6A"/>
    <w:rsid w:val="00773025"/>
    <w:rsid w:val="00782F9F"/>
    <w:rsid w:val="007847EA"/>
    <w:rsid w:val="00787001"/>
    <w:rsid w:val="00797709"/>
    <w:rsid w:val="007B511F"/>
    <w:rsid w:val="007B7D43"/>
    <w:rsid w:val="007C0317"/>
    <w:rsid w:val="007C1ECA"/>
    <w:rsid w:val="007D34A9"/>
    <w:rsid w:val="007D58B4"/>
    <w:rsid w:val="007D7402"/>
    <w:rsid w:val="007F359E"/>
    <w:rsid w:val="007F59B7"/>
    <w:rsid w:val="00800E7E"/>
    <w:rsid w:val="00803236"/>
    <w:rsid w:val="00805EB2"/>
    <w:rsid w:val="00812EDE"/>
    <w:rsid w:val="008219DE"/>
    <w:rsid w:val="0082638A"/>
    <w:rsid w:val="00826776"/>
    <w:rsid w:val="0083612E"/>
    <w:rsid w:val="00837EBA"/>
    <w:rsid w:val="008808FC"/>
    <w:rsid w:val="00887070"/>
    <w:rsid w:val="00893274"/>
    <w:rsid w:val="008978F8"/>
    <w:rsid w:val="008A0364"/>
    <w:rsid w:val="008A2DE7"/>
    <w:rsid w:val="008A6CF1"/>
    <w:rsid w:val="008A6D1C"/>
    <w:rsid w:val="008B3B31"/>
    <w:rsid w:val="008B5047"/>
    <w:rsid w:val="008C1F27"/>
    <w:rsid w:val="008C4673"/>
    <w:rsid w:val="008D47FB"/>
    <w:rsid w:val="008E2296"/>
    <w:rsid w:val="008F0FEE"/>
    <w:rsid w:val="008F509C"/>
    <w:rsid w:val="008F6156"/>
    <w:rsid w:val="008F654A"/>
    <w:rsid w:val="00901EAA"/>
    <w:rsid w:val="009074B3"/>
    <w:rsid w:val="00912E4F"/>
    <w:rsid w:val="009145E9"/>
    <w:rsid w:val="00922D57"/>
    <w:rsid w:val="0092349A"/>
    <w:rsid w:val="00931780"/>
    <w:rsid w:val="00936DE4"/>
    <w:rsid w:val="00940EB6"/>
    <w:rsid w:val="00944095"/>
    <w:rsid w:val="009457C6"/>
    <w:rsid w:val="00945F43"/>
    <w:rsid w:val="00954D19"/>
    <w:rsid w:val="00971790"/>
    <w:rsid w:val="00990F69"/>
    <w:rsid w:val="009A019C"/>
    <w:rsid w:val="009A0706"/>
    <w:rsid w:val="009A26A1"/>
    <w:rsid w:val="009A3112"/>
    <w:rsid w:val="009A4AFD"/>
    <w:rsid w:val="009A4DAD"/>
    <w:rsid w:val="009A5E50"/>
    <w:rsid w:val="009A740C"/>
    <w:rsid w:val="009B08C5"/>
    <w:rsid w:val="009B4F6B"/>
    <w:rsid w:val="009C35A9"/>
    <w:rsid w:val="009C7D66"/>
    <w:rsid w:val="009D1E4E"/>
    <w:rsid w:val="009D55A2"/>
    <w:rsid w:val="009E3672"/>
    <w:rsid w:val="009E5FBE"/>
    <w:rsid w:val="009F74D4"/>
    <w:rsid w:val="00A10FFA"/>
    <w:rsid w:val="00A130A2"/>
    <w:rsid w:val="00A1448A"/>
    <w:rsid w:val="00A1516E"/>
    <w:rsid w:val="00A27EC5"/>
    <w:rsid w:val="00A30184"/>
    <w:rsid w:val="00A317D0"/>
    <w:rsid w:val="00A479B8"/>
    <w:rsid w:val="00A52022"/>
    <w:rsid w:val="00A53232"/>
    <w:rsid w:val="00A5329B"/>
    <w:rsid w:val="00A656A0"/>
    <w:rsid w:val="00A70387"/>
    <w:rsid w:val="00A71BCA"/>
    <w:rsid w:val="00A807B9"/>
    <w:rsid w:val="00A87B39"/>
    <w:rsid w:val="00A9543A"/>
    <w:rsid w:val="00A9677A"/>
    <w:rsid w:val="00A97391"/>
    <w:rsid w:val="00A97937"/>
    <w:rsid w:val="00AA6532"/>
    <w:rsid w:val="00AB483E"/>
    <w:rsid w:val="00AC17BE"/>
    <w:rsid w:val="00AD4F77"/>
    <w:rsid w:val="00AD61AB"/>
    <w:rsid w:val="00AD73A8"/>
    <w:rsid w:val="00AF099A"/>
    <w:rsid w:val="00B015BD"/>
    <w:rsid w:val="00B05C32"/>
    <w:rsid w:val="00B07F92"/>
    <w:rsid w:val="00B10529"/>
    <w:rsid w:val="00B258AA"/>
    <w:rsid w:val="00B32A6A"/>
    <w:rsid w:val="00B33B3F"/>
    <w:rsid w:val="00B42F83"/>
    <w:rsid w:val="00B45283"/>
    <w:rsid w:val="00B52AE1"/>
    <w:rsid w:val="00B63C3B"/>
    <w:rsid w:val="00B65576"/>
    <w:rsid w:val="00B67FED"/>
    <w:rsid w:val="00B75F12"/>
    <w:rsid w:val="00B760E4"/>
    <w:rsid w:val="00B810E3"/>
    <w:rsid w:val="00B87CB4"/>
    <w:rsid w:val="00B911EC"/>
    <w:rsid w:val="00B92360"/>
    <w:rsid w:val="00BA1FA5"/>
    <w:rsid w:val="00BC0D12"/>
    <w:rsid w:val="00BE0DED"/>
    <w:rsid w:val="00BE1AA1"/>
    <w:rsid w:val="00BF19A5"/>
    <w:rsid w:val="00C051EF"/>
    <w:rsid w:val="00C23DC9"/>
    <w:rsid w:val="00C2545E"/>
    <w:rsid w:val="00C34B81"/>
    <w:rsid w:val="00C44AF0"/>
    <w:rsid w:val="00C5475A"/>
    <w:rsid w:val="00C552E7"/>
    <w:rsid w:val="00C657AA"/>
    <w:rsid w:val="00C82624"/>
    <w:rsid w:val="00C954F6"/>
    <w:rsid w:val="00C9747A"/>
    <w:rsid w:val="00CA721B"/>
    <w:rsid w:val="00CA725F"/>
    <w:rsid w:val="00CA7A4E"/>
    <w:rsid w:val="00CC54A3"/>
    <w:rsid w:val="00CE0730"/>
    <w:rsid w:val="00CE4505"/>
    <w:rsid w:val="00CE5BA8"/>
    <w:rsid w:val="00CE5CA7"/>
    <w:rsid w:val="00D0213F"/>
    <w:rsid w:val="00D0424C"/>
    <w:rsid w:val="00D10FF0"/>
    <w:rsid w:val="00D11337"/>
    <w:rsid w:val="00D13189"/>
    <w:rsid w:val="00D13DD8"/>
    <w:rsid w:val="00D25A1C"/>
    <w:rsid w:val="00D343AD"/>
    <w:rsid w:val="00D3795C"/>
    <w:rsid w:val="00D54F42"/>
    <w:rsid w:val="00D70D44"/>
    <w:rsid w:val="00D71199"/>
    <w:rsid w:val="00D71DC5"/>
    <w:rsid w:val="00D93711"/>
    <w:rsid w:val="00DA7222"/>
    <w:rsid w:val="00DB48B2"/>
    <w:rsid w:val="00DB4FC7"/>
    <w:rsid w:val="00DC3EBC"/>
    <w:rsid w:val="00DC72D1"/>
    <w:rsid w:val="00DD2EDB"/>
    <w:rsid w:val="00DD4A76"/>
    <w:rsid w:val="00DE579F"/>
    <w:rsid w:val="00DF1756"/>
    <w:rsid w:val="00E02469"/>
    <w:rsid w:val="00E052F0"/>
    <w:rsid w:val="00E20D24"/>
    <w:rsid w:val="00E21F5B"/>
    <w:rsid w:val="00E25514"/>
    <w:rsid w:val="00E27AEF"/>
    <w:rsid w:val="00E33DD7"/>
    <w:rsid w:val="00E35BAE"/>
    <w:rsid w:val="00E37D81"/>
    <w:rsid w:val="00E4163A"/>
    <w:rsid w:val="00E4610D"/>
    <w:rsid w:val="00E70FAB"/>
    <w:rsid w:val="00E72C67"/>
    <w:rsid w:val="00E734DD"/>
    <w:rsid w:val="00E827A2"/>
    <w:rsid w:val="00E82868"/>
    <w:rsid w:val="00E93335"/>
    <w:rsid w:val="00E970ED"/>
    <w:rsid w:val="00EA2F72"/>
    <w:rsid w:val="00EA3ACC"/>
    <w:rsid w:val="00EB74A1"/>
    <w:rsid w:val="00EC10E4"/>
    <w:rsid w:val="00EC1374"/>
    <w:rsid w:val="00EC28B4"/>
    <w:rsid w:val="00EC2C4A"/>
    <w:rsid w:val="00ED70B7"/>
    <w:rsid w:val="00EE7870"/>
    <w:rsid w:val="00EF3B9B"/>
    <w:rsid w:val="00F0127E"/>
    <w:rsid w:val="00F2279F"/>
    <w:rsid w:val="00F25D19"/>
    <w:rsid w:val="00F527CE"/>
    <w:rsid w:val="00F532E0"/>
    <w:rsid w:val="00F611FA"/>
    <w:rsid w:val="00F7133C"/>
    <w:rsid w:val="00F90363"/>
    <w:rsid w:val="00F97FE0"/>
    <w:rsid w:val="00FA085A"/>
    <w:rsid w:val="00FA5C72"/>
    <w:rsid w:val="00FA7709"/>
    <w:rsid w:val="00FA7CD0"/>
    <w:rsid w:val="00FC0A45"/>
    <w:rsid w:val="00FC31EA"/>
    <w:rsid w:val="00FD5A42"/>
    <w:rsid w:val="00FD7693"/>
    <w:rsid w:val="00FE1AF7"/>
    <w:rsid w:val="00FE1D5B"/>
    <w:rsid w:val="00FE4322"/>
    <w:rsid w:val="00FE5B24"/>
    <w:rsid w:val="00FF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271F99E4"/>
  <w15:docId w15:val="{D15861B6-6046-4296-8A83-41D1BD815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74C9"/>
    <w:pPr>
      <w:suppressAutoHyphens/>
      <w:spacing w:after="0"/>
    </w:pPr>
    <w:rPr>
      <w:rFonts w:ascii="Times New Roman" w:eastAsia="Times New Roman" w:hAnsi="Times New Roman" w:cs="Times New Roman"/>
      <w:color w:val="00000A"/>
      <w:sz w:val="20"/>
      <w:szCs w:val="20"/>
      <w:lang w:eastAsia="ar-SA"/>
    </w:rPr>
  </w:style>
  <w:style w:type="paragraph" w:styleId="Nagwek1">
    <w:name w:val="heading 1"/>
    <w:basedOn w:val="Normalny"/>
    <w:next w:val="Tekstpodstawowy"/>
    <w:link w:val="Nagwek1Znak"/>
    <w:uiPriority w:val="9"/>
    <w:qFormat/>
    <w:rsid w:val="004574C9"/>
    <w:pPr>
      <w:keepNext/>
      <w:numPr>
        <w:numId w:val="1"/>
      </w:numPr>
      <w:jc w:val="center"/>
      <w:outlineLvl w:val="0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4574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574C9"/>
  </w:style>
  <w:style w:type="paragraph" w:styleId="Stopka">
    <w:name w:val="footer"/>
    <w:basedOn w:val="Normalny"/>
    <w:link w:val="StopkaZnak"/>
    <w:uiPriority w:val="99"/>
    <w:unhideWhenUsed/>
    <w:rsid w:val="004574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74C9"/>
  </w:style>
  <w:style w:type="paragraph" w:styleId="Tekstdymka">
    <w:name w:val="Balloon Text"/>
    <w:basedOn w:val="Normalny"/>
    <w:link w:val="TekstdymkaZnak"/>
    <w:uiPriority w:val="99"/>
    <w:semiHidden/>
    <w:unhideWhenUsed/>
    <w:rsid w:val="004574C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74C9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4574C9"/>
    <w:rPr>
      <w:rFonts w:ascii="Times New Roman" w:eastAsia="Times New Roman" w:hAnsi="Times New Roman" w:cs="Times New Roman"/>
      <w:b/>
      <w:color w:val="00000A"/>
      <w:sz w:val="28"/>
      <w:szCs w:val="20"/>
      <w:lang w:eastAsia="ar-SA"/>
    </w:rPr>
  </w:style>
  <w:style w:type="character" w:styleId="Pogrubienie">
    <w:name w:val="Strong"/>
    <w:uiPriority w:val="22"/>
    <w:qFormat/>
    <w:rsid w:val="004574C9"/>
    <w:rPr>
      <w:b/>
      <w:bCs/>
    </w:rPr>
  </w:style>
  <w:style w:type="character" w:customStyle="1" w:styleId="AkapitzlistZnak">
    <w:name w:val="Akapit z listą Znak"/>
    <w:link w:val="Akapitzlist"/>
    <w:uiPriority w:val="34"/>
    <w:rsid w:val="004574C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574C9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4574C9"/>
    <w:rPr>
      <w:rFonts w:ascii="Times New Roman" w:eastAsia="Times New Roman" w:hAnsi="Times New Roman" w:cs="Times New Roman"/>
      <w:color w:val="00000A"/>
      <w:szCs w:val="20"/>
      <w:lang w:eastAsia="ar-SA"/>
    </w:rPr>
  </w:style>
  <w:style w:type="paragraph" w:styleId="Akapitzlist">
    <w:name w:val="List Paragraph"/>
    <w:basedOn w:val="Normalny"/>
    <w:link w:val="AkapitzlistZnak"/>
    <w:uiPriority w:val="34"/>
    <w:qFormat/>
    <w:rsid w:val="004574C9"/>
    <w:pPr>
      <w:suppressAutoHyphens w:val="0"/>
      <w:ind w:left="720"/>
      <w:contextualSpacing/>
    </w:pPr>
    <w:rPr>
      <w:color w:val="auto"/>
      <w:lang w:eastAsia="pl-PL"/>
    </w:rPr>
  </w:style>
  <w:style w:type="paragraph" w:customStyle="1" w:styleId="Tekstpodstawowywcity">
    <w:name w:val="Tekst podstawowy wci?ty"/>
    <w:basedOn w:val="Normalny"/>
    <w:uiPriority w:val="99"/>
    <w:rsid w:val="004574C9"/>
    <w:pPr>
      <w:widowControl w:val="0"/>
      <w:suppressAutoHyphens w:val="0"/>
      <w:ind w:right="51"/>
      <w:jc w:val="both"/>
    </w:pPr>
    <w:rPr>
      <w:color w:val="auto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4574C9"/>
    <w:pPr>
      <w:spacing w:after="120" w:line="480" w:lineRule="auto"/>
      <w:ind w:left="283"/>
    </w:pPr>
    <w:rPr>
      <w:rFonts w:ascii="Calibri" w:eastAsia="Calibri" w:hAnsi="Calibri" w:cs="Mangal"/>
      <w:color w:val="auto"/>
      <w:szCs w:val="18"/>
      <w:lang w:eastAsia="hi-IN" w:bidi="hi-IN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4574C9"/>
    <w:rPr>
      <w:rFonts w:ascii="Calibri" w:eastAsia="Calibri" w:hAnsi="Calibri" w:cs="Mangal"/>
      <w:sz w:val="20"/>
      <w:szCs w:val="18"/>
      <w:lang w:eastAsia="hi-I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E0A5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E0A5B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2E0A5B"/>
    <w:rPr>
      <w:rFonts w:ascii="Times New Roman" w:eastAsia="Times New Roman" w:hAnsi="Times New Roman" w:cs="Times New Roman"/>
      <w:color w:val="00000A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0A5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0A5B"/>
    <w:rPr>
      <w:rFonts w:ascii="Times New Roman" w:eastAsia="Times New Roman" w:hAnsi="Times New Roman" w:cs="Times New Roman"/>
      <w:b/>
      <w:bCs/>
      <w:color w:val="00000A"/>
      <w:sz w:val="20"/>
      <w:szCs w:val="20"/>
      <w:lang w:eastAsia="ar-SA"/>
    </w:rPr>
  </w:style>
  <w:style w:type="numbering" w:customStyle="1" w:styleId="WWOutlineListStyle">
    <w:name w:val="WW_OutlineListStyle"/>
    <w:basedOn w:val="Bezlisty"/>
    <w:rsid w:val="00252EFD"/>
    <w:pPr>
      <w:numPr>
        <w:numId w:val="26"/>
      </w:numPr>
    </w:pPr>
  </w:style>
  <w:style w:type="character" w:customStyle="1" w:styleId="Teksttreci3Exact">
    <w:name w:val="Tekst treści (3) Exact"/>
    <w:basedOn w:val="Domylnaczcionkaakapitu"/>
    <w:rsid w:val="00B258AA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426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607</TotalTime>
  <Pages>2</Pages>
  <Words>208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Trybuś</dc:creator>
  <cp:lastModifiedBy>Dominika Trybuś</cp:lastModifiedBy>
  <cp:revision>299</cp:revision>
  <cp:lastPrinted>2021-07-05T11:54:00Z</cp:lastPrinted>
  <dcterms:created xsi:type="dcterms:W3CDTF">2022-10-18T09:35:00Z</dcterms:created>
  <dcterms:modified xsi:type="dcterms:W3CDTF">2026-02-19T16:47:00Z</dcterms:modified>
</cp:coreProperties>
</file>