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DD4533" w14:textId="77777777" w:rsidR="003E34B5" w:rsidRDefault="003E34B5" w:rsidP="003E34B5">
      <w:pPr>
        <w:pStyle w:val="Tekstpodstawowy"/>
        <w:pBdr>
          <w:top w:val="none" w:sz="0" w:space="0" w:color="000000"/>
          <w:left w:val="none" w:sz="0" w:space="0" w:color="000000"/>
          <w:bottom w:val="single" w:sz="4" w:space="1" w:color="000000"/>
          <w:right w:val="none" w:sz="0" w:space="0" w:color="000000"/>
        </w:pBdr>
        <w:tabs>
          <w:tab w:val="center" w:pos="5315"/>
          <w:tab w:val="left" w:pos="9624"/>
        </w:tabs>
        <w:spacing w:line="276" w:lineRule="auto"/>
        <w:jc w:val="center"/>
        <w:rPr>
          <w:rFonts w:ascii="Cambria" w:hAnsi="Cambria" w:cs="Cambria"/>
          <w:color w:val="000000"/>
          <w:sz w:val="24"/>
          <w:szCs w:val="24"/>
        </w:rPr>
      </w:pPr>
      <w:bookmarkStart w:id="0" w:name="_Hlk182901140"/>
      <w:r>
        <w:rPr>
          <w:rFonts w:ascii="Cambria" w:hAnsi="Cambria" w:cs="Times New Roman"/>
          <w:color w:val="000000"/>
          <w:sz w:val="26"/>
          <w:szCs w:val="26"/>
        </w:rPr>
        <w:t>Wzór formularza ofertowego</w:t>
      </w:r>
    </w:p>
    <w:p w14:paraId="29B487F3" w14:textId="4F96AC8A" w:rsidR="003E34B5" w:rsidRDefault="003E34B5" w:rsidP="003E34B5">
      <w:pPr>
        <w:pStyle w:val="redniasiatka21"/>
        <w:spacing w:line="276" w:lineRule="auto"/>
        <w:ind w:left="0" w:firstLine="0"/>
        <w:jc w:val="center"/>
        <w:rPr>
          <w:rFonts w:ascii="Cambria" w:hAnsi="Cambria" w:cs="Cambria"/>
          <w:bCs/>
          <w:sz w:val="24"/>
          <w:szCs w:val="24"/>
        </w:rPr>
      </w:pPr>
      <w:r>
        <w:rPr>
          <w:rFonts w:ascii="Cambria" w:hAnsi="Cambria" w:cs="Cambria"/>
          <w:bCs/>
          <w:sz w:val="24"/>
          <w:szCs w:val="24"/>
        </w:rPr>
        <w:t xml:space="preserve">(Znak postępowania: </w:t>
      </w:r>
      <w:r>
        <w:rPr>
          <w:rFonts w:ascii="Cambria" w:hAnsi="Cambria" w:cs="Cambria"/>
          <w:b/>
          <w:sz w:val="24"/>
          <w:szCs w:val="24"/>
        </w:rPr>
        <w:t>RZP.271.</w:t>
      </w:r>
      <w:r w:rsidR="00D81591">
        <w:rPr>
          <w:rFonts w:ascii="Cambria" w:hAnsi="Cambria" w:cs="Cambria"/>
          <w:b/>
          <w:sz w:val="24"/>
          <w:szCs w:val="24"/>
        </w:rPr>
        <w:t>7</w:t>
      </w:r>
      <w:r>
        <w:rPr>
          <w:rFonts w:ascii="Cambria" w:hAnsi="Cambria" w:cs="Cambria"/>
          <w:b/>
          <w:sz w:val="24"/>
          <w:szCs w:val="24"/>
        </w:rPr>
        <w:t>.202</w:t>
      </w:r>
      <w:r w:rsidR="00D81591">
        <w:rPr>
          <w:rFonts w:ascii="Cambria" w:hAnsi="Cambria" w:cs="Cambria"/>
          <w:b/>
          <w:sz w:val="24"/>
          <w:szCs w:val="24"/>
        </w:rPr>
        <w:t>6</w:t>
      </w:r>
      <w:r>
        <w:rPr>
          <w:rFonts w:ascii="Cambria" w:hAnsi="Cambria" w:cs="Cambria"/>
          <w:bCs/>
          <w:sz w:val="24"/>
          <w:szCs w:val="24"/>
        </w:rPr>
        <w:t>)</w:t>
      </w:r>
    </w:p>
    <w:p w14:paraId="0DD047A0" w14:textId="77777777" w:rsidR="003E34B5" w:rsidRDefault="003E34B5" w:rsidP="003E34B5">
      <w:pPr>
        <w:pStyle w:val="redniasiatka21"/>
        <w:spacing w:line="276" w:lineRule="auto"/>
        <w:ind w:left="0" w:firstLine="0"/>
        <w:jc w:val="center"/>
        <w:rPr>
          <w:rFonts w:ascii="Cambria" w:hAnsi="Cambria" w:cs="Cambria"/>
          <w:b/>
          <w:bCs/>
          <w:sz w:val="16"/>
          <w:szCs w:val="16"/>
          <w:u w:val="single"/>
        </w:rPr>
      </w:pPr>
    </w:p>
    <w:p w14:paraId="0A589082" w14:textId="77777777" w:rsidR="003E34B5" w:rsidRDefault="003E34B5" w:rsidP="003E34B5">
      <w:pPr>
        <w:pStyle w:val="redniasiatka21"/>
        <w:spacing w:line="276" w:lineRule="auto"/>
        <w:ind w:left="0" w:firstLine="0"/>
        <w:jc w:val="center"/>
        <w:rPr>
          <w:rFonts w:ascii="Cambria" w:hAnsi="Cambria" w:cs="Cambria"/>
          <w:b/>
          <w:bCs/>
          <w:sz w:val="16"/>
          <w:szCs w:val="16"/>
          <w:u w:val="single"/>
        </w:rPr>
      </w:pPr>
    </w:p>
    <w:p w14:paraId="02AC745E" w14:textId="77777777" w:rsidR="003E34B5" w:rsidRPr="00B2780C" w:rsidRDefault="003E34B5" w:rsidP="003E34B5">
      <w:pPr>
        <w:tabs>
          <w:tab w:val="left" w:pos="142"/>
        </w:tabs>
        <w:spacing w:line="276" w:lineRule="auto"/>
        <w:jc w:val="both"/>
        <w:rPr>
          <w:rFonts w:ascii="Cambria" w:hAnsi="Cambria" w:cs="Cambria"/>
          <w:b/>
          <w:bCs/>
          <w:color w:val="0070C0"/>
          <w:sz w:val="10"/>
          <w:szCs w:val="10"/>
          <w:u w:val="single"/>
        </w:rPr>
      </w:pPr>
      <w:proofErr w:type="gramStart"/>
      <w:r>
        <w:rPr>
          <w:rFonts w:ascii="Cambria" w:hAnsi="Cambria" w:cs="Cambria"/>
          <w:b/>
          <w:bCs/>
          <w:color w:val="000000"/>
          <w:sz w:val="28"/>
          <w:szCs w:val="28"/>
        </w:rPr>
        <w:t>A.</w:t>
      </w:r>
      <w:r w:rsidRPr="00B2780C">
        <w:rPr>
          <w:rFonts w:ascii="Cambria" w:hAnsi="Cambria" w:cs="Cambria"/>
          <w:b/>
          <w:bCs/>
          <w:color w:val="000000"/>
          <w:sz w:val="28"/>
          <w:szCs w:val="28"/>
        </w:rPr>
        <w:t>DANE</w:t>
      </w:r>
      <w:proofErr w:type="gramEnd"/>
      <w:r w:rsidRPr="00B2780C">
        <w:rPr>
          <w:rFonts w:ascii="Cambria" w:hAnsi="Cambria" w:cs="Cambria"/>
          <w:b/>
          <w:bCs/>
          <w:color w:val="000000"/>
          <w:sz w:val="28"/>
          <w:szCs w:val="28"/>
        </w:rPr>
        <w:t xml:space="preserve"> DOTYCZĄCE ZAMAWIAJĄCEGO:</w:t>
      </w:r>
    </w:p>
    <w:p w14:paraId="2CF8E2E9" w14:textId="77777777" w:rsidR="003E34B5" w:rsidRDefault="003E34B5" w:rsidP="003E34B5">
      <w:pPr>
        <w:tabs>
          <w:tab w:val="left" w:pos="284"/>
          <w:tab w:val="left" w:pos="567"/>
        </w:tabs>
        <w:autoSpaceDE w:val="0"/>
        <w:spacing w:line="276" w:lineRule="auto"/>
        <w:ind w:left="142"/>
        <w:jc w:val="both"/>
        <w:rPr>
          <w:rFonts w:ascii="Cambria" w:hAnsi="Cambria" w:cs="Cambria"/>
          <w:b/>
          <w:bCs/>
          <w:color w:val="0070C0"/>
          <w:sz w:val="10"/>
          <w:szCs w:val="10"/>
          <w:u w:val="single"/>
        </w:rPr>
      </w:pPr>
    </w:p>
    <w:bookmarkEnd w:id="0"/>
    <w:p w14:paraId="6325D74A" w14:textId="77777777" w:rsidR="003E34B5" w:rsidRDefault="003E34B5" w:rsidP="003E34B5">
      <w:pPr>
        <w:spacing w:line="276" w:lineRule="auto"/>
        <w:jc w:val="both"/>
        <w:rPr>
          <w:rFonts w:ascii="Cambria" w:hAnsi="Cambria" w:cs="Cambria"/>
        </w:rPr>
      </w:pPr>
      <w:r>
        <w:rPr>
          <w:rFonts w:ascii="Cambria" w:hAnsi="Cambria" w:cs="Cambria"/>
          <w:b/>
        </w:rPr>
        <w:t>Miasto Pabianice</w:t>
      </w:r>
      <w:r>
        <w:rPr>
          <w:rFonts w:ascii="Cambria" w:hAnsi="Cambria" w:cs="Cambria"/>
          <w:bCs/>
          <w:color w:val="000000"/>
        </w:rPr>
        <w:t xml:space="preserve"> zwane dalej „Zamawiającym”</w:t>
      </w:r>
    </w:p>
    <w:p w14:paraId="3DC13023" w14:textId="77777777" w:rsidR="003E34B5" w:rsidRDefault="003E34B5" w:rsidP="003E34B5">
      <w:pPr>
        <w:spacing w:line="276" w:lineRule="auto"/>
        <w:jc w:val="both"/>
        <w:rPr>
          <w:rFonts w:ascii="Cambria" w:hAnsi="Cambria" w:cs="Cambria"/>
          <w:bCs/>
          <w:color w:val="000000"/>
        </w:rPr>
      </w:pPr>
      <w:r>
        <w:rPr>
          <w:rFonts w:ascii="Cambria" w:hAnsi="Cambria" w:cs="Cambria"/>
        </w:rPr>
        <w:t>ul. Zamkowa 16, 95-200 Pabianice,</w:t>
      </w:r>
    </w:p>
    <w:p w14:paraId="37608B07" w14:textId="77777777" w:rsidR="003E34B5" w:rsidRDefault="003E34B5" w:rsidP="003E34B5">
      <w:pPr>
        <w:spacing w:line="276" w:lineRule="auto"/>
        <w:jc w:val="both"/>
        <w:rPr>
          <w:rFonts w:ascii="Cambria" w:hAnsi="Cambria" w:cs="Cambria"/>
          <w:bCs/>
          <w:color w:val="000000"/>
        </w:rPr>
      </w:pPr>
      <w:r>
        <w:rPr>
          <w:rFonts w:ascii="Cambria" w:hAnsi="Cambria" w:cs="Cambria"/>
          <w:bCs/>
          <w:color w:val="000000"/>
        </w:rPr>
        <w:t>NIP: 731-196-27-56, REGON: 472057715,</w:t>
      </w:r>
    </w:p>
    <w:p w14:paraId="0DC25CFE" w14:textId="77777777" w:rsidR="003E34B5" w:rsidRDefault="003E34B5" w:rsidP="003E34B5">
      <w:pPr>
        <w:spacing w:line="276" w:lineRule="auto"/>
        <w:jc w:val="both"/>
        <w:rPr>
          <w:rFonts w:ascii="Cambria" w:hAnsi="Cambria" w:cs="Cambria"/>
          <w:bCs/>
        </w:rPr>
      </w:pPr>
      <w:r>
        <w:rPr>
          <w:rFonts w:ascii="Cambria" w:hAnsi="Cambria" w:cs="Cambria"/>
          <w:bCs/>
          <w:color w:val="000000"/>
        </w:rPr>
        <w:t>tel. +48 (42) 22-54-615,</w:t>
      </w:r>
    </w:p>
    <w:p w14:paraId="747640C1" w14:textId="77777777" w:rsidR="003E34B5" w:rsidRDefault="003E34B5" w:rsidP="003E34B5">
      <w:pPr>
        <w:pStyle w:val="Akapitzlist"/>
        <w:spacing w:line="276" w:lineRule="auto"/>
        <w:ind w:left="0"/>
        <w:rPr>
          <w:rFonts w:ascii="Cambria" w:hAnsi="Cambria" w:cs="Cambria"/>
          <w:bCs/>
        </w:rPr>
      </w:pPr>
      <w:r>
        <w:rPr>
          <w:rFonts w:ascii="Cambria" w:hAnsi="Cambria" w:cs="Cambria"/>
          <w:bCs/>
        </w:rPr>
        <w:t xml:space="preserve">Adres poczty elektronicznej: </w:t>
      </w:r>
      <w:r>
        <w:rPr>
          <w:rFonts w:ascii="Cambria" w:hAnsi="Cambria" w:cs="Cambria"/>
          <w:color w:val="0070C0"/>
          <w:u w:val="single"/>
        </w:rPr>
        <w:t>poczta@um.pabianice.pl,</w:t>
      </w:r>
    </w:p>
    <w:p w14:paraId="779F2D10" w14:textId="77777777" w:rsidR="003E34B5" w:rsidRDefault="003E34B5" w:rsidP="003E34B5">
      <w:pPr>
        <w:pStyle w:val="Akapitzlist"/>
        <w:spacing w:line="276" w:lineRule="auto"/>
        <w:ind w:left="0"/>
      </w:pPr>
      <w:r>
        <w:rPr>
          <w:rFonts w:ascii="Cambria" w:hAnsi="Cambria" w:cs="Cambria"/>
          <w:bCs/>
        </w:rPr>
        <w:t xml:space="preserve">Adres strony internetowej: </w:t>
      </w:r>
      <w:hyperlink r:id="rId7" w:history="1">
        <w:r>
          <w:rPr>
            <w:rStyle w:val="Hipercze"/>
            <w:rFonts w:ascii="Cambria" w:hAnsi="Cambria" w:cs="Cambria"/>
            <w:color w:val="0070C0"/>
          </w:rPr>
          <w:t>https://www.bip.um.pabianice.pl</w:t>
        </w:r>
      </w:hyperlink>
    </w:p>
    <w:p w14:paraId="3090AFE1" w14:textId="77777777" w:rsidR="003E34B5" w:rsidRDefault="003E34B5" w:rsidP="003E34B5">
      <w:pPr>
        <w:pStyle w:val="Akapitzlist"/>
        <w:spacing w:line="276" w:lineRule="auto"/>
        <w:ind w:left="0"/>
        <w:rPr>
          <w:rFonts w:ascii="Cambria" w:hAnsi="Cambria" w:cs="Cambria"/>
          <w:b/>
          <w:sz w:val="16"/>
          <w:szCs w:val="16"/>
        </w:rPr>
      </w:pPr>
    </w:p>
    <w:p w14:paraId="39B82853" w14:textId="77777777" w:rsidR="003E34B5" w:rsidRDefault="003E34B5" w:rsidP="003E34B5">
      <w:pPr>
        <w:widowControl w:val="0"/>
        <w:spacing w:line="276" w:lineRule="auto"/>
        <w:ind w:left="709" w:hanging="567"/>
        <w:jc w:val="both"/>
        <w:outlineLvl w:val="3"/>
        <w:rPr>
          <w:rFonts w:ascii="Cambria" w:hAnsi="Cambria" w:cs="Cambria"/>
          <w:b/>
          <w:sz w:val="16"/>
          <w:szCs w:val="16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9801"/>
      </w:tblGrid>
      <w:tr w:rsidR="003E34B5" w14:paraId="179BE52C" w14:textId="77777777" w:rsidTr="00B9343A">
        <w:trPr>
          <w:trHeight w:val="235"/>
          <w:jc w:val="center"/>
        </w:trPr>
        <w:tc>
          <w:tcPr>
            <w:tcW w:w="98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8EFCCF8" w14:textId="77777777" w:rsidR="003E34B5" w:rsidRDefault="003E34B5" w:rsidP="00B9343A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5297379C" w14:textId="77777777" w:rsidR="003E34B5" w:rsidRDefault="003E34B5" w:rsidP="00B9343A">
            <w:pPr>
              <w:spacing w:before="120"/>
              <w:rPr>
                <w:rFonts w:ascii="Cambria" w:eastAsia="Times New Roman" w:hAnsi="Cambria" w:cs="Cambria"/>
                <w:iCs/>
                <w:sz w:val="10"/>
                <w:szCs w:val="10"/>
              </w:rPr>
            </w:pPr>
          </w:p>
          <w:p w14:paraId="0E3D3CA2" w14:textId="77777777" w:rsidR="003E34B5" w:rsidRDefault="003E34B5" w:rsidP="00B9343A">
            <w:pPr>
              <w:pStyle w:val="Tekstpodstawowy"/>
              <w:rPr>
                <w:rFonts w:ascii="Cambria" w:eastAsia="Times New Roman" w:hAnsi="Cambria" w:cs="Cambria"/>
                <w:b w:val="0"/>
                <w:iCs/>
                <w:sz w:val="10"/>
                <w:szCs w:val="10"/>
              </w:rPr>
            </w:pPr>
          </w:p>
          <w:p w14:paraId="5E4BC7F9" w14:textId="77777777" w:rsidR="003E34B5" w:rsidRDefault="003E34B5" w:rsidP="00B9343A">
            <w:pPr>
              <w:pStyle w:val="Tekstpodstawowy"/>
              <w:numPr>
                <w:ilvl w:val="0"/>
                <w:numId w:val="6"/>
              </w:numPr>
              <w:ind w:left="316" w:hanging="284"/>
              <w:rPr>
                <w:rFonts w:ascii="Cambria" w:hAnsi="Cambria"/>
                <w:iCs/>
                <w:sz w:val="22"/>
                <w:szCs w:val="22"/>
              </w:rPr>
            </w:pPr>
            <w:r>
              <w:rPr>
                <w:rFonts w:ascii="Cambria" w:eastAsia="Times New Roman" w:hAnsi="Cambria" w:cs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1C439358" w14:textId="77777777" w:rsidR="003E34B5" w:rsidRDefault="003E34B5" w:rsidP="00B9343A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6778626B" w14:textId="77777777" w:rsidR="003E34B5" w:rsidRDefault="003E34B5" w:rsidP="00B9343A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eastAsia="Times New Roman" w:hAnsi="Cambria" w:cs="Cambria"/>
                <w:iCs/>
              </w:rPr>
            </w:pPr>
          </w:p>
          <w:p w14:paraId="10649FB4" w14:textId="77777777" w:rsidR="003E34B5" w:rsidRDefault="003E34B5" w:rsidP="00B9343A">
            <w:pPr>
              <w:pStyle w:val="Tekstpodstawowy"/>
              <w:numPr>
                <w:ilvl w:val="0"/>
                <w:numId w:val="6"/>
              </w:numPr>
              <w:rPr>
                <w:rFonts w:ascii="Cambria" w:hAnsi="Cambria"/>
                <w:iCs/>
                <w:sz w:val="22"/>
                <w:szCs w:val="22"/>
              </w:rPr>
            </w:pPr>
            <w:r>
              <w:rPr>
                <w:rFonts w:ascii="Cambria" w:eastAsia="Times New Roman" w:hAnsi="Cambria" w:cs="Cambria"/>
                <w:iCs/>
                <w:sz w:val="24"/>
                <w:szCs w:val="24"/>
              </w:rPr>
              <w:t xml:space="preserve">Nazwa </w:t>
            </w:r>
            <w:r>
              <w:rPr>
                <w:rFonts w:ascii="Cambria" w:eastAsia="Times New Roman" w:hAnsi="Cambria" w:cs="Cambria"/>
                <w:sz w:val="24"/>
                <w:szCs w:val="24"/>
              </w:rPr>
              <w:t>albo imię i nazwisko</w:t>
            </w:r>
            <w:r>
              <w:rPr>
                <w:rFonts w:ascii="Cambria" w:eastAsia="Times New Roman" w:hAnsi="Cambria" w:cs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Znakiprzypiswdolnych"/>
                <w:rFonts w:ascii="Cambria" w:eastAsia="Times New Roman" w:hAnsi="Cambria" w:cs="Cambria"/>
                <w:iCs/>
                <w:sz w:val="24"/>
                <w:szCs w:val="24"/>
              </w:rPr>
              <w:footnoteReference w:id="1"/>
            </w:r>
            <w:r>
              <w:rPr>
                <w:rFonts w:ascii="Cambria" w:eastAsia="Times New Roman" w:hAnsi="Cambria" w:cs="Cambria"/>
                <w:iCs/>
                <w:sz w:val="24"/>
                <w:szCs w:val="24"/>
              </w:rPr>
              <w:t>:</w:t>
            </w:r>
          </w:p>
          <w:p w14:paraId="7F4F8764" w14:textId="77777777" w:rsidR="003E34B5" w:rsidRDefault="003E34B5" w:rsidP="00B9343A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290A00B7" w14:textId="77777777" w:rsidR="003E34B5" w:rsidRDefault="003E34B5" w:rsidP="00B9343A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7FCA29D8" w14:textId="77777777" w:rsidR="003E34B5" w:rsidRDefault="003E34B5" w:rsidP="00B9343A">
            <w:pPr>
              <w:pStyle w:val="Akapitzlist"/>
              <w:spacing w:line="360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</w:rPr>
              <w:t>Siedziba albo miejsce zamieszkania i adres Wykonawcy:</w:t>
            </w:r>
          </w:p>
          <w:p w14:paraId="09B43A9C" w14:textId="77777777" w:rsidR="003E34B5" w:rsidRDefault="003E34B5" w:rsidP="00B9343A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62391EF4" w14:textId="77777777" w:rsidR="003E34B5" w:rsidRDefault="003E34B5" w:rsidP="00B9343A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</w:t>
            </w:r>
            <w:proofErr w:type="gramStart"/>
            <w:r>
              <w:rPr>
                <w:rFonts w:ascii="Cambria" w:hAnsi="Cambria" w:cs="Arial"/>
                <w:iCs/>
                <w:sz w:val="22"/>
                <w:szCs w:val="22"/>
              </w:rPr>
              <w:t>…….</w:t>
            </w:r>
            <w:proofErr w:type="gramEnd"/>
            <w:r>
              <w:rPr>
                <w:rFonts w:ascii="Cambria" w:hAnsi="Cambria" w:cs="Arial"/>
                <w:iCs/>
                <w:sz w:val="22"/>
                <w:szCs w:val="22"/>
              </w:rPr>
              <w:t>.</w:t>
            </w:r>
            <w:proofErr w:type="gramStart"/>
            <w:r>
              <w:rPr>
                <w:rFonts w:ascii="Cambria" w:hAnsi="Cambria" w:cs="Arial"/>
                <w:iCs/>
                <w:sz w:val="22"/>
                <w:szCs w:val="22"/>
              </w:rPr>
              <w:t>…….</w:t>
            </w:r>
            <w:proofErr w:type="gramEnd"/>
            <w:r>
              <w:rPr>
                <w:rFonts w:ascii="Cambria" w:hAnsi="Cambria" w:cs="Arial"/>
                <w:iCs/>
                <w:sz w:val="22"/>
                <w:szCs w:val="22"/>
              </w:rPr>
              <w:t xml:space="preserve">.………, </w:t>
            </w:r>
            <w:r>
              <w:rPr>
                <w:rFonts w:ascii="Cambria" w:hAnsi="Cambria" w:cs="Arial"/>
                <w:b/>
                <w:iCs/>
              </w:rPr>
              <w:t>REGON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</w:t>
            </w:r>
          </w:p>
          <w:p w14:paraId="44655DE4" w14:textId="77777777" w:rsidR="003E34B5" w:rsidRDefault="003E34B5" w:rsidP="00B9343A">
            <w:pPr>
              <w:spacing w:line="360" w:lineRule="auto"/>
              <w:ind w:left="457" w:hanging="141"/>
              <w:rPr>
                <w:rFonts w:ascii="Cambria" w:hAnsi="Cambria" w:cs="Arial"/>
                <w:b/>
                <w:iCs/>
              </w:rPr>
            </w:pPr>
          </w:p>
          <w:p w14:paraId="7FCFD934" w14:textId="77777777" w:rsidR="003E34B5" w:rsidRDefault="003E34B5" w:rsidP="00B9343A">
            <w:pPr>
              <w:pStyle w:val="Akapitzlist"/>
              <w:numPr>
                <w:ilvl w:val="0"/>
                <w:numId w:val="6"/>
              </w:numPr>
              <w:ind w:right="182"/>
              <w:jc w:val="both"/>
              <w:rPr>
                <w:rFonts w:ascii="Cambria" w:hAnsi="Cambria" w:cs="Arial"/>
                <w:b/>
                <w:iCs/>
                <w:sz w:val="16"/>
                <w:szCs w:val="16"/>
              </w:rPr>
            </w:pPr>
            <w:r>
              <w:rPr>
                <w:rFonts w:ascii="Cambria" w:hAnsi="Cambria" w:cs="Arial"/>
                <w:b/>
                <w:iCs/>
              </w:rPr>
              <w:t>Adres e-mail, na który w szczególnie uzasadnionych przypadkach uniemożliwiających komunikację Wykonawcy i Zamawiającego za pośrednictwem Platformy e-Zamówienia należy przekazywać korespondencję związaną z niniejszym postępowaniem:</w:t>
            </w:r>
          </w:p>
          <w:p w14:paraId="63CC96E0" w14:textId="77777777" w:rsidR="003E34B5" w:rsidRDefault="003E34B5" w:rsidP="00B9343A">
            <w:pPr>
              <w:pStyle w:val="Akapitzlist"/>
              <w:ind w:left="360" w:right="182"/>
              <w:jc w:val="both"/>
              <w:rPr>
                <w:rFonts w:ascii="Cambria" w:hAnsi="Cambria" w:cs="Arial"/>
                <w:b/>
                <w:iCs/>
                <w:sz w:val="16"/>
                <w:szCs w:val="16"/>
              </w:rPr>
            </w:pPr>
          </w:p>
          <w:p w14:paraId="3AC4FA4C" w14:textId="77777777" w:rsidR="003E34B5" w:rsidRDefault="003E34B5" w:rsidP="00B9343A">
            <w:pPr>
              <w:pStyle w:val="Akapitzlist"/>
              <w:ind w:left="360"/>
              <w:jc w:val="both"/>
              <w:rPr>
                <w:rFonts w:ascii="Cambria" w:hAnsi="Cambria" w:cs="Cambria"/>
                <w:b/>
                <w:bCs/>
                <w:iCs/>
                <w:sz w:val="10"/>
                <w:szCs w:val="10"/>
              </w:rPr>
            </w:pPr>
          </w:p>
          <w:p w14:paraId="31C3172B" w14:textId="77777777" w:rsidR="003E34B5" w:rsidRDefault="003E34B5" w:rsidP="00B9343A">
            <w:pPr>
              <w:pStyle w:val="Akapitzlist"/>
              <w:ind w:left="360"/>
              <w:jc w:val="both"/>
              <w:rPr>
                <w:rFonts w:ascii="Cambria" w:hAnsi="Cambria" w:cs="Cambria"/>
                <w:bCs/>
                <w:sz w:val="22"/>
                <w:szCs w:val="22"/>
              </w:rPr>
            </w:pPr>
            <w:r>
              <w:rPr>
                <w:rFonts w:ascii="Cambria" w:hAnsi="Cambria" w:cs="Cambria"/>
                <w:bCs/>
                <w:sz w:val="22"/>
                <w:szCs w:val="22"/>
              </w:rPr>
              <w:t>…….………………………….…..………………….………………………………..………………………………………………….</w:t>
            </w:r>
          </w:p>
          <w:p w14:paraId="245C9321" w14:textId="77777777" w:rsidR="003E34B5" w:rsidRDefault="003E34B5" w:rsidP="00B9343A">
            <w:pPr>
              <w:pStyle w:val="Akapitzlist"/>
              <w:ind w:left="360"/>
              <w:jc w:val="both"/>
              <w:rPr>
                <w:rFonts w:ascii="Cambria" w:hAnsi="Cambria" w:cs="Cambria"/>
                <w:iCs/>
              </w:rPr>
            </w:pPr>
          </w:p>
          <w:p w14:paraId="0E852FE9" w14:textId="77777777" w:rsidR="003E34B5" w:rsidRDefault="003E34B5" w:rsidP="00B9343A">
            <w:pPr>
              <w:pStyle w:val="Akapitzlist"/>
              <w:widowControl w:val="0"/>
              <w:numPr>
                <w:ilvl w:val="0"/>
                <w:numId w:val="6"/>
              </w:numPr>
              <w:tabs>
                <w:tab w:val="left" w:pos="32"/>
              </w:tabs>
              <w:spacing w:line="100" w:lineRule="atLeast"/>
              <w:contextualSpacing w:val="0"/>
              <w:rPr>
                <w:rFonts w:ascii="Cambria" w:hAnsi="Cambria" w:cs="Cambria"/>
                <w:iCs/>
                <w:sz w:val="22"/>
                <w:szCs w:val="22"/>
              </w:rPr>
            </w:pPr>
            <w:r>
              <w:rPr>
                <w:rFonts w:ascii="Cambria" w:hAnsi="Cambria" w:cs="Cambria"/>
                <w:iCs/>
              </w:rPr>
              <w:t>Adres do korespondencji pisemnej, w sprawach, w których może ona być tej formie prowadzona (jeżeli inny niż adres siedziby):</w:t>
            </w:r>
          </w:p>
          <w:p w14:paraId="268BA5BC" w14:textId="77777777" w:rsidR="003E34B5" w:rsidRDefault="003E34B5" w:rsidP="00B9343A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Cambria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5661D797" w14:textId="77777777" w:rsidR="003E34B5" w:rsidRDefault="003E34B5" w:rsidP="00B9343A">
            <w:pPr>
              <w:pStyle w:val="Akapitzlist"/>
              <w:ind w:left="360"/>
              <w:jc w:val="both"/>
              <w:rPr>
                <w:rFonts w:ascii="Cambria" w:hAnsi="Cambria" w:cs="Arial"/>
                <w:b/>
                <w:iCs/>
              </w:rPr>
            </w:pPr>
          </w:p>
          <w:p w14:paraId="0298A1D6" w14:textId="77777777" w:rsidR="003E34B5" w:rsidRDefault="003E34B5" w:rsidP="00B9343A">
            <w:pPr>
              <w:pStyle w:val="Tekstpodstawowywcity"/>
              <w:tabs>
                <w:tab w:val="left" w:pos="851"/>
              </w:tabs>
              <w:spacing w:after="0" w:line="276" w:lineRule="auto"/>
              <w:ind w:left="0"/>
              <w:jc w:val="both"/>
              <w:rPr>
                <w:rFonts w:ascii="Cambria" w:hAnsi="Cambria" w:cs="Cambria"/>
                <w:b/>
                <w:i/>
                <w:iCs/>
                <w:sz w:val="22"/>
                <w:szCs w:val="22"/>
              </w:rPr>
            </w:pPr>
          </w:p>
          <w:p w14:paraId="34854A63" w14:textId="77777777" w:rsidR="003E34B5" w:rsidRDefault="003E34B5" w:rsidP="00B9343A">
            <w:pPr>
              <w:pStyle w:val="Tekstpodstawowy"/>
              <w:numPr>
                <w:ilvl w:val="0"/>
                <w:numId w:val="6"/>
              </w:numPr>
              <w:rPr>
                <w:rFonts w:ascii="Cambria" w:hAnsi="Cambria"/>
                <w:iCs/>
                <w:sz w:val="22"/>
                <w:szCs w:val="22"/>
              </w:rPr>
            </w:pPr>
            <w:r>
              <w:rPr>
                <w:rFonts w:ascii="Cambria" w:eastAsia="Times New Roman" w:hAnsi="Cambria" w:cs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788381EB" w14:textId="77777777" w:rsidR="003E34B5" w:rsidRDefault="003E34B5" w:rsidP="00B9343A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681C0FED" w14:textId="77777777" w:rsidR="003E34B5" w:rsidRDefault="003E34B5" w:rsidP="00B9343A">
            <w:pPr>
              <w:tabs>
                <w:tab w:val="left" w:pos="337"/>
              </w:tabs>
              <w:spacing w:before="120"/>
            </w:pPr>
          </w:p>
        </w:tc>
      </w:tr>
      <w:tr w:rsidR="003E34B5" w14:paraId="656CF297" w14:textId="77777777" w:rsidTr="00B9343A">
        <w:trPr>
          <w:trHeight w:val="151"/>
          <w:jc w:val="center"/>
        </w:trPr>
        <w:tc>
          <w:tcPr>
            <w:tcW w:w="9801" w:type="dxa"/>
            <w:tcBorders>
              <w:left w:val="single" w:sz="4" w:space="0" w:color="000000"/>
              <w:right w:val="single" w:sz="4" w:space="0" w:color="000000"/>
            </w:tcBorders>
          </w:tcPr>
          <w:p w14:paraId="52B375F1" w14:textId="77777777" w:rsidR="003E34B5" w:rsidRDefault="003E34B5" w:rsidP="00B9343A">
            <w:pPr>
              <w:spacing w:before="120" w:line="300" w:lineRule="auto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C. OFEROWANY PRZEDMIOT ZAMÓWIENIA:</w:t>
            </w:r>
          </w:p>
          <w:p w14:paraId="49C077CA" w14:textId="77777777" w:rsidR="003E34B5" w:rsidRDefault="003E34B5" w:rsidP="00B9343A">
            <w:pPr>
              <w:spacing w:line="276" w:lineRule="auto"/>
              <w:jc w:val="both"/>
              <w:rPr>
                <w:rFonts w:ascii="Cambria" w:hAnsi="Cambria" w:cs="Cambria"/>
                <w:b/>
                <w:iCs/>
                <w:sz w:val="12"/>
              </w:rPr>
            </w:pPr>
            <w:r>
              <w:rPr>
                <w:rFonts w:ascii="Cambria" w:hAnsi="Cambria" w:cs="Arial"/>
                <w:iCs/>
              </w:rPr>
              <w:t>W związku z ogłoszeniem postępowania o udzielenie zamówienia publicznego prowadzonego w trybie podstawowym na zadanie pn.</w:t>
            </w:r>
          </w:p>
          <w:p w14:paraId="77C06708" w14:textId="77777777" w:rsidR="003E34B5" w:rsidRDefault="003E34B5" w:rsidP="00B9343A">
            <w:pPr>
              <w:spacing w:line="276" w:lineRule="auto"/>
              <w:jc w:val="center"/>
              <w:rPr>
                <w:rFonts w:ascii="Cambria" w:hAnsi="Cambria" w:cs="Cambria"/>
                <w:b/>
                <w:iCs/>
                <w:sz w:val="12"/>
              </w:rPr>
            </w:pPr>
          </w:p>
          <w:p w14:paraId="2B3D9844" w14:textId="77777777" w:rsidR="003E34B5" w:rsidRDefault="003E34B5" w:rsidP="00B9343A">
            <w:pPr>
              <w:spacing w:line="276" w:lineRule="auto"/>
              <w:jc w:val="center"/>
              <w:rPr>
                <w:rFonts w:ascii="Cambria" w:hAnsi="Cambria" w:cs="Cambria"/>
                <w:b/>
                <w:sz w:val="12"/>
              </w:rPr>
            </w:pPr>
          </w:p>
          <w:p w14:paraId="75073401" w14:textId="7C4DE826" w:rsidR="003E34B5" w:rsidRDefault="003E34B5" w:rsidP="00B9343A">
            <w:pPr>
              <w:tabs>
                <w:tab w:val="left" w:pos="567"/>
              </w:tabs>
              <w:spacing w:line="276" w:lineRule="auto"/>
              <w:jc w:val="center"/>
              <w:rPr>
                <w:rFonts w:ascii="Cambria" w:hAnsi="Cambria" w:cs="Arial"/>
                <w:b/>
                <w:i/>
                <w:iCs/>
                <w:sz w:val="12"/>
              </w:rPr>
            </w:pPr>
            <w:r>
              <w:rPr>
                <w:rFonts w:ascii="Cambria" w:hAnsi="Cambria" w:cs="Cambria"/>
                <w:b/>
              </w:rPr>
              <w:t>„</w:t>
            </w:r>
            <w:r>
              <w:rPr>
                <w:rFonts w:ascii="Cambria" w:hAnsi="Cambria" w:cs="Cambria"/>
                <w:b/>
                <w:bCs/>
                <w:sz w:val="26"/>
                <w:szCs w:val="26"/>
              </w:rPr>
              <w:t>Koszenie, sprzątanie pokosu i pozostałych odpadów z terenów stanowiących własność Gminy Miejskiej Pabianice</w:t>
            </w:r>
            <w:r>
              <w:rPr>
                <w:rFonts w:ascii="Cambria" w:hAnsi="Cambria" w:cs="Cambria"/>
                <w:b/>
                <w:bCs/>
              </w:rPr>
              <w:t>”</w:t>
            </w:r>
          </w:p>
          <w:p w14:paraId="3062F942" w14:textId="77777777" w:rsidR="003E34B5" w:rsidRDefault="003E34B5" w:rsidP="00B9343A">
            <w:pPr>
              <w:spacing w:line="276" w:lineRule="auto"/>
              <w:jc w:val="both"/>
              <w:rPr>
                <w:rFonts w:ascii="Cambria" w:hAnsi="Cambria" w:cs="Arial"/>
                <w:b/>
                <w:i/>
                <w:iCs/>
                <w:sz w:val="12"/>
              </w:rPr>
            </w:pPr>
          </w:p>
          <w:p w14:paraId="60012C38" w14:textId="05E10ABA" w:rsidR="003E34B5" w:rsidRDefault="003E34B5" w:rsidP="00B9343A">
            <w:pPr>
              <w:pStyle w:val="Standard"/>
              <w:spacing w:line="276" w:lineRule="auto"/>
              <w:ind w:right="74"/>
              <w:jc w:val="both"/>
            </w:pPr>
            <w:r>
              <w:rPr>
                <w:rStyle w:val="Domylnaczcionkaakapitu1"/>
                <w:rFonts w:ascii="Cambria" w:hAnsi="Cambria" w:cs="Arial"/>
                <w:b/>
                <w:iCs/>
              </w:rPr>
              <w:t>Oferuję/oferujemy</w:t>
            </w:r>
            <w:proofErr w:type="gramStart"/>
            <w:r>
              <w:rPr>
                <w:rStyle w:val="Domylnaczcionkaakapitu1"/>
                <w:rFonts w:ascii="Cambria" w:hAnsi="Cambria" w:cs="Arial"/>
                <w:b/>
                <w:iCs/>
              </w:rPr>
              <w:t>*</w:t>
            </w:r>
            <w:r>
              <w:rPr>
                <w:rStyle w:val="Domylnaczcionkaakapitu1"/>
                <w:rFonts w:ascii="Cambria" w:hAnsi="Cambria" w:cs="Arial"/>
                <w:iCs/>
              </w:rPr>
              <w:t xml:space="preserve"> </w:t>
            </w:r>
            <w:r>
              <w:rPr>
                <w:rFonts w:ascii="Cambria" w:hAnsi="Cambria" w:cs="Arial"/>
                <w:b/>
                <w:iCs/>
                <w:color w:val="000000"/>
              </w:rPr>
              <w:t xml:space="preserve"> wykonanie</w:t>
            </w:r>
            <w:proofErr w:type="gramEnd"/>
            <w:r>
              <w:rPr>
                <w:rFonts w:ascii="Cambria" w:hAnsi="Cambria" w:cs="Arial"/>
                <w:b/>
                <w:iCs/>
                <w:color w:val="000000"/>
              </w:rPr>
              <w:t xml:space="preserve"> przedmiotu zamówienia dla określonej ilości i częstotliwości wykonania zadań w ramach przedmiotu zamówienia, </w:t>
            </w:r>
            <w:r>
              <w:rPr>
                <w:rStyle w:val="Domylnaczcionkaakapitu1"/>
                <w:rFonts w:ascii="Cambria" w:hAnsi="Cambria" w:cs="Arial"/>
                <w:b/>
                <w:iCs/>
                <w:color w:val="000000"/>
              </w:rPr>
              <w:t xml:space="preserve">zgodnie z </w:t>
            </w:r>
            <w:r>
              <w:rPr>
                <w:rStyle w:val="Domylnaczcionkaakapitu1"/>
                <w:rFonts w:ascii="Cambria" w:hAnsi="Cambria" w:cs="Arial"/>
                <w:b/>
                <w:bCs/>
                <w:iCs/>
                <w:color w:val="000000"/>
              </w:rPr>
              <w:t xml:space="preserve">zakresem zamieszczonym w opisie przedmiotu zamówienia zawartym w SWZ </w:t>
            </w:r>
            <w:r>
              <w:rPr>
                <w:rFonts w:cs="Arial"/>
                <w:b/>
                <w:iCs/>
                <w:color w:val="000000"/>
              </w:rPr>
              <w:t xml:space="preserve">za </w:t>
            </w:r>
            <w:r>
              <w:rPr>
                <w:rFonts w:ascii="Cambria" w:hAnsi="Cambria" w:cs="Arial"/>
                <w:b/>
                <w:iCs/>
                <w:color w:val="000000"/>
              </w:rPr>
              <w:t>wynagrodzeniem (należy przenieść odpowiednio kwoty z formularza pomocniczego dla danej części zamówienia):</w:t>
            </w:r>
          </w:p>
          <w:p w14:paraId="280A58FB" w14:textId="77777777" w:rsidR="003E34B5" w:rsidRDefault="003E34B5" w:rsidP="00B9343A">
            <w:pPr>
              <w:pStyle w:val="Standard"/>
              <w:spacing w:line="276" w:lineRule="auto"/>
              <w:ind w:right="74"/>
              <w:jc w:val="both"/>
            </w:pPr>
          </w:p>
          <w:p w14:paraId="30045998" w14:textId="77777777" w:rsidR="003E34B5" w:rsidRDefault="003E34B5" w:rsidP="00B9343A">
            <w:pPr>
              <w:pStyle w:val="Standard"/>
              <w:spacing w:line="360" w:lineRule="auto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 xml:space="preserve">Dla części </w:t>
            </w:r>
            <w:proofErr w:type="gramStart"/>
            <w:r>
              <w:rPr>
                <w:rFonts w:ascii="Cambria" w:hAnsi="Cambria" w:cs="Arial"/>
                <w:b/>
                <w:iCs/>
              </w:rPr>
              <w:t>1 :</w:t>
            </w:r>
            <w:proofErr w:type="gramEnd"/>
            <w:r>
              <w:rPr>
                <w:rFonts w:ascii="Cambria" w:hAnsi="Cambria" w:cs="Arial"/>
                <w:b/>
                <w:iCs/>
              </w:rPr>
              <w:t xml:space="preserve"> brutto ........................................................... zł</w:t>
            </w:r>
          </w:p>
          <w:p w14:paraId="31EDEFD7" w14:textId="77777777" w:rsidR="003E34B5" w:rsidRDefault="003E34B5" w:rsidP="00B9343A">
            <w:pPr>
              <w:pStyle w:val="Standard"/>
              <w:spacing w:line="360" w:lineRule="auto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(słownie brutto: ……………........................................................................................................................zł).</w:t>
            </w:r>
          </w:p>
          <w:p w14:paraId="1016D9DC" w14:textId="77777777" w:rsidR="003E34B5" w:rsidRDefault="003E34B5" w:rsidP="00B9343A">
            <w:pPr>
              <w:pStyle w:val="Standard"/>
              <w:spacing w:line="360" w:lineRule="auto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netto........................................................... zł</w:t>
            </w:r>
          </w:p>
          <w:p w14:paraId="57B07CBA" w14:textId="77777777" w:rsidR="003E34B5" w:rsidRDefault="003E34B5" w:rsidP="00B9343A">
            <w:pPr>
              <w:pStyle w:val="Standard"/>
              <w:spacing w:line="360" w:lineRule="auto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podatek VAT ……… %, .......................................................... zł</w:t>
            </w:r>
          </w:p>
          <w:p w14:paraId="37631704" w14:textId="77777777" w:rsidR="003E34B5" w:rsidRDefault="003E34B5" w:rsidP="00B9343A">
            <w:pPr>
              <w:pStyle w:val="Standard"/>
              <w:spacing w:line="360" w:lineRule="auto"/>
              <w:jc w:val="both"/>
              <w:rPr>
                <w:rFonts w:ascii="Cambria" w:hAnsi="Cambria" w:cs="Arial"/>
                <w:iCs/>
              </w:rPr>
            </w:pPr>
          </w:p>
          <w:p w14:paraId="28ADC111" w14:textId="77777777" w:rsidR="003E34B5" w:rsidRDefault="003E34B5" w:rsidP="00B9343A">
            <w:pPr>
              <w:pStyle w:val="Standard"/>
              <w:spacing w:line="360" w:lineRule="auto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 xml:space="preserve">Dla części </w:t>
            </w:r>
            <w:proofErr w:type="gramStart"/>
            <w:r>
              <w:rPr>
                <w:rFonts w:ascii="Cambria" w:hAnsi="Cambria" w:cs="Arial"/>
                <w:b/>
                <w:iCs/>
              </w:rPr>
              <w:t>2 :</w:t>
            </w:r>
            <w:proofErr w:type="gramEnd"/>
            <w:r>
              <w:rPr>
                <w:rFonts w:ascii="Cambria" w:hAnsi="Cambria" w:cs="Arial"/>
                <w:b/>
                <w:iCs/>
              </w:rPr>
              <w:t xml:space="preserve"> brutto ........................................................... zł</w:t>
            </w:r>
          </w:p>
          <w:p w14:paraId="2CD46652" w14:textId="77777777" w:rsidR="003E34B5" w:rsidRDefault="003E34B5" w:rsidP="00B9343A">
            <w:pPr>
              <w:pStyle w:val="Standard"/>
              <w:spacing w:line="360" w:lineRule="auto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(słownie brutto: ……………........................................................................................................................zł).</w:t>
            </w:r>
          </w:p>
          <w:p w14:paraId="6B6613A8" w14:textId="77777777" w:rsidR="003E34B5" w:rsidRDefault="003E34B5" w:rsidP="00B9343A">
            <w:pPr>
              <w:pStyle w:val="Standard"/>
              <w:spacing w:line="360" w:lineRule="auto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netto........................................................... zł</w:t>
            </w:r>
          </w:p>
          <w:p w14:paraId="460CF2E4" w14:textId="77777777" w:rsidR="003E34B5" w:rsidRDefault="003E34B5" w:rsidP="00B9343A">
            <w:pPr>
              <w:pStyle w:val="Standard"/>
              <w:spacing w:line="360" w:lineRule="auto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podatek VAT ……… %, .......................................................... zł</w:t>
            </w:r>
          </w:p>
          <w:p w14:paraId="1B09E398" w14:textId="77777777" w:rsidR="003E34B5" w:rsidRDefault="003E34B5" w:rsidP="003E34B5">
            <w:pPr>
              <w:spacing w:before="120" w:after="160" w:line="276" w:lineRule="auto"/>
              <w:ind w:left="312" w:hanging="300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</w:tc>
      </w:tr>
      <w:tr w:rsidR="003E34B5" w14:paraId="099D5119" w14:textId="77777777" w:rsidTr="00B9343A">
        <w:trPr>
          <w:trHeight w:val="552"/>
          <w:jc w:val="center"/>
        </w:trPr>
        <w:tc>
          <w:tcPr>
            <w:tcW w:w="9801" w:type="dxa"/>
            <w:tcBorders>
              <w:left w:val="single" w:sz="4" w:space="0" w:color="000000"/>
              <w:right w:val="single" w:sz="4" w:space="0" w:color="000000"/>
            </w:tcBorders>
          </w:tcPr>
          <w:p w14:paraId="1FA389C9" w14:textId="77777777" w:rsidR="003E34B5" w:rsidRDefault="003E34B5" w:rsidP="00B9343A">
            <w:pPr>
              <w:snapToGrid w:val="0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</w:p>
          <w:p w14:paraId="5FE9B251" w14:textId="77777777" w:rsidR="003E34B5" w:rsidRDefault="003E34B5" w:rsidP="00B9343A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D. OŚWIADCZENIE DOTYCZĄCE POSTANOWIEŃ TREŚCI SWZ.</w:t>
            </w:r>
          </w:p>
          <w:p w14:paraId="236AC683" w14:textId="77777777" w:rsidR="003E34B5" w:rsidRDefault="003E34B5" w:rsidP="00B9343A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</w:p>
          <w:p w14:paraId="524E5772" w14:textId="77777777" w:rsidR="003E34B5" w:rsidRDefault="003E34B5" w:rsidP="00B9343A">
            <w:pPr>
              <w:pStyle w:val="Akapitzlist"/>
              <w:numPr>
                <w:ilvl w:val="0"/>
                <w:numId w:val="1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>
              <w:rPr>
                <w:rFonts w:ascii="Cambria" w:hAnsi="Cambria" w:cs="Arial"/>
                <w:iCs/>
              </w:rPr>
              <w:t xml:space="preserve">Oświadczam/y, że powyższa cena zawierają wszystkie koszty, jakie ponosi Zamawiający </w:t>
            </w:r>
            <w:r>
              <w:rPr>
                <w:rFonts w:ascii="Cambria" w:hAnsi="Cambria" w:cs="Arial"/>
                <w:iCs/>
              </w:rPr>
              <w:br/>
              <w:t>w przypadku wyboru niniejszej oferty na zasadach wynikających z umowy.</w:t>
            </w:r>
          </w:p>
          <w:p w14:paraId="227D91AC" w14:textId="77777777" w:rsidR="003E34B5" w:rsidRDefault="003E34B5" w:rsidP="00B9343A">
            <w:pPr>
              <w:pStyle w:val="Akapitzlist"/>
              <w:numPr>
                <w:ilvl w:val="0"/>
                <w:numId w:val="1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464A447B" w14:textId="77777777" w:rsidR="003E34B5" w:rsidRDefault="003E34B5" w:rsidP="00B9343A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>Oświadczam/y, że uważam/y się za związanych niniejszą ofertą przez okres wskazany w SWZ.</w:t>
            </w:r>
          </w:p>
          <w:p w14:paraId="2A320A16" w14:textId="77777777" w:rsidR="003E34B5" w:rsidRDefault="003E34B5" w:rsidP="00B9343A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</w:rPr>
              <w:t>Oświadczam/y, że zrealizuję/</w:t>
            </w:r>
            <w:proofErr w:type="spellStart"/>
            <w:r>
              <w:rPr>
                <w:rFonts w:ascii="Cambria" w:hAnsi="Cambria" w:cs="Arial"/>
              </w:rPr>
              <w:t>emy</w:t>
            </w:r>
            <w:proofErr w:type="spellEnd"/>
            <w:r>
              <w:rPr>
                <w:rFonts w:ascii="Cambria" w:hAnsi="Cambria" w:cs="Arial"/>
              </w:rPr>
              <w:t xml:space="preserve"> zamówienie zgodnie z SWZ i </w:t>
            </w:r>
            <w:r>
              <w:rPr>
                <w:rFonts w:ascii="Cambria" w:eastAsia="Times New Roman" w:hAnsi="Cambria" w:cs="Arial"/>
                <w:bCs/>
              </w:rPr>
              <w:t>Projektem umowy</w:t>
            </w:r>
            <w:r>
              <w:rPr>
                <w:rFonts w:ascii="Cambria" w:hAnsi="Cambria" w:cs="Arial"/>
                <w:bCs/>
              </w:rPr>
              <w:t>.</w:t>
            </w:r>
          </w:p>
          <w:p w14:paraId="5CB9BAF1" w14:textId="77777777" w:rsidR="003E34B5" w:rsidRDefault="003E34B5" w:rsidP="00B9343A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>
              <w:rPr>
                <w:rFonts w:ascii="Cambria" w:hAnsi="Cambria" w:cs="Arial"/>
                <w:b/>
                <w:bCs/>
              </w:rPr>
              <w:t>Oświadczam/y, że akceptuję/</w:t>
            </w:r>
            <w:proofErr w:type="spellStart"/>
            <w:r>
              <w:rPr>
                <w:rFonts w:ascii="Cambria" w:hAnsi="Cambria" w:cs="Arial"/>
                <w:b/>
                <w:bCs/>
              </w:rPr>
              <w:t>emy</w:t>
            </w:r>
            <w:proofErr w:type="spellEnd"/>
            <w:r>
              <w:rPr>
                <w:rFonts w:ascii="Cambria" w:hAnsi="Cambria" w:cs="Arial"/>
                <w:b/>
                <w:bCs/>
              </w:rPr>
              <w:t xml:space="preserve"> Regulamin Platformy </w:t>
            </w:r>
            <w:proofErr w:type="spellStart"/>
            <w:r>
              <w:rPr>
                <w:rFonts w:ascii="Cambria" w:hAnsi="Cambria" w:cs="Arial"/>
                <w:b/>
                <w:bCs/>
              </w:rPr>
              <w:t>e-Zamówienia</w:t>
            </w:r>
            <w:proofErr w:type="spellEnd"/>
            <w:r>
              <w:rPr>
                <w:rFonts w:ascii="Cambria" w:hAnsi="Cambria" w:cs="Arial"/>
                <w:b/>
                <w:bCs/>
              </w:rPr>
              <w:t xml:space="preserve"> dostępny na stronie https://ezamowienia.gov.pl/pl/regulamin/#regulamin-serwisu zawierający </w:t>
            </w:r>
            <w:proofErr w:type="spellStart"/>
            <w:r>
              <w:rPr>
                <w:rFonts w:ascii="Cambria" w:hAnsi="Cambria" w:cs="Arial"/>
                <w:b/>
                <w:bCs/>
              </w:rPr>
              <w:t>wiążące</w:t>
            </w:r>
            <w:proofErr w:type="spellEnd"/>
            <w:r>
              <w:rPr>
                <w:rFonts w:ascii="Cambria" w:hAnsi="Cambria" w:cs="Arial"/>
                <w:b/>
                <w:bCs/>
              </w:rPr>
              <w:t xml:space="preserve"> Wykonawcę̨ informacje związane z korzystaniem z Platformy </w:t>
            </w:r>
            <w:proofErr w:type="spellStart"/>
            <w:r>
              <w:rPr>
                <w:rFonts w:ascii="Cambria" w:hAnsi="Cambria" w:cs="Arial"/>
                <w:b/>
                <w:bCs/>
              </w:rPr>
              <w:t>e-Zamówienia</w:t>
            </w:r>
            <w:proofErr w:type="spellEnd"/>
            <w:r>
              <w:rPr>
                <w:rFonts w:ascii="Cambria" w:hAnsi="Cambria" w:cs="Arial"/>
                <w:b/>
                <w:bCs/>
              </w:rPr>
              <w:t xml:space="preserve"> w szczególności opis sposobu składania/zmiany/wycofania oferty w niniejszym postępowaniu.</w:t>
            </w:r>
          </w:p>
          <w:p w14:paraId="5C459E4B" w14:textId="77777777" w:rsidR="003E34B5" w:rsidRDefault="003E34B5" w:rsidP="00B9343A">
            <w:pPr>
              <w:numPr>
                <w:ilvl w:val="0"/>
                <w:numId w:val="4"/>
              </w:numPr>
              <w:tabs>
                <w:tab w:val="left" w:pos="312"/>
              </w:tabs>
              <w:spacing w:before="120" w:line="276" w:lineRule="auto"/>
              <w:ind w:left="312" w:hanging="312"/>
              <w:jc w:val="both"/>
              <w:rPr>
                <w:rFonts w:ascii="Cambria" w:hAnsi="Cambria" w:cs="Arial"/>
                <w:i/>
              </w:rPr>
            </w:pPr>
            <w:r>
              <w:rPr>
                <w:rFonts w:ascii="Cambria" w:hAnsi="Cambria" w:cs="Arial"/>
              </w:rPr>
              <w:lastRenderedPageBreak/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75D68EEA" w14:textId="77777777" w:rsidR="003E34B5" w:rsidRDefault="003E34B5" w:rsidP="00B9343A">
            <w:pPr>
              <w:spacing w:line="276" w:lineRule="auto"/>
              <w:ind w:left="425" w:hanging="53"/>
              <w:jc w:val="both"/>
              <w:rPr>
                <w:rFonts w:ascii="Cambria" w:hAnsi="Cambria" w:cs="Cambria"/>
                <w:b/>
                <w:szCs w:val="22"/>
              </w:rPr>
            </w:pPr>
            <w:r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4335A7E2" w14:textId="77777777" w:rsidR="003E34B5" w:rsidRDefault="003E34B5" w:rsidP="00B9343A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 w:cs="Cambria"/>
                <w:b/>
                <w:szCs w:val="22"/>
              </w:rPr>
            </w:pPr>
            <w:r>
              <w:rPr>
                <w:rFonts w:ascii="Cambria" w:hAnsi="Cambria" w:cs="Cambria"/>
                <w:b/>
                <w:szCs w:val="22"/>
              </w:rPr>
              <w:t>Zobowiązujemy się dotrzymać wskazanego terminu realizacji zamówienia.</w:t>
            </w:r>
          </w:p>
          <w:p w14:paraId="7C76731F" w14:textId="77777777" w:rsidR="003E34B5" w:rsidRDefault="003E34B5" w:rsidP="00B9343A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 w:cs="Arial"/>
                <w:iCs/>
                <w:szCs w:val="22"/>
              </w:rPr>
            </w:pPr>
            <w:r>
              <w:rPr>
                <w:rFonts w:ascii="Cambria" w:hAnsi="Cambria" w:cs="Cambria"/>
                <w:b/>
                <w:szCs w:val="22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672B6D49" w14:textId="77777777" w:rsidR="003E34B5" w:rsidRDefault="003E34B5" w:rsidP="00B9343A">
            <w:pPr>
              <w:numPr>
                <w:ilvl w:val="0"/>
                <w:numId w:val="4"/>
              </w:numPr>
              <w:tabs>
                <w:tab w:val="left" w:pos="426"/>
              </w:tabs>
              <w:spacing w:before="120" w:line="276" w:lineRule="auto"/>
              <w:ind w:hanging="720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Składając niniejszą ofertę, zgodnie z art. 225 ust. 1 ustawy </w:t>
            </w:r>
            <w:proofErr w:type="spellStart"/>
            <w:r>
              <w:rPr>
                <w:rFonts w:ascii="Cambria" w:hAnsi="Cambria" w:cs="Arial"/>
                <w:iCs/>
                <w:sz w:val="22"/>
                <w:szCs w:val="22"/>
              </w:rPr>
              <w:t>Pzp</w:t>
            </w:r>
            <w:proofErr w:type="spellEnd"/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informuję, że wybór oferty</w:t>
            </w:r>
            <w:r>
              <w:rPr>
                <w:rStyle w:val="Znakiprzypiswdolnych"/>
                <w:rFonts w:ascii="Cambria" w:hAnsi="Cambria" w:cs="Arial"/>
                <w:iCs/>
                <w:sz w:val="22"/>
                <w:szCs w:val="22"/>
              </w:rPr>
              <w:footnoteReference w:id="2"/>
            </w:r>
            <w:r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080C81A2" w14:textId="77777777" w:rsidR="003E34B5" w:rsidRDefault="003E34B5" w:rsidP="00B9343A">
            <w:pPr>
              <w:spacing w:before="120" w:line="276" w:lineRule="auto"/>
              <w:ind w:left="720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bookmarkStart w:id="1" w:name="Unnamed"/>
          <w:p w14:paraId="62D5DDD8" w14:textId="77777777" w:rsidR="003E34B5" w:rsidRDefault="003E34B5" w:rsidP="00B9343A">
            <w:pPr>
              <w:numPr>
                <w:ilvl w:val="0"/>
                <w:numId w:val="3"/>
              </w:numPr>
              <w:tabs>
                <w:tab w:val="left" w:pos="360"/>
              </w:tabs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bookmarkEnd w:id="1"/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nie będzie </w:t>
            </w:r>
            <w:r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41AC97F0" w14:textId="77777777" w:rsidR="003E34B5" w:rsidRDefault="003E34B5" w:rsidP="00B9343A">
            <w:pPr>
              <w:tabs>
                <w:tab w:val="left" w:pos="360"/>
              </w:tabs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bookmarkStart w:id="2" w:name="Unnamed_kopia_1"/>
          <w:p w14:paraId="154D9E51" w14:textId="77777777" w:rsidR="003E34B5" w:rsidRDefault="003E34B5" w:rsidP="00B9343A">
            <w:pPr>
              <w:numPr>
                <w:ilvl w:val="0"/>
                <w:numId w:val="3"/>
              </w:numPr>
              <w:tabs>
                <w:tab w:val="left" w:pos="360"/>
              </w:tabs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bookmarkEnd w:id="2"/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będzie </w:t>
            </w:r>
            <w:r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do prowadzić do powstania u Zamawiającego obowiązku podatkowego następujących towarów/usług:</w:t>
            </w:r>
          </w:p>
          <w:p w14:paraId="5DBF51E1" w14:textId="77777777" w:rsidR="003E34B5" w:rsidRDefault="003E34B5" w:rsidP="00B9343A">
            <w:pPr>
              <w:tabs>
                <w:tab w:val="left" w:pos="360"/>
              </w:tabs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0FB51762" w14:textId="77777777" w:rsidR="003E34B5" w:rsidRDefault="003E34B5" w:rsidP="00B9343A">
            <w:pPr>
              <w:ind w:left="743"/>
              <w:contextualSpacing/>
              <w:jc w:val="both"/>
              <w:rPr>
                <w:rFonts w:ascii="Calibri Light" w:eastAsia="Calibri Light" w:hAnsi="Calibri Light" w:cs="Calibri Light"/>
                <w:bCs/>
                <w:i/>
                <w:iCs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Tahoma"/>
                <w:bCs/>
                <w:sz w:val="22"/>
                <w:szCs w:val="22"/>
                <w:lang w:eastAsia="pl-PL"/>
              </w:rPr>
              <w:t>……………………………………………………………</w:t>
            </w:r>
            <w:r>
              <w:rPr>
                <w:rFonts w:ascii="Calibri Light" w:eastAsia="Calibri Light" w:hAnsi="Calibri Light" w:cs="Calibri Light"/>
                <w:bCs/>
                <w:sz w:val="22"/>
                <w:szCs w:val="22"/>
                <w:lang w:eastAsia="pl-PL"/>
              </w:rPr>
              <w:t xml:space="preserve"> </w:t>
            </w:r>
            <w:r>
              <w:rPr>
                <w:rFonts w:ascii="Calibri Light" w:eastAsia="Times New Roman" w:hAnsi="Calibri Light" w:cs="Tahoma"/>
                <w:bCs/>
                <w:sz w:val="22"/>
                <w:szCs w:val="22"/>
                <w:lang w:eastAsia="pl-PL"/>
              </w:rPr>
              <w:t>- …………………………………………………………..     zł netto</w:t>
            </w:r>
          </w:p>
          <w:p w14:paraId="314EBAA2" w14:textId="77777777" w:rsidR="003E34B5" w:rsidRDefault="003E34B5" w:rsidP="00B9343A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="Cambria" w:eastAsia="Times New Roman" w:hAnsi="Cambria" w:cs="Arial"/>
                <w:i/>
                <w:sz w:val="20"/>
                <w:szCs w:val="20"/>
                <w:lang w:eastAsia="ar-SA"/>
              </w:rPr>
            </w:pPr>
            <w:r>
              <w:rPr>
                <w:rFonts w:ascii="Calibri Light" w:eastAsia="Calibri Light" w:hAnsi="Calibri Light" w:cs="Calibri Light"/>
                <w:bCs/>
                <w:i/>
                <w:iCs/>
                <w:sz w:val="16"/>
                <w:szCs w:val="16"/>
                <w:lang w:eastAsia="pl-PL"/>
              </w:rPr>
              <w:t xml:space="preserve">                             </w:t>
            </w:r>
            <w:r>
              <w:rPr>
                <w:rFonts w:ascii="Calibri Light" w:eastAsia="Times New Roman" w:hAnsi="Calibri Light" w:cs="Tahoma"/>
                <w:bCs/>
                <w:i/>
                <w:iCs/>
                <w:sz w:val="18"/>
                <w:szCs w:val="18"/>
                <w:lang w:eastAsia="pl-PL"/>
              </w:rPr>
              <w:t>Nazwa towaru/usług                                                            wartość bez kwoty podatku VAT</w:t>
            </w:r>
          </w:p>
          <w:p w14:paraId="345A9CE3" w14:textId="77777777" w:rsidR="003E34B5" w:rsidRDefault="003E34B5" w:rsidP="00B9343A">
            <w:pPr>
              <w:tabs>
                <w:tab w:val="left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Cambria"/>
                <w:b/>
                <w:bCs/>
                <w:i/>
                <w:color w:val="000000"/>
                <w:sz w:val="10"/>
                <w:szCs w:val="10"/>
                <w:u w:val="single"/>
                <w:lang w:eastAsia="pl-PL"/>
              </w:rPr>
            </w:pPr>
            <w:r>
              <w:rPr>
                <w:rFonts w:ascii="Cambria" w:eastAsia="Times New Roman" w:hAnsi="Cambria" w:cs="Arial"/>
                <w:i/>
                <w:sz w:val="20"/>
                <w:szCs w:val="20"/>
                <w:lang w:eastAsia="ar-SA"/>
              </w:rPr>
              <w:t xml:space="preserve">*Zgodnie z art. 225 ust. 2 ustawy </w:t>
            </w:r>
            <w:proofErr w:type="spellStart"/>
            <w:r>
              <w:rPr>
                <w:rFonts w:ascii="Cambria" w:eastAsia="Times New Roman" w:hAnsi="Cambria" w:cs="Arial"/>
                <w:i/>
                <w:sz w:val="20"/>
                <w:szCs w:val="20"/>
                <w:lang w:eastAsia="ar-SA"/>
              </w:rPr>
              <w:t>Pzp</w:t>
            </w:r>
            <w:proofErr w:type="spellEnd"/>
            <w:r>
              <w:rPr>
                <w:rFonts w:ascii="Cambria" w:eastAsia="Times New Roman" w:hAnsi="Cambria" w:cs="Arial"/>
                <w:i/>
                <w:sz w:val="20"/>
                <w:szCs w:val="20"/>
                <w:lang w:eastAsia="ar-SA"/>
              </w:rPr>
      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      </w:r>
            <w:r>
              <w:rPr>
                <w:rFonts w:ascii="Cambria" w:eastAsia="Times New Roman" w:hAnsi="Cambria" w:cs="Arial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0"/>
                <w:szCs w:val="20"/>
                <w:u w:val="single"/>
                <w:lang w:eastAsia="pl-PL"/>
              </w:rPr>
              <w:t>Należy zaznaczyć właściwe. Brak zaznaczenia będzie oznaczał, że wybór oferty Wykonawcy, nie będzie prowadził do powstania u Zamawiającego obowiązku podatkowego</w:t>
            </w:r>
          </w:p>
          <w:p w14:paraId="1341879C" w14:textId="77777777" w:rsidR="003E34B5" w:rsidRDefault="003E34B5" w:rsidP="00B9343A">
            <w:pPr>
              <w:pStyle w:val="Bezodstpw"/>
              <w:spacing w:line="276" w:lineRule="auto"/>
              <w:ind w:left="312"/>
              <w:rPr>
                <w:rFonts w:ascii="Cambria" w:eastAsia="Times New Roman" w:hAnsi="Cambria" w:cs="Cambria"/>
                <w:b/>
                <w:bCs/>
                <w:i/>
                <w:sz w:val="10"/>
                <w:szCs w:val="10"/>
                <w:u w:val="single"/>
                <w:lang w:eastAsia="pl-PL"/>
              </w:rPr>
            </w:pPr>
          </w:p>
          <w:p w14:paraId="37F81168" w14:textId="77777777" w:rsidR="003E34B5" w:rsidRDefault="003E34B5" w:rsidP="00B9343A">
            <w:pPr>
              <w:pStyle w:val="Bezodstpw"/>
              <w:spacing w:line="276" w:lineRule="auto"/>
              <w:ind w:left="312"/>
              <w:rPr>
                <w:rFonts w:ascii="Cambria" w:eastAsia="Times New Roman" w:hAnsi="Cambria" w:cs="Cambria"/>
                <w:b/>
                <w:bCs/>
                <w:i/>
                <w:sz w:val="10"/>
                <w:szCs w:val="10"/>
                <w:u w:val="single"/>
                <w:lang w:eastAsia="pl-PL"/>
              </w:rPr>
            </w:pPr>
          </w:p>
          <w:p w14:paraId="53FC28AA" w14:textId="77777777" w:rsidR="003E34B5" w:rsidRDefault="003E34B5" w:rsidP="00B9343A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 w:cs="Arial"/>
                <w:b/>
                <w:i/>
                <w:sz w:val="21"/>
                <w:szCs w:val="21"/>
              </w:rPr>
            </w:pPr>
            <w:r>
              <w:rPr>
                <w:rFonts w:ascii="Cambria" w:hAnsi="Cambria" w:cs="Arial"/>
                <w:b/>
              </w:rPr>
              <w:t>Oświadczam, że wypełniłem obowiązki informacyjne przewidziane w art. 13 lub art. 14 RODO</w:t>
            </w:r>
            <w:r>
              <w:rPr>
                <w:rStyle w:val="Znakiprzypiswdolnych"/>
                <w:rFonts w:ascii="Cambria" w:hAnsi="Cambria" w:cs="Arial"/>
                <w:b/>
              </w:rPr>
              <w:footnoteReference w:id="3"/>
            </w:r>
            <w:r>
              <w:rPr>
                <w:rFonts w:ascii="Cambria" w:hAnsi="Cambria" w:cs="Arial"/>
                <w:b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0BB0D60E" w14:textId="77777777" w:rsidR="003E34B5" w:rsidRDefault="003E34B5" w:rsidP="00B9343A">
            <w:pPr>
              <w:pStyle w:val="NormalnyWeb"/>
              <w:jc w:val="both"/>
              <w:rPr>
                <w:rFonts w:ascii="Cambria" w:hAnsi="Cambria" w:cs="Arial"/>
                <w:i/>
                <w:color w:val="000000"/>
                <w:sz w:val="21"/>
                <w:szCs w:val="21"/>
              </w:rPr>
            </w:pPr>
            <w:r>
              <w:rPr>
                <w:rFonts w:ascii="Cambria" w:hAnsi="Cambria" w:cs="Arial"/>
                <w:b/>
                <w:i/>
                <w:color w:val="000000"/>
                <w:sz w:val="21"/>
                <w:szCs w:val="21"/>
              </w:rPr>
              <w:t>*</w:t>
            </w:r>
            <w:r>
              <w:rPr>
                <w:rFonts w:ascii="Cambria" w:hAnsi="Cambria" w:cs="Arial"/>
                <w:i/>
                <w:color w:val="000000"/>
                <w:sz w:val="21"/>
                <w:szCs w:val="21"/>
              </w:rPr>
              <w:t xml:space="preserve">W przypadku, gdy Wykonawca </w:t>
            </w:r>
            <w:r>
              <w:rPr>
                <w:rFonts w:ascii="Cambria" w:hAnsi="Cambria" w:cs="Arial"/>
                <w:i/>
                <w:color w:val="000000"/>
                <w:sz w:val="21"/>
                <w:szCs w:val="21"/>
                <w:u w:val="single"/>
              </w:rPr>
              <w:t>nie przekazuje danych osobowych</w:t>
            </w:r>
            <w:r>
              <w:rPr>
                <w:rFonts w:ascii="Cambria" w:hAnsi="Cambria" w:cs="Arial"/>
                <w:i/>
                <w:color w:val="000000"/>
                <w:sz w:val="21"/>
                <w:szCs w:val="21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  <w:p w14:paraId="1A1097D4" w14:textId="77777777" w:rsidR="003E34B5" w:rsidRDefault="003E34B5" w:rsidP="00B9343A">
            <w:pPr>
              <w:pStyle w:val="NormalnyWeb"/>
              <w:jc w:val="both"/>
            </w:pPr>
          </w:p>
        </w:tc>
      </w:tr>
      <w:tr w:rsidR="003E34B5" w14:paraId="2A5C6BEB" w14:textId="77777777" w:rsidTr="00B9343A">
        <w:trPr>
          <w:trHeight w:val="315"/>
          <w:jc w:val="center"/>
        </w:trPr>
        <w:tc>
          <w:tcPr>
            <w:tcW w:w="9801" w:type="dxa"/>
            <w:tcBorders>
              <w:left w:val="single" w:sz="4" w:space="0" w:color="000000"/>
              <w:right w:val="single" w:sz="4" w:space="0" w:color="000000"/>
            </w:tcBorders>
          </w:tcPr>
          <w:p w14:paraId="733CDE95" w14:textId="77777777" w:rsidR="003E34B5" w:rsidRDefault="003E34B5" w:rsidP="00B9343A">
            <w:pPr>
              <w:spacing w:before="120" w:line="300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0133E44E" w14:textId="77777777" w:rsidR="003E34B5" w:rsidRDefault="003E34B5" w:rsidP="00B9343A">
            <w:pPr>
              <w:numPr>
                <w:ilvl w:val="0"/>
                <w:numId w:val="5"/>
              </w:numPr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Akceptuję proponowany przez Zamawiającego Projekt umowy, który zobowiązuję się podpisać w miejscu i terminie wskazanym przez Zamawiającego.</w:t>
            </w:r>
          </w:p>
          <w:p w14:paraId="71051EA0" w14:textId="77777777" w:rsidR="003E34B5" w:rsidRDefault="003E34B5" w:rsidP="00B9343A">
            <w:pPr>
              <w:numPr>
                <w:ilvl w:val="0"/>
                <w:numId w:val="5"/>
              </w:numPr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Osobami uprawnionymi do merytorycznej współpracy i koordynacji w wykonywaniu zadania ze strony Wykonawcy są:</w:t>
            </w:r>
            <w:r>
              <w:rPr>
                <w:rFonts w:ascii="Cambria" w:hAnsi="Cambria" w:cs="Arial"/>
                <w:iCs/>
              </w:rPr>
              <w:t xml:space="preserve">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……………………………………………………………………………………</w:t>
            </w:r>
            <w:proofErr w:type="gramStart"/>
            <w:r>
              <w:rPr>
                <w:rFonts w:ascii="Cambria" w:hAnsi="Cambria" w:cs="Arial"/>
                <w:iCs/>
                <w:sz w:val="22"/>
                <w:szCs w:val="22"/>
              </w:rPr>
              <w:t>…….</w:t>
            </w:r>
            <w:proofErr w:type="gramEnd"/>
            <w:r>
              <w:rPr>
                <w:rFonts w:ascii="Cambria" w:hAnsi="Cambria" w:cs="Arial"/>
                <w:iCs/>
                <w:sz w:val="22"/>
                <w:szCs w:val="22"/>
              </w:rPr>
              <w:t>.…………………</w:t>
            </w:r>
          </w:p>
          <w:p w14:paraId="6C74E100" w14:textId="77777777" w:rsidR="003E34B5" w:rsidRDefault="003E34B5" w:rsidP="00B9343A">
            <w:pPr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nr telefonu ……………</w:t>
            </w:r>
            <w:proofErr w:type="gramStart"/>
            <w:r>
              <w:rPr>
                <w:rFonts w:ascii="Cambria" w:hAnsi="Cambria" w:cs="Arial"/>
                <w:iCs/>
                <w:sz w:val="22"/>
                <w:szCs w:val="22"/>
              </w:rPr>
              <w:t>…….</w:t>
            </w:r>
            <w:proofErr w:type="gramEnd"/>
            <w:r>
              <w:rPr>
                <w:rFonts w:ascii="Cambria" w:hAnsi="Cambria" w:cs="Arial"/>
                <w:iCs/>
                <w:sz w:val="22"/>
                <w:szCs w:val="22"/>
              </w:rPr>
              <w:t>……………</w:t>
            </w:r>
            <w:proofErr w:type="gramStart"/>
            <w:r>
              <w:rPr>
                <w:rFonts w:ascii="Cambria" w:hAnsi="Cambria" w:cs="Arial"/>
                <w:iCs/>
                <w:sz w:val="22"/>
                <w:szCs w:val="22"/>
              </w:rPr>
              <w:t xml:space="preserve">…,   </w:t>
            </w:r>
            <w:proofErr w:type="gramEnd"/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e-mail: …………………………</w:t>
            </w:r>
            <w:proofErr w:type="gramStart"/>
            <w:r>
              <w:rPr>
                <w:rFonts w:ascii="Cambria" w:hAnsi="Cambria" w:cs="Arial"/>
                <w:iCs/>
                <w:sz w:val="22"/>
                <w:szCs w:val="22"/>
              </w:rPr>
              <w:t>…….</w:t>
            </w:r>
            <w:proofErr w:type="gramEnd"/>
            <w:r>
              <w:rPr>
                <w:rFonts w:ascii="Cambria" w:hAnsi="Cambria" w:cs="Arial"/>
                <w:iCs/>
                <w:sz w:val="22"/>
                <w:szCs w:val="22"/>
              </w:rPr>
              <w:t>.………………………………</w:t>
            </w:r>
            <w:proofErr w:type="gramStart"/>
            <w:r>
              <w:rPr>
                <w:rFonts w:ascii="Cambria" w:hAnsi="Cambria" w:cs="Arial"/>
                <w:iCs/>
                <w:sz w:val="22"/>
                <w:szCs w:val="22"/>
              </w:rPr>
              <w:t>…….</w:t>
            </w:r>
            <w:proofErr w:type="gramEnd"/>
            <w:r>
              <w:rPr>
                <w:rFonts w:ascii="Cambria" w:hAnsi="Cambria" w:cs="Arial"/>
                <w:iCs/>
                <w:sz w:val="22"/>
                <w:szCs w:val="22"/>
              </w:rPr>
              <w:t>.……</w:t>
            </w:r>
          </w:p>
          <w:p w14:paraId="5AE8A706" w14:textId="77777777" w:rsidR="003E34B5" w:rsidRDefault="003E34B5" w:rsidP="00B9343A">
            <w:pPr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</w:tc>
      </w:tr>
      <w:tr w:rsidR="003E34B5" w14:paraId="32E75DDE" w14:textId="77777777" w:rsidTr="00B9343A">
        <w:trPr>
          <w:trHeight w:val="1838"/>
          <w:jc w:val="center"/>
        </w:trPr>
        <w:tc>
          <w:tcPr>
            <w:tcW w:w="9801" w:type="dxa"/>
            <w:tcBorders>
              <w:left w:val="single" w:sz="4" w:space="0" w:color="000000"/>
              <w:right w:val="single" w:sz="4" w:space="0" w:color="000000"/>
            </w:tcBorders>
          </w:tcPr>
          <w:p w14:paraId="36A4EEF0" w14:textId="77777777" w:rsidR="003E34B5" w:rsidRDefault="003E34B5" w:rsidP="00B9343A">
            <w:pPr>
              <w:spacing w:before="120" w:line="300" w:lineRule="auto"/>
              <w:rPr>
                <w:rFonts w:ascii="Cambria" w:hAnsi="Cambria" w:cs="Arial"/>
                <w:b/>
                <w:iCs/>
                <w:sz w:val="2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 xml:space="preserve">F. CZY WYKONAWCA </w:t>
            </w:r>
            <w:proofErr w:type="gramStart"/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JEST  (</w:t>
            </w:r>
            <w:proofErr w:type="gramEnd"/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wpisać rodzaj Wykonawcy)</w:t>
            </w:r>
            <w:r>
              <w:rPr>
                <w:rStyle w:val="Znakiprzypiswdolnych"/>
              </w:rPr>
              <w:footnoteReference w:id="4"/>
            </w: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?</w:t>
            </w:r>
          </w:p>
          <w:p w14:paraId="706F3B7C" w14:textId="77777777" w:rsidR="003E34B5" w:rsidRDefault="003E34B5" w:rsidP="00B9343A">
            <w:pPr>
              <w:spacing w:before="120"/>
              <w:rPr>
                <w:rFonts w:ascii="Cambria" w:hAnsi="Cambria" w:cs="Arial"/>
                <w:b/>
                <w:iCs/>
                <w:sz w:val="2"/>
                <w:szCs w:val="28"/>
              </w:rPr>
            </w:pPr>
          </w:p>
          <w:p w14:paraId="7649FD21" w14:textId="77777777" w:rsidR="003E34B5" w:rsidRDefault="003E34B5" w:rsidP="00B9343A">
            <w:pPr>
              <w:spacing w:line="360" w:lineRule="auto"/>
              <w:ind w:left="833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38D52E0" wp14:editId="0FB15CA1">
                      <wp:simplePos x="0" y="0"/>
                      <wp:positionH relativeFrom="column">
                        <wp:posOffset>290195</wp:posOffset>
                      </wp:positionH>
                      <wp:positionV relativeFrom="paragraph">
                        <wp:posOffset>635</wp:posOffset>
                      </wp:positionV>
                      <wp:extent cx="157480" cy="158750"/>
                      <wp:effectExtent l="7620" t="6350" r="6350" b="6350"/>
                      <wp:wrapNone/>
                      <wp:docPr id="120421108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587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non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rect w14:anchorId="43E0C9DA" id="Prostokąt 6" o:spid="_x0000_s1026" style="position:absolute;margin-left:22.85pt;margin-top:.05pt;width:12.4pt;height:12.5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" strokeweight=".26mm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23B4CB4" wp14:editId="57FA626A">
                      <wp:simplePos x="0" y="0"/>
                      <wp:positionH relativeFrom="column">
                        <wp:posOffset>277495</wp:posOffset>
                      </wp:positionH>
                      <wp:positionV relativeFrom="paragraph">
                        <wp:posOffset>232410</wp:posOffset>
                      </wp:positionV>
                      <wp:extent cx="157480" cy="170180"/>
                      <wp:effectExtent l="13970" t="9525" r="9525" b="10795"/>
                      <wp:wrapNone/>
                      <wp:docPr id="766303253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non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rect w14:anchorId="727A6D68" id="Prostokąt 5" o:spid="_x0000_s1026" style="position:absolute;margin-left:21.85pt;margin-top:18.3pt;width:12.4pt;height:13.4pt;z-index:25166028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" strokeweight=".26mm"/>
                  </w:pict>
                </mc:Fallback>
              </mc:AlternateContent>
            </w:r>
            <w:r>
              <w:rPr>
                <w:rFonts w:ascii="Cambria" w:hAnsi="Cambria" w:cs="Arial"/>
                <w:iCs/>
                <w:sz w:val="22"/>
                <w:szCs w:val="22"/>
              </w:rPr>
              <w:t>mikroprzedsiębiorstwem</w:t>
            </w:r>
          </w:p>
          <w:p w14:paraId="0F80C936" w14:textId="77777777" w:rsidR="003E34B5" w:rsidRDefault="003E34B5" w:rsidP="00B9343A">
            <w:pPr>
              <w:pStyle w:val="Bezodstpw"/>
              <w:spacing w:line="360" w:lineRule="auto"/>
              <w:ind w:left="833" w:firstLine="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B9E7239" wp14:editId="4890B5E5">
                      <wp:simplePos x="0" y="0"/>
                      <wp:positionH relativeFrom="column">
                        <wp:posOffset>290195</wp:posOffset>
                      </wp:positionH>
                      <wp:positionV relativeFrom="paragraph">
                        <wp:posOffset>234315</wp:posOffset>
                      </wp:positionV>
                      <wp:extent cx="157480" cy="170180"/>
                      <wp:effectExtent l="7620" t="9525" r="6350" b="10795"/>
                      <wp:wrapNone/>
                      <wp:docPr id="439612554" name="Prostokąt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non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rect w14:anchorId="7A2A5116" id="Prostokąt 4" o:spid="_x0000_s1026" style="position:absolute;margin-left:22.85pt;margin-top:18.45pt;width:12.4pt;height:13.4pt;z-index:25166131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" strokeweight=".26mm"/>
                  </w:pict>
                </mc:Fallback>
              </mc:AlternateContent>
            </w:r>
            <w:r>
              <w:rPr>
                <w:rFonts w:ascii="Cambria" w:hAnsi="Cambria" w:cs="Arial"/>
                <w:iCs/>
                <w:szCs w:val="22"/>
                <w:lang w:eastAsia="en-US"/>
              </w:rPr>
              <w:t>małym przedsiębiorstwem</w:t>
            </w:r>
          </w:p>
          <w:p w14:paraId="5AB3D796" w14:textId="77777777" w:rsidR="003E34B5" w:rsidRDefault="003E34B5" w:rsidP="00B9343A">
            <w:pPr>
              <w:pStyle w:val="Bezodstpw"/>
              <w:spacing w:line="360" w:lineRule="auto"/>
              <w:ind w:left="833" w:firstLine="0"/>
              <w:rPr>
                <w:rFonts w:ascii="Cambria" w:hAnsi="Cambria" w:cs="Arial"/>
                <w:iCs/>
                <w:szCs w:val="22"/>
                <w:lang w:eastAsia="en-U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29EED14" wp14:editId="55F9FEC4">
                      <wp:simplePos x="0" y="0"/>
                      <wp:positionH relativeFrom="column">
                        <wp:posOffset>290195</wp:posOffset>
                      </wp:positionH>
                      <wp:positionV relativeFrom="paragraph">
                        <wp:posOffset>245745</wp:posOffset>
                      </wp:positionV>
                      <wp:extent cx="157480" cy="170180"/>
                      <wp:effectExtent l="7620" t="9525" r="6350" b="10795"/>
                      <wp:wrapNone/>
                      <wp:docPr id="1271899121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non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rect w14:anchorId="0C679425" id="Prostokąt 3" o:spid="_x0000_s1026" style="position:absolute;margin-left:22.85pt;margin-top:19.35pt;width:12.4pt;height:13.4pt;z-index:25166233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" strokeweight=".26mm"/>
                  </w:pict>
                </mc:Fallback>
              </mc:AlternateContent>
            </w:r>
            <w:r>
              <w:rPr>
                <w:rFonts w:ascii="Cambria" w:hAnsi="Cambria" w:cs="Arial"/>
                <w:iCs/>
                <w:szCs w:val="22"/>
                <w:lang w:eastAsia="en-US"/>
              </w:rPr>
              <w:t>średnim przedsiębiorstwem</w:t>
            </w:r>
          </w:p>
          <w:p w14:paraId="40626D75" w14:textId="77777777" w:rsidR="003E34B5" w:rsidRDefault="003E34B5" w:rsidP="00B9343A">
            <w:pPr>
              <w:pStyle w:val="Bezodstpw"/>
              <w:spacing w:line="360" w:lineRule="auto"/>
              <w:ind w:left="833" w:firstLine="0"/>
            </w:pPr>
            <w:r>
              <w:rPr>
                <w:rFonts w:ascii="Cambria" w:hAnsi="Cambria" w:cs="Arial"/>
                <w:iCs/>
                <w:szCs w:val="22"/>
                <w:lang w:eastAsia="en-US"/>
              </w:rPr>
              <w:t>jednoosobową działalnością gospodarczą</w:t>
            </w:r>
          </w:p>
          <w:p w14:paraId="1B0E04C9" w14:textId="77777777" w:rsidR="003E34B5" w:rsidRDefault="003E34B5" w:rsidP="00B9343A">
            <w:pPr>
              <w:pStyle w:val="Bezodstpw"/>
              <w:spacing w:line="360" w:lineRule="auto"/>
              <w:ind w:left="833" w:firstLine="0"/>
              <w:rPr>
                <w:rFonts w:ascii="Cambria" w:hAnsi="Cambria" w:cs="Arial"/>
                <w:i/>
                <w:iCs/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2AF919F" wp14:editId="54727A98">
                      <wp:simplePos x="0" y="0"/>
                      <wp:positionH relativeFrom="column">
                        <wp:posOffset>290195</wp:posOffset>
                      </wp:positionH>
                      <wp:positionV relativeFrom="paragraph">
                        <wp:posOffset>19050</wp:posOffset>
                      </wp:positionV>
                      <wp:extent cx="157480" cy="170180"/>
                      <wp:effectExtent l="7620" t="6985" r="6350" b="13335"/>
                      <wp:wrapNone/>
                      <wp:docPr id="640510589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non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rect w14:anchorId="60D21006" id="Prostokąt 2" o:spid="_x0000_s1026" style="position:absolute;margin-left:22.85pt;margin-top:1.5pt;width:12.4pt;height:13.4pt;z-index:25166336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" strokeweight=".26mm"/>
                  </w:pict>
                </mc:Fallback>
              </mc:AlternateContent>
            </w:r>
            <w:r>
              <w:rPr>
                <w:rFonts w:ascii="Cambria" w:hAnsi="Cambria" w:cs="Arial"/>
                <w:iCs/>
                <w:szCs w:val="22"/>
                <w:lang w:eastAsia="en-US"/>
              </w:rPr>
              <w:t>osobą fizyczną nieprowadzącą działalności gospodarczej</w:t>
            </w:r>
          </w:p>
          <w:p w14:paraId="03DA6059" w14:textId="77777777" w:rsidR="003E34B5" w:rsidRDefault="003E34B5" w:rsidP="00B9343A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i/>
                <w:iCs/>
                <w:sz w:val="18"/>
                <w:szCs w:val="18"/>
              </w:rPr>
            </w:pPr>
            <w:r>
              <w:rPr>
                <w:rFonts w:ascii="Cambria" w:hAnsi="Cambria" w:cs="Arial"/>
                <w:i/>
                <w:iCs/>
                <w:sz w:val="18"/>
                <w:szCs w:val="18"/>
              </w:rPr>
              <w:t>(zaznacz właściwe)</w:t>
            </w:r>
          </w:p>
          <w:p w14:paraId="6BAEFB30" w14:textId="77777777" w:rsidR="003E34B5" w:rsidRDefault="003E34B5" w:rsidP="00B9343A">
            <w:pPr>
              <w:spacing w:line="276" w:lineRule="auto"/>
              <w:ind w:left="360" w:hanging="326"/>
              <w:jc w:val="both"/>
              <w:rPr>
                <w:rFonts w:ascii="Cambria" w:hAnsi="Cambria" w:cs="Arial"/>
                <w:b/>
                <w:i/>
                <w:iCs/>
                <w:sz w:val="18"/>
                <w:szCs w:val="18"/>
              </w:rPr>
            </w:pPr>
          </w:p>
        </w:tc>
      </w:tr>
      <w:tr w:rsidR="003E34B5" w14:paraId="2F8D3BB8" w14:textId="77777777" w:rsidTr="00B9343A">
        <w:trPr>
          <w:trHeight w:val="2830"/>
          <w:jc w:val="center"/>
        </w:trPr>
        <w:tc>
          <w:tcPr>
            <w:tcW w:w="98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8EA2F" w14:textId="77777777" w:rsidR="003E34B5" w:rsidRDefault="003E34B5" w:rsidP="00B9343A">
            <w:pPr>
              <w:spacing w:line="300" w:lineRule="auto"/>
              <w:jc w:val="both"/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</w:pPr>
          </w:p>
          <w:p w14:paraId="7E0CF36C" w14:textId="77777777" w:rsidR="003E34B5" w:rsidRDefault="003E34B5" w:rsidP="00B9343A">
            <w:pPr>
              <w:spacing w:line="300" w:lineRule="auto"/>
              <w:jc w:val="both"/>
              <w:rPr>
                <w:rFonts w:ascii="Cambria" w:hAnsi="Cambria" w:cs="Arial"/>
                <w:iCs/>
                <w:sz w:val="22"/>
                <w:szCs w:val="22"/>
                <w:u w:val="single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G. SPIS TREŚCI</w:t>
            </w:r>
          </w:p>
          <w:p w14:paraId="51E37B3B" w14:textId="77777777" w:rsidR="003E34B5" w:rsidRDefault="003E34B5" w:rsidP="00B9343A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  <w:r>
              <w:rPr>
                <w:rFonts w:ascii="Cambria" w:hAnsi="Cambria" w:cs="Arial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14:paraId="1EFB7029" w14:textId="77777777" w:rsidR="003E34B5" w:rsidRDefault="003E34B5" w:rsidP="00B9343A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2F0A93B0" w14:textId="77777777" w:rsidR="003E34B5" w:rsidRDefault="003E34B5" w:rsidP="00B9343A">
            <w:pPr>
              <w:numPr>
                <w:ilvl w:val="0"/>
                <w:numId w:val="2"/>
              </w:numPr>
              <w:spacing w:line="360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43D082A8" w14:textId="77777777" w:rsidR="003E34B5" w:rsidRDefault="003E34B5" w:rsidP="00B9343A">
            <w:pPr>
              <w:numPr>
                <w:ilvl w:val="0"/>
                <w:numId w:val="2"/>
              </w:numPr>
              <w:spacing w:line="360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313137F4" w14:textId="77777777" w:rsidR="003E34B5" w:rsidRDefault="003E34B5" w:rsidP="00B9343A">
            <w:pPr>
              <w:numPr>
                <w:ilvl w:val="0"/>
                <w:numId w:val="2"/>
              </w:numPr>
              <w:spacing w:line="360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483C6C13" w14:textId="77777777" w:rsidR="003E34B5" w:rsidRDefault="003E34B5" w:rsidP="00B9343A">
            <w:pPr>
              <w:numPr>
                <w:ilvl w:val="0"/>
                <w:numId w:val="2"/>
              </w:numPr>
              <w:spacing w:line="360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510AE5F9" w14:textId="77777777" w:rsidR="003E34B5" w:rsidRDefault="003E34B5" w:rsidP="00B9343A">
            <w:pPr>
              <w:numPr>
                <w:ilvl w:val="0"/>
                <w:numId w:val="2"/>
              </w:numPr>
              <w:spacing w:line="360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2A256FD4" w14:textId="77777777" w:rsidR="003E34B5" w:rsidRDefault="003E34B5" w:rsidP="00B9343A">
            <w:pPr>
              <w:numPr>
                <w:ilvl w:val="0"/>
                <w:numId w:val="2"/>
              </w:numPr>
              <w:spacing w:line="360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793FE0D8" w14:textId="77777777" w:rsidR="003E34B5" w:rsidRDefault="003E34B5" w:rsidP="00B9343A">
            <w:pPr>
              <w:numPr>
                <w:ilvl w:val="0"/>
                <w:numId w:val="2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22A1AD97" w14:textId="77777777" w:rsidR="003E34B5" w:rsidRDefault="003E34B5" w:rsidP="00B9343A">
            <w:pPr>
              <w:spacing w:line="360" w:lineRule="auto"/>
              <w:ind w:left="360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</w:tbl>
    <w:p w14:paraId="5838CEB8" w14:textId="77777777" w:rsidR="003E34B5" w:rsidRDefault="003E34B5" w:rsidP="003E34B5">
      <w:pPr>
        <w:shd w:val="clear" w:color="auto" w:fill="FFFFFF"/>
        <w:tabs>
          <w:tab w:val="left" w:pos="902"/>
        </w:tabs>
        <w:autoSpaceDE w:val="0"/>
        <w:rPr>
          <w:b/>
        </w:rPr>
      </w:pPr>
    </w:p>
    <w:p w14:paraId="165F509F" w14:textId="77777777" w:rsidR="003E34B5" w:rsidRDefault="003E34B5" w:rsidP="003E34B5">
      <w:pPr>
        <w:pStyle w:val="Standard"/>
        <w:jc w:val="both"/>
      </w:pPr>
    </w:p>
    <w:p w14:paraId="61A4AD31" w14:textId="77777777" w:rsidR="003E34B5" w:rsidRDefault="003E34B5" w:rsidP="003E34B5">
      <w:pPr>
        <w:pStyle w:val="Standard"/>
        <w:ind w:left="4248" w:firstLine="708"/>
        <w:jc w:val="both"/>
      </w:pPr>
      <w:r>
        <w:rPr>
          <w:bCs/>
        </w:rPr>
        <w:t>..................................................................</w:t>
      </w:r>
    </w:p>
    <w:p w14:paraId="05950AF2" w14:textId="77777777" w:rsidR="003E34B5" w:rsidRDefault="003E34B5" w:rsidP="003E34B5">
      <w:pPr>
        <w:pStyle w:val="Standard"/>
        <w:jc w:val="both"/>
      </w:pPr>
      <w:r>
        <w:rPr>
          <w:bCs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6D6008B" wp14:editId="1ADFC0D8">
                <wp:simplePos x="0" y="0"/>
                <wp:positionH relativeFrom="column">
                  <wp:posOffset>3290568</wp:posOffset>
                </wp:positionH>
                <wp:positionV relativeFrom="paragraph">
                  <wp:posOffset>74295</wp:posOffset>
                </wp:positionV>
                <wp:extent cx="2286000" cy="1118238"/>
                <wp:effectExtent l="0" t="0" r="19050" b="24762"/>
                <wp:wrapNone/>
                <wp:docPr id="1702122315" name="Pole tekstow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0" cy="1118238"/>
                        </a:xfrm>
                        <a:prstGeom prst="rect">
                          <a:avLst/>
                        </a:prstGeom>
                        <a:noFill/>
                        <a:ln w="647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F16A428" w14:textId="77777777" w:rsidR="003E34B5" w:rsidRDefault="003E34B5" w:rsidP="003E34B5">
                            <w:pPr>
                              <w:spacing w:line="276" w:lineRule="auto"/>
                              <w:jc w:val="center"/>
                            </w:pPr>
                            <w:r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kwalifikowany podpis elektroniczny, podpis zaufany lub podpis osobisty  osób(-y) uprawnionych (-ej) do składania oświadczenia woli w imieniu Wykonawcy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shapetype w14:anchorId="46D6008B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259.1pt;margin-top:5.85pt;width:180pt;height:88.0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" filled="f" strokeweight=".17981mm">
                <v:textbox>
                  <w:txbxContent>
                    <w:p w14:paraId="7F16A428" w14:textId="77777777" w:rsidR="003E34B5" w:rsidRDefault="003E34B5" w:rsidP="003E34B5">
                      <w:pPr>
                        <w:spacing w:line="276" w:lineRule="auto"/>
                        <w:jc w:val="center"/>
                      </w:pPr>
                      <w:r>
                        <w:rPr>
                          <w:i/>
                          <w:iCs/>
                          <w:color w:val="FF0000"/>
                          <w:sz w:val="20"/>
                        </w:rPr>
                        <w:t>kwalifikowany podpis elektroniczny, podpis zaufany lub podpis osobisty  osób(-y) uprawnionych (-ej) do składania oświadczenia woli w imieniu Wykonawcy</w:t>
                      </w:r>
                    </w:p>
                  </w:txbxContent>
                </v:textbox>
              </v:shape>
            </w:pict>
          </mc:Fallback>
        </mc:AlternateContent>
      </w:r>
    </w:p>
    <w:p w14:paraId="41D186BC" w14:textId="77777777" w:rsidR="003E34B5" w:rsidRDefault="003E34B5" w:rsidP="003E34B5">
      <w:pPr>
        <w:pStyle w:val="Standard"/>
        <w:jc w:val="both"/>
      </w:pPr>
    </w:p>
    <w:p w14:paraId="1E2AA334" w14:textId="77777777" w:rsidR="003E34B5" w:rsidRDefault="003E34B5" w:rsidP="003E34B5">
      <w:pPr>
        <w:pStyle w:val="Standard"/>
      </w:pPr>
    </w:p>
    <w:p w14:paraId="64C3D19D" w14:textId="77777777" w:rsidR="003E34B5" w:rsidRDefault="003E34B5" w:rsidP="003E34B5">
      <w:pPr>
        <w:pStyle w:val="Standard"/>
      </w:pPr>
    </w:p>
    <w:p w14:paraId="474D5810" w14:textId="77777777" w:rsidR="003E34B5" w:rsidRDefault="003E34B5" w:rsidP="003E34B5">
      <w:pPr>
        <w:pStyle w:val="Standard"/>
        <w:jc w:val="both"/>
      </w:pPr>
    </w:p>
    <w:p w14:paraId="7D384A75" w14:textId="77777777" w:rsidR="003E34B5" w:rsidRDefault="003E34B5" w:rsidP="003E34B5">
      <w:pPr>
        <w:pStyle w:val="Tekstpodstawowy21"/>
        <w:spacing w:after="0" w:line="360" w:lineRule="auto"/>
        <w:jc w:val="center"/>
        <w:rPr>
          <w:b/>
          <w:sz w:val="16"/>
        </w:rPr>
      </w:pPr>
    </w:p>
    <w:p w14:paraId="4DFAA7AF" w14:textId="77777777" w:rsidR="00EC6810" w:rsidRDefault="00EC6810"/>
    <w:sectPr w:rsidR="00EC6810" w:rsidSect="003E34B5">
      <w:headerReference w:type="default" r:id="rId8"/>
      <w:footerReference w:type="default" r:id="rId9"/>
      <w:pgSz w:w="11906" w:h="16838"/>
      <w:pgMar w:top="1134" w:right="1134" w:bottom="1134" w:left="1134" w:header="187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129E26" w14:textId="77777777" w:rsidR="00E95368" w:rsidRDefault="00E95368" w:rsidP="003E34B5">
      <w:r>
        <w:separator/>
      </w:r>
    </w:p>
  </w:endnote>
  <w:endnote w:type="continuationSeparator" w:id="0">
    <w:p w14:paraId="222F6873" w14:textId="77777777" w:rsidR="00E95368" w:rsidRDefault="00E95368" w:rsidP="003E34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1C05DF" w14:textId="77777777" w:rsidR="003E34B5" w:rsidRDefault="003E34B5">
    <w:pPr>
      <w:pStyle w:val="Stopka"/>
      <w:jc w:val="center"/>
    </w:pPr>
  </w:p>
  <w:p w14:paraId="4D19E9F1" w14:textId="77777777" w:rsidR="003E34B5" w:rsidRDefault="003E34B5">
    <w:pPr>
      <w:pStyle w:val="Stopka"/>
      <w:jc w:val="center"/>
    </w:pPr>
    <w:r>
      <w:t xml:space="preserve">Strona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>
      <w:rPr>
        <w:b/>
        <w:bCs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 xml:space="preserve"> NUMPAGES \* ARABIC </w:instrText>
    </w:r>
    <w:r>
      <w:rPr>
        <w:b/>
        <w:bCs/>
      </w:rPr>
      <w:fldChar w:fldCharType="separate"/>
    </w:r>
    <w:r>
      <w:rPr>
        <w:b/>
        <w:bCs/>
      </w:rPr>
      <w:t>6</w:t>
    </w:r>
    <w:r>
      <w:rPr>
        <w:b/>
        <w:bCs/>
      </w:rPr>
      <w:fldChar w:fldCharType="end"/>
    </w:r>
  </w:p>
  <w:p w14:paraId="7630A9A6" w14:textId="77777777" w:rsidR="003E34B5" w:rsidRDefault="003E34B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869A2C" w14:textId="77777777" w:rsidR="00E95368" w:rsidRDefault="00E95368" w:rsidP="003E34B5">
      <w:r>
        <w:separator/>
      </w:r>
    </w:p>
  </w:footnote>
  <w:footnote w:type="continuationSeparator" w:id="0">
    <w:p w14:paraId="47416B68" w14:textId="77777777" w:rsidR="00E95368" w:rsidRDefault="00E95368" w:rsidP="003E34B5">
      <w:r>
        <w:continuationSeparator/>
      </w:r>
    </w:p>
  </w:footnote>
  <w:footnote w:id="1">
    <w:p w14:paraId="14F5EAF9" w14:textId="77777777" w:rsidR="003E34B5" w:rsidRDefault="003E34B5" w:rsidP="003E34B5">
      <w:pPr>
        <w:pStyle w:val="Tekstprzypisudolnego"/>
      </w:pPr>
      <w:r>
        <w:rPr>
          <w:rStyle w:val="Znakiprzypiswdolnych"/>
          <w:rFonts w:ascii="Cambria" w:hAnsi="Cambria"/>
        </w:rPr>
        <w:footnoteRef/>
      </w:r>
      <w:r>
        <w:t xml:space="preserve"> </w:t>
      </w:r>
      <w:r>
        <w:rPr>
          <w:rFonts w:ascii="Cambria" w:hAnsi="Cambria" w:cs="Cambria"/>
          <w:sz w:val="16"/>
          <w:szCs w:val="16"/>
        </w:rPr>
        <w:t>Powielić tyle razy, ile to potrzebne</w:t>
      </w:r>
    </w:p>
  </w:footnote>
  <w:footnote w:id="2">
    <w:p w14:paraId="39441764" w14:textId="77777777" w:rsidR="003E34B5" w:rsidRDefault="003E34B5" w:rsidP="003E34B5">
      <w:pPr>
        <w:pStyle w:val="Tekstprzypisudolnego"/>
        <w:ind w:left="-284" w:hanging="141"/>
        <w:jc w:val="both"/>
      </w:pPr>
      <w:r>
        <w:rPr>
          <w:rStyle w:val="Znakiprzypiswdolnych"/>
          <w:rFonts w:ascii="Cambria" w:hAnsi="Cambria"/>
        </w:rPr>
        <w:footnoteRef/>
      </w:r>
      <w:r>
        <w:rPr>
          <w:rFonts w:ascii="Cambria" w:hAnsi="Cambria" w:cs="Cambria"/>
          <w:sz w:val="15"/>
          <w:szCs w:val="15"/>
        </w:rPr>
        <w:tab/>
        <w:t xml:space="preserve"> </w:t>
      </w:r>
      <w:r>
        <w:rPr>
          <w:rFonts w:ascii="Cambria" w:hAnsi="Cambria" w:cs="Cambria"/>
          <w:sz w:val="15"/>
          <w:szCs w:val="15"/>
        </w:rPr>
        <w:tab/>
        <w:t>Należy odpowiednio zaznaczyć punkt a) albo b).</w:t>
      </w:r>
    </w:p>
  </w:footnote>
  <w:footnote w:id="3">
    <w:p w14:paraId="0442355E" w14:textId="77777777" w:rsidR="003E34B5" w:rsidRDefault="003E34B5" w:rsidP="003E34B5">
      <w:pPr>
        <w:pStyle w:val="Tekstprzypisudolnego"/>
        <w:ind w:left="-284" w:hanging="141"/>
        <w:jc w:val="both"/>
      </w:pPr>
      <w:r>
        <w:rPr>
          <w:rStyle w:val="Znakiprzypiswdolnych"/>
          <w:rFonts w:ascii="Cambria" w:hAnsi="Cambria"/>
        </w:rPr>
        <w:footnoteRef/>
      </w:r>
      <w:r>
        <w:rPr>
          <w:sz w:val="16"/>
          <w:szCs w:val="16"/>
        </w:rPr>
        <w:tab/>
        <w:t xml:space="preserve"> </w:t>
      </w:r>
      <w:r>
        <w:rPr>
          <w:rFonts w:ascii="Cambria" w:hAnsi="Cambria" w:cs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4">
    <w:p w14:paraId="7B06090C" w14:textId="77777777" w:rsidR="003E34B5" w:rsidRDefault="003E34B5" w:rsidP="003E34B5">
      <w:pPr>
        <w:pStyle w:val="Tekstprzypisudolnego"/>
        <w:ind w:left="-284"/>
        <w:jc w:val="both"/>
      </w:pPr>
      <w:r>
        <w:rPr>
          <w:rStyle w:val="Znakiprzypiswdolnych"/>
          <w:rFonts w:ascii="Liberation Serif" w:hAnsi="Liberation Serif"/>
        </w:rPr>
        <w:footnoteRef/>
      </w:r>
      <w:r>
        <w:rPr>
          <w:rFonts w:ascii="Cambria" w:hAnsi="Cambria" w:cs="Cambria"/>
          <w:sz w:val="16"/>
          <w:szCs w:val="16"/>
        </w:rPr>
        <w:t>Małe przedsiębiorstwo to przedsiębiorstwo, które zatrudnia mniej niż 50 osób i którego roczny obrót lub suma bilansowa nie przekracza 10 mln EUR. Średnie przedsiębiorstwo to przedsiębiorstwo, które zatrudnia mniej niż 250 osób i którego roczny obrót nie przekracza 50 mln EUR lub suma bilansowa nie przekracza 43 mln EUR.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961084" w14:textId="77777777" w:rsidR="003E34B5" w:rsidRDefault="003E34B5">
    <w:pPr>
      <w:pStyle w:val="Nagwek"/>
      <w:rPr>
        <w:rFonts w:cs="Calibri"/>
      </w:rPr>
    </w:pPr>
  </w:p>
  <w:p w14:paraId="650454DE" w14:textId="77777777" w:rsidR="003E34B5" w:rsidRDefault="003E34B5">
    <w:pPr>
      <w:pStyle w:val="Nagwek"/>
      <w:rPr>
        <w:rFonts w:cs="Calibri"/>
      </w:rPr>
    </w:pPr>
  </w:p>
  <w:p w14:paraId="7238BC56" w14:textId="77777777" w:rsidR="003E34B5" w:rsidRDefault="003E34B5">
    <w:pPr>
      <w:pStyle w:val="Nagwek"/>
      <w:jc w:val="right"/>
      <w:rPr>
        <w:rFonts w:ascii="Cambria" w:hAnsi="Cambria" w:cs="Cambria"/>
        <w:bCs/>
        <w:color w:val="000000"/>
        <w:sz w:val="10"/>
        <w:szCs w:val="10"/>
      </w:rPr>
    </w:pPr>
    <w:r>
      <w:rPr>
        <w:rFonts w:ascii="Cambria" w:hAnsi="Cambria" w:cs="Calibri"/>
      </w:rPr>
      <w:t>Załącznik Nr 4 do SWZ</w:t>
    </w:r>
  </w:p>
  <w:p w14:paraId="059E1A78" w14:textId="77777777" w:rsidR="003E34B5" w:rsidRDefault="003E34B5">
    <w:pPr>
      <w:pStyle w:val="Nagwek"/>
      <w:spacing w:line="276" w:lineRule="auto"/>
      <w:jc w:val="center"/>
      <w:rPr>
        <w:rFonts w:ascii="Cambria" w:hAnsi="Cambria" w:cs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" w15:restartNumberingAfterBreak="0">
    <w:nsid w:val="00000004"/>
    <w:multiLevelType w:val="singleLevel"/>
    <w:tmpl w:val="00000004"/>
    <w:name w:val="WW8Num15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</w:abstractNum>
  <w:abstractNum w:abstractNumId="2" w15:restartNumberingAfterBreak="0">
    <w:nsid w:val="00000006"/>
    <w:multiLevelType w:val="singleLevel"/>
    <w:tmpl w:val="00000006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  <w:sz w:val="22"/>
        <w:szCs w:val="22"/>
      </w:rPr>
    </w:lvl>
  </w:abstractNum>
  <w:abstractNum w:abstractNumId="3" w15:restartNumberingAfterBreak="0">
    <w:nsid w:val="00000008"/>
    <w:multiLevelType w:val="singleLevel"/>
    <w:tmpl w:val="00000008"/>
    <w:name w:val="WW8Num28"/>
    <w:lvl w:ilvl="0">
      <w:start w:val="3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 w:hint="default"/>
        <w:b/>
      </w:rPr>
    </w:lvl>
  </w:abstractNum>
  <w:abstractNum w:abstractNumId="4" w15:restartNumberingAfterBreak="0">
    <w:nsid w:val="00000009"/>
    <w:multiLevelType w:val="singleLevel"/>
    <w:tmpl w:val="00000009"/>
    <w:name w:val="WW8Num30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cs="Times New Roman"/>
      </w:rPr>
    </w:lvl>
  </w:abstractNum>
  <w:abstractNum w:abstractNumId="5" w15:restartNumberingAfterBreak="0">
    <w:nsid w:val="0000000A"/>
    <w:multiLevelType w:val="singleLevel"/>
    <w:tmpl w:val="0000000A"/>
    <w:name w:val="WW8Num3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/>
        <w:sz w:val="24"/>
        <w:szCs w:val="24"/>
      </w:rPr>
    </w:lvl>
  </w:abstractNum>
  <w:num w:numId="1" w16cid:durableId="1245261633">
    <w:abstractNumId w:val="0"/>
  </w:num>
  <w:num w:numId="2" w16cid:durableId="20908686">
    <w:abstractNumId w:val="1"/>
  </w:num>
  <w:num w:numId="3" w16cid:durableId="643705613">
    <w:abstractNumId w:val="2"/>
  </w:num>
  <w:num w:numId="4" w16cid:durableId="1997295354">
    <w:abstractNumId w:val="3"/>
  </w:num>
  <w:num w:numId="5" w16cid:durableId="122504660">
    <w:abstractNumId w:val="4"/>
  </w:num>
  <w:num w:numId="6" w16cid:durableId="40811690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34B5"/>
    <w:rsid w:val="0007348F"/>
    <w:rsid w:val="003E34B5"/>
    <w:rsid w:val="00AC0D4B"/>
    <w:rsid w:val="00AE2F82"/>
    <w:rsid w:val="00B25191"/>
    <w:rsid w:val="00D81591"/>
    <w:rsid w:val="00E95368"/>
    <w:rsid w:val="00EC6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CB0A49"/>
  <w15:chartTrackingRefBased/>
  <w15:docId w15:val="{CC725177-0BCF-4D26-9D06-3BE9F83B1C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E34B5"/>
    <w:pPr>
      <w:suppressAutoHyphens/>
      <w:spacing w:after="0" w:line="240" w:lineRule="auto"/>
    </w:pPr>
    <w:rPr>
      <w:rFonts w:ascii="Calibri" w:eastAsia="Calibri" w:hAnsi="Calibri" w:cs="Times New Roman"/>
      <w:kern w:val="0"/>
      <w:sz w:val="24"/>
      <w:szCs w:val="24"/>
      <w:lang w:eastAsia="zh-CN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E34B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E34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E34B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E34B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E34B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E34B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E34B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E34B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E34B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E34B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E34B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E34B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E34B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E34B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E34B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E34B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E34B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E34B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E34B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E34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E34B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E34B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E34B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E34B5"/>
    <w:rPr>
      <w:i/>
      <w:iCs/>
      <w:color w:val="404040" w:themeColor="text1" w:themeTint="BF"/>
    </w:rPr>
  </w:style>
  <w:style w:type="paragraph" w:styleId="Akapitzlist">
    <w:name w:val="List Paragraph"/>
    <w:basedOn w:val="Normalny"/>
    <w:qFormat/>
    <w:rsid w:val="003E34B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E34B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E34B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E34B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E34B5"/>
    <w:rPr>
      <w:b/>
      <w:bCs/>
      <w:smallCaps/>
      <w:color w:val="0F4761" w:themeColor="accent1" w:themeShade="BF"/>
      <w:spacing w:val="5"/>
    </w:rPr>
  </w:style>
  <w:style w:type="character" w:styleId="Hipercze">
    <w:name w:val="Hyperlink"/>
    <w:rsid w:val="003E34B5"/>
    <w:rPr>
      <w:rFonts w:cs="Times New Roman"/>
      <w:u w:val="single"/>
    </w:rPr>
  </w:style>
  <w:style w:type="character" w:customStyle="1" w:styleId="Znakiprzypiswdolnych">
    <w:name w:val="Znaki przypisów dolnych"/>
    <w:rsid w:val="003E34B5"/>
    <w:rPr>
      <w:rFonts w:cs="Times New Roman"/>
      <w:vertAlign w:val="superscript"/>
    </w:rPr>
  </w:style>
  <w:style w:type="paragraph" w:styleId="Tekstpodstawowy">
    <w:name w:val="Body Text"/>
    <w:basedOn w:val="Normalny"/>
    <w:link w:val="TekstpodstawowyZnak"/>
    <w:rsid w:val="003E34B5"/>
    <w:pPr>
      <w:spacing w:line="360" w:lineRule="auto"/>
      <w:jc w:val="both"/>
    </w:pPr>
    <w:rPr>
      <w:rFonts w:ascii="Arial" w:hAnsi="Arial" w:cs="Arial"/>
      <w:b/>
      <w:bCs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3E34B5"/>
    <w:rPr>
      <w:rFonts w:ascii="Arial" w:eastAsia="Calibri" w:hAnsi="Arial" w:cs="Arial"/>
      <w:b/>
      <w:bCs/>
      <w:kern w:val="0"/>
      <w:sz w:val="20"/>
      <w:szCs w:val="20"/>
      <w:lang w:eastAsia="zh-CN"/>
      <w14:ligatures w14:val="none"/>
    </w:rPr>
  </w:style>
  <w:style w:type="paragraph" w:styleId="Bezodstpw">
    <w:name w:val="No Spacing"/>
    <w:qFormat/>
    <w:rsid w:val="003E34B5"/>
    <w:pPr>
      <w:suppressAutoHyphens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kern w:val="0"/>
      <w:szCs w:val="20"/>
      <w:lang w:eastAsia="zh-CN"/>
      <w14:ligatures w14:val="none"/>
    </w:rPr>
  </w:style>
  <w:style w:type="paragraph" w:styleId="Tekstprzypisudolnego">
    <w:name w:val="footnote text"/>
    <w:basedOn w:val="Normalny"/>
    <w:link w:val="TekstprzypisudolnegoZnak"/>
    <w:rsid w:val="003E34B5"/>
    <w:rPr>
      <w:rFonts w:ascii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E34B5"/>
    <w:rPr>
      <w:rFonts w:ascii="Times New Roman" w:eastAsia="Calibri" w:hAnsi="Times New Roman" w:cs="Times New Roman"/>
      <w:kern w:val="0"/>
      <w:sz w:val="20"/>
      <w:szCs w:val="20"/>
      <w:lang w:eastAsia="zh-CN"/>
      <w14:ligatures w14:val="none"/>
    </w:rPr>
  </w:style>
  <w:style w:type="paragraph" w:styleId="Nagwek">
    <w:name w:val="header"/>
    <w:basedOn w:val="Normalny"/>
    <w:link w:val="NagwekZnak"/>
    <w:rsid w:val="003E34B5"/>
    <w:rPr>
      <w:sz w:val="20"/>
      <w:szCs w:val="20"/>
    </w:rPr>
  </w:style>
  <w:style w:type="character" w:customStyle="1" w:styleId="NagwekZnak">
    <w:name w:val="Nagłówek Znak"/>
    <w:basedOn w:val="Domylnaczcionkaakapitu"/>
    <w:link w:val="Nagwek"/>
    <w:rsid w:val="003E34B5"/>
    <w:rPr>
      <w:rFonts w:ascii="Calibri" w:eastAsia="Calibri" w:hAnsi="Calibri" w:cs="Times New Roman"/>
      <w:kern w:val="0"/>
      <w:sz w:val="20"/>
      <w:szCs w:val="20"/>
      <w:lang w:eastAsia="zh-CN"/>
      <w14:ligatures w14:val="none"/>
    </w:rPr>
  </w:style>
  <w:style w:type="paragraph" w:styleId="Stopka">
    <w:name w:val="footer"/>
    <w:basedOn w:val="Normalny"/>
    <w:link w:val="StopkaZnak"/>
    <w:rsid w:val="003E34B5"/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rsid w:val="003E34B5"/>
    <w:rPr>
      <w:rFonts w:ascii="Calibri" w:eastAsia="Calibri" w:hAnsi="Calibri" w:cs="Times New Roman"/>
      <w:kern w:val="0"/>
      <w:sz w:val="20"/>
      <w:szCs w:val="20"/>
      <w:lang w:eastAsia="zh-CN"/>
      <w14:ligatures w14:val="none"/>
    </w:rPr>
  </w:style>
  <w:style w:type="paragraph" w:styleId="NormalnyWeb">
    <w:name w:val="Normal (Web)"/>
    <w:basedOn w:val="Normalny"/>
    <w:rsid w:val="003E34B5"/>
    <w:rPr>
      <w:rFonts w:ascii="Times New Roman" w:hAnsi="Times New Roman"/>
    </w:rPr>
  </w:style>
  <w:style w:type="paragraph" w:styleId="Tekstpodstawowywcity">
    <w:name w:val="Body Text Indent"/>
    <w:basedOn w:val="Normalny"/>
    <w:link w:val="TekstpodstawowywcityZnak"/>
    <w:rsid w:val="003E34B5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3E34B5"/>
    <w:rPr>
      <w:rFonts w:ascii="Calibri" w:eastAsia="Calibri" w:hAnsi="Calibri" w:cs="Times New Roman"/>
      <w:kern w:val="0"/>
      <w:sz w:val="24"/>
      <w:szCs w:val="24"/>
      <w:lang w:eastAsia="zh-CN"/>
      <w14:ligatures w14:val="none"/>
    </w:rPr>
  </w:style>
  <w:style w:type="paragraph" w:customStyle="1" w:styleId="redniasiatka21">
    <w:name w:val="Średnia siatka 21"/>
    <w:rsid w:val="003E34B5"/>
    <w:pPr>
      <w:suppressAutoHyphens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kern w:val="0"/>
      <w:lang w:eastAsia="zh-CN"/>
      <w14:ligatures w14:val="none"/>
    </w:rPr>
  </w:style>
  <w:style w:type="paragraph" w:customStyle="1" w:styleId="Tekstpodstawowy21">
    <w:name w:val="Tekst podstawowy 21"/>
    <w:basedOn w:val="Normalny"/>
    <w:rsid w:val="003E34B5"/>
    <w:pPr>
      <w:spacing w:after="120" w:line="480" w:lineRule="auto"/>
    </w:pPr>
  </w:style>
  <w:style w:type="paragraph" w:customStyle="1" w:styleId="Standard">
    <w:name w:val="Standard"/>
    <w:rsid w:val="003E34B5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Lucida Sans"/>
      <w:kern w:val="3"/>
      <w:sz w:val="24"/>
      <w:szCs w:val="24"/>
      <w:lang w:eastAsia="zh-CN" w:bidi="hi-IN"/>
      <w14:ligatures w14:val="none"/>
    </w:rPr>
  </w:style>
  <w:style w:type="character" w:customStyle="1" w:styleId="Domylnaczcionkaakapitu1">
    <w:name w:val="Domyślna czcionka akapitu1"/>
    <w:rsid w:val="003E34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bip.um.pabianice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1237</Words>
  <Characters>7425</Characters>
  <Application>Microsoft Office Word</Application>
  <DocSecurity>0</DocSecurity>
  <Lines>61</Lines>
  <Paragraphs>17</Paragraphs>
  <ScaleCrop>false</ScaleCrop>
  <Company/>
  <LinksUpToDate>false</LinksUpToDate>
  <CharactersWithSpaces>8645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Fila</dc:creator>
  <cp:keywords/>
  <dc:description/>
  <cp:lastModifiedBy>Edyta Fila</cp:lastModifiedBy>
  <cp:revision>2</cp:revision>
  <dcterms:created xsi:type="dcterms:W3CDTF">2025-03-24T09:33:00Z</dcterms:created>
  <dcterms:modified xsi:type="dcterms:W3CDTF">2026-02-27T11:01:00Z</dcterms:modified>
</cp:coreProperties>
</file>