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9B3B6" w14:textId="77777777" w:rsidR="002D13EB" w:rsidRDefault="002D13EB" w:rsidP="008D5BF3">
      <w:pPr>
        <w:jc w:val="right"/>
        <w:rPr>
          <w:b/>
          <w:i/>
        </w:rPr>
      </w:pPr>
    </w:p>
    <w:p w14:paraId="54BFF56D" w14:textId="77777777" w:rsidR="002D13EB" w:rsidRDefault="002D13EB" w:rsidP="008D5BF3">
      <w:pPr>
        <w:jc w:val="right"/>
        <w:rPr>
          <w:b/>
          <w:i/>
        </w:rPr>
      </w:pPr>
    </w:p>
    <w:p w14:paraId="63374C29" w14:textId="77777777" w:rsidR="006F02A7" w:rsidRDefault="006F02A7" w:rsidP="008D5BF3">
      <w:pPr>
        <w:jc w:val="right"/>
        <w:rPr>
          <w:b/>
          <w:i/>
        </w:rPr>
      </w:pPr>
    </w:p>
    <w:p w14:paraId="5B719A82" w14:textId="77777777" w:rsidR="008D5BF3" w:rsidRPr="00B279E6" w:rsidRDefault="008D5BF3" w:rsidP="008D5BF3">
      <w:pPr>
        <w:jc w:val="right"/>
        <w:rPr>
          <w:b/>
          <w:i/>
        </w:rPr>
      </w:pPr>
      <w:r w:rsidRPr="00B279E6">
        <w:rPr>
          <w:b/>
          <w:i/>
        </w:rPr>
        <w:t>Załącznik nr</w:t>
      </w:r>
      <w:r w:rsidR="001E1924">
        <w:rPr>
          <w:b/>
          <w:i/>
        </w:rPr>
        <w:t xml:space="preserve"> </w:t>
      </w:r>
      <w:r w:rsidR="005D2A1F">
        <w:rPr>
          <w:b/>
          <w:i/>
        </w:rPr>
        <w:t>10</w:t>
      </w:r>
      <w:r w:rsidR="003314D8">
        <w:rPr>
          <w:b/>
          <w:i/>
        </w:rPr>
        <w:t xml:space="preserve"> </w:t>
      </w:r>
      <w:r w:rsidRPr="00B279E6">
        <w:rPr>
          <w:b/>
          <w:i/>
        </w:rPr>
        <w:t>do SWZ</w:t>
      </w:r>
    </w:p>
    <w:p w14:paraId="3041505C" w14:textId="77777777" w:rsidR="004503A9" w:rsidRPr="00B279E6" w:rsidRDefault="004503A9" w:rsidP="008D5BF3">
      <w:pPr>
        <w:jc w:val="right"/>
        <w:rPr>
          <w:b/>
          <w:bCs/>
          <w:i/>
        </w:rPr>
      </w:pPr>
      <w:r w:rsidRPr="00B279E6">
        <w:rPr>
          <w:b/>
          <w:i/>
        </w:rPr>
        <w:t>dokument składany na wezwanie Zamawiającego</w:t>
      </w:r>
    </w:p>
    <w:p w14:paraId="54B498CF" w14:textId="77777777" w:rsidR="008604A0" w:rsidRDefault="008604A0" w:rsidP="008604A0">
      <w:pPr>
        <w:jc w:val="both"/>
      </w:pPr>
    </w:p>
    <w:p w14:paraId="2F5730AA" w14:textId="77777777" w:rsidR="008604A0" w:rsidRDefault="008604A0" w:rsidP="008604A0">
      <w:pPr>
        <w:jc w:val="both"/>
      </w:pPr>
      <w:r>
        <w:t>........................................................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EF2C013" w14:textId="77777777" w:rsidR="008604A0" w:rsidRDefault="002D13EB" w:rsidP="008604A0">
      <w:pPr>
        <w:jc w:val="both"/>
      </w:pPr>
      <w:r>
        <w:t xml:space="preserve">    </w:t>
      </w:r>
      <w:r w:rsidR="008604A0">
        <w:t>(nazwa i adres Wykonawcy)</w:t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  <w:r w:rsidR="008604A0">
        <w:tab/>
      </w:r>
    </w:p>
    <w:p w14:paraId="01BF7C56" w14:textId="77777777" w:rsidR="008D5BF3" w:rsidRDefault="008D5BF3" w:rsidP="008D5BF3">
      <w:pPr>
        <w:jc w:val="both"/>
      </w:pPr>
    </w:p>
    <w:p w14:paraId="2A11A425" w14:textId="77777777" w:rsidR="00CD3190" w:rsidRPr="006A6AA5" w:rsidRDefault="00CD3190" w:rsidP="00CD3190">
      <w:pPr>
        <w:jc w:val="both"/>
      </w:pPr>
    </w:p>
    <w:p w14:paraId="01D2DC11" w14:textId="77777777" w:rsidR="00CD3190" w:rsidRPr="00D516BA" w:rsidRDefault="00CD3190" w:rsidP="00CD319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Wykaz osób </w:t>
      </w:r>
      <w:r w:rsidRPr="00D516BA">
        <w:rPr>
          <w:b/>
          <w:sz w:val="28"/>
          <w:szCs w:val="28"/>
        </w:rPr>
        <w:t>odpowiedzialnych za kierowanie robotami budowlanymi</w:t>
      </w:r>
      <w:r w:rsidRPr="00D516BA">
        <w:rPr>
          <w:rStyle w:val="Odwoanieprzypisudolnego"/>
          <w:b/>
          <w:sz w:val="28"/>
          <w:szCs w:val="28"/>
        </w:rPr>
        <w:footnoteReference w:id="1"/>
      </w:r>
    </w:p>
    <w:p w14:paraId="11511A45" w14:textId="77777777" w:rsidR="00CD3190" w:rsidRPr="006A6AA5" w:rsidRDefault="00CD3190" w:rsidP="00CD3190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6"/>
        <w:gridCol w:w="3050"/>
        <w:gridCol w:w="1797"/>
        <w:gridCol w:w="1797"/>
        <w:gridCol w:w="1797"/>
        <w:gridCol w:w="1659"/>
        <w:gridCol w:w="2096"/>
      </w:tblGrid>
      <w:tr w:rsidR="00CD3190" w:rsidRPr="008815FC" w14:paraId="061031F4" w14:textId="77777777" w:rsidTr="00EA10C6">
        <w:tblPrEx>
          <w:tblCellMar>
            <w:top w:w="0" w:type="dxa"/>
            <w:bottom w:w="0" w:type="dxa"/>
          </w:tblCellMar>
        </w:tblPrEx>
        <w:trPr>
          <w:trHeight w:val="502"/>
        </w:trPr>
        <w:tc>
          <w:tcPr>
            <w:tcW w:w="642" w:type="pct"/>
            <w:vAlign w:val="center"/>
          </w:tcPr>
          <w:p w14:paraId="6F699558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Imię i nazwisko</w:t>
            </w:r>
          </w:p>
        </w:tc>
        <w:tc>
          <w:tcPr>
            <w:tcW w:w="1090" w:type="pct"/>
            <w:vAlign w:val="center"/>
          </w:tcPr>
          <w:p w14:paraId="40933E5D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 xml:space="preserve">Kwalifikacje zawodowe </w:t>
            </w:r>
          </w:p>
          <w:p w14:paraId="6BCC571D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i uprawnienia</w:t>
            </w:r>
          </w:p>
        </w:tc>
        <w:tc>
          <w:tcPr>
            <w:tcW w:w="642" w:type="pct"/>
            <w:vAlign w:val="center"/>
          </w:tcPr>
          <w:p w14:paraId="1936F1DE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Doświadczenie</w:t>
            </w:r>
          </w:p>
        </w:tc>
        <w:tc>
          <w:tcPr>
            <w:tcW w:w="642" w:type="pct"/>
            <w:vAlign w:val="center"/>
          </w:tcPr>
          <w:p w14:paraId="6BE98EB6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Wykształcenie</w:t>
            </w:r>
          </w:p>
        </w:tc>
        <w:tc>
          <w:tcPr>
            <w:tcW w:w="642" w:type="pct"/>
            <w:vAlign w:val="center"/>
          </w:tcPr>
          <w:p w14:paraId="7A14DDBD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 xml:space="preserve">Proponowana </w:t>
            </w:r>
          </w:p>
          <w:p w14:paraId="0D8BA528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rola w realizacji zamówienia</w:t>
            </w:r>
          </w:p>
        </w:tc>
        <w:tc>
          <w:tcPr>
            <w:tcW w:w="593" w:type="pct"/>
            <w:vAlign w:val="center"/>
          </w:tcPr>
          <w:p w14:paraId="414BAEFF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Zasoby własne/ Zasoby podmiotu trzeciego</w:t>
            </w:r>
            <w:r w:rsidRPr="009913B7">
              <w:rPr>
                <w:rStyle w:val="Odwoanieprzypisudolnego"/>
                <w:sz w:val="20"/>
                <w:szCs w:val="20"/>
                <w:lang w:val="pl-PL" w:eastAsia="pl-PL"/>
              </w:rPr>
              <w:footnoteReference w:id="2"/>
            </w:r>
          </w:p>
        </w:tc>
        <w:tc>
          <w:tcPr>
            <w:tcW w:w="749" w:type="pct"/>
            <w:vAlign w:val="center"/>
          </w:tcPr>
          <w:p w14:paraId="0F8540B6" w14:textId="77777777" w:rsidR="00CD3190" w:rsidRPr="009913B7" w:rsidRDefault="00CD3190" w:rsidP="00EA29FC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9913B7">
              <w:rPr>
                <w:sz w:val="20"/>
                <w:szCs w:val="20"/>
                <w:lang w:val="pl-PL" w:eastAsia="pl-PL"/>
              </w:rPr>
              <w:t>Informacja o</w:t>
            </w:r>
            <w:r w:rsidR="008815FC" w:rsidRPr="009913B7">
              <w:rPr>
                <w:sz w:val="20"/>
                <w:szCs w:val="20"/>
                <w:lang w:val="pl-PL" w:eastAsia="pl-PL"/>
              </w:rPr>
              <w:t> </w:t>
            </w:r>
            <w:r w:rsidRPr="009913B7">
              <w:rPr>
                <w:sz w:val="20"/>
                <w:szCs w:val="20"/>
                <w:lang w:val="pl-PL" w:eastAsia="pl-PL"/>
              </w:rPr>
              <w:t>podstawie dysponowania osobami</w:t>
            </w:r>
            <w:r w:rsidRPr="009913B7">
              <w:rPr>
                <w:rStyle w:val="Odwoanieprzypisudolnego"/>
                <w:sz w:val="20"/>
                <w:szCs w:val="20"/>
                <w:lang w:val="pl-PL" w:eastAsia="pl-PL"/>
              </w:rPr>
              <w:footnoteReference w:id="3"/>
            </w:r>
          </w:p>
        </w:tc>
      </w:tr>
      <w:tr w:rsidR="00CD3190" w:rsidRPr="008815FC" w14:paraId="0036FB26" w14:textId="77777777" w:rsidTr="00EA10C6">
        <w:tblPrEx>
          <w:tblCellMar>
            <w:top w:w="0" w:type="dxa"/>
            <w:bottom w:w="0" w:type="dxa"/>
          </w:tblCellMar>
        </w:tblPrEx>
        <w:trPr>
          <w:trHeight w:val="1196"/>
        </w:trPr>
        <w:tc>
          <w:tcPr>
            <w:tcW w:w="642" w:type="pct"/>
          </w:tcPr>
          <w:p w14:paraId="36591B15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1090" w:type="pct"/>
          </w:tcPr>
          <w:p w14:paraId="1370CC5F" w14:textId="77777777" w:rsidR="00CD3190" w:rsidRPr="009378A6" w:rsidRDefault="00CD3190" w:rsidP="00EA29FC">
            <w:pPr>
              <w:pStyle w:val="Tekstpodstawowy"/>
              <w:tabs>
                <w:tab w:val="left" w:pos="1409"/>
              </w:tabs>
              <w:suppressAutoHyphens/>
              <w:jc w:val="left"/>
              <w:rPr>
                <w:rFonts w:ascii="Times New Roman" w:hAnsi="Times New Roman"/>
                <w:sz w:val="20"/>
                <w:lang w:val="pl-PL" w:eastAsia="pl-PL"/>
              </w:rPr>
            </w:pPr>
            <w:r w:rsidRPr="009913B7">
              <w:rPr>
                <w:rFonts w:ascii="Times New Roman" w:hAnsi="Times New Roman"/>
                <w:sz w:val="20"/>
                <w:lang w:val="pl-PL" w:eastAsia="pl-PL"/>
              </w:rPr>
              <w:t xml:space="preserve">jest uprawniony/a do kierowania 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budow</w:t>
            </w:r>
            <w:r w:rsidRPr="009378A6">
              <w:rPr>
                <w:rFonts w:ascii="Times New Roman" w:eastAsia="TimesNewRoman" w:hAnsi="Times New Roman"/>
                <w:sz w:val="20"/>
                <w:lang w:val="pl-PL" w:eastAsia="pl-PL"/>
              </w:rPr>
              <w:t xml:space="preserve">ą 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w specjalno</w:t>
            </w:r>
            <w:r w:rsidRPr="009378A6">
              <w:rPr>
                <w:rFonts w:ascii="Times New Roman" w:eastAsia="TimesNewRoman" w:hAnsi="Times New Roman"/>
                <w:sz w:val="20"/>
                <w:lang w:val="pl-PL" w:eastAsia="pl-PL"/>
              </w:rPr>
              <w:t>ś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 xml:space="preserve">ci </w:t>
            </w:r>
            <w:r w:rsidR="009378A6" w:rsidRPr="009378A6">
              <w:rPr>
                <w:rFonts w:ascii="Times New Roman" w:hAnsi="Times New Roman"/>
                <w:sz w:val="20"/>
                <w:lang w:val="pl-PL" w:eastAsia="pl-PL"/>
              </w:rPr>
              <w:t>…………</w:t>
            </w:r>
          </w:p>
          <w:p w14:paraId="695D26E2" w14:textId="77777777" w:rsidR="00D66058" w:rsidRPr="009913B7" w:rsidRDefault="00D66058" w:rsidP="00EA29FC">
            <w:pPr>
              <w:pStyle w:val="Tekstpodstawowy"/>
              <w:tabs>
                <w:tab w:val="left" w:pos="1409"/>
              </w:tabs>
              <w:suppressAutoHyphens/>
              <w:jc w:val="left"/>
              <w:rPr>
                <w:rFonts w:ascii="Times New Roman" w:hAnsi="Times New Roman"/>
                <w:sz w:val="20"/>
                <w:lang w:val="pl-PL" w:eastAsia="pl-PL"/>
              </w:rPr>
            </w:pP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nr uprawnień ………………</w:t>
            </w:r>
            <w:r w:rsidR="009378A6" w:rsidRPr="009378A6">
              <w:rPr>
                <w:rFonts w:ascii="Times New Roman" w:hAnsi="Times New Roman"/>
                <w:sz w:val="20"/>
                <w:lang w:val="pl-PL" w:eastAsia="pl-PL"/>
              </w:rPr>
              <w:t>…..</w:t>
            </w:r>
            <w:r w:rsidRPr="009378A6">
              <w:rPr>
                <w:rFonts w:ascii="Times New Roman" w:hAnsi="Times New Roman"/>
                <w:sz w:val="20"/>
                <w:lang w:val="pl-PL" w:eastAsia="pl-PL"/>
              </w:rPr>
              <w:t>.</w:t>
            </w:r>
          </w:p>
        </w:tc>
        <w:tc>
          <w:tcPr>
            <w:tcW w:w="642" w:type="pct"/>
          </w:tcPr>
          <w:p w14:paraId="35A9AC28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642" w:type="pct"/>
          </w:tcPr>
          <w:p w14:paraId="493E3E44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642" w:type="pct"/>
          </w:tcPr>
          <w:p w14:paraId="73E79855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593" w:type="pct"/>
          </w:tcPr>
          <w:p w14:paraId="16CBE8B9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749" w:type="pct"/>
          </w:tcPr>
          <w:p w14:paraId="27ABADCB" w14:textId="77777777" w:rsidR="00CD3190" w:rsidRPr="009913B7" w:rsidRDefault="00CD3190" w:rsidP="00EA29FC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</w:tr>
    </w:tbl>
    <w:p w14:paraId="584D8F56" w14:textId="77777777" w:rsidR="00CD3190" w:rsidRPr="006A6AA5" w:rsidRDefault="00CD3190" w:rsidP="00CD3190">
      <w:pPr>
        <w:jc w:val="both"/>
      </w:pPr>
    </w:p>
    <w:p w14:paraId="3280A85E" w14:textId="77777777" w:rsidR="00CD3190" w:rsidRPr="001B08C8" w:rsidRDefault="00CD3190" w:rsidP="00CD3190">
      <w:pPr>
        <w:jc w:val="both"/>
        <w:rPr>
          <w:i/>
          <w:sz w:val="20"/>
          <w:szCs w:val="20"/>
        </w:rPr>
      </w:pPr>
      <w:r w:rsidRPr="001B08C8">
        <w:rPr>
          <w:i/>
          <w:sz w:val="20"/>
          <w:szCs w:val="20"/>
        </w:rPr>
        <w:t>Instrukcja wypełnienia kolumny</w:t>
      </w:r>
      <w:r>
        <w:rPr>
          <w:i/>
          <w:sz w:val="20"/>
          <w:szCs w:val="20"/>
        </w:rPr>
        <w:t xml:space="preserve"> 6 i 7 - patrz przypisy.</w:t>
      </w:r>
    </w:p>
    <w:p w14:paraId="0CC7E303" w14:textId="77777777" w:rsidR="00CD3190" w:rsidRPr="006A6AA5" w:rsidRDefault="00CD3190" w:rsidP="00CD3190"/>
    <w:p w14:paraId="6B5C9ACA" w14:textId="77777777" w:rsidR="004D6772" w:rsidRPr="008C40C2" w:rsidRDefault="004D6772" w:rsidP="008C40C2">
      <w:pPr>
        <w:jc w:val="right"/>
      </w:pPr>
    </w:p>
    <w:sectPr w:rsidR="004D6772" w:rsidRPr="008C40C2" w:rsidSect="00862D2C">
      <w:headerReference w:type="default" r:id="rId7"/>
      <w:pgSz w:w="16838" w:h="11906" w:orient="landscape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1DAFFF" w14:textId="77777777" w:rsidR="00CE401C" w:rsidRDefault="00CE401C">
      <w:r>
        <w:separator/>
      </w:r>
    </w:p>
  </w:endnote>
  <w:endnote w:type="continuationSeparator" w:id="0">
    <w:p w14:paraId="3BF6D2BC" w14:textId="77777777" w:rsidR="00CE401C" w:rsidRDefault="00CE4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charset w:val="EE"/>
    <w:family w:val="auto"/>
    <w:pitch w:val="default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6F05B" w14:textId="77777777" w:rsidR="00CE401C" w:rsidRDefault="00CE401C">
      <w:r>
        <w:separator/>
      </w:r>
    </w:p>
  </w:footnote>
  <w:footnote w:type="continuationSeparator" w:id="0">
    <w:p w14:paraId="65CF2CDB" w14:textId="77777777" w:rsidR="00CE401C" w:rsidRDefault="00CE401C">
      <w:r>
        <w:continuationSeparator/>
      </w:r>
    </w:p>
  </w:footnote>
  <w:footnote w:id="1">
    <w:p w14:paraId="784EFD48" w14:textId="77777777" w:rsidR="00764E4C" w:rsidRPr="003D62DD" w:rsidRDefault="00764E4C" w:rsidP="00CD3190">
      <w:pPr>
        <w:pStyle w:val="Tekstprzypisudolnego"/>
      </w:pPr>
      <w:r w:rsidRPr="00764E4C">
        <w:rPr>
          <w:rStyle w:val="Odwoanieprzypisudolnego"/>
        </w:rPr>
        <w:footnoteRef/>
      </w:r>
      <w:r w:rsidRPr="00764E4C">
        <w:t xml:space="preserve"> Wykaz osób Wykonawca składa na wezwanie Zamawiającego, zgodnie z </w:t>
      </w:r>
      <w:r w:rsidR="00142F61" w:rsidRPr="003D62DD">
        <w:t>rozdziałem X pkt 6</w:t>
      </w:r>
      <w:r w:rsidRPr="003D62DD">
        <w:t xml:space="preserve"> SWZ.</w:t>
      </w:r>
    </w:p>
  </w:footnote>
  <w:footnote w:id="2">
    <w:p w14:paraId="0957AAF8" w14:textId="77777777" w:rsidR="00764E4C" w:rsidRPr="003D62DD" w:rsidRDefault="00764E4C" w:rsidP="00CD3190">
      <w:pPr>
        <w:pStyle w:val="Tekstprzypisudolnego"/>
        <w:jc w:val="both"/>
      </w:pPr>
      <w:r w:rsidRPr="003D62DD">
        <w:rPr>
          <w:rStyle w:val="Odwoanieprzypisudolnego"/>
        </w:rPr>
        <w:footnoteRef/>
      </w:r>
      <w:r w:rsidRPr="003D62DD">
        <w:t xml:space="preserve"> Należy wpisać zgodnie z danymi podanymi w ofercie. </w:t>
      </w:r>
      <w:r w:rsidRPr="003D62DD">
        <w:rPr>
          <w:rFonts w:eastAsia="TimesNewRomanPSMT"/>
        </w:rPr>
        <w:t>Wykonawca nie może, po upływie terminu składania ofert, powoływać się na zdolności lub sytuację podmiotów udostępniających zasoby, jeżeli na etapie składania ofert nie polegał on w danym zakresie na zdolnościach lub sytuacji podmiotów udostępniających zasoby.</w:t>
      </w:r>
      <w:r w:rsidRPr="003D62DD">
        <w:t xml:space="preserve"> Więcej informacji o korzystaniu przez Wykonawcę z zasobów innych podmiotów znajduje się w </w:t>
      </w:r>
      <w:r w:rsidR="00142F61" w:rsidRPr="003D62DD">
        <w:t>rozdziale VIII</w:t>
      </w:r>
      <w:r w:rsidRPr="003D62DD">
        <w:t xml:space="preserve"> SWZ.</w:t>
      </w:r>
    </w:p>
  </w:footnote>
  <w:footnote w:id="3">
    <w:p w14:paraId="0346B0A8" w14:textId="77777777" w:rsidR="00764E4C" w:rsidRPr="00764E4C" w:rsidRDefault="00764E4C" w:rsidP="00CD3190">
      <w:pPr>
        <w:pStyle w:val="Tekstprzypisudolnego"/>
        <w:jc w:val="both"/>
      </w:pPr>
      <w:r w:rsidRPr="003D62DD">
        <w:rPr>
          <w:rStyle w:val="Odwoanieprzypisudolnego"/>
        </w:rPr>
        <w:footnoteRef/>
      </w:r>
      <w:r w:rsidRPr="003D62DD">
        <w:t xml:space="preserve"> Należy wpisać zgodnie ze stanem prawnym i faktycznym np. umowa o pracę, umowa zlecenia, umowa o dzieło lub zobowiązanie</w:t>
      </w:r>
      <w:r w:rsidRPr="00764E4C">
        <w:t xml:space="preserve"> podmiotu trzeciego itp.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FD9C9" w14:textId="0CC602CC" w:rsidR="002D13EB" w:rsidRDefault="00567E9F" w:rsidP="002D13EB">
    <w:pPr>
      <w:pStyle w:val="Nagwek"/>
      <w:jc w:val="center"/>
    </w:pPr>
    <w:r>
      <w:rPr>
        <w:noProof/>
      </w:rPr>
      <w:drawing>
        <wp:anchor distT="0" distB="0" distL="114300" distR="114300" simplePos="0" relativeHeight="251657728" behindDoc="1" locked="0" layoutInCell="1" allowOverlap="1" wp14:anchorId="0C99834E" wp14:editId="774AD478">
          <wp:simplePos x="0" y="0"/>
          <wp:positionH relativeFrom="column">
            <wp:posOffset>2191385</wp:posOffset>
          </wp:positionH>
          <wp:positionV relativeFrom="paragraph">
            <wp:posOffset>-121920</wp:posOffset>
          </wp:positionV>
          <wp:extent cx="4486275" cy="714375"/>
          <wp:effectExtent l="0" t="0" r="0" b="0"/>
          <wp:wrapNone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6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6"/>
    <w:multiLevelType w:val="multilevel"/>
    <w:tmpl w:val="00000006"/>
    <w:name w:val="WW8Num2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0000016"/>
    <w:multiLevelType w:val="multilevel"/>
    <w:tmpl w:val="00000016"/>
    <w:name w:val="WW8Num5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06DC5CCB"/>
    <w:multiLevelType w:val="hybridMultilevel"/>
    <w:tmpl w:val="D5B86F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2BC310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A42A4D"/>
    <w:multiLevelType w:val="hybridMultilevel"/>
    <w:tmpl w:val="0A92D7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3E54DB"/>
    <w:multiLevelType w:val="hybridMultilevel"/>
    <w:tmpl w:val="32008F96"/>
    <w:lvl w:ilvl="0" w:tplc="F6942D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554395200">
    <w:abstractNumId w:val="6"/>
  </w:num>
  <w:num w:numId="2" w16cid:durableId="1632009768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522014010">
    <w:abstractNumId w:val="1"/>
  </w:num>
  <w:num w:numId="4" w16cid:durableId="16465497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0924121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45697658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ABF"/>
    <w:rsid w:val="000036BB"/>
    <w:rsid w:val="0001531C"/>
    <w:rsid w:val="00050A6E"/>
    <w:rsid w:val="000550D0"/>
    <w:rsid w:val="00062C8C"/>
    <w:rsid w:val="00065ABF"/>
    <w:rsid w:val="00087B40"/>
    <w:rsid w:val="000B494B"/>
    <w:rsid w:val="000D3978"/>
    <w:rsid w:val="000F7FBB"/>
    <w:rsid w:val="00106B79"/>
    <w:rsid w:val="001219EB"/>
    <w:rsid w:val="00136B7A"/>
    <w:rsid w:val="00137F1E"/>
    <w:rsid w:val="00142F61"/>
    <w:rsid w:val="00143BB6"/>
    <w:rsid w:val="001510F2"/>
    <w:rsid w:val="0019055F"/>
    <w:rsid w:val="00193399"/>
    <w:rsid w:val="001A03CB"/>
    <w:rsid w:val="001A13EF"/>
    <w:rsid w:val="001C1976"/>
    <w:rsid w:val="001C489D"/>
    <w:rsid w:val="001D6CAB"/>
    <w:rsid w:val="001E1924"/>
    <w:rsid w:val="001F0752"/>
    <w:rsid w:val="002414DB"/>
    <w:rsid w:val="00241F00"/>
    <w:rsid w:val="00250AB0"/>
    <w:rsid w:val="00260C84"/>
    <w:rsid w:val="002801C3"/>
    <w:rsid w:val="002A1D54"/>
    <w:rsid w:val="002B00D9"/>
    <w:rsid w:val="002C2C27"/>
    <w:rsid w:val="002C7073"/>
    <w:rsid w:val="002D13EB"/>
    <w:rsid w:val="002D7F6D"/>
    <w:rsid w:val="002E3145"/>
    <w:rsid w:val="002E47D2"/>
    <w:rsid w:val="0030381E"/>
    <w:rsid w:val="003054BA"/>
    <w:rsid w:val="00311CB0"/>
    <w:rsid w:val="00313C90"/>
    <w:rsid w:val="003259DD"/>
    <w:rsid w:val="003260D0"/>
    <w:rsid w:val="003312AC"/>
    <w:rsid w:val="003314D8"/>
    <w:rsid w:val="00361714"/>
    <w:rsid w:val="00362DFE"/>
    <w:rsid w:val="00391087"/>
    <w:rsid w:val="003A3A15"/>
    <w:rsid w:val="003A4021"/>
    <w:rsid w:val="003A44B2"/>
    <w:rsid w:val="003B3B9B"/>
    <w:rsid w:val="003C5ED9"/>
    <w:rsid w:val="003D62DD"/>
    <w:rsid w:val="003D76F1"/>
    <w:rsid w:val="00400372"/>
    <w:rsid w:val="00410347"/>
    <w:rsid w:val="004165C6"/>
    <w:rsid w:val="00424D6B"/>
    <w:rsid w:val="00430E86"/>
    <w:rsid w:val="004360C4"/>
    <w:rsid w:val="004503A9"/>
    <w:rsid w:val="00474428"/>
    <w:rsid w:val="004A02DA"/>
    <w:rsid w:val="004D6772"/>
    <w:rsid w:val="004E5D55"/>
    <w:rsid w:val="004F614A"/>
    <w:rsid w:val="00501777"/>
    <w:rsid w:val="005076D9"/>
    <w:rsid w:val="00510722"/>
    <w:rsid w:val="00515A38"/>
    <w:rsid w:val="0052200D"/>
    <w:rsid w:val="005270D1"/>
    <w:rsid w:val="00546BE2"/>
    <w:rsid w:val="00547DE6"/>
    <w:rsid w:val="00567E9F"/>
    <w:rsid w:val="00570ADD"/>
    <w:rsid w:val="005749E2"/>
    <w:rsid w:val="005930C6"/>
    <w:rsid w:val="005C75E2"/>
    <w:rsid w:val="005C7DF6"/>
    <w:rsid w:val="005D1E0E"/>
    <w:rsid w:val="005D2A1F"/>
    <w:rsid w:val="005D5B1C"/>
    <w:rsid w:val="005F0287"/>
    <w:rsid w:val="005F09EE"/>
    <w:rsid w:val="00654F07"/>
    <w:rsid w:val="006648CA"/>
    <w:rsid w:val="0067604C"/>
    <w:rsid w:val="00697FFD"/>
    <w:rsid w:val="006A7258"/>
    <w:rsid w:val="006B13F5"/>
    <w:rsid w:val="006C4897"/>
    <w:rsid w:val="006C7EA5"/>
    <w:rsid w:val="006D00BD"/>
    <w:rsid w:val="006D0C07"/>
    <w:rsid w:val="006E1050"/>
    <w:rsid w:val="006E5BDD"/>
    <w:rsid w:val="006E65CC"/>
    <w:rsid w:val="006F02A7"/>
    <w:rsid w:val="006F47FB"/>
    <w:rsid w:val="00700449"/>
    <w:rsid w:val="007304C4"/>
    <w:rsid w:val="00763CC9"/>
    <w:rsid w:val="00764E4C"/>
    <w:rsid w:val="007801B1"/>
    <w:rsid w:val="007879FC"/>
    <w:rsid w:val="007B7C4A"/>
    <w:rsid w:val="007D07FE"/>
    <w:rsid w:val="007F0420"/>
    <w:rsid w:val="0080684A"/>
    <w:rsid w:val="00806C19"/>
    <w:rsid w:val="00811414"/>
    <w:rsid w:val="0081463B"/>
    <w:rsid w:val="00814838"/>
    <w:rsid w:val="0083778A"/>
    <w:rsid w:val="008604A0"/>
    <w:rsid w:val="00862D2C"/>
    <w:rsid w:val="00877D4E"/>
    <w:rsid w:val="008815FC"/>
    <w:rsid w:val="00893136"/>
    <w:rsid w:val="008C40C2"/>
    <w:rsid w:val="008C4BBB"/>
    <w:rsid w:val="008D5BF3"/>
    <w:rsid w:val="009003E6"/>
    <w:rsid w:val="00906005"/>
    <w:rsid w:val="0092733F"/>
    <w:rsid w:val="009378A6"/>
    <w:rsid w:val="00951810"/>
    <w:rsid w:val="009553FF"/>
    <w:rsid w:val="00972E52"/>
    <w:rsid w:val="009913B7"/>
    <w:rsid w:val="00997E10"/>
    <w:rsid w:val="009C3535"/>
    <w:rsid w:val="009D6D4F"/>
    <w:rsid w:val="009F075B"/>
    <w:rsid w:val="00A0050B"/>
    <w:rsid w:val="00A110F4"/>
    <w:rsid w:val="00A149B3"/>
    <w:rsid w:val="00A23C53"/>
    <w:rsid w:val="00A26F00"/>
    <w:rsid w:val="00A26FA5"/>
    <w:rsid w:val="00A31B6C"/>
    <w:rsid w:val="00A45F3A"/>
    <w:rsid w:val="00A517D9"/>
    <w:rsid w:val="00A57818"/>
    <w:rsid w:val="00A57FBC"/>
    <w:rsid w:val="00AB7E61"/>
    <w:rsid w:val="00AD2769"/>
    <w:rsid w:val="00AF5EE3"/>
    <w:rsid w:val="00AF7AF2"/>
    <w:rsid w:val="00B257C7"/>
    <w:rsid w:val="00B279E6"/>
    <w:rsid w:val="00B31E51"/>
    <w:rsid w:val="00B40B3A"/>
    <w:rsid w:val="00B568B9"/>
    <w:rsid w:val="00B73706"/>
    <w:rsid w:val="00B84C72"/>
    <w:rsid w:val="00BF138E"/>
    <w:rsid w:val="00C23662"/>
    <w:rsid w:val="00C37FFD"/>
    <w:rsid w:val="00C41A37"/>
    <w:rsid w:val="00C575D7"/>
    <w:rsid w:val="00C668C1"/>
    <w:rsid w:val="00CB7212"/>
    <w:rsid w:val="00CD3190"/>
    <w:rsid w:val="00CE14AE"/>
    <w:rsid w:val="00CE401C"/>
    <w:rsid w:val="00D02CEA"/>
    <w:rsid w:val="00D039ED"/>
    <w:rsid w:val="00D04733"/>
    <w:rsid w:val="00D07656"/>
    <w:rsid w:val="00D07D8F"/>
    <w:rsid w:val="00D15701"/>
    <w:rsid w:val="00D22572"/>
    <w:rsid w:val="00D31386"/>
    <w:rsid w:val="00D31D07"/>
    <w:rsid w:val="00D47DDF"/>
    <w:rsid w:val="00D66058"/>
    <w:rsid w:val="00D70A8E"/>
    <w:rsid w:val="00D858CC"/>
    <w:rsid w:val="00D87CFC"/>
    <w:rsid w:val="00DA03ED"/>
    <w:rsid w:val="00DB2D18"/>
    <w:rsid w:val="00DC53D8"/>
    <w:rsid w:val="00E001A0"/>
    <w:rsid w:val="00E04389"/>
    <w:rsid w:val="00E11EFB"/>
    <w:rsid w:val="00E36349"/>
    <w:rsid w:val="00E57249"/>
    <w:rsid w:val="00E8416B"/>
    <w:rsid w:val="00EA033E"/>
    <w:rsid w:val="00EA10C6"/>
    <w:rsid w:val="00EA2395"/>
    <w:rsid w:val="00EA29FC"/>
    <w:rsid w:val="00EB19AF"/>
    <w:rsid w:val="00EB7746"/>
    <w:rsid w:val="00EC663B"/>
    <w:rsid w:val="00EE1599"/>
    <w:rsid w:val="00F0110C"/>
    <w:rsid w:val="00F11397"/>
    <w:rsid w:val="00F257D3"/>
    <w:rsid w:val="00F25F24"/>
    <w:rsid w:val="00F6141A"/>
    <w:rsid w:val="00F75590"/>
    <w:rsid w:val="00F85C5C"/>
    <w:rsid w:val="00FB280B"/>
    <w:rsid w:val="00FB2BCE"/>
    <w:rsid w:val="00FB4E95"/>
    <w:rsid w:val="00FD4048"/>
    <w:rsid w:val="00FE0A65"/>
    <w:rsid w:val="00FE4F9F"/>
    <w:rsid w:val="00FF5519"/>
    <w:rsid w:val="00FF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085EEAF"/>
  <w15:chartTrackingRefBased/>
  <w15:docId w15:val="{B49FDBD3-9A30-4DDD-B249-917AC28C1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70ADD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sz w:val="26"/>
      <w:u w:val="single"/>
    </w:rPr>
  </w:style>
  <w:style w:type="paragraph" w:styleId="Nagwek2">
    <w:name w:val="heading 2"/>
    <w:basedOn w:val="Normalny"/>
    <w:next w:val="Normalny"/>
    <w:qFormat/>
    <w:pPr>
      <w:keepNext/>
      <w:jc w:val="both"/>
      <w:outlineLvl w:val="1"/>
    </w:pPr>
    <w:rPr>
      <w:i/>
      <w:iCs/>
    </w:rPr>
  </w:style>
  <w:style w:type="paragraph" w:styleId="Nagwek3">
    <w:name w:val="heading 3"/>
    <w:basedOn w:val="Normalny"/>
    <w:next w:val="Normalny"/>
    <w:qFormat/>
    <w:pPr>
      <w:keepNext/>
      <w:ind w:right="1558"/>
      <w:outlineLvl w:val="2"/>
    </w:pPr>
    <w:rPr>
      <w:i/>
    </w:rPr>
  </w:style>
  <w:style w:type="paragraph" w:styleId="Nagwek4">
    <w:name w:val="heading 4"/>
    <w:basedOn w:val="Normalny"/>
    <w:next w:val="Normalny"/>
    <w:qFormat/>
    <w:pPr>
      <w:keepNext/>
      <w:jc w:val="right"/>
      <w:outlineLvl w:val="3"/>
    </w:pPr>
    <w:rPr>
      <w:b/>
      <w:bCs/>
      <w:u w:val="single"/>
    </w:rPr>
  </w:style>
  <w:style w:type="paragraph" w:styleId="Nagwek5">
    <w:name w:val="heading 5"/>
    <w:basedOn w:val="Normalny"/>
    <w:next w:val="Normalny"/>
    <w:qFormat/>
    <w:pPr>
      <w:keepNext/>
      <w:jc w:val="center"/>
      <w:outlineLvl w:val="4"/>
    </w:pPr>
    <w:rPr>
      <w:b/>
      <w:bCs/>
      <w:sz w:val="28"/>
    </w:rPr>
  </w:style>
  <w:style w:type="paragraph" w:styleId="Nagwek6">
    <w:name w:val="heading 6"/>
    <w:basedOn w:val="Normalny"/>
    <w:next w:val="Normalny"/>
    <w:link w:val="Nagwek6Znak"/>
    <w:qFormat/>
    <w:pPr>
      <w:keepNext/>
      <w:jc w:val="right"/>
      <w:outlineLvl w:val="5"/>
    </w:pPr>
    <w:rPr>
      <w:b/>
      <w:bCs/>
      <w:i/>
      <w:iCs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pPr>
      <w:keepNext/>
      <w:jc w:val="both"/>
      <w:outlineLvl w:val="6"/>
    </w:pPr>
    <w:rPr>
      <w:b/>
      <w:bCs/>
      <w:sz w:val="28"/>
      <w:lang w:val="x-none" w:eastAsia="x-none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i/>
      <w:sz w:val="32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bCs/>
      <w:sz w:val="32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ekstpodstawowy">
    <w:name w:val="Body Text"/>
    <w:basedOn w:val="Normalny"/>
    <w:link w:val="TekstpodstawowyZnak"/>
    <w:pPr>
      <w:jc w:val="both"/>
    </w:pPr>
    <w:rPr>
      <w:rFonts w:ascii="Arial" w:hAnsi="Arial"/>
      <w:sz w:val="28"/>
      <w:szCs w:val="20"/>
      <w:lang w:val="x-none" w:eastAsia="x-none"/>
    </w:rPr>
  </w:style>
  <w:style w:type="paragraph" w:styleId="Tekstpodstawowy2">
    <w:name w:val="Body Text 2"/>
    <w:basedOn w:val="Normalny"/>
    <w:link w:val="Tekstpodstawowy2Znak"/>
    <w:pPr>
      <w:jc w:val="center"/>
    </w:pPr>
    <w:rPr>
      <w:b/>
      <w:bCs/>
      <w:sz w:val="32"/>
      <w:lang w:val="x-none" w:eastAsia="x-none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rsid w:val="004165C6"/>
    <w:pPr>
      <w:spacing w:after="120"/>
    </w:pPr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4165C6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wykytekst">
    <w:name w:val="Plain Text"/>
    <w:basedOn w:val="Normalny"/>
    <w:rsid w:val="00B73706"/>
    <w:rPr>
      <w:rFonts w:ascii="Courier New" w:hAnsi="Courier New"/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4F614A"/>
    <w:rPr>
      <w:sz w:val="20"/>
      <w:szCs w:val="20"/>
    </w:rPr>
  </w:style>
  <w:style w:type="character" w:styleId="Odwoanieprzypisudolnego">
    <w:name w:val="footnote reference"/>
    <w:uiPriority w:val="99"/>
    <w:semiHidden/>
    <w:rsid w:val="004F614A"/>
    <w:rPr>
      <w:vertAlign w:val="superscript"/>
    </w:rPr>
  </w:style>
  <w:style w:type="table" w:styleId="Tabela-Siatka">
    <w:name w:val="Table Grid"/>
    <w:basedOn w:val="Standardowy"/>
    <w:rsid w:val="00FF6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rsid w:val="005C7DF6"/>
    <w:pPr>
      <w:spacing w:after="120"/>
      <w:ind w:left="283"/>
    </w:pPr>
  </w:style>
  <w:style w:type="character" w:customStyle="1" w:styleId="TekstprzypisudolnegoZnak">
    <w:name w:val="Tekst przypisu dolnego Znak"/>
    <w:basedOn w:val="Domylnaczcionkaakapitu"/>
    <w:link w:val="Tekstprzypisudolnego"/>
    <w:rsid w:val="0030381E"/>
  </w:style>
  <w:style w:type="character" w:customStyle="1" w:styleId="DeltaViewInsertion">
    <w:name w:val="DeltaView Insertion"/>
    <w:rsid w:val="0030381E"/>
    <w:rPr>
      <w:b/>
      <w:bCs w:val="0"/>
      <w:i/>
      <w:iCs w:val="0"/>
      <w:spacing w:val="0"/>
    </w:rPr>
  </w:style>
  <w:style w:type="character" w:customStyle="1" w:styleId="Nagwek6Znak">
    <w:name w:val="Nagłówek 6 Znak"/>
    <w:link w:val="Nagwek6"/>
    <w:rsid w:val="008D5BF3"/>
    <w:rPr>
      <w:b/>
      <w:bCs/>
      <w:i/>
      <w:iCs/>
      <w:sz w:val="24"/>
      <w:szCs w:val="24"/>
    </w:rPr>
  </w:style>
  <w:style w:type="character" w:customStyle="1" w:styleId="Nagwek7Znak">
    <w:name w:val="Nagłówek 7 Znak"/>
    <w:link w:val="Nagwek7"/>
    <w:rsid w:val="008D5BF3"/>
    <w:rPr>
      <w:b/>
      <w:bCs/>
      <w:sz w:val="28"/>
      <w:szCs w:val="24"/>
    </w:rPr>
  </w:style>
  <w:style w:type="character" w:customStyle="1" w:styleId="TekstpodstawowyZnak">
    <w:name w:val="Tekst podstawowy Znak"/>
    <w:link w:val="Tekstpodstawowy"/>
    <w:rsid w:val="008D5BF3"/>
    <w:rPr>
      <w:rFonts w:ascii="Arial" w:hAnsi="Arial"/>
      <w:sz w:val="28"/>
    </w:rPr>
  </w:style>
  <w:style w:type="character" w:customStyle="1" w:styleId="Tekstpodstawowy2Znak">
    <w:name w:val="Tekst podstawowy 2 Znak"/>
    <w:link w:val="Tekstpodstawowy2"/>
    <w:rsid w:val="008D5BF3"/>
    <w:rPr>
      <w:b/>
      <w:bCs/>
      <w:sz w:val="32"/>
      <w:szCs w:val="24"/>
    </w:rPr>
  </w:style>
  <w:style w:type="paragraph" w:styleId="Akapitzlist">
    <w:name w:val="List Paragraph"/>
    <w:basedOn w:val="Normalny"/>
    <w:qFormat/>
    <w:rsid w:val="008D5BF3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8D5BF3"/>
    <w:rPr>
      <w:sz w:val="24"/>
      <w:szCs w:val="24"/>
    </w:rPr>
  </w:style>
  <w:style w:type="paragraph" w:styleId="Tekstdymka">
    <w:name w:val="Balloon Text"/>
    <w:basedOn w:val="Normalny"/>
    <w:link w:val="TekstdymkaZnak"/>
    <w:rsid w:val="00C37FFD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C37FFD"/>
    <w:rPr>
      <w:rFonts w:ascii="Segoe UI" w:hAnsi="Segoe UI" w:cs="Segoe UI"/>
      <w:sz w:val="18"/>
      <w:szCs w:val="18"/>
    </w:rPr>
  </w:style>
  <w:style w:type="character" w:customStyle="1" w:styleId="ZnakZnak3">
    <w:name w:val="Znak Znak3"/>
    <w:locked/>
    <w:rsid w:val="00AB7E61"/>
    <w:rPr>
      <w:lang w:val="pl-PL" w:eastAsia="pl-PL" w:bidi="ar-SA"/>
    </w:rPr>
  </w:style>
  <w:style w:type="character" w:customStyle="1" w:styleId="ZnakZnak6">
    <w:name w:val="Znak Znak6"/>
    <w:locked/>
    <w:rsid w:val="00AB7E61"/>
    <w:rPr>
      <w:b/>
      <w:bCs/>
      <w:sz w:val="32"/>
      <w:szCs w:val="24"/>
      <w:lang w:val="pl-PL" w:eastAsia="pl-PL" w:bidi="ar-SA"/>
    </w:rPr>
  </w:style>
  <w:style w:type="character" w:customStyle="1" w:styleId="ZnakZnak7">
    <w:name w:val=" Znak Znak7"/>
    <w:rsid w:val="00CD3190"/>
    <w:rPr>
      <w:rFonts w:ascii="Arial" w:hAnsi="Arial"/>
      <w:sz w:val="28"/>
      <w:lang w:val="pl-PL" w:eastAsia="pl-PL" w:bidi="ar-SA"/>
    </w:rPr>
  </w:style>
  <w:style w:type="character" w:customStyle="1" w:styleId="ZnakZnak60">
    <w:name w:val=" Znak Znak6"/>
    <w:rsid w:val="00CD3190"/>
    <w:rPr>
      <w:b/>
      <w:bCs/>
      <w:sz w:val="32"/>
      <w:szCs w:val="24"/>
      <w:lang w:val="pl-PL" w:eastAsia="pl-PL" w:bidi="ar-SA"/>
    </w:rPr>
  </w:style>
  <w:style w:type="character" w:customStyle="1" w:styleId="StopkaZnak">
    <w:name w:val="Stopka Znak"/>
    <w:link w:val="Stopka"/>
    <w:uiPriority w:val="99"/>
    <w:rsid w:val="00CE14AE"/>
    <w:rPr>
      <w:sz w:val="24"/>
      <w:szCs w:val="24"/>
    </w:rPr>
  </w:style>
  <w:style w:type="paragraph" w:styleId="Nagwek">
    <w:name w:val="header"/>
    <w:basedOn w:val="Normalny"/>
    <w:link w:val="NagwekZnak"/>
    <w:rsid w:val="002D13E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2D13E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agrochmal\Desktop\Zrzut%20ekranu%202025-09-22%20113518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Dodatek nr 1 do SIWZ</vt:lpstr>
    </vt:vector>
  </TitlesOfParts>
  <Company>aaa</Company>
  <LinksUpToDate>false</LinksUpToDate>
  <CharactersWithSpaces>607</CharactersWithSpaces>
  <SharedDoc>false</SharedDoc>
  <HLinks>
    <vt:vector size="6" baseType="variant">
      <vt:variant>
        <vt:i4>5177360</vt:i4>
      </vt:variant>
      <vt:variant>
        <vt:i4>-1</vt:i4>
      </vt:variant>
      <vt:variant>
        <vt:i4>1026</vt:i4>
      </vt:variant>
      <vt:variant>
        <vt:i4>1</vt:i4>
      </vt:variant>
      <vt:variant>
        <vt:lpwstr>C:\Users\agrochmal\Desktop\Zrzut ekranu 2025-09-22 113518.png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Dodatek nr 1 do SIWZ</dc:title>
  <dc:subject/>
  <dc:creator>Beata Kałużna</dc:creator>
  <cp:keywords/>
  <cp:lastModifiedBy>Aleksandra Grochmal</cp:lastModifiedBy>
  <cp:revision>2</cp:revision>
  <cp:lastPrinted>2024-08-28T07:20:00Z</cp:lastPrinted>
  <dcterms:created xsi:type="dcterms:W3CDTF">2025-12-03T13:24:00Z</dcterms:created>
  <dcterms:modified xsi:type="dcterms:W3CDTF">2025-12-03T13:24:00Z</dcterms:modified>
</cp:coreProperties>
</file>