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D7F85" w14:textId="77777777" w:rsidR="00624CA9" w:rsidRDefault="00624CA9" w:rsidP="008D5BF3">
      <w:pPr>
        <w:pStyle w:val="Tekstpodstawowy"/>
        <w:spacing w:line="276" w:lineRule="auto"/>
        <w:jc w:val="right"/>
        <w:rPr>
          <w:rFonts w:ascii="Times New Roman" w:hAnsi="Times New Roman"/>
          <w:b/>
          <w:i/>
          <w:sz w:val="24"/>
          <w:szCs w:val="24"/>
        </w:rPr>
      </w:pPr>
    </w:p>
    <w:p w14:paraId="1C91EA2F" w14:textId="77777777" w:rsidR="00612485" w:rsidRDefault="00612485" w:rsidP="008D5BF3">
      <w:pPr>
        <w:pStyle w:val="Tekstpodstawowy"/>
        <w:spacing w:line="276" w:lineRule="auto"/>
        <w:jc w:val="right"/>
        <w:rPr>
          <w:rFonts w:ascii="Times New Roman" w:hAnsi="Times New Roman"/>
          <w:b/>
          <w:i/>
          <w:sz w:val="24"/>
          <w:szCs w:val="24"/>
        </w:rPr>
      </w:pPr>
    </w:p>
    <w:p w14:paraId="24D1D0E3" w14:textId="77777777" w:rsidR="008D5BF3" w:rsidRDefault="008D5BF3" w:rsidP="008D5BF3">
      <w:pPr>
        <w:pStyle w:val="Tekstpodstawowy"/>
        <w:spacing w:line="276" w:lineRule="auto"/>
        <w:jc w:val="right"/>
        <w:rPr>
          <w:rFonts w:ascii="Times New Roman" w:hAnsi="Times New Roman"/>
          <w:b/>
          <w:i/>
          <w:sz w:val="24"/>
          <w:szCs w:val="24"/>
          <w:lang w:val="pl-PL"/>
        </w:rPr>
      </w:pPr>
      <w:r w:rsidRPr="008D5BF3">
        <w:rPr>
          <w:rFonts w:ascii="Times New Roman" w:hAnsi="Times New Roman"/>
          <w:b/>
          <w:i/>
          <w:sz w:val="24"/>
          <w:szCs w:val="24"/>
        </w:rPr>
        <w:t xml:space="preserve">Załącznik nr </w:t>
      </w:r>
      <w:r w:rsidR="003406BE">
        <w:rPr>
          <w:rFonts w:ascii="Times New Roman" w:hAnsi="Times New Roman"/>
          <w:b/>
          <w:i/>
          <w:sz w:val="24"/>
          <w:szCs w:val="24"/>
          <w:lang w:val="pl-PL"/>
        </w:rPr>
        <w:t>9</w:t>
      </w:r>
      <w:r w:rsidRPr="008D5BF3">
        <w:rPr>
          <w:rFonts w:ascii="Times New Roman" w:hAnsi="Times New Roman"/>
          <w:b/>
          <w:i/>
          <w:sz w:val="24"/>
          <w:szCs w:val="24"/>
        </w:rPr>
        <w:t xml:space="preserve"> do SWZ</w:t>
      </w:r>
    </w:p>
    <w:p w14:paraId="204756B4" w14:textId="77777777" w:rsidR="00C24A7F" w:rsidRPr="00C24A7F" w:rsidRDefault="00C24A7F" w:rsidP="008D5BF3">
      <w:pPr>
        <w:pStyle w:val="Tekstpodstawowy"/>
        <w:spacing w:line="276" w:lineRule="auto"/>
        <w:jc w:val="right"/>
        <w:rPr>
          <w:rFonts w:ascii="Times New Roman" w:hAnsi="Times New Roman"/>
          <w:b/>
          <w:i/>
          <w:sz w:val="24"/>
          <w:szCs w:val="24"/>
          <w:lang w:val="pl-PL"/>
        </w:rPr>
      </w:pPr>
      <w:r w:rsidRPr="00C24A7F">
        <w:rPr>
          <w:rFonts w:ascii="Times New Roman" w:hAnsi="Times New Roman"/>
          <w:b/>
          <w:i/>
          <w:sz w:val="22"/>
          <w:szCs w:val="22"/>
        </w:rPr>
        <w:t>dokument składany na wezwanie Zamawiającego</w:t>
      </w:r>
    </w:p>
    <w:p w14:paraId="6BD600BE" w14:textId="77777777" w:rsidR="008D5BF3" w:rsidRPr="00870C44" w:rsidRDefault="008D5BF3" w:rsidP="008D5BF3">
      <w:pPr>
        <w:rPr>
          <w:bCs/>
        </w:rPr>
      </w:pPr>
    </w:p>
    <w:p w14:paraId="0BE77290" w14:textId="77777777" w:rsidR="008D5BF3" w:rsidRPr="00870C44" w:rsidRDefault="008D5BF3" w:rsidP="008D5BF3">
      <w:pPr>
        <w:jc w:val="both"/>
      </w:pPr>
      <w:r w:rsidRPr="00870C44">
        <w:t>......................................................</w:t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</w:p>
    <w:p w14:paraId="4922A367" w14:textId="77777777" w:rsidR="008D5BF3" w:rsidRPr="00870C44" w:rsidRDefault="008D5BF3" w:rsidP="008604A0">
      <w:pPr>
        <w:jc w:val="both"/>
      </w:pPr>
      <w:r w:rsidRPr="00870C44">
        <w:t>(</w:t>
      </w:r>
      <w:r w:rsidR="008604A0">
        <w:t>nazwa i adres Wykonawcy</w:t>
      </w:r>
      <w:r w:rsidRPr="00870C44">
        <w:t>)</w:t>
      </w:r>
      <w:r w:rsidR="008604A0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  <w:r w:rsidRPr="00870C44">
        <w:tab/>
      </w:r>
    </w:p>
    <w:p w14:paraId="50E37CE2" w14:textId="77777777" w:rsidR="00AB7E61" w:rsidRDefault="00AB7E61" w:rsidP="00AB7E61">
      <w:pPr>
        <w:jc w:val="both"/>
      </w:pPr>
    </w:p>
    <w:p w14:paraId="423ADB78" w14:textId="77777777" w:rsidR="00CD3190" w:rsidRDefault="00CD3190" w:rsidP="00AB7E61">
      <w:pPr>
        <w:jc w:val="both"/>
      </w:pPr>
    </w:p>
    <w:p w14:paraId="67025D9D" w14:textId="77777777" w:rsidR="00AB7E61" w:rsidRDefault="00AB7E61" w:rsidP="00AB7E61">
      <w:pPr>
        <w:pStyle w:val="Tekstpodstawowy2"/>
        <w:rPr>
          <w:sz w:val="28"/>
          <w:szCs w:val="28"/>
        </w:rPr>
      </w:pPr>
      <w:r>
        <w:rPr>
          <w:sz w:val="28"/>
          <w:szCs w:val="28"/>
        </w:rPr>
        <w:t>Wykaz robót budowlanych wykonanych w okresie ostatnich pięciu lat</w:t>
      </w:r>
      <w:r>
        <w:rPr>
          <w:rStyle w:val="Odwoanieprzypisudolnego"/>
          <w:sz w:val="28"/>
          <w:szCs w:val="28"/>
        </w:rPr>
        <w:footnoteReference w:id="1"/>
      </w:r>
    </w:p>
    <w:p w14:paraId="60CE33C3" w14:textId="77777777" w:rsidR="00AB7E61" w:rsidRDefault="00AB7E61" w:rsidP="00AB7E61">
      <w:pPr>
        <w:pStyle w:val="Tekstpodstawowy2"/>
        <w:jc w:val="both"/>
        <w:rPr>
          <w:b w:val="0"/>
          <w:bCs w:val="0"/>
          <w:sz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"/>
        <w:gridCol w:w="3157"/>
        <w:gridCol w:w="3157"/>
        <w:gridCol w:w="2395"/>
        <w:gridCol w:w="2395"/>
        <w:gridCol w:w="2398"/>
      </w:tblGrid>
      <w:tr w:rsidR="00AB7E61" w14:paraId="714D5EED" w14:textId="77777777" w:rsidTr="00A257E8">
        <w:trPr>
          <w:trHeight w:val="369"/>
        </w:trPr>
        <w:tc>
          <w:tcPr>
            <w:tcW w:w="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4B6F9" w14:textId="77777777" w:rsidR="00AB7E61" w:rsidRPr="00AE1940" w:rsidRDefault="00AB7E61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Lp.</w:t>
            </w: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C6752" w14:textId="77777777" w:rsidR="00AB7E61" w:rsidRPr="00AE1940" w:rsidRDefault="00AB7E61" w:rsidP="004F0BD2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Rodzaj robót budowlanych</w:t>
            </w:r>
            <w:r w:rsidR="004F0BD2">
              <w:rPr>
                <w:sz w:val="20"/>
                <w:szCs w:val="20"/>
                <w:lang w:val="pl-PL" w:eastAsia="pl-PL"/>
              </w:rPr>
              <w:t xml:space="preserve"> </w:t>
            </w: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467BF" w14:textId="77777777" w:rsidR="00AB7E61" w:rsidRPr="00AE1940" w:rsidRDefault="00AB7E61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Podmiot, na rzecz którego roboty zostały wykonane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CAB48" w14:textId="77777777" w:rsidR="00AB7E61" w:rsidRPr="00AE1940" w:rsidRDefault="00AB7E61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Miejsce wykonania robót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3B909" w14:textId="77777777" w:rsidR="00AB7E61" w:rsidRPr="00A257E8" w:rsidRDefault="002735E2" w:rsidP="004A181D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Wartość brutto robót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E4A83" w14:textId="77777777" w:rsidR="00AB7E61" w:rsidRPr="00AE1940" w:rsidRDefault="00AB7E61">
            <w:pPr>
              <w:pStyle w:val="Tekstpodstawowy2"/>
              <w:rPr>
                <w:sz w:val="20"/>
                <w:szCs w:val="20"/>
                <w:lang w:val="pl-PL" w:eastAsia="pl-PL"/>
              </w:rPr>
            </w:pPr>
            <w:r w:rsidRPr="00AE1940">
              <w:rPr>
                <w:sz w:val="20"/>
                <w:szCs w:val="20"/>
                <w:lang w:val="pl-PL" w:eastAsia="pl-PL"/>
              </w:rPr>
              <w:t>Termin wykonania</w:t>
            </w:r>
            <w:r w:rsidRPr="00AE1940">
              <w:rPr>
                <w:rStyle w:val="Odwoanieprzypisudolnego"/>
                <w:sz w:val="20"/>
                <w:szCs w:val="20"/>
                <w:lang w:val="pl-PL" w:eastAsia="pl-PL"/>
              </w:rPr>
              <w:footnoteReference w:id="2"/>
            </w:r>
          </w:p>
        </w:tc>
      </w:tr>
      <w:tr w:rsidR="00AB7E61" w14:paraId="4823D1B4" w14:textId="77777777" w:rsidTr="00AB7E61">
        <w:trPr>
          <w:trHeight w:val="3663"/>
        </w:trPr>
        <w:tc>
          <w:tcPr>
            <w:tcW w:w="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F940C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F6434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4028B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27EAA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21660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139D0" w14:textId="77777777" w:rsidR="00AB7E61" w:rsidRPr="00AE1940" w:rsidRDefault="00AB7E61">
            <w:pPr>
              <w:pStyle w:val="Tekstpodstawowy2"/>
              <w:jc w:val="both"/>
              <w:rPr>
                <w:b w:val="0"/>
                <w:bCs w:val="0"/>
                <w:sz w:val="20"/>
                <w:szCs w:val="20"/>
                <w:lang w:val="pl-PL" w:eastAsia="pl-PL"/>
              </w:rPr>
            </w:pPr>
          </w:p>
        </w:tc>
      </w:tr>
    </w:tbl>
    <w:p w14:paraId="2130CB06" w14:textId="77777777" w:rsidR="00AB7E61" w:rsidRDefault="00AB7E61" w:rsidP="00AB7E61">
      <w:pPr>
        <w:jc w:val="both"/>
        <w:rPr>
          <w:i/>
        </w:rPr>
      </w:pPr>
    </w:p>
    <w:p w14:paraId="67E9567B" w14:textId="77777777" w:rsidR="00AB7E61" w:rsidRDefault="00AB7E61" w:rsidP="00AB7E61"/>
    <w:sectPr w:rsidR="00AB7E61" w:rsidSect="00862D2C">
      <w:headerReference w:type="default" r:id="rId7"/>
      <w:pgSz w:w="16838" w:h="11906" w:orient="landscape" w:code="9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D21633" w14:textId="77777777" w:rsidR="00584333" w:rsidRDefault="00584333">
      <w:r>
        <w:separator/>
      </w:r>
    </w:p>
  </w:endnote>
  <w:endnote w:type="continuationSeparator" w:id="0">
    <w:p w14:paraId="7603DF55" w14:textId="77777777" w:rsidR="00584333" w:rsidRDefault="005843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E8561" w14:textId="77777777" w:rsidR="00584333" w:rsidRDefault="00584333">
      <w:r>
        <w:separator/>
      </w:r>
    </w:p>
  </w:footnote>
  <w:footnote w:type="continuationSeparator" w:id="0">
    <w:p w14:paraId="1A68F9CC" w14:textId="77777777" w:rsidR="00584333" w:rsidRDefault="00584333">
      <w:r>
        <w:continuationSeparator/>
      </w:r>
    </w:p>
  </w:footnote>
  <w:footnote w:id="1">
    <w:p w14:paraId="2762FDF3" w14:textId="77777777" w:rsidR="00764E4C" w:rsidRPr="00834135" w:rsidRDefault="00764E4C" w:rsidP="00AB7E61">
      <w:pPr>
        <w:pStyle w:val="Tekstprzypisudolnego"/>
      </w:pPr>
      <w:r>
        <w:rPr>
          <w:rStyle w:val="Odwoanieprzypisudolnego"/>
        </w:rPr>
        <w:footnoteRef/>
      </w:r>
      <w:r>
        <w:t xml:space="preserve"> Wykaz robót budowlanych z załączonymi dowodami (np. referencje) Wykonawca składa na wezwanie </w:t>
      </w:r>
      <w:r w:rsidRPr="00834135">
        <w:t xml:space="preserve">Zamawiającego, zgodnie z </w:t>
      </w:r>
      <w:r w:rsidR="00CE10F0" w:rsidRPr="00834135">
        <w:t>rozdziałem X pkt 6</w:t>
      </w:r>
      <w:r w:rsidRPr="00834135">
        <w:t xml:space="preserve"> SWZ. Obowiązek wskazania w wykazie dotyczy tylko robót budowlanych określonych w </w:t>
      </w:r>
      <w:r w:rsidR="00434EA0">
        <w:t>rozdziale V</w:t>
      </w:r>
      <w:r w:rsidR="00CE10F0" w:rsidRPr="00834135">
        <w:t xml:space="preserve"> pkt 2 ppkt 4</w:t>
      </w:r>
      <w:r w:rsidR="00067483" w:rsidRPr="00834135">
        <w:t>)</w:t>
      </w:r>
      <w:r w:rsidR="00CE10F0" w:rsidRPr="00834135">
        <w:t xml:space="preserve"> lit. A</w:t>
      </w:r>
      <w:r w:rsidRPr="00834135">
        <w:t xml:space="preserve"> SWZ.</w:t>
      </w:r>
    </w:p>
  </w:footnote>
  <w:footnote w:id="2">
    <w:p w14:paraId="1BB51C56" w14:textId="77777777" w:rsidR="00764E4C" w:rsidRDefault="00764E4C" w:rsidP="00AB7E61">
      <w:pPr>
        <w:pStyle w:val="Tekstprzypisudolnego"/>
      </w:pPr>
      <w:r w:rsidRPr="00834135">
        <w:rPr>
          <w:rStyle w:val="Odwoanieprzypisudolnego"/>
        </w:rPr>
        <w:footnoteRef/>
      </w:r>
      <w:r w:rsidRPr="00834135">
        <w:t xml:space="preserve"> Należy podać datę zakończenia realizacji robót budowlanych.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F0A91" w14:textId="39326FF7" w:rsidR="00F9268E" w:rsidRDefault="00A63832" w:rsidP="00624CA9">
    <w:pPr>
      <w:pStyle w:val="Nagwek"/>
      <w:jc w:val="center"/>
    </w:pPr>
    <w:r>
      <w:rPr>
        <w:noProof/>
      </w:rPr>
      <w:drawing>
        <wp:anchor distT="0" distB="0" distL="114300" distR="114300" simplePos="0" relativeHeight="251657728" behindDoc="1" locked="0" layoutInCell="1" allowOverlap="1" wp14:anchorId="30617F72" wp14:editId="3801D418">
          <wp:simplePos x="0" y="0"/>
          <wp:positionH relativeFrom="column">
            <wp:posOffset>2429510</wp:posOffset>
          </wp:positionH>
          <wp:positionV relativeFrom="paragraph">
            <wp:posOffset>-179070</wp:posOffset>
          </wp:positionV>
          <wp:extent cx="4486275" cy="714375"/>
          <wp:effectExtent l="0" t="0" r="0" b="0"/>
          <wp:wrapNone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8627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3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6"/>
    <w:multiLevelType w:val="multilevel"/>
    <w:tmpl w:val="00000006"/>
    <w:name w:val="WW8Num2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00000016"/>
    <w:multiLevelType w:val="multilevel"/>
    <w:tmpl w:val="00000016"/>
    <w:name w:val="WW8Num59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06DC5CCB"/>
    <w:multiLevelType w:val="hybridMultilevel"/>
    <w:tmpl w:val="D5B86F5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2BC310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AA42A4D"/>
    <w:multiLevelType w:val="hybridMultilevel"/>
    <w:tmpl w:val="0A92D7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3E54DB"/>
    <w:multiLevelType w:val="hybridMultilevel"/>
    <w:tmpl w:val="32008F96"/>
    <w:lvl w:ilvl="0" w:tplc="F6942D0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51540571">
    <w:abstractNumId w:val="6"/>
  </w:num>
  <w:num w:numId="2" w16cid:durableId="1542789760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470393008">
    <w:abstractNumId w:val="1"/>
  </w:num>
  <w:num w:numId="4" w16cid:durableId="6690597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3546143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1734153817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ABF"/>
    <w:rsid w:val="000036BB"/>
    <w:rsid w:val="0001531C"/>
    <w:rsid w:val="00050A6E"/>
    <w:rsid w:val="000550D0"/>
    <w:rsid w:val="00062C8C"/>
    <w:rsid w:val="00065ABF"/>
    <w:rsid w:val="00067483"/>
    <w:rsid w:val="00087B40"/>
    <w:rsid w:val="000B494B"/>
    <w:rsid w:val="000D3978"/>
    <w:rsid w:val="000F7FBB"/>
    <w:rsid w:val="00106B79"/>
    <w:rsid w:val="00136B7A"/>
    <w:rsid w:val="00137F1E"/>
    <w:rsid w:val="00143BB6"/>
    <w:rsid w:val="001510F2"/>
    <w:rsid w:val="0019055F"/>
    <w:rsid w:val="00193399"/>
    <w:rsid w:val="001A03CB"/>
    <w:rsid w:val="001A13EF"/>
    <w:rsid w:val="001C489D"/>
    <w:rsid w:val="001F0752"/>
    <w:rsid w:val="00235D4C"/>
    <w:rsid w:val="002414DB"/>
    <w:rsid w:val="00250AB0"/>
    <w:rsid w:val="002735E2"/>
    <w:rsid w:val="002801C3"/>
    <w:rsid w:val="002A1D54"/>
    <w:rsid w:val="002B00D9"/>
    <w:rsid w:val="002C2C27"/>
    <w:rsid w:val="002C7073"/>
    <w:rsid w:val="002D7F6D"/>
    <w:rsid w:val="002E3145"/>
    <w:rsid w:val="002E47D2"/>
    <w:rsid w:val="0030381E"/>
    <w:rsid w:val="003054BA"/>
    <w:rsid w:val="00311CB0"/>
    <w:rsid w:val="00313C90"/>
    <w:rsid w:val="003259DD"/>
    <w:rsid w:val="003260D0"/>
    <w:rsid w:val="003312AC"/>
    <w:rsid w:val="003406BE"/>
    <w:rsid w:val="00361714"/>
    <w:rsid w:val="00362DFE"/>
    <w:rsid w:val="00366C51"/>
    <w:rsid w:val="00375402"/>
    <w:rsid w:val="00391087"/>
    <w:rsid w:val="00396121"/>
    <w:rsid w:val="003A3A15"/>
    <w:rsid w:val="003A4021"/>
    <w:rsid w:val="003A44B2"/>
    <w:rsid w:val="003C5ED9"/>
    <w:rsid w:val="003D76F1"/>
    <w:rsid w:val="003E42C4"/>
    <w:rsid w:val="00400372"/>
    <w:rsid w:val="00410347"/>
    <w:rsid w:val="004165C6"/>
    <w:rsid w:val="00424D6B"/>
    <w:rsid w:val="00434EA0"/>
    <w:rsid w:val="004360C4"/>
    <w:rsid w:val="004668AB"/>
    <w:rsid w:val="00474428"/>
    <w:rsid w:val="00492943"/>
    <w:rsid w:val="004A02DA"/>
    <w:rsid w:val="004A181D"/>
    <w:rsid w:val="004D6772"/>
    <w:rsid w:val="004E5D55"/>
    <w:rsid w:val="004F0BD2"/>
    <w:rsid w:val="004F614A"/>
    <w:rsid w:val="00501777"/>
    <w:rsid w:val="005076D9"/>
    <w:rsid w:val="00510722"/>
    <w:rsid w:val="00515A38"/>
    <w:rsid w:val="0052200D"/>
    <w:rsid w:val="005270D1"/>
    <w:rsid w:val="00547DE6"/>
    <w:rsid w:val="00570ADD"/>
    <w:rsid w:val="005749E2"/>
    <w:rsid w:val="00576F62"/>
    <w:rsid w:val="00584333"/>
    <w:rsid w:val="005930C6"/>
    <w:rsid w:val="005C75E2"/>
    <w:rsid w:val="005C7DF6"/>
    <w:rsid w:val="005D1E0E"/>
    <w:rsid w:val="005D5B1C"/>
    <w:rsid w:val="005F09EE"/>
    <w:rsid w:val="00612485"/>
    <w:rsid w:val="00612B07"/>
    <w:rsid w:val="00624CA9"/>
    <w:rsid w:val="00654F07"/>
    <w:rsid w:val="006648CA"/>
    <w:rsid w:val="0067604C"/>
    <w:rsid w:val="00697FFD"/>
    <w:rsid w:val="006A7258"/>
    <w:rsid w:val="006B13F5"/>
    <w:rsid w:val="006B3AC3"/>
    <w:rsid w:val="006C4897"/>
    <w:rsid w:val="006C7EA5"/>
    <w:rsid w:val="006D00BD"/>
    <w:rsid w:val="006D0C07"/>
    <w:rsid w:val="006E1050"/>
    <w:rsid w:val="006E5BDD"/>
    <w:rsid w:val="006E65CC"/>
    <w:rsid w:val="006F47FB"/>
    <w:rsid w:val="00700449"/>
    <w:rsid w:val="00711E93"/>
    <w:rsid w:val="007304C4"/>
    <w:rsid w:val="00763CC9"/>
    <w:rsid w:val="00764E4C"/>
    <w:rsid w:val="00775ECA"/>
    <w:rsid w:val="007801B1"/>
    <w:rsid w:val="007879FC"/>
    <w:rsid w:val="007B7C4A"/>
    <w:rsid w:val="007C1422"/>
    <w:rsid w:val="007D07FE"/>
    <w:rsid w:val="007F0420"/>
    <w:rsid w:val="0080684A"/>
    <w:rsid w:val="00806C19"/>
    <w:rsid w:val="00811414"/>
    <w:rsid w:val="00814838"/>
    <w:rsid w:val="00834135"/>
    <w:rsid w:val="0083778A"/>
    <w:rsid w:val="008604A0"/>
    <w:rsid w:val="00862D2C"/>
    <w:rsid w:val="00877D4E"/>
    <w:rsid w:val="008815FC"/>
    <w:rsid w:val="00893136"/>
    <w:rsid w:val="008C40C2"/>
    <w:rsid w:val="008C4BBB"/>
    <w:rsid w:val="008D5BF3"/>
    <w:rsid w:val="009003E6"/>
    <w:rsid w:val="00906005"/>
    <w:rsid w:val="00923BC3"/>
    <w:rsid w:val="0092733F"/>
    <w:rsid w:val="00951810"/>
    <w:rsid w:val="009553FF"/>
    <w:rsid w:val="00972E52"/>
    <w:rsid w:val="00997E10"/>
    <w:rsid w:val="009C3535"/>
    <w:rsid w:val="009D6D4F"/>
    <w:rsid w:val="009E3A66"/>
    <w:rsid w:val="00A0050B"/>
    <w:rsid w:val="00A07194"/>
    <w:rsid w:val="00A109FF"/>
    <w:rsid w:val="00A110F4"/>
    <w:rsid w:val="00A149B3"/>
    <w:rsid w:val="00A16527"/>
    <w:rsid w:val="00A23C53"/>
    <w:rsid w:val="00A257E8"/>
    <w:rsid w:val="00A26F00"/>
    <w:rsid w:val="00A26FA5"/>
    <w:rsid w:val="00A31B6C"/>
    <w:rsid w:val="00A35587"/>
    <w:rsid w:val="00A45F3A"/>
    <w:rsid w:val="00A517D9"/>
    <w:rsid w:val="00A57818"/>
    <w:rsid w:val="00A57FBC"/>
    <w:rsid w:val="00A63832"/>
    <w:rsid w:val="00AB7E61"/>
    <w:rsid w:val="00AC4784"/>
    <w:rsid w:val="00AD2769"/>
    <w:rsid w:val="00AE1940"/>
    <w:rsid w:val="00AE49C6"/>
    <w:rsid w:val="00AF5EE3"/>
    <w:rsid w:val="00AF7AF2"/>
    <w:rsid w:val="00B31E51"/>
    <w:rsid w:val="00B40B3A"/>
    <w:rsid w:val="00B568B9"/>
    <w:rsid w:val="00B73706"/>
    <w:rsid w:val="00B84C72"/>
    <w:rsid w:val="00BA0D24"/>
    <w:rsid w:val="00BF138E"/>
    <w:rsid w:val="00BF23DF"/>
    <w:rsid w:val="00BF59BF"/>
    <w:rsid w:val="00C16BFD"/>
    <w:rsid w:val="00C23662"/>
    <w:rsid w:val="00C24A7F"/>
    <w:rsid w:val="00C25C06"/>
    <w:rsid w:val="00C37FFD"/>
    <w:rsid w:val="00C41A37"/>
    <w:rsid w:val="00C575D7"/>
    <w:rsid w:val="00C668C1"/>
    <w:rsid w:val="00CB7212"/>
    <w:rsid w:val="00CD3190"/>
    <w:rsid w:val="00CE10F0"/>
    <w:rsid w:val="00CE14AE"/>
    <w:rsid w:val="00D02CEA"/>
    <w:rsid w:val="00D039ED"/>
    <w:rsid w:val="00D04733"/>
    <w:rsid w:val="00D07656"/>
    <w:rsid w:val="00D07D8F"/>
    <w:rsid w:val="00D15701"/>
    <w:rsid w:val="00D22572"/>
    <w:rsid w:val="00D31386"/>
    <w:rsid w:val="00D31D07"/>
    <w:rsid w:val="00D70A8E"/>
    <w:rsid w:val="00D858CC"/>
    <w:rsid w:val="00D87CFC"/>
    <w:rsid w:val="00DA03ED"/>
    <w:rsid w:val="00DC53D8"/>
    <w:rsid w:val="00E001A0"/>
    <w:rsid w:val="00E04389"/>
    <w:rsid w:val="00E11EFB"/>
    <w:rsid w:val="00E175D8"/>
    <w:rsid w:val="00E36349"/>
    <w:rsid w:val="00E57249"/>
    <w:rsid w:val="00E67E88"/>
    <w:rsid w:val="00E8416B"/>
    <w:rsid w:val="00EA033E"/>
    <w:rsid w:val="00EA10C6"/>
    <w:rsid w:val="00EA2395"/>
    <w:rsid w:val="00EA29FC"/>
    <w:rsid w:val="00EB19AF"/>
    <w:rsid w:val="00EB7746"/>
    <w:rsid w:val="00EC663B"/>
    <w:rsid w:val="00EE1599"/>
    <w:rsid w:val="00F0110C"/>
    <w:rsid w:val="00F11397"/>
    <w:rsid w:val="00F257D3"/>
    <w:rsid w:val="00F25F24"/>
    <w:rsid w:val="00F3131C"/>
    <w:rsid w:val="00F33160"/>
    <w:rsid w:val="00F5143F"/>
    <w:rsid w:val="00F6141A"/>
    <w:rsid w:val="00F614E9"/>
    <w:rsid w:val="00F75590"/>
    <w:rsid w:val="00F9268E"/>
    <w:rsid w:val="00FB280B"/>
    <w:rsid w:val="00FB2BCE"/>
    <w:rsid w:val="00FB4E95"/>
    <w:rsid w:val="00FD4048"/>
    <w:rsid w:val="00FE4F9F"/>
    <w:rsid w:val="00FF5519"/>
    <w:rsid w:val="00FF6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0EA5FC5"/>
  <w15:chartTrackingRefBased/>
  <w15:docId w15:val="{E35A07F8-74DA-4CED-A6AB-B5DCED8F7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570ADD"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outlineLvl w:val="0"/>
    </w:pPr>
    <w:rPr>
      <w:sz w:val="26"/>
      <w:u w:val="single"/>
    </w:rPr>
  </w:style>
  <w:style w:type="paragraph" w:styleId="Nagwek2">
    <w:name w:val="heading 2"/>
    <w:basedOn w:val="Normalny"/>
    <w:next w:val="Normalny"/>
    <w:qFormat/>
    <w:pPr>
      <w:keepNext/>
      <w:jc w:val="both"/>
      <w:outlineLvl w:val="1"/>
    </w:pPr>
    <w:rPr>
      <w:i/>
      <w:iCs/>
    </w:rPr>
  </w:style>
  <w:style w:type="paragraph" w:styleId="Nagwek3">
    <w:name w:val="heading 3"/>
    <w:basedOn w:val="Normalny"/>
    <w:next w:val="Normalny"/>
    <w:qFormat/>
    <w:pPr>
      <w:keepNext/>
      <w:ind w:right="1558"/>
      <w:outlineLvl w:val="2"/>
    </w:pPr>
    <w:rPr>
      <w:i/>
    </w:rPr>
  </w:style>
  <w:style w:type="paragraph" w:styleId="Nagwek4">
    <w:name w:val="heading 4"/>
    <w:basedOn w:val="Normalny"/>
    <w:next w:val="Normalny"/>
    <w:qFormat/>
    <w:pPr>
      <w:keepNext/>
      <w:jc w:val="right"/>
      <w:outlineLvl w:val="3"/>
    </w:pPr>
    <w:rPr>
      <w:b/>
      <w:bCs/>
      <w:u w:val="single"/>
    </w:rPr>
  </w:style>
  <w:style w:type="paragraph" w:styleId="Nagwek5">
    <w:name w:val="heading 5"/>
    <w:basedOn w:val="Normalny"/>
    <w:next w:val="Normalny"/>
    <w:qFormat/>
    <w:pPr>
      <w:keepNext/>
      <w:jc w:val="center"/>
      <w:outlineLvl w:val="4"/>
    </w:pPr>
    <w:rPr>
      <w:b/>
      <w:bCs/>
      <w:sz w:val="28"/>
    </w:rPr>
  </w:style>
  <w:style w:type="paragraph" w:styleId="Nagwek6">
    <w:name w:val="heading 6"/>
    <w:basedOn w:val="Normalny"/>
    <w:next w:val="Normalny"/>
    <w:link w:val="Nagwek6Znak"/>
    <w:qFormat/>
    <w:pPr>
      <w:keepNext/>
      <w:jc w:val="right"/>
      <w:outlineLvl w:val="5"/>
    </w:pPr>
    <w:rPr>
      <w:b/>
      <w:bCs/>
      <w:i/>
      <w:iCs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pPr>
      <w:keepNext/>
      <w:jc w:val="both"/>
      <w:outlineLvl w:val="6"/>
    </w:pPr>
    <w:rPr>
      <w:b/>
      <w:bCs/>
      <w:sz w:val="28"/>
      <w:lang w:val="x-none" w:eastAsia="x-none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i/>
      <w:sz w:val="32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bCs/>
      <w:sz w:val="32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Tekstpodstawowy">
    <w:name w:val="Body Text"/>
    <w:basedOn w:val="Normalny"/>
    <w:link w:val="TekstpodstawowyZnak"/>
    <w:pPr>
      <w:jc w:val="both"/>
    </w:pPr>
    <w:rPr>
      <w:rFonts w:ascii="Arial" w:hAnsi="Arial"/>
      <w:sz w:val="28"/>
      <w:szCs w:val="20"/>
      <w:lang w:val="x-none" w:eastAsia="x-none"/>
    </w:rPr>
  </w:style>
  <w:style w:type="paragraph" w:styleId="Tekstpodstawowy2">
    <w:name w:val="Body Text 2"/>
    <w:basedOn w:val="Normalny"/>
    <w:link w:val="Tekstpodstawowy2Znak"/>
    <w:pPr>
      <w:jc w:val="center"/>
    </w:pPr>
    <w:rPr>
      <w:b/>
      <w:bCs/>
      <w:sz w:val="32"/>
      <w:lang w:val="x-none" w:eastAsia="x-none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Cs w:val="20"/>
    </w:rPr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 w:cs="Tahoma"/>
    </w:rPr>
  </w:style>
  <w:style w:type="paragraph" w:styleId="Tekstpodstawowy3">
    <w:name w:val="Body Text 3"/>
    <w:basedOn w:val="Normalny"/>
    <w:rsid w:val="004165C6"/>
    <w:pPr>
      <w:spacing w:after="120"/>
    </w:pPr>
    <w:rPr>
      <w:sz w:val="16"/>
      <w:szCs w:val="16"/>
    </w:rPr>
  </w:style>
  <w:style w:type="paragraph" w:styleId="Stopka">
    <w:name w:val="footer"/>
    <w:basedOn w:val="Normalny"/>
    <w:link w:val="StopkaZnak"/>
    <w:uiPriority w:val="99"/>
    <w:rsid w:val="004165C6"/>
    <w:pPr>
      <w:tabs>
        <w:tab w:val="center" w:pos="4536"/>
        <w:tab w:val="right" w:pos="9072"/>
      </w:tabs>
    </w:pPr>
    <w:rPr>
      <w:lang w:val="x-none" w:eastAsia="x-none"/>
    </w:rPr>
  </w:style>
  <w:style w:type="paragraph" w:styleId="Zwykytekst">
    <w:name w:val="Plain Text"/>
    <w:basedOn w:val="Normalny"/>
    <w:rsid w:val="00B73706"/>
    <w:rPr>
      <w:rFonts w:ascii="Courier New" w:hAnsi="Courier New"/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4F614A"/>
    <w:rPr>
      <w:sz w:val="20"/>
      <w:szCs w:val="20"/>
    </w:rPr>
  </w:style>
  <w:style w:type="character" w:styleId="Odwoanieprzypisudolnego">
    <w:name w:val="footnote reference"/>
    <w:uiPriority w:val="99"/>
    <w:semiHidden/>
    <w:rsid w:val="004F614A"/>
    <w:rPr>
      <w:vertAlign w:val="superscript"/>
    </w:rPr>
  </w:style>
  <w:style w:type="table" w:styleId="Tabela-Siatka">
    <w:name w:val="Table Grid"/>
    <w:basedOn w:val="Standardowy"/>
    <w:rsid w:val="00FF6D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rsid w:val="005C7DF6"/>
    <w:pPr>
      <w:spacing w:after="120"/>
      <w:ind w:left="283"/>
    </w:pPr>
  </w:style>
  <w:style w:type="character" w:customStyle="1" w:styleId="TekstprzypisudolnegoZnak">
    <w:name w:val="Tekst przypisu dolnego Znak"/>
    <w:basedOn w:val="Domylnaczcionkaakapitu"/>
    <w:link w:val="Tekstprzypisudolnego"/>
    <w:rsid w:val="0030381E"/>
  </w:style>
  <w:style w:type="character" w:customStyle="1" w:styleId="DeltaViewInsertion">
    <w:name w:val="DeltaView Insertion"/>
    <w:rsid w:val="0030381E"/>
    <w:rPr>
      <w:b/>
      <w:bCs w:val="0"/>
      <w:i/>
      <w:iCs w:val="0"/>
      <w:spacing w:val="0"/>
    </w:rPr>
  </w:style>
  <w:style w:type="character" w:customStyle="1" w:styleId="Nagwek6Znak">
    <w:name w:val="Nagłówek 6 Znak"/>
    <w:link w:val="Nagwek6"/>
    <w:rsid w:val="008D5BF3"/>
    <w:rPr>
      <w:b/>
      <w:bCs/>
      <w:i/>
      <w:iCs/>
      <w:sz w:val="24"/>
      <w:szCs w:val="24"/>
    </w:rPr>
  </w:style>
  <w:style w:type="character" w:customStyle="1" w:styleId="Nagwek7Znak">
    <w:name w:val="Nagłówek 7 Znak"/>
    <w:link w:val="Nagwek7"/>
    <w:rsid w:val="008D5BF3"/>
    <w:rPr>
      <w:b/>
      <w:bCs/>
      <w:sz w:val="28"/>
      <w:szCs w:val="24"/>
    </w:rPr>
  </w:style>
  <w:style w:type="character" w:customStyle="1" w:styleId="TekstpodstawowyZnak">
    <w:name w:val="Tekst podstawowy Znak"/>
    <w:link w:val="Tekstpodstawowy"/>
    <w:rsid w:val="008D5BF3"/>
    <w:rPr>
      <w:rFonts w:ascii="Arial" w:hAnsi="Arial"/>
      <w:sz w:val="28"/>
    </w:rPr>
  </w:style>
  <w:style w:type="character" w:customStyle="1" w:styleId="Tekstpodstawowy2Znak">
    <w:name w:val="Tekst podstawowy 2 Znak"/>
    <w:link w:val="Tekstpodstawowy2"/>
    <w:rsid w:val="008D5BF3"/>
    <w:rPr>
      <w:b/>
      <w:bCs/>
      <w:sz w:val="32"/>
      <w:szCs w:val="24"/>
    </w:rPr>
  </w:style>
  <w:style w:type="paragraph" w:styleId="Akapitzlist">
    <w:name w:val="List Paragraph"/>
    <w:basedOn w:val="Normalny"/>
    <w:qFormat/>
    <w:rsid w:val="008D5BF3"/>
    <w:pPr>
      <w:spacing w:after="160" w:line="254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Bezodstpw">
    <w:name w:val="No Spacing"/>
    <w:uiPriority w:val="1"/>
    <w:qFormat/>
    <w:rsid w:val="008D5BF3"/>
    <w:rPr>
      <w:sz w:val="24"/>
      <w:szCs w:val="24"/>
    </w:rPr>
  </w:style>
  <w:style w:type="paragraph" w:styleId="Tekstdymka">
    <w:name w:val="Balloon Text"/>
    <w:basedOn w:val="Normalny"/>
    <w:link w:val="TekstdymkaZnak"/>
    <w:rsid w:val="00C37FFD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C37FFD"/>
    <w:rPr>
      <w:rFonts w:ascii="Segoe UI" w:hAnsi="Segoe UI" w:cs="Segoe UI"/>
      <w:sz w:val="18"/>
      <w:szCs w:val="18"/>
    </w:rPr>
  </w:style>
  <w:style w:type="character" w:customStyle="1" w:styleId="ZnakZnak3">
    <w:name w:val="Znak Znak3"/>
    <w:locked/>
    <w:rsid w:val="00AB7E61"/>
    <w:rPr>
      <w:lang w:val="pl-PL" w:eastAsia="pl-PL" w:bidi="ar-SA"/>
    </w:rPr>
  </w:style>
  <w:style w:type="character" w:customStyle="1" w:styleId="ZnakZnak6">
    <w:name w:val="Znak Znak6"/>
    <w:locked/>
    <w:rsid w:val="00AB7E61"/>
    <w:rPr>
      <w:b/>
      <w:bCs/>
      <w:sz w:val="32"/>
      <w:szCs w:val="24"/>
      <w:lang w:val="pl-PL" w:eastAsia="pl-PL" w:bidi="ar-SA"/>
    </w:rPr>
  </w:style>
  <w:style w:type="character" w:customStyle="1" w:styleId="ZnakZnak7">
    <w:name w:val=" Znak Znak7"/>
    <w:rsid w:val="00CD3190"/>
    <w:rPr>
      <w:rFonts w:ascii="Arial" w:hAnsi="Arial"/>
      <w:sz w:val="28"/>
      <w:lang w:val="pl-PL" w:eastAsia="pl-PL" w:bidi="ar-SA"/>
    </w:rPr>
  </w:style>
  <w:style w:type="character" w:customStyle="1" w:styleId="ZnakZnak60">
    <w:name w:val=" Znak Znak6"/>
    <w:rsid w:val="00CD3190"/>
    <w:rPr>
      <w:b/>
      <w:bCs/>
      <w:sz w:val="32"/>
      <w:szCs w:val="24"/>
      <w:lang w:val="pl-PL" w:eastAsia="pl-PL" w:bidi="ar-SA"/>
    </w:rPr>
  </w:style>
  <w:style w:type="character" w:customStyle="1" w:styleId="StopkaZnak">
    <w:name w:val="Stopka Znak"/>
    <w:link w:val="Stopka"/>
    <w:uiPriority w:val="99"/>
    <w:rsid w:val="00CE14AE"/>
    <w:rPr>
      <w:sz w:val="24"/>
      <w:szCs w:val="24"/>
    </w:rPr>
  </w:style>
  <w:style w:type="paragraph" w:styleId="Nagwek">
    <w:name w:val="header"/>
    <w:basedOn w:val="Normalny"/>
    <w:link w:val="NagwekZnak"/>
    <w:rsid w:val="00F926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F9268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0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9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8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5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7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9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5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0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file:///C:\Users\agrochmal\Desktop\Zrzut%20ekranu%202025-09-22%20113518.png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Dodatek nr 1 do SIWZ</vt:lpstr>
    </vt:vector>
  </TitlesOfParts>
  <Company>aaa</Company>
  <LinksUpToDate>false</LinksUpToDate>
  <CharactersWithSpaces>396</CharactersWithSpaces>
  <SharedDoc>false</SharedDoc>
  <HLinks>
    <vt:vector size="6" baseType="variant">
      <vt:variant>
        <vt:i4>5177360</vt:i4>
      </vt:variant>
      <vt:variant>
        <vt:i4>-1</vt:i4>
      </vt:variant>
      <vt:variant>
        <vt:i4>1026</vt:i4>
      </vt:variant>
      <vt:variant>
        <vt:i4>1</vt:i4>
      </vt:variant>
      <vt:variant>
        <vt:lpwstr>C:\Users\agrochmal\Desktop\Zrzut ekranu 2025-09-22 113518.png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Dodatek nr 1 do SIWZ</dc:title>
  <dc:subject/>
  <dc:creator>Beata Kałużna</dc:creator>
  <cp:keywords/>
  <cp:lastModifiedBy>Aleksandra Grochmal</cp:lastModifiedBy>
  <cp:revision>2</cp:revision>
  <cp:lastPrinted>2024-08-28T07:20:00Z</cp:lastPrinted>
  <dcterms:created xsi:type="dcterms:W3CDTF">2025-12-03T13:24:00Z</dcterms:created>
  <dcterms:modified xsi:type="dcterms:W3CDTF">2025-12-03T13:24:00Z</dcterms:modified>
</cp:coreProperties>
</file>