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A3DB2C" w14:textId="4E661E2F" w:rsidR="00C07EED" w:rsidRPr="00F76795" w:rsidRDefault="007E6F88" w:rsidP="00C07EED">
      <w:pPr>
        <w:pStyle w:val="Nagwek"/>
        <w:ind w:left="3252" w:firstLine="4536"/>
        <w:jc w:val="right"/>
        <w:rPr>
          <w:lang w:val="pl-PL"/>
        </w:rPr>
      </w:pPr>
      <w:r>
        <w:rPr>
          <w:noProof/>
          <w:lang w:val="pl-PL" w:eastAsia="pl-P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5345D60" wp14:editId="64EEEBA3">
                <wp:simplePos x="0" y="0"/>
                <wp:positionH relativeFrom="margin">
                  <wp:posOffset>3538220</wp:posOffset>
                </wp:positionH>
                <wp:positionV relativeFrom="paragraph">
                  <wp:posOffset>-320040</wp:posOffset>
                </wp:positionV>
                <wp:extent cx="2543175" cy="474980"/>
                <wp:effectExtent l="0" t="0" r="0" b="1270"/>
                <wp:wrapNone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3175" cy="4749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8B52C6" w14:textId="77777777" w:rsidR="00126706" w:rsidRPr="00490F97" w:rsidRDefault="00126706" w:rsidP="007E6F88">
                            <w:pPr>
                              <w:pStyle w:val="Oddzia"/>
                              <w:jc w:val="left"/>
                              <w:rPr>
                                <w:rFonts w:ascii="Asap Medium" w:hAnsi="Asap Medium"/>
                                <w:sz w:val="16"/>
                                <w:szCs w:val="16"/>
                                <w:lang w:val="pl-P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345D60" id="_x0000_t202" coordsize="21600,21600" o:spt="202" path="m,l,21600r21600,l21600,xe">
                <v:stroke joinstyle="miter"/>
                <v:path gradientshapeok="t" o:connecttype="rect"/>
              </v:shapetype>
              <v:shape id="Pole tekstowe 3" o:spid="_x0000_s1026" type="#_x0000_t202" style="position:absolute;left:0;text-align:left;margin-left:278.6pt;margin-top:-25.2pt;width:200.25pt;height:37.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" filled="f" stroked="f">
                <v:textbox>
                  <w:txbxContent>
                    <w:p w14:paraId="078B52C6" w14:textId="77777777" w:rsidR="00126706" w:rsidRPr="00490F97" w:rsidRDefault="00126706" w:rsidP="007E6F88">
                      <w:pPr>
                        <w:pStyle w:val="Oddzia"/>
                        <w:jc w:val="left"/>
                        <w:rPr>
                          <w:rFonts w:ascii="Asap Medium" w:hAnsi="Asap Medium"/>
                          <w:sz w:val="16"/>
                          <w:szCs w:val="16"/>
                          <w:lang w:val="pl-PL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07EED">
        <w:rPr>
          <w:rFonts w:cs="Verdana"/>
          <w:bCs/>
          <w:w w:val="90"/>
          <w:sz w:val="20"/>
        </w:rPr>
        <w:t xml:space="preserve">Załącznik nr </w:t>
      </w:r>
      <w:r w:rsidR="00C07EED">
        <w:rPr>
          <w:rFonts w:cs="Verdana"/>
          <w:bCs/>
          <w:w w:val="90"/>
          <w:sz w:val="20"/>
          <w:lang w:val="pl-PL"/>
        </w:rPr>
        <w:t>1</w:t>
      </w:r>
    </w:p>
    <w:p w14:paraId="095951F3" w14:textId="30B19376" w:rsidR="00925765" w:rsidRDefault="00126706" w:rsidP="00925765">
      <w:pPr>
        <w:ind w:left="1440" w:hanging="1440"/>
        <w:jc w:val="right"/>
        <w:rPr>
          <w:rFonts w:ascii="Verdana" w:hAnsi="Verdana" w:cs="Verdana"/>
          <w:bCs/>
          <w:w w:val="90"/>
          <w:sz w:val="20"/>
          <w:szCs w:val="20"/>
        </w:rPr>
      </w:pPr>
      <w:r>
        <w:rPr>
          <w:rFonts w:ascii="Verdana" w:hAnsi="Verdana" w:cs="Verdana"/>
          <w:bCs/>
          <w:w w:val="90"/>
          <w:sz w:val="20"/>
          <w:szCs w:val="20"/>
        </w:rPr>
        <w:t>Do SWZ nr NLO-3820-0</w:t>
      </w:r>
      <w:r w:rsidR="00DD5828">
        <w:rPr>
          <w:rFonts w:ascii="Verdana" w:hAnsi="Verdana" w:cs="Verdana"/>
          <w:bCs/>
          <w:w w:val="90"/>
          <w:sz w:val="20"/>
          <w:szCs w:val="20"/>
        </w:rPr>
        <w:t>4</w:t>
      </w:r>
      <w:r>
        <w:rPr>
          <w:rFonts w:ascii="Verdana" w:hAnsi="Verdana" w:cs="Verdana"/>
          <w:bCs/>
          <w:w w:val="90"/>
          <w:sz w:val="20"/>
          <w:szCs w:val="20"/>
        </w:rPr>
        <w:t>/TP/26</w:t>
      </w: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0"/>
        <w:gridCol w:w="9639"/>
      </w:tblGrid>
      <w:tr w:rsidR="00C07EED" w:rsidRPr="006B1591" w14:paraId="0E884743" w14:textId="77777777" w:rsidTr="00C07EED">
        <w:trPr>
          <w:trHeight w:val="110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72A46E2" w14:textId="77777777" w:rsidR="00C07EED" w:rsidRPr="006B1591" w:rsidRDefault="00C07EED" w:rsidP="00C07EED">
            <w:pPr>
              <w:rPr>
                <w:w w:val="90"/>
              </w:rPr>
            </w:pPr>
          </w:p>
          <w:p w14:paraId="6BEE2BA2" w14:textId="77777777" w:rsidR="00C07EED" w:rsidRPr="006B1591" w:rsidRDefault="00C07EED" w:rsidP="00C07EED">
            <w:pPr>
              <w:rPr>
                <w:rFonts w:ascii="Verdana" w:hAnsi="Verdana"/>
                <w:i/>
                <w:w w:val="90"/>
                <w:sz w:val="16"/>
                <w:szCs w:val="16"/>
              </w:rPr>
            </w:pPr>
          </w:p>
          <w:p w14:paraId="2B0CD665" w14:textId="77777777" w:rsidR="00C07EED" w:rsidRPr="006B1591" w:rsidRDefault="00C07EED" w:rsidP="00C07EED">
            <w:pPr>
              <w:rPr>
                <w:rFonts w:ascii="Verdana" w:hAnsi="Verdana"/>
                <w:i/>
                <w:w w:val="90"/>
                <w:sz w:val="16"/>
                <w:szCs w:val="16"/>
              </w:rPr>
            </w:pPr>
          </w:p>
          <w:p w14:paraId="2689B3F0" w14:textId="77777777" w:rsidR="00C07EED" w:rsidRPr="006B1591" w:rsidRDefault="00C07EED" w:rsidP="00C07EED">
            <w:pPr>
              <w:jc w:val="center"/>
              <w:rPr>
                <w:rFonts w:ascii="Verdana" w:hAnsi="Verdana"/>
                <w:i/>
                <w:w w:val="90"/>
                <w:sz w:val="16"/>
                <w:szCs w:val="16"/>
              </w:rPr>
            </w:pPr>
            <w:r w:rsidRPr="006B1591">
              <w:rPr>
                <w:rFonts w:ascii="Verdana" w:hAnsi="Verdana"/>
                <w:i/>
                <w:w w:val="90"/>
                <w:sz w:val="16"/>
                <w:szCs w:val="16"/>
              </w:rPr>
              <w:t>(</w:t>
            </w:r>
            <w:r>
              <w:rPr>
                <w:rFonts w:ascii="Verdana" w:hAnsi="Verdana"/>
                <w:i/>
                <w:w w:val="90"/>
                <w:sz w:val="16"/>
                <w:szCs w:val="16"/>
              </w:rPr>
              <w:t>nazwa</w:t>
            </w:r>
            <w:r w:rsidRPr="006B1591">
              <w:rPr>
                <w:rFonts w:ascii="Verdana" w:hAnsi="Verdana"/>
                <w:i/>
                <w:w w:val="90"/>
                <w:sz w:val="16"/>
                <w:szCs w:val="16"/>
              </w:rPr>
              <w:t xml:space="preserve"> Wykonawcy)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0BC8D076" w14:textId="77777777" w:rsidR="00C07EED" w:rsidRDefault="00C07EED" w:rsidP="00C07EED">
            <w:pPr>
              <w:jc w:val="center"/>
              <w:rPr>
                <w:rFonts w:ascii="Verdana" w:hAnsi="Verdana" w:cs="Verdana"/>
                <w:b/>
                <w:spacing w:val="30"/>
                <w:w w:val="90"/>
                <w:sz w:val="20"/>
                <w:szCs w:val="20"/>
              </w:rPr>
            </w:pPr>
            <w:r>
              <w:rPr>
                <w:rFonts w:ascii="Verdana" w:hAnsi="Verdana" w:cs="Verdana"/>
                <w:b/>
                <w:spacing w:val="30"/>
                <w:w w:val="90"/>
                <w:sz w:val="20"/>
                <w:szCs w:val="20"/>
              </w:rPr>
              <w:t>FORMULARZ  ASORTYMENTOWO-CENOWY</w:t>
            </w:r>
          </w:p>
          <w:p w14:paraId="31F20347" w14:textId="382762D1" w:rsidR="00AD0A50" w:rsidRDefault="00AD0A50" w:rsidP="00AD0A50">
            <w:pPr>
              <w:pStyle w:val="Tekstpodstawowy3"/>
              <w:jc w:val="center"/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 xml:space="preserve">CZĘŚĆ NR </w:t>
            </w:r>
            <w:r w:rsidR="00DD5828"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>1</w:t>
            </w:r>
            <w:r w:rsidRPr="00D43465"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 xml:space="preserve"> – </w:t>
            </w:r>
            <w:r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>Wyposa</w:t>
            </w:r>
            <w:r w:rsidR="00126706"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>żenie Oddziału Geriatrycznego (I</w:t>
            </w:r>
            <w:r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>)</w:t>
            </w:r>
          </w:p>
          <w:p w14:paraId="2C748E6A" w14:textId="77777777" w:rsidR="00C07EED" w:rsidRPr="006B1591" w:rsidRDefault="00C07EED" w:rsidP="00C07EED">
            <w:pPr>
              <w:jc w:val="center"/>
              <w:rPr>
                <w:rFonts w:ascii="Verdana" w:hAnsi="Verdana"/>
                <w:b/>
                <w:iCs/>
                <w:w w:val="90"/>
                <w:sz w:val="20"/>
                <w:szCs w:val="20"/>
              </w:rPr>
            </w:pPr>
          </w:p>
        </w:tc>
      </w:tr>
    </w:tbl>
    <w:p w14:paraId="1D228526" w14:textId="77777777" w:rsidR="00C07EED" w:rsidRDefault="00C07EED" w:rsidP="00C07EED"/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1"/>
        <w:gridCol w:w="5541"/>
        <w:gridCol w:w="1276"/>
        <w:gridCol w:w="1276"/>
        <w:gridCol w:w="1843"/>
        <w:gridCol w:w="1417"/>
        <w:gridCol w:w="1985"/>
      </w:tblGrid>
      <w:tr w:rsidR="00C07EED" w:rsidRPr="009E0ED4" w14:paraId="39EFC242" w14:textId="77777777" w:rsidTr="00C07EED">
        <w:tc>
          <w:tcPr>
            <w:tcW w:w="691" w:type="dxa"/>
          </w:tcPr>
          <w:p w14:paraId="505AB1EF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Lp.</w:t>
            </w:r>
          </w:p>
        </w:tc>
        <w:tc>
          <w:tcPr>
            <w:tcW w:w="5541" w:type="dxa"/>
          </w:tcPr>
          <w:p w14:paraId="42690154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Przedmiot zamówienia</w:t>
            </w:r>
          </w:p>
        </w:tc>
        <w:tc>
          <w:tcPr>
            <w:tcW w:w="1276" w:type="dxa"/>
          </w:tcPr>
          <w:p w14:paraId="5164D5BF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Ilość</w:t>
            </w:r>
          </w:p>
        </w:tc>
        <w:tc>
          <w:tcPr>
            <w:tcW w:w="1276" w:type="dxa"/>
          </w:tcPr>
          <w:p w14:paraId="2468DF3F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Cena jednostkowa netto</w:t>
            </w:r>
          </w:p>
        </w:tc>
        <w:tc>
          <w:tcPr>
            <w:tcW w:w="1843" w:type="dxa"/>
          </w:tcPr>
          <w:p w14:paraId="66494C13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Wartość netto</w:t>
            </w:r>
          </w:p>
        </w:tc>
        <w:tc>
          <w:tcPr>
            <w:tcW w:w="1417" w:type="dxa"/>
          </w:tcPr>
          <w:p w14:paraId="24F86D17" w14:textId="77777777" w:rsidR="00C07EED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Stawka</w:t>
            </w:r>
          </w:p>
          <w:p w14:paraId="697DCC51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/Kwota VAT</w:t>
            </w:r>
          </w:p>
          <w:p w14:paraId="1A142BC6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</w:p>
        </w:tc>
        <w:tc>
          <w:tcPr>
            <w:tcW w:w="1985" w:type="dxa"/>
          </w:tcPr>
          <w:p w14:paraId="12E0176F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Wartość brutto</w:t>
            </w:r>
          </w:p>
        </w:tc>
      </w:tr>
      <w:tr w:rsidR="00C07EED" w:rsidRPr="00706B6A" w14:paraId="11C8143F" w14:textId="77777777" w:rsidTr="00C07EED">
        <w:tc>
          <w:tcPr>
            <w:tcW w:w="691" w:type="dxa"/>
          </w:tcPr>
          <w:p w14:paraId="3DFC3C03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 w:rsidRPr="000A49AA">
              <w:rPr>
                <w:rFonts w:ascii="Verdana" w:hAnsi="Verdana" w:cs="Calibri"/>
                <w:sz w:val="18"/>
                <w:szCs w:val="18"/>
                <w:lang w:val="pl-PL"/>
              </w:rPr>
              <w:t>1.</w:t>
            </w:r>
          </w:p>
        </w:tc>
        <w:tc>
          <w:tcPr>
            <w:tcW w:w="5541" w:type="dxa"/>
          </w:tcPr>
          <w:p w14:paraId="1097175C" w14:textId="77777777" w:rsidR="00C07EED" w:rsidRPr="000A49AA" w:rsidRDefault="00FD0883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 xml:space="preserve">Wózek oddziałowy </w:t>
            </w:r>
          </w:p>
        </w:tc>
        <w:tc>
          <w:tcPr>
            <w:tcW w:w="1276" w:type="dxa"/>
          </w:tcPr>
          <w:p w14:paraId="0F67D6DA" w14:textId="77777777" w:rsidR="00C07EED" w:rsidRPr="000A49AA" w:rsidRDefault="00FD0883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1 sztuka</w:t>
            </w:r>
          </w:p>
        </w:tc>
        <w:tc>
          <w:tcPr>
            <w:tcW w:w="1276" w:type="dxa"/>
          </w:tcPr>
          <w:p w14:paraId="1DAA260A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843" w:type="dxa"/>
          </w:tcPr>
          <w:p w14:paraId="238213FE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417" w:type="dxa"/>
          </w:tcPr>
          <w:p w14:paraId="5045C041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985" w:type="dxa"/>
          </w:tcPr>
          <w:p w14:paraId="1EED544F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</w:tr>
      <w:tr w:rsidR="00FD0883" w:rsidRPr="00706B6A" w14:paraId="0DED035B" w14:textId="77777777" w:rsidTr="00C07EED">
        <w:tc>
          <w:tcPr>
            <w:tcW w:w="691" w:type="dxa"/>
          </w:tcPr>
          <w:p w14:paraId="3A8F0722" w14:textId="41D23B64" w:rsidR="00FD0883" w:rsidRDefault="00126706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2</w:t>
            </w:r>
            <w:r w:rsidR="00FD0883">
              <w:rPr>
                <w:rFonts w:ascii="Verdana" w:hAnsi="Verdana" w:cs="Calibri"/>
                <w:sz w:val="18"/>
                <w:szCs w:val="18"/>
                <w:lang w:val="pl-PL"/>
              </w:rPr>
              <w:t>.</w:t>
            </w:r>
          </w:p>
        </w:tc>
        <w:tc>
          <w:tcPr>
            <w:tcW w:w="5541" w:type="dxa"/>
          </w:tcPr>
          <w:p w14:paraId="1C117600" w14:textId="77777777" w:rsidR="00FD0883" w:rsidRDefault="00FD0883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Wózek medyczny, mobilny, narzędziowy</w:t>
            </w:r>
          </w:p>
        </w:tc>
        <w:tc>
          <w:tcPr>
            <w:tcW w:w="1276" w:type="dxa"/>
          </w:tcPr>
          <w:p w14:paraId="64E89EE3" w14:textId="77777777" w:rsidR="00FD0883" w:rsidRDefault="00FD0883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1 sztuka</w:t>
            </w:r>
          </w:p>
        </w:tc>
        <w:tc>
          <w:tcPr>
            <w:tcW w:w="1276" w:type="dxa"/>
          </w:tcPr>
          <w:p w14:paraId="4B244FD8" w14:textId="77777777" w:rsidR="00FD0883" w:rsidRPr="000A49AA" w:rsidRDefault="00FD0883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843" w:type="dxa"/>
          </w:tcPr>
          <w:p w14:paraId="4B17E217" w14:textId="77777777" w:rsidR="00FD0883" w:rsidRPr="000A49AA" w:rsidRDefault="00FD0883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417" w:type="dxa"/>
          </w:tcPr>
          <w:p w14:paraId="6E497747" w14:textId="77777777" w:rsidR="00FD0883" w:rsidRPr="000A49AA" w:rsidRDefault="00FD0883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985" w:type="dxa"/>
          </w:tcPr>
          <w:p w14:paraId="1371C05A" w14:textId="77777777" w:rsidR="00FD0883" w:rsidRPr="000A49AA" w:rsidRDefault="00FD0883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</w:tr>
      <w:tr w:rsidR="00C07EED" w:rsidRPr="00706B6A" w14:paraId="4C571A38" w14:textId="77777777" w:rsidTr="00C07EED">
        <w:tc>
          <w:tcPr>
            <w:tcW w:w="691" w:type="dxa"/>
          </w:tcPr>
          <w:p w14:paraId="441A33DE" w14:textId="77777777" w:rsidR="00C07EED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5541" w:type="dxa"/>
          </w:tcPr>
          <w:p w14:paraId="3C449275" w14:textId="77777777" w:rsidR="00C07EED" w:rsidRPr="00D602B1" w:rsidRDefault="00C07EED" w:rsidP="00C07EED">
            <w:pPr>
              <w:pStyle w:val="Tekstpodstawowy2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 w:rsidRPr="00D602B1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RAZEM:</w:t>
            </w:r>
          </w:p>
        </w:tc>
        <w:tc>
          <w:tcPr>
            <w:tcW w:w="1276" w:type="dxa"/>
          </w:tcPr>
          <w:p w14:paraId="2DB35EEF" w14:textId="77777777" w:rsidR="00C07EED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276" w:type="dxa"/>
          </w:tcPr>
          <w:p w14:paraId="554DB4CA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843" w:type="dxa"/>
          </w:tcPr>
          <w:p w14:paraId="211D8B8B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417" w:type="dxa"/>
          </w:tcPr>
          <w:p w14:paraId="057F0507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985" w:type="dxa"/>
          </w:tcPr>
          <w:p w14:paraId="74F0937D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</w:tr>
    </w:tbl>
    <w:p w14:paraId="40242F43" w14:textId="77777777" w:rsidR="001A0FB7" w:rsidRDefault="000C625E" w:rsidP="001A0FB7">
      <w:pPr>
        <w:rPr>
          <w:rFonts w:ascii="Calibri Light" w:eastAsia="Times New Roman" w:hAnsi="Calibri Light" w:cs="Calibri Light"/>
          <w:color w:val="000000"/>
          <w:sz w:val="18"/>
          <w:szCs w:val="18"/>
          <w:lang w:eastAsia="pl-PL"/>
        </w:rPr>
      </w:pPr>
      <w:r>
        <w:rPr>
          <w:rFonts w:ascii="Verdana" w:eastAsia="Times New Roman" w:hAnsi="Verdana" w:cs="Times New Roman"/>
          <w:b/>
          <w:bCs/>
          <w:iCs/>
          <w:w w:val="90"/>
          <w:sz w:val="20"/>
          <w:szCs w:val="20"/>
          <w:lang w:eastAsia="pl-PL"/>
        </w:rPr>
        <w:br w:type="page"/>
      </w:r>
      <w:r w:rsidR="001A0FB7">
        <w:rPr>
          <w:rFonts w:ascii="Verdana" w:hAnsi="Verdana" w:cs="Courier New"/>
          <w:b/>
          <w:w w:val="90"/>
          <w:sz w:val="20"/>
          <w:szCs w:val="20"/>
          <w:lang w:eastAsia="ar-SA"/>
        </w:rPr>
        <w:lastRenderedPageBreak/>
        <w:t xml:space="preserve">OFERUJEMY </w:t>
      </w:r>
      <w:r w:rsidR="001A0FB7">
        <w:rPr>
          <w:rFonts w:ascii="Verdana" w:hAnsi="Verdana" w:cs="Courier New"/>
          <w:w w:val="90"/>
          <w:sz w:val="20"/>
          <w:szCs w:val="20"/>
          <w:lang w:eastAsia="ar-SA"/>
        </w:rPr>
        <w:t>przedmiot zamówienia o następujących parametrach technicznych (</w:t>
      </w:r>
      <w:r w:rsidR="001A0FB7" w:rsidRPr="008F3AB8">
        <w:rPr>
          <w:rFonts w:ascii="Calibri Light" w:eastAsia="Times New Roman" w:hAnsi="Calibri Light" w:cs="Calibri Light"/>
          <w:color w:val="000000"/>
          <w:sz w:val="18"/>
          <w:szCs w:val="18"/>
          <w:lang w:eastAsia="pl-PL"/>
        </w:rPr>
        <w:t>Wszystkie parametry i wartości podane w zestawieniu muszą do</w:t>
      </w:r>
      <w:r w:rsidR="001A0FB7">
        <w:rPr>
          <w:rFonts w:ascii="Calibri Light" w:eastAsia="Times New Roman" w:hAnsi="Calibri Light" w:cs="Calibri Light"/>
          <w:color w:val="000000"/>
          <w:sz w:val="18"/>
          <w:szCs w:val="18"/>
          <w:lang w:eastAsia="pl-PL"/>
        </w:rPr>
        <w:t>tyczyć oferowanej konfiguracji - zawarte w cenie oferty -</w:t>
      </w:r>
      <w:r w:rsidR="001A0FB7" w:rsidRPr="008F3AB8">
        <w:rPr>
          <w:rFonts w:ascii="Calibri Light" w:eastAsia="Times New Roman" w:hAnsi="Calibri Light" w:cs="Calibri Light"/>
          <w:color w:val="000000"/>
          <w:sz w:val="18"/>
          <w:szCs w:val="18"/>
          <w:lang w:eastAsia="pl-PL"/>
        </w:rPr>
        <w:t xml:space="preserve"> i dostępne w oferowanym prod</w:t>
      </w:r>
      <w:r w:rsidR="001A0FB7">
        <w:rPr>
          <w:rFonts w:ascii="Calibri Light" w:eastAsia="Times New Roman" w:hAnsi="Calibri Light" w:cs="Calibri Light"/>
          <w:color w:val="000000"/>
          <w:sz w:val="18"/>
          <w:szCs w:val="18"/>
          <w:lang w:eastAsia="pl-PL"/>
        </w:rPr>
        <w:t>ukcie w chwili złożenia oferty.):</w:t>
      </w:r>
    </w:p>
    <w:tbl>
      <w:tblPr>
        <w:tblW w:w="14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8959"/>
        <w:gridCol w:w="1560"/>
        <w:gridCol w:w="2976"/>
      </w:tblGrid>
      <w:tr w:rsidR="001A0FB7" w:rsidRPr="00471291" w14:paraId="12528EC6" w14:textId="77777777" w:rsidTr="000141E9">
        <w:tc>
          <w:tcPr>
            <w:tcW w:w="14170" w:type="dxa"/>
            <w:gridSpan w:val="4"/>
          </w:tcPr>
          <w:p w14:paraId="7972D2BF" w14:textId="77777777" w:rsidR="001A0FB7" w:rsidRDefault="001A0FB7" w:rsidP="000141E9">
            <w:pPr>
              <w:pStyle w:val="Tekstpodstawowy2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Przedmiot zamówienia: </w:t>
            </w:r>
          </w:p>
          <w:p w14:paraId="450BDE33" w14:textId="77777777" w:rsidR="001A0FB7" w:rsidRDefault="001A0FB7" w:rsidP="006D6FF8">
            <w:pPr>
              <w:pStyle w:val="Tekstpodstawowy2"/>
              <w:numPr>
                <w:ilvl w:val="0"/>
                <w:numId w:val="9"/>
              </w:numPr>
              <w:jc w:val="left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Wózek oddziałowy </w:t>
            </w:r>
            <w:r w:rsidRPr="003272FF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– </w:t>
            </w: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1 sztuka</w:t>
            </w:r>
          </w:p>
          <w:p w14:paraId="73582B42" w14:textId="77777777" w:rsidR="001A0FB7" w:rsidRDefault="001A0FB7" w:rsidP="000141E9">
            <w:pPr>
              <w:pStyle w:val="Tekstpodstawowy2"/>
              <w:tabs>
                <w:tab w:val="left" w:pos="14062"/>
              </w:tabs>
              <w:ind w:left="94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Model/typ oferowanego sprzętu: ………………………………………………… Producent/firma: …………………………………………………… </w:t>
            </w:r>
          </w:p>
          <w:p w14:paraId="18806FED" w14:textId="77777777" w:rsidR="001A0FB7" w:rsidRPr="000A49AA" w:rsidRDefault="001A0FB7" w:rsidP="000141E9">
            <w:pPr>
              <w:pStyle w:val="Tekstpodstawowy2"/>
              <w:jc w:val="left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  Rok produkcji: 2025r./2026r.</w:t>
            </w:r>
          </w:p>
        </w:tc>
      </w:tr>
      <w:tr w:rsidR="001A0FB7" w:rsidRPr="00471291" w14:paraId="16D93475" w14:textId="77777777" w:rsidTr="000141E9">
        <w:tc>
          <w:tcPr>
            <w:tcW w:w="675" w:type="dxa"/>
          </w:tcPr>
          <w:p w14:paraId="043BF3D6" w14:textId="77777777" w:rsidR="001A0FB7" w:rsidRPr="000A49AA" w:rsidRDefault="001A0FB7" w:rsidP="000141E9">
            <w:pPr>
              <w:pStyle w:val="Tekstpodstawowy2"/>
              <w:jc w:val="center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 w:rsidRPr="000A49AA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Lp.</w:t>
            </w:r>
          </w:p>
        </w:tc>
        <w:tc>
          <w:tcPr>
            <w:tcW w:w="8959" w:type="dxa"/>
          </w:tcPr>
          <w:p w14:paraId="0B060B2C" w14:textId="77777777" w:rsidR="001A0FB7" w:rsidRPr="000A49AA" w:rsidRDefault="001A0FB7" w:rsidP="000141E9">
            <w:pPr>
              <w:pStyle w:val="Tekstpodstawowy2"/>
              <w:jc w:val="center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 w:rsidRPr="000A49AA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Opis </w:t>
            </w: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przedmiotu zamówienia – wymagania minimalne</w:t>
            </w:r>
          </w:p>
        </w:tc>
        <w:tc>
          <w:tcPr>
            <w:tcW w:w="1560" w:type="dxa"/>
          </w:tcPr>
          <w:p w14:paraId="01E753D5" w14:textId="77777777" w:rsidR="001A0FB7" w:rsidRPr="00F76FB2" w:rsidRDefault="001A0FB7" w:rsidP="000141E9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sz w:val="16"/>
                <w:szCs w:val="16"/>
                <w:lang w:val="pl-PL"/>
              </w:rPr>
              <w:t xml:space="preserve">Potwierdzenie spełnienia wymagań minimalnych </w:t>
            </w:r>
            <w:r w:rsidRPr="00F76FB2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 xml:space="preserve">TAK/NIE* </w:t>
            </w:r>
          </w:p>
          <w:p w14:paraId="2287B260" w14:textId="77777777" w:rsidR="001A0FB7" w:rsidRPr="00D965EF" w:rsidRDefault="001A0FB7" w:rsidP="000141E9">
            <w:pPr>
              <w:pStyle w:val="Tekstpodstawowy2"/>
              <w:jc w:val="center"/>
              <w:rPr>
                <w:rFonts w:ascii="Verdana" w:hAnsi="Verdana" w:cs="Calibri"/>
                <w:i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i/>
                <w:sz w:val="16"/>
                <w:szCs w:val="16"/>
                <w:lang w:val="pl-PL"/>
              </w:rPr>
              <w:t>Wypełnia wykonawca</w:t>
            </w:r>
          </w:p>
        </w:tc>
        <w:tc>
          <w:tcPr>
            <w:tcW w:w="2976" w:type="dxa"/>
          </w:tcPr>
          <w:p w14:paraId="4AD2D5DB" w14:textId="77777777" w:rsidR="001A0FB7" w:rsidRDefault="001A0FB7" w:rsidP="000141E9">
            <w:pPr>
              <w:pStyle w:val="Tekstpodstawowy2"/>
              <w:jc w:val="center"/>
              <w:rPr>
                <w:rFonts w:ascii="Verdana" w:hAnsi="Verdana" w:cs="Calibri"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sz w:val="16"/>
                <w:szCs w:val="16"/>
                <w:lang w:val="pl-PL"/>
              </w:rPr>
              <w:t>W przypadku spełnienia jednocześnie wymagań minimalnych oraz przy parametrach urządzenia wyższych niż minimalne należy podać parametry oferowane</w:t>
            </w:r>
          </w:p>
          <w:p w14:paraId="15632042" w14:textId="77777777" w:rsidR="001A0FB7" w:rsidRPr="00F76FB2" w:rsidRDefault="001A0FB7" w:rsidP="000141E9">
            <w:pPr>
              <w:pStyle w:val="Tekstpodstawowy2"/>
              <w:jc w:val="center"/>
              <w:rPr>
                <w:rFonts w:ascii="Verdana" w:hAnsi="Verdana" w:cs="Calibri"/>
                <w:i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i/>
                <w:sz w:val="16"/>
                <w:szCs w:val="16"/>
                <w:lang w:val="pl-PL"/>
              </w:rPr>
              <w:t xml:space="preserve">Wypełnia Wykonawca </w:t>
            </w:r>
          </w:p>
        </w:tc>
      </w:tr>
      <w:tr w:rsidR="00154910" w:rsidRPr="00775842" w14:paraId="5E0B0723" w14:textId="77777777" w:rsidTr="00C12302">
        <w:trPr>
          <w:trHeight w:val="480"/>
        </w:trPr>
        <w:tc>
          <w:tcPr>
            <w:tcW w:w="675" w:type="dxa"/>
          </w:tcPr>
          <w:p w14:paraId="25BE33FD" w14:textId="0D2ADD12" w:rsidR="00154910" w:rsidRPr="00775842" w:rsidRDefault="00237B86" w:rsidP="00154910">
            <w:pPr>
              <w:pStyle w:val="Tekstpodstawowy2"/>
              <w:jc w:val="left"/>
              <w:rPr>
                <w:rFonts w:ascii="Verdana" w:hAnsi="Verdana" w:cs="Calibri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sz w:val="20"/>
                <w:szCs w:val="20"/>
                <w:lang w:val="pl-PL"/>
              </w:rPr>
              <w:t>1</w:t>
            </w:r>
          </w:p>
        </w:tc>
        <w:tc>
          <w:tcPr>
            <w:tcW w:w="8959" w:type="dxa"/>
          </w:tcPr>
          <w:p w14:paraId="0CDD2F54" w14:textId="46334C8E" w:rsidR="00154910" w:rsidRPr="00154910" w:rsidRDefault="00154910" w:rsidP="00154910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 w:rsidRPr="00154910">
              <w:rPr>
                <w:rFonts w:ascii="Verdana" w:hAnsi="Verdana" w:cs="Calibri"/>
                <w:sz w:val="18"/>
                <w:szCs w:val="18"/>
                <w:lang w:val="pl-PL"/>
              </w:rPr>
              <w:t>Długość: 965 mm</w:t>
            </w:r>
          </w:p>
        </w:tc>
        <w:tc>
          <w:tcPr>
            <w:tcW w:w="1560" w:type="dxa"/>
          </w:tcPr>
          <w:p w14:paraId="1C6D68C2" w14:textId="77777777" w:rsidR="00154910" w:rsidRPr="00775842" w:rsidRDefault="00154910" w:rsidP="00154910">
            <w:pPr>
              <w:pStyle w:val="Tekstpodstawowy2"/>
              <w:jc w:val="left"/>
              <w:rPr>
                <w:rFonts w:ascii="Verdana" w:hAnsi="Verdana" w:cs="Calibri"/>
                <w:sz w:val="20"/>
                <w:szCs w:val="20"/>
                <w:lang w:val="pl-PL"/>
              </w:rPr>
            </w:pPr>
          </w:p>
        </w:tc>
        <w:tc>
          <w:tcPr>
            <w:tcW w:w="2976" w:type="dxa"/>
          </w:tcPr>
          <w:p w14:paraId="2C5899A5" w14:textId="77777777" w:rsidR="00154910" w:rsidRPr="00775842" w:rsidRDefault="00154910" w:rsidP="00154910">
            <w:pPr>
              <w:pStyle w:val="Tekstpodstawowy2"/>
              <w:jc w:val="left"/>
              <w:rPr>
                <w:rFonts w:ascii="Verdana" w:hAnsi="Verdana" w:cs="Calibri"/>
                <w:sz w:val="20"/>
                <w:szCs w:val="20"/>
                <w:lang w:val="pl-PL"/>
              </w:rPr>
            </w:pPr>
          </w:p>
        </w:tc>
      </w:tr>
      <w:tr w:rsidR="00154910" w:rsidRPr="0067386C" w14:paraId="24383D2C" w14:textId="77777777" w:rsidTr="00D2727B">
        <w:trPr>
          <w:trHeight w:val="480"/>
        </w:trPr>
        <w:tc>
          <w:tcPr>
            <w:tcW w:w="675" w:type="dxa"/>
          </w:tcPr>
          <w:p w14:paraId="681DAC65" w14:textId="406FB768" w:rsidR="00154910" w:rsidRPr="003D1AA6" w:rsidRDefault="00237B86" w:rsidP="00154910">
            <w:pPr>
              <w:pStyle w:val="Tekstpodstawowy2"/>
              <w:spacing w:after="0"/>
              <w:jc w:val="left"/>
              <w:rPr>
                <w:rFonts w:ascii="Verdana" w:hAnsi="Verdana" w:cs="Calibri"/>
                <w:bCs/>
                <w:w w:val="90"/>
                <w:sz w:val="20"/>
                <w:szCs w:val="20"/>
                <w:lang w:val="pl-PL"/>
              </w:rPr>
            </w:pPr>
            <w:r w:rsidRPr="003D1AA6">
              <w:rPr>
                <w:rFonts w:ascii="Verdana" w:hAnsi="Verdana" w:cs="Calibri"/>
                <w:bCs/>
                <w:w w:val="90"/>
                <w:sz w:val="20"/>
                <w:szCs w:val="20"/>
                <w:lang w:val="pl-PL"/>
              </w:rPr>
              <w:t>2</w:t>
            </w:r>
          </w:p>
        </w:tc>
        <w:tc>
          <w:tcPr>
            <w:tcW w:w="8959" w:type="dxa"/>
          </w:tcPr>
          <w:p w14:paraId="556B80FF" w14:textId="6C62931B" w:rsidR="00154910" w:rsidRPr="00154910" w:rsidRDefault="00154910" w:rsidP="00154910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 w:rsidRPr="00154910">
              <w:rPr>
                <w:rFonts w:ascii="Verdana" w:hAnsi="Verdana" w:cs="Calibri"/>
                <w:sz w:val="18"/>
                <w:szCs w:val="18"/>
                <w:lang w:val="pl-PL"/>
              </w:rPr>
              <w:t>Szerokość: 425 mm</w:t>
            </w:r>
          </w:p>
        </w:tc>
        <w:tc>
          <w:tcPr>
            <w:tcW w:w="1560" w:type="dxa"/>
          </w:tcPr>
          <w:p w14:paraId="18409C78" w14:textId="77777777" w:rsidR="00154910" w:rsidRPr="0067386C" w:rsidRDefault="00154910" w:rsidP="00154910">
            <w:pPr>
              <w:spacing w:after="0"/>
              <w:jc w:val="center"/>
              <w:rPr>
                <w:rFonts w:ascii="Verdana" w:hAnsi="Verdana"/>
                <w:b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01BF554E" w14:textId="77777777" w:rsidR="00154910" w:rsidRPr="0067386C" w:rsidRDefault="00154910" w:rsidP="00154910">
            <w:pPr>
              <w:spacing w:after="0"/>
              <w:jc w:val="center"/>
              <w:rPr>
                <w:rFonts w:ascii="Verdana" w:hAnsi="Verdana"/>
                <w:b/>
                <w:w w:val="90"/>
                <w:sz w:val="20"/>
                <w:szCs w:val="20"/>
              </w:rPr>
            </w:pPr>
          </w:p>
        </w:tc>
      </w:tr>
      <w:tr w:rsidR="00154910" w:rsidRPr="00D96D05" w14:paraId="6921EF5B" w14:textId="77777777" w:rsidTr="00D2727B">
        <w:trPr>
          <w:trHeight w:val="480"/>
        </w:trPr>
        <w:tc>
          <w:tcPr>
            <w:tcW w:w="675" w:type="dxa"/>
          </w:tcPr>
          <w:p w14:paraId="1C8F7E6E" w14:textId="18DBEFA5" w:rsidR="00154910" w:rsidRPr="00D96D05" w:rsidRDefault="00237B86" w:rsidP="00154910">
            <w:pPr>
              <w:pStyle w:val="Tekstpodstawowy2"/>
              <w:spacing w:after="0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3</w:t>
            </w:r>
          </w:p>
        </w:tc>
        <w:tc>
          <w:tcPr>
            <w:tcW w:w="8959" w:type="dxa"/>
          </w:tcPr>
          <w:p w14:paraId="47F20A57" w14:textId="0D43D8F2" w:rsidR="00154910" w:rsidRPr="00154910" w:rsidRDefault="00154910" w:rsidP="00154910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 w:rsidRPr="00154910">
              <w:rPr>
                <w:rFonts w:ascii="Verdana" w:hAnsi="Verdana" w:cs="Calibri"/>
                <w:sz w:val="18"/>
                <w:szCs w:val="18"/>
                <w:lang w:val="pl-PL"/>
              </w:rPr>
              <w:t>Wysokość: 905 mm</w:t>
            </w:r>
          </w:p>
        </w:tc>
        <w:tc>
          <w:tcPr>
            <w:tcW w:w="1560" w:type="dxa"/>
          </w:tcPr>
          <w:p w14:paraId="2B839747" w14:textId="77777777" w:rsidR="00154910" w:rsidRPr="00D96D05" w:rsidRDefault="00154910" w:rsidP="00154910">
            <w:pPr>
              <w:spacing w:after="0"/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724F594E" w14:textId="77777777" w:rsidR="00154910" w:rsidRPr="00D96D05" w:rsidRDefault="00154910" w:rsidP="00154910">
            <w:pPr>
              <w:spacing w:after="0"/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1A0FB7" w:rsidRPr="00D96D05" w14:paraId="4C1BE8D3" w14:textId="77777777" w:rsidTr="00C12302">
        <w:trPr>
          <w:trHeight w:val="480"/>
        </w:trPr>
        <w:tc>
          <w:tcPr>
            <w:tcW w:w="675" w:type="dxa"/>
          </w:tcPr>
          <w:p w14:paraId="55E87729" w14:textId="48853EC5" w:rsidR="001A0FB7" w:rsidRPr="00D96D05" w:rsidRDefault="00237B86" w:rsidP="00F97D04">
            <w:pPr>
              <w:pStyle w:val="Tekstpodstawowy2"/>
              <w:spacing w:after="0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4</w:t>
            </w:r>
          </w:p>
        </w:tc>
        <w:tc>
          <w:tcPr>
            <w:tcW w:w="8959" w:type="dxa"/>
          </w:tcPr>
          <w:p w14:paraId="52303876" w14:textId="7B6B4F7F" w:rsidR="001A0FB7" w:rsidRPr="00154910" w:rsidRDefault="00154910" w:rsidP="00154910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M</w:t>
            </w:r>
            <w:r w:rsidRPr="00154910">
              <w:rPr>
                <w:rFonts w:ascii="Verdana" w:hAnsi="Verdana" w:cs="Calibri"/>
                <w:sz w:val="18"/>
                <w:szCs w:val="18"/>
                <w:lang w:val="pl-PL"/>
              </w:rPr>
              <w:t>etalowy szkiele</w:t>
            </w:r>
            <w:r>
              <w:rPr>
                <w:rFonts w:ascii="Verdana" w:hAnsi="Verdana" w:cs="Calibri"/>
                <w:sz w:val="18"/>
                <w:szCs w:val="18"/>
                <w:lang w:val="pl-PL"/>
              </w:rPr>
              <w:t xml:space="preserve">t lakierowany </w:t>
            </w:r>
            <w:r w:rsidRPr="00154910">
              <w:rPr>
                <w:rFonts w:ascii="Verdana" w:hAnsi="Verdana" w:cs="Calibri"/>
                <w:sz w:val="18"/>
                <w:szCs w:val="18"/>
                <w:lang w:val="pl-PL"/>
              </w:rPr>
              <w:t>proszkowo</w:t>
            </w:r>
          </w:p>
        </w:tc>
        <w:tc>
          <w:tcPr>
            <w:tcW w:w="1560" w:type="dxa"/>
          </w:tcPr>
          <w:p w14:paraId="1EF2D52B" w14:textId="77777777" w:rsidR="001A0FB7" w:rsidRPr="00D96D05" w:rsidRDefault="001A0FB7" w:rsidP="00F97D04">
            <w:pPr>
              <w:spacing w:after="0"/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64E8A557" w14:textId="77777777" w:rsidR="001A0FB7" w:rsidRPr="00D96D05" w:rsidRDefault="001A0FB7" w:rsidP="00F97D04">
            <w:pPr>
              <w:spacing w:after="0"/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154910" w:rsidRPr="00D96D05" w14:paraId="10C21912" w14:textId="77777777" w:rsidTr="00C12302">
        <w:trPr>
          <w:trHeight w:val="480"/>
        </w:trPr>
        <w:tc>
          <w:tcPr>
            <w:tcW w:w="675" w:type="dxa"/>
          </w:tcPr>
          <w:p w14:paraId="7961D816" w14:textId="3AC5DD64" w:rsidR="00154910" w:rsidRPr="00D96D05" w:rsidRDefault="00237B86" w:rsidP="00F97D04">
            <w:pPr>
              <w:pStyle w:val="Tekstpodstawowy2"/>
              <w:spacing w:after="0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5</w:t>
            </w:r>
          </w:p>
        </w:tc>
        <w:tc>
          <w:tcPr>
            <w:tcW w:w="8959" w:type="dxa"/>
          </w:tcPr>
          <w:p w14:paraId="39ABC997" w14:textId="6B03B3E1" w:rsidR="00154910" w:rsidRDefault="00154910" w:rsidP="00154910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 xml:space="preserve">3 półki </w:t>
            </w:r>
          </w:p>
        </w:tc>
        <w:tc>
          <w:tcPr>
            <w:tcW w:w="1560" w:type="dxa"/>
          </w:tcPr>
          <w:p w14:paraId="0E617A9A" w14:textId="77777777" w:rsidR="00154910" w:rsidRPr="00D96D05" w:rsidRDefault="00154910" w:rsidP="00F97D04">
            <w:pPr>
              <w:spacing w:after="0"/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4CA92A21" w14:textId="77777777" w:rsidR="00154910" w:rsidRPr="00D96D05" w:rsidRDefault="00154910" w:rsidP="00F97D04">
            <w:pPr>
              <w:spacing w:after="0"/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F97D04" w:rsidRPr="00D96D05" w14:paraId="07467119" w14:textId="77777777" w:rsidTr="00E82813">
        <w:trPr>
          <w:trHeight w:val="322"/>
        </w:trPr>
        <w:tc>
          <w:tcPr>
            <w:tcW w:w="675" w:type="dxa"/>
          </w:tcPr>
          <w:p w14:paraId="65BFC7E8" w14:textId="53CB064A" w:rsidR="00F97D04" w:rsidRPr="00D96D05" w:rsidRDefault="00237B86" w:rsidP="00F97D04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6</w:t>
            </w:r>
          </w:p>
        </w:tc>
        <w:tc>
          <w:tcPr>
            <w:tcW w:w="8959" w:type="dxa"/>
            <w:vAlign w:val="center"/>
          </w:tcPr>
          <w:p w14:paraId="096506A5" w14:textId="4CB74D9C" w:rsidR="00F97D04" w:rsidRPr="00D96D05" w:rsidRDefault="00154910" w:rsidP="00F97D04">
            <w:pPr>
              <w:jc w:val="both"/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Wyjmowana nierdzewna taca</w:t>
            </w:r>
          </w:p>
        </w:tc>
        <w:tc>
          <w:tcPr>
            <w:tcW w:w="1560" w:type="dxa"/>
          </w:tcPr>
          <w:p w14:paraId="03BCA8FC" w14:textId="77777777" w:rsidR="00F97D04" w:rsidRPr="00D96D05" w:rsidRDefault="00F97D04" w:rsidP="00F97D04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77AB7222" w14:textId="77777777" w:rsidR="00F97D04" w:rsidRPr="00D96D05" w:rsidRDefault="00F97D04" w:rsidP="00F97D04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F97D04" w:rsidRPr="00D96D05" w14:paraId="5435E401" w14:textId="77777777" w:rsidTr="00E82813">
        <w:trPr>
          <w:trHeight w:val="322"/>
        </w:trPr>
        <w:tc>
          <w:tcPr>
            <w:tcW w:w="675" w:type="dxa"/>
          </w:tcPr>
          <w:p w14:paraId="346D918B" w14:textId="2EBD313B" w:rsidR="00F97D04" w:rsidRPr="00D96D05" w:rsidRDefault="00237B86" w:rsidP="00F97D04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lastRenderedPageBreak/>
              <w:t>7</w:t>
            </w:r>
          </w:p>
        </w:tc>
        <w:tc>
          <w:tcPr>
            <w:tcW w:w="8959" w:type="dxa"/>
            <w:vAlign w:val="center"/>
          </w:tcPr>
          <w:p w14:paraId="6A754395" w14:textId="7C030ECD" w:rsidR="00F97D04" w:rsidRPr="00D96D05" w:rsidRDefault="00154910" w:rsidP="00F97D04">
            <w:pPr>
              <w:jc w:val="both"/>
              <w:rPr>
                <w:rFonts w:ascii="Verdana" w:hAnsi="Verdana" w:cs="Calibri Light"/>
                <w:w w:val="90"/>
                <w:sz w:val="20"/>
                <w:szCs w:val="20"/>
              </w:rPr>
            </w:pPr>
            <w:r>
              <w:rPr>
                <w:rFonts w:ascii="Verdana" w:hAnsi="Verdana" w:cs="Calibri Light"/>
                <w:w w:val="90"/>
                <w:sz w:val="20"/>
                <w:szCs w:val="20"/>
              </w:rPr>
              <w:t xml:space="preserve">Wyjmowane pojemniki tworzywowe </w:t>
            </w:r>
          </w:p>
        </w:tc>
        <w:tc>
          <w:tcPr>
            <w:tcW w:w="1560" w:type="dxa"/>
          </w:tcPr>
          <w:p w14:paraId="2FAE8CE9" w14:textId="77777777" w:rsidR="00F97D04" w:rsidRPr="00D96D05" w:rsidRDefault="00F97D04" w:rsidP="00F97D04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5660A20E" w14:textId="77777777" w:rsidR="00F97D04" w:rsidRPr="00D96D05" w:rsidRDefault="00F97D04" w:rsidP="00F97D04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F97D04" w:rsidRPr="00D96D05" w14:paraId="66C737AC" w14:textId="77777777" w:rsidTr="00E82813">
        <w:trPr>
          <w:trHeight w:val="322"/>
        </w:trPr>
        <w:tc>
          <w:tcPr>
            <w:tcW w:w="675" w:type="dxa"/>
          </w:tcPr>
          <w:p w14:paraId="3278C9F0" w14:textId="2B1670F0" w:rsidR="00F97D04" w:rsidRPr="00D96D05" w:rsidRDefault="00237B86" w:rsidP="00F97D04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8</w:t>
            </w:r>
          </w:p>
        </w:tc>
        <w:tc>
          <w:tcPr>
            <w:tcW w:w="8959" w:type="dxa"/>
            <w:vAlign w:val="center"/>
          </w:tcPr>
          <w:p w14:paraId="5EE7D247" w14:textId="25C324E0" w:rsidR="00F97D04" w:rsidRPr="00D96D05" w:rsidRDefault="00154910" w:rsidP="00F97D04">
            <w:pPr>
              <w:jc w:val="both"/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Worek na odpady z przykryciem</w:t>
            </w:r>
          </w:p>
        </w:tc>
        <w:tc>
          <w:tcPr>
            <w:tcW w:w="1560" w:type="dxa"/>
          </w:tcPr>
          <w:p w14:paraId="7E7AE2AD" w14:textId="77777777" w:rsidR="00F97D04" w:rsidRPr="00D96D05" w:rsidRDefault="00F97D04" w:rsidP="00F97D04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4B5714D6" w14:textId="77777777" w:rsidR="00F97D04" w:rsidRPr="00D96D05" w:rsidRDefault="00F97D04" w:rsidP="00F97D04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1A0FB7" w:rsidRPr="00D96D05" w14:paraId="021EA7D9" w14:textId="77777777" w:rsidTr="000141E9">
        <w:trPr>
          <w:trHeight w:val="322"/>
        </w:trPr>
        <w:tc>
          <w:tcPr>
            <w:tcW w:w="675" w:type="dxa"/>
          </w:tcPr>
          <w:p w14:paraId="03AFAAD6" w14:textId="16F76C20" w:rsidR="001A0FB7" w:rsidRPr="00773B5E" w:rsidRDefault="00237B86" w:rsidP="00773B5E">
            <w:pPr>
              <w:jc w:val="both"/>
              <w:rPr>
                <w:rFonts w:ascii="Verdana" w:hAnsi="Verdana"/>
                <w:w w:val="90"/>
                <w:sz w:val="20"/>
                <w:szCs w:val="20"/>
              </w:rPr>
            </w:pPr>
            <w:r w:rsidRPr="00773B5E">
              <w:rPr>
                <w:rFonts w:ascii="Verdana" w:hAnsi="Verdana"/>
                <w:w w:val="90"/>
                <w:sz w:val="20"/>
                <w:szCs w:val="20"/>
              </w:rPr>
              <w:t>9</w:t>
            </w:r>
          </w:p>
        </w:tc>
        <w:tc>
          <w:tcPr>
            <w:tcW w:w="8959" w:type="dxa"/>
          </w:tcPr>
          <w:p w14:paraId="0539960F" w14:textId="70888AB4" w:rsidR="001A0FB7" w:rsidRPr="00773B5E" w:rsidRDefault="00154910" w:rsidP="00773B5E">
            <w:pPr>
              <w:jc w:val="both"/>
              <w:rPr>
                <w:rFonts w:ascii="Verdana" w:hAnsi="Verdana"/>
                <w:w w:val="90"/>
                <w:sz w:val="20"/>
                <w:szCs w:val="20"/>
              </w:rPr>
            </w:pPr>
            <w:r w:rsidRPr="00773B5E">
              <w:rPr>
                <w:rFonts w:ascii="Verdana" w:hAnsi="Verdana"/>
                <w:w w:val="90"/>
                <w:sz w:val="20"/>
                <w:szCs w:val="20"/>
              </w:rPr>
              <w:t>Druciany koszyk</w:t>
            </w:r>
          </w:p>
        </w:tc>
        <w:tc>
          <w:tcPr>
            <w:tcW w:w="1560" w:type="dxa"/>
          </w:tcPr>
          <w:p w14:paraId="0D3E676A" w14:textId="77777777" w:rsidR="001A0FB7" w:rsidRPr="00D96D05" w:rsidRDefault="001A0FB7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2E11F632" w14:textId="77777777" w:rsidR="001A0FB7" w:rsidRPr="00D96D05" w:rsidRDefault="001A0FB7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1A0FB7" w:rsidRPr="00D96D05" w14:paraId="10593117" w14:textId="77777777" w:rsidTr="000141E9">
        <w:trPr>
          <w:trHeight w:val="322"/>
        </w:trPr>
        <w:tc>
          <w:tcPr>
            <w:tcW w:w="675" w:type="dxa"/>
          </w:tcPr>
          <w:p w14:paraId="6D19CE7A" w14:textId="50E69EE0" w:rsidR="001A0FB7" w:rsidRPr="00D96D05" w:rsidRDefault="00237B86" w:rsidP="000141E9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10</w:t>
            </w:r>
          </w:p>
        </w:tc>
        <w:tc>
          <w:tcPr>
            <w:tcW w:w="8959" w:type="dxa"/>
          </w:tcPr>
          <w:p w14:paraId="12130354" w14:textId="4999721F" w:rsidR="001A0FB7" w:rsidRPr="00D96D05" w:rsidRDefault="00154910" w:rsidP="000141E9">
            <w:pPr>
              <w:jc w:val="both"/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Cztery koła jezdne, w tym dwa z blokadą</w:t>
            </w:r>
          </w:p>
        </w:tc>
        <w:tc>
          <w:tcPr>
            <w:tcW w:w="1560" w:type="dxa"/>
          </w:tcPr>
          <w:p w14:paraId="7E73725F" w14:textId="77777777" w:rsidR="001A0FB7" w:rsidRPr="00D96D05" w:rsidRDefault="001A0FB7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2DF7A3F1" w14:textId="77777777" w:rsidR="001A0FB7" w:rsidRPr="00D96D05" w:rsidRDefault="001A0FB7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1A0FB7" w:rsidRPr="00471291" w14:paraId="2FDEED46" w14:textId="77777777" w:rsidTr="000141E9">
        <w:tc>
          <w:tcPr>
            <w:tcW w:w="14170" w:type="dxa"/>
            <w:gridSpan w:val="4"/>
          </w:tcPr>
          <w:p w14:paraId="609D556C" w14:textId="6F9C8062" w:rsidR="001A0FB7" w:rsidRDefault="00DE6812" w:rsidP="000141E9">
            <w:pPr>
              <w:pStyle w:val="Tekstpodstawowy2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Prz</w:t>
            </w:r>
            <w:r w:rsidR="001A0FB7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edmiot zamówienia: </w:t>
            </w:r>
          </w:p>
          <w:p w14:paraId="0EE2ECC6" w14:textId="435C1CB1" w:rsidR="001A0FB7" w:rsidRDefault="001A0FB7" w:rsidP="00412036">
            <w:pPr>
              <w:pStyle w:val="Tekstpodstawowy2"/>
              <w:numPr>
                <w:ilvl w:val="0"/>
                <w:numId w:val="9"/>
              </w:numPr>
              <w:jc w:val="left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 w:rsidRPr="001A0FB7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Wózek medyczny, mobilny, narzędziowy</w:t>
            </w:r>
            <w:r w:rsidRPr="003272FF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 – </w:t>
            </w: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1 sztuka</w:t>
            </w:r>
          </w:p>
          <w:p w14:paraId="32A227EB" w14:textId="77777777" w:rsidR="001A0FB7" w:rsidRDefault="001A0FB7" w:rsidP="000141E9">
            <w:pPr>
              <w:pStyle w:val="Tekstpodstawowy2"/>
              <w:tabs>
                <w:tab w:val="left" w:pos="14062"/>
              </w:tabs>
              <w:ind w:left="94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Model/typ oferowanego sprzętu: ………………………………………………… Producent/firma: …………………………………………………… </w:t>
            </w:r>
          </w:p>
          <w:p w14:paraId="3C3AF102" w14:textId="77777777" w:rsidR="001A0FB7" w:rsidRDefault="001A0FB7" w:rsidP="000141E9">
            <w:pPr>
              <w:pStyle w:val="Tekstpodstawowy2"/>
              <w:jc w:val="left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  Rok produkcji: 2025r./2026r.</w:t>
            </w:r>
          </w:p>
          <w:p w14:paraId="3C3CBD28" w14:textId="77777777" w:rsidR="00DE6812" w:rsidRDefault="00DE6812" w:rsidP="000141E9">
            <w:pPr>
              <w:pStyle w:val="Tekstpodstawowy2"/>
              <w:jc w:val="left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</w:p>
          <w:p w14:paraId="11E240DC" w14:textId="77777777" w:rsidR="00DE6812" w:rsidRPr="000A49AA" w:rsidRDefault="00DE6812" w:rsidP="000141E9">
            <w:pPr>
              <w:pStyle w:val="Tekstpodstawowy2"/>
              <w:jc w:val="left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</w:p>
        </w:tc>
      </w:tr>
      <w:tr w:rsidR="001A0FB7" w:rsidRPr="00471291" w14:paraId="6F65D9D9" w14:textId="77777777" w:rsidTr="000141E9">
        <w:tc>
          <w:tcPr>
            <w:tcW w:w="675" w:type="dxa"/>
          </w:tcPr>
          <w:p w14:paraId="1641567F" w14:textId="77777777" w:rsidR="001A0FB7" w:rsidRPr="000A49AA" w:rsidRDefault="001A0FB7" w:rsidP="000141E9">
            <w:pPr>
              <w:pStyle w:val="Tekstpodstawowy2"/>
              <w:jc w:val="center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 w:rsidRPr="000A49AA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Lp.</w:t>
            </w:r>
          </w:p>
        </w:tc>
        <w:tc>
          <w:tcPr>
            <w:tcW w:w="8959" w:type="dxa"/>
          </w:tcPr>
          <w:p w14:paraId="63A00539" w14:textId="77777777" w:rsidR="001A0FB7" w:rsidRPr="000A49AA" w:rsidRDefault="001A0FB7" w:rsidP="000141E9">
            <w:pPr>
              <w:pStyle w:val="Tekstpodstawowy2"/>
              <w:jc w:val="center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 w:rsidRPr="000A49AA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Opis </w:t>
            </w: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przedmiotu zamówienia – wymagania minimalne</w:t>
            </w:r>
          </w:p>
        </w:tc>
        <w:tc>
          <w:tcPr>
            <w:tcW w:w="1560" w:type="dxa"/>
          </w:tcPr>
          <w:p w14:paraId="0CF559AA" w14:textId="77777777" w:rsidR="001A0FB7" w:rsidRPr="00F76FB2" w:rsidRDefault="001A0FB7" w:rsidP="000141E9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sz w:val="16"/>
                <w:szCs w:val="16"/>
                <w:lang w:val="pl-PL"/>
              </w:rPr>
              <w:t xml:space="preserve">Potwierdzenie spełnienia wymagań minimalnych </w:t>
            </w:r>
            <w:r w:rsidRPr="00F76FB2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 xml:space="preserve">TAK/NIE* </w:t>
            </w:r>
          </w:p>
          <w:p w14:paraId="3B7D8F32" w14:textId="77777777" w:rsidR="001A0FB7" w:rsidRPr="00D965EF" w:rsidRDefault="001A0FB7" w:rsidP="000141E9">
            <w:pPr>
              <w:pStyle w:val="Tekstpodstawowy2"/>
              <w:jc w:val="center"/>
              <w:rPr>
                <w:rFonts w:ascii="Verdana" w:hAnsi="Verdana" w:cs="Calibri"/>
                <w:i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i/>
                <w:sz w:val="16"/>
                <w:szCs w:val="16"/>
                <w:lang w:val="pl-PL"/>
              </w:rPr>
              <w:t>Wypełnia wykonawca</w:t>
            </w:r>
          </w:p>
        </w:tc>
        <w:tc>
          <w:tcPr>
            <w:tcW w:w="2976" w:type="dxa"/>
          </w:tcPr>
          <w:p w14:paraId="5AEB5318" w14:textId="77777777" w:rsidR="001A0FB7" w:rsidRDefault="001A0FB7" w:rsidP="000141E9">
            <w:pPr>
              <w:pStyle w:val="Tekstpodstawowy2"/>
              <w:jc w:val="center"/>
              <w:rPr>
                <w:rFonts w:ascii="Verdana" w:hAnsi="Verdana" w:cs="Calibri"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sz w:val="16"/>
                <w:szCs w:val="16"/>
                <w:lang w:val="pl-PL"/>
              </w:rPr>
              <w:t>W przypadku spełnienia jednocześnie wymagań minimalnych oraz przy parametrach urządzenia wyższych niż minimalne należy podać parametry oferowane</w:t>
            </w:r>
          </w:p>
          <w:p w14:paraId="10DFA912" w14:textId="77777777" w:rsidR="001A0FB7" w:rsidRPr="00F76FB2" w:rsidRDefault="001A0FB7" w:rsidP="000141E9">
            <w:pPr>
              <w:pStyle w:val="Tekstpodstawowy2"/>
              <w:jc w:val="center"/>
              <w:rPr>
                <w:rFonts w:ascii="Verdana" w:hAnsi="Verdana" w:cs="Calibri"/>
                <w:i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i/>
                <w:sz w:val="16"/>
                <w:szCs w:val="16"/>
                <w:lang w:val="pl-PL"/>
              </w:rPr>
              <w:t xml:space="preserve">Wypełnia Wykonawca </w:t>
            </w:r>
          </w:p>
        </w:tc>
      </w:tr>
      <w:tr w:rsidR="00237B86" w:rsidRPr="0067386C" w14:paraId="06E56835" w14:textId="77777777" w:rsidTr="000141E9">
        <w:trPr>
          <w:trHeight w:val="322"/>
        </w:trPr>
        <w:tc>
          <w:tcPr>
            <w:tcW w:w="675" w:type="dxa"/>
          </w:tcPr>
          <w:p w14:paraId="418A9D88" w14:textId="12E299F4" w:rsidR="00237B86" w:rsidRPr="0067386C" w:rsidRDefault="00DD2F91" w:rsidP="000141E9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1</w:t>
            </w:r>
          </w:p>
        </w:tc>
        <w:tc>
          <w:tcPr>
            <w:tcW w:w="8959" w:type="dxa"/>
          </w:tcPr>
          <w:p w14:paraId="7DCA4FEE" w14:textId="5EFB9A6D" w:rsidR="00237B86" w:rsidRDefault="00237B86" w:rsidP="00237B86">
            <w:pPr>
              <w:tabs>
                <w:tab w:val="num" w:pos="720"/>
              </w:tabs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W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>ymiary całkowite: 750</w:t>
            </w:r>
            <w:r w:rsidR="00DD2F91">
              <w:rPr>
                <w:rFonts w:ascii="Verdana" w:hAnsi="Verdana"/>
                <w:w w:val="90"/>
                <w:sz w:val="20"/>
                <w:szCs w:val="20"/>
              </w:rPr>
              <w:t xml:space="preserve"> 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>x</w:t>
            </w:r>
            <w:r w:rsidR="00DD2F91">
              <w:rPr>
                <w:rFonts w:ascii="Verdana" w:hAnsi="Verdana"/>
                <w:w w:val="90"/>
                <w:sz w:val="20"/>
                <w:szCs w:val="20"/>
              </w:rPr>
              <w:t xml:space="preserve"> 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>500</w:t>
            </w:r>
            <w:r w:rsidR="00DD2F91">
              <w:rPr>
                <w:rFonts w:ascii="Verdana" w:hAnsi="Verdana"/>
                <w:w w:val="90"/>
                <w:sz w:val="20"/>
                <w:szCs w:val="20"/>
              </w:rPr>
              <w:t xml:space="preserve"> 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>x</w:t>
            </w:r>
            <w:r w:rsidR="00DD2F91">
              <w:rPr>
                <w:rFonts w:ascii="Verdana" w:hAnsi="Verdana"/>
                <w:w w:val="90"/>
                <w:sz w:val="20"/>
                <w:szCs w:val="20"/>
              </w:rPr>
              <w:t xml:space="preserve"> 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>850-1300 mm</w:t>
            </w:r>
          </w:p>
        </w:tc>
        <w:tc>
          <w:tcPr>
            <w:tcW w:w="1560" w:type="dxa"/>
          </w:tcPr>
          <w:p w14:paraId="55696262" w14:textId="77777777" w:rsidR="00237B86" w:rsidRPr="0067386C" w:rsidRDefault="00237B86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46F02C6F" w14:textId="77777777" w:rsidR="00237B86" w:rsidRPr="0067386C" w:rsidRDefault="00237B86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237B86" w:rsidRPr="0067386C" w14:paraId="1217EAFD" w14:textId="77777777" w:rsidTr="000141E9">
        <w:trPr>
          <w:trHeight w:val="322"/>
        </w:trPr>
        <w:tc>
          <w:tcPr>
            <w:tcW w:w="675" w:type="dxa"/>
          </w:tcPr>
          <w:p w14:paraId="1FBB1953" w14:textId="1A38DB71" w:rsidR="00237B86" w:rsidRPr="0067386C" w:rsidRDefault="00DD2F91" w:rsidP="000141E9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2</w:t>
            </w:r>
          </w:p>
        </w:tc>
        <w:tc>
          <w:tcPr>
            <w:tcW w:w="8959" w:type="dxa"/>
          </w:tcPr>
          <w:p w14:paraId="67C754CD" w14:textId="553438E4" w:rsidR="00237B86" w:rsidRDefault="00237B86" w:rsidP="00237B86">
            <w:pPr>
              <w:tabs>
                <w:tab w:val="num" w:pos="720"/>
              </w:tabs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W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>ymiar blatu: 750</w:t>
            </w:r>
            <w:r w:rsidR="00DD2F91">
              <w:rPr>
                <w:rFonts w:ascii="Verdana" w:hAnsi="Verdana"/>
                <w:w w:val="90"/>
                <w:sz w:val="20"/>
                <w:szCs w:val="20"/>
              </w:rPr>
              <w:t xml:space="preserve"> 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>x</w:t>
            </w:r>
            <w:r w:rsidR="00DD2F91">
              <w:rPr>
                <w:rFonts w:ascii="Verdana" w:hAnsi="Verdana"/>
                <w:w w:val="90"/>
                <w:sz w:val="20"/>
                <w:szCs w:val="20"/>
              </w:rPr>
              <w:t xml:space="preserve"> 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>500 mm</w:t>
            </w:r>
          </w:p>
        </w:tc>
        <w:tc>
          <w:tcPr>
            <w:tcW w:w="1560" w:type="dxa"/>
          </w:tcPr>
          <w:p w14:paraId="650D1988" w14:textId="77777777" w:rsidR="00237B86" w:rsidRPr="0067386C" w:rsidRDefault="00237B86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4299672C" w14:textId="77777777" w:rsidR="00237B86" w:rsidRPr="0067386C" w:rsidRDefault="00237B86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237B86" w:rsidRPr="0067386C" w14:paraId="191EF8F3" w14:textId="77777777" w:rsidTr="000141E9">
        <w:trPr>
          <w:trHeight w:val="322"/>
        </w:trPr>
        <w:tc>
          <w:tcPr>
            <w:tcW w:w="675" w:type="dxa"/>
          </w:tcPr>
          <w:p w14:paraId="0EC8CA24" w14:textId="12474190" w:rsidR="00237B86" w:rsidRPr="0067386C" w:rsidRDefault="00DD2F91" w:rsidP="000141E9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lastRenderedPageBreak/>
              <w:t>3</w:t>
            </w:r>
          </w:p>
        </w:tc>
        <w:tc>
          <w:tcPr>
            <w:tcW w:w="8959" w:type="dxa"/>
          </w:tcPr>
          <w:p w14:paraId="47FF8F75" w14:textId="2F5EA3D4" w:rsidR="00237B86" w:rsidRDefault="00237B86" w:rsidP="000141E9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W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>ymiar powierzchni użytkowej blatu</w:t>
            </w:r>
            <w:r>
              <w:rPr>
                <w:rFonts w:ascii="Verdana" w:hAnsi="Verdana"/>
                <w:w w:val="90"/>
                <w:sz w:val="20"/>
                <w:szCs w:val="20"/>
              </w:rPr>
              <w:t xml:space="preserve"> min. 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>7</w:t>
            </w:r>
            <w:r>
              <w:rPr>
                <w:rFonts w:ascii="Verdana" w:hAnsi="Verdana"/>
                <w:w w:val="90"/>
                <w:sz w:val="20"/>
                <w:szCs w:val="20"/>
              </w:rPr>
              <w:t xml:space="preserve">40 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>x</w:t>
            </w:r>
            <w:r>
              <w:rPr>
                <w:rFonts w:ascii="Verdana" w:hAnsi="Verdana"/>
                <w:w w:val="90"/>
                <w:sz w:val="20"/>
                <w:szCs w:val="20"/>
              </w:rPr>
              <w:t xml:space="preserve"> 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>4</w:t>
            </w:r>
            <w:r>
              <w:rPr>
                <w:rFonts w:ascii="Verdana" w:hAnsi="Verdana"/>
                <w:w w:val="90"/>
                <w:sz w:val="20"/>
                <w:szCs w:val="20"/>
              </w:rPr>
              <w:t>9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>0 mm</w:t>
            </w:r>
          </w:p>
        </w:tc>
        <w:tc>
          <w:tcPr>
            <w:tcW w:w="1560" w:type="dxa"/>
          </w:tcPr>
          <w:p w14:paraId="322F672D" w14:textId="77777777" w:rsidR="00237B86" w:rsidRPr="0067386C" w:rsidRDefault="00237B86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5F9603DC" w14:textId="77777777" w:rsidR="00237B86" w:rsidRPr="0067386C" w:rsidRDefault="00237B86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1A0FB7" w:rsidRPr="0067386C" w14:paraId="3F7F972F" w14:textId="77777777" w:rsidTr="000141E9">
        <w:trPr>
          <w:trHeight w:val="322"/>
        </w:trPr>
        <w:tc>
          <w:tcPr>
            <w:tcW w:w="675" w:type="dxa"/>
          </w:tcPr>
          <w:p w14:paraId="31635085" w14:textId="52AAFE0A" w:rsidR="001A0FB7" w:rsidRPr="0067386C" w:rsidRDefault="00DD2F91" w:rsidP="000141E9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4</w:t>
            </w:r>
          </w:p>
        </w:tc>
        <w:tc>
          <w:tcPr>
            <w:tcW w:w="8959" w:type="dxa"/>
          </w:tcPr>
          <w:p w14:paraId="4A14CD5E" w14:textId="365FD3CF" w:rsidR="001A0FB7" w:rsidRPr="0067386C" w:rsidRDefault="00237B86" w:rsidP="000141E9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W</w:t>
            </w:r>
            <w:r w:rsidRPr="00237B86">
              <w:rPr>
                <w:rFonts w:ascii="Verdana" w:hAnsi="Verdana"/>
                <w:w w:val="90"/>
                <w:sz w:val="20"/>
                <w:szCs w:val="20"/>
              </w:rPr>
              <w:t xml:space="preserve"> całości ze stali kwasoodpornej gat. 0H18N9</w:t>
            </w:r>
          </w:p>
        </w:tc>
        <w:tc>
          <w:tcPr>
            <w:tcW w:w="1560" w:type="dxa"/>
          </w:tcPr>
          <w:p w14:paraId="1B175AD4" w14:textId="77777777" w:rsidR="001A0FB7" w:rsidRPr="0067386C" w:rsidRDefault="001A0FB7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6A043C06" w14:textId="77777777" w:rsidR="001A0FB7" w:rsidRPr="0067386C" w:rsidRDefault="001A0FB7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237B86" w:rsidRPr="0067386C" w14:paraId="6F64480B" w14:textId="77777777" w:rsidTr="000141E9">
        <w:trPr>
          <w:trHeight w:val="322"/>
        </w:trPr>
        <w:tc>
          <w:tcPr>
            <w:tcW w:w="675" w:type="dxa"/>
          </w:tcPr>
          <w:p w14:paraId="0125582F" w14:textId="04E09F7A" w:rsidR="00237B86" w:rsidRPr="0067386C" w:rsidRDefault="00DD2F91" w:rsidP="000141E9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5</w:t>
            </w:r>
          </w:p>
        </w:tc>
        <w:tc>
          <w:tcPr>
            <w:tcW w:w="8959" w:type="dxa"/>
          </w:tcPr>
          <w:p w14:paraId="10B4C52A" w14:textId="7E77C711" w:rsidR="00237B86" w:rsidRPr="0067386C" w:rsidRDefault="00237B86" w:rsidP="000141E9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1 x blat z podniesionym rantem</w:t>
            </w:r>
          </w:p>
        </w:tc>
        <w:tc>
          <w:tcPr>
            <w:tcW w:w="1560" w:type="dxa"/>
          </w:tcPr>
          <w:p w14:paraId="01FC97AE" w14:textId="77777777" w:rsidR="00237B86" w:rsidRPr="0067386C" w:rsidRDefault="00237B86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5253AEC3" w14:textId="77777777" w:rsidR="00237B86" w:rsidRPr="0067386C" w:rsidRDefault="00237B86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237B86" w:rsidRPr="0067386C" w14:paraId="64A46C5C" w14:textId="77777777" w:rsidTr="000141E9">
        <w:trPr>
          <w:trHeight w:val="322"/>
        </w:trPr>
        <w:tc>
          <w:tcPr>
            <w:tcW w:w="675" w:type="dxa"/>
          </w:tcPr>
          <w:p w14:paraId="13FA9FEC" w14:textId="3852B6A1" w:rsidR="00237B86" w:rsidRPr="0067386C" w:rsidRDefault="00DD2F91" w:rsidP="000141E9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6</w:t>
            </w:r>
          </w:p>
        </w:tc>
        <w:tc>
          <w:tcPr>
            <w:tcW w:w="8959" w:type="dxa"/>
          </w:tcPr>
          <w:p w14:paraId="10D5D87C" w14:textId="5799B705" w:rsidR="00237B86" w:rsidRPr="0067386C" w:rsidRDefault="00237B86" w:rsidP="000141E9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Blat podnoszony ręcznie (regulacja w zakresie 850-1300 mm)</w:t>
            </w:r>
          </w:p>
        </w:tc>
        <w:tc>
          <w:tcPr>
            <w:tcW w:w="1560" w:type="dxa"/>
          </w:tcPr>
          <w:p w14:paraId="76DEC5EA" w14:textId="77777777" w:rsidR="00237B86" w:rsidRPr="0067386C" w:rsidRDefault="00237B86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5B5B9D0A" w14:textId="77777777" w:rsidR="00237B86" w:rsidRPr="0067386C" w:rsidRDefault="00237B86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237B86" w:rsidRPr="0067386C" w14:paraId="57A8BEC1" w14:textId="77777777" w:rsidTr="000141E9">
        <w:trPr>
          <w:trHeight w:val="322"/>
        </w:trPr>
        <w:tc>
          <w:tcPr>
            <w:tcW w:w="675" w:type="dxa"/>
          </w:tcPr>
          <w:p w14:paraId="00394530" w14:textId="583517E0" w:rsidR="00237B86" w:rsidRPr="0067386C" w:rsidRDefault="00DD2F91" w:rsidP="000141E9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7</w:t>
            </w:r>
          </w:p>
        </w:tc>
        <w:tc>
          <w:tcPr>
            <w:tcW w:w="8959" w:type="dxa"/>
          </w:tcPr>
          <w:p w14:paraId="30200127" w14:textId="631B8B60" w:rsidR="00237B86" w:rsidRPr="0067386C" w:rsidRDefault="00237B86" w:rsidP="000141E9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Podstawa na 4 kołach w obudowie stalowej ocynkowanej, w tym 2 z blokadą</w:t>
            </w:r>
            <w:r w:rsidR="00DD2F91">
              <w:rPr>
                <w:rFonts w:ascii="Verdana" w:hAnsi="Verdana"/>
                <w:w w:val="90"/>
                <w:sz w:val="20"/>
                <w:szCs w:val="20"/>
              </w:rPr>
              <w:t>.</w:t>
            </w:r>
          </w:p>
        </w:tc>
        <w:tc>
          <w:tcPr>
            <w:tcW w:w="1560" w:type="dxa"/>
          </w:tcPr>
          <w:p w14:paraId="56D91048" w14:textId="77777777" w:rsidR="00237B86" w:rsidRPr="0067386C" w:rsidRDefault="00237B86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60527D96" w14:textId="77777777" w:rsidR="00237B86" w:rsidRPr="0067386C" w:rsidRDefault="00237B86" w:rsidP="000141E9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</w:tbl>
    <w:p w14:paraId="0E7C3A59" w14:textId="77777777" w:rsidR="001A0FB7" w:rsidRPr="009954C8" w:rsidRDefault="001A0FB7" w:rsidP="001A0FB7">
      <w:pPr>
        <w:spacing w:after="0" w:line="240" w:lineRule="auto"/>
        <w:rPr>
          <w:rFonts w:ascii="Verdana" w:eastAsia="Times New Roman" w:hAnsi="Verdana" w:cs="Arial"/>
          <w:b/>
          <w:i/>
          <w:sz w:val="16"/>
          <w:szCs w:val="16"/>
          <w:lang w:eastAsia="pl-PL"/>
        </w:rPr>
      </w:pPr>
      <w:r w:rsidRPr="009954C8">
        <w:rPr>
          <w:rFonts w:ascii="Verdana" w:eastAsia="Times New Roman" w:hAnsi="Verdana" w:cs="Arial"/>
          <w:b/>
          <w:i/>
          <w:sz w:val="16"/>
          <w:szCs w:val="16"/>
          <w:lang w:eastAsia="pl-PL"/>
        </w:rPr>
        <w:t>* w powyższej tabeli kolumnę nr 3 wypełnia Wykonawca wpisując odpowiednio TAK lub NIE</w:t>
      </w:r>
    </w:p>
    <w:p w14:paraId="4ED728EB" w14:textId="73446CB6" w:rsidR="001A0FB7" w:rsidRDefault="001A0FB7" w:rsidP="001A0FB7">
      <w:pPr>
        <w:spacing w:after="0" w:line="240" w:lineRule="auto"/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</w:pPr>
      <w:r w:rsidRPr="009954C8"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  <w:t>UWAGA! Nie spełnienie parametrów wymaganych przez Zamawiającego spowoduje odrzucen</w:t>
      </w:r>
      <w:r w:rsidR="000469AB"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  <w:t xml:space="preserve">ie oferty w zakresie Części nr </w:t>
      </w:r>
      <w:r w:rsidR="00DD5828"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  <w:t>1</w:t>
      </w:r>
    </w:p>
    <w:p w14:paraId="2F49AF3E" w14:textId="77777777" w:rsidR="001A0FB7" w:rsidRDefault="001A0FB7" w:rsidP="001A0FB7">
      <w:pPr>
        <w:jc w:val="right"/>
        <w:rPr>
          <w:rFonts w:cs="Verdana"/>
          <w:bCs/>
          <w:w w:val="90"/>
          <w:sz w:val="20"/>
        </w:rPr>
      </w:pPr>
    </w:p>
    <w:p w14:paraId="3FB9BC68" w14:textId="77777777" w:rsidR="000469AB" w:rsidRPr="00BD4A3B" w:rsidRDefault="000469AB" w:rsidP="000469AB">
      <w:pPr>
        <w:autoSpaceDE w:val="0"/>
        <w:autoSpaceDN w:val="0"/>
        <w:adjustRightInd w:val="0"/>
        <w:jc w:val="center"/>
        <w:rPr>
          <w:rFonts w:ascii="Verdana" w:eastAsia="Calibri" w:hAnsi="Verdana"/>
          <w:color w:val="FF0000"/>
          <w:w w:val="90"/>
          <w:sz w:val="20"/>
          <w:szCs w:val="20"/>
        </w:rPr>
      </w:pPr>
      <w:r w:rsidRPr="00BD4A3B">
        <w:rPr>
          <w:rFonts w:ascii="Verdana" w:eastAsia="Calibri" w:hAnsi="Verdana"/>
          <w:color w:val="FF0000"/>
          <w:w w:val="90"/>
          <w:sz w:val="20"/>
          <w:szCs w:val="20"/>
        </w:rPr>
        <w:t>Dokument należy podpisać kwalifikowanym podpisem elektronicznym zgodnie z zapisami SWZ</w:t>
      </w:r>
    </w:p>
    <w:p w14:paraId="26570BE3" w14:textId="77777777" w:rsidR="00412036" w:rsidRDefault="00412036" w:rsidP="001A0FB7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00F19D60" w14:textId="77777777" w:rsidR="00412036" w:rsidRDefault="00412036" w:rsidP="001A0FB7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3C370155" w14:textId="77777777" w:rsidR="00412036" w:rsidRDefault="00412036" w:rsidP="001A0FB7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6173CDB6" w14:textId="62511F63" w:rsidR="00DE6812" w:rsidRDefault="00DE6812">
      <w:pPr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 w:type="page"/>
      </w:r>
    </w:p>
    <w:p w14:paraId="01FD537B" w14:textId="2772F03C" w:rsidR="003F15E2" w:rsidRPr="003F15E2" w:rsidRDefault="003F15E2" w:rsidP="003F15E2">
      <w:pPr>
        <w:spacing w:after="0"/>
        <w:jc w:val="right"/>
        <w:rPr>
          <w:rFonts w:ascii="Verdana" w:hAnsi="Verdana"/>
        </w:rPr>
      </w:pPr>
      <w:r w:rsidRPr="003F15E2">
        <w:rPr>
          <w:rFonts w:ascii="Verdana" w:hAnsi="Verdana"/>
          <w:noProof/>
          <w:lang w:eastAsia="pl-PL"/>
        </w:rPr>
        <w:lastRenderedPageBreak/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01EFCC04" wp14:editId="67727105">
                <wp:simplePos x="0" y="0"/>
                <wp:positionH relativeFrom="margin">
                  <wp:posOffset>3538220</wp:posOffset>
                </wp:positionH>
                <wp:positionV relativeFrom="paragraph">
                  <wp:posOffset>-320040</wp:posOffset>
                </wp:positionV>
                <wp:extent cx="2543175" cy="474980"/>
                <wp:effectExtent l="0" t="0" r="0" b="1270"/>
                <wp:wrapNone/>
                <wp:docPr id="8" name="Pole tekstow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3175" cy="4749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34E336" w14:textId="77777777" w:rsidR="003F15E2" w:rsidRPr="00490F97" w:rsidRDefault="003F15E2" w:rsidP="003F15E2">
                            <w:pPr>
                              <w:pStyle w:val="Oddzia"/>
                              <w:jc w:val="left"/>
                              <w:rPr>
                                <w:rFonts w:ascii="Asap Medium" w:hAnsi="Asap Medium"/>
                                <w:sz w:val="16"/>
                                <w:szCs w:val="16"/>
                                <w:lang w:val="pl-P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EFCC04" id="Pole tekstowe 8" o:spid="_x0000_s1027" type="#_x0000_t202" style="position:absolute;left:0;text-align:left;margin-left:278.6pt;margin-top:-25.2pt;width:200.25pt;height:37.4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" filled="f" stroked="f">
                <v:textbox>
                  <w:txbxContent>
                    <w:p w14:paraId="4234E336" w14:textId="77777777" w:rsidR="003F15E2" w:rsidRPr="00490F97" w:rsidRDefault="003F15E2" w:rsidP="003F15E2">
                      <w:pPr>
                        <w:pStyle w:val="Oddzia"/>
                        <w:jc w:val="left"/>
                        <w:rPr>
                          <w:rFonts w:ascii="Asap Medium" w:hAnsi="Asap Medium"/>
                          <w:sz w:val="16"/>
                          <w:szCs w:val="16"/>
                          <w:lang w:val="pl-PL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3F15E2">
        <w:rPr>
          <w:rFonts w:ascii="Verdana" w:hAnsi="Verdana" w:cs="Verdana"/>
          <w:bCs/>
          <w:w w:val="90"/>
          <w:sz w:val="20"/>
        </w:rPr>
        <w:t>Załącznik nr 1</w:t>
      </w:r>
    </w:p>
    <w:p w14:paraId="6E784662" w14:textId="0F03483A" w:rsidR="003F15E2" w:rsidRDefault="003F15E2" w:rsidP="003F15E2">
      <w:pPr>
        <w:ind w:left="1440" w:hanging="1440"/>
        <w:jc w:val="right"/>
        <w:rPr>
          <w:rFonts w:ascii="Verdana" w:hAnsi="Verdana" w:cs="Verdana"/>
          <w:bCs/>
          <w:w w:val="90"/>
          <w:sz w:val="20"/>
          <w:szCs w:val="20"/>
        </w:rPr>
      </w:pPr>
      <w:r>
        <w:rPr>
          <w:rFonts w:ascii="Verdana" w:hAnsi="Verdana" w:cs="Verdana"/>
          <w:bCs/>
          <w:w w:val="90"/>
          <w:sz w:val="20"/>
          <w:szCs w:val="20"/>
        </w:rPr>
        <w:t>Do SWZ nr NLO-3820-0</w:t>
      </w:r>
      <w:r w:rsidR="00DD5828">
        <w:rPr>
          <w:rFonts w:ascii="Verdana" w:hAnsi="Verdana" w:cs="Verdana"/>
          <w:bCs/>
          <w:w w:val="90"/>
          <w:sz w:val="20"/>
          <w:szCs w:val="20"/>
        </w:rPr>
        <w:t>4</w:t>
      </w:r>
      <w:r>
        <w:rPr>
          <w:rFonts w:ascii="Verdana" w:hAnsi="Verdana" w:cs="Verdana"/>
          <w:bCs/>
          <w:w w:val="90"/>
          <w:sz w:val="20"/>
          <w:szCs w:val="20"/>
        </w:rPr>
        <w:t>/TP/26</w:t>
      </w: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0"/>
        <w:gridCol w:w="9639"/>
      </w:tblGrid>
      <w:tr w:rsidR="003F15E2" w:rsidRPr="006B1591" w14:paraId="6021981B" w14:textId="77777777" w:rsidTr="00122358">
        <w:trPr>
          <w:trHeight w:val="110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731205B" w14:textId="77777777" w:rsidR="003F15E2" w:rsidRPr="006B1591" w:rsidRDefault="003F15E2" w:rsidP="00122358">
            <w:pPr>
              <w:rPr>
                <w:w w:val="90"/>
              </w:rPr>
            </w:pPr>
          </w:p>
          <w:p w14:paraId="52B30C1D" w14:textId="77777777" w:rsidR="003F15E2" w:rsidRPr="006B1591" w:rsidRDefault="003F15E2" w:rsidP="00122358">
            <w:pPr>
              <w:rPr>
                <w:rFonts w:ascii="Verdana" w:hAnsi="Verdana"/>
                <w:i/>
                <w:w w:val="90"/>
                <w:sz w:val="16"/>
                <w:szCs w:val="16"/>
              </w:rPr>
            </w:pPr>
          </w:p>
          <w:p w14:paraId="39E49232" w14:textId="77777777" w:rsidR="003F15E2" w:rsidRPr="006B1591" w:rsidRDefault="003F15E2" w:rsidP="00122358">
            <w:pPr>
              <w:rPr>
                <w:rFonts w:ascii="Verdana" w:hAnsi="Verdana"/>
                <w:i/>
                <w:w w:val="90"/>
                <w:sz w:val="16"/>
                <w:szCs w:val="16"/>
              </w:rPr>
            </w:pPr>
          </w:p>
          <w:p w14:paraId="10C963F4" w14:textId="77777777" w:rsidR="003F15E2" w:rsidRPr="006B1591" w:rsidRDefault="003F15E2" w:rsidP="00122358">
            <w:pPr>
              <w:jc w:val="center"/>
              <w:rPr>
                <w:rFonts w:ascii="Verdana" w:hAnsi="Verdana"/>
                <w:i/>
                <w:w w:val="90"/>
                <w:sz w:val="16"/>
                <w:szCs w:val="16"/>
              </w:rPr>
            </w:pPr>
            <w:r w:rsidRPr="006B1591">
              <w:rPr>
                <w:rFonts w:ascii="Verdana" w:hAnsi="Verdana"/>
                <w:i/>
                <w:w w:val="90"/>
                <w:sz w:val="16"/>
                <w:szCs w:val="16"/>
              </w:rPr>
              <w:t>(</w:t>
            </w:r>
            <w:r>
              <w:rPr>
                <w:rFonts w:ascii="Verdana" w:hAnsi="Verdana"/>
                <w:i/>
                <w:w w:val="90"/>
                <w:sz w:val="16"/>
                <w:szCs w:val="16"/>
              </w:rPr>
              <w:t>nazwa</w:t>
            </w:r>
            <w:r w:rsidRPr="006B1591">
              <w:rPr>
                <w:rFonts w:ascii="Verdana" w:hAnsi="Verdana"/>
                <w:i/>
                <w:w w:val="90"/>
                <w:sz w:val="16"/>
                <w:szCs w:val="16"/>
              </w:rPr>
              <w:t xml:space="preserve"> Wykonawcy)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190C4EAD" w14:textId="77777777" w:rsidR="003F15E2" w:rsidRDefault="003F15E2" w:rsidP="00122358">
            <w:pPr>
              <w:jc w:val="center"/>
              <w:rPr>
                <w:rFonts w:ascii="Verdana" w:hAnsi="Verdana" w:cs="Verdana"/>
                <w:b/>
                <w:spacing w:val="30"/>
                <w:w w:val="90"/>
                <w:sz w:val="20"/>
                <w:szCs w:val="20"/>
              </w:rPr>
            </w:pPr>
            <w:r>
              <w:rPr>
                <w:rFonts w:ascii="Verdana" w:hAnsi="Verdana" w:cs="Verdana"/>
                <w:b/>
                <w:spacing w:val="30"/>
                <w:w w:val="90"/>
                <w:sz w:val="20"/>
                <w:szCs w:val="20"/>
              </w:rPr>
              <w:t>FORMULARZ  ASORTYMENTOWO-CENOWY</w:t>
            </w:r>
          </w:p>
          <w:p w14:paraId="0832FDD2" w14:textId="5A06AB04" w:rsidR="003F15E2" w:rsidRDefault="003F15E2" w:rsidP="00122358">
            <w:pPr>
              <w:pStyle w:val="Tekstpodstawowy3"/>
              <w:jc w:val="center"/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 xml:space="preserve">CZĘŚĆ NR </w:t>
            </w:r>
            <w:r w:rsidR="00DD5828"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>2</w:t>
            </w:r>
            <w:r w:rsidRPr="00D43465"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 xml:space="preserve"> – </w:t>
            </w:r>
            <w:r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>Wyposażenie Oddziału Geriatrycznego (</w:t>
            </w:r>
            <w:r w:rsidR="00DD5828"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>II</w:t>
            </w:r>
            <w:r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>)</w:t>
            </w:r>
          </w:p>
          <w:p w14:paraId="274012E5" w14:textId="77777777" w:rsidR="003F15E2" w:rsidRPr="006B1591" w:rsidRDefault="003F15E2" w:rsidP="00122358">
            <w:pPr>
              <w:jc w:val="center"/>
              <w:rPr>
                <w:rFonts w:ascii="Verdana" w:hAnsi="Verdana"/>
                <w:b/>
                <w:iCs/>
                <w:w w:val="90"/>
                <w:sz w:val="20"/>
                <w:szCs w:val="20"/>
              </w:rPr>
            </w:pPr>
          </w:p>
        </w:tc>
      </w:tr>
    </w:tbl>
    <w:p w14:paraId="03D53780" w14:textId="77777777" w:rsidR="003F15E2" w:rsidRDefault="003F15E2" w:rsidP="003F15E2"/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1"/>
        <w:gridCol w:w="5541"/>
        <w:gridCol w:w="1276"/>
        <w:gridCol w:w="1276"/>
        <w:gridCol w:w="1843"/>
        <w:gridCol w:w="1417"/>
        <w:gridCol w:w="1985"/>
      </w:tblGrid>
      <w:tr w:rsidR="003F15E2" w:rsidRPr="009E0ED4" w14:paraId="52F3F90A" w14:textId="77777777" w:rsidTr="00122358">
        <w:tc>
          <w:tcPr>
            <w:tcW w:w="691" w:type="dxa"/>
          </w:tcPr>
          <w:p w14:paraId="25BEEE5C" w14:textId="77777777" w:rsidR="003F15E2" w:rsidRPr="009E0ED4" w:rsidRDefault="003F15E2" w:rsidP="00122358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Lp.</w:t>
            </w:r>
          </w:p>
        </w:tc>
        <w:tc>
          <w:tcPr>
            <w:tcW w:w="5541" w:type="dxa"/>
          </w:tcPr>
          <w:p w14:paraId="28CB167E" w14:textId="77777777" w:rsidR="003F15E2" w:rsidRPr="009E0ED4" w:rsidRDefault="003F15E2" w:rsidP="00122358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Przedmiot zamówienia</w:t>
            </w:r>
          </w:p>
        </w:tc>
        <w:tc>
          <w:tcPr>
            <w:tcW w:w="1276" w:type="dxa"/>
          </w:tcPr>
          <w:p w14:paraId="122A95CD" w14:textId="77777777" w:rsidR="003F15E2" w:rsidRPr="009E0ED4" w:rsidRDefault="003F15E2" w:rsidP="00122358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Ilość</w:t>
            </w:r>
          </w:p>
        </w:tc>
        <w:tc>
          <w:tcPr>
            <w:tcW w:w="1276" w:type="dxa"/>
          </w:tcPr>
          <w:p w14:paraId="06C18B87" w14:textId="77777777" w:rsidR="003F15E2" w:rsidRPr="009E0ED4" w:rsidRDefault="003F15E2" w:rsidP="00122358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Cena jednostkowa netto</w:t>
            </w:r>
          </w:p>
        </w:tc>
        <w:tc>
          <w:tcPr>
            <w:tcW w:w="1843" w:type="dxa"/>
          </w:tcPr>
          <w:p w14:paraId="4A127A68" w14:textId="77777777" w:rsidR="003F15E2" w:rsidRPr="009E0ED4" w:rsidRDefault="003F15E2" w:rsidP="00122358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Wartość netto</w:t>
            </w:r>
          </w:p>
        </w:tc>
        <w:tc>
          <w:tcPr>
            <w:tcW w:w="1417" w:type="dxa"/>
          </w:tcPr>
          <w:p w14:paraId="41EEC2BF" w14:textId="77777777" w:rsidR="003F15E2" w:rsidRDefault="003F15E2" w:rsidP="00122358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Stawka</w:t>
            </w:r>
          </w:p>
          <w:p w14:paraId="7FB1E07D" w14:textId="77777777" w:rsidR="003F15E2" w:rsidRPr="009E0ED4" w:rsidRDefault="003F15E2" w:rsidP="00122358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/Kwota VAT</w:t>
            </w:r>
          </w:p>
          <w:p w14:paraId="65FE2A12" w14:textId="77777777" w:rsidR="003F15E2" w:rsidRPr="009E0ED4" w:rsidRDefault="003F15E2" w:rsidP="00122358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</w:p>
        </w:tc>
        <w:tc>
          <w:tcPr>
            <w:tcW w:w="1985" w:type="dxa"/>
          </w:tcPr>
          <w:p w14:paraId="62A0EEBF" w14:textId="77777777" w:rsidR="003F15E2" w:rsidRPr="009E0ED4" w:rsidRDefault="003F15E2" w:rsidP="00122358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Wartość brutto</w:t>
            </w:r>
          </w:p>
        </w:tc>
      </w:tr>
      <w:tr w:rsidR="003F15E2" w:rsidRPr="00706B6A" w14:paraId="3A82A00A" w14:textId="77777777" w:rsidTr="00122358">
        <w:tc>
          <w:tcPr>
            <w:tcW w:w="691" w:type="dxa"/>
          </w:tcPr>
          <w:p w14:paraId="2D25D0D0" w14:textId="336872B0" w:rsidR="003F15E2" w:rsidRDefault="003F15E2" w:rsidP="00122358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1.</w:t>
            </w:r>
          </w:p>
        </w:tc>
        <w:tc>
          <w:tcPr>
            <w:tcW w:w="5541" w:type="dxa"/>
          </w:tcPr>
          <w:p w14:paraId="1EC87E7A" w14:textId="77777777" w:rsidR="003F15E2" w:rsidRDefault="003F15E2" w:rsidP="00122358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Szafa medyczna na leki</w:t>
            </w:r>
          </w:p>
        </w:tc>
        <w:tc>
          <w:tcPr>
            <w:tcW w:w="1276" w:type="dxa"/>
          </w:tcPr>
          <w:p w14:paraId="0CA8C9AB" w14:textId="77777777" w:rsidR="003F15E2" w:rsidRDefault="003F15E2" w:rsidP="00122358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2 sztuki</w:t>
            </w:r>
          </w:p>
        </w:tc>
        <w:tc>
          <w:tcPr>
            <w:tcW w:w="1276" w:type="dxa"/>
          </w:tcPr>
          <w:p w14:paraId="424D5334" w14:textId="77777777" w:rsidR="003F15E2" w:rsidRPr="000A49AA" w:rsidRDefault="003F15E2" w:rsidP="00122358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843" w:type="dxa"/>
          </w:tcPr>
          <w:p w14:paraId="2B7DC091" w14:textId="77777777" w:rsidR="003F15E2" w:rsidRPr="000A49AA" w:rsidRDefault="003F15E2" w:rsidP="00122358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417" w:type="dxa"/>
          </w:tcPr>
          <w:p w14:paraId="125149E1" w14:textId="77777777" w:rsidR="003F15E2" w:rsidRPr="000A49AA" w:rsidRDefault="003F15E2" w:rsidP="00122358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985" w:type="dxa"/>
          </w:tcPr>
          <w:p w14:paraId="538BEFFD" w14:textId="77777777" w:rsidR="003F15E2" w:rsidRPr="000A49AA" w:rsidRDefault="003F15E2" w:rsidP="00122358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</w:tr>
      <w:tr w:rsidR="003F15E2" w:rsidRPr="00706B6A" w14:paraId="2D5E94F5" w14:textId="77777777" w:rsidTr="00122358">
        <w:tc>
          <w:tcPr>
            <w:tcW w:w="691" w:type="dxa"/>
          </w:tcPr>
          <w:p w14:paraId="1FF5D7E5" w14:textId="77777777" w:rsidR="003F15E2" w:rsidRDefault="003F15E2" w:rsidP="00122358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5541" w:type="dxa"/>
          </w:tcPr>
          <w:p w14:paraId="3568316D" w14:textId="77777777" w:rsidR="003F15E2" w:rsidRPr="00D602B1" w:rsidRDefault="003F15E2" w:rsidP="00122358">
            <w:pPr>
              <w:pStyle w:val="Tekstpodstawowy2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 w:rsidRPr="00D602B1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RAZEM:</w:t>
            </w:r>
          </w:p>
        </w:tc>
        <w:tc>
          <w:tcPr>
            <w:tcW w:w="1276" w:type="dxa"/>
          </w:tcPr>
          <w:p w14:paraId="793CF624" w14:textId="77777777" w:rsidR="003F15E2" w:rsidRDefault="003F15E2" w:rsidP="00122358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276" w:type="dxa"/>
          </w:tcPr>
          <w:p w14:paraId="32BBB139" w14:textId="77777777" w:rsidR="003F15E2" w:rsidRPr="000A49AA" w:rsidRDefault="003F15E2" w:rsidP="00122358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843" w:type="dxa"/>
          </w:tcPr>
          <w:p w14:paraId="658AB225" w14:textId="77777777" w:rsidR="003F15E2" w:rsidRPr="000A49AA" w:rsidRDefault="003F15E2" w:rsidP="00122358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417" w:type="dxa"/>
          </w:tcPr>
          <w:p w14:paraId="14E11880" w14:textId="77777777" w:rsidR="003F15E2" w:rsidRPr="000A49AA" w:rsidRDefault="003F15E2" w:rsidP="00122358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985" w:type="dxa"/>
          </w:tcPr>
          <w:p w14:paraId="1A759EEC" w14:textId="77777777" w:rsidR="003F15E2" w:rsidRPr="000A49AA" w:rsidRDefault="003F15E2" w:rsidP="00122358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</w:tr>
    </w:tbl>
    <w:p w14:paraId="208550F3" w14:textId="77777777" w:rsidR="003F15E2" w:rsidRDefault="003F15E2" w:rsidP="003F15E2">
      <w:pPr>
        <w:rPr>
          <w:rFonts w:ascii="Calibri Light" w:eastAsia="Times New Roman" w:hAnsi="Calibri Light" w:cs="Calibri Light"/>
          <w:color w:val="000000"/>
          <w:sz w:val="18"/>
          <w:szCs w:val="18"/>
          <w:lang w:eastAsia="pl-PL"/>
        </w:rPr>
      </w:pPr>
      <w:r>
        <w:rPr>
          <w:rFonts w:ascii="Verdana" w:eastAsia="Times New Roman" w:hAnsi="Verdana" w:cs="Times New Roman"/>
          <w:b/>
          <w:bCs/>
          <w:iCs/>
          <w:w w:val="90"/>
          <w:sz w:val="20"/>
          <w:szCs w:val="20"/>
          <w:lang w:eastAsia="pl-PL"/>
        </w:rPr>
        <w:br w:type="page"/>
      </w:r>
      <w:r>
        <w:rPr>
          <w:rFonts w:ascii="Verdana" w:hAnsi="Verdana" w:cs="Courier New"/>
          <w:b/>
          <w:w w:val="90"/>
          <w:sz w:val="20"/>
          <w:szCs w:val="20"/>
          <w:lang w:eastAsia="ar-SA"/>
        </w:rPr>
        <w:lastRenderedPageBreak/>
        <w:t xml:space="preserve">OFERUJEMY </w:t>
      </w:r>
      <w:r>
        <w:rPr>
          <w:rFonts w:ascii="Verdana" w:hAnsi="Verdana" w:cs="Courier New"/>
          <w:w w:val="90"/>
          <w:sz w:val="20"/>
          <w:szCs w:val="20"/>
          <w:lang w:eastAsia="ar-SA"/>
        </w:rPr>
        <w:t>przedmiot zamówienia o następujących parametrach technicznych (</w:t>
      </w:r>
      <w:r w:rsidRPr="008F3AB8">
        <w:rPr>
          <w:rFonts w:ascii="Calibri Light" w:eastAsia="Times New Roman" w:hAnsi="Calibri Light" w:cs="Calibri Light"/>
          <w:color w:val="000000"/>
          <w:sz w:val="18"/>
          <w:szCs w:val="18"/>
          <w:lang w:eastAsia="pl-PL"/>
        </w:rPr>
        <w:t>Wszystkie parametry i wartości podane w zestawieniu muszą do</w:t>
      </w:r>
      <w:r>
        <w:rPr>
          <w:rFonts w:ascii="Calibri Light" w:eastAsia="Times New Roman" w:hAnsi="Calibri Light" w:cs="Calibri Light"/>
          <w:color w:val="000000"/>
          <w:sz w:val="18"/>
          <w:szCs w:val="18"/>
          <w:lang w:eastAsia="pl-PL"/>
        </w:rPr>
        <w:t>tyczyć oferowanej konfiguracji - zawarte w cenie oferty -</w:t>
      </w:r>
      <w:r w:rsidRPr="008F3AB8">
        <w:rPr>
          <w:rFonts w:ascii="Calibri Light" w:eastAsia="Times New Roman" w:hAnsi="Calibri Light" w:cs="Calibri Light"/>
          <w:color w:val="000000"/>
          <w:sz w:val="18"/>
          <w:szCs w:val="18"/>
          <w:lang w:eastAsia="pl-PL"/>
        </w:rPr>
        <w:t xml:space="preserve"> i dostępne w oferowanym prod</w:t>
      </w:r>
      <w:r>
        <w:rPr>
          <w:rFonts w:ascii="Calibri Light" w:eastAsia="Times New Roman" w:hAnsi="Calibri Light" w:cs="Calibri Light"/>
          <w:color w:val="000000"/>
          <w:sz w:val="18"/>
          <w:szCs w:val="18"/>
          <w:lang w:eastAsia="pl-PL"/>
        </w:rPr>
        <w:t>ukcie w chwili złożenia oferty.):</w:t>
      </w:r>
    </w:p>
    <w:tbl>
      <w:tblPr>
        <w:tblW w:w="14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8959"/>
        <w:gridCol w:w="1560"/>
        <w:gridCol w:w="2976"/>
      </w:tblGrid>
      <w:tr w:rsidR="003F15E2" w:rsidRPr="00471291" w14:paraId="44C297B0" w14:textId="77777777" w:rsidTr="00122358">
        <w:tc>
          <w:tcPr>
            <w:tcW w:w="14170" w:type="dxa"/>
            <w:gridSpan w:val="4"/>
          </w:tcPr>
          <w:p w14:paraId="5F27433F" w14:textId="77777777" w:rsidR="003F15E2" w:rsidRDefault="003F15E2" w:rsidP="00122358">
            <w:pPr>
              <w:pStyle w:val="Tekstpodstawowy2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Przedmiot zamówienia: </w:t>
            </w:r>
          </w:p>
          <w:p w14:paraId="004BA39A" w14:textId="77777777" w:rsidR="003F15E2" w:rsidRDefault="003F15E2" w:rsidP="003F15E2">
            <w:pPr>
              <w:pStyle w:val="Tekstpodstawowy2"/>
              <w:numPr>
                <w:ilvl w:val="0"/>
                <w:numId w:val="26"/>
              </w:numPr>
              <w:ind w:left="454"/>
              <w:jc w:val="left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 w:rsidRPr="001A0FB7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Szafa medyczna na leki</w:t>
            </w:r>
            <w:r w:rsidRPr="003272FF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 – </w:t>
            </w: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2 sztuki</w:t>
            </w:r>
          </w:p>
          <w:p w14:paraId="70D00B02" w14:textId="77777777" w:rsidR="003F15E2" w:rsidRDefault="003F15E2" w:rsidP="00122358">
            <w:pPr>
              <w:pStyle w:val="Tekstpodstawowy2"/>
              <w:tabs>
                <w:tab w:val="left" w:pos="14062"/>
              </w:tabs>
              <w:ind w:left="94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Model/typ oferowanego sprzętu: ………………………………………………… Producent/firma: …………………………………………………… </w:t>
            </w:r>
          </w:p>
          <w:p w14:paraId="7843312E" w14:textId="77777777" w:rsidR="003F15E2" w:rsidRPr="000A49AA" w:rsidRDefault="003F15E2" w:rsidP="00122358">
            <w:pPr>
              <w:pStyle w:val="Tekstpodstawowy2"/>
              <w:jc w:val="left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  Rok produkcji: 2025r./2026r.</w:t>
            </w:r>
          </w:p>
        </w:tc>
      </w:tr>
      <w:tr w:rsidR="003F15E2" w:rsidRPr="00471291" w14:paraId="5D7650AB" w14:textId="77777777" w:rsidTr="00122358">
        <w:tc>
          <w:tcPr>
            <w:tcW w:w="675" w:type="dxa"/>
          </w:tcPr>
          <w:p w14:paraId="78421D04" w14:textId="77777777" w:rsidR="003F15E2" w:rsidRPr="000A49AA" w:rsidRDefault="003F15E2" w:rsidP="00122358">
            <w:pPr>
              <w:pStyle w:val="Tekstpodstawowy2"/>
              <w:jc w:val="center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 w:rsidRPr="000A49AA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Lp.</w:t>
            </w:r>
          </w:p>
        </w:tc>
        <w:tc>
          <w:tcPr>
            <w:tcW w:w="8959" w:type="dxa"/>
          </w:tcPr>
          <w:p w14:paraId="1B6019BE" w14:textId="77777777" w:rsidR="003F15E2" w:rsidRPr="000A49AA" w:rsidRDefault="003F15E2" w:rsidP="00122358">
            <w:pPr>
              <w:pStyle w:val="Tekstpodstawowy2"/>
              <w:jc w:val="center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 w:rsidRPr="000A49AA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Opis </w:t>
            </w: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przedmiotu zamówienia – wymagania minimalne</w:t>
            </w:r>
          </w:p>
        </w:tc>
        <w:tc>
          <w:tcPr>
            <w:tcW w:w="1560" w:type="dxa"/>
          </w:tcPr>
          <w:p w14:paraId="50C84818" w14:textId="77777777" w:rsidR="003F15E2" w:rsidRPr="00F76FB2" w:rsidRDefault="003F15E2" w:rsidP="00122358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sz w:val="16"/>
                <w:szCs w:val="16"/>
                <w:lang w:val="pl-PL"/>
              </w:rPr>
              <w:t xml:space="preserve">Potwierdzenie spełnienia wymagań minimalnych </w:t>
            </w:r>
            <w:r w:rsidRPr="00F76FB2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 xml:space="preserve">TAK/NIE* </w:t>
            </w:r>
          </w:p>
          <w:p w14:paraId="2E8291CB" w14:textId="77777777" w:rsidR="003F15E2" w:rsidRPr="00D965EF" w:rsidRDefault="003F15E2" w:rsidP="00122358">
            <w:pPr>
              <w:pStyle w:val="Tekstpodstawowy2"/>
              <w:jc w:val="center"/>
              <w:rPr>
                <w:rFonts w:ascii="Verdana" w:hAnsi="Verdana" w:cs="Calibri"/>
                <w:i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i/>
                <w:sz w:val="16"/>
                <w:szCs w:val="16"/>
                <w:lang w:val="pl-PL"/>
              </w:rPr>
              <w:t>Wypełnia wykonawca</w:t>
            </w:r>
          </w:p>
        </w:tc>
        <w:tc>
          <w:tcPr>
            <w:tcW w:w="2976" w:type="dxa"/>
          </w:tcPr>
          <w:p w14:paraId="621FE0C0" w14:textId="77777777" w:rsidR="003F15E2" w:rsidRDefault="003F15E2" w:rsidP="00122358">
            <w:pPr>
              <w:pStyle w:val="Tekstpodstawowy2"/>
              <w:jc w:val="center"/>
              <w:rPr>
                <w:rFonts w:ascii="Verdana" w:hAnsi="Verdana" w:cs="Calibri"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sz w:val="16"/>
                <w:szCs w:val="16"/>
                <w:lang w:val="pl-PL"/>
              </w:rPr>
              <w:t>W przypadku spełnienia jednocześnie wymagań minimalnych oraz przy parametrach urządzenia wyższych niż minimalne należy podać parametry oferowane</w:t>
            </w:r>
          </w:p>
          <w:p w14:paraId="7BFE14F1" w14:textId="77777777" w:rsidR="003F15E2" w:rsidRPr="00F76FB2" w:rsidRDefault="003F15E2" w:rsidP="00122358">
            <w:pPr>
              <w:pStyle w:val="Tekstpodstawowy2"/>
              <w:jc w:val="center"/>
              <w:rPr>
                <w:rFonts w:ascii="Verdana" w:hAnsi="Verdana" w:cs="Calibri"/>
                <w:i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i/>
                <w:sz w:val="16"/>
                <w:szCs w:val="16"/>
                <w:lang w:val="pl-PL"/>
              </w:rPr>
              <w:t xml:space="preserve">Wypełnia Wykonawca </w:t>
            </w:r>
          </w:p>
        </w:tc>
      </w:tr>
      <w:tr w:rsidR="003F15E2" w:rsidRPr="0067386C" w14:paraId="51797161" w14:textId="77777777" w:rsidTr="00122358">
        <w:trPr>
          <w:trHeight w:val="322"/>
        </w:trPr>
        <w:tc>
          <w:tcPr>
            <w:tcW w:w="675" w:type="dxa"/>
          </w:tcPr>
          <w:p w14:paraId="1F019859" w14:textId="77777777" w:rsidR="003F15E2" w:rsidRPr="0067386C" w:rsidRDefault="003F15E2" w:rsidP="00122358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1</w:t>
            </w:r>
          </w:p>
        </w:tc>
        <w:tc>
          <w:tcPr>
            <w:tcW w:w="8959" w:type="dxa"/>
          </w:tcPr>
          <w:p w14:paraId="1B3E5B36" w14:textId="77777777" w:rsidR="003F15E2" w:rsidRPr="0067386C" w:rsidRDefault="003F15E2" w:rsidP="00122358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Wysokość: 1890 mm</w:t>
            </w:r>
          </w:p>
        </w:tc>
        <w:tc>
          <w:tcPr>
            <w:tcW w:w="1560" w:type="dxa"/>
          </w:tcPr>
          <w:p w14:paraId="423DE808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5BFB4456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3F15E2" w:rsidRPr="0067386C" w14:paraId="4CB41D12" w14:textId="77777777" w:rsidTr="00122358">
        <w:trPr>
          <w:trHeight w:val="322"/>
        </w:trPr>
        <w:tc>
          <w:tcPr>
            <w:tcW w:w="675" w:type="dxa"/>
          </w:tcPr>
          <w:p w14:paraId="3AFF83C9" w14:textId="77777777" w:rsidR="003F15E2" w:rsidRPr="0067386C" w:rsidRDefault="003F15E2" w:rsidP="00122358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2</w:t>
            </w:r>
          </w:p>
        </w:tc>
        <w:tc>
          <w:tcPr>
            <w:tcW w:w="8959" w:type="dxa"/>
          </w:tcPr>
          <w:p w14:paraId="776F7EEC" w14:textId="77777777" w:rsidR="003F15E2" w:rsidRPr="0067386C" w:rsidRDefault="003F15E2" w:rsidP="00122358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 xml:space="preserve">Szerokość: 800 mm </w:t>
            </w:r>
          </w:p>
        </w:tc>
        <w:tc>
          <w:tcPr>
            <w:tcW w:w="1560" w:type="dxa"/>
          </w:tcPr>
          <w:p w14:paraId="0B6519D3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409C7152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3F15E2" w:rsidRPr="0067386C" w14:paraId="520EFF79" w14:textId="77777777" w:rsidTr="00122358">
        <w:trPr>
          <w:trHeight w:val="322"/>
        </w:trPr>
        <w:tc>
          <w:tcPr>
            <w:tcW w:w="675" w:type="dxa"/>
          </w:tcPr>
          <w:p w14:paraId="34CC23EA" w14:textId="77777777" w:rsidR="003F15E2" w:rsidRPr="0067386C" w:rsidRDefault="003F15E2" w:rsidP="00122358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3</w:t>
            </w:r>
          </w:p>
        </w:tc>
        <w:tc>
          <w:tcPr>
            <w:tcW w:w="8959" w:type="dxa"/>
          </w:tcPr>
          <w:p w14:paraId="168AA2D3" w14:textId="77777777" w:rsidR="003F15E2" w:rsidRPr="0067386C" w:rsidRDefault="003F15E2" w:rsidP="00122358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Głębokość min. 430 mm</w:t>
            </w:r>
          </w:p>
        </w:tc>
        <w:tc>
          <w:tcPr>
            <w:tcW w:w="1560" w:type="dxa"/>
          </w:tcPr>
          <w:p w14:paraId="5F9531D2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79A535D4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3F15E2" w:rsidRPr="0067386C" w14:paraId="629328A3" w14:textId="77777777" w:rsidTr="00122358">
        <w:trPr>
          <w:trHeight w:val="322"/>
        </w:trPr>
        <w:tc>
          <w:tcPr>
            <w:tcW w:w="675" w:type="dxa"/>
          </w:tcPr>
          <w:p w14:paraId="246BAFBB" w14:textId="77777777" w:rsidR="003F15E2" w:rsidRPr="0067386C" w:rsidRDefault="003F15E2" w:rsidP="00122358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4</w:t>
            </w:r>
          </w:p>
        </w:tc>
        <w:tc>
          <w:tcPr>
            <w:tcW w:w="8959" w:type="dxa"/>
          </w:tcPr>
          <w:p w14:paraId="52416C8E" w14:textId="77777777" w:rsidR="003F15E2" w:rsidRPr="0067386C" w:rsidRDefault="003F15E2" w:rsidP="00122358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Górny przedział z przeszklonymi drzwiami z zamkiem</w:t>
            </w:r>
          </w:p>
        </w:tc>
        <w:tc>
          <w:tcPr>
            <w:tcW w:w="1560" w:type="dxa"/>
          </w:tcPr>
          <w:p w14:paraId="32EE5256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7BD98368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3F15E2" w:rsidRPr="0067386C" w14:paraId="63635918" w14:textId="77777777" w:rsidTr="00122358">
        <w:trPr>
          <w:trHeight w:val="322"/>
        </w:trPr>
        <w:tc>
          <w:tcPr>
            <w:tcW w:w="675" w:type="dxa"/>
          </w:tcPr>
          <w:p w14:paraId="428AD8CB" w14:textId="77777777" w:rsidR="003F15E2" w:rsidRPr="0067386C" w:rsidRDefault="003F15E2" w:rsidP="00122358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5</w:t>
            </w:r>
          </w:p>
        </w:tc>
        <w:tc>
          <w:tcPr>
            <w:tcW w:w="8959" w:type="dxa"/>
          </w:tcPr>
          <w:p w14:paraId="63ABCCF2" w14:textId="77777777" w:rsidR="003F15E2" w:rsidRPr="0067386C" w:rsidRDefault="003F15E2" w:rsidP="00122358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Przedział dolny z pełnymi drzwiami metalowymi z zamkiem</w:t>
            </w:r>
          </w:p>
        </w:tc>
        <w:tc>
          <w:tcPr>
            <w:tcW w:w="1560" w:type="dxa"/>
          </w:tcPr>
          <w:p w14:paraId="50E23AA7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11F0F13D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3F15E2" w:rsidRPr="0067386C" w14:paraId="08D3FE36" w14:textId="77777777" w:rsidTr="00122358">
        <w:trPr>
          <w:trHeight w:val="322"/>
        </w:trPr>
        <w:tc>
          <w:tcPr>
            <w:tcW w:w="675" w:type="dxa"/>
          </w:tcPr>
          <w:p w14:paraId="755DE6CD" w14:textId="77777777" w:rsidR="003F15E2" w:rsidRPr="0067386C" w:rsidRDefault="003F15E2" w:rsidP="00122358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6</w:t>
            </w:r>
          </w:p>
        </w:tc>
        <w:tc>
          <w:tcPr>
            <w:tcW w:w="8959" w:type="dxa"/>
          </w:tcPr>
          <w:p w14:paraId="2E6C34B2" w14:textId="77777777" w:rsidR="003F15E2" w:rsidRPr="0067386C" w:rsidRDefault="003F15E2" w:rsidP="00122358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Szafa wykonana ze blachy stalowej o grubości 0,7-1,0 mm</w:t>
            </w:r>
          </w:p>
        </w:tc>
        <w:tc>
          <w:tcPr>
            <w:tcW w:w="1560" w:type="dxa"/>
          </w:tcPr>
          <w:p w14:paraId="082E4BA3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73185DD1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3F15E2" w:rsidRPr="0067386C" w14:paraId="7B8623E8" w14:textId="77777777" w:rsidTr="00122358">
        <w:trPr>
          <w:trHeight w:val="322"/>
        </w:trPr>
        <w:tc>
          <w:tcPr>
            <w:tcW w:w="675" w:type="dxa"/>
          </w:tcPr>
          <w:p w14:paraId="47CC04A8" w14:textId="77777777" w:rsidR="003F15E2" w:rsidRDefault="003F15E2" w:rsidP="00122358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lastRenderedPageBreak/>
              <w:t>7</w:t>
            </w:r>
          </w:p>
        </w:tc>
        <w:tc>
          <w:tcPr>
            <w:tcW w:w="8959" w:type="dxa"/>
          </w:tcPr>
          <w:p w14:paraId="78DB6CDB" w14:textId="77777777" w:rsidR="003F15E2" w:rsidRDefault="003F15E2" w:rsidP="00122358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 xml:space="preserve">Szafa wyposażona w koła jezdne </w:t>
            </w:r>
          </w:p>
        </w:tc>
        <w:tc>
          <w:tcPr>
            <w:tcW w:w="1560" w:type="dxa"/>
          </w:tcPr>
          <w:p w14:paraId="14EC06DF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3DD04F7C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3F15E2" w:rsidRPr="0067386C" w14:paraId="0ACB66EA" w14:textId="77777777" w:rsidTr="00122358">
        <w:trPr>
          <w:trHeight w:val="322"/>
        </w:trPr>
        <w:tc>
          <w:tcPr>
            <w:tcW w:w="675" w:type="dxa"/>
          </w:tcPr>
          <w:p w14:paraId="641C6FA5" w14:textId="77777777" w:rsidR="003F15E2" w:rsidRDefault="003F15E2" w:rsidP="00122358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8</w:t>
            </w:r>
          </w:p>
        </w:tc>
        <w:tc>
          <w:tcPr>
            <w:tcW w:w="8959" w:type="dxa"/>
          </w:tcPr>
          <w:p w14:paraId="31F3EA3A" w14:textId="77777777" w:rsidR="003F15E2" w:rsidRDefault="003F15E2" w:rsidP="00122358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Zamek blokujący drzwi w dwóch punktach (góra, dół)</w:t>
            </w:r>
          </w:p>
        </w:tc>
        <w:tc>
          <w:tcPr>
            <w:tcW w:w="1560" w:type="dxa"/>
          </w:tcPr>
          <w:p w14:paraId="756D9260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07956EE1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3F15E2" w:rsidRPr="0067386C" w14:paraId="3FC735D0" w14:textId="77777777" w:rsidTr="00122358">
        <w:trPr>
          <w:trHeight w:val="322"/>
        </w:trPr>
        <w:tc>
          <w:tcPr>
            <w:tcW w:w="675" w:type="dxa"/>
          </w:tcPr>
          <w:p w14:paraId="3837C2D3" w14:textId="77777777" w:rsidR="003F15E2" w:rsidRDefault="003F15E2" w:rsidP="00122358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9</w:t>
            </w:r>
          </w:p>
        </w:tc>
        <w:tc>
          <w:tcPr>
            <w:tcW w:w="8959" w:type="dxa"/>
          </w:tcPr>
          <w:p w14:paraId="4E39EBBF" w14:textId="77777777" w:rsidR="003F15E2" w:rsidRDefault="003F15E2" w:rsidP="00122358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Półki ze szkła o grubości min. 5 mm o nośności min. 20 kg</w:t>
            </w:r>
          </w:p>
        </w:tc>
        <w:tc>
          <w:tcPr>
            <w:tcW w:w="1560" w:type="dxa"/>
          </w:tcPr>
          <w:p w14:paraId="1F15E916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269BBDA5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3F15E2" w:rsidRPr="0067386C" w14:paraId="043BCBDE" w14:textId="77777777" w:rsidTr="00122358">
        <w:trPr>
          <w:trHeight w:val="322"/>
        </w:trPr>
        <w:tc>
          <w:tcPr>
            <w:tcW w:w="675" w:type="dxa"/>
          </w:tcPr>
          <w:p w14:paraId="5868425B" w14:textId="77777777" w:rsidR="003F15E2" w:rsidRDefault="003F15E2" w:rsidP="00122358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10</w:t>
            </w:r>
          </w:p>
        </w:tc>
        <w:tc>
          <w:tcPr>
            <w:tcW w:w="8959" w:type="dxa"/>
          </w:tcPr>
          <w:p w14:paraId="32C67613" w14:textId="77777777" w:rsidR="003F15E2" w:rsidRDefault="003F15E2" w:rsidP="00122358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 xml:space="preserve">Wsporniki półek wyposażone w antypoślizgowe podkładki </w:t>
            </w:r>
          </w:p>
        </w:tc>
        <w:tc>
          <w:tcPr>
            <w:tcW w:w="1560" w:type="dxa"/>
          </w:tcPr>
          <w:p w14:paraId="02AC88A7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300328AA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3F15E2" w:rsidRPr="0067386C" w14:paraId="68080193" w14:textId="77777777" w:rsidTr="00122358">
        <w:trPr>
          <w:trHeight w:val="322"/>
        </w:trPr>
        <w:tc>
          <w:tcPr>
            <w:tcW w:w="675" w:type="dxa"/>
          </w:tcPr>
          <w:p w14:paraId="0508C06B" w14:textId="77777777" w:rsidR="003F15E2" w:rsidRDefault="003F15E2" w:rsidP="00122358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11</w:t>
            </w:r>
          </w:p>
        </w:tc>
        <w:tc>
          <w:tcPr>
            <w:tcW w:w="8959" w:type="dxa"/>
          </w:tcPr>
          <w:p w14:paraId="3BCA8843" w14:textId="77777777" w:rsidR="003F15E2" w:rsidRDefault="003F15E2" w:rsidP="00122358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 xml:space="preserve">Półki regulowane co 25 mm </w:t>
            </w:r>
          </w:p>
        </w:tc>
        <w:tc>
          <w:tcPr>
            <w:tcW w:w="1560" w:type="dxa"/>
          </w:tcPr>
          <w:p w14:paraId="63DA3F70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46C0A85E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3F15E2" w:rsidRPr="0067386C" w14:paraId="04F1D8B7" w14:textId="77777777" w:rsidTr="00122358">
        <w:trPr>
          <w:trHeight w:val="322"/>
        </w:trPr>
        <w:tc>
          <w:tcPr>
            <w:tcW w:w="675" w:type="dxa"/>
          </w:tcPr>
          <w:p w14:paraId="16316608" w14:textId="77777777" w:rsidR="003F15E2" w:rsidRDefault="003F15E2" w:rsidP="00122358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12</w:t>
            </w:r>
          </w:p>
        </w:tc>
        <w:tc>
          <w:tcPr>
            <w:tcW w:w="8959" w:type="dxa"/>
          </w:tcPr>
          <w:p w14:paraId="0023FD87" w14:textId="77777777" w:rsidR="003F15E2" w:rsidRDefault="003F15E2" w:rsidP="00122358">
            <w:pPr>
              <w:rPr>
                <w:rFonts w:ascii="Verdana" w:hAnsi="Verdana"/>
                <w:w w:val="90"/>
                <w:sz w:val="20"/>
                <w:szCs w:val="20"/>
              </w:rPr>
            </w:pPr>
            <w:r>
              <w:rPr>
                <w:rFonts w:ascii="Verdana" w:hAnsi="Verdana"/>
                <w:w w:val="90"/>
                <w:sz w:val="20"/>
                <w:szCs w:val="20"/>
              </w:rPr>
              <w:t>Drzwi skrzydłowe wypełnione szkłem hartowanym o grubości min. 4 mm</w:t>
            </w:r>
          </w:p>
        </w:tc>
        <w:tc>
          <w:tcPr>
            <w:tcW w:w="1560" w:type="dxa"/>
          </w:tcPr>
          <w:p w14:paraId="7FC1D57E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4A283E7B" w14:textId="77777777" w:rsidR="003F15E2" w:rsidRPr="0067386C" w:rsidRDefault="003F15E2" w:rsidP="00122358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</w:tbl>
    <w:p w14:paraId="0146864A" w14:textId="77777777" w:rsidR="003F15E2" w:rsidRPr="009954C8" w:rsidRDefault="003F15E2" w:rsidP="003F15E2">
      <w:pPr>
        <w:spacing w:after="0" w:line="240" w:lineRule="auto"/>
        <w:rPr>
          <w:rFonts w:ascii="Verdana" w:eastAsia="Times New Roman" w:hAnsi="Verdana" w:cs="Arial"/>
          <w:b/>
          <w:i/>
          <w:sz w:val="16"/>
          <w:szCs w:val="16"/>
          <w:lang w:eastAsia="pl-PL"/>
        </w:rPr>
      </w:pPr>
      <w:r w:rsidRPr="009954C8">
        <w:rPr>
          <w:rFonts w:ascii="Verdana" w:eastAsia="Times New Roman" w:hAnsi="Verdana" w:cs="Arial"/>
          <w:b/>
          <w:i/>
          <w:sz w:val="16"/>
          <w:szCs w:val="16"/>
          <w:lang w:eastAsia="pl-PL"/>
        </w:rPr>
        <w:t>* w powyższej tabeli kolumnę nr 3 wypełnia Wykonawca wpisując odpowiednio TAK lub NIE</w:t>
      </w:r>
    </w:p>
    <w:p w14:paraId="099A74C4" w14:textId="008D5737" w:rsidR="003F15E2" w:rsidRDefault="003F15E2" w:rsidP="003F15E2">
      <w:pPr>
        <w:spacing w:after="0" w:line="240" w:lineRule="auto"/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</w:pPr>
      <w:r w:rsidRPr="009954C8"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  <w:t>UWAGA! Nie spełnienie parametrów wymaganych przez Zamawiającego spowoduje odrzucen</w:t>
      </w:r>
      <w:r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  <w:t xml:space="preserve">ie oferty w zakresie Części nr </w:t>
      </w:r>
      <w:r w:rsidR="00DD5828"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  <w:t>2</w:t>
      </w:r>
    </w:p>
    <w:p w14:paraId="057E394E" w14:textId="77777777" w:rsidR="003F15E2" w:rsidRDefault="003F15E2" w:rsidP="003F15E2">
      <w:pPr>
        <w:jc w:val="right"/>
        <w:rPr>
          <w:rFonts w:cs="Verdana"/>
          <w:bCs/>
          <w:w w:val="90"/>
          <w:sz w:val="20"/>
        </w:rPr>
      </w:pPr>
    </w:p>
    <w:p w14:paraId="51ACFF3B" w14:textId="77777777" w:rsidR="003F15E2" w:rsidRPr="00BD4A3B" w:rsidRDefault="003F15E2" w:rsidP="003F15E2">
      <w:pPr>
        <w:autoSpaceDE w:val="0"/>
        <w:autoSpaceDN w:val="0"/>
        <w:adjustRightInd w:val="0"/>
        <w:jc w:val="center"/>
        <w:rPr>
          <w:rFonts w:ascii="Verdana" w:eastAsia="Calibri" w:hAnsi="Verdana"/>
          <w:color w:val="FF0000"/>
          <w:w w:val="90"/>
          <w:sz w:val="20"/>
          <w:szCs w:val="20"/>
        </w:rPr>
      </w:pPr>
      <w:r w:rsidRPr="00BD4A3B">
        <w:rPr>
          <w:rFonts w:ascii="Verdana" w:eastAsia="Calibri" w:hAnsi="Verdana"/>
          <w:color w:val="FF0000"/>
          <w:w w:val="90"/>
          <w:sz w:val="20"/>
          <w:szCs w:val="20"/>
        </w:rPr>
        <w:t>Dokument należy podpisać kwalifikowanym podpisem elektronicznym zgodnie z zapisami SWZ</w:t>
      </w:r>
    </w:p>
    <w:p w14:paraId="586DB246" w14:textId="77777777" w:rsidR="003F15E2" w:rsidRDefault="003F15E2" w:rsidP="003F15E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035D0DDC" w14:textId="77777777" w:rsidR="003F15E2" w:rsidRDefault="003F15E2" w:rsidP="003F15E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23E97003" w14:textId="77777777" w:rsidR="003F15E2" w:rsidRDefault="003F15E2" w:rsidP="003F15E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4D7AFAAE" w14:textId="77777777" w:rsidR="003F15E2" w:rsidRDefault="003F15E2" w:rsidP="003F15E2">
      <w:pPr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 w:type="page"/>
      </w:r>
    </w:p>
    <w:p w14:paraId="63E27428" w14:textId="7731E891" w:rsidR="00C07EED" w:rsidRPr="00F76795" w:rsidRDefault="00C07EED" w:rsidP="000469AB">
      <w:pPr>
        <w:pStyle w:val="Nagwek"/>
        <w:ind w:left="3252"/>
        <w:jc w:val="right"/>
        <w:rPr>
          <w:lang w:val="pl-PL"/>
        </w:rPr>
      </w:pPr>
      <w:r>
        <w:rPr>
          <w:rFonts w:cs="Verdana"/>
          <w:bCs/>
          <w:w w:val="90"/>
          <w:sz w:val="20"/>
        </w:rPr>
        <w:lastRenderedPageBreak/>
        <w:t xml:space="preserve">Załącznik nr </w:t>
      </w:r>
      <w:r>
        <w:rPr>
          <w:rFonts w:cs="Verdana"/>
          <w:bCs/>
          <w:w w:val="90"/>
          <w:sz w:val="20"/>
          <w:lang w:val="pl-PL"/>
        </w:rPr>
        <w:t>1</w:t>
      </w:r>
    </w:p>
    <w:p w14:paraId="442D6D51" w14:textId="3C333304" w:rsidR="00925765" w:rsidRDefault="000469AB" w:rsidP="00925765">
      <w:pPr>
        <w:ind w:left="1440" w:hanging="1440"/>
        <w:jc w:val="right"/>
        <w:rPr>
          <w:rFonts w:ascii="Verdana" w:hAnsi="Verdana" w:cs="Verdana"/>
          <w:bCs/>
          <w:w w:val="90"/>
          <w:sz w:val="20"/>
          <w:szCs w:val="20"/>
        </w:rPr>
      </w:pPr>
      <w:r>
        <w:rPr>
          <w:rFonts w:ascii="Verdana" w:hAnsi="Verdana" w:cs="Verdana"/>
          <w:bCs/>
          <w:w w:val="90"/>
          <w:sz w:val="20"/>
          <w:szCs w:val="20"/>
        </w:rPr>
        <w:t>Do SWZ nr NLO-3820-0</w:t>
      </w:r>
      <w:r w:rsidR="00DD5828">
        <w:rPr>
          <w:rFonts w:ascii="Verdana" w:hAnsi="Verdana" w:cs="Verdana"/>
          <w:bCs/>
          <w:w w:val="90"/>
          <w:sz w:val="20"/>
          <w:szCs w:val="20"/>
        </w:rPr>
        <w:t>4</w:t>
      </w:r>
      <w:r>
        <w:rPr>
          <w:rFonts w:ascii="Verdana" w:hAnsi="Verdana" w:cs="Verdana"/>
          <w:bCs/>
          <w:w w:val="90"/>
          <w:sz w:val="20"/>
          <w:szCs w:val="20"/>
        </w:rPr>
        <w:t>/TP/26</w:t>
      </w: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0"/>
        <w:gridCol w:w="9639"/>
      </w:tblGrid>
      <w:tr w:rsidR="00C07EED" w:rsidRPr="006B1591" w14:paraId="3BFB73F7" w14:textId="77777777" w:rsidTr="00C07EED">
        <w:trPr>
          <w:trHeight w:val="110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6F2E8FB" w14:textId="77777777" w:rsidR="00C07EED" w:rsidRPr="006B1591" w:rsidRDefault="00C07EED" w:rsidP="00C07EED">
            <w:pPr>
              <w:rPr>
                <w:w w:val="90"/>
              </w:rPr>
            </w:pPr>
          </w:p>
          <w:p w14:paraId="0FE0D9ED" w14:textId="77777777" w:rsidR="00C07EED" w:rsidRPr="006B1591" w:rsidRDefault="00C07EED" w:rsidP="00C07EED">
            <w:pPr>
              <w:rPr>
                <w:rFonts w:ascii="Verdana" w:hAnsi="Verdana"/>
                <w:i/>
                <w:w w:val="90"/>
                <w:sz w:val="16"/>
                <w:szCs w:val="16"/>
              </w:rPr>
            </w:pPr>
          </w:p>
          <w:p w14:paraId="401517E3" w14:textId="77777777" w:rsidR="00C07EED" w:rsidRPr="006B1591" w:rsidRDefault="00C07EED" w:rsidP="00C07EED">
            <w:pPr>
              <w:rPr>
                <w:rFonts w:ascii="Verdana" w:hAnsi="Verdana"/>
                <w:i/>
                <w:w w:val="90"/>
                <w:sz w:val="16"/>
                <w:szCs w:val="16"/>
              </w:rPr>
            </w:pPr>
          </w:p>
          <w:p w14:paraId="0442418D" w14:textId="77777777" w:rsidR="00C07EED" w:rsidRPr="006B1591" w:rsidRDefault="00C07EED" w:rsidP="00C07EED">
            <w:pPr>
              <w:jc w:val="center"/>
              <w:rPr>
                <w:rFonts w:ascii="Verdana" w:hAnsi="Verdana"/>
                <w:i/>
                <w:w w:val="90"/>
                <w:sz w:val="16"/>
                <w:szCs w:val="16"/>
              </w:rPr>
            </w:pPr>
            <w:r w:rsidRPr="006B1591">
              <w:rPr>
                <w:rFonts w:ascii="Verdana" w:hAnsi="Verdana"/>
                <w:i/>
                <w:w w:val="90"/>
                <w:sz w:val="16"/>
                <w:szCs w:val="16"/>
              </w:rPr>
              <w:t>(</w:t>
            </w:r>
            <w:r>
              <w:rPr>
                <w:rFonts w:ascii="Verdana" w:hAnsi="Verdana"/>
                <w:i/>
                <w:w w:val="90"/>
                <w:sz w:val="16"/>
                <w:szCs w:val="16"/>
              </w:rPr>
              <w:t>nazwa</w:t>
            </w:r>
            <w:r w:rsidRPr="006B1591">
              <w:rPr>
                <w:rFonts w:ascii="Verdana" w:hAnsi="Verdana"/>
                <w:i/>
                <w:w w:val="90"/>
                <w:sz w:val="16"/>
                <w:szCs w:val="16"/>
              </w:rPr>
              <w:t xml:space="preserve"> Wykonawcy)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7CD968C7" w14:textId="77777777" w:rsidR="00C07EED" w:rsidRDefault="00C07EED" w:rsidP="00C07EED">
            <w:pPr>
              <w:jc w:val="center"/>
              <w:rPr>
                <w:rFonts w:ascii="Verdana" w:hAnsi="Verdana" w:cs="Verdana"/>
                <w:b/>
                <w:spacing w:val="30"/>
                <w:w w:val="90"/>
                <w:sz w:val="20"/>
                <w:szCs w:val="20"/>
              </w:rPr>
            </w:pPr>
            <w:r>
              <w:rPr>
                <w:rFonts w:ascii="Verdana" w:hAnsi="Verdana" w:cs="Verdana"/>
                <w:b/>
                <w:spacing w:val="30"/>
                <w:w w:val="90"/>
                <w:sz w:val="20"/>
                <w:szCs w:val="20"/>
              </w:rPr>
              <w:t>FORMULARZ  ASORTYMENTOWO-CENOWY</w:t>
            </w:r>
          </w:p>
          <w:p w14:paraId="3B95A117" w14:textId="3C6D28D6" w:rsidR="000141E9" w:rsidRDefault="003F15E2" w:rsidP="000141E9">
            <w:pPr>
              <w:pStyle w:val="Tekstpodstawowy3"/>
              <w:jc w:val="center"/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 xml:space="preserve">CZĘŚĆ NR </w:t>
            </w:r>
            <w:r w:rsidR="00DD5828"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>3</w:t>
            </w:r>
            <w:r w:rsidR="00C07EED" w:rsidRPr="00D43465"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 xml:space="preserve"> – </w:t>
            </w:r>
            <w:r w:rsidR="000141E9"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>Wyposaże</w:t>
            </w:r>
            <w:r w:rsidR="000469AB"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>nie Oddziału Geriatrycznego (</w:t>
            </w:r>
            <w:r w:rsidR="00DD5828"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>III</w:t>
            </w:r>
            <w:r w:rsidR="000141E9"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  <w:t>)</w:t>
            </w:r>
          </w:p>
          <w:p w14:paraId="7651C080" w14:textId="77777777" w:rsidR="00C07EED" w:rsidRDefault="00C07EED" w:rsidP="00C07EED">
            <w:pPr>
              <w:pStyle w:val="Tekstpodstawowy3"/>
              <w:jc w:val="center"/>
              <w:rPr>
                <w:rFonts w:ascii="Verdana" w:hAnsi="Verdana"/>
                <w:b/>
                <w:bCs/>
                <w:iCs/>
                <w:w w:val="90"/>
                <w:sz w:val="20"/>
                <w:szCs w:val="20"/>
              </w:rPr>
            </w:pPr>
          </w:p>
          <w:p w14:paraId="3952E3D7" w14:textId="77777777" w:rsidR="00C07EED" w:rsidRPr="006B1591" w:rsidRDefault="00C07EED" w:rsidP="00C07EED">
            <w:pPr>
              <w:jc w:val="center"/>
              <w:rPr>
                <w:rFonts w:ascii="Verdana" w:hAnsi="Verdana"/>
                <w:b/>
                <w:iCs/>
                <w:w w:val="90"/>
                <w:sz w:val="20"/>
                <w:szCs w:val="20"/>
              </w:rPr>
            </w:pPr>
          </w:p>
        </w:tc>
      </w:tr>
    </w:tbl>
    <w:p w14:paraId="389CA1CC" w14:textId="77777777" w:rsidR="00C07EED" w:rsidRDefault="00C07EED" w:rsidP="00C07EED"/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1"/>
        <w:gridCol w:w="5541"/>
        <w:gridCol w:w="1134"/>
        <w:gridCol w:w="1418"/>
        <w:gridCol w:w="1843"/>
        <w:gridCol w:w="1417"/>
        <w:gridCol w:w="1985"/>
      </w:tblGrid>
      <w:tr w:rsidR="00C07EED" w:rsidRPr="009E0ED4" w14:paraId="35FE5ADD" w14:textId="77777777" w:rsidTr="00C07EED">
        <w:tc>
          <w:tcPr>
            <w:tcW w:w="691" w:type="dxa"/>
          </w:tcPr>
          <w:p w14:paraId="6BF7EB7E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Lp.</w:t>
            </w:r>
          </w:p>
        </w:tc>
        <w:tc>
          <w:tcPr>
            <w:tcW w:w="5541" w:type="dxa"/>
          </w:tcPr>
          <w:p w14:paraId="21123F8E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Przedmiot zamówienia</w:t>
            </w:r>
          </w:p>
        </w:tc>
        <w:tc>
          <w:tcPr>
            <w:tcW w:w="1134" w:type="dxa"/>
          </w:tcPr>
          <w:p w14:paraId="541CEAF3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Ilość</w:t>
            </w:r>
          </w:p>
        </w:tc>
        <w:tc>
          <w:tcPr>
            <w:tcW w:w="1418" w:type="dxa"/>
          </w:tcPr>
          <w:p w14:paraId="746E473D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Cena jednostkowa netto</w:t>
            </w:r>
          </w:p>
        </w:tc>
        <w:tc>
          <w:tcPr>
            <w:tcW w:w="1843" w:type="dxa"/>
          </w:tcPr>
          <w:p w14:paraId="45AFDCA1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Wartość netto</w:t>
            </w:r>
          </w:p>
        </w:tc>
        <w:tc>
          <w:tcPr>
            <w:tcW w:w="1417" w:type="dxa"/>
          </w:tcPr>
          <w:p w14:paraId="06AFF4DE" w14:textId="77777777" w:rsidR="00C07EED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Stawka</w:t>
            </w:r>
          </w:p>
          <w:p w14:paraId="27519D1A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/Kwota VAT</w:t>
            </w:r>
          </w:p>
          <w:p w14:paraId="0104A79F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</w:p>
        </w:tc>
        <w:tc>
          <w:tcPr>
            <w:tcW w:w="1985" w:type="dxa"/>
          </w:tcPr>
          <w:p w14:paraId="2A9F2294" w14:textId="77777777" w:rsidR="00C07EED" w:rsidRPr="009E0ED4" w:rsidRDefault="00C07EED" w:rsidP="00C07EED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 w:rsidRPr="009E0ED4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>Wartość brutto</w:t>
            </w:r>
          </w:p>
        </w:tc>
      </w:tr>
      <w:tr w:rsidR="00C07EED" w:rsidRPr="00706B6A" w14:paraId="3DC37A89" w14:textId="77777777" w:rsidTr="00C07EED">
        <w:tc>
          <w:tcPr>
            <w:tcW w:w="691" w:type="dxa"/>
          </w:tcPr>
          <w:p w14:paraId="79F0A01E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 w:rsidRPr="000A49AA">
              <w:rPr>
                <w:rFonts w:ascii="Verdana" w:hAnsi="Verdana" w:cs="Calibri"/>
                <w:sz w:val="18"/>
                <w:szCs w:val="18"/>
                <w:lang w:val="pl-PL"/>
              </w:rPr>
              <w:t>1.</w:t>
            </w:r>
          </w:p>
        </w:tc>
        <w:tc>
          <w:tcPr>
            <w:tcW w:w="5541" w:type="dxa"/>
          </w:tcPr>
          <w:p w14:paraId="1F3BA087" w14:textId="36247D5A" w:rsidR="00C07EED" w:rsidRPr="000A49AA" w:rsidRDefault="000141E9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Verdana"/>
                <w:iCs/>
                <w:w w:val="90"/>
                <w:sz w:val="20"/>
                <w:szCs w:val="20"/>
                <w:lang w:val="pl-PL"/>
              </w:rPr>
              <w:t>Parawan medyczny, systemowy</w:t>
            </w:r>
          </w:p>
        </w:tc>
        <w:tc>
          <w:tcPr>
            <w:tcW w:w="1134" w:type="dxa"/>
          </w:tcPr>
          <w:p w14:paraId="4D8A17CF" w14:textId="77777777" w:rsidR="00C07EED" w:rsidRPr="000A49AA" w:rsidRDefault="000141E9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5 sztuk</w:t>
            </w:r>
          </w:p>
        </w:tc>
        <w:tc>
          <w:tcPr>
            <w:tcW w:w="1418" w:type="dxa"/>
          </w:tcPr>
          <w:p w14:paraId="45C045F4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843" w:type="dxa"/>
          </w:tcPr>
          <w:p w14:paraId="7C486EBD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417" w:type="dxa"/>
          </w:tcPr>
          <w:p w14:paraId="01CD4558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985" w:type="dxa"/>
          </w:tcPr>
          <w:p w14:paraId="3AE9FE09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</w:tr>
      <w:tr w:rsidR="00C07EED" w:rsidRPr="00706B6A" w14:paraId="0596FC97" w14:textId="77777777" w:rsidTr="00C07EED">
        <w:tc>
          <w:tcPr>
            <w:tcW w:w="691" w:type="dxa"/>
          </w:tcPr>
          <w:p w14:paraId="0F40AD65" w14:textId="77777777" w:rsidR="00C07EED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5541" w:type="dxa"/>
          </w:tcPr>
          <w:p w14:paraId="3F48A414" w14:textId="77777777" w:rsidR="00C07EED" w:rsidRPr="00D602B1" w:rsidRDefault="00C07EED" w:rsidP="00C07EED">
            <w:pPr>
              <w:pStyle w:val="Tekstpodstawowy2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 w:rsidRPr="00D602B1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RAZEM:</w:t>
            </w:r>
          </w:p>
        </w:tc>
        <w:tc>
          <w:tcPr>
            <w:tcW w:w="1134" w:type="dxa"/>
          </w:tcPr>
          <w:p w14:paraId="60CB696E" w14:textId="77777777" w:rsidR="00C07EED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418" w:type="dxa"/>
          </w:tcPr>
          <w:p w14:paraId="76989CD0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843" w:type="dxa"/>
          </w:tcPr>
          <w:p w14:paraId="57C4E16E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417" w:type="dxa"/>
          </w:tcPr>
          <w:p w14:paraId="37091B31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  <w:tc>
          <w:tcPr>
            <w:tcW w:w="1985" w:type="dxa"/>
          </w:tcPr>
          <w:p w14:paraId="736505A8" w14:textId="77777777" w:rsidR="00C07EED" w:rsidRPr="000A49AA" w:rsidRDefault="00C07EED" w:rsidP="00C07EED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</w:p>
        </w:tc>
      </w:tr>
    </w:tbl>
    <w:p w14:paraId="0C64D864" w14:textId="77777777" w:rsidR="00C07EED" w:rsidRDefault="00C07EED" w:rsidP="00C07EED"/>
    <w:p w14:paraId="13CE3C43" w14:textId="77777777" w:rsidR="00C07EED" w:rsidRDefault="00C07EED">
      <w:pPr>
        <w:rPr>
          <w:rFonts w:ascii="Verdana" w:eastAsia="Times New Roman" w:hAnsi="Verdana" w:cs="Times New Roman"/>
          <w:b/>
          <w:bCs/>
          <w:iCs/>
          <w:w w:val="90"/>
          <w:sz w:val="20"/>
          <w:szCs w:val="20"/>
          <w:lang w:eastAsia="pl-PL"/>
        </w:rPr>
      </w:pPr>
      <w:r>
        <w:rPr>
          <w:rFonts w:ascii="Verdana" w:eastAsia="Times New Roman" w:hAnsi="Verdana" w:cs="Times New Roman"/>
          <w:b/>
          <w:bCs/>
          <w:iCs/>
          <w:w w:val="90"/>
          <w:sz w:val="20"/>
          <w:szCs w:val="20"/>
          <w:lang w:eastAsia="pl-PL"/>
        </w:rPr>
        <w:br w:type="page"/>
      </w:r>
    </w:p>
    <w:p w14:paraId="69EA9833" w14:textId="77777777" w:rsidR="000C625E" w:rsidRDefault="000C625E">
      <w:pPr>
        <w:rPr>
          <w:rFonts w:ascii="Verdana" w:eastAsia="Times New Roman" w:hAnsi="Verdana" w:cs="Times New Roman"/>
          <w:b/>
          <w:bCs/>
          <w:iCs/>
          <w:w w:val="90"/>
          <w:sz w:val="20"/>
          <w:szCs w:val="20"/>
          <w:lang w:eastAsia="pl-PL"/>
        </w:rPr>
      </w:pPr>
    </w:p>
    <w:tbl>
      <w:tblPr>
        <w:tblW w:w="14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8959"/>
        <w:gridCol w:w="1560"/>
        <w:gridCol w:w="2976"/>
      </w:tblGrid>
      <w:tr w:rsidR="009954C8" w:rsidRPr="00471291" w14:paraId="3273359B" w14:textId="77777777" w:rsidTr="009954C8">
        <w:tc>
          <w:tcPr>
            <w:tcW w:w="14170" w:type="dxa"/>
            <w:gridSpan w:val="4"/>
          </w:tcPr>
          <w:p w14:paraId="67DDCFC4" w14:textId="77777777" w:rsidR="009954C8" w:rsidRDefault="009954C8" w:rsidP="009954C8">
            <w:pPr>
              <w:pStyle w:val="Tekstpodstawowy2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Przedmiot zamówienia:</w:t>
            </w:r>
          </w:p>
          <w:p w14:paraId="437879FB" w14:textId="083A6D0B" w:rsidR="009954C8" w:rsidRDefault="000141E9" w:rsidP="006D6FF8">
            <w:pPr>
              <w:pStyle w:val="Tekstpodstawowy2"/>
              <w:numPr>
                <w:ilvl w:val="0"/>
                <w:numId w:val="6"/>
              </w:numPr>
              <w:ind w:left="738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Parawan medyczny, systemowy</w:t>
            </w:r>
            <w:r w:rsidR="009954C8" w:rsidRPr="003272FF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– </w:t>
            </w:r>
            <w:r w:rsidR="00412036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5</w:t>
            </w:r>
            <w:r w:rsidR="009954C8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 </w:t>
            </w:r>
            <w:r w:rsidR="009954C8" w:rsidRPr="003272FF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sztuk</w:t>
            </w:r>
          </w:p>
          <w:p w14:paraId="7FEC5B9C" w14:textId="77777777" w:rsidR="009954C8" w:rsidRDefault="009954C8" w:rsidP="00F0407F">
            <w:pPr>
              <w:pStyle w:val="Tekstpodstawowy2"/>
              <w:tabs>
                <w:tab w:val="left" w:pos="14062"/>
              </w:tabs>
              <w:ind w:left="94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Model/typ oferowanego urządzenia: ………………………………………………… Producent/firma: …………………………………………………… </w:t>
            </w:r>
          </w:p>
          <w:p w14:paraId="2983702D" w14:textId="77777777" w:rsidR="009954C8" w:rsidRPr="000A49AA" w:rsidRDefault="009954C8" w:rsidP="000141E9">
            <w:pPr>
              <w:pStyle w:val="Tekstpodstawowy2"/>
              <w:jc w:val="left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 xml:space="preserve">  </w:t>
            </w:r>
            <w:r w:rsidR="00C07EED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Rok produkcji: 202</w:t>
            </w:r>
            <w:r w:rsidR="000141E9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5</w:t>
            </w:r>
            <w:r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r.</w:t>
            </w:r>
            <w:r w:rsidR="000141E9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/2026r.</w:t>
            </w:r>
          </w:p>
        </w:tc>
      </w:tr>
      <w:tr w:rsidR="009954C8" w:rsidRPr="00471291" w14:paraId="0FC2CE4F" w14:textId="77777777" w:rsidTr="009954C8">
        <w:tc>
          <w:tcPr>
            <w:tcW w:w="675" w:type="dxa"/>
          </w:tcPr>
          <w:p w14:paraId="08DC4B30" w14:textId="77777777" w:rsidR="009954C8" w:rsidRPr="000A49AA" w:rsidRDefault="009954C8" w:rsidP="00F0407F">
            <w:pPr>
              <w:pStyle w:val="Tekstpodstawowy2"/>
              <w:jc w:val="center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 w:rsidRPr="000A49AA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Lp.</w:t>
            </w:r>
          </w:p>
        </w:tc>
        <w:tc>
          <w:tcPr>
            <w:tcW w:w="8959" w:type="dxa"/>
          </w:tcPr>
          <w:p w14:paraId="063D15AE" w14:textId="77777777" w:rsidR="009954C8" w:rsidRPr="000A49AA" w:rsidRDefault="009954C8" w:rsidP="00F0407F">
            <w:pPr>
              <w:pStyle w:val="Tekstpodstawowy2"/>
              <w:jc w:val="center"/>
              <w:rPr>
                <w:rFonts w:ascii="Verdana" w:hAnsi="Verdana" w:cs="Calibri"/>
                <w:b/>
                <w:sz w:val="18"/>
                <w:szCs w:val="18"/>
                <w:lang w:val="pl-PL"/>
              </w:rPr>
            </w:pPr>
            <w:r w:rsidRPr="000A49AA">
              <w:rPr>
                <w:rFonts w:ascii="Verdana" w:hAnsi="Verdana" w:cs="Calibri"/>
                <w:b/>
                <w:sz w:val="18"/>
                <w:szCs w:val="18"/>
                <w:lang w:val="pl-PL"/>
              </w:rPr>
              <w:t>Opis parametrów wymaganych</w:t>
            </w:r>
          </w:p>
        </w:tc>
        <w:tc>
          <w:tcPr>
            <w:tcW w:w="1560" w:type="dxa"/>
          </w:tcPr>
          <w:p w14:paraId="70757240" w14:textId="77777777" w:rsidR="009954C8" w:rsidRPr="00F76FB2" w:rsidRDefault="009954C8" w:rsidP="00F0407F">
            <w:pPr>
              <w:pStyle w:val="Tekstpodstawowy2"/>
              <w:jc w:val="center"/>
              <w:rPr>
                <w:rFonts w:ascii="Verdana" w:hAnsi="Verdana" w:cs="Calibri"/>
                <w:b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sz w:val="16"/>
                <w:szCs w:val="16"/>
                <w:lang w:val="pl-PL"/>
              </w:rPr>
              <w:t xml:space="preserve">Potwierdzenie spełnienia wymagań minimalnych </w:t>
            </w:r>
            <w:r w:rsidRPr="00F76FB2">
              <w:rPr>
                <w:rFonts w:ascii="Verdana" w:hAnsi="Verdana" w:cs="Calibri"/>
                <w:b/>
                <w:sz w:val="16"/>
                <w:szCs w:val="16"/>
                <w:lang w:val="pl-PL"/>
              </w:rPr>
              <w:t xml:space="preserve">TAK/NIE* </w:t>
            </w:r>
          </w:p>
          <w:p w14:paraId="64ACEA5F" w14:textId="77777777" w:rsidR="009954C8" w:rsidRPr="00D965EF" w:rsidRDefault="009954C8" w:rsidP="00F0407F">
            <w:pPr>
              <w:pStyle w:val="Tekstpodstawowy2"/>
              <w:jc w:val="center"/>
              <w:rPr>
                <w:rFonts w:ascii="Verdana" w:hAnsi="Verdana" w:cs="Calibri"/>
                <w:i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i/>
                <w:sz w:val="16"/>
                <w:szCs w:val="16"/>
                <w:lang w:val="pl-PL"/>
              </w:rPr>
              <w:t>Wypełnia wykonawca</w:t>
            </w:r>
          </w:p>
        </w:tc>
        <w:tc>
          <w:tcPr>
            <w:tcW w:w="2976" w:type="dxa"/>
          </w:tcPr>
          <w:p w14:paraId="58A838B8" w14:textId="77777777" w:rsidR="009954C8" w:rsidRDefault="009954C8" w:rsidP="00F0407F">
            <w:pPr>
              <w:pStyle w:val="Tekstpodstawowy2"/>
              <w:jc w:val="center"/>
              <w:rPr>
                <w:rFonts w:ascii="Verdana" w:hAnsi="Verdana" w:cs="Calibri"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sz w:val="16"/>
                <w:szCs w:val="16"/>
                <w:lang w:val="pl-PL"/>
              </w:rPr>
              <w:t>W przypadku spełnienia jednocześnie wymagań minimalnych oraz przy parametrach urządzenia wyższych niż minimalne należy podać parametry oferowane</w:t>
            </w:r>
          </w:p>
          <w:p w14:paraId="4894CE80" w14:textId="77777777" w:rsidR="009954C8" w:rsidRPr="00F76FB2" w:rsidRDefault="009954C8" w:rsidP="00F0407F">
            <w:pPr>
              <w:pStyle w:val="Tekstpodstawowy2"/>
              <w:jc w:val="center"/>
              <w:rPr>
                <w:rFonts w:ascii="Verdana" w:hAnsi="Verdana" w:cs="Calibri"/>
                <w:i/>
                <w:sz w:val="16"/>
                <w:szCs w:val="16"/>
                <w:lang w:val="pl-PL"/>
              </w:rPr>
            </w:pPr>
            <w:r>
              <w:rPr>
                <w:rFonts w:ascii="Verdana" w:hAnsi="Verdana" w:cs="Calibri"/>
                <w:i/>
                <w:sz w:val="16"/>
                <w:szCs w:val="16"/>
                <w:lang w:val="pl-PL"/>
              </w:rPr>
              <w:t xml:space="preserve">Wypełnia Wykonawca </w:t>
            </w:r>
          </w:p>
        </w:tc>
      </w:tr>
      <w:tr w:rsidR="009257E8" w:rsidRPr="009257E8" w14:paraId="40B78163" w14:textId="77777777" w:rsidTr="0025544F">
        <w:tc>
          <w:tcPr>
            <w:tcW w:w="675" w:type="dxa"/>
          </w:tcPr>
          <w:p w14:paraId="3F715CF4" w14:textId="32A7B834" w:rsidR="009257E8" w:rsidRPr="009257E8" w:rsidRDefault="00412036" w:rsidP="0025544F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1</w:t>
            </w:r>
          </w:p>
        </w:tc>
        <w:tc>
          <w:tcPr>
            <w:tcW w:w="8959" w:type="dxa"/>
          </w:tcPr>
          <w:p w14:paraId="7B07D594" w14:textId="2F1EE845" w:rsidR="009257E8" w:rsidRPr="009257E8" w:rsidRDefault="00F22F8A" w:rsidP="0025544F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 w:rsidRPr="00F22F8A">
              <w:rPr>
                <w:rFonts w:ascii="Verdana" w:hAnsi="Verdana" w:cs="Calibri"/>
                <w:sz w:val="18"/>
                <w:szCs w:val="18"/>
                <w:lang w:val="pl-PL"/>
              </w:rPr>
              <w:t>Parawan harmonijkowy mobilny siedmioskrzydłowy</w:t>
            </w:r>
          </w:p>
        </w:tc>
        <w:tc>
          <w:tcPr>
            <w:tcW w:w="1560" w:type="dxa"/>
          </w:tcPr>
          <w:p w14:paraId="76997FE8" w14:textId="77777777" w:rsidR="009257E8" w:rsidRPr="009257E8" w:rsidRDefault="009257E8" w:rsidP="0025544F">
            <w:pPr>
              <w:pStyle w:val="Tekstpodstawowy2"/>
              <w:jc w:val="center"/>
              <w:rPr>
                <w:rFonts w:ascii="Verdana" w:hAnsi="Verdana" w:cs="Calibri"/>
                <w:sz w:val="16"/>
                <w:szCs w:val="16"/>
                <w:lang w:val="pl-PL"/>
              </w:rPr>
            </w:pPr>
          </w:p>
        </w:tc>
        <w:tc>
          <w:tcPr>
            <w:tcW w:w="2976" w:type="dxa"/>
          </w:tcPr>
          <w:p w14:paraId="79CCCBE8" w14:textId="77777777" w:rsidR="009257E8" w:rsidRPr="009257E8" w:rsidRDefault="009257E8" w:rsidP="0025544F">
            <w:pPr>
              <w:pStyle w:val="Tekstpodstawowy2"/>
              <w:jc w:val="center"/>
              <w:rPr>
                <w:rFonts w:ascii="Verdana" w:hAnsi="Verdana" w:cs="Calibri"/>
                <w:sz w:val="16"/>
                <w:szCs w:val="16"/>
                <w:lang w:val="pl-PL"/>
              </w:rPr>
            </w:pPr>
          </w:p>
        </w:tc>
      </w:tr>
      <w:tr w:rsidR="009954C8" w:rsidRPr="00B134C7" w14:paraId="018944CB" w14:textId="77777777" w:rsidTr="009954C8">
        <w:trPr>
          <w:trHeight w:val="372"/>
        </w:trPr>
        <w:tc>
          <w:tcPr>
            <w:tcW w:w="675" w:type="dxa"/>
          </w:tcPr>
          <w:p w14:paraId="5AEB816A" w14:textId="67526ABF" w:rsidR="009954C8" w:rsidRPr="00412036" w:rsidRDefault="00412036" w:rsidP="002C5503">
            <w:pPr>
              <w:pStyle w:val="Tekstpodstawowy2"/>
              <w:jc w:val="left"/>
              <w:rPr>
                <w:rFonts w:ascii="Verdana" w:hAnsi="Verdana" w:cs="Calibri"/>
                <w:bCs/>
                <w:w w:val="90"/>
                <w:sz w:val="20"/>
                <w:szCs w:val="20"/>
                <w:lang w:val="pl-PL"/>
              </w:rPr>
            </w:pPr>
            <w:r w:rsidRPr="00412036">
              <w:rPr>
                <w:rFonts w:ascii="Verdana" w:hAnsi="Verdana" w:cs="Calibri"/>
                <w:bCs/>
                <w:w w:val="90"/>
                <w:sz w:val="20"/>
                <w:szCs w:val="20"/>
                <w:lang w:val="pl-PL"/>
              </w:rPr>
              <w:t>2</w:t>
            </w:r>
          </w:p>
        </w:tc>
        <w:tc>
          <w:tcPr>
            <w:tcW w:w="8959" w:type="dxa"/>
            <w:vAlign w:val="center"/>
          </w:tcPr>
          <w:p w14:paraId="17D0A02B" w14:textId="087B12A7" w:rsidR="009954C8" w:rsidRPr="00F22F8A" w:rsidRDefault="00F22F8A" w:rsidP="00F22F8A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S</w:t>
            </w:r>
            <w:r w:rsidRPr="00F22F8A">
              <w:rPr>
                <w:rFonts w:ascii="Verdana" w:hAnsi="Verdana" w:cs="Calibri"/>
                <w:sz w:val="18"/>
                <w:szCs w:val="18"/>
                <w:lang w:val="pl-PL"/>
              </w:rPr>
              <w:t>telaż z profilu aluminiowego</w:t>
            </w:r>
            <w:r>
              <w:rPr>
                <w:rFonts w:ascii="Verdana" w:hAnsi="Verdana" w:cs="Calibri"/>
                <w:sz w:val="18"/>
                <w:szCs w:val="18"/>
                <w:lang w:val="pl-PL"/>
              </w:rPr>
              <w:t>,</w:t>
            </w:r>
            <w:r w:rsidRPr="00F22F8A">
              <w:rPr>
                <w:rFonts w:ascii="Verdana" w:hAnsi="Verdana" w:cs="Calibri"/>
                <w:sz w:val="18"/>
                <w:szCs w:val="18"/>
                <w:lang w:val="pl-PL"/>
              </w:rPr>
              <w:t xml:space="preserve"> lakierowany proszkowo na biało</w:t>
            </w:r>
          </w:p>
        </w:tc>
        <w:tc>
          <w:tcPr>
            <w:tcW w:w="1560" w:type="dxa"/>
          </w:tcPr>
          <w:p w14:paraId="399D513C" w14:textId="77777777" w:rsidR="009954C8" w:rsidRPr="00B134C7" w:rsidRDefault="009954C8" w:rsidP="002C5503">
            <w:pPr>
              <w:jc w:val="center"/>
              <w:rPr>
                <w:rFonts w:ascii="Verdana" w:hAnsi="Verdana"/>
                <w:b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63424CCD" w14:textId="77777777" w:rsidR="009954C8" w:rsidRPr="00B134C7" w:rsidRDefault="009954C8" w:rsidP="002C5503">
            <w:pPr>
              <w:jc w:val="center"/>
              <w:rPr>
                <w:rFonts w:ascii="Verdana" w:hAnsi="Verdana"/>
                <w:b/>
                <w:w w:val="90"/>
                <w:sz w:val="20"/>
                <w:szCs w:val="20"/>
              </w:rPr>
            </w:pPr>
          </w:p>
        </w:tc>
      </w:tr>
      <w:tr w:rsidR="00B134C7" w:rsidRPr="00B134C7" w14:paraId="48CD7B41" w14:textId="77777777" w:rsidTr="009954C8">
        <w:trPr>
          <w:trHeight w:val="372"/>
        </w:trPr>
        <w:tc>
          <w:tcPr>
            <w:tcW w:w="675" w:type="dxa"/>
          </w:tcPr>
          <w:p w14:paraId="0A20DDF1" w14:textId="5FD602A4" w:rsidR="00B134C7" w:rsidRPr="00F22F8A" w:rsidRDefault="00412036" w:rsidP="00F22F8A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3</w:t>
            </w:r>
          </w:p>
        </w:tc>
        <w:tc>
          <w:tcPr>
            <w:tcW w:w="8959" w:type="dxa"/>
            <w:vAlign w:val="center"/>
          </w:tcPr>
          <w:p w14:paraId="29EF10E3" w14:textId="316F269D" w:rsidR="00B134C7" w:rsidRPr="00F22F8A" w:rsidRDefault="00F22F8A" w:rsidP="00F22F8A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W</w:t>
            </w:r>
            <w:r w:rsidRPr="00F22F8A">
              <w:rPr>
                <w:rFonts w:ascii="Verdana" w:hAnsi="Verdana" w:cs="Calibri"/>
                <w:sz w:val="18"/>
                <w:szCs w:val="18"/>
                <w:lang w:val="pl-PL"/>
              </w:rPr>
              <w:t xml:space="preserve">ypełnienie stelaża </w:t>
            </w:r>
            <w:r>
              <w:rPr>
                <w:rFonts w:ascii="Verdana" w:hAnsi="Verdana" w:cs="Calibri"/>
                <w:sz w:val="18"/>
                <w:szCs w:val="18"/>
                <w:lang w:val="pl-PL"/>
              </w:rPr>
              <w:t>-</w:t>
            </w:r>
            <w:r w:rsidRPr="00F22F8A">
              <w:rPr>
                <w:rFonts w:ascii="Verdana" w:hAnsi="Verdana" w:cs="Calibri"/>
                <w:sz w:val="18"/>
                <w:szCs w:val="18"/>
                <w:lang w:val="pl-PL"/>
              </w:rPr>
              <w:t xml:space="preserve"> biała płyta z tworzywa PC </w:t>
            </w:r>
            <w:r w:rsidR="007170E4">
              <w:rPr>
                <w:rFonts w:ascii="Verdana" w:hAnsi="Verdana" w:cs="Calibri"/>
                <w:sz w:val="18"/>
                <w:szCs w:val="18"/>
                <w:lang w:val="pl-PL"/>
              </w:rPr>
              <w:t>(</w:t>
            </w:r>
            <w:r w:rsidRPr="00F22F8A">
              <w:rPr>
                <w:rFonts w:ascii="Verdana" w:hAnsi="Verdana" w:cs="Calibri"/>
                <w:sz w:val="18"/>
                <w:szCs w:val="18"/>
                <w:lang w:val="pl-PL"/>
              </w:rPr>
              <w:t>poliwęglan</w:t>
            </w:r>
            <w:r w:rsidR="007170E4">
              <w:rPr>
                <w:rFonts w:ascii="Verdana" w:hAnsi="Verdana" w:cs="Calibri"/>
                <w:sz w:val="18"/>
                <w:szCs w:val="18"/>
                <w:lang w:val="pl-PL"/>
              </w:rPr>
              <w:t>)</w:t>
            </w:r>
          </w:p>
        </w:tc>
        <w:tc>
          <w:tcPr>
            <w:tcW w:w="1560" w:type="dxa"/>
          </w:tcPr>
          <w:p w14:paraId="5367AB7E" w14:textId="77777777" w:rsidR="00B134C7" w:rsidRPr="00B134C7" w:rsidRDefault="00B134C7" w:rsidP="00B134C7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4B2AECDB" w14:textId="77777777" w:rsidR="00B134C7" w:rsidRPr="00B134C7" w:rsidRDefault="00B134C7" w:rsidP="00B134C7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B134C7" w:rsidRPr="00B134C7" w14:paraId="3AA5B883" w14:textId="77777777" w:rsidTr="009954C8">
        <w:trPr>
          <w:trHeight w:val="372"/>
        </w:trPr>
        <w:tc>
          <w:tcPr>
            <w:tcW w:w="675" w:type="dxa"/>
          </w:tcPr>
          <w:p w14:paraId="0DFE4375" w14:textId="303044F1" w:rsidR="00B134C7" w:rsidRPr="00B134C7" w:rsidRDefault="00412036" w:rsidP="00B134C7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4</w:t>
            </w:r>
          </w:p>
        </w:tc>
        <w:tc>
          <w:tcPr>
            <w:tcW w:w="8959" w:type="dxa"/>
            <w:vAlign w:val="center"/>
          </w:tcPr>
          <w:p w14:paraId="6E6EA6FC" w14:textId="28AE3A6F" w:rsidR="00B134C7" w:rsidRPr="00F22F8A" w:rsidRDefault="00F22F8A" w:rsidP="007170E4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P</w:t>
            </w:r>
            <w:r w:rsidRPr="00F22F8A">
              <w:rPr>
                <w:rFonts w:ascii="Verdana" w:hAnsi="Verdana" w:cs="Calibri"/>
                <w:sz w:val="18"/>
                <w:szCs w:val="18"/>
                <w:lang w:val="pl-PL"/>
              </w:rPr>
              <w:t xml:space="preserve">odstawa stalowa lakierowana proszkowo, wyposażona w koła w obudowie z tworzywa sztucznego o średnicy </w:t>
            </w:r>
            <w:r w:rsidR="007170E4">
              <w:rPr>
                <w:rFonts w:ascii="Verdana" w:hAnsi="Verdana" w:cs="Calibri"/>
                <w:sz w:val="18"/>
                <w:szCs w:val="18"/>
                <w:lang w:val="pl-PL"/>
              </w:rPr>
              <w:t xml:space="preserve">min. </w:t>
            </w:r>
            <w:r w:rsidRPr="00F22F8A">
              <w:rPr>
                <w:rFonts w:ascii="Verdana" w:hAnsi="Verdana" w:cs="Calibri"/>
                <w:sz w:val="18"/>
                <w:szCs w:val="18"/>
                <w:lang w:val="pl-PL"/>
              </w:rPr>
              <w:t>7</w:t>
            </w:r>
            <w:r w:rsidR="007170E4">
              <w:rPr>
                <w:rFonts w:ascii="Verdana" w:hAnsi="Verdana" w:cs="Calibri"/>
                <w:sz w:val="18"/>
                <w:szCs w:val="18"/>
                <w:lang w:val="pl-PL"/>
              </w:rPr>
              <w:t>0</w:t>
            </w:r>
            <w:r w:rsidRPr="00F22F8A">
              <w:rPr>
                <w:rFonts w:ascii="Verdana" w:hAnsi="Verdana" w:cs="Calibri"/>
                <w:sz w:val="18"/>
                <w:szCs w:val="18"/>
                <w:lang w:val="pl-PL"/>
              </w:rPr>
              <w:t xml:space="preserve"> mm</w:t>
            </w:r>
            <w:r w:rsidR="007170E4">
              <w:rPr>
                <w:rFonts w:ascii="Verdana" w:hAnsi="Verdana" w:cs="Calibri"/>
                <w:sz w:val="18"/>
                <w:szCs w:val="18"/>
                <w:lang w:val="pl-PL"/>
              </w:rPr>
              <w:t xml:space="preserve">, </w:t>
            </w:r>
            <w:r w:rsidRPr="00F22F8A">
              <w:rPr>
                <w:rFonts w:ascii="Verdana" w:hAnsi="Verdana" w:cs="Calibri"/>
                <w:sz w:val="18"/>
                <w:szCs w:val="18"/>
                <w:lang w:val="pl-PL"/>
              </w:rPr>
              <w:t>wszystkie z blokadą</w:t>
            </w:r>
          </w:p>
        </w:tc>
        <w:tc>
          <w:tcPr>
            <w:tcW w:w="1560" w:type="dxa"/>
          </w:tcPr>
          <w:p w14:paraId="2608F654" w14:textId="77777777" w:rsidR="00B134C7" w:rsidRPr="00B134C7" w:rsidRDefault="00B134C7" w:rsidP="00B134C7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40DEB3D5" w14:textId="77777777" w:rsidR="00B134C7" w:rsidRPr="00B134C7" w:rsidRDefault="00B134C7" w:rsidP="00B134C7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B134C7" w:rsidRPr="00B134C7" w14:paraId="1346E0C1" w14:textId="77777777" w:rsidTr="009954C8">
        <w:trPr>
          <w:trHeight w:val="372"/>
        </w:trPr>
        <w:tc>
          <w:tcPr>
            <w:tcW w:w="675" w:type="dxa"/>
          </w:tcPr>
          <w:p w14:paraId="02A45408" w14:textId="46D19297" w:rsidR="00B134C7" w:rsidRPr="00B134C7" w:rsidRDefault="00412036" w:rsidP="00B134C7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5</w:t>
            </w:r>
          </w:p>
        </w:tc>
        <w:tc>
          <w:tcPr>
            <w:tcW w:w="8959" w:type="dxa"/>
            <w:vAlign w:val="center"/>
          </w:tcPr>
          <w:p w14:paraId="75387398" w14:textId="7B34FAB7" w:rsidR="00B134C7" w:rsidRPr="00F22F8A" w:rsidRDefault="007170E4" w:rsidP="00F22F8A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  <w:lang w:val="pl-PL"/>
              </w:rPr>
              <w:t>S</w:t>
            </w:r>
            <w:r w:rsidRPr="007170E4">
              <w:rPr>
                <w:rFonts w:ascii="Verdana" w:hAnsi="Verdana" w:cs="Calibri"/>
                <w:sz w:val="18"/>
                <w:szCs w:val="18"/>
                <w:lang w:val="pl-PL"/>
              </w:rPr>
              <w:t>ystem zabezpieczający przed przypadkowym rozłożeniem się parawanu w stanie złożonym</w:t>
            </w:r>
            <w:r>
              <w:rPr>
                <w:rFonts w:ascii="Verdana" w:hAnsi="Verdana" w:cs="Calibri"/>
                <w:sz w:val="18"/>
                <w:szCs w:val="18"/>
                <w:lang w:val="pl-PL"/>
              </w:rPr>
              <w:t xml:space="preserve"> w trakcie prowadzenia</w:t>
            </w:r>
            <w:r w:rsidRPr="007170E4">
              <w:rPr>
                <w:rFonts w:ascii="Verdana" w:hAnsi="Verdana" w:cs="Calibri"/>
                <w:sz w:val="18"/>
                <w:szCs w:val="18"/>
                <w:lang w:val="pl-PL"/>
              </w:rPr>
              <w:t xml:space="preserve"> </w:t>
            </w:r>
          </w:p>
        </w:tc>
        <w:tc>
          <w:tcPr>
            <w:tcW w:w="1560" w:type="dxa"/>
          </w:tcPr>
          <w:p w14:paraId="11B7935F" w14:textId="77777777" w:rsidR="00B134C7" w:rsidRPr="00B134C7" w:rsidRDefault="00B134C7" w:rsidP="00B134C7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4A9D6560" w14:textId="77777777" w:rsidR="00B134C7" w:rsidRPr="00B134C7" w:rsidRDefault="00B134C7" w:rsidP="00B134C7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B134C7" w:rsidRPr="00B134C7" w14:paraId="68DF349B" w14:textId="77777777" w:rsidTr="009954C8">
        <w:trPr>
          <w:trHeight w:val="372"/>
        </w:trPr>
        <w:tc>
          <w:tcPr>
            <w:tcW w:w="675" w:type="dxa"/>
          </w:tcPr>
          <w:p w14:paraId="21290D87" w14:textId="70F177CE" w:rsidR="00B134C7" w:rsidRPr="00B134C7" w:rsidRDefault="00412036" w:rsidP="00B134C7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6</w:t>
            </w:r>
          </w:p>
        </w:tc>
        <w:tc>
          <w:tcPr>
            <w:tcW w:w="8959" w:type="dxa"/>
            <w:vAlign w:val="center"/>
          </w:tcPr>
          <w:p w14:paraId="3EF8BD79" w14:textId="52765E5C" w:rsidR="00B134C7" w:rsidRPr="00F22F8A" w:rsidRDefault="0005689F" w:rsidP="007170E4">
            <w:pPr>
              <w:pStyle w:val="Tekstpodstawowy2"/>
              <w:rPr>
                <w:rFonts w:ascii="Verdana" w:hAnsi="Verdana" w:cs="Calibri"/>
                <w:sz w:val="18"/>
                <w:szCs w:val="18"/>
                <w:lang w:val="pl-PL"/>
              </w:rPr>
            </w:pPr>
            <w:r>
              <w:rPr>
                <w:rFonts w:ascii="Verdana" w:hAnsi="Verdana" w:cs="Calibri"/>
                <w:sz w:val="18"/>
                <w:szCs w:val="18"/>
              </w:rPr>
              <w:t>Max. w</w:t>
            </w:r>
            <w:r w:rsidR="007170E4" w:rsidRPr="007170E4">
              <w:rPr>
                <w:rFonts w:ascii="Verdana" w:hAnsi="Verdana" w:cs="Calibri"/>
                <w:sz w:val="18"/>
                <w:szCs w:val="18"/>
              </w:rPr>
              <w:t>ysokość całkowita</w:t>
            </w:r>
            <w:r w:rsidR="007170E4">
              <w:rPr>
                <w:rFonts w:ascii="Verdana" w:hAnsi="Verdana" w:cs="Calibri"/>
                <w:sz w:val="18"/>
                <w:szCs w:val="18"/>
              </w:rPr>
              <w:t xml:space="preserve"> </w:t>
            </w:r>
            <w:r w:rsidR="007170E4" w:rsidRPr="007170E4">
              <w:rPr>
                <w:rFonts w:ascii="Verdana" w:hAnsi="Verdana" w:cs="Calibri"/>
                <w:sz w:val="18"/>
                <w:szCs w:val="18"/>
              </w:rPr>
              <w:t>1700 mm</w:t>
            </w:r>
          </w:p>
        </w:tc>
        <w:tc>
          <w:tcPr>
            <w:tcW w:w="1560" w:type="dxa"/>
          </w:tcPr>
          <w:p w14:paraId="6789A518" w14:textId="77777777" w:rsidR="00B134C7" w:rsidRPr="00B134C7" w:rsidRDefault="00B134C7" w:rsidP="00B134C7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268F7744" w14:textId="77777777" w:rsidR="00B134C7" w:rsidRPr="00B134C7" w:rsidRDefault="00B134C7" w:rsidP="00B134C7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7170E4" w:rsidRPr="00B134C7" w14:paraId="105459D6" w14:textId="77777777" w:rsidTr="00D2727B">
        <w:trPr>
          <w:trHeight w:val="372"/>
        </w:trPr>
        <w:tc>
          <w:tcPr>
            <w:tcW w:w="675" w:type="dxa"/>
          </w:tcPr>
          <w:p w14:paraId="55F21465" w14:textId="7A8E0894" w:rsidR="007170E4" w:rsidRPr="00B134C7" w:rsidRDefault="00412036" w:rsidP="007170E4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lastRenderedPageBreak/>
              <w:t>7</w:t>
            </w:r>
          </w:p>
        </w:tc>
        <w:tc>
          <w:tcPr>
            <w:tcW w:w="8959" w:type="dxa"/>
          </w:tcPr>
          <w:p w14:paraId="43054AB9" w14:textId="4A1C99E0" w:rsidR="007170E4" w:rsidRPr="007170E4" w:rsidRDefault="007170E4" w:rsidP="007170E4">
            <w:pPr>
              <w:pStyle w:val="Tekstpodstawowy2"/>
              <w:rPr>
                <w:rFonts w:ascii="Verdana" w:hAnsi="Verdana" w:cs="Calibri"/>
                <w:sz w:val="18"/>
                <w:szCs w:val="18"/>
              </w:rPr>
            </w:pPr>
            <w:r>
              <w:rPr>
                <w:rFonts w:ascii="Verdana" w:hAnsi="Verdana" w:cs="Calibri"/>
                <w:sz w:val="18"/>
                <w:szCs w:val="18"/>
              </w:rPr>
              <w:t>I</w:t>
            </w:r>
            <w:r w:rsidRPr="007170E4">
              <w:rPr>
                <w:rFonts w:ascii="Verdana" w:hAnsi="Verdana" w:cs="Calibri"/>
                <w:sz w:val="18"/>
                <w:szCs w:val="18"/>
              </w:rPr>
              <w:t>lość skrzydeł: 7 szt.</w:t>
            </w:r>
          </w:p>
        </w:tc>
        <w:tc>
          <w:tcPr>
            <w:tcW w:w="1560" w:type="dxa"/>
          </w:tcPr>
          <w:p w14:paraId="3D10617E" w14:textId="77777777" w:rsidR="007170E4" w:rsidRPr="00B134C7" w:rsidRDefault="007170E4" w:rsidP="007170E4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3878E0C9" w14:textId="77777777" w:rsidR="007170E4" w:rsidRPr="00B134C7" w:rsidRDefault="007170E4" w:rsidP="007170E4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7170E4" w:rsidRPr="00B134C7" w14:paraId="5B6D2E75" w14:textId="77777777" w:rsidTr="00D2727B">
        <w:trPr>
          <w:trHeight w:val="372"/>
        </w:trPr>
        <w:tc>
          <w:tcPr>
            <w:tcW w:w="675" w:type="dxa"/>
          </w:tcPr>
          <w:p w14:paraId="0F071FEA" w14:textId="35EC0197" w:rsidR="007170E4" w:rsidRPr="00B134C7" w:rsidRDefault="00412036" w:rsidP="007170E4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8</w:t>
            </w:r>
          </w:p>
        </w:tc>
        <w:tc>
          <w:tcPr>
            <w:tcW w:w="8959" w:type="dxa"/>
          </w:tcPr>
          <w:p w14:paraId="1F601E30" w14:textId="56732AAA" w:rsidR="007170E4" w:rsidRPr="007170E4" w:rsidRDefault="007170E4" w:rsidP="007170E4">
            <w:pPr>
              <w:pStyle w:val="Tekstpodstawowy2"/>
              <w:rPr>
                <w:rFonts w:ascii="Verdana" w:hAnsi="Verdana" w:cs="Calibri"/>
                <w:sz w:val="18"/>
                <w:szCs w:val="18"/>
              </w:rPr>
            </w:pPr>
            <w:r>
              <w:rPr>
                <w:rFonts w:ascii="Verdana" w:hAnsi="Verdana" w:cs="Calibri"/>
                <w:sz w:val="18"/>
                <w:szCs w:val="18"/>
              </w:rPr>
              <w:t>W</w:t>
            </w:r>
            <w:r w:rsidRPr="007170E4">
              <w:rPr>
                <w:rFonts w:ascii="Verdana" w:hAnsi="Verdana" w:cs="Calibri"/>
                <w:sz w:val="18"/>
                <w:szCs w:val="18"/>
              </w:rPr>
              <w:t>ymiary jednego skrzydła: 300x1500 mm</w:t>
            </w:r>
          </w:p>
        </w:tc>
        <w:tc>
          <w:tcPr>
            <w:tcW w:w="1560" w:type="dxa"/>
          </w:tcPr>
          <w:p w14:paraId="4572EA88" w14:textId="77777777" w:rsidR="007170E4" w:rsidRPr="00B134C7" w:rsidRDefault="007170E4" w:rsidP="007170E4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649C4E1A" w14:textId="77777777" w:rsidR="007170E4" w:rsidRPr="00B134C7" w:rsidRDefault="007170E4" w:rsidP="007170E4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  <w:tr w:rsidR="00B134C7" w:rsidRPr="00B134C7" w14:paraId="23D01627" w14:textId="77777777" w:rsidTr="009954C8">
        <w:trPr>
          <w:trHeight w:val="372"/>
        </w:trPr>
        <w:tc>
          <w:tcPr>
            <w:tcW w:w="675" w:type="dxa"/>
          </w:tcPr>
          <w:p w14:paraId="069C37BE" w14:textId="3A05C005" w:rsidR="00B134C7" w:rsidRPr="00B134C7" w:rsidRDefault="00412036" w:rsidP="00B134C7">
            <w:pPr>
              <w:pStyle w:val="Tekstpodstawowy2"/>
              <w:jc w:val="left"/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</w:pPr>
            <w:r>
              <w:rPr>
                <w:rFonts w:ascii="Verdana" w:hAnsi="Verdana" w:cs="Calibri"/>
                <w:w w:val="90"/>
                <w:sz w:val="20"/>
                <w:szCs w:val="20"/>
                <w:lang w:val="pl-PL"/>
              </w:rPr>
              <w:t>9</w:t>
            </w:r>
          </w:p>
        </w:tc>
        <w:tc>
          <w:tcPr>
            <w:tcW w:w="8959" w:type="dxa"/>
            <w:vAlign w:val="center"/>
          </w:tcPr>
          <w:p w14:paraId="32132374" w14:textId="1BABD26E" w:rsidR="00B134C7" w:rsidRPr="007170E4" w:rsidRDefault="007170E4" w:rsidP="007170E4">
            <w:pPr>
              <w:pStyle w:val="Tekstpodstawowy2"/>
              <w:rPr>
                <w:rFonts w:ascii="Verdana" w:hAnsi="Verdana" w:cs="Calibri"/>
                <w:sz w:val="18"/>
                <w:szCs w:val="18"/>
              </w:rPr>
            </w:pPr>
            <w:r>
              <w:rPr>
                <w:rFonts w:ascii="Verdana" w:hAnsi="Verdana" w:cs="Calibri"/>
                <w:sz w:val="18"/>
                <w:szCs w:val="18"/>
              </w:rPr>
              <w:t>D</w:t>
            </w:r>
            <w:r w:rsidRPr="007170E4">
              <w:rPr>
                <w:rFonts w:ascii="Verdana" w:hAnsi="Verdana" w:cs="Calibri"/>
                <w:sz w:val="18"/>
                <w:szCs w:val="18"/>
              </w:rPr>
              <w:t>ługość w stanie rozłożonym</w:t>
            </w:r>
            <w:r>
              <w:rPr>
                <w:rFonts w:ascii="Verdana" w:hAnsi="Verdana" w:cs="Calibri"/>
                <w:sz w:val="18"/>
                <w:szCs w:val="18"/>
              </w:rPr>
              <w:t xml:space="preserve"> </w:t>
            </w:r>
            <w:r w:rsidRPr="007170E4">
              <w:rPr>
                <w:rFonts w:ascii="Verdana" w:hAnsi="Verdana" w:cs="Calibri"/>
                <w:sz w:val="18"/>
                <w:szCs w:val="18"/>
              </w:rPr>
              <w:t>2250 mm</w:t>
            </w:r>
          </w:p>
        </w:tc>
        <w:tc>
          <w:tcPr>
            <w:tcW w:w="1560" w:type="dxa"/>
          </w:tcPr>
          <w:p w14:paraId="2343F228" w14:textId="77777777" w:rsidR="00B134C7" w:rsidRPr="00B134C7" w:rsidRDefault="00B134C7" w:rsidP="00B134C7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  <w:tc>
          <w:tcPr>
            <w:tcW w:w="2976" w:type="dxa"/>
          </w:tcPr>
          <w:p w14:paraId="00ADBA48" w14:textId="77777777" w:rsidR="00B134C7" w:rsidRPr="00B134C7" w:rsidRDefault="00B134C7" w:rsidP="00B134C7">
            <w:pPr>
              <w:jc w:val="center"/>
              <w:rPr>
                <w:rFonts w:ascii="Verdana" w:hAnsi="Verdana"/>
                <w:w w:val="90"/>
                <w:sz w:val="20"/>
                <w:szCs w:val="20"/>
              </w:rPr>
            </w:pPr>
          </w:p>
        </w:tc>
      </w:tr>
    </w:tbl>
    <w:p w14:paraId="2EFC8CB8" w14:textId="77777777" w:rsidR="009954C8" w:rsidRPr="009954C8" w:rsidRDefault="009954C8" w:rsidP="009954C8">
      <w:pPr>
        <w:spacing w:after="0" w:line="240" w:lineRule="auto"/>
        <w:rPr>
          <w:rFonts w:ascii="Verdana" w:eastAsia="Times New Roman" w:hAnsi="Verdana" w:cs="Arial"/>
          <w:b/>
          <w:i/>
          <w:sz w:val="16"/>
          <w:szCs w:val="16"/>
          <w:lang w:eastAsia="pl-PL"/>
        </w:rPr>
      </w:pPr>
      <w:r w:rsidRPr="009954C8">
        <w:rPr>
          <w:rFonts w:ascii="Verdana" w:eastAsia="Times New Roman" w:hAnsi="Verdana" w:cs="Arial"/>
          <w:b/>
          <w:i/>
          <w:sz w:val="16"/>
          <w:szCs w:val="16"/>
          <w:lang w:eastAsia="pl-PL"/>
        </w:rPr>
        <w:t>* w powyższej tabeli kolumnę nr 3 wypełnia Wykonawca wpisując odpowiednio TAK lub NIE</w:t>
      </w:r>
    </w:p>
    <w:p w14:paraId="29AF3C65" w14:textId="06F75CC5" w:rsidR="009954C8" w:rsidRDefault="009954C8" w:rsidP="009954C8">
      <w:pPr>
        <w:spacing w:after="0" w:line="240" w:lineRule="auto"/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</w:pPr>
      <w:r w:rsidRPr="009954C8"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  <w:t>UWAGA! Nie spełnienie parametrów wymaganych przez Zamawiającego spowoduje odrzucen</w:t>
      </w:r>
      <w:r w:rsidR="001C1F85"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  <w:t>ie oferty w za</w:t>
      </w:r>
      <w:r w:rsidR="003F15E2"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  <w:t xml:space="preserve">kresie Części nr </w:t>
      </w:r>
      <w:r w:rsidR="00DD5828"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  <w:t>3</w:t>
      </w:r>
    </w:p>
    <w:p w14:paraId="42ACC875" w14:textId="77777777" w:rsidR="00C07EED" w:rsidRDefault="00C07EED" w:rsidP="009954C8">
      <w:pPr>
        <w:spacing w:after="0" w:line="240" w:lineRule="auto"/>
        <w:rPr>
          <w:rFonts w:ascii="Verdana" w:eastAsia="Times New Roman" w:hAnsi="Verdana" w:cs="Arial"/>
          <w:b/>
          <w:i/>
          <w:iCs/>
          <w:sz w:val="16"/>
          <w:szCs w:val="16"/>
          <w:u w:val="single"/>
          <w:lang w:eastAsia="pl-PL"/>
        </w:rPr>
      </w:pPr>
    </w:p>
    <w:p w14:paraId="7992FB34" w14:textId="77777777" w:rsidR="000141E9" w:rsidRDefault="000141E9" w:rsidP="000141E9">
      <w:pPr>
        <w:jc w:val="right"/>
        <w:rPr>
          <w:rFonts w:ascii="Arial" w:hAnsi="Arial" w:cs="Arial"/>
          <w:i/>
          <w:sz w:val="16"/>
          <w:szCs w:val="16"/>
        </w:rPr>
      </w:pPr>
    </w:p>
    <w:p w14:paraId="16BBFDC4" w14:textId="77777777" w:rsidR="000E588B" w:rsidRPr="00A345E9" w:rsidRDefault="00C07EED" w:rsidP="000141E9">
      <w:pPr>
        <w:jc w:val="right"/>
        <w:rPr>
          <w:rFonts w:ascii="Arial" w:hAnsi="Arial" w:cs="Arial"/>
          <w:i/>
          <w:sz w:val="16"/>
          <w:szCs w:val="16"/>
        </w:rPr>
      </w:pPr>
      <w:r>
        <w:rPr>
          <w:noProof/>
          <w:lang w:eastAsia="pl-PL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1E761033" wp14:editId="32582BE7">
                <wp:simplePos x="0" y="0"/>
                <wp:positionH relativeFrom="margin">
                  <wp:posOffset>3538220</wp:posOffset>
                </wp:positionH>
                <wp:positionV relativeFrom="paragraph">
                  <wp:posOffset>-320040</wp:posOffset>
                </wp:positionV>
                <wp:extent cx="2543175" cy="474980"/>
                <wp:effectExtent l="0" t="0" r="0" b="1270"/>
                <wp:wrapNone/>
                <wp:docPr id="11" name="Pole tekstow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3175" cy="4749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A511BF" w14:textId="77777777" w:rsidR="00126706" w:rsidRPr="00490F97" w:rsidRDefault="00126706" w:rsidP="00C07EED">
                            <w:pPr>
                              <w:pStyle w:val="Oddzia"/>
                              <w:jc w:val="left"/>
                              <w:rPr>
                                <w:rFonts w:ascii="Asap Medium" w:hAnsi="Asap Medium"/>
                                <w:sz w:val="16"/>
                                <w:szCs w:val="16"/>
                                <w:lang w:val="pl-P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761033" id="Pole tekstowe 11" o:spid="_x0000_s1028" type="#_x0000_t202" style="position:absolute;left:0;text-align:left;margin-left:278.6pt;margin-top:-25.2pt;width:200.25pt;height:37.4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" filled="f" stroked="f">
                <v:textbox>
                  <w:txbxContent>
                    <w:p w14:paraId="64A511BF" w14:textId="77777777" w:rsidR="00126706" w:rsidRPr="00490F97" w:rsidRDefault="00126706" w:rsidP="00C07EED">
                      <w:pPr>
                        <w:pStyle w:val="Oddzia"/>
                        <w:jc w:val="left"/>
                        <w:rPr>
                          <w:rFonts w:ascii="Asap Medium" w:hAnsi="Asap Medium"/>
                          <w:sz w:val="16"/>
                          <w:szCs w:val="16"/>
                          <w:lang w:val="pl-PL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E588B" w:rsidRPr="00A345E9">
        <w:rPr>
          <w:rFonts w:ascii="Arial" w:hAnsi="Arial" w:cs="Arial"/>
          <w:i/>
          <w:sz w:val="16"/>
          <w:szCs w:val="16"/>
        </w:rPr>
        <w:t xml:space="preserve"> </w:t>
      </w:r>
    </w:p>
    <w:p w14:paraId="33916775" w14:textId="77777777" w:rsidR="000469AB" w:rsidRPr="00BD4A3B" w:rsidRDefault="000469AB" w:rsidP="000469AB">
      <w:pPr>
        <w:autoSpaceDE w:val="0"/>
        <w:autoSpaceDN w:val="0"/>
        <w:adjustRightInd w:val="0"/>
        <w:jc w:val="center"/>
        <w:rPr>
          <w:rFonts w:ascii="Verdana" w:eastAsia="Calibri" w:hAnsi="Verdana"/>
          <w:color w:val="FF0000"/>
          <w:w w:val="90"/>
          <w:sz w:val="20"/>
          <w:szCs w:val="20"/>
        </w:rPr>
      </w:pPr>
      <w:r w:rsidRPr="00BD4A3B">
        <w:rPr>
          <w:rFonts w:ascii="Verdana" w:eastAsia="Calibri" w:hAnsi="Verdana"/>
          <w:color w:val="FF0000"/>
          <w:w w:val="90"/>
          <w:sz w:val="20"/>
          <w:szCs w:val="20"/>
        </w:rPr>
        <w:t>Dokument należy podpisać kwalifikowanym podpisem elektronicznym zgodnie z zapisami SWZ</w:t>
      </w:r>
    </w:p>
    <w:p w14:paraId="069F3802" w14:textId="77777777" w:rsidR="000C625E" w:rsidRDefault="000C625E">
      <w:pPr>
        <w:rPr>
          <w:rFonts w:ascii="Verdana" w:eastAsia="Times New Roman" w:hAnsi="Verdana" w:cs="Times New Roman"/>
          <w:b/>
          <w:bCs/>
          <w:iCs/>
          <w:w w:val="90"/>
          <w:sz w:val="20"/>
          <w:szCs w:val="20"/>
          <w:lang w:eastAsia="pl-PL"/>
        </w:rPr>
      </w:pPr>
    </w:p>
    <w:sectPr w:rsidR="000C625E" w:rsidSect="00D965EF">
      <w:headerReference w:type="default" r:id="rId8"/>
      <w:footerReference w:type="default" r:id="rId9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7E742B" w14:textId="77777777" w:rsidR="00126706" w:rsidRDefault="00126706" w:rsidP="007E6F88">
      <w:pPr>
        <w:spacing w:after="0" w:line="240" w:lineRule="auto"/>
      </w:pPr>
      <w:r>
        <w:separator/>
      </w:r>
    </w:p>
  </w:endnote>
  <w:endnote w:type="continuationSeparator" w:id="0">
    <w:p w14:paraId="10A60543" w14:textId="77777777" w:rsidR="00126706" w:rsidRDefault="00126706" w:rsidP="007E6F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Times New Roman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sap">
    <w:altName w:val="Arial"/>
    <w:panose1 w:val="00000000000000000000"/>
    <w:charset w:val="00"/>
    <w:family w:val="swiss"/>
    <w:notTrueType/>
    <w:pitch w:val="variable"/>
    <w:sig w:usb0="20000007" w:usb1="00000000" w:usb2="00000000" w:usb3="00000000" w:csb0="00000193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sap Medium">
    <w:altName w:val="Arial"/>
    <w:panose1 w:val="00000000000000000000"/>
    <w:charset w:val="00"/>
    <w:family w:val="swiss"/>
    <w:notTrueType/>
    <w:pitch w:val="variable"/>
    <w:sig w:usb0="00000001" w:usb1="00000000" w:usb2="000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B1A2D" w14:textId="77777777" w:rsidR="00126706" w:rsidRDefault="00126706" w:rsidP="005D1D01">
    <w:pPr>
      <w:pStyle w:val="Stopka"/>
      <w:tabs>
        <w:tab w:val="left" w:pos="2925"/>
      </w:tabs>
      <w:jc w:val="center"/>
      <w:rPr>
        <w:rFonts w:ascii="Verdana" w:hAnsi="Verdana"/>
        <w:color w:val="808080"/>
        <w:sz w:val="18"/>
        <w:szCs w:val="18"/>
      </w:rPr>
    </w:pPr>
  </w:p>
  <w:p w14:paraId="3FA826A9" w14:textId="77777777" w:rsidR="00126706" w:rsidRDefault="00126706" w:rsidP="005D1D01">
    <w:pPr>
      <w:pStyle w:val="Stopka"/>
      <w:tabs>
        <w:tab w:val="left" w:pos="2925"/>
      </w:tabs>
      <w:jc w:val="center"/>
      <w:rPr>
        <w:rFonts w:ascii="Verdana" w:hAnsi="Verdana"/>
        <w:b/>
        <w:color w:val="808080"/>
        <w:sz w:val="28"/>
      </w:rPr>
    </w:pPr>
    <w:r>
      <w:rPr>
        <w:rFonts w:ascii="Verdana" w:hAnsi="Verdana"/>
        <w:color w:val="808080"/>
      </w:rPr>
      <w:t>____________________________________________________________________________________________________</w:t>
    </w:r>
  </w:p>
  <w:p w14:paraId="30DFF3F7" w14:textId="77777777" w:rsidR="00126706" w:rsidRDefault="00126706" w:rsidP="00F76795">
    <w:pPr>
      <w:pStyle w:val="Stopka"/>
      <w:tabs>
        <w:tab w:val="clear" w:pos="4536"/>
        <w:tab w:val="clear" w:pos="9072"/>
        <w:tab w:val="right" w:pos="9070"/>
      </w:tabs>
      <w:jc w:val="center"/>
    </w:pPr>
    <w:r>
      <w:t xml:space="preserve">Strona | </w:t>
    </w:r>
    <w:r>
      <w:fldChar w:fldCharType="begin"/>
    </w:r>
    <w:r>
      <w:instrText>PAGE   \* MERGEFORMAT</w:instrText>
    </w:r>
    <w:r>
      <w:fldChar w:fldCharType="separate"/>
    </w:r>
    <w:r w:rsidR="003F15E2">
      <w:rPr>
        <w:noProof/>
      </w:rPr>
      <w:t>1</w:t>
    </w:r>
    <w:r>
      <w:fldChar w:fldCharType="end"/>
    </w:r>
  </w:p>
  <w:p w14:paraId="1A9F2B04" w14:textId="77777777" w:rsidR="00126706" w:rsidRDefault="00126706" w:rsidP="005D1D01">
    <w:pPr>
      <w:pStyle w:val="Stopka"/>
    </w:pPr>
  </w:p>
  <w:p w14:paraId="6741FB96" w14:textId="77777777" w:rsidR="00126706" w:rsidRDefault="00126706">
    <w:pPr>
      <w:pStyle w:val="Stopka"/>
    </w:pPr>
  </w:p>
  <w:p w14:paraId="695DA01A" w14:textId="77777777" w:rsidR="00126706" w:rsidRDefault="0012670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6C7394" w14:textId="77777777" w:rsidR="00126706" w:rsidRDefault="00126706" w:rsidP="007E6F88">
      <w:pPr>
        <w:spacing w:after="0" w:line="240" w:lineRule="auto"/>
      </w:pPr>
      <w:r>
        <w:separator/>
      </w:r>
    </w:p>
  </w:footnote>
  <w:footnote w:type="continuationSeparator" w:id="0">
    <w:p w14:paraId="762568C2" w14:textId="77777777" w:rsidR="00126706" w:rsidRDefault="00126706" w:rsidP="007E6F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677D" w14:textId="77777777" w:rsidR="00126706" w:rsidRPr="00191156" w:rsidRDefault="00126706" w:rsidP="0025544F">
    <w:pPr>
      <w:pStyle w:val="Nagwek"/>
      <w:jc w:val="center"/>
      <w:rPr>
        <w:b/>
        <w:bCs/>
      </w:rPr>
    </w:pPr>
    <w:r w:rsidRPr="00AF5434">
      <w:rPr>
        <w:noProof/>
        <w:lang w:val="pl-PL" w:eastAsia="pl-PL"/>
      </w:rPr>
      <w:drawing>
        <wp:inline distT="0" distB="0" distL="0" distR="0" wp14:anchorId="21228220" wp14:editId="43E6C7C9">
          <wp:extent cx="6191250" cy="762000"/>
          <wp:effectExtent l="0" t="0" r="0" b="0"/>
          <wp:docPr id="12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0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0"/>
        </w:tabs>
        <w:ind w:left="170" w:hanging="170"/>
      </w:pPr>
      <w:rPr>
        <w:rFonts w:ascii="Symbol" w:hAnsi="Symbol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2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0D33D7C"/>
    <w:multiLevelType w:val="multilevel"/>
    <w:tmpl w:val="15F0D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13870F4"/>
    <w:multiLevelType w:val="multilevel"/>
    <w:tmpl w:val="27EA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3870A53"/>
    <w:multiLevelType w:val="hybridMultilevel"/>
    <w:tmpl w:val="D7AECF58"/>
    <w:lvl w:ilvl="0" w:tplc="F39A1040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4" w:hanging="360"/>
      </w:pPr>
    </w:lvl>
    <w:lvl w:ilvl="2" w:tplc="0415001B" w:tentative="1">
      <w:start w:val="1"/>
      <w:numFmt w:val="lowerRoman"/>
      <w:lvlText w:val="%3."/>
      <w:lvlJc w:val="right"/>
      <w:pPr>
        <w:ind w:left="2254" w:hanging="180"/>
      </w:pPr>
    </w:lvl>
    <w:lvl w:ilvl="3" w:tplc="0415000F" w:tentative="1">
      <w:start w:val="1"/>
      <w:numFmt w:val="decimal"/>
      <w:lvlText w:val="%4."/>
      <w:lvlJc w:val="left"/>
      <w:pPr>
        <w:ind w:left="2974" w:hanging="360"/>
      </w:pPr>
    </w:lvl>
    <w:lvl w:ilvl="4" w:tplc="04150019" w:tentative="1">
      <w:start w:val="1"/>
      <w:numFmt w:val="lowerLetter"/>
      <w:lvlText w:val="%5."/>
      <w:lvlJc w:val="left"/>
      <w:pPr>
        <w:ind w:left="3694" w:hanging="360"/>
      </w:pPr>
    </w:lvl>
    <w:lvl w:ilvl="5" w:tplc="0415001B" w:tentative="1">
      <w:start w:val="1"/>
      <w:numFmt w:val="lowerRoman"/>
      <w:lvlText w:val="%6."/>
      <w:lvlJc w:val="right"/>
      <w:pPr>
        <w:ind w:left="4414" w:hanging="180"/>
      </w:pPr>
    </w:lvl>
    <w:lvl w:ilvl="6" w:tplc="0415000F" w:tentative="1">
      <w:start w:val="1"/>
      <w:numFmt w:val="decimal"/>
      <w:lvlText w:val="%7."/>
      <w:lvlJc w:val="left"/>
      <w:pPr>
        <w:ind w:left="5134" w:hanging="360"/>
      </w:pPr>
    </w:lvl>
    <w:lvl w:ilvl="7" w:tplc="04150019" w:tentative="1">
      <w:start w:val="1"/>
      <w:numFmt w:val="lowerLetter"/>
      <w:lvlText w:val="%8."/>
      <w:lvlJc w:val="left"/>
      <w:pPr>
        <w:ind w:left="5854" w:hanging="360"/>
      </w:pPr>
    </w:lvl>
    <w:lvl w:ilvl="8" w:tplc="0415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6" w15:restartNumberingAfterBreak="0">
    <w:nsid w:val="09A36425"/>
    <w:multiLevelType w:val="hybridMultilevel"/>
    <w:tmpl w:val="5BD8C1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73738A"/>
    <w:multiLevelType w:val="hybridMultilevel"/>
    <w:tmpl w:val="65528222"/>
    <w:lvl w:ilvl="0" w:tplc="6DD60B42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4" w:hanging="360"/>
      </w:pPr>
    </w:lvl>
    <w:lvl w:ilvl="2" w:tplc="0415001B" w:tentative="1">
      <w:start w:val="1"/>
      <w:numFmt w:val="lowerRoman"/>
      <w:lvlText w:val="%3."/>
      <w:lvlJc w:val="right"/>
      <w:pPr>
        <w:ind w:left="2254" w:hanging="180"/>
      </w:pPr>
    </w:lvl>
    <w:lvl w:ilvl="3" w:tplc="0415000F" w:tentative="1">
      <w:start w:val="1"/>
      <w:numFmt w:val="decimal"/>
      <w:lvlText w:val="%4."/>
      <w:lvlJc w:val="left"/>
      <w:pPr>
        <w:ind w:left="2974" w:hanging="360"/>
      </w:pPr>
    </w:lvl>
    <w:lvl w:ilvl="4" w:tplc="04150019" w:tentative="1">
      <w:start w:val="1"/>
      <w:numFmt w:val="lowerLetter"/>
      <w:lvlText w:val="%5."/>
      <w:lvlJc w:val="left"/>
      <w:pPr>
        <w:ind w:left="3694" w:hanging="360"/>
      </w:pPr>
    </w:lvl>
    <w:lvl w:ilvl="5" w:tplc="0415001B" w:tentative="1">
      <w:start w:val="1"/>
      <w:numFmt w:val="lowerRoman"/>
      <w:lvlText w:val="%6."/>
      <w:lvlJc w:val="right"/>
      <w:pPr>
        <w:ind w:left="4414" w:hanging="180"/>
      </w:pPr>
    </w:lvl>
    <w:lvl w:ilvl="6" w:tplc="0415000F" w:tentative="1">
      <w:start w:val="1"/>
      <w:numFmt w:val="decimal"/>
      <w:lvlText w:val="%7."/>
      <w:lvlJc w:val="left"/>
      <w:pPr>
        <w:ind w:left="5134" w:hanging="360"/>
      </w:pPr>
    </w:lvl>
    <w:lvl w:ilvl="7" w:tplc="04150019" w:tentative="1">
      <w:start w:val="1"/>
      <w:numFmt w:val="lowerLetter"/>
      <w:lvlText w:val="%8."/>
      <w:lvlJc w:val="left"/>
      <w:pPr>
        <w:ind w:left="5854" w:hanging="360"/>
      </w:pPr>
    </w:lvl>
    <w:lvl w:ilvl="8" w:tplc="0415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8" w15:restartNumberingAfterBreak="0">
    <w:nsid w:val="1E846D4D"/>
    <w:multiLevelType w:val="hybridMultilevel"/>
    <w:tmpl w:val="842026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F16FB5"/>
    <w:multiLevelType w:val="multilevel"/>
    <w:tmpl w:val="A3E06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C667B66"/>
    <w:multiLevelType w:val="hybridMultilevel"/>
    <w:tmpl w:val="CD42EC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455909"/>
    <w:multiLevelType w:val="multilevel"/>
    <w:tmpl w:val="E69C8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F406F7B"/>
    <w:multiLevelType w:val="hybridMultilevel"/>
    <w:tmpl w:val="CD42EC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EE22E8"/>
    <w:multiLevelType w:val="hybridMultilevel"/>
    <w:tmpl w:val="CD42EC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90009F"/>
    <w:multiLevelType w:val="multilevel"/>
    <w:tmpl w:val="E4EE3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0B82279"/>
    <w:multiLevelType w:val="hybridMultilevel"/>
    <w:tmpl w:val="77A0962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BA636B"/>
    <w:multiLevelType w:val="multilevel"/>
    <w:tmpl w:val="98DCD6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AC47966"/>
    <w:multiLevelType w:val="multilevel"/>
    <w:tmpl w:val="1C7060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D980368"/>
    <w:multiLevelType w:val="hybridMultilevel"/>
    <w:tmpl w:val="B420BA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811AB4"/>
    <w:multiLevelType w:val="hybridMultilevel"/>
    <w:tmpl w:val="CD42EC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136A38"/>
    <w:multiLevelType w:val="multilevel"/>
    <w:tmpl w:val="43600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F173298"/>
    <w:multiLevelType w:val="hybridMultilevel"/>
    <w:tmpl w:val="2C1C7230"/>
    <w:lvl w:ilvl="0" w:tplc="0415000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2" w15:restartNumberingAfterBreak="0">
    <w:nsid w:val="65D84B15"/>
    <w:multiLevelType w:val="hybridMultilevel"/>
    <w:tmpl w:val="CB30A2FA"/>
    <w:lvl w:ilvl="0" w:tplc="79DA1FF8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4" w:hanging="360"/>
      </w:pPr>
    </w:lvl>
    <w:lvl w:ilvl="2" w:tplc="0415001B" w:tentative="1">
      <w:start w:val="1"/>
      <w:numFmt w:val="lowerRoman"/>
      <w:lvlText w:val="%3."/>
      <w:lvlJc w:val="right"/>
      <w:pPr>
        <w:ind w:left="2254" w:hanging="180"/>
      </w:pPr>
    </w:lvl>
    <w:lvl w:ilvl="3" w:tplc="0415000F" w:tentative="1">
      <w:start w:val="1"/>
      <w:numFmt w:val="decimal"/>
      <w:lvlText w:val="%4."/>
      <w:lvlJc w:val="left"/>
      <w:pPr>
        <w:ind w:left="2974" w:hanging="360"/>
      </w:pPr>
    </w:lvl>
    <w:lvl w:ilvl="4" w:tplc="04150019" w:tentative="1">
      <w:start w:val="1"/>
      <w:numFmt w:val="lowerLetter"/>
      <w:lvlText w:val="%5."/>
      <w:lvlJc w:val="left"/>
      <w:pPr>
        <w:ind w:left="3694" w:hanging="360"/>
      </w:pPr>
    </w:lvl>
    <w:lvl w:ilvl="5" w:tplc="0415001B" w:tentative="1">
      <w:start w:val="1"/>
      <w:numFmt w:val="lowerRoman"/>
      <w:lvlText w:val="%6."/>
      <w:lvlJc w:val="right"/>
      <w:pPr>
        <w:ind w:left="4414" w:hanging="180"/>
      </w:pPr>
    </w:lvl>
    <w:lvl w:ilvl="6" w:tplc="0415000F" w:tentative="1">
      <w:start w:val="1"/>
      <w:numFmt w:val="decimal"/>
      <w:lvlText w:val="%7."/>
      <w:lvlJc w:val="left"/>
      <w:pPr>
        <w:ind w:left="5134" w:hanging="360"/>
      </w:pPr>
    </w:lvl>
    <w:lvl w:ilvl="7" w:tplc="04150019" w:tentative="1">
      <w:start w:val="1"/>
      <w:numFmt w:val="lowerLetter"/>
      <w:lvlText w:val="%8."/>
      <w:lvlJc w:val="left"/>
      <w:pPr>
        <w:ind w:left="5854" w:hanging="360"/>
      </w:pPr>
    </w:lvl>
    <w:lvl w:ilvl="8" w:tplc="0415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3" w15:restartNumberingAfterBreak="0">
    <w:nsid w:val="6753339E"/>
    <w:multiLevelType w:val="multilevel"/>
    <w:tmpl w:val="020AB5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C467E7F"/>
    <w:multiLevelType w:val="hybridMultilevel"/>
    <w:tmpl w:val="7FFA2448"/>
    <w:lvl w:ilvl="0" w:tplc="036EEBC4">
      <w:start w:val="1"/>
      <w:numFmt w:val="decimal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6DC20078"/>
    <w:multiLevelType w:val="hybridMultilevel"/>
    <w:tmpl w:val="CD42EC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971EA9"/>
    <w:multiLevelType w:val="hybridMultilevel"/>
    <w:tmpl w:val="CD42EC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3E066F"/>
    <w:multiLevelType w:val="hybridMultilevel"/>
    <w:tmpl w:val="D7AECF58"/>
    <w:lvl w:ilvl="0" w:tplc="F39A1040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4" w:hanging="360"/>
      </w:pPr>
    </w:lvl>
    <w:lvl w:ilvl="2" w:tplc="0415001B" w:tentative="1">
      <w:start w:val="1"/>
      <w:numFmt w:val="lowerRoman"/>
      <w:lvlText w:val="%3."/>
      <w:lvlJc w:val="right"/>
      <w:pPr>
        <w:ind w:left="2254" w:hanging="180"/>
      </w:pPr>
    </w:lvl>
    <w:lvl w:ilvl="3" w:tplc="0415000F" w:tentative="1">
      <w:start w:val="1"/>
      <w:numFmt w:val="decimal"/>
      <w:lvlText w:val="%4."/>
      <w:lvlJc w:val="left"/>
      <w:pPr>
        <w:ind w:left="2974" w:hanging="360"/>
      </w:pPr>
    </w:lvl>
    <w:lvl w:ilvl="4" w:tplc="04150019" w:tentative="1">
      <w:start w:val="1"/>
      <w:numFmt w:val="lowerLetter"/>
      <w:lvlText w:val="%5."/>
      <w:lvlJc w:val="left"/>
      <w:pPr>
        <w:ind w:left="3694" w:hanging="360"/>
      </w:pPr>
    </w:lvl>
    <w:lvl w:ilvl="5" w:tplc="0415001B" w:tentative="1">
      <w:start w:val="1"/>
      <w:numFmt w:val="lowerRoman"/>
      <w:lvlText w:val="%6."/>
      <w:lvlJc w:val="right"/>
      <w:pPr>
        <w:ind w:left="4414" w:hanging="180"/>
      </w:pPr>
    </w:lvl>
    <w:lvl w:ilvl="6" w:tplc="0415000F" w:tentative="1">
      <w:start w:val="1"/>
      <w:numFmt w:val="decimal"/>
      <w:lvlText w:val="%7."/>
      <w:lvlJc w:val="left"/>
      <w:pPr>
        <w:ind w:left="5134" w:hanging="360"/>
      </w:pPr>
    </w:lvl>
    <w:lvl w:ilvl="7" w:tplc="04150019" w:tentative="1">
      <w:start w:val="1"/>
      <w:numFmt w:val="lowerLetter"/>
      <w:lvlText w:val="%8."/>
      <w:lvlJc w:val="left"/>
      <w:pPr>
        <w:ind w:left="5854" w:hanging="360"/>
      </w:pPr>
    </w:lvl>
    <w:lvl w:ilvl="8" w:tplc="0415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8" w15:restartNumberingAfterBreak="0">
    <w:nsid w:val="72E92196"/>
    <w:multiLevelType w:val="hybridMultilevel"/>
    <w:tmpl w:val="CD42EC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E400FC"/>
    <w:multiLevelType w:val="hybridMultilevel"/>
    <w:tmpl w:val="2C1C7230"/>
    <w:lvl w:ilvl="0" w:tplc="0415000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num w:numId="1" w16cid:durableId="950163793">
    <w:abstractNumId w:val="29"/>
  </w:num>
  <w:num w:numId="2" w16cid:durableId="900099818">
    <w:abstractNumId w:val="18"/>
  </w:num>
  <w:num w:numId="3" w16cid:durableId="968365969">
    <w:abstractNumId w:val="5"/>
  </w:num>
  <w:num w:numId="4" w16cid:durableId="971328621">
    <w:abstractNumId w:val="8"/>
  </w:num>
  <w:num w:numId="5" w16cid:durableId="1561093448">
    <w:abstractNumId w:val="22"/>
  </w:num>
  <w:num w:numId="6" w16cid:durableId="104154588">
    <w:abstractNumId w:val="7"/>
  </w:num>
  <w:num w:numId="7" w16cid:durableId="138151922">
    <w:abstractNumId w:val="21"/>
  </w:num>
  <w:num w:numId="8" w16cid:durableId="499349412">
    <w:abstractNumId w:val="27"/>
  </w:num>
  <w:num w:numId="9" w16cid:durableId="936711474">
    <w:abstractNumId w:val="28"/>
  </w:num>
  <w:num w:numId="10" w16cid:durableId="1798721394">
    <w:abstractNumId w:val="12"/>
  </w:num>
  <w:num w:numId="11" w16cid:durableId="1698698244">
    <w:abstractNumId w:val="13"/>
  </w:num>
  <w:num w:numId="12" w16cid:durableId="1137332958">
    <w:abstractNumId w:val="19"/>
  </w:num>
  <w:num w:numId="13" w16cid:durableId="1010521809">
    <w:abstractNumId w:val="6"/>
  </w:num>
  <w:num w:numId="14" w16cid:durableId="1965454324">
    <w:abstractNumId w:val="14"/>
  </w:num>
  <w:num w:numId="15" w16cid:durableId="1758863645">
    <w:abstractNumId w:val="11"/>
  </w:num>
  <w:num w:numId="16" w16cid:durableId="1912159014">
    <w:abstractNumId w:val="3"/>
  </w:num>
  <w:num w:numId="17" w16cid:durableId="944380693">
    <w:abstractNumId w:val="23"/>
  </w:num>
  <w:num w:numId="18" w16cid:durableId="1919318999">
    <w:abstractNumId w:val="17"/>
  </w:num>
  <w:num w:numId="19" w16cid:durableId="1555773640">
    <w:abstractNumId w:val="9"/>
  </w:num>
  <w:num w:numId="20" w16cid:durableId="881214791">
    <w:abstractNumId w:val="4"/>
  </w:num>
  <w:num w:numId="21" w16cid:durableId="440030268">
    <w:abstractNumId w:val="16"/>
  </w:num>
  <w:num w:numId="22" w16cid:durableId="185020709">
    <w:abstractNumId w:val="20"/>
  </w:num>
  <w:num w:numId="23" w16cid:durableId="1214852677">
    <w:abstractNumId w:val="15"/>
  </w:num>
  <w:num w:numId="24" w16cid:durableId="32436473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832261395">
    <w:abstractNumId w:val="25"/>
  </w:num>
  <w:num w:numId="26" w16cid:durableId="1255439348">
    <w:abstractNumId w:val="10"/>
  </w:num>
  <w:num w:numId="27" w16cid:durableId="55862315">
    <w:abstractNumId w:val="26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6F88"/>
    <w:rsid w:val="00000722"/>
    <w:rsid w:val="000013EC"/>
    <w:rsid w:val="00006A0C"/>
    <w:rsid w:val="000141E9"/>
    <w:rsid w:val="000215D8"/>
    <w:rsid w:val="00025AB2"/>
    <w:rsid w:val="000342E7"/>
    <w:rsid w:val="0004051B"/>
    <w:rsid w:val="00044B09"/>
    <w:rsid w:val="000469AB"/>
    <w:rsid w:val="0005689F"/>
    <w:rsid w:val="000A3ADA"/>
    <w:rsid w:val="000C0F8D"/>
    <w:rsid w:val="000C625E"/>
    <w:rsid w:val="000E588B"/>
    <w:rsid w:val="00115BD2"/>
    <w:rsid w:val="001202A6"/>
    <w:rsid w:val="00126706"/>
    <w:rsid w:val="00137F4F"/>
    <w:rsid w:val="00141A2F"/>
    <w:rsid w:val="00154910"/>
    <w:rsid w:val="0015663B"/>
    <w:rsid w:val="00176C74"/>
    <w:rsid w:val="001A0FB7"/>
    <w:rsid w:val="001B407E"/>
    <w:rsid w:val="001C1F85"/>
    <w:rsid w:val="001C68F7"/>
    <w:rsid w:val="001D1242"/>
    <w:rsid w:val="001D565B"/>
    <w:rsid w:val="001E3A4A"/>
    <w:rsid w:val="001F3B83"/>
    <w:rsid w:val="002000B8"/>
    <w:rsid w:val="00202EA9"/>
    <w:rsid w:val="00215FDD"/>
    <w:rsid w:val="00227C5B"/>
    <w:rsid w:val="0023115C"/>
    <w:rsid w:val="002376A7"/>
    <w:rsid w:val="00237B86"/>
    <w:rsid w:val="0024248D"/>
    <w:rsid w:val="0025544F"/>
    <w:rsid w:val="00264BF5"/>
    <w:rsid w:val="00270A6B"/>
    <w:rsid w:val="00292B59"/>
    <w:rsid w:val="002A6A37"/>
    <w:rsid w:val="002C5503"/>
    <w:rsid w:val="002E4F2E"/>
    <w:rsid w:val="002F32D4"/>
    <w:rsid w:val="00300E31"/>
    <w:rsid w:val="00305B46"/>
    <w:rsid w:val="00313BB2"/>
    <w:rsid w:val="003272FF"/>
    <w:rsid w:val="00345202"/>
    <w:rsid w:val="003A13A5"/>
    <w:rsid w:val="003A42C4"/>
    <w:rsid w:val="003C1D92"/>
    <w:rsid w:val="003C2715"/>
    <w:rsid w:val="003D1AA6"/>
    <w:rsid w:val="003D1DEF"/>
    <w:rsid w:val="003D6C12"/>
    <w:rsid w:val="003F0EB6"/>
    <w:rsid w:val="003F15E2"/>
    <w:rsid w:val="003F5DBA"/>
    <w:rsid w:val="00404F10"/>
    <w:rsid w:val="00412036"/>
    <w:rsid w:val="004323EF"/>
    <w:rsid w:val="00437855"/>
    <w:rsid w:val="00437CBE"/>
    <w:rsid w:val="00451E14"/>
    <w:rsid w:val="00472517"/>
    <w:rsid w:val="00480392"/>
    <w:rsid w:val="004968E5"/>
    <w:rsid w:val="004A53E7"/>
    <w:rsid w:val="00500D12"/>
    <w:rsid w:val="00515098"/>
    <w:rsid w:val="00560264"/>
    <w:rsid w:val="005A1878"/>
    <w:rsid w:val="005A2C4A"/>
    <w:rsid w:val="005B04C9"/>
    <w:rsid w:val="005B3A20"/>
    <w:rsid w:val="005C077F"/>
    <w:rsid w:val="005D1D01"/>
    <w:rsid w:val="005D7FBF"/>
    <w:rsid w:val="005E2FEA"/>
    <w:rsid w:val="005F377C"/>
    <w:rsid w:val="005F7C59"/>
    <w:rsid w:val="00600D10"/>
    <w:rsid w:val="00626702"/>
    <w:rsid w:val="006614D4"/>
    <w:rsid w:val="00665C55"/>
    <w:rsid w:val="00672A2A"/>
    <w:rsid w:val="0067386C"/>
    <w:rsid w:val="00674B3A"/>
    <w:rsid w:val="006B2236"/>
    <w:rsid w:val="006C3EFE"/>
    <w:rsid w:val="006C5DDB"/>
    <w:rsid w:val="006D6FF8"/>
    <w:rsid w:val="006E0045"/>
    <w:rsid w:val="0070521D"/>
    <w:rsid w:val="00714098"/>
    <w:rsid w:val="007170E4"/>
    <w:rsid w:val="007347B3"/>
    <w:rsid w:val="00747706"/>
    <w:rsid w:val="00751B12"/>
    <w:rsid w:val="00752873"/>
    <w:rsid w:val="00773B5E"/>
    <w:rsid w:val="00775842"/>
    <w:rsid w:val="00796828"/>
    <w:rsid w:val="007A741B"/>
    <w:rsid w:val="007B0DB0"/>
    <w:rsid w:val="007C1E19"/>
    <w:rsid w:val="007D329E"/>
    <w:rsid w:val="007E6F88"/>
    <w:rsid w:val="007F2E55"/>
    <w:rsid w:val="008024C4"/>
    <w:rsid w:val="00810865"/>
    <w:rsid w:val="00841A90"/>
    <w:rsid w:val="00841BEB"/>
    <w:rsid w:val="00865F89"/>
    <w:rsid w:val="00875AA4"/>
    <w:rsid w:val="00880D56"/>
    <w:rsid w:val="00881F21"/>
    <w:rsid w:val="00892F86"/>
    <w:rsid w:val="008941D4"/>
    <w:rsid w:val="008A578B"/>
    <w:rsid w:val="008B3B73"/>
    <w:rsid w:val="008C01DA"/>
    <w:rsid w:val="008F01CC"/>
    <w:rsid w:val="008F3AB8"/>
    <w:rsid w:val="0090288B"/>
    <w:rsid w:val="00924B53"/>
    <w:rsid w:val="00925765"/>
    <w:rsid w:val="009257E8"/>
    <w:rsid w:val="00945B64"/>
    <w:rsid w:val="009503F2"/>
    <w:rsid w:val="009525FD"/>
    <w:rsid w:val="009562E9"/>
    <w:rsid w:val="009669A8"/>
    <w:rsid w:val="009752B9"/>
    <w:rsid w:val="009954C8"/>
    <w:rsid w:val="00996F44"/>
    <w:rsid w:val="009B4D3D"/>
    <w:rsid w:val="009C3C94"/>
    <w:rsid w:val="009D5258"/>
    <w:rsid w:val="009E3C6F"/>
    <w:rsid w:val="00A05F54"/>
    <w:rsid w:val="00A109F5"/>
    <w:rsid w:val="00A121DB"/>
    <w:rsid w:val="00A16476"/>
    <w:rsid w:val="00A25537"/>
    <w:rsid w:val="00A56850"/>
    <w:rsid w:val="00AA1775"/>
    <w:rsid w:val="00AD0A50"/>
    <w:rsid w:val="00AD375D"/>
    <w:rsid w:val="00AE1152"/>
    <w:rsid w:val="00AE3E50"/>
    <w:rsid w:val="00B11DC2"/>
    <w:rsid w:val="00B12453"/>
    <w:rsid w:val="00B134C7"/>
    <w:rsid w:val="00B13A94"/>
    <w:rsid w:val="00B15E0B"/>
    <w:rsid w:val="00B16A20"/>
    <w:rsid w:val="00B272DC"/>
    <w:rsid w:val="00B4145D"/>
    <w:rsid w:val="00B444F2"/>
    <w:rsid w:val="00B632B0"/>
    <w:rsid w:val="00B743FD"/>
    <w:rsid w:val="00B772E1"/>
    <w:rsid w:val="00B86414"/>
    <w:rsid w:val="00BB2745"/>
    <w:rsid w:val="00BC6C19"/>
    <w:rsid w:val="00BF6192"/>
    <w:rsid w:val="00BF7C09"/>
    <w:rsid w:val="00C07EED"/>
    <w:rsid w:val="00C12302"/>
    <w:rsid w:val="00C159A0"/>
    <w:rsid w:val="00C15C03"/>
    <w:rsid w:val="00C20CD5"/>
    <w:rsid w:val="00C84D79"/>
    <w:rsid w:val="00CA2698"/>
    <w:rsid w:val="00CA2C48"/>
    <w:rsid w:val="00CA2CC5"/>
    <w:rsid w:val="00CC265D"/>
    <w:rsid w:val="00CD1A6A"/>
    <w:rsid w:val="00CE573E"/>
    <w:rsid w:val="00CE61B3"/>
    <w:rsid w:val="00CF0AC6"/>
    <w:rsid w:val="00D11FDB"/>
    <w:rsid w:val="00D2727B"/>
    <w:rsid w:val="00D602B1"/>
    <w:rsid w:val="00D80427"/>
    <w:rsid w:val="00D965EF"/>
    <w:rsid w:val="00D96D05"/>
    <w:rsid w:val="00DA0B31"/>
    <w:rsid w:val="00DB46AD"/>
    <w:rsid w:val="00DD2F91"/>
    <w:rsid w:val="00DD5020"/>
    <w:rsid w:val="00DD5828"/>
    <w:rsid w:val="00DE6812"/>
    <w:rsid w:val="00E0556D"/>
    <w:rsid w:val="00E11A61"/>
    <w:rsid w:val="00E33029"/>
    <w:rsid w:val="00E33545"/>
    <w:rsid w:val="00E71EE6"/>
    <w:rsid w:val="00E82813"/>
    <w:rsid w:val="00E85D09"/>
    <w:rsid w:val="00E95AF2"/>
    <w:rsid w:val="00EA6241"/>
    <w:rsid w:val="00EB1D6C"/>
    <w:rsid w:val="00EB67E8"/>
    <w:rsid w:val="00EC17D2"/>
    <w:rsid w:val="00ED31E2"/>
    <w:rsid w:val="00ED55B4"/>
    <w:rsid w:val="00EE7444"/>
    <w:rsid w:val="00EF4397"/>
    <w:rsid w:val="00EF528C"/>
    <w:rsid w:val="00F0407F"/>
    <w:rsid w:val="00F07B1E"/>
    <w:rsid w:val="00F22F8A"/>
    <w:rsid w:val="00F261E3"/>
    <w:rsid w:val="00F3567E"/>
    <w:rsid w:val="00F511BE"/>
    <w:rsid w:val="00F756FE"/>
    <w:rsid w:val="00F76795"/>
    <w:rsid w:val="00F76FB2"/>
    <w:rsid w:val="00F82FD5"/>
    <w:rsid w:val="00F97D04"/>
    <w:rsid w:val="00FD0883"/>
    <w:rsid w:val="00FF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C83760"/>
  <w15:chartTrackingRefBased/>
  <w15:docId w15:val="{BEBE127D-C8B6-4E86-A02D-24355B528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15E2"/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D965E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E6F88"/>
    <w:pPr>
      <w:tabs>
        <w:tab w:val="center" w:pos="4536"/>
        <w:tab w:val="right" w:pos="9072"/>
      </w:tabs>
      <w:spacing w:after="0" w:line="240" w:lineRule="auto"/>
    </w:pPr>
    <w:rPr>
      <w:rFonts w:ascii="Verdana" w:eastAsia="Times New Roman" w:hAnsi="Verdana" w:cs="Times New Roman"/>
      <w:sz w:val="24"/>
      <w:szCs w:val="20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7E6F88"/>
    <w:rPr>
      <w:rFonts w:ascii="Verdana" w:eastAsia="Times New Roman" w:hAnsi="Verdana" w:cs="Times New Roman"/>
      <w:sz w:val="24"/>
      <w:szCs w:val="20"/>
      <w:lang w:val="x-none" w:eastAsia="x-none"/>
    </w:rPr>
  </w:style>
  <w:style w:type="paragraph" w:customStyle="1" w:styleId="Oddzia">
    <w:name w:val="Oddział"/>
    <w:basedOn w:val="Normalny"/>
    <w:link w:val="OddziaZnak"/>
    <w:qFormat/>
    <w:rsid w:val="007E6F88"/>
    <w:pPr>
      <w:spacing w:after="0" w:line="240" w:lineRule="auto"/>
      <w:jc w:val="right"/>
    </w:pPr>
    <w:rPr>
      <w:rFonts w:ascii="Asap" w:eastAsia="Calibri" w:hAnsi="Asap" w:cs="Times New Roman"/>
      <w:color w:val="8D8AB0"/>
      <w:sz w:val="26"/>
      <w:szCs w:val="26"/>
      <w:lang w:val="x-none" w:eastAsia="pl-PL"/>
    </w:rPr>
  </w:style>
  <w:style w:type="character" w:customStyle="1" w:styleId="OddziaZnak">
    <w:name w:val="Oddział Znak"/>
    <w:link w:val="Oddzia"/>
    <w:rsid w:val="007E6F88"/>
    <w:rPr>
      <w:rFonts w:ascii="Asap" w:eastAsia="Calibri" w:hAnsi="Asap" w:cs="Times New Roman"/>
      <w:color w:val="8D8AB0"/>
      <w:sz w:val="26"/>
      <w:szCs w:val="26"/>
      <w:lang w:val="x-none" w:eastAsia="pl-PL"/>
    </w:rPr>
  </w:style>
  <w:style w:type="paragraph" w:styleId="Stopka">
    <w:name w:val="footer"/>
    <w:basedOn w:val="Normalny"/>
    <w:link w:val="StopkaZnak"/>
    <w:uiPriority w:val="99"/>
    <w:unhideWhenUsed/>
    <w:rsid w:val="007E6F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E6F88"/>
  </w:style>
  <w:style w:type="paragraph" w:styleId="Tekstpodstawowy2">
    <w:name w:val="Body Text 2"/>
    <w:basedOn w:val="Normalny"/>
    <w:link w:val="Tekstpodstawowy2Znak"/>
    <w:semiHidden/>
    <w:rsid w:val="00F76795"/>
    <w:pPr>
      <w:spacing w:after="200" w:line="276" w:lineRule="auto"/>
      <w:jc w:val="both"/>
    </w:pPr>
    <w:rPr>
      <w:rFonts w:ascii="Bookman Old Style" w:eastAsia="Calibri" w:hAnsi="Bookman Old Style" w:cs="Times New Roman"/>
      <w:lang w:val="x-none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F76795"/>
    <w:rPr>
      <w:rFonts w:ascii="Bookman Old Style" w:eastAsia="Calibri" w:hAnsi="Bookman Old Style" w:cs="Times New Roman"/>
      <w:lang w:val="x-none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F76795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F76795"/>
    <w:rPr>
      <w:rFonts w:ascii="Times New Roman" w:eastAsia="Times New Roman" w:hAnsi="Times New Roman" w:cs="Times New Roman"/>
      <w:sz w:val="16"/>
      <w:szCs w:val="16"/>
      <w:lang w:eastAsia="pl-PL"/>
    </w:rPr>
  </w:style>
  <w:style w:type="table" w:styleId="Tabela-Siatka">
    <w:name w:val="Table Grid"/>
    <w:basedOn w:val="Standardowy"/>
    <w:uiPriority w:val="39"/>
    <w:rsid w:val="00F767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841A90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D965E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864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86414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5B3A20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Akapitzlist">
    <w:name w:val="List Paragraph"/>
    <w:basedOn w:val="Normalny"/>
    <w:uiPriority w:val="99"/>
    <w:qFormat/>
    <w:rsid w:val="009C3C94"/>
    <w:pPr>
      <w:spacing w:after="0" w:line="320" w:lineRule="exact"/>
      <w:ind w:left="720"/>
      <w:contextualSpacing/>
    </w:pPr>
    <w:rPr>
      <w:rFonts w:ascii="Calibri" w:eastAsia="Times New Roman" w:hAnsi="Calibri" w:cs="Times New Roman"/>
      <w:sz w:val="24"/>
      <w:szCs w:val="20"/>
      <w:lang w:eastAsia="pl-PL"/>
    </w:rPr>
  </w:style>
  <w:style w:type="paragraph" w:customStyle="1" w:styleId="Tekstpodstawowy21">
    <w:name w:val="Tekst podstawowy 21"/>
    <w:basedOn w:val="Normalny"/>
    <w:rsid w:val="009C3C94"/>
    <w:pPr>
      <w:spacing w:after="0" w:line="240" w:lineRule="auto"/>
    </w:pPr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customStyle="1" w:styleId="Domylny">
    <w:name w:val="Domyślny"/>
    <w:qFormat/>
    <w:rsid w:val="005D7FBF"/>
    <w:pPr>
      <w:suppressAutoHyphens/>
      <w:spacing w:after="200" w:line="276" w:lineRule="auto"/>
    </w:pPr>
    <w:rPr>
      <w:rFonts w:ascii="Times New Roman" w:eastAsia="SimSun" w:hAnsi="Times New Roman" w:cs="Times New Roman"/>
      <w:color w:val="00000A"/>
      <w:sz w:val="24"/>
      <w:szCs w:val="24"/>
      <w:lang w:eastAsia="pl-PL"/>
    </w:rPr>
  </w:style>
  <w:style w:type="paragraph" w:customStyle="1" w:styleId="Default">
    <w:name w:val="Default"/>
    <w:rsid w:val="009752B9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15491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6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6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06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4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85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6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7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4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07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9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1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2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59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5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9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6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97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9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9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7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7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5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1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0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1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8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A8EFB5-D326-4ADB-B99D-CB41AB5864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891</TotalTime>
  <Pages>10</Pages>
  <Words>869</Words>
  <Characters>5214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Pazoła</dc:creator>
  <cp:keywords/>
  <dc:description/>
  <cp:lastModifiedBy>Katarzyna Krawczyk</cp:lastModifiedBy>
  <cp:revision>23</cp:revision>
  <cp:lastPrinted>2023-07-24T06:08:00Z</cp:lastPrinted>
  <dcterms:created xsi:type="dcterms:W3CDTF">2025-11-27T12:42:00Z</dcterms:created>
  <dcterms:modified xsi:type="dcterms:W3CDTF">2026-02-26T12:43:00Z</dcterms:modified>
</cp:coreProperties>
</file>