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54C87BA" w14:textId="6CE7505C" w:rsidR="00944894" w:rsidRPr="006B64E1" w:rsidRDefault="00721DF5" w:rsidP="00104E29">
      <w:pPr>
        <w:pStyle w:val="Nagwek2"/>
        <w:rPr>
          <w:sz w:val="24"/>
          <w:szCs w:val="24"/>
        </w:rPr>
      </w:pPr>
      <w:bookmarkStart w:id="0" w:name="_GoBack"/>
      <w:bookmarkEnd w:id="0"/>
      <w:r w:rsidRPr="006B64E1">
        <w:rPr>
          <w:noProof/>
          <w:lang w:eastAsia="pl-PL"/>
        </w:rPr>
        <w:drawing>
          <wp:anchor distT="0" distB="0" distL="114300" distR="114300" simplePos="0" relativeHeight="251659264" behindDoc="1" locked="0" layoutInCell="1" allowOverlap="1" wp14:anchorId="0102CE50" wp14:editId="63B19453">
            <wp:simplePos x="0" y="0"/>
            <wp:positionH relativeFrom="column">
              <wp:posOffset>33655</wp:posOffset>
            </wp:positionH>
            <wp:positionV relativeFrom="paragraph">
              <wp:posOffset>-231140</wp:posOffset>
            </wp:positionV>
            <wp:extent cx="2692400" cy="850265"/>
            <wp:effectExtent l="0" t="0" r="0" b="0"/>
            <wp:wrapTight wrapText="bothSides">
              <wp:wrapPolygon edited="0">
                <wp:start x="3362" y="968"/>
                <wp:lineTo x="2445" y="1936"/>
                <wp:lineTo x="1375" y="6291"/>
                <wp:lineTo x="1375" y="13066"/>
                <wp:lineTo x="1834" y="17422"/>
                <wp:lineTo x="2292" y="18874"/>
                <wp:lineTo x="3515" y="20326"/>
                <wp:lineTo x="5196" y="20326"/>
                <wp:lineTo x="19104" y="17906"/>
                <wp:lineTo x="19562" y="17422"/>
                <wp:lineTo x="19715" y="4839"/>
                <wp:lineTo x="17270" y="3388"/>
                <wp:lineTo x="5196" y="968"/>
                <wp:lineTo x="3362" y="968"/>
              </wp:wrapPolygon>
            </wp:wrapTight>
            <wp:docPr id="17" name="Obraz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Obraz 5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460" b="114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2400" cy="850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941603" w14:textId="77777777" w:rsidR="00721DF5" w:rsidRPr="006B64E1" w:rsidRDefault="00944894" w:rsidP="00D510C6">
      <w:pPr>
        <w:spacing w:line="312" w:lineRule="auto"/>
        <w:rPr>
          <w:rFonts w:asciiTheme="minorHAnsi" w:hAnsiTheme="minorHAnsi" w:cstheme="minorHAnsi"/>
        </w:rPr>
      </w:pPr>
      <w:r w:rsidRPr="006B64E1">
        <w:rPr>
          <w:rFonts w:asciiTheme="minorHAnsi" w:hAnsiTheme="minorHAnsi" w:cstheme="minorHAnsi"/>
        </w:rPr>
        <w:t xml:space="preserve"> </w:t>
      </w:r>
    </w:p>
    <w:p w14:paraId="36101DD2" w14:textId="77777777" w:rsidR="00721DF5" w:rsidRPr="006B64E1" w:rsidRDefault="00721DF5" w:rsidP="00D510C6">
      <w:pPr>
        <w:spacing w:line="312" w:lineRule="auto"/>
        <w:rPr>
          <w:rFonts w:asciiTheme="minorHAnsi" w:hAnsiTheme="minorHAnsi" w:cstheme="minorHAnsi"/>
        </w:rPr>
      </w:pPr>
    </w:p>
    <w:p w14:paraId="2354C088" w14:textId="77777777" w:rsidR="00721DF5" w:rsidRPr="006B64E1" w:rsidRDefault="00721DF5" w:rsidP="00D510C6">
      <w:pPr>
        <w:spacing w:line="312" w:lineRule="auto"/>
        <w:rPr>
          <w:rFonts w:asciiTheme="minorHAnsi" w:hAnsiTheme="minorHAnsi" w:cstheme="minorHAnsi"/>
        </w:rPr>
      </w:pPr>
    </w:p>
    <w:p w14:paraId="63FF9C65" w14:textId="35BCAD12" w:rsidR="003673A8" w:rsidRPr="006B64E1" w:rsidRDefault="006E5FD6" w:rsidP="00D510C6">
      <w:pPr>
        <w:spacing w:line="312" w:lineRule="auto"/>
        <w:rPr>
          <w:rFonts w:asciiTheme="minorHAnsi" w:hAnsiTheme="minorHAnsi" w:cstheme="minorHAnsi"/>
        </w:rPr>
      </w:pPr>
      <w:r w:rsidRPr="006B64E1">
        <w:rPr>
          <w:rFonts w:asciiTheme="minorHAnsi" w:hAnsiTheme="minorHAnsi" w:cstheme="minorHAnsi"/>
        </w:rPr>
        <w:t>Oznaczenie</w:t>
      </w:r>
      <w:r w:rsidR="003673A8" w:rsidRPr="006B64E1">
        <w:rPr>
          <w:rFonts w:asciiTheme="minorHAnsi" w:hAnsiTheme="minorHAnsi" w:cstheme="minorHAnsi"/>
        </w:rPr>
        <w:t xml:space="preserve"> sprawy: </w:t>
      </w:r>
      <w:r w:rsidR="005675DC" w:rsidRPr="006B64E1">
        <w:rPr>
          <w:rFonts w:asciiTheme="minorHAnsi" w:hAnsiTheme="minorHAnsi" w:cstheme="minorHAnsi"/>
          <w:b/>
          <w:bCs/>
          <w:iCs/>
        </w:rPr>
        <w:t>DA.</w:t>
      </w:r>
      <w:r w:rsidR="000A58FB" w:rsidRPr="006B64E1">
        <w:rPr>
          <w:rFonts w:asciiTheme="minorHAnsi" w:hAnsiTheme="minorHAnsi" w:cstheme="minorHAnsi"/>
          <w:b/>
          <w:bCs/>
          <w:iCs/>
        </w:rPr>
        <w:t>231.</w:t>
      </w:r>
      <w:r w:rsidR="005345ED" w:rsidRPr="006B64E1">
        <w:rPr>
          <w:rFonts w:asciiTheme="minorHAnsi" w:hAnsiTheme="minorHAnsi" w:cstheme="minorHAnsi"/>
          <w:b/>
          <w:bCs/>
          <w:iCs/>
        </w:rPr>
        <w:t>1</w:t>
      </w:r>
      <w:r w:rsidR="005675DC" w:rsidRPr="006B64E1">
        <w:rPr>
          <w:rFonts w:asciiTheme="minorHAnsi" w:hAnsiTheme="minorHAnsi" w:cstheme="minorHAnsi"/>
          <w:b/>
          <w:bCs/>
          <w:iCs/>
        </w:rPr>
        <w:t>/202</w:t>
      </w:r>
      <w:r w:rsidR="005345ED" w:rsidRPr="006B64E1">
        <w:rPr>
          <w:rFonts w:asciiTheme="minorHAnsi" w:hAnsiTheme="minorHAnsi" w:cstheme="minorHAnsi"/>
          <w:b/>
          <w:bCs/>
          <w:iCs/>
        </w:rPr>
        <w:t>6</w:t>
      </w:r>
    </w:p>
    <w:p w14:paraId="601FC6E0" w14:textId="77777777" w:rsidR="003673A8" w:rsidRPr="006B64E1" w:rsidRDefault="003673A8" w:rsidP="00D510C6">
      <w:pPr>
        <w:spacing w:line="312" w:lineRule="auto"/>
        <w:rPr>
          <w:rFonts w:asciiTheme="minorHAnsi" w:hAnsiTheme="minorHAnsi" w:cstheme="minorHAnsi"/>
        </w:rPr>
      </w:pPr>
    </w:p>
    <w:p w14:paraId="3E1D66B4" w14:textId="77777777" w:rsidR="00B543B8" w:rsidRPr="006B64E1" w:rsidRDefault="00B543B8" w:rsidP="00D510C6">
      <w:pPr>
        <w:pStyle w:val="Nagwek2"/>
        <w:spacing w:line="312" w:lineRule="auto"/>
        <w:rPr>
          <w:rFonts w:asciiTheme="minorHAnsi" w:hAnsiTheme="minorHAnsi" w:cstheme="minorHAnsi"/>
          <w:b/>
          <w:sz w:val="20"/>
        </w:rPr>
      </w:pPr>
    </w:p>
    <w:p w14:paraId="08F9CD61" w14:textId="77777777" w:rsidR="00280E77" w:rsidRPr="006B64E1" w:rsidRDefault="00280E77" w:rsidP="00D510C6">
      <w:pPr>
        <w:spacing w:line="312" w:lineRule="auto"/>
        <w:rPr>
          <w:rFonts w:asciiTheme="minorHAnsi" w:hAnsiTheme="minorHAnsi" w:cstheme="minorHAnsi"/>
        </w:rPr>
      </w:pPr>
    </w:p>
    <w:p w14:paraId="7248A860" w14:textId="77777777" w:rsidR="00067F45" w:rsidRPr="006B64E1" w:rsidRDefault="00067F45" w:rsidP="00D510C6">
      <w:pPr>
        <w:spacing w:line="312" w:lineRule="auto"/>
        <w:rPr>
          <w:rFonts w:asciiTheme="minorHAnsi" w:hAnsiTheme="minorHAnsi" w:cstheme="minorHAnsi"/>
        </w:rPr>
      </w:pPr>
    </w:p>
    <w:p w14:paraId="6870562C" w14:textId="008AAB10" w:rsidR="003673A8" w:rsidRPr="006B64E1" w:rsidRDefault="00196900" w:rsidP="00D510C6">
      <w:pPr>
        <w:pStyle w:val="Nagwek2"/>
        <w:spacing w:line="312" w:lineRule="auto"/>
        <w:rPr>
          <w:rFonts w:asciiTheme="minorHAnsi" w:hAnsiTheme="minorHAnsi" w:cstheme="minorHAnsi"/>
          <w:b/>
          <w:sz w:val="32"/>
          <w:szCs w:val="32"/>
        </w:rPr>
      </w:pPr>
      <w:r w:rsidRPr="006B64E1">
        <w:rPr>
          <w:rFonts w:asciiTheme="minorHAnsi" w:hAnsiTheme="minorHAnsi" w:cstheme="minorHAnsi"/>
          <w:b/>
          <w:sz w:val="32"/>
          <w:szCs w:val="32"/>
        </w:rPr>
        <w:t>SPECYFIKACJA WARUNKÓW ZAMÓWIENIA</w:t>
      </w:r>
    </w:p>
    <w:p w14:paraId="38A6B405" w14:textId="77777777" w:rsidR="0030177B" w:rsidRPr="006B64E1" w:rsidRDefault="0030177B" w:rsidP="00D510C6">
      <w:pPr>
        <w:spacing w:line="312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6B64E1">
        <w:rPr>
          <w:rFonts w:asciiTheme="minorHAnsi" w:hAnsiTheme="minorHAnsi" w:cstheme="minorHAnsi"/>
          <w:b/>
          <w:sz w:val="32"/>
          <w:szCs w:val="32"/>
        </w:rPr>
        <w:t>(SWZ)</w:t>
      </w:r>
    </w:p>
    <w:p w14:paraId="6E54FC14" w14:textId="77777777" w:rsidR="003673A8" w:rsidRPr="006B64E1" w:rsidRDefault="003673A8" w:rsidP="00D510C6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4D578A6B" w14:textId="77777777" w:rsidR="00280E77" w:rsidRPr="006B64E1" w:rsidRDefault="00280E77" w:rsidP="00D510C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32660E27" w14:textId="77777777" w:rsidR="009C3C55" w:rsidRPr="006B64E1" w:rsidRDefault="009C3C55" w:rsidP="00D510C6">
      <w:pPr>
        <w:spacing w:line="312" w:lineRule="auto"/>
        <w:rPr>
          <w:rFonts w:asciiTheme="minorHAnsi" w:hAnsiTheme="minorHAnsi" w:cstheme="minorHAnsi"/>
        </w:rPr>
      </w:pPr>
    </w:p>
    <w:p w14:paraId="1039BB7F" w14:textId="77777777" w:rsidR="009C3C55" w:rsidRPr="006B64E1" w:rsidRDefault="009C3C55" w:rsidP="00D510C6">
      <w:pPr>
        <w:spacing w:line="312" w:lineRule="auto"/>
        <w:rPr>
          <w:rFonts w:asciiTheme="minorHAnsi" w:hAnsiTheme="minorHAnsi" w:cstheme="minorHAnsi"/>
        </w:rPr>
      </w:pPr>
    </w:p>
    <w:p w14:paraId="11DABC00" w14:textId="77777777" w:rsidR="003673A8" w:rsidRPr="006B64E1" w:rsidRDefault="003673A8" w:rsidP="00D510C6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6B64E1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14:paraId="0F6AFCB5" w14:textId="77777777" w:rsidR="003673A8" w:rsidRPr="006B64E1" w:rsidRDefault="003673A8" w:rsidP="00D510C6">
      <w:pPr>
        <w:spacing w:line="312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6B64E1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6B64E1">
        <w:rPr>
          <w:rFonts w:asciiTheme="minorHAnsi" w:hAnsiTheme="minorHAnsi" w:cstheme="minorHAnsi"/>
          <w:sz w:val="24"/>
          <w:szCs w:val="24"/>
        </w:rPr>
        <w:t>11 września 2019</w:t>
      </w:r>
      <w:r w:rsidR="00EA0EFD" w:rsidRPr="006B64E1">
        <w:rPr>
          <w:rFonts w:asciiTheme="minorHAnsi" w:hAnsiTheme="minorHAnsi" w:cstheme="minorHAnsi"/>
          <w:sz w:val="24"/>
          <w:szCs w:val="24"/>
        </w:rPr>
        <w:t xml:space="preserve"> r. Prawo zamówień publicznych (</w:t>
      </w:r>
      <w:r w:rsidR="00024A11" w:rsidRPr="006B64E1">
        <w:rPr>
          <w:rFonts w:asciiTheme="minorHAnsi" w:hAnsiTheme="minorHAnsi" w:cstheme="minorHAnsi"/>
          <w:sz w:val="24"/>
          <w:szCs w:val="24"/>
        </w:rPr>
        <w:t>Dz. U. z 20</w:t>
      </w:r>
      <w:r w:rsidR="00986EC3" w:rsidRPr="006B64E1">
        <w:rPr>
          <w:rFonts w:asciiTheme="minorHAnsi" w:hAnsiTheme="minorHAnsi" w:cstheme="minorHAnsi"/>
          <w:sz w:val="24"/>
          <w:szCs w:val="24"/>
        </w:rPr>
        <w:t>2</w:t>
      </w:r>
      <w:r w:rsidR="00F67998" w:rsidRPr="006B64E1">
        <w:rPr>
          <w:rFonts w:asciiTheme="minorHAnsi" w:hAnsiTheme="minorHAnsi" w:cstheme="minorHAnsi"/>
          <w:sz w:val="24"/>
          <w:szCs w:val="24"/>
        </w:rPr>
        <w:t>4</w:t>
      </w:r>
      <w:r w:rsidR="00024A11" w:rsidRPr="006B64E1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6B64E1">
        <w:rPr>
          <w:rFonts w:asciiTheme="minorHAnsi" w:hAnsiTheme="minorHAnsi" w:cstheme="minorHAnsi"/>
          <w:sz w:val="24"/>
          <w:szCs w:val="24"/>
        </w:rPr>
        <w:t>,</w:t>
      </w:r>
      <w:r w:rsidR="00024A11" w:rsidRPr="006B64E1">
        <w:rPr>
          <w:rFonts w:asciiTheme="minorHAnsi" w:hAnsiTheme="minorHAnsi" w:cstheme="minorHAnsi"/>
          <w:sz w:val="24"/>
          <w:szCs w:val="24"/>
        </w:rPr>
        <w:t xml:space="preserve"> poz. </w:t>
      </w:r>
      <w:r w:rsidR="00F67998" w:rsidRPr="006B64E1">
        <w:rPr>
          <w:rFonts w:asciiTheme="minorHAnsi" w:hAnsiTheme="minorHAnsi" w:cstheme="minorHAnsi"/>
          <w:sz w:val="24"/>
          <w:szCs w:val="24"/>
        </w:rPr>
        <w:t>1320</w:t>
      </w:r>
      <w:r w:rsidR="00EA0EFD" w:rsidRPr="006B64E1">
        <w:rPr>
          <w:rFonts w:asciiTheme="minorHAnsi" w:hAnsiTheme="minorHAnsi" w:cstheme="minorHAnsi"/>
          <w:sz w:val="24"/>
          <w:szCs w:val="24"/>
        </w:rPr>
        <w:t xml:space="preserve"> ze zm.</w:t>
      </w:r>
      <w:r w:rsidR="009C3C55" w:rsidRPr="006B64E1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166D61C8" w14:textId="77777777" w:rsidR="003673A8" w:rsidRPr="006B64E1" w:rsidRDefault="003673A8" w:rsidP="00D510C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7D4CE7B4" w14:textId="77777777" w:rsidR="003673A8" w:rsidRPr="006B64E1" w:rsidRDefault="003673A8" w:rsidP="00D510C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0A61F17C" w14:textId="77777777" w:rsidR="00067F45" w:rsidRPr="006B64E1" w:rsidRDefault="00067F45" w:rsidP="00D510C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6A79D6B8" w14:textId="77777777" w:rsidR="003673A8" w:rsidRPr="006B64E1" w:rsidRDefault="003673A8" w:rsidP="00D510C6">
      <w:pPr>
        <w:spacing w:line="312" w:lineRule="auto"/>
        <w:rPr>
          <w:rFonts w:asciiTheme="minorHAnsi" w:hAnsiTheme="minorHAnsi" w:cstheme="minorHAnsi"/>
          <w:sz w:val="26"/>
          <w:szCs w:val="26"/>
        </w:rPr>
      </w:pPr>
      <w:r w:rsidRPr="006B64E1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6B64E1">
        <w:rPr>
          <w:rFonts w:asciiTheme="minorHAnsi" w:hAnsiTheme="minorHAnsi" w:cstheme="minorHAnsi"/>
          <w:sz w:val="26"/>
          <w:szCs w:val="26"/>
        </w:rPr>
        <w:t>udzieleni</w:t>
      </w:r>
      <w:r w:rsidR="004226A9" w:rsidRPr="006B64E1">
        <w:rPr>
          <w:rFonts w:asciiTheme="minorHAnsi" w:hAnsiTheme="minorHAnsi" w:cstheme="minorHAnsi"/>
          <w:sz w:val="26"/>
          <w:szCs w:val="26"/>
        </w:rPr>
        <w:t>a</w:t>
      </w:r>
      <w:r w:rsidR="009C3C55" w:rsidRPr="006B64E1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6B64E1">
        <w:rPr>
          <w:rFonts w:asciiTheme="minorHAnsi" w:hAnsiTheme="minorHAnsi" w:cstheme="minorHAnsi"/>
          <w:sz w:val="26"/>
          <w:szCs w:val="26"/>
        </w:rPr>
        <w:t xml:space="preserve">: </w:t>
      </w:r>
    </w:p>
    <w:p w14:paraId="5F2F4548" w14:textId="0D7C9020" w:rsidR="003673A8" w:rsidRPr="006B64E1" w:rsidRDefault="009C3C55" w:rsidP="00D510C6">
      <w:pPr>
        <w:spacing w:line="312" w:lineRule="auto"/>
        <w:rPr>
          <w:rFonts w:asciiTheme="minorHAnsi" w:hAnsiTheme="minorHAnsi" w:cstheme="minorHAnsi"/>
          <w:sz w:val="24"/>
          <w:szCs w:val="24"/>
        </w:rPr>
      </w:pPr>
      <w:r w:rsidRPr="006B64E1">
        <w:rPr>
          <w:rFonts w:asciiTheme="minorHAnsi" w:hAnsiTheme="minorHAnsi" w:cstheme="minorHAnsi"/>
          <w:sz w:val="24"/>
          <w:szCs w:val="24"/>
        </w:rPr>
        <w:t xml:space="preserve">Tryb podstawowy </w:t>
      </w:r>
      <w:r w:rsidR="00D510C6" w:rsidRPr="006B64E1">
        <w:rPr>
          <w:rFonts w:asciiTheme="minorHAnsi" w:hAnsiTheme="minorHAnsi" w:cstheme="minorHAnsi"/>
          <w:sz w:val="24"/>
          <w:szCs w:val="24"/>
        </w:rPr>
        <w:t>be</w:t>
      </w:r>
      <w:r w:rsidR="00397B5C" w:rsidRPr="006B64E1">
        <w:rPr>
          <w:rFonts w:asciiTheme="minorHAnsi" w:hAnsiTheme="minorHAnsi" w:cstheme="minorHAnsi"/>
          <w:sz w:val="24"/>
          <w:szCs w:val="24"/>
        </w:rPr>
        <w:t>z możliwości</w:t>
      </w:r>
      <w:r w:rsidRPr="006B64E1">
        <w:rPr>
          <w:rFonts w:asciiTheme="minorHAnsi" w:hAnsiTheme="minorHAnsi" w:cstheme="minorHAnsi"/>
          <w:sz w:val="24"/>
          <w:szCs w:val="24"/>
        </w:rPr>
        <w:t xml:space="preserve"> przeprowadzenia negocjacji - art. 275 pkt </w:t>
      </w:r>
      <w:r w:rsidR="00D510C6" w:rsidRPr="006B64E1">
        <w:rPr>
          <w:rFonts w:asciiTheme="minorHAnsi" w:hAnsiTheme="minorHAnsi" w:cstheme="minorHAnsi"/>
          <w:sz w:val="24"/>
          <w:szCs w:val="24"/>
        </w:rPr>
        <w:t>1</w:t>
      </w:r>
      <w:r w:rsidR="003B6F0B" w:rsidRPr="006B64E1">
        <w:rPr>
          <w:rFonts w:asciiTheme="minorHAnsi" w:hAnsiTheme="minorHAnsi" w:cstheme="minorHAnsi"/>
          <w:sz w:val="24"/>
          <w:szCs w:val="24"/>
        </w:rPr>
        <w:t xml:space="preserve"> </w:t>
      </w:r>
      <w:r w:rsidRPr="006B64E1">
        <w:rPr>
          <w:rFonts w:asciiTheme="minorHAnsi" w:hAnsiTheme="minorHAnsi" w:cstheme="minorHAnsi"/>
          <w:sz w:val="24"/>
          <w:szCs w:val="24"/>
        </w:rPr>
        <w:t>Ustawy</w:t>
      </w:r>
      <w:r w:rsidR="00EC54F7" w:rsidRPr="006B64E1">
        <w:rPr>
          <w:rFonts w:asciiTheme="minorHAnsi" w:hAnsiTheme="minorHAnsi" w:cstheme="minorHAnsi"/>
          <w:sz w:val="24"/>
          <w:szCs w:val="24"/>
        </w:rPr>
        <w:t>.</w:t>
      </w:r>
    </w:p>
    <w:p w14:paraId="3381BF56" w14:textId="77777777" w:rsidR="003673A8" w:rsidRPr="006B64E1" w:rsidRDefault="003673A8" w:rsidP="00D510C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13961A77" w14:textId="77777777" w:rsidR="003673A8" w:rsidRPr="006B64E1" w:rsidRDefault="003673A8" w:rsidP="00D510C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00820101" w14:textId="77777777" w:rsidR="00067F45" w:rsidRPr="006B64E1" w:rsidRDefault="00067F45" w:rsidP="00D510C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166D3891" w14:textId="77777777" w:rsidR="003673A8" w:rsidRPr="006B64E1" w:rsidRDefault="003673A8" w:rsidP="00D510C6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6B64E1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14:paraId="4BEA48D3" w14:textId="77777777" w:rsidR="00EC54F7" w:rsidRPr="006B64E1" w:rsidRDefault="00EC54F7" w:rsidP="00D510C6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</w:p>
    <w:p w14:paraId="18CDE5AC" w14:textId="39531D4A" w:rsidR="00CE7D63" w:rsidRPr="006B64E1" w:rsidRDefault="000A58FB" w:rsidP="00D510C6">
      <w:pPr>
        <w:spacing w:line="312" w:lineRule="auto"/>
        <w:jc w:val="center"/>
        <w:rPr>
          <w:rFonts w:asciiTheme="minorHAnsi" w:hAnsiTheme="minorHAnsi" w:cstheme="minorHAnsi"/>
          <w:b/>
          <w:bCs/>
          <w:iCs/>
          <w:sz w:val="26"/>
          <w:szCs w:val="26"/>
        </w:rPr>
      </w:pPr>
      <w:r w:rsidRPr="006B64E1">
        <w:rPr>
          <w:rFonts w:asciiTheme="minorHAnsi" w:hAnsiTheme="minorHAnsi" w:cstheme="minorHAnsi"/>
          <w:b/>
          <w:bCs/>
          <w:iCs/>
          <w:sz w:val="26"/>
          <w:szCs w:val="26"/>
        </w:rPr>
        <w:t>Usługi żywieniowe polegające na przygotowywaniu lub dostarczaniu posiłków całodziennych  dla Ośrodków Edukacji Przyrodniczej</w:t>
      </w:r>
    </w:p>
    <w:p w14:paraId="2DF0B6A6" w14:textId="77777777" w:rsidR="009C3C55" w:rsidRPr="006B64E1" w:rsidRDefault="009C3C55" w:rsidP="00D510C6">
      <w:pPr>
        <w:spacing w:line="312" w:lineRule="auto"/>
        <w:jc w:val="both"/>
        <w:rPr>
          <w:rFonts w:asciiTheme="minorHAnsi" w:hAnsiTheme="minorHAnsi" w:cstheme="minorHAnsi"/>
          <w:b/>
          <w:sz w:val="26"/>
          <w:szCs w:val="26"/>
        </w:rPr>
      </w:pPr>
    </w:p>
    <w:p w14:paraId="069BDCDE" w14:textId="77777777" w:rsidR="003673A8" w:rsidRPr="006B64E1" w:rsidRDefault="003673A8" w:rsidP="00D510C6">
      <w:pPr>
        <w:spacing w:line="312" w:lineRule="auto"/>
        <w:jc w:val="both"/>
        <w:rPr>
          <w:rFonts w:asciiTheme="minorHAnsi" w:hAnsiTheme="minorHAnsi" w:cstheme="minorHAnsi"/>
        </w:rPr>
      </w:pPr>
    </w:p>
    <w:p w14:paraId="2474ECF8" w14:textId="77777777" w:rsidR="0030177B" w:rsidRPr="006B64E1" w:rsidRDefault="0030177B" w:rsidP="00D510C6">
      <w:pPr>
        <w:spacing w:line="312" w:lineRule="auto"/>
        <w:jc w:val="center"/>
        <w:rPr>
          <w:rFonts w:asciiTheme="minorHAnsi" w:hAnsiTheme="minorHAnsi" w:cstheme="minorHAnsi"/>
        </w:rPr>
      </w:pPr>
    </w:p>
    <w:p w14:paraId="74C7E198" w14:textId="77777777" w:rsidR="006C6954" w:rsidRPr="006B64E1" w:rsidRDefault="006C6954" w:rsidP="00D510C6">
      <w:pPr>
        <w:spacing w:line="312" w:lineRule="auto"/>
        <w:jc w:val="center"/>
        <w:rPr>
          <w:rFonts w:asciiTheme="minorHAnsi" w:hAnsiTheme="minorHAnsi" w:cstheme="minorHAnsi"/>
        </w:rPr>
      </w:pPr>
    </w:p>
    <w:p w14:paraId="7EB1DCE2" w14:textId="77777777" w:rsidR="00D510C6" w:rsidRPr="006B64E1" w:rsidRDefault="00D510C6" w:rsidP="00D510C6">
      <w:pPr>
        <w:spacing w:line="312" w:lineRule="auto"/>
        <w:jc w:val="center"/>
        <w:rPr>
          <w:rFonts w:asciiTheme="minorHAnsi" w:hAnsiTheme="minorHAnsi" w:cstheme="minorHAnsi"/>
        </w:rPr>
      </w:pPr>
    </w:p>
    <w:p w14:paraId="0873D253" w14:textId="77777777" w:rsidR="00D510C6" w:rsidRPr="006B64E1" w:rsidRDefault="00D510C6" w:rsidP="00D510C6">
      <w:pPr>
        <w:spacing w:line="312" w:lineRule="auto"/>
        <w:jc w:val="center"/>
        <w:rPr>
          <w:rFonts w:asciiTheme="minorHAnsi" w:hAnsiTheme="minorHAnsi" w:cstheme="minorHAnsi"/>
        </w:rPr>
      </w:pPr>
    </w:p>
    <w:p w14:paraId="5E587651" w14:textId="77777777" w:rsidR="00D510C6" w:rsidRPr="006B64E1" w:rsidRDefault="00D510C6" w:rsidP="00D510C6">
      <w:pPr>
        <w:spacing w:line="312" w:lineRule="auto"/>
        <w:jc w:val="center"/>
        <w:rPr>
          <w:rFonts w:asciiTheme="minorHAnsi" w:hAnsiTheme="minorHAnsi" w:cstheme="minorHAnsi"/>
        </w:rPr>
      </w:pPr>
    </w:p>
    <w:p w14:paraId="332678F6" w14:textId="22884E4E" w:rsidR="00303090" w:rsidRPr="006B64E1" w:rsidRDefault="003673A8" w:rsidP="00D510C6">
      <w:pPr>
        <w:spacing w:line="312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6B64E1">
        <w:rPr>
          <w:rFonts w:asciiTheme="minorHAnsi" w:hAnsiTheme="minorHAnsi" w:cstheme="minorHAnsi"/>
          <w:sz w:val="24"/>
          <w:szCs w:val="24"/>
        </w:rPr>
        <w:t>P</w:t>
      </w:r>
      <w:r w:rsidR="004556ED" w:rsidRPr="006B64E1">
        <w:rPr>
          <w:rFonts w:asciiTheme="minorHAnsi" w:hAnsiTheme="minorHAnsi" w:cstheme="minorHAnsi"/>
          <w:sz w:val="24"/>
          <w:szCs w:val="24"/>
        </w:rPr>
        <w:t>oznań</w:t>
      </w:r>
      <w:r w:rsidRPr="006B64E1">
        <w:rPr>
          <w:rFonts w:asciiTheme="minorHAnsi" w:hAnsiTheme="minorHAnsi" w:cstheme="minorHAnsi"/>
          <w:sz w:val="24"/>
          <w:szCs w:val="24"/>
        </w:rPr>
        <w:t xml:space="preserve">, </w:t>
      </w:r>
      <w:r w:rsidR="00F95880" w:rsidRPr="006B64E1">
        <w:rPr>
          <w:rFonts w:asciiTheme="minorHAnsi" w:hAnsiTheme="minorHAnsi" w:cstheme="minorHAnsi"/>
          <w:sz w:val="24"/>
          <w:szCs w:val="24"/>
        </w:rPr>
        <w:t>luty</w:t>
      </w:r>
      <w:r w:rsidR="005345ED" w:rsidRPr="006B64E1">
        <w:rPr>
          <w:rFonts w:asciiTheme="minorHAnsi" w:hAnsiTheme="minorHAnsi" w:cstheme="minorHAnsi"/>
          <w:sz w:val="24"/>
          <w:szCs w:val="24"/>
        </w:rPr>
        <w:t xml:space="preserve"> 2026</w:t>
      </w:r>
      <w:r w:rsidR="007448D7" w:rsidRPr="006B64E1">
        <w:rPr>
          <w:rFonts w:asciiTheme="minorHAnsi" w:hAnsiTheme="minorHAnsi" w:cstheme="minorHAnsi"/>
          <w:b/>
          <w:i/>
        </w:rPr>
        <w:br w:type="page"/>
      </w:r>
    </w:p>
    <w:p w14:paraId="65FB3FC5" w14:textId="77777777" w:rsidR="004C6032" w:rsidRPr="006B64E1" w:rsidRDefault="004C6032" w:rsidP="00D510C6">
      <w:pPr>
        <w:spacing w:line="312" w:lineRule="auto"/>
        <w:ind w:firstLine="284"/>
        <w:jc w:val="center"/>
        <w:rPr>
          <w:rFonts w:asciiTheme="minorHAnsi" w:hAnsiTheme="minorHAnsi" w:cstheme="minorHAnsi"/>
          <w:iCs/>
        </w:rPr>
      </w:pPr>
    </w:p>
    <w:p w14:paraId="72CA5090" w14:textId="77777777" w:rsidR="004C6032" w:rsidRPr="006B64E1" w:rsidRDefault="009C3C55" w:rsidP="00D510C6">
      <w:pPr>
        <w:pStyle w:val="Akapitzlist"/>
        <w:numPr>
          <w:ilvl w:val="0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>Nazwa oraz adres zamawiającego, numer telefonu, adres poczty elektronicznej oraz strony internetowej prowadzonego postępowania</w:t>
      </w:r>
      <w:r w:rsidR="004C6032" w:rsidRPr="006B64E1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07A0DD8D" w14:textId="77777777" w:rsidR="005675DC" w:rsidRPr="006B64E1" w:rsidRDefault="005675DC" w:rsidP="00D510C6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6B64E1">
        <w:rPr>
          <w:rFonts w:asciiTheme="minorHAnsi" w:hAnsiTheme="minorHAnsi" w:cstheme="minorHAnsi"/>
          <w:iCs/>
        </w:rPr>
        <w:t>Województwo Wielkopolskie</w:t>
      </w:r>
    </w:p>
    <w:p w14:paraId="41601801" w14:textId="77777777" w:rsidR="005675DC" w:rsidRPr="006B64E1" w:rsidRDefault="005675DC" w:rsidP="00D510C6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6B64E1">
        <w:rPr>
          <w:rFonts w:asciiTheme="minorHAnsi" w:hAnsiTheme="minorHAnsi" w:cstheme="minorHAnsi"/>
          <w:iCs/>
        </w:rPr>
        <w:t>Al. Niepodległości 34, 61-714 Poznań</w:t>
      </w:r>
    </w:p>
    <w:p w14:paraId="1E85B788" w14:textId="77777777" w:rsidR="005675DC" w:rsidRPr="006B64E1" w:rsidRDefault="005675DC" w:rsidP="00D510C6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6B64E1">
        <w:rPr>
          <w:rFonts w:asciiTheme="minorHAnsi" w:hAnsiTheme="minorHAnsi" w:cstheme="minorHAnsi"/>
          <w:iCs/>
        </w:rPr>
        <w:t>NIP 778-13-46-888</w:t>
      </w:r>
    </w:p>
    <w:p w14:paraId="5F5D5757" w14:textId="7568E6C7" w:rsidR="00187F3E" w:rsidRPr="006B64E1" w:rsidRDefault="005B26E4" w:rsidP="00D510C6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6B64E1">
        <w:rPr>
          <w:rFonts w:asciiTheme="minorHAnsi" w:hAnsiTheme="minorHAnsi" w:cstheme="minorHAnsi"/>
          <w:iCs/>
        </w:rPr>
        <w:t>działające</w:t>
      </w:r>
      <w:r w:rsidR="00187F3E" w:rsidRPr="006B64E1">
        <w:rPr>
          <w:rFonts w:asciiTheme="minorHAnsi" w:hAnsiTheme="minorHAnsi" w:cstheme="minorHAnsi"/>
          <w:iCs/>
        </w:rPr>
        <w:t xml:space="preserve"> poprzez jednostkę</w:t>
      </w:r>
    </w:p>
    <w:p w14:paraId="1822D8B0" w14:textId="1AECA0EA" w:rsidR="005675DC" w:rsidRPr="006B64E1" w:rsidRDefault="005675DC" w:rsidP="00D510C6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6B64E1">
        <w:rPr>
          <w:rFonts w:asciiTheme="minorHAnsi" w:hAnsiTheme="minorHAnsi" w:cstheme="minorHAnsi"/>
          <w:iCs/>
        </w:rPr>
        <w:t>Zespół Parków Krajobrazowych</w:t>
      </w:r>
      <w:r w:rsidR="00187F3E" w:rsidRPr="006B64E1">
        <w:rPr>
          <w:rFonts w:asciiTheme="minorHAnsi" w:hAnsiTheme="minorHAnsi" w:cstheme="minorHAnsi"/>
          <w:iCs/>
        </w:rPr>
        <w:t xml:space="preserve"> </w:t>
      </w:r>
      <w:r w:rsidRPr="006B64E1">
        <w:rPr>
          <w:rFonts w:asciiTheme="minorHAnsi" w:hAnsiTheme="minorHAnsi" w:cstheme="minorHAnsi"/>
          <w:iCs/>
        </w:rPr>
        <w:t>Województwa Wielkopolskiego</w:t>
      </w:r>
    </w:p>
    <w:p w14:paraId="0BDFA2CB" w14:textId="4A724416" w:rsidR="005675DC" w:rsidRPr="006B64E1" w:rsidRDefault="00187F3E" w:rsidP="00D510C6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6B64E1">
        <w:rPr>
          <w:rFonts w:asciiTheme="minorHAnsi" w:hAnsiTheme="minorHAnsi" w:cstheme="minorHAnsi"/>
          <w:iCs/>
        </w:rPr>
        <w:t>u</w:t>
      </w:r>
      <w:r w:rsidR="005675DC" w:rsidRPr="006B64E1">
        <w:rPr>
          <w:rFonts w:asciiTheme="minorHAnsi" w:hAnsiTheme="minorHAnsi" w:cstheme="minorHAnsi"/>
          <w:iCs/>
        </w:rPr>
        <w:t>l. Piekary 17, 61- 823 Poznań</w:t>
      </w:r>
    </w:p>
    <w:p w14:paraId="1D750AD5" w14:textId="77777777" w:rsidR="005675DC" w:rsidRPr="006B64E1" w:rsidRDefault="005675DC" w:rsidP="00D510C6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6B64E1">
        <w:rPr>
          <w:rFonts w:asciiTheme="minorHAnsi" w:hAnsiTheme="minorHAnsi" w:cstheme="minorHAnsi"/>
          <w:iCs/>
        </w:rPr>
        <w:t>tel. (61) 65-54-650</w:t>
      </w:r>
    </w:p>
    <w:p w14:paraId="4C31C83C" w14:textId="5BABCACE" w:rsidR="004226A9" w:rsidRPr="006B64E1" w:rsidRDefault="00EA0EFD" w:rsidP="00D510C6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6B64E1">
        <w:rPr>
          <w:rFonts w:asciiTheme="minorHAnsi" w:hAnsiTheme="minorHAnsi" w:cstheme="minorHAnsi"/>
          <w:iCs/>
        </w:rPr>
        <w:t xml:space="preserve">e-mail: </w:t>
      </w:r>
      <w:hyperlink r:id="rId10" w:history="1">
        <w:r w:rsidR="005675DC" w:rsidRPr="006B64E1">
          <w:rPr>
            <w:rStyle w:val="Hipercze"/>
            <w:rFonts w:asciiTheme="minorHAnsi" w:hAnsiTheme="minorHAnsi" w:cstheme="minorHAnsi"/>
            <w:iCs/>
            <w:color w:val="auto"/>
          </w:rPr>
          <w:t>sekretariat@zpkww.pl</w:t>
        </w:r>
      </w:hyperlink>
    </w:p>
    <w:p w14:paraId="2CDB84CF" w14:textId="10605BBB" w:rsidR="00E02F89" w:rsidRPr="006B64E1" w:rsidRDefault="00E02F89" w:rsidP="00D510C6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6B64E1">
        <w:rPr>
          <w:rFonts w:asciiTheme="minorHAnsi" w:hAnsiTheme="minorHAnsi" w:cstheme="minorHAnsi"/>
          <w:iCs/>
        </w:rPr>
        <w:t xml:space="preserve">Adres strony Zamawiającego: </w:t>
      </w:r>
      <w:hyperlink r:id="rId11" w:history="1">
        <w:r w:rsidR="005675DC" w:rsidRPr="006B64E1">
          <w:rPr>
            <w:rStyle w:val="Hipercze"/>
            <w:rFonts w:asciiTheme="minorHAnsi" w:hAnsiTheme="minorHAnsi" w:cstheme="minorHAnsi"/>
            <w:color w:val="auto"/>
          </w:rPr>
          <w:t>https://zpkww.pl/</w:t>
        </w:r>
      </w:hyperlink>
    </w:p>
    <w:p w14:paraId="7C82B8F6" w14:textId="77777777" w:rsidR="008D09B5" w:rsidRPr="006B64E1" w:rsidRDefault="00E32C84" w:rsidP="00D510C6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6B64E1">
        <w:rPr>
          <w:rFonts w:asciiTheme="minorHAnsi" w:hAnsiTheme="minorHAnsi" w:cstheme="minorHAnsi"/>
          <w:iCs/>
        </w:rPr>
        <w:t>Adres strony prowadzonego postępowania:</w:t>
      </w:r>
    </w:p>
    <w:p w14:paraId="3DFEA54F" w14:textId="4FAC514E" w:rsidR="00765A8C" w:rsidRPr="006B64E1" w:rsidRDefault="007A2E26" w:rsidP="00D510C6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2" w:history="1">
        <w:r w:rsidR="000A58FB" w:rsidRPr="006B64E1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https://ezamowienia.gov.pl/mp-client/search/list/ocds-148610-c8fb0443-fe10-4697-bd2c-e3359e731374</w:t>
        </w:r>
      </w:hyperlink>
    </w:p>
    <w:p w14:paraId="6D18AFEC" w14:textId="77777777" w:rsidR="0064118F" w:rsidRPr="006B64E1" w:rsidRDefault="0064118F" w:rsidP="00D510C6">
      <w:pPr>
        <w:spacing w:line="312" w:lineRule="auto"/>
        <w:ind w:left="426"/>
        <w:rPr>
          <w:rFonts w:asciiTheme="minorHAnsi" w:hAnsiTheme="minorHAnsi" w:cstheme="minorHAnsi"/>
          <w:iCs/>
        </w:rPr>
      </w:pPr>
    </w:p>
    <w:p w14:paraId="6721E3F9" w14:textId="77777777" w:rsidR="009C3C55" w:rsidRPr="006B64E1" w:rsidRDefault="009C3C55" w:rsidP="00D510C6">
      <w:pPr>
        <w:pStyle w:val="Akapitzlist"/>
        <w:numPr>
          <w:ilvl w:val="0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6B64E1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14:paraId="1A33AF63" w14:textId="05773B13" w:rsidR="009C3C55" w:rsidRPr="006B64E1" w:rsidRDefault="007A2E26" w:rsidP="00D510C6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3" w:history="1">
        <w:r w:rsidR="000A58FB" w:rsidRPr="006B64E1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https://ezamowienia.gov.pl/mp-client/search/list/ocds-148610-c8fb0443-fe10-4697-bd2c-e3359e731374</w:t>
        </w:r>
      </w:hyperlink>
      <w:r w:rsidR="00D71055" w:rsidRPr="006B64E1">
        <w:rPr>
          <w:rFonts w:asciiTheme="minorHAnsi" w:hAnsiTheme="minorHAnsi" w:cstheme="minorHAnsi"/>
          <w:iCs/>
        </w:rPr>
        <w:t xml:space="preserve"> </w:t>
      </w:r>
    </w:p>
    <w:p w14:paraId="4BDC19F8" w14:textId="77777777" w:rsidR="009C3C55" w:rsidRPr="006B64E1" w:rsidRDefault="009C3C55" w:rsidP="00D510C6">
      <w:pPr>
        <w:spacing w:line="312" w:lineRule="auto"/>
        <w:ind w:left="426"/>
        <w:rPr>
          <w:rFonts w:asciiTheme="minorHAnsi" w:hAnsiTheme="minorHAnsi" w:cstheme="minorHAnsi"/>
          <w:b/>
          <w:bCs/>
          <w:iCs/>
        </w:rPr>
      </w:pPr>
    </w:p>
    <w:p w14:paraId="55DD10FD" w14:textId="77777777" w:rsidR="0018412A" w:rsidRPr="006B64E1" w:rsidRDefault="0018412A" w:rsidP="00D510C6">
      <w:pPr>
        <w:pStyle w:val="pkt"/>
        <w:numPr>
          <w:ilvl w:val="0"/>
          <w:numId w:val="5"/>
        </w:numPr>
        <w:suppressAutoHyphens w:val="0"/>
        <w:spacing w:before="0" w:after="0" w:line="312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6B64E1">
        <w:rPr>
          <w:rFonts w:asciiTheme="minorHAnsi" w:hAnsiTheme="minorHAnsi" w:cstheme="minorHAnsi"/>
          <w:b/>
          <w:sz w:val="20"/>
        </w:rPr>
        <w:t>Tryb udzielenia zamówienia.</w:t>
      </w:r>
    </w:p>
    <w:p w14:paraId="1CE1A835" w14:textId="7F8E2017" w:rsidR="0056733F" w:rsidRPr="006B64E1" w:rsidRDefault="00133C2D" w:rsidP="00D510C6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312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6B64E1">
        <w:rPr>
          <w:rFonts w:asciiTheme="minorHAnsi" w:hAnsiTheme="minorHAnsi" w:cstheme="minorHAnsi"/>
          <w:sz w:val="20"/>
          <w:szCs w:val="20"/>
        </w:rPr>
        <w:t xml:space="preserve">Postępowanie </w:t>
      </w:r>
      <w:r w:rsidR="009C3C55" w:rsidRPr="006B64E1">
        <w:rPr>
          <w:rFonts w:asciiTheme="minorHAnsi" w:hAnsiTheme="minorHAnsi" w:cstheme="minorHAnsi"/>
          <w:sz w:val="20"/>
          <w:szCs w:val="20"/>
        </w:rPr>
        <w:t>o</w:t>
      </w:r>
      <w:r w:rsidR="009C3C55" w:rsidRPr="006B64E1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9C3C55" w:rsidRPr="006B64E1">
        <w:rPr>
          <w:rFonts w:asciiTheme="minorHAnsi" w:hAnsiTheme="minorHAnsi" w:cstheme="minorHAnsi"/>
          <w:sz w:val="20"/>
          <w:szCs w:val="20"/>
        </w:rPr>
        <w:t>udzielenie zamówienia klasycznego</w:t>
      </w:r>
      <w:r w:rsidR="009C3C55" w:rsidRPr="006B64E1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6B64E1">
        <w:rPr>
          <w:rFonts w:asciiTheme="minorHAnsi" w:hAnsiTheme="minorHAnsi" w:cstheme="minorHAnsi"/>
          <w:sz w:val="20"/>
          <w:szCs w:val="20"/>
        </w:rPr>
        <w:t xml:space="preserve">jest prowadzone </w:t>
      </w:r>
      <w:r w:rsidR="00D93D4D" w:rsidRPr="006B64E1">
        <w:rPr>
          <w:rFonts w:asciiTheme="minorHAnsi" w:hAnsiTheme="minorHAnsi" w:cstheme="minorHAnsi"/>
          <w:sz w:val="20"/>
          <w:szCs w:val="20"/>
        </w:rPr>
        <w:t xml:space="preserve">w trybie podstawowym </w:t>
      </w:r>
      <w:r w:rsidR="00356A75" w:rsidRPr="006B64E1">
        <w:rPr>
          <w:rFonts w:asciiTheme="minorHAnsi" w:hAnsiTheme="minorHAnsi" w:cstheme="minorHAnsi"/>
          <w:sz w:val="20"/>
          <w:szCs w:val="20"/>
        </w:rPr>
        <w:t>bez</w:t>
      </w:r>
      <w:r w:rsidR="003B6F0B" w:rsidRPr="006B64E1">
        <w:rPr>
          <w:rFonts w:asciiTheme="minorHAnsi" w:hAnsiTheme="minorHAnsi" w:cstheme="minorHAnsi"/>
          <w:sz w:val="20"/>
          <w:szCs w:val="20"/>
        </w:rPr>
        <w:t xml:space="preserve"> </w:t>
      </w:r>
      <w:r w:rsidR="00397B5C" w:rsidRPr="006B64E1">
        <w:rPr>
          <w:rFonts w:asciiTheme="minorHAnsi" w:hAnsiTheme="minorHAnsi" w:cstheme="minorHAnsi"/>
          <w:sz w:val="20"/>
          <w:szCs w:val="20"/>
        </w:rPr>
        <w:t>możliwości</w:t>
      </w:r>
      <w:r w:rsidR="006E5FD6" w:rsidRPr="006B64E1">
        <w:rPr>
          <w:rFonts w:asciiTheme="minorHAnsi" w:hAnsiTheme="minorHAnsi" w:cstheme="minorHAnsi"/>
          <w:sz w:val="20"/>
          <w:szCs w:val="20"/>
        </w:rPr>
        <w:t xml:space="preserve"> przeprowadzenia negocjacji </w:t>
      </w:r>
      <w:r w:rsidR="0056733F" w:rsidRPr="006B64E1">
        <w:rPr>
          <w:rFonts w:asciiTheme="minorHAnsi" w:hAnsiTheme="minorHAnsi" w:cstheme="minorHAnsi"/>
          <w:sz w:val="20"/>
          <w:szCs w:val="20"/>
        </w:rPr>
        <w:t xml:space="preserve">na podstawie </w:t>
      </w:r>
      <w:r w:rsidR="003D46B8" w:rsidRPr="006B64E1">
        <w:rPr>
          <w:rFonts w:asciiTheme="minorHAnsi" w:hAnsiTheme="minorHAnsi" w:cstheme="minorHAnsi"/>
          <w:sz w:val="20"/>
          <w:szCs w:val="20"/>
        </w:rPr>
        <w:t xml:space="preserve">art. </w:t>
      </w:r>
      <w:r w:rsidR="005B294F" w:rsidRPr="006B64E1">
        <w:rPr>
          <w:rFonts w:asciiTheme="minorHAnsi" w:hAnsiTheme="minorHAnsi" w:cstheme="minorHAnsi"/>
          <w:sz w:val="20"/>
          <w:szCs w:val="20"/>
        </w:rPr>
        <w:t>275 pkt</w:t>
      </w:r>
      <w:r w:rsidR="009C3C55" w:rsidRPr="006B64E1">
        <w:rPr>
          <w:rFonts w:asciiTheme="minorHAnsi" w:hAnsiTheme="minorHAnsi" w:cstheme="minorHAnsi"/>
          <w:sz w:val="20"/>
          <w:szCs w:val="20"/>
        </w:rPr>
        <w:t xml:space="preserve"> </w:t>
      </w:r>
      <w:r w:rsidR="00356A75" w:rsidRPr="006B64E1">
        <w:rPr>
          <w:rFonts w:asciiTheme="minorHAnsi" w:hAnsiTheme="minorHAnsi" w:cstheme="minorHAnsi"/>
          <w:sz w:val="20"/>
          <w:szCs w:val="20"/>
        </w:rPr>
        <w:t>2</w:t>
      </w:r>
      <w:r w:rsidR="003B6F0B" w:rsidRPr="006B64E1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6B64E1">
        <w:rPr>
          <w:rFonts w:asciiTheme="minorHAnsi" w:hAnsiTheme="minorHAnsi" w:cstheme="minorHAnsi"/>
          <w:sz w:val="20"/>
          <w:szCs w:val="20"/>
        </w:rPr>
        <w:t>ustawy z dnia 11 września 2019</w:t>
      </w:r>
      <w:r w:rsidR="00397B5C" w:rsidRPr="006B64E1">
        <w:rPr>
          <w:rFonts w:asciiTheme="minorHAnsi" w:hAnsiTheme="minorHAnsi" w:cstheme="minorHAnsi"/>
          <w:sz w:val="20"/>
          <w:szCs w:val="20"/>
        </w:rPr>
        <w:t xml:space="preserve"> r. Prawo zamówień publicznych </w:t>
      </w:r>
      <w:r w:rsidR="009C3C55" w:rsidRPr="006B64E1">
        <w:rPr>
          <w:rFonts w:asciiTheme="minorHAnsi" w:hAnsiTheme="minorHAnsi" w:cstheme="minorHAnsi"/>
          <w:sz w:val="20"/>
          <w:szCs w:val="20"/>
        </w:rPr>
        <w:t>(Dz. U. z 20</w:t>
      </w:r>
      <w:r w:rsidR="00986EC3" w:rsidRPr="006B64E1">
        <w:rPr>
          <w:rFonts w:asciiTheme="minorHAnsi" w:hAnsiTheme="minorHAnsi" w:cstheme="minorHAnsi"/>
          <w:sz w:val="20"/>
          <w:szCs w:val="20"/>
        </w:rPr>
        <w:t>2</w:t>
      </w:r>
      <w:r w:rsidR="00F67998" w:rsidRPr="006B64E1">
        <w:rPr>
          <w:rFonts w:asciiTheme="minorHAnsi" w:hAnsiTheme="minorHAnsi" w:cstheme="minorHAnsi"/>
          <w:sz w:val="20"/>
          <w:szCs w:val="20"/>
        </w:rPr>
        <w:t>4</w:t>
      </w:r>
      <w:r w:rsidR="009C3C55" w:rsidRPr="006B64E1">
        <w:rPr>
          <w:rFonts w:asciiTheme="minorHAnsi" w:hAnsiTheme="minorHAnsi" w:cstheme="minorHAnsi"/>
          <w:sz w:val="20"/>
          <w:szCs w:val="20"/>
        </w:rPr>
        <w:t xml:space="preserve"> r. poz.</w:t>
      </w:r>
      <w:r w:rsidR="00986EC3" w:rsidRPr="006B64E1">
        <w:rPr>
          <w:rFonts w:asciiTheme="minorHAnsi" w:hAnsiTheme="minorHAnsi" w:cstheme="minorHAnsi"/>
          <w:sz w:val="20"/>
          <w:szCs w:val="20"/>
        </w:rPr>
        <w:t xml:space="preserve"> </w:t>
      </w:r>
      <w:r w:rsidR="00397B5C" w:rsidRPr="006B64E1">
        <w:rPr>
          <w:rFonts w:asciiTheme="minorHAnsi" w:hAnsiTheme="minorHAnsi" w:cstheme="minorHAnsi"/>
          <w:sz w:val="20"/>
          <w:szCs w:val="20"/>
        </w:rPr>
        <w:t>1</w:t>
      </w:r>
      <w:r w:rsidR="009E7D71" w:rsidRPr="006B64E1">
        <w:rPr>
          <w:rFonts w:asciiTheme="minorHAnsi" w:hAnsiTheme="minorHAnsi" w:cstheme="minorHAnsi"/>
          <w:sz w:val="20"/>
          <w:szCs w:val="20"/>
        </w:rPr>
        <w:t>320</w:t>
      </w:r>
      <w:r w:rsidR="00EA0EFD" w:rsidRPr="006B64E1">
        <w:rPr>
          <w:rFonts w:asciiTheme="minorHAnsi" w:hAnsiTheme="minorHAnsi" w:cstheme="minorHAnsi"/>
          <w:sz w:val="20"/>
          <w:szCs w:val="20"/>
        </w:rPr>
        <w:t xml:space="preserve"> ze zm.</w:t>
      </w:r>
      <w:r w:rsidR="009E7D71" w:rsidRPr="006B64E1">
        <w:rPr>
          <w:rFonts w:asciiTheme="minorHAnsi" w:hAnsiTheme="minorHAnsi" w:cstheme="minorHAnsi"/>
          <w:sz w:val="20"/>
          <w:szCs w:val="20"/>
        </w:rPr>
        <w:t>)</w:t>
      </w:r>
      <w:r w:rsidR="00B656CC" w:rsidRPr="006B64E1">
        <w:rPr>
          <w:rFonts w:asciiTheme="minorHAnsi" w:hAnsiTheme="minorHAnsi" w:cstheme="minorHAnsi"/>
          <w:sz w:val="20"/>
          <w:szCs w:val="20"/>
        </w:rPr>
        <w:t>,</w:t>
      </w:r>
      <w:r w:rsidR="009C3C55" w:rsidRPr="006B64E1">
        <w:rPr>
          <w:rFonts w:asciiTheme="minorHAnsi" w:hAnsiTheme="minorHAnsi" w:cstheme="minorHAnsi"/>
          <w:sz w:val="20"/>
          <w:szCs w:val="20"/>
        </w:rPr>
        <w:t xml:space="preserve"> zwanej dalej Ustawą</w:t>
      </w:r>
      <w:r w:rsidR="00671A15" w:rsidRPr="006B64E1">
        <w:rPr>
          <w:rFonts w:asciiTheme="minorHAnsi" w:hAnsiTheme="minorHAnsi" w:cstheme="minorHAnsi"/>
          <w:sz w:val="20"/>
          <w:szCs w:val="20"/>
        </w:rPr>
        <w:t xml:space="preserve"> lub ustawą Pzp.</w:t>
      </w:r>
    </w:p>
    <w:p w14:paraId="17FEBB1E" w14:textId="77777777" w:rsidR="0018412A" w:rsidRPr="006B64E1" w:rsidRDefault="0018412A" w:rsidP="00D510C6">
      <w:pPr>
        <w:pStyle w:val="Standardowy1"/>
        <w:suppressLineNumbers/>
        <w:tabs>
          <w:tab w:val="left" w:pos="426"/>
        </w:tabs>
        <w:spacing w:after="0" w:line="312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14:paraId="225D3AC7" w14:textId="77777777" w:rsidR="006E5FD6" w:rsidRPr="006B64E1" w:rsidRDefault="006E5FD6" w:rsidP="00D510C6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6B64E1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14:paraId="4DC0BAC5" w14:textId="5DE5925E" w:rsidR="00EC54F7" w:rsidRPr="006B64E1" w:rsidRDefault="00397B5C" w:rsidP="00D510C6">
      <w:pPr>
        <w:pStyle w:val="Akapitzlist"/>
        <w:numPr>
          <w:ilvl w:val="1"/>
          <w:numId w:val="5"/>
        </w:numPr>
        <w:tabs>
          <w:tab w:val="left" w:pos="426"/>
        </w:tabs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</w:t>
      </w:r>
      <w:r w:rsidR="00D510C6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 </w:t>
      </w:r>
      <w:r w:rsidR="00EA0EFD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przewiduje wyb</w:t>
      </w:r>
      <w:r w:rsidR="00D510C6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oru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najkorzystniejszej oferty z moż</w:t>
      </w:r>
      <w:r w:rsidR="00EA0EFD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liwością pr</w:t>
      </w:r>
      <w:r w:rsidR="00E84E16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zepro</w:t>
      </w:r>
      <w:r w:rsidR="00EA0EFD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wadzenia negocjacji</w:t>
      </w:r>
      <w:r w:rsidR="006E5FD6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3AB83735" w14:textId="77777777" w:rsidR="00114A00" w:rsidRPr="006B64E1" w:rsidRDefault="00114A00" w:rsidP="00D510C6">
      <w:pPr>
        <w:pStyle w:val="Akapitzlist"/>
        <w:tabs>
          <w:tab w:val="left" w:pos="426"/>
        </w:tabs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14:paraId="24401737" w14:textId="77777777" w:rsidR="0018412A" w:rsidRPr="006B64E1" w:rsidRDefault="0056733F" w:rsidP="00D510C6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6B64E1">
        <w:rPr>
          <w:rFonts w:asciiTheme="minorHAnsi" w:hAnsiTheme="minorHAnsi" w:cstheme="minorHAnsi"/>
          <w:b/>
        </w:rPr>
        <w:t>Opis p</w:t>
      </w:r>
      <w:r w:rsidR="0018412A" w:rsidRPr="006B64E1">
        <w:rPr>
          <w:rFonts w:asciiTheme="minorHAnsi" w:hAnsiTheme="minorHAnsi" w:cstheme="minorHAnsi"/>
          <w:b/>
        </w:rPr>
        <w:t>rzedmiot</w:t>
      </w:r>
      <w:r w:rsidR="007C19FA" w:rsidRPr="006B64E1">
        <w:rPr>
          <w:rFonts w:asciiTheme="minorHAnsi" w:hAnsiTheme="minorHAnsi" w:cstheme="minorHAnsi"/>
          <w:b/>
        </w:rPr>
        <w:t>u</w:t>
      </w:r>
      <w:r w:rsidR="0018412A" w:rsidRPr="006B64E1">
        <w:rPr>
          <w:rFonts w:asciiTheme="minorHAnsi" w:hAnsiTheme="minorHAnsi" w:cstheme="minorHAnsi"/>
          <w:b/>
        </w:rPr>
        <w:t xml:space="preserve"> zamówienia</w:t>
      </w:r>
      <w:r w:rsidR="006F289A" w:rsidRPr="006B64E1">
        <w:rPr>
          <w:rFonts w:asciiTheme="minorHAnsi" w:hAnsiTheme="minorHAnsi" w:cstheme="minorHAnsi"/>
          <w:b/>
        </w:rPr>
        <w:t>.</w:t>
      </w:r>
    </w:p>
    <w:p w14:paraId="52757BA9" w14:textId="59DF40D2" w:rsidR="00D510C6" w:rsidRPr="006B64E1" w:rsidRDefault="000A58FB" w:rsidP="000A58FB">
      <w:pPr>
        <w:numPr>
          <w:ilvl w:val="0"/>
          <w:numId w:val="6"/>
        </w:numPr>
        <w:spacing w:line="312" w:lineRule="auto"/>
        <w:jc w:val="both"/>
        <w:rPr>
          <w:rFonts w:asciiTheme="minorHAnsi" w:hAnsiTheme="minorHAnsi" w:cstheme="minorHAnsi"/>
          <w:bCs/>
          <w:iCs/>
        </w:rPr>
      </w:pPr>
      <w:r w:rsidRPr="006B64E1">
        <w:rPr>
          <w:rFonts w:asciiTheme="minorHAnsi" w:hAnsiTheme="minorHAnsi" w:cstheme="minorHAnsi"/>
          <w:bCs/>
        </w:rPr>
        <w:t>Przedmiotem zamówienia są</w:t>
      </w:r>
      <w:r w:rsidR="004556ED" w:rsidRPr="006B64E1">
        <w:rPr>
          <w:rFonts w:asciiTheme="minorHAnsi" w:hAnsiTheme="minorHAnsi" w:cstheme="minorHAnsi"/>
          <w:bCs/>
        </w:rPr>
        <w:t xml:space="preserve"> </w:t>
      </w:r>
      <w:r w:rsidRPr="006B64E1">
        <w:rPr>
          <w:rFonts w:asciiTheme="minorHAnsi" w:hAnsiTheme="minorHAnsi" w:cstheme="minorHAnsi"/>
          <w:bCs/>
          <w:iCs/>
        </w:rPr>
        <w:t>usługi żywieniowe polegające na przygotowywaniu lub dostarczaniu posiłków całodziennych  dla Ośrodków Edukacji Przyrodniczej</w:t>
      </w:r>
      <w:r w:rsidR="00D510C6" w:rsidRPr="006B64E1">
        <w:rPr>
          <w:rFonts w:asciiTheme="minorHAnsi" w:hAnsiTheme="minorHAnsi" w:cstheme="minorHAnsi"/>
          <w:bCs/>
          <w:iCs/>
        </w:rPr>
        <w:t>.</w:t>
      </w:r>
    </w:p>
    <w:p w14:paraId="30572212" w14:textId="77777777" w:rsidR="00D510C6" w:rsidRPr="006B64E1" w:rsidRDefault="00FF6B5E" w:rsidP="00D510C6">
      <w:pPr>
        <w:spacing w:line="312" w:lineRule="auto"/>
        <w:ind w:left="360"/>
        <w:jc w:val="both"/>
        <w:rPr>
          <w:rFonts w:asciiTheme="minorHAnsi" w:hAnsiTheme="minorHAnsi" w:cstheme="minorHAnsi"/>
        </w:rPr>
      </w:pPr>
      <w:r w:rsidRPr="006B64E1">
        <w:rPr>
          <w:rFonts w:asciiTheme="minorHAnsi" w:hAnsiTheme="minorHAnsi" w:cstheme="minorHAnsi"/>
        </w:rPr>
        <w:t xml:space="preserve">Przedmiot zamówienia </w:t>
      </w:r>
      <w:r w:rsidR="00D510C6" w:rsidRPr="006B64E1">
        <w:rPr>
          <w:rFonts w:asciiTheme="minorHAnsi" w:hAnsiTheme="minorHAnsi" w:cstheme="minorHAnsi"/>
        </w:rPr>
        <w:t>podzielony jest na dwie części:</w:t>
      </w:r>
    </w:p>
    <w:p w14:paraId="78903EAA" w14:textId="532455E7" w:rsidR="000A58FB" w:rsidRPr="006B64E1" w:rsidRDefault="000A58FB" w:rsidP="000A58FB">
      <w:pPr>
        <w:spacing w:line="312" w:lineRule="auto"/>
        <w:ind w:left="360"/>
        <w:jc w:val="both"/>
        <w:rPr>
          <w:rFonts w:asciiTheme="minorHAnsi" w:hAnsiTheme="minorHAnsi" w:cstheme="minorHAnsi"/>
          <w:bCs/>
          <w:iCs/>
        </w:rPr>
      </w:pPr>
      <w:bookmarkStart w:id="1" w:name="_Hlk88936552"/>
      <w:r w:rsidRPr="006B64E1">
        <w:rPr>
          <w:rFonts w:asciiTheme="minorHAnsi" w:hAnsiTheme="minorHAnsi" w:cstheme="minorHAnsi"/>
          <w:bCs/>
          <w:iCs/>
        </w:rPr>
        <w:t>Część 1</w:t>
      </w:r>
      <w:r w:rsidR="0084279E" w:rsidRPr="006B64E1">
        <w:rPr>
          <w:rFonts w:asciiTheme="minorHAnsi" w:hAnsiTheme="minorHAnsi" w:cstheme="minorHAnsi"/>
          <w:bCs/>
          <w:iCs/>
        </w:rPr>
        <w:t>:</w:t>
      </w:r>
      <w:r w:rsidRPr="006B64E1">
        <w:rPr>
          <w:rFonts w:asciiTheme="minorHAnsi" w:hAnsiTheme="minorHAnsi" w:cstheme="minorHAnsi"/>
          <w:bCs/>
          <w:iCs/>
        </w:rPr>
        <w:t xml:space="preserve"> </w:t>
      </w:r>
      <w:r w:rsidR="0084279E" w:rsidRPr="006B64E1">
        <w:rPr>
          <w:rFonts w:asciiTheme="minorHAnsi" w:hAnsiTheme="minorHAnsi" w:cstheme="minorHAnsi"/>
          <w:bCs/>
          <w:iCs/>
        </w:rPr>
        <w:t xml:space="preserve">usługi żywieniowe polegające na przygotowywaniu lub dostarczaniu posiłków całodziennych  </w:t>
      </w:r>
      <w:r w:rsidRPr="006B64E1">
        <w:rPr>
          <w:rFonts w:asciiTheme="minorHAnsi" w:hAnsiTheme="minorHAnsi" w:cstheme="minorHAnsi"/>
          <w:bCs/>
          <w:iCs/>
        </w:rPr>
        <w:t>dla Ośrodka Edukacji Przyrodniczej w Lądzie, gm. Lądek, pow. słupecki.</w:t>
      </w:r>
    </w:p>
    <w:p w14:paraId="2C63A7F7" w14:textId="63CE0EBE" w:rsidR="00D510C6" w:rsidRPr="006B64E1" w:rsidRDefault="000A58FB" w:rsidP="000A58FB">
      <w:pPr>
        <w:spacing w:line="312" w:lineRule="auto"/>
        <w:ind w:left="360"/>
        <w:jc w:val="both"/>
        <w:rPr>
          <w:rFonts w:asciiTheme="minorHAnsi" w:hAnsiTheme="minorHAnsi" w:cstheme="minorHAnsi"/>
          <w:bCs/>
          <w:iCs/>
        </w:rPr>
      </w:pPr>
      <w:r w:rsidRPr="006B64E1">
        <w:rPr>
          <w:rFonts w:asciiTheme="minorHAnsi" w:hAnsiTheme="minorHAnsi" w:cstheme="minorHAnsi"/>
          <w:bCs/>
          <w:iCs/>
        </w:rPr>
        <w:t>Część 2</w:t>
      </w:r>
      <w:r w:rsidR="0084279E" w:rsidRPr="006B64E1">
        <w:rPr>
          <w:rFonts w:asciiTheme="minorHAnsi" w:hAnsiTheme="minorHAnsi" w:cstheme="minorHAnsi"/>
          <w:bCs/>
          <w:iCs/>
        </w:rPr>
        <w:t xml:space="preserve">: </w:t>
      </w:r>
      <w:r w:rsidR="0084279E" w:rsidRPr="006B64E1">
        <w:rPr>
          <w:rFonts w:asciiTheme="minorHAnsi" w:hAnsiTheme="minorHAnsi" w:cstheme="minorHAnsi"/>
          <w:bCs/>
          <w:iCs/>
        </w:rPr>
        <w:t xml:space="preserve">usługi żywieniowe polegające na przygotowywaniu lub dostarczaniu posiłków całodziennych  </w:t>
      </w:r>
      <w:r w:rsidRPr="006B64E1">
        <w:rPr>
          <w:rFonts w:asciiTheme="minorHAnsi" w:hAnsiTheme="minorHAnsi" w:cstheme="minorHAnsi"/>
          <w:bCs/>
          <w:iCs/>
        </w:rPr>
        <w:t>dla Ośrodka Edukacji Przyrodniczej w Chalinie, gm. Sieraków, pow. międzychodzki.</w:t>
      </w:r>
    </w:p>
    <w:p w14:paraId="372D1803" w14:textId="6DAF0D28" w:rsidR="00D510C6" w:rsidRPr="006B64E1" w:rsidRDefault="00D510C6" w:rsidP="00D510C6">
      <w:pPr>
        <w:pStyle w:val="Akapitzlist"/>
        <w:numPr>
          <w:ilvl w:val="0"/>
          <w:numId w:val="6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Szczegółowy opis przedmiotu zamówienia został zamieszczony w Załączniku nr 2 do SWZ (Opis przedmiotu zamówienia) oraz w Załączniku nr 3 do SWZ (projekt umowy).</w:t>
      </w:r>
      <w:bookmarkEnd w:id="1"/>
    </w:p>
    <w:p w14:paraId="301D8638" w14:textId="77777777" w:rsidR="00D510C6" w:rsidRPr="006B64E1" w:rsidRDefault="005D4AC1" w:rsidP="00D510C6">
      <w:pPr>
        <w:pStyle w:val="Akapitzlist"/>
        <w:numPr>
          <w:ilvl w:val="0"/>
          <w:numId w:val="6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Wspólny Słownik Zamówień CPV.</w:t>
      </w:r>
    </w:p>
    <w:p w14:paraId="2255A4B9" w14:textId="77B2DF71" w:rsidR="00581BDB" w:rsidRPr="006B64E1" w:rsidRDefault="00581BDB" w:rsidP="00D510C6">
      <w:pPr>
        <w:pStyle w:val="Akapitzlist"/>
        <w:spacing w:after="0" w:line="312" w:lineRule="auto"/>
        <w:ind w:left="360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Główny przedmiot zamówienia:</w:t>
      </w:r>
    </w:p>
    <w:p w14:paraId="4A9D107E" w14:textId="11A50955" w:rsidR="00EA0EFD" w:rsidRPr="006B64E1" w:rsidRDefault="000A58FB" w:rsidP="00D510C6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55321000-6 - Usługi przygotowania posiłków.</w:t>
      </w:r>
    </w:p>
    <w:p w14:paraId="46C169AB" w14:textId="515FB6BC" w:rsidR="00D21C07" w:rsidRPr="006B64E1" w:rsidRDefault="00D510C6" w:rsidP="00D510C6">
      <w:pPr>
        <w:pStyle w:val="Akapitzlist"/>
        <w:numPr>
          <w:ilvl w:val="0"/>
          <w:numId w:val="6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</w:t>
      </w:r>
      <w:r w:rsidR="00CE66E8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puszcza </w:t>
      </w:r>
      <w:r w:rsidR="004871FE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się składani</w:t>
      </w:r>
      <w:r w:rsidR="00581BDB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</w:t>
      </w:r>
      <w:r w:rsidR="004871FE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ofert </w:t>
      </w:r>
      <w:r w:rsidR="00581BDB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częściowych.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Liczba części: 2. Każdy z Wykonawców może złożyć ofertę na dowolną liczbę części.</w:t>
      </w:r>
    </w:p>
    <w:p w14:paraId="6F65C040" w14:textId="77777777" w:rsidR="004F5E8D" w:rsidRPr="006B64E1" w:rsidRDefault="004F5E8D" w:rsidP="00D510C6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prowadzenia aukcji elektronicznej.</w:t>
      </w:r>
    </w:p>
    <w:p w14:paraId="1FC30D19" w14:textId="77777777" w:rsidR="004F5E8D" w:rsidRPr="006B64E1" w:rsidRDefault="004F5E8D" w:rsidP="00D510C6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możliwości składania ofert w postaci katalogów elektronicznych lub dołączenia katalogów elektronicznych do oferty.</w:t>
      </w:r>
    </w:p>
    <w:p w14:paraId="18DA3A2C" w14:textId="77777777" w:rsidR="004F5E8D" w:rsidRPr="006B64E1" w:rsidRDefault="004F5E8D" w:rsidP="00D510C6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dopuszcza składania ofert wariantowych.</w:t>
      </w:r>
    </w:p>
    <w:p w14:paraId="06F66568" w14:textId="6A898BEC" w:rsidR="004F5E8D" w:rsidRPr="006B64E1" w:rsidRDefault="004F5E8D" w:rsidP="00D510C6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będzie korzystał z prawa opcji.</w:t>
      </w:r>
    </w:p>
    <w:p w14:paraId="359CFBD5" w14:textId="1FDF6F70" w:rsidR="004F5E8D" w:rsidRPr="006B64E1" w:rsidRDefault="004F5E8D" w:rsidP="00D510C6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informuje, że nie przewiduje zamówień, o których mowa w art. 214 ust. 1 pkt 7 i 8 </w:t>
      </w:r>
      <w:r w:rsidR="007B0258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ustawy 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Pzp.</w:t>
      </w:r>
    </w:p>
    <w:p w14:paraId="6275E4EE" w14:textId="77777777" w:rsidR="004F5E8D" w:rsidRPr="006B64E1" w:rsidRDefault="004F5E8D" w:rsidP="00D510C6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dopuszcza powierzenie wykonania części zamówienia podwykonawcy. Zgodnie z art. 462 ust. 2 </w:t>
      </w:r>
      <w:r w:rsidR="00150C12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ustawy Pzp,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żąda wskazania przez Wykonawcę w ofercie części zamówienia, których wykonanie zamierza powierzyć podwykonawcom i podania przez Wykonawcę nazw/firm podwykonawców, o ile są znani/znane na etapie składania oferty.</w:t>
      </w:r>
    </w:p>
    <w:p w14:paraId="5FDC7465" w14:textId="77777777" w:rsidR="004F5E8D" w:rsidRPr="006B64E1" w:rsidRDefault="004F5E8D" w:rsidP="00D510C6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nie przewiduje zastrzeżenia możliwości ubiegania się o udzielenie zamówienia wyłącznie przez Wykonawców, o których mowa w art. 94 </w:t>
      </w:r>
      <w:r w:rsidR="00150C12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ustawy Pzp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276A4326" w14:textId="77777777" w:rsidR="004F5E8D" w:rsidRPr="006B64E1" w:rsidRDefault="004F5E8D" w:rsidP="00D510C6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nie przewiduje wymagania w zakresie zatrudnienia osób, o których mowa w art. 96 ust. 2 pkt 2 </w:t>
      </w:r>
      <w:r w:rsidR="00150C12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ustawy Pzp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29ED755" w14:textId="53C376A0" w:rsidR="004F5E8D" w:rsidRPr="006B64E1" w:rsidRDefault="004F5E8D" w:rsidP="00D510C6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obowiązku osobistego wykonania przez Wykonawcę kluczowych zadań, zgodnie</w:t>
      </w:r>
      <w:r w:rsidR="004617EE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 art. 60 i art. 121 </w:t>
      </w:r>
      <w:r w:rsidR="00150C12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ustawy Pzp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12B79925" w14:textId="52E033C2" w:rsidR="004F5E8D" w:rsidRPr="006B64E1" w:rsidRDefault="004F5E8D" w:rsidP="00D510C6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nie przewiduje zwrotu kosztów udziału w postępowaniu z wyjątkiem wystąpienia </w:t>
      </w:r>
      <w:r w:rsidR="00B15EBD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sytuacji,</w:t>
      </w:r>
      <w:r w:rsidR="004617EE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150C12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</w:t>
      </w:r>
      <w:r w:rsidR="004617EE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150C12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której mowa w art. 261 ustawy Pzp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7B11C546" w14:textId="77777777" w:rsidR="000710A4" w:rsidRPr="006B64E1" w:rsidRDefault="000710A4" w:rsidP="00D510C6">
      <w:pPr>
        <w:pStyle w:val="Akapitzlist"/>
        <w:spacing w:after="0" w:line="312" w:lineRule="auto"/>
        <w:ind w:left="425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0C544235" w14:textId="77777777" w:rsidR="004C6032" w:rsidRPr="006B64E1" w:rsidRDefault="00216367" w:rsidP="00D510C6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6B64E1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6B64E1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177CB1B0" w14:textId="49BCB794" w:rsidR="004871FE" w:rsidRPr="006B64E1" w:rsidRDefault="00E70B35" w:rsidP="000D5FFB">
      <w:pPr>
        <w:pStyle w:val="Akapitzlist"/>
        <w:numPr>
          <w:ilvl w:val="1"/>
          <w:numId w:val="5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Przedmio</w:t>
      </w:r>
      <w:r w:rsidR="004871FE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t zamówienia realizowany będzie w </w:t>
      </w:r>
      <w:r w:rsidR="00D71055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okresie </w:t>
      </w:r>
      <w:r w:rsidR="00356A75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od dnia zawarcia umowy do 31 grudnia 2026 r.</w:t>
      </w:r>
    </w:p>
    <w:p w14:paraId="57F8E309" w14:textId="77777777" w:rsidR="008D621A" w:rsidRPr="006B64E1" w:rsidRDefault="008D621A" w:rsidP="00D510C6">
      <w:pPr>
        <w:spacing w:line="312" w:lineRule="auto"/>
        <w:jc w:val="both"/>
        <w:rPr>
          <w:rFonts w:asciiTheme="minorHAnsi" w:hAnsiTheme="minorHAnsi" w:cstheme="minorHAnsi"/>
          <w:bCs/>
          <w:iCs/>
        </w:rPr>
      </w:pPr>
    </w:p>
    <w:p w14:paraId="022AB08E" w14:textId="77777777" w:rsidR="00B77ACF" w:rsidRPr="006B64E1" w:rsidRDefault="00B77ACF" w:rsidP="00D510C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6B64E1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14:paraId="3AC3FAB9" w14:textId="77777777" w:rsidR="00B77ACF" w:rsidRPr="006B64E1" w:rsidRDefault="00B77ACF" w:rsidP="00D510C6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460926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14:paraId="74D3CFC1" w14:textId="56E1090E" w:rsidR="00711C2E" w:rsidRPr="006B64E1" w:rsidRDefault="00A124A7" w:rsidP="00D510C6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Przesłanki umożl</w:t>
      </w:r>
      <w:r w:rsidR="005C70AD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wiające dokonanie zmian postanowień umowy zawartej z wybranym wykonawcą zawiera projekt umowy</w:t>
      </w:r>
      <w:r w:rsidR="00B77ACF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B2F7621" w14:textId="77777777" w:rsidR="004617EE" w:rsidRPr="006B64E1" w:rsidRDefault="004617EE" w:rsidP="00D510C6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3E954597" w14:textId="77777777" w:rsidR="00B77ACF" w:rsidRPr="006B64E1" w:rsidRDefault="00B77ACF" w:rsidP="00D510C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6B64E1">
        <w:rPr>
          <w:rFonts w:asciiTheme="minorHAnsi" w:hAnsiTheme="minorHAnsi" w:cstheme="minorHAnsi"/>
          <w:b/>
          <w:bCs/>
        </w:rPr>
        <w:t xml:space="preserve">Informacje o środkach komunikacji elektronicznej, przy użyciu których zamawiający będzie komunikował się </w:t>
      </w:r>
      <w:r w:rsidR="00BA551C" w:rsidRPr="006B64E1">
        <w:rPr>
          <w:rFonts w:asciiTheme="minorHAnsi" w:hAnsiTheme="minorHAnsi" w:cstheme="minorHAnsi"/>
          <w:b/>
          <w:bCs/>
        </w:rPr>
        <w:t xml:space="preserve">                 </w:t>
      </w:r>
      <w:r w:rsidRPr="006B64E1">
        <w:rPr>
          <w:rFonts w:asciiTheme="minorHAnsi" w:hAnsiTheme="minorHAnsi" w:cstheme="minorHAnsi"/>
          <w:b/>
          <w:bCs/>
        </w:rPr>
        <w:t xml:space="preserve">z wykonawcami, oraz informacje o wymaganiach technicznych i organizacyjnych sporządzania, wysyłania </w:t>
      </w:r>
      <w:r w:rsidR="00BA551C" w:rsidRPr="006B64E1">
        <w:rPr>
          <w:rFonts w:asciiTheme="minorHAnsi" w:hAnsiTheme="minorHAnsi" w:cstheme="minorHAnsi"/>
          <w:b/>
          <w:bCs/>
        </w:rPr>
        <w:t xml:space="preserve">                       </w:t>
      </w:r>
      <w:r w:rsidRPr="006B64E1">
        <w:rPr>
          <w:rFonts w:asciiTheme="minorHAnsi" w:hAnsiTheme="minorHAnsi" w:cstheme="minorHAnsi"/>
          <w:b/>
          <w:bCs/>
        </w:rPr>
        <w:t>i odbierania korespondencji elektronicznej.</w:t>
      </w:r>
    </w:p>
    <w:p w14:paraId="7F9B774F" w14:textId="7ECEA8D0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</w:t>
      </w:r>
      <w:hyperlink r:id="rId14" w:history="1">
        <w:r w:rsidRPr="006B64E1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</w:t>
        </w:r>
      </w:hyperlink>
    </w:p>
    <w:p w14:paraId="0A3D2084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14:paraId="66152385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14:paraId="0F30E0F0" w14:textId="597696B1" w:rsidR="00512D02" w:rsidRPr="006B64E1" w:rsidRDefault="00512D02" w:rsidP="00512D02">
      <w:pPr>
        <w:pStyle w:val="Default"/>
        <w:numPr>
          <w:ilvl w:val="2"/>
          <w:numId w:val="5"/>
        </w:numPr>
        <w:spacing w:line="312" w:lineRule="auto"/>
        <w:ind w:left="851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  <w:lang w:val="en-US"/>
        </w:rPr>
      </w:pPr>
      <w:r w:rsidRPr="006B64E1">
        <w:rPr>
          <w:rFonts w:asciiTheme="minorHAnsi" w:hAnsiTheme="minorHAnsi" w:cstheme="minorHAnsi"/>
          <w:bCs/>
          <w:iCs/>
          <w:color w:val="auto"/>
          <w:sz w:val="20"/>
          <w:szCs w:val="20"/>
          <w:lang w:val="en-US"/>
        </w:rPr>
        <w:t>Dorota Kinast, email: oep_lad@zpkww.pl, tel.: +48 632763307;</w:t>
      </w:r>
    </w:p>
    <w:p w14:paraId="32B37A5B" w14:textId="357FF9B7" w:rsidR="00711C2E" w:rsidRPr="006B64E1" w:rsidRDefault="00512D02" w:rsidP="00512D02">
      <w:pPr>
        <w:pStyle w:val="Default"/>
        <w:numPr>
          <w:ilvl w:val="2"/>
          <w:numId w:val="5"/>
        </w:numPr>
        <w:spacing w:line="312" w:lineRule="auto"/>
        <w:ind w:left="851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  <w:lang w:val="en-US"/>
        </w:rPr>
      </w:pPr>
      <w:r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Jarosław Śmierzchalski, email: </w:t>
      </w:r>
      <w:hyperlink r:id="rId15" w:history="1">
        <w:r w:rsidRPr="006B64E1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  <w:szCs w:val="20"/>
          </w:rPr>
          <w:t>oep_chalin@zpkww.pl</w:t>
        </w:r>
      </w:hyperlink>
      <w:r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>,  tel. +48 </w:t>
      </w:r>
      <w:r w:rsidRPr="006B64E1">
        <w:rPr>
          <w:rFonts w:asciiTheme="minorHAnsi" w:hAnsiTheme="minorHAnsi" w:cstheme="minorHAnsi"/>
          <w:bCs/>
          <w:iCs/>
          <w:color w:val="auto"/>
          <w:sz w:val="20"/>
          <w:szCs w:val="20"/>
          <w:lang w:val="en-US"/>
        </w:rPr>
        <w:t>612952272;</w:t>
      </w:r>
    </w:p>
    <w:p w14:paraId="54008EAA" w14:textId="2A69C409" w:rsidR="00292166" w:rsidRPr="006B64E1" w:rsidRDefault="005675DC" w:rsidP="00D510C6">
      <w:pPr>
        <w:pStyle w:val="Default"/>
        <w:numPr>
          <w:ilvl w:val="2"/>
          <w:numId w:val="5"/>
        </w:numPr>
        <w:spacing w:line="312" w:lineRule="auto"/>
        <w:ind w:left="851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  <w:lang w:val="en-US"/>
        </w:rPr>
      </w:pPr>
      <w:r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Adam Szymanowski, email: </w:t>
      </w:r>
      <w:hyperlink r:id="rId16" w:history="1">
        <w:r w:rsidRPr="006B64E1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  <w:szCs w:val="20"/>
          </w:rPr>
          <w:t>zamowienia@zpkww.pl</w:t>
        </w:r>
      </w:hyperlink>
      <w:r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>, tel. +48 606 304 767</w:t>
      </w:r>
      <w:r w:rsidR="00292166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>.</w:t>
      </w:r>
    </w:p>
    <w:p w14:paraId="346DF86F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Adres strony internetowej prowadzonego postępowania: </w:t>
      </w:r>
    </w:p>
    <w:p w14:paraId="7D08EED1" w14:textId="65919A67" w:rsidR="000A58FB" w:rsidRPr="006B64E1" w:rsidRDefault="007A2E26" w:rsidP="00D510C6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7" w:history="1">
        <w:r w:rsidR="000A58FB" w:rsidRPr="006B64E1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https://ezamowienia.gov.pl/mp-client/search/list/ocds-148610-c8fb0443-fe10-4697-bd2c-e3359e731374</w:t>
        </w:r>
      </w:hyperlink>
      <w:r w:rsidR="000A58FB" w:rsidRPr="006B64E1">
        <w:rPr>
          <w:rStyle w:val="Hipercze"/>
          <w:rFonts w:asciiTheme="minorHAnsi" w:hAnsiTheme="minorHAnsi" w:cstheme="minorHAnsi"/>
          <w:color w:val="auto"/>
          <w:sz w:val="20"/>
          <w:szCs w:val="20"/>
        </w:rPr>
        <w:t xml:space="preserve"> </w:t>
      </w:r>
    </w:p>
    <w:p w14:paraId="1384ED74" w14:textId="77777777" w:rsidR="00D71055" w:rsidRPr="006B64E1" w:rsidRDefault="00D71055" w:rsidP="00D510C6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  <w:lang w:val="en-US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  <w:lang w:val="en-US"/>
        </w:rPr>
        <w:fldChar w:fldCharType="begin"/>
      </w:r>
      <w:r w:rsidRPr="006B64E1">
        <w:rPr>
          <w:rFonts w:asciiTheme="minorHAnsi" w:hAnsiTheme="minorHAnsi" w:cstheme="minorHAnsi"/>
          <w:color w:val="auto"/>
          <w:sz w:val="20"/>
          <w:szCs w:val="20"/>
          <w:lang w:val="en-US"/>
        </w:rPr>
        <w:instrText xml:space="preserve"> HYPERLINK "https://ezamowienia.gov.pl/mp-client/search/list/</w:instrText>
      </w:r>
      <w:r w:rsidRPr="006B64E1">
        <w:rPr>
          <w:rFonts w:asciiTheme="minorHAnsi" w:hAnsiTheme="minorHAnsi" w:cstheme="minorHAnsi"/>
          <w:color w:val="auto"/>
          <w:sz w:val="20"/>
          <w:szCs w:val="20"/>
        </w:rPr>
        <w:instrText xml:space="preserve">ocds-148610-554a040c-b685-4887-b85a-ca247a3fa472 </w:instrText>
      </w:r>
    </w:p>
    <w:p w14:paraId="3633D15B" w14:textId="739D851F" w:rsidR="00292166" w:rsidRPr="006B64E1" w:rsidRDefault="00D71055" w:rsidP="00D510C6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instrText xml:space="preserve">" </w:instrText>
      </w:r>
      <w:r w:rsidRPr="006B64E1">
        <w:rPr>
          <w:rFonts w:asciiTheme="minorHAnsi" w:hAnsiTheme="minorHAnsi" w:cstheme="minorHAnsi"/>
          <w:color w:val="auto"/>
          <w:sz w:val="20"/>
          <w:szCs w:val="20"/>
          <w:lang w:val="en-US"/>
        </w:rPr>
        <w:fldChar w:fldCharType="end"/>
      </w:r>
      <w:r w:rsidR="00292166"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14:paraId="7CF35BCF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Identyfikator (ID) postępowania na Platformie e-Zamówienia: </w:t>
      </w:r>
    </w:p>
    <w:p w14:paraId="1F16068B" w14:textId="60AFFC4C" w:rsidR="00292166" w:rsidRPr="006B64E1" w:rsidRDefault="000A58FB" w:rsidP="00D510C6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  <w:lang w:val="en-US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>ocds-148610-c8fb0443-fe10-4697-bd2c-e3359e731374</w:t>
      </w:r>
    </w:p>
    <w:p w14:paraId="2B05BD2B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                   i warunki korzystania z Platformy e-Zamówienia określa Regulamin Platformy e-Zamówienia, dostępny na stronie internetowej </w:t>
      </w:r>
      <w:hyperlink r:id="rId18" w:history="1">
        <w:r w:rsidRPr="006B64E1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6B64E1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14:paraId="1636D6B7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9" w:history="1">
        <w:r w:rsidRPr="006B64E1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6B64E1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14:paraId="50D7F7E1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14:paraId="084D64EF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1C25D169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14:paraId="71DF5F8A" w14:textId="77777777" w:rsidR="00292166" w:rsidRPr="006B64E1" w:rsidRDefault="00292166" w:rsidP="00D510C6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mowa w art. 66 ust. 1 ustawy Pzp, ww. regulacje nie będą miały bezpośredniego zastosowania. </w:t>
      </w:r>
    </w:p>
    <w:p w14:paraId="21612C64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27F0CA87" w14:textId="77777777" w:rsidR="00292166" w:rsidRPr="006B64E1" w:rsidRDefault="00292166" w:rsidP="00D510C6">
      <w:pPr>
        <w:pStyle w:val="Default"/>
        <w:numPr>
          <w:ilvl w:val="0"/>
          <w:numId w:val="28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14:paraId="5B965A7C" w14:textId="77777777" w:rsidR="00292166" w:rsidRPr="006B64E1" w:rsidRDefault="00292166" w:rsidP="00D510C6">
      <w:pPr>
        <w:pStyle w:val="Default"/>
        <w:numPr>
          <w:ilvl w:val="0"/>
          <w:numId w:val="28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321A1ECA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 ze zm.) wykonawca, w celu utrzymania w poufności tych informacji, przekazuje je w wydzielonym i odpowiednio oznaczonym pliku, wraz z jednoczesnym zaznaczeniem w nazwie pliku „Dokument stanowiący tajemnicę przedsiębiorstwa”. </w:t>
      </w:r>
    </w:p>
    <w:p w14:paraId="2F1BF9C2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5F49612A" w14:textId="77777777" w:rsidR="00292166" w:rsidRPr="006B64E1" w:rsidRDefault="00292166" w:rsidP="00D510C6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14:paraId="1D21725C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14:paraId="272CEEB1" w14:textId="25BF9FD3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01CDC9C8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4EC2AA17" w14:textId="77777777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6B64E1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14:paraId="1D04032F" w14:textId="30BB7A29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</w:t>
      </w:r>
      <w:hyperlink r:id="rId20" w:history="1">
        <w:r w:rsidR="005675DC" w:rsidRPr="006B64E1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</w:t>
        </w:r>
      </w:hyperlink>
      <w:r w:rsidR="005675DC"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w zakładce „Zgłoś problem”. </w:t>
      </w:r>
    </w:p>
    <w:p w14:paraId="3DFAEFDA" w14:textId="4363162D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21" w:history="1">
        <w:r w:rsidR="005675DC" w:rsidRPr="006B64E1">
          <w:rPr>
            <w:rStyle w:val="Hipercze"/>
            <w:rFonts w:asciiTheme="minorHAnsi" w:hAnsiTheme="minorHAnsi" w:cstheme="minorHAnsi"/>
            <w:iCs/>
            <w:color w:val="auto"/>
            <w:sz w:val="20"/>
            <w:szCs w:val="20"/>
          </w:rPr>
          <w:t>sekretariat@zpkww.pl</w:t>
        </w:r>
      </w:hyperlink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="007B0258"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                  </w:t>
      </w:r>
      <w:r w:rsidRPr="006B64E1">
        <w:rPr>
          <w:rFonts w:asciiTheme="minorHAnsi" w:hAnsiTheme="minorHAnsi" w:cstheme="minorHAnsi"/>
          <w:color w:val="auto"/>
          <w:sz w:val="20"/>
          <w:szCs w:val="20"/>
        </w:rPr>
        <w:t xml:space="preserve">(nie dotyczy składania ofert). </w:t>
      </w:r>
    </w:p>
    <w:p w14:paraId="5ED04680" w14:textId="4453C592" w:rsidR="00292166" w:rsidRPr="006B64E1" w:rsidRDefault="00292166" w:rsidP="00D510C6">
      <w:pPr>
        <w:pStyle w:val="Default"/>
        <w:numPr>
          <w:ilvl w:val="0"/>
          <w:numId w:val="27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22" w:history="1">
        <w:r w:rsidR="005675DC" w:rsidRPr="006B64E1">
          <w:rPr>
            <w:rStyle w:val="Hipercze"/>
            <w:rFonts w:asciiTheme="minorHAnsi" w:hAnsiTheme="minorHAnsi" w:cstheme="minorHAnsi"/>
            <w:iCs/>
            <w:color w:val="auto"/>
            <w:sz w:val="20"/>
            <w:szCs w:val="20"/>
          </w:rPr>
          <w:t>sekretariat@zpkww.pl</w:t>
        </w:r>
      </w:hyperlink>
      <w:r w:rsidRPr="006B64E1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47129F0F" w14:textId="77777777" w:rsidR="008F4A1B" w:rsidRPr="006B64E1" w:rsidRDefault="008F4A1B" w:rsidP="00D510C6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27C28687" w14:textId="77777777" w:rsidR="00007BF2" w:rsidRPr="006B64E1" w:rsidRDefault="00007BF2" w:rsidP="00D510C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6B64E1">
        <w:rPr>
          <w:rFonts w:asciiTheme="minorHAnsi" w:hAnsiTheme="minorHAnsi" w:cstheme="minorHAnsi"/>
          <w:b/>
          <w:bCs/>
        </w:rPr>
        <w:t>Termin związania ofertą.</w:t>
      </w:r>
    </w:p>
    <w:p w14:paraId="6CAFAC67" w14:textId="6981F93F" w:rsidR="00007BF2" w:rsidRPr="006B64E1" w:rsidRDefault="00007BF2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 dnia </w:t>
      </w:r>
      <w:r w:rsidR="00104E29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20</w:t>
      </w:r>
      <w:r w:rsidR="00F95880" w:rsidRPr="006B64E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marca</w:t>
      </w:r>
      <w:r w:rsidR="005345ED" w:rsidRPr="006B64E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2026 </w:t>
      </w:r>
      <w:r w:rsidRPr="006B64E1">
        <w:rPr>
          <w:rFonts w:asciiTheme="minorHAnsi" w:hAnsiTheme="minorHAnsi" w:cstheme="minorHAnsi"/>
          <w:bCs/>
          <w:color w:val="auto"/>
          <w:sz w:val="20"/>
          <w:szCs w:val="20"/>
        </w:rPr>
        <w:t>r.</w:t>
      </w:r>
    </w:p>
    <w:p w14:paraId="2A75D093" w14:textId="77777777" w:rsidR="009C2DF8" w:rsidRPr="006B64E1" w:rsidRDefault="00007BF2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</w:t>
      </w:r>
      <w:r w:rsidR="00F67998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04CF5346" w14:textId="77777777" w:rsidR="009C2DF8" w:rsidRPr="006B64E1" w:rsidRDefault="009C2DF8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85016F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</w:t>
      </w:r>
      <w:r w:rsidR="00C9702A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20BA5CEE" w14:textId="77777777" w:rsidR="00007BF2" w:rsidRPr="006B64E1" w:rsidRDefault="009C2DF8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wymaga złożenia przez wykonawcę pisemnego oświadczenia o wyrażeniu zgody na przedłuż</w:t>
      </w:r>
      <w:r w:rsidR="00BA551C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enie terminu </w:t>
      </w:r>
      <w:r w:rsidR="00F67998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związania ofertą.</w:t>
      </w:r>
    </w:p>
    <w:p w14:paraId="288BC84A" w14:textId="77777777" w:rsidR="00AE4524" w:rsidRPr="006B64E1" w:rsidRDefault="00AE4524" w:rsidP="00D510C6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158F90B5" w14:textId="77777777" w:rsidR="009C2DF8" w:rsidRPr="006B64E1" w:rsidRDefault="009C2DF8" w:rsidP="00D510C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6B64E1">
        <w:rPr>
          <w:rFonts w:asciiTheme="minorHAnsi" w:hAnsiTheme="minorHAnsi" w:cstheme="minorHAnsi"/>
          <w:b/>
          <w:bCs/>
        </w:rPr>
        <w:t>Opis sposobu przygotowania oferty.</w:t>
      </w:r>
    </w:p>
    <w:p w14:paraId="3FAF30B8" w14:textId="77777777" w:rsidR="009C2DF8" w:rsidRPr="006B64E1" w:rsidRDefault="009C2DF8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dokumentów składających się na ofertę.</w:t>
      </w:r>
    </w:p>
    <w:p w14:paraId="3EECC8D4" w14:textId="77777777" w:rsidR="009C2DF8" w:rsidRPr="006B64E1" w:rsidRDefault="009B30A6" w:rsidP="00D510C6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Cs/>
          <w:color w:val="auto"/>
          <w:sz w:val="20"/>
          <w:szCs w:val="20"/>
        </w:rPr>
        <w:t>F</w:t>
      </w:r>
      <w:r w:rsidR="00B91614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ormularz ofertowy</w:t>
      </w:r>
      <w:r w:rsidR="00B91614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AF6870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–</w:t>
      </w:r>
      <w:r w:rsidR="00B91614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według wzoru interaktywnego „Formularza ofertowego” udostępnionego przez Zamawiającego na Platformie e-Zamówienia i zamieszczonego w podglądzie postępowania w zakładce „Informacje podstawowe”</w:t>
      </w:r>
      <w:r w:rsidR="00AF6870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AF6870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="0036376C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07686841" w14:textId="6CA56D07" w:rsidR="00F807EB" w:rsidRPr="006B64E1" w:rsidRDefault="00F807EB" w:rsidP="00D510C6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Formularz </w:t>
      </w:r>
      <w:r w:rsidR="00135390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>cenowy</w:t>
      </w:r>
      <w:r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– według wzoru załącznika nr 1</w:t>
      </w:r>
      <w:r w:rsidR="005675DC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>a</w:t>
      </w:r>
      <w:r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do SWZ</w:t>
      </w:r>
      <w:r w:rsidR="00A24989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>.</w:t>
      </w:r>
    </w:p>
    <w:p w14:paraId="4B743D49" w14:textId="1ADA035E" w:rsidR="00283E9A" w:rsidRPr="006B64E1" w:rsidRDefault="009B30A6" w:rsidP="00D510C6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</w:t>
      </w:r>
      <w:r w:rsidR="00AF6870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świadczenie Wykonawcy, składane na podstawie art. 125 ust. 1 ustawy </w:t>
      </w:r>
      <w:r w:rsidR="00F95AA1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Pzp</w:t>
      </w:r>
      <w:r w:rsidR="00EC54F7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</w:t>
      </w:r>
      <w:r w:rsidR="009C2DF8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– </w:t>
      </w:r>
      <w:r w:rsidR="00B91614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według wzoru </w:t>
      </w:r>
      <w:r w:rsidR="00D668A8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załącznik nr </w:t>
      </w:r>
      <w:r w:rsidR="00D71055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>4</w:t>
      </w:r>
      <w:r w:rsidR="00D668A8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</w:t>
      </w:r>
      <w:r w:rsidR="00EC54F7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            </w:t>
      </w:r>
      <w:r w:rsidR="00D668A8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>do S</w:t>
      </w:r>
      <w:r w:rsidR="009C2DF8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>WZ</w:t>
      </w:r>
      <w:r w:rsidR="0036376C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455FF1C9" w14:textId="77777777" w:rsidR="006F52E6" w:rsidRPr="006B64E1" w:rsidRDefault="006F52E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Dodat</w:t>
      </w:r>
      <w:r w:rsidR="0036376C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kowo do oferty należy dołączyć </w:t>
      </w:r>
      <w:r w:rsidR="0036376C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–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jeśli dotyczy:</w:t>
      </w:r>
    </w:p>
    <w:p w14:paraId="0CCB84D0" w14:textId="495A07CD" w:rsidR="00283E9A" w:rsidRPr="006B64E1" w:rsidRDefault="00145B47" w:rsidP="00D510C6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Zobowiązanie</w:t>
      </w:r>
      <w:r w:rsidR="00072878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Podmiotu udostępniającego zasoby</w:t>
      </w:r>
      <w:r w:rsidR="00072878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072878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składane na podstawie art. 118 ust. 3 i art. 125 ust. 5 ustawy Pzp</w:t>
      </w:r>
      <w:r w:rsidR="00C13B66" w:rsidRPr="006B64E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</w:t>
      </w:r>
      <w:r w:rsidR="009C2DF8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- </w:t>
      </w:r>
      <w:r w:rsidR="009C2DF8" w:rsidRPr="006B64E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według wzoru załącznik nr </w:t>
      </w:r>
      <w:r w:rsidR="00D71055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5</w:t>
      </w:r>
      <w:r w:rsidR="00D668A8" w:rsidRPr="006B64E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do S</w:t>
      </w:r>
      <w:r w:rsidR="009C2DF8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WZ</w:t>
      </w:r>
      <w:r w:rsidR="00C13B66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76B2DC67" w14:textId="7EFF0DC8" w:rsidR="008138E0" w:rsidRPr="006B64E1" w:rsidRDefault="00F95AA1" w:rsidP="00D510C6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</w:t>
      </w:r>
      <w:r w:rsidR="008138E0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świadczenie wykonawców wspólnie ubiegających się o udzielenie zamówienia</w:t>
      </w: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, składane na podstawie art. 117 ust. 4 ustawy Pzp</w:t>
      </w:r>
      <w:r w:rsidR="008138E0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– </w:t>
      </w:r>
      <w:r w:rsidR="008138E0" w:rsidRPr="006B64E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według wzoru załącznik nr </w:t>
      </w:r>
      <w:r w:rsidR="00D71055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6</w:t>
      </w:r>
      <w:r w:rsidR="008138E0" w:rsidRPr="006B64E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do SWZ</w:t>
      </w:r>
      <w:r w:rsidR="0091776F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.</w:t>
      </w:r>
    </w:p>
    <w:p w14:paraId="46BE4824" w14:textId="77777777" w:rsidR="006F52E6" w:rsidRPr="006B64E1" w:rsidRDefault="009B30A6" w:rsidP="00D510C6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9C2DF8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upoważniające do złożenia oferty, o ile ofertę składa pełnomocnik.</w:t>
      </w:r>
    </w:p>
    <w:p w14:paraId="0CE25623" w14:textId="25F43FA0" w:rsidR="006F52E6" w:rsidRPr="006B64E1" w:rsidRDefault="009B30A6" w:rsidP="00D510C6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6F52E6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dla pełnomocnika do reprezentowania w postępowaniu Wykonawców wspólnie ubiegających się o udzielenie zamówienia</w:t>
      </w:r>
      <w:r w:rsidR="00F95AA1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F95AA1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składane na podstawie art. 58 ust. 2 ustawy Pzp</w:t>
      </w:r>
      <w:r w:rsidR="006F52E6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- dotyczy ofert składanych przez Wykonawców wspólnie ubiegających się o udzielenie zamówienia.</w:t>
      </w:r>
    </w:p>
    <w:p w14:paraId="620F3403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14:paraId="7C4B32E0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14:paraId="6BEBA8C5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7. </w:t>
      </w:r>
    </w:p>
    <w:p w14:paraId="4AB66EE6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14:paraId="53C94598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14:paraId="6B7FC277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14:paraId="1F543ECD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14:paraId="7DFA03C7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7B6FEA2B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</w:p>
    <w:p w14:paraId="0F775DA6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71505DAD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14:paraId="3326B4C7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Wszelkie informacje stanowiące tajemnicę przedsiębiorstwa w rozumieniu ustawy z dnia 16 kwietnia 1993 r. o zwalczaniu nieuczciwej konkurencji </w:t>
      </w: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(Dz. U. z 2022 r., poz. 1233 ze zm.)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które Wykonawca zastrzeże jako tajemnicę przedsiębiorstwa, powinny zostać złożone w osobnym pliku wraz z jednoczesnym zaznaczeniem „Załącznik stanowiący tajemnicę przedsiębiorstwa” a następnie wraz z plikami stanowiącymi jawną część skompresowane do jednego pliku archiwum (ZIP).</w:t>
      </w:r>
      <w:r w:rsidRPr="006B64E1">
        <w:rPr>
          <w:rFonts w:asciiTheme="minorHAnsi" w:eastAsia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Ustawy.</w:t>
      </w:r>
    </w:p>
    <w:p w14:paraId="6EF204BE" w14:textId="4A8B01C9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Oferta, oświadczenie o niepodleganiu wykluczeniu </w:t>
      </w: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 spełnianiu warunków udziału w postępowaniu, 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muszą być złożone w formie elektronicznej lub postaci elektronicznej opatrzonej 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kwalifikowanym podpisem elektronicznym, podpisem zaufanym lub podpisem osobistym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lub podpisem osobistym.</w:t>
      </w:r>
    </w:p>
    <w:p w14:paraId="55ACCDAE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14:paraId="615B7256" w14:textId="1878BCC2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</w:t>
      </w:r>
      <w:r w:rsidR="00756B5A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n</w:t>
      </w: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</w:t>
      </w:r>
      <w:r w:rsidR="00397B5C"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ze zm.</w:t>
      </w: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).</w:t>
      </w:r>
    </w:p>
    <w:p w14:paraId="0C3E3D30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14:paraId="4ABE1C26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14:paraId="7A4AC31B" w14:textId="77777777" w:rsidR="00292166" w:rsidRPr="006B64E1" w:rsidRDefault="0029216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14:paraId="2943D7C6" w14:textId="77777777" w:rsidR="00316401" w:rsidRPr="006B64E1" w:rsidRDefault="00316401" w:rsidP="00D510C6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</w:p>
    <w:p w14:paraId="2AB988B8" w14:textId="77777777" w:rsidR="007A31BB" w:rsidRPr="006B64E1" w:rsidRDefault="007A31BB" w:rsidP="00D510C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6B64E1">
        <w:rPr>
          <w:rFonts w:asciiTheme="minorHAnsi" w:hAnsiTheme="minorHAnsi" w:cstheme="minorHAnsi"/>
          <w:b/>
          <w:bCs/>
        </w:rPr>
        <w:t>Sposób oraz termin składania ofert.</w:t>
      </w:r>
    </w:p>
    <w:p w14:paraId="2ABEC0C1" w14:textId="77777777" w:rsidR="001E7EC9" w:rsidRPr="006B64E1" w:rsidRDefault="001E7EC9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14:paraId="72F571A5" w14:textId="53847081" w:rsidR="001E7EC9" w:rsidRPr="006B64E1" w:rsidRDefault="001E7EC9" w:rsidP="00D510C6">
      <w:pPr>
        <w:pStyle w:val="Akapitzlist"/>
        <w:numPr>
          <w:ilvl w:val="1"/>
          <w:numId w:val="5"/>
        </w:numPr>
        <w:spacing w:after="0" w:line="312" w:lineRule="auto"/>
        <w:ind w:left="360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23" w:history="1">
        <w:r w:rsidR="00671A15" w:rsidRPr="006B64E1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</w:p>
    <w:p w14:paraId="4D15B65C" w14:textId="73B2CF82" w:rsidR="001E7EC9" w:rsidRPr="006B64E1" w:rsidRDefault="001E7EC9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104E29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2</w:t>
      </w:r>
      <w:r w:rsidR="0084279E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5</w:t>
      </w:r>
      <w:r w:rsidR="005345ED" w:rsidRPr="006B64E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lutego 2026</w:t>
      </w:r>
      <w:r w:rsidR="00426093" w:rsidRPr="006B64E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  <w:r w:rsidR="002F21D8" w:rsidRPr="006B64E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</w:t>
      </w:r>
      <w:r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do godziny </w:t>
      </w:r>
      <w:r w:rsidR="00944B9B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>10</w:t>
      </w:r>
      <w:r w:rsidR="00A11B9B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>:3</w:t>
      </w:r>
      <w:r w:rsidR="0095494E"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>0</w:t>
      </w:r>
      <w:r w:rsidRPr="006B64E1">
        <w:rPr>
          <w:rFonts w:asciiTheme="minorHAnsi" w:hAnsiTheme="minorHAnsi" w:cstheme="minorHAnsi"/>
          <w:bCs/>
          <w:iCs/>
          <w:color w:val="auto"/>
          <w:sz w:val="20"/>
          <w:szCs w:val="20"/>
        </w:rPr>
        <w:t>.</w:t>
      </w:r>
    </w:p>
    <w:p w14:paraId="5501C528" w14:textId="77777777" w:rsidR="001E7EC9" w:rsidRPr="006B64E1" w:rsidRDefault="001E7EC9" w:rsidP="00D510C6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6B64E1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14:paraId="3FF57249" w14:textId="3EFC5BCB" w:rsidR="001E7EC9" w:rsidRPr="006B64E1" w:rsidRDefault="001E7EC9" w:rsidP="00D510C6">
      <w:pPr>
        <w:numPr>
          <w:ilvl w:val="1"/>
          <w:numId w:val="5"/>
        </w:numPr>
        <w:spacing w:line="312" w:lineRule="auto"/>
        <w:ind w:left="360"/>
        <w:jc w:val="both"/>
        <w:rPr>
          <w:rFonts w:asciiTheme="minorHAnsi" w:hAnsiTheme="minorHAnsi" w:cstheme="minorHAnsi"/>
          <w:bCs/>
          <w:iCs/>
        </w:rPr>
      </w:pPr>
      <w:r w:rsidRPr="006B64E1">
        <w:rPr>
          <w:rFonts w:asciiTheme="minorHAnsi" w:hAnsiTheme="minorHAnsi" w:cstheme="minorHAnsi"/>
          <w:bCs/>
          <w:iCs/>
        </w:rPr>
        <w:t>Wykonawca po przesłaniu oferty za pomocą Formularza do złożenia ofert może pobrać potwierdzenia przyjęcia i odbioru dokumentu, tzw. Elektroniczne Potwierdzenie Przyjęcia (EPP) i Elektroniczne Potwierdzenie Otrzymania (EPO).</w:t>
      </w:r>
    </w:p>
    <w:p w14:paraId="462E43CB" w14:textId="77777777" w:rsidR="001E7EC9" w:rsidRPr="006B64E1" w:rsidRDefault="001E7EC9" w:rsidP="00D510C6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6B64E1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6B64E1">
        <w:rPr>
          <w:rFonts w:asciiTheme="minorHAnsi" w:hAnsiTheme="minorHAnsi" w:cstheme="minorHAnsi"/>
          <w:b/>
          <w:bCs/>
          <w:iCs/>
        </w:rPr>
        <w:t>Centrum pomocy</w:t>
      </w:r>
      <w:r w:rsidRPr="006B64E1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4" w:history="1">
        <w:r w:rsidRPr="006B64E1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="0071142A" w:rsidRPr="006B64E1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14:paraId="77EBA473" w14:textId="77777777" w:rsidR="001E7EC9" w:rsidRPr="006B64E1" w:rsidRDefault="001E7EC9" w:rsidP="00D510C6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6B64E1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14:paraId="2610CA96" w14:textId="77777777" w:rsidR="001E7EC9" w:rsidRPr="006B64E1" w:rsidRDefault="001E7EC9" w:rsidP="00D510C6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6D38AB3D" w14:textId="77777777" w:rsidR="007A31BB" w:rsidRPr="006B64E1" w:rsidRDefault="007A31BB" w:rsidP="00D510C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6B64E1">
        <w:rPr>
          <w:rFonts w:asciiTheme="minorHAnsi" w:hAnsiTheme="minorHAnsi" w:cstheme="minorHAnsi"/>
          <w:b/>
          <w:bCs/>
        </w:rPr>
        <w:t>Termin otwarcia ofert.</w:t>
      </w:r>
    </w:p>
    <w:p w14:paraId="320E3FB1" w14:textId="13102789" w:rsidR="00CF4979" w:rsidRPr="006B64E1" w:rsidRDefault="00CF4979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</w:t>
      </w:r>
      <w:r w:rsidR="009E476A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nastąpi</w:t>
      </w:r>
      <w:r w:rsidR="0085016F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w dniu</w:t>
      </w:r>
      <w:r w:rsidR="00C91D7A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104E29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2</w:t>
      </w:r>
      <w:r w:rsidR="0084279E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5</w:t>
      </w:r>
      <w:r w:rsidR="005345ED" w:rsidRPr="006B64E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lutego 2026</w:t>
      </w:r>
      <w:r w:rsidR="00D71055" w:rsidRPr="006B64E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 </w:t>
      </w:r>
      <w:r w:rsidRPr="006B64E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o godzinie: </w:t>
      </w:r>
      <w:r w:rsidR="00D21C07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1</w:t>
      </w:r>
      <w:r w:rsidR="00020C99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1</w:t>
      </w:r>
      <w:r w:rsidR="00A11B9B" w:rsidRPr="006B64E1">
        <w:rPr>
          <w:rFonts w:asciiTheme="minorHAnsi" w:hAnsiTheme="minorHAnsi" w:cstheme="minorHAnsi"/>
          <w:bCs/>
          <w:color w:val="auto"/>
          <w:sz w:val="20"/>
          <w:szCs w:val="20"/>
        </w:rPr>
        <w:t>:0</w:t>
      </w:r>
      <w:r w:rsidRPr="006B64E1">
        <w:rPr>
          <w:rFonts w:asciiTheme="minorHAnsi" w:hAnsiTheme="minorHAnsi" w:cstheme="minorHAnsi"/>
          <w:bCs/>
          <w:color w:val="auto"/>
          <w:sz w:val="20"/>
          <w:szCs w:val="20"/>
        </w:rPr>
        <w:t>0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22B194FF" w14:textId="77777777" w:rsidR="009E476A" w:rsidRPr="006B64E1" w:rsidRDefault="009E476A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="00CF4979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niezwłocznie po otwarciu ofert, 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udostępni</w:t>
      </w:r>
      <w:r w:rsidR="00CF4979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stronie internetowej prowadzo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nego post</w:t>
      </w:r>
      <w:r w:rsidR="004A796C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ę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powania informacje, o </w:t>
      </w:r>
      <w:r w:rsidR="00BA551C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których mowa w art. 222 ust. </w:t>
      </w:r>
      <w:r w:rsidR="00680793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BA551C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U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stawy.</w:t>
      </w:r>
    </w:p>
    <w:p w14:paraId="11ADAE44" w14:textId="77777777" w:rsidR="009E476A" w:rsidRPr="006B64E1" w:rsidRDefault="009E476A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wystąpienia awarii systemu teleinformatycznego, </w:t>
      </w:r>
      <w:r w:rsidR="00CE66E8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która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spowoduje brak </w:t>
      </w:r>
      <w:r w:rsidR="00CE66E8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możliwości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otwarcia ofert </w:t>
      </w:r>
      <w:r w:rsidR="00BA551C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terminie </w:t>
      </w:r>
      <w:r w:rsidR="00CE66E8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określonym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przez </w:t>
      </w:r>
      <w:r w:rsidR="00CE66E8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Zamawiającego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otwarcie ofert nastąpi niezwłocznie po </w:t>
      </w:r>
      <w:r w:rsidR="00CE66E8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usunięciu</w:t>
      </w:r>
      <w:r w:rsidR="00BA551C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awa</w:t>
      </w:r>
      <w:r w:rsidR="00A11B9B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="00BA551C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4F031FF3" w14:textId="77777777" w:rsidR="009E476A" w:rsidRPr="006B64E1" w:rsidRDefault="009E476A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</w:t>
      </w:r>
      <w:r w:rsidR="00BA551C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owej prowadzonego postępowania</w:t>
      </w:r>
      <w:r w:rsidR="005F5604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45ED7E6D" w14:textId="77777777" w:rsidR="007A31BB" w:rsidRPr="006B64E1" w:rsidRDefault="007A31BB" w:rsidP="00D510C6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4317EA92" w14:textId="77777777" w:rsidR="00C96E1B" w:rsidRPr="006B64E1" w:rsidRDefault="00C96E1B" w:rsidP="00D510C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6B64E1">
        <w:rPr>
          <w:rFonts w:asciiTheme="minorHAnsi" w:hAnsiTheme="minorHAnsi" w:cstheme="minorHAnsi"/>
          <w:b/>
          <w:bCs/>
        </w:rPr>
        <w:t>Podstawy wykluczenia.</w:t>
      </w:r>
    </w:p>
    <w:p w14:paraId="078ECE1E" w14:textId="77777777" w:rsidR="00583E06" w:rsidRPr="006B64E1" w:rsidRDefault="00583E0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na podstawie art. 108 ust. 1 ustawy Pzp, wykluczy z postępowania o udzielenie zamówienia Wykonawcę:</w:t>
      </w:r>
    </w:p>
    <w:p w14:paraId="0C85F7AB" w14:textId="77777777" w:rsidR="00583E06" w:rsidRPr="006B64E1" w:rsidRDefault="00583E06" w:rsidP="00D510C6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1)</w:t>
      </w:r>
      <w:r w:rsidRPr="006B64E1">
        <w:rPr>
          <w:rFonts w:asciiTheme="minorHAnsi" w:hAnsiTheme="minorHAnsi" w:cstheme="minorHAnsi"/>
          <w:bCs/>
        </w:rPr>
        <w:tab/>
        <w:t>będącego osobą fizyczną, którego prawomocnie skazano za przestępstwo:</w:t>
      </w:r>
    </w:p>
    <w:p w14:paraId="0A7B1964" w14:textId="77777777" w:rsidR="00583E06" w:rsidRPr="006B64E1" w:rsidRDefault="00583E06" w:rsidP="00D510C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a)</w:t>
      </w:r>
      <w:r w:rsidRPr="006B64E1">
        <w:rPr>
          <w:rFonts w:asciiTheme="minorHAnsi" w:hAnsiTheme="minorHAnsi" w:cstheme="minorHAnsi"/>
          <w:bCs/>
        </w:rPr>
        <w:tab/>
        <w:t>udziału w zorganizowanej grupie przestępczej albo związku mającym na celu popełnienie przestępstwa lub przestępstwa skarbowego, o którym mowa w art. 258 Kodeksu karnego,</w:t>
      </w:r>
    </w:p>
    <w:p w14:paraId="2F89C2A2" w14:textId="77777777" w:rsidR="00583E06" w:rsidRPr="006B64E1" w:rsidRDefault="00583E06" w:rsidP="00D510C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b)</w:t>
      </w:r>
      <w:r w:rsidRPr="006B64E1">
        <w:rPr>
          <w:rFonts w:asciiTheme="minorHAnsi" w:hAnsiTheme="minorHAnsi" w:cstheme="minorHAnsi"/>
          <w:bCs/>
        </w:rPr>
        <w:tab/>
        <w:t>handlu ludźmi, o którym mowa w art. 189a Kodeksu karnego,</w:t>
      </w:r>
    </w:p>
    <w:p w14:paraId="52FC8842" w14:textId="77777777" w:rsidR="00583E06" w:rsidRPr="006B64E1" w:rsidRDefault="00583E06" w:rsidP="00D510C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c)</w:t>
      </w:r>
      <w:r w:rsidRPr="006B64E1">
        <w:rPr>
          <w:rFonts w:asciiTheme="minorHAnsi" w:hAnsiTheme="minorHAnsi" w:cstheme="minorHAnsi"/>
          <w:bCs/>
        </w:rPr>
        <w:tab/>
        <w:t>o którym mowa w art. 228–230a, art. 250a Kodeksu karnego, w art. 46–48 ustawy z dnia 25 czerwca 2010 r. o sporcie (Dz. U. z 2024 r. poz. 1488) lub w art. 54 ust. 1–4 ustawy z dnia 12 maja 2011 r. o refundacji leków, środków spożywczych specjalnego przeznaczenia żywieniowego oraz wyrobów medycznych (Dz. U. z 2024 r. poz. 930),</w:t>
      </w:r>
    </w:p>
    <w:p w14:paraId="3D0429CA" w14:textId="77777777" w:rsidR="00583E06" w:rsidRPr="006B64E1" w:rsidRDefault="00583E06" w:rsidP="00D510C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d)</w:t>
      </w:r>
      <w:r w:rsidRPr="006B64E1">
        <w:rPr>
          <w:rFonts w:asciiTheme="minorHAnsi" w:hAnsiTheme="minorHAnsi" w:cstheme="minorHAnsi"/>
          <w:bCs/>
        </w:rPr>
        <w:tab/>
        <w:t>finansowania przestępstwa o charakterze terrorystycznym, o którym mowa w art. 165a Kodeksu karnego, lub przestępstwo udaremniania lub utrudniania stwierdzenia przestępnego pochodzenia pieniędzy lub ukrywania ich pochodzenia, o którym mowa w art. 299 Kodeksu karnego,</w:t>
      </w:r>
    </w:p>
    <w:p w14:paraId="63C3EDBE" w14:textId="77777777" w:rsidR="00583E06" w:rsidRPr="006B64E1" w:rsidRDefault="00583E06" w:rsidP="00D510C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e)</w:t>
      </w:r>
      <w:r w:rsidRPr="006B64E1">
        <w:rPr>
          <w:rFonts w:asciiTheme="minorHAnsi" w:hAnsiTheme="minorHAnsi" w:cstheme="minorHAnsi"/>
          <w:bCs/>
        </w:rPr>
        <w:tab/>
        <w:t>o charakterze terrorystycznym, o którym mowa w art. 115 § 20 Kodeksu karnego, lub mające na celu popełnienie tego przestępstwa,</w:t>
      </w:r>
    </w:p>
    <w:p w14:paraId="6E84772D" w14:textId="77777777" w:rsidR="00583E06" w:rsidRPr="006B64E1" w:rsidRDefault="00583E06" w:rsidP="00D510C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f)</w:t>
      </w:r>
      <w:r w:rsidRPr="006B64E1">
        <w:rPr>
          <w:rFonts w:asciiTheme="minorHAnsi" w:hAnsiTheme="minorHAnsi" w:cstheme="minorHAnsi"/>
          <w:bCs/>
        </w:rPr>
        <w:tab/>
        <w:t>powierzenia wykonywania pracy małoletniemu cudzoziemcowi, o którym mowa w art. 9 ust. 2 ustawy z dnia 15 czerwca 2012 r. o skutkach powierzania wykonywania pracy cudzoziemcom przebywającym wbrew przepisom na terytorium Rzeczypospolitej Polskiej (Dz. U. z 2021 r. poz. 1745),</w:t>
      </w:r>
    </w:p>
    <w:p w14:paraId="6ADCDB6D" w14:textId="77777777" w:rsidR="00583E06" w:rsidRPr="006B64E1" w:rsidRDefault="00583E06" w:rsidP="00D510C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g)</w:t>
      </w:r>
      <w:r w:rsidRPr="006B64E1">
        <w:rPr>
          <w:rFonts w:asciiTheme="minorHAnsi" w:hAnsiTheme="minorHAnsi" w:cstheme="minorHAnsi"/>
          <w:bCs/>
        </w:rPr>
        <w:tab/>
        <w:t>przeciwko obrotowi gospodarczemu, o których mowa w art. 296–307 Kodeksu karnego, przestępstwo oszustwa, o którym mowa w art. 286 Kodeksu karnego, przestępstwo przeciwko wiarygodności dokumentów, o których mowa w art. 270–277d Kodeksu karnego, lub przestępstwo skarbowe,</w:t>
      </w:r>
    </w:p>
    <w:p w14:paraId="35DADBF6" w14:textId="77777777" w:rsidR="00583E06" w:rsidRPr="006B64E1" w:rsidRDefault="00583E06" w:rsidP="00D510C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h)</w:t>
      </w:r>
      <w:r w:rsidRPr="006B64E1">
        <w:rPr>
          <w:rFonts w:asciiTheme="minorHAnsi" w:hAnsiTheme="minorHAnsi" w:cstheme="minorHAnsi"/>
          <w:bCs/>
        </w:rPr>
        <w:tab/>
        <w:t>o którym mowa w art. 9 ust. 1 i 3 lub art. 10 ustawy z dnia 15 czerwca 2012 r. o skutkach powierzania wykonywania pracy cudzoziemcom przebywającym wbrew przepisom na terytorium Rzeczypospolitej Polskiej - lub za odpowiedni czyn zabroniony określony w przepisach prawa obcego;</w:t>
      </w:r>
    </w:p>
    <w:p w14:paraId="28352D7B" w14:textId="77777777" w:rsidR="00583E06" w:rsidRPr="006B64E1" w:rsidRDefault="00583E06" w:rsidP="00D510C6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2)</w:t>
      </w:r>
      <w:r w:rsidRPr="006B64E1">
        <w:rPr>
          <w:rFonts w:asciiTheme="minorHAnsi" w:hAnsiTheme="minorHAnsi" w:cstheme="minorHAnsi"/>
          <w:bCs/>
        </w:rPr>
        <w:tab/>
        <w:t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</w:t>
      </w:r>
    </w:p>
    <w:p w14:paraId="1B1E9B9B" w14:textId="77777777" w:rsidR="00583E06" w:rsidRPr="006B64E1" w:rsidRDefault="00583E06" w:rsidP="00D510C6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3)</w:t>
      </w:r>
      <w:r w:rsidRPr="006B64E1">
        <w:rPr>
          <w:rFonts w:asciiTheme="minorHAnsi" w:hAnsiTheme="minorHAnsi" w:cstheme="minorHAnsi"/>
          <w:bCs/>
        </w:rPr>
        <w:tab/>
        <w:t xml:space="preserve">wobec którego wydano prawomocny wyrok sądu lub ostateczną decyzję administracyjną </w:t>
      </w:r>
    </w:p>
    <w:p w14:paraId="00444D93" w14:textId="77777777" w:rsidR="00583E06" w:rsidRPr="006B64E1" w:rsidRDefault="00583E06" w:rsidP="00D510C6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14:paraId="57609FB9" w14:textId="77777777" w:rsidR="00583E06" w:rsidRPr="006B64E1" w:rsidRDefault="00583E06" w:rsidP="00D510C6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4)</w:t>
      </w:r>
      <w:r w:rsidRPr="006B64E1">
        <w:rPr>
          <w:rFonts w:asciiTheme="minorHAnsi" w:hAnsiTheme="minorHAnsi" w:cstheme="minorHAnsi"/>
          <w:bCs/>
        </w:rPr>
        <w:tab/>
        <w:t>wobec którego prawomocnie orzeczono zakaz ubiegania się o zamówienia publiczne;</w:t>
      </w:r>
    </w:p>
    <w:p w14:paraId="30DC5334" w14:textId="77777777" w:rsidR="00583E06" w:rsidRPr="006B64E1" w:rsidRDefault="00583E06" w:rsidP="00D510C6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5)</w:t>
      </w:r>
      <w:r w:rsidRPr="006B64E1">
        <w:rPr>
          <w:rFonts w:asciiTheme="minorHAnsi" w:hAnsiTheme="minorHAnsi" w:cstheme="minorHAnsi"/>
          <w:bCs/>
        </w:rPr>
        <w:tab/>
        <w:t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 w14:paraId="0F70AF56" w14:textId="77777777" w:rsidR="00583E06" w:rsidRPr="006B64E1" w:rsidRDefault="00583E06" w:rsidP="00D510C6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6)</w:t>
      </w:r>
      <w:r w:rsidRPr="006B64E1">
        <w:rPr>
          <w:rFonts w:asciiTheme="minorHAnsi" w:hAnsiTheme="minorHAnsi" w:cstheme="minorHAnsi"/>
          <w:bCs/>
        </w:rPr>
        <w:tab/>
        <w:t>jeżeli, w przypadkach, o których mowa w art. 85 ust. 1 ustawy Pzp,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14:paraId="7103279E" w14:textId="77777777" w:rsidR="00321B44" w:rsidRPr="006B64E1" w:rsidRDefault="00321B44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na podstawie art. 109 ust. 1 pkt. 4 ustawy Pzp, wykluczy z postępowania o udzielenie zamówienia Wykonawcę w stosunku,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</w:t>
      </w:r>
    </w:p>
    <w:p w14:paraId="2113CD24" w14:textId="77777777" w:rsidR="00583E06" w:rsidRPr="006B64E1" w:rsidRDefault="00583E0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wykluczy Wykonawcę, wobec którego zachodzą podstawy wykluczenia określone w art. 7 ust 1 ustawy z dnia 13 kwietnia 2022 r. o szczególnych rozwiązaniach w zakresie przeciwdziałania wspieraniu agresji na Ukrainę oraz służących ochronie bezpieczeństwa narodowego (tj. Dz.U. z 2025r. poz. 514).</w:t>
      </w:r>
    </w:p>
    <w:p w14:paraId="0FB1918F" w14:textId="77777777" w:rsidR="00583E06" w:rsidRPr="006B64E1" w:rsidRDefault="00583E0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Wykluczenie Wykonawcy nastąpi w przypadkach, o których mowa w art. 111 ustawy Pzp.</w:t>
      </w:r>
    </w:p>
    <w:p w14:paraId="2A29C642" w14:textId="77777777" w:rsidR="00583E06" w:rsidRPr="006B64E1" w:rsidRDefault="00583E0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nie podlega wykluczeniu w okolicznościach określonych w art. 108 ust. 1 pkt 1, 2 i 5 ustawy Pzp, jeżeli udowodni Zamawiającemu, że spełnił łącznie przesłanki określone w art. 110 ust. 2 ustawy Pzp.</w:t>
      </w:r>
    </w:p>
    <w:p w14:paraId="1FA7AB5E" w14:textId="2A916110" w:rsidR="00583E06" w:rsidRPr="006B64E1" w:rsidRDefault="00583E0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oceni, czy podjęte przez Wykonawcę czynności, o których mowa w art. 110 ust. 2 ustawy Pzp, </w:t>
      </w:r>
      <w:r w:rsidR="00641E97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     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są wystarczające do wykazania jego rzetelności, uwzględniając wagę i szczególne okoliczności czynu Wykonawcy,</w:t>
      </w:r>
      <w:r w:rsidR="00641E97"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a jeżeli uzna, że nie są wystarczające, wykluczy Wykonawcę.</w:t>
      </w:r>
    </w:p>
    <w:p w14:paraId="7E66035F" w14:textId="77777777" w:rsidR="00583E06" w:rsidRPr="006B64E1" w:rsidRDefault="00583E0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może wykluczyć Wykonawcę na każdym etapie postępowania, ofertę Wykonawcy wykluczonego uznaje się za odrzuconą.</w:t>
      </w:r>
    </w:p>
    <w:p w14:paraId="2A9C45A1" w14:textId="77777777" w:rsidR="00E85A0B" w:rsidRPr="006B64E1" w:rsidRDefault="00E85A0B" w:rsidP="00D510C6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4827FD8A" w14:textId="77777777" w:rsidR="004C6032" w:rsidRPr="006B64E1" w:rsidRDefault="00C96E1B" w:rsidP="00D510C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6B64E1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6B64E1">
        <w:rPr>
          <w:rFonts w:asciiTheme="minorHAnsi" w:hAnsiTheme="minorHAnsi" w:cstheme="minorHAnsi"/>
          <w:b/>
          <w:bCs/>
        </w:rPr>
        <w:t>.</w:t>
      </w:r>
    </w:p>
    <w:p w14:paraId="2D551965" w14:textId="2A8DF341" w:rsidR="00D71055" w:rsidRPr="006B64E1" w:rsidRDefault="000A58FB" w:rsidP="000A58FB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nie określa warunków udziału w postępowaniu.</w:t>
      </w:r>
    </w:p>
    <w:p w14:paraId="5A41512E" w14:textId="77777777" w:rsidR="00AE2987" w:rsidRPr="006B64E1" w:rsidRDefault="00AE2987" w:rsidP="00D510C6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20451D24" w14:textId="77777777" w:rsidR="000A58FB" w:rsidRPr="006B64E1" w:rsidRDefault="00137C71" w:rsidP="000A58FB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6B64E1">
        <w:rPr>
          <w:rFonts w:asciiTheme="minorHAnsi" w:hAnsiTheme="minorHAnsi" w:cstheme="minorHAnsi"/>
          <w:b/>
          <w:bCs/>
        </w:rPr>
        <w:t>Informacja o podmiotowych środkach dowodowych</w:t>
      </w:r>
      <w:r w:rsidR="006F289A" w:rsidRPr="006B64E1">
        <w:rPr>
          <w:rFonts w:asciiTheme="minorHAnsi" w:hAnsiTheme="minorHAnsi" w:cstheme="minorHAnsi"/>
          <w:b/>
        </w:rPr>
        <w:t>.</w:t>
      </w:r>
    </w:p>
    <w:p w14:paraId="6E338FA1" w14:textId="167BAF92" w:rsidR="0055701E" w:rsidRPr="006B64E1" w:rsidRDefault="00137C71" w:rsidP="000A58FB">
      <w:pPr>
        <w:spacing w:line="312" w:lineRule="auto"/>
        <w:ind w:left="426"/>
        <w:jc w:val="both"/>
        <w:rPr>
          <w:rFonts w:asciiTheme="minorHAnsi" w:hAnsiTheme="minorHAnsi" w:cstheme="minorHAnsi"/>
          <w:b/>
        </w:rPr>
      </w:pPr>
      <w:r w:rsidRPr="006B64E1">
        <w:rPr>
          <w:rFonts w:asciiTheme="minorHAnsi" w:hAnsiTheme="minorHAnsi" w:cstheme="minorHAnsi"/>
          <w:bCs/>
        </w:rPr>
        <w:t xml:space="preserve">Zamawiający </w:t>
      </w:r>
      <w:r w:rsidR="000A58FB" w:rsidRPr="006B64E1">
        <w:rPr>
          <w:rFonts w:asciiTheme="minorHAnsi" w:hAnsiTheme="minorHAnsi" w:cstheme="minorHAnsi"/>
          <w:bCs/>
        </w:rPr>
        <w:t>nie wymaga złożenia podmiotowych środkach dowodowych</w:t>
      </w:r>
    </w:p>
    <w:p w14:paraId="1E84A5BD" w14:textId="77777777" w:rsidR="008337F7" w:rsidRPr="006B64E1" w:rsidRDefault="008337F7" w:rsidP="00D510C6">
      <w:pPr>
        <w:tabs>
          <w:tab w:val="left" w:pos="709"/>
        </w:tabs>
        <w:spacing w:line="312" w:lineRule="auto"/>
        <w:jc w:val="both"/>
        <w:rPr>
          <w:rFonts w:asciiTheme="minorHAnsi" w:hAnsiTheme="minorHAnsi" w:cstheme="minorHAnsi"/>
        </w:rPr>
      </w:pPr>
    </w:p>
    <w:p w14:paraId="61D71448" w14:textId="77777777" w:rsidR="009148EB" w:rsidRPr="006B64E1" w:rsidRDefault="009148EB" w:rsidP="00D510C6">
      <w:pPr>
        <w:pStyle w:val="Akapitzlist"/>
        <w:numPr>
          <w:ilvl w:val="0"/>
          <w:numId w:val="5"/>
        </w:numPr>
        <w:tabs>
          <w:tab w:val="left" w:pos="426"/>
        </w:tabs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>Wymagania dotyczące wadium.</w:t>
      </w:r>
    </w:p>
    <w:p w14:paraId="1331F915" w14:textId="715DBA9A" w:rsidR="009148EB" w:rsidRPr="006B64E1" w:rsidRDefault="00FD0380" w:rsidP="00D510C6">
      <w:pPr>
        <w:tabs>
          <w:tab w:val="left" w:pos="426"/>
        </w:tabs>
        <w:spacing w:line="312" w:lineRule="auto"/>
        <w:ind w:left="426"/>
        <w:rPr>
          <w:rFonts w:asciiTheme="minorHAnsi" w:eastAsia="Calibri" w:hAnsiTheme="minorHAnsi" w:cstheme="minorHAnsi"/>
        </w:rPr>
      </w:pPr>
      <w:r w:rsidRPr="006B64E1">
        <w:rPr>
          <w:rFonts w:asciiTheme="minorHAnsi" w:eastAsia="Calibri" w:hAnsiTheme="minorHAnsi" w:cstheme="minorHAnsi"/>
        </w:rPr>
        <w:t>Zamawiający nie wymaga złożenia wadium.</w:t>
      </w:r>
    </w:p>
    <w:p w14:paraId="5AECAD9F" w14:textId="77777777" w:rsidR="009148EB" w:rsidRPr="006B64E1" w:rsidRDefault="009148EB" w:rsidP="00D510C6">
      <w:pPr>
        <w:tabs>
          <w:tab w:val="left" w:pos="709"/>
        </w:tabs>
        <w:spacing w:line="312" w:lineRule="auto"/>
        <w:jc w:val="both"/>
        <w:rPr>
          <w:rFonts w:asciiTheme="minorHAnsi" w:hAnsiTheme="minorHAnsi" w:cstheme="minorHAnsi"/>
        </w:rPr>
      </w:pPr>
    </w:p>
    <w:p w14:paraId="44CDA5FF" w14:textId="77777777" w:rsidR="00F03EA5" w:rsidRPr="006B64E1" w:rsidRDefault="00DF673C" w:rsidP="00D510C6">
      <w:pPr>
        <w:numPr>
          <w:ilvl w:val="0"/>
          <w:numId w:val="5"/>
        </w:numPr>
        <w:tabs>
          <w:tab w:val="left" w:pos="426"/>
        </w:tabs>
        <w:spacing w:line="312" w:lineRule="auto"/>
        <w:ind w:left="357" w:hanging="357"/>
        <w:rPr>
          <w:rFonts w:asciiTheme="minorHAnsi" w:hAnsiTheme="minorHAnsi" w:cstheme="minorHAnsi"/>
          <w:b/>
          <w:bCs/>
        </w:rPr>
      </w:pPr>
      <w:r w:rsidRPr="006B64E1">
        <w:rPr>
          <w:rFonts w:asciiTheme="minorHAnsi" w:hAnsiTheme="minorHAnsi" w:cstheme="minorHAnsi"/>
          <w:b/>
          <w:bCs/>
        </w:rPr>
        <w:t>Sposób obliczenia ceny</w:t>
      </w:r>
      <w:r w:rsidR="00F03EA5" w:rsidRPr="006B64E1">
        <w:rPr>
          <w:rFonts w:asciiTheme="minorHAnsi" w:hAnsiTheme="minorHAnsi" w:cstheme="minorHAnsi"/>
          <w:b/>
          <w:bCs/>
        </w:rPr>
        <w:t>.</w:t>
      </w:r>
    </w:p>
    <w:p w14:paraId="48C0D35D" w14:textId="065BD80C" w:rsidR="00982892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oferty, za całość zamówienia, musi być podana cyfrowo. Cena oferty winna być obliczona i zapisana zgodnie z formularzem ofertowym . Cena ofertowa = cena netto + podatek </w:t>
      </w:r>
      <w:r w:rsidR="00107869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V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at.</w:t>
      </w:r>
    </w:p>
    <w:p w14:paraId="28797C77" w14:textId="0EAA10AA" w:rsidR="00982892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Wykonawca obowiązany jest przedłożyć ofertę cenową zgodnie z załącznikiem nr 1 i 1a do SWZ (Formularz ofertowy</w:t>
      </w:r>
      <w:r w:rsidR="00141961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i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141961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F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ormularz cenowy). Wszelkie obliczenia należy wykonywać na liczbach zaokrąglonych do dwóch miejsc po przecinku.</w:t>
      </w:r>
    </w:p>
    <w:p w14:paraId="57A8A75D" w14:textId="5881816E" w:rsidR="00982892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Cena</w:t>
      </w:r>
      <w:r w:rsidR="00141961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oferty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(w tym ceny jednostkowe) powinna zawierać w sobie </w:t>
      </w:r>
      <w:r w:rsidR="00141961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marże, 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up</w:t>
      </w:r>
      <w:r w:rsidR="00141961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usty oferowane przez Wykonawcę oraz wszelkie koszty</w:t>
      </w:r>
      <w:r w:rsidR="00141961" w:rsidRPr="006B64E1">
        <w:rPr>
          <w:b w:val="0"/>
          <w:color w:val="auto"/>
          <w:sz w:val="20"/>
          <w:szCs w:val="20"/>
        </w:rPr>
        <w:t xml:space="preserve"> związane z r</w:t>
      </w:r>
      <w:r w:rsidR="0062099C" w:rsidRPr="006B64E1">
        <w:rPr>
          <w:b w:val="0"/>
          <w:color w:val="auto"/>
          <w:sz w:val="20"/>
          <w:szCs w:val="20"/>
        </w:rPr>
        <w:t>ealizacją przedmiotu zamówienia</w:t>
      </w:r>
      <w:r w:rsidR="00141961" w:rsidRPr="006B64E1">
        <w:rPr>
          <w:b w:val="0"/>
          <w:color w:val="auto"/>
          <w:sz w:val="20"/>
          <w:szCs w:val="20"/>
        </w:rPr>
        <w:t>.</w:t>
      </w:r>
    </w:p>
    <w:p w14:paraId="7C297538" w14:textId="120094C7" w:rsidR="00982892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Cenę (w tym ceny jednostkowe) muszą być podane i wyliczone w zaokrągleniu do dwóch miejsc po przecinku (zasada zaokrąglenia – poniżej 5 należy końcówkę pominąć, powyżej i równe 5 należy zaokrąglić w górę).</w:t>
      </w:r>
    </w:p>
    <w:p w14:paraId="5D82EEC3" w14:textId="77777777" w:rsidR="00982892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Podatek VAT należy naliczyć zgodnie z ustawą z dnia 11 marca 2004 r. o podatku od towarów i usług.</w:t>
      </w:r>
    </w:p>
    <w:p w14:paraId="030E8DC7" w14:textId="32F877D9" w:rsidR="00982892" w:rsidRPr="006B64E1" w:rsidRDefault="00982892" w:rsidP="00982892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</w:t>
      </w:r>
      <w:r w:rsidR="00107869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V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at wynosi: </w:t>
      </w:r>
      <w:r w:rsidR="000A58FB" w:rsidRPr="006B64E1">
        <w:rPr>
          <w:rFonts w:asciiTheme="minorHAnsi" w:hAnsiTheme="minorHAnsi" w:cstheme="minorHAnsi"/>
          <w:color w:val="auto"/>
          <w:sz w:val="20"/>
          <w:szCs w:val="20"/>
        </w:rPr>
        <w:t>8</w:t>
      </w:r>
      <w:r w:rsidRPr="006B64E1">
        <w:rPr>
          <w:rFonts w:asciiTheme="minorHAnsi" w:hAnsiTheme="minorHAnsi" w:cstheme="minorHAnsi"/>
          <w:color w:val="auto"/>
          <w:sz w:val="20"/>
          <w:szCs w:val="20"/>
        </w:rPr>
        <w:t>%.</w:t>
      </w:r>
    </w:p>
    <w:p w14:paraId="6061C416" w14:textId="77777777" w:rsidR="00982892" w:rsidRPr="006B64E1" w:rsidRDefault="00982892" w:rsidP="00982892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 lub wskazać podstawę prawną.</w:t>
      </w:r>
    </w:p>
    <w:p w14:paraId="148ADBD7" w14:textId="2A83FDE0" w:rsidR="00356A75" w:rsidRPr="006B64E1" w:rsidRDefault="00982892" w:rsidP="00982892">
      <w:pPr>
        <w:pStyle w:val="Akapitzlist"/>
        <w:spacing w:after="0" w:line="312" w:lineRule="auto"/>
        <w:ind w:left="425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W każdym przypadku braku ww. interpretacji lub podstawy prawnej i każdym innym przypadku, Zamawiający dokona poprawy podatku VAT dostosowując treść oferty do treści specyfikacji warunków zamówienia - arg. na podstawie sentencji uchwał</w:t>
      </w:r>
      <w:r w:rsidR="00107869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y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Sadu Najwyższego z dnia 20 października 2011 r. [III CZP 52/11, III CZP 53/11].</w:t>
      </w:r>
    </w:p>
    <w:p w14:paraId="1E70C0E1" w14:textId="77777777" w:rsidR="00982892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5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Rozliczenia między zamawiającym a wykonawcą prowadzone będą w walucie polskiej (złoty polski).</w:t>
      </w:r>
    </w:p>
    <w:p w14:paraId="0AEAFE76" w14:textId="66A43D32" w:rsidR="00982892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5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14:paraId="7430BA8C" w14:textId="77777777" w:rsidR="00982892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usług, dla celów zastosowania kryterium ceny lub kosztu Zamawiający dolicza do przedstawionej w tej ofercie ceny kwotę podatku od towarów i usług, którą miałby obowiązek rozliczyć. W takiej sytuacji Wykonawca ma obowiązek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:</w:t>
      </w:r>
    </w:p>
    <w:p w14:paraId="0C718A38" w14:textId="77777777" w:rsidR="00982892" w:rsidRPr="006B64E1" w:rsidRDefault="00982892" w:rsidP="00982892">
      <w:pPr>
        <w:pStyle w:val="Akapitzlist"/>
        <w:numPr>
          <w:ilvl w:val="2"/>
          <w:numId w:val="19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14:paraId="7AD03578" w14:textId="77777777" w:rsidR="00982892" w:rsidRPr="006B64E1" w:rsidRDefault="00982892" w:rsidP="00982892">
      <w:pPr>
        <w:pStyle w:val="Akapitzlist"/>
        <w:numPr>
          <w:ilvl w:val="2"/>
          <w:numId w:val="19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14:paraId="0C49B40F" w14:textId="77777777" w:rsidR="00982892" w:rsidRPr="006B64E1" w:rsidRDefault="00982892" w:rsidP="00982892">
      <w:pPr>
        <w:pStyle w:val="Akapitzlist"/>
        <w:numPr>
          <w:ilvl w:val="2"/>
          <w:numId w:val="19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14:paraId="5BDBF2CD" w14:textId="028D6B89" w:rsidR="0052454F" w:rsidRPr="006B64E1" w:rsidRDefault="00982892" w:rsidP="00982892">
      <w:pPr>
        <w:pStyle w:val="Akapitzlist"/>
        <w:numPr>
          <w:ilvl w:val="2"/>
          <w:numId w:val="19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1FFE8468" w14:textId="77777777" w:rsidR="00B53201" w:rsidRPr="006B64E1" w:rsidRDefault="00B53201" w:rsidP="00D510C6">
      <w:pPr>
        <w:pStyle w:val="Akapitzlist"/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14:paraId="022A4CC5" w14:textId="77777777" w:rsidR="0034006F" w:rsidRPr="006B64E1" w:rsidRDefault="0052454F" w:rsidP="00D510C6">
      <w:pPr>
        <w:numPr>
          <w:ilvl w:val="0"/>
          <w:numId w:val="5"/>
        </w:numPr>
        <w:tabs>
          <w:tab w:val="left" w:pos="567"/>
        </w:tabs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6B64E1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6B64E1">
        <w:rPr>
          <w:rFonts w:asciiTheme="minorHAnsi" w:hAnsiTheme="minorHAnsi" w:cstheme="minorHAnsi"/>
          <w:b/>
        </w:rPr>
        <w:t>.</w:t>
      </w:r>
    </w:p>
    <w:p w14:paraId="345C1093" w14:textId="0FA30160" w:rsidR="00982892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kryterium najkorzystniejszej (najniższą) ceny </w:t>
      </w: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zamówienia.</w:t>
      </w:r>
    </w:p>
    <w:p w14:paraId="4AF4A148" w14:textId="77777777" w:rsidR="00982892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14:paraId="25DC24BE" w14:textId="77777777" w:rsidR="00982892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 najkorzystniejszą zostanie uznana oferta z najniższą ceną </w:t>
      </w: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zamówienia.</w:t>
      </w:r>
    </w:p>
    <w:p w14:paraId="097A61D9" w14:textId="77777777" w:rsidR="00982892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14:paraId="3708669F" w14:textId="77777777" w:rsidR="00982892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14:paraId="57D5FCDE" w14:textId="5855C2B8" w:rsidR="0052454F" w:rsidRPr="006B64E1" w:rsidRDefault="00982892" w:rsidP="0098289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Jeżeli zostanie złożona oferta, której wybór prowadziłby do powstania u Zamawiającego obowiązku podatkowego zgodnie z ustawą z dnia 11 marca 2004 r. o podatku od towarów i usług (Dz. U. z 2025 r. poz. 775 ze zm.), dla celów zastosowania kryterium ceny Zamawiający dolicza do przedstawionej w tej ofercie ceny kwotę podatku od towarów i usług, którą miałby obowiązek rozliczyć.</w:t>
      </w:r>
    </w:p>
    <w:p w14:paraId="4752B9FF" w14:textId="77777777" w:rsidR="00396BEC" w:rsidRPr="006B64E1" w:rsidRDefault="00396BEC" w:rsidP="00D510C6">
      <w:pPr>
        <w:pStyle w:val="Akapitzlist"/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4BB65450" w14:textId="77777777" w:rsidR="0017270B" w:rsidRPr="006B64E1" w:rsidRDefault="0017270B" w:rsidP="00D510C6">
      <w:pPr>
        <w:pStyle w:val="Akapitzlist"/>
        <w:numPr>
          <w:ilvl w:val="0"/>
          <w:numId w:val="5"/>
        </w:numPr>
        <w:tabs>
          <w:tab w:val="left" w:pos="426"/>
        </w:tabs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color w:val="auto"/>
          <w:sz w:val="20"/>
          <w:szCs w:val="20"/>
        </w:rPr>
        <w:t>Informacje dotyczące zabezpieczenia należytego wykonania umowy.</w:t>
      </w:r>
    </w:p>
    <w:p w14:paraId="2CCD5163" w14:textId="6477FDC7" w:rsidR="0017270B" w:rsidRPr="006B64E1" w:rsidRDefault="00FD0380" w:rsidP="00D510C6">
      <w:pPr>
        <w:pStyle w:val="Akapitzlist"/>
        <w:numPr>
          <w:ilvl w:val="1"/>
          <w:numId w:val="5"/>
        </w:numPr>
        <w:tabs>
          <w:tab w:val="left" w:pos="567"/>
        </w:tabs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żąda wniesienia zabezpieczenia należytego wykonania umowy</w:t>
      </w:r>
      <w:r w:rsidR="00D93D4D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1AACC597" w14:textId="77777777" w:rsidR="001E7EC9" w:rsidRPr="006B64E1" w:rsidRDefault="001E7EC9" w:rsidP="00D510C6">
      <w:pPr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14:paraId="7124E089" w14:textId="77777777" w:rsidR="00347F5E" w:rsidRPr="006B64E1" w:rsidRDefault="00347F5E" w:rsidP="00982892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6B64E1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Pr="006B64E1">
        <w:rPr>
          <w:rFonts w:asciiTheme="minorHAnsi" w:hAnsiTheme="minorHAnsi" w:cstheme="minorHAnsi"/>
          <w:b/>
        </w:rPr>
        <w:t>.</w:t>
      </w:r>
    </w:p>
    <w:p w14:paraId="2EC6D355" w14:textId="77777777" w:rsidR="00347F5E" w:rsidRPr="006B64E1" w:rsidRDefault="00347F5E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podpisze umowę z Wykonawcą, który przedłoży ofertę najkorzystniejszą z punktu widzenia kryteriów oceny ofert przyjętych w specyfikacji.</w:t>
      </w:r>
    </w:p>
    <w:p w14:paraId="1CA620CC" w14:textId="77777777" w:rsidR="00347F5E" w:rsidRPr="006B64E1" w:rsidRDefault="00347F5E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umowy.</w:t>
      </w:r>
    </w:p>
    <w:p w14:paraId="2C44FF70" w14:textId="77777777" w:rsidR="00347F5E" w:rsidRPr="006B64E1" w:rsidRDefault="00347F5E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14:paraId="6E08308B" w14:textId="77777777" w:rsidR="00347F5E" w:rsidRPr="006B64E1" w:rsidRDefault="00347F5E" w:rsidP="00D510C6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pełnomocnictwo, jeżeli umowę podpisuje pełnomocnik;</w:t>
      </w:r>
    </w:p>
    <w:p w14:paraId="4B3B41ED" w14:textId="77777777" w:rsidR="00347F5E" w:rsidRPr="006B64E1" w:rsidRDefault="00347F5E" w:rsidP="00D510C6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6B64E1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14:paraId="782457BD" w14:textId="77777777" w:rsidR="00347F5E" w:rsidRPr="006B64E1" w:rsidRDefault="00347F5E" w:rsidP="00D510C6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się od zawarcia umowy w sprawie Zamówienia publicznego Zamawiający może dokonać ponownego badania i oceny ofert spośród ofert pozostałych w postępowaniu Wykonawców albo unieważnić postępowanie.</w:t>
      </w:r>
    </w:p>
    <w:p w14:paraId="2546F821" w14:textId="77777777" w:rsidR="00347F5E" w:rsidRPr="006B64E1" w:rsidRDefault="00347F5E" w:rsidP="00D510C6">
      <w:pPr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14:paraId="2EA9D73E" w14:textId="77777777" w:rsidR="00813EB8" w:rsidRPr="006B64E1" w:rsidRDefault="007338BC" w:rsidP="00982892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6B64E1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6B64E1">
        <w:rPr>
          <w:rFonts w:asciiTheme="minorHAnsi" w:hAnsiTheme="minorHAnsi" w:cstheme="minorHAnsi"/>
          <w:b/>
        </w:rPr>
        <w:t>.</w:t>
      </w:r>
    </w:p>
    <w:p w14:paraId="44B3236A" w14:textId="77777777" w:rsidR="007338BC" w:rsidRPr="006B64E1" w:rsidRDefault="007338BC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 oraz poniósł lub może ponieś</w:t>
      </w:r>
      <w:r w:rsidR="0001789A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szkod</w:t>
      </w:r>
      <w:r w:rsidR="0001789A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276274B3" w14:textId="77777777" w:rsidR="007338BC" w:rsidRPr="006B64E1" w:rsidRDefault="007338BC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14:paraId="0723ACAE" w14:textId="28D5BBC6" w:rsidR="007338BC" w:rsidRPr="006B64E1" w:rsidRDefault="007338BC" w:rsidP="00D510C6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niezgodną z przepisami ustawy czynnoś</w:t>
      </w:r>
      <w:r w:rsidR="0001789A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="000D1AC8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</w:t>
      </w:r>
      <w:r w:rsidR="00FA25D5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</w:t>
      </w: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tym na projektowane postanowienie umowy;</w:t>
      </w:r>
    </w:p>
    <w:p w14:paraId="7EA444C8" w14:textId="77777777" w:rsidR="007338BC" w:rsidRPr="006B64E1" w:rsidRDefault="000D1AC8" w:rsidP="00D510C6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7EEFA7FC" w14:textId="77777777" w:rsidR="007338BC" w:rsidRPr="006B64E1" w:rsidRDefault="007338BC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01789A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</w:t>
      </w:r>
      <w:r w:rsidR="00FA25D5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</w:t>
      </w: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postaci elektronicznej opatrzone podpisem zaufanym.</w:t>
      </w:r>
    </w:p>
    <w:p w14:paraId="4B0C6E26" w14:textId="77777777" w:rsidR="007338BC" w:rsidRPr="006B64E1" w:rsidRDefault="007338BC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0D1AC8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01789A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01789A"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6B64E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14:paraId="36EA8E88" w14:textId="77777777" w:rsidR="007338BC" w:rsidRPr="006B64E1" w:rsidRDefault="007338BC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14:paraId="1D085045" w14:textId="77777777" w:rsidR="008F4A1B" w:rsidRPr="006B64E1" w:rsidRDefault="008F4A1B" w:rsidP="00D510C6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20154D9F" w14:textId="77777777" w:rsidR="00A44DA6" w:rsidRPr="006B64E1" w:rsidRDefault="00C10642" w:rsidP="00D510C6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Cs/>
          <w:color w:val="auto"/>
          <w:sz w:val="20"/>
          <w:szCs w:val="20"/>
        </w:rPr>
        <w:t>Tryb ogłoszenia wyników postępowania.</w:t>
      </w:r>
    </w:p>
    <w:p w14:paraId="6C4F8EB2" w14:textId="77777777" w:rsidR="00A44DA6" w:rsidRPr="006B64E1" w:rsidRDefault="00A44DA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14:paraId="43223CDF" w14:textId="77777777" w:rsidR="00BA551C" w:rsidRPr="006B64E1" w:rsidRDefault="00A44DA6" w:rsidP="00D510C6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14:paraId="13861ABF" w14:textId="77777777" w:rsidR="00A44DA6" w:rsidRPr="006B64E1" w:rsidRDefault="00A44DA6" w:rsidP="00D510C6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14:paraId="1ABCBBCC" w14:textId="77777777" w:rsidR="00A44DA6" w:rsidRPr="006B64E1" w:rsidRDefault="00A44DA6" w:rsidP="00D510C6">
      <w:pPr>
        <w:spacing w:line="312" w:lineRule="auto"/>
        <w:ind w:left="851" w:hanging="284"/>
        <w:jc w:val="both"/>
        <w:rPr>
          <w:rFonts w:asciiTheme="minorHAnsi" w:hAnsiTheme="minorHAnsi" w:cstheme="minorHAnsi"/>
        </w:rPr>
      </w:pPr>
      <w:r w:rsidRPr="006B64E1">
        <w:rPr>
          <w:rFonts w:asciiTheme="minorHAnsi" w:hAnsiTheme="minorHAnsi" w:cstheme="minorHAnsi"/>
        </w:rPr>
        <w:t>- podając uzasadnienie faktyczne i prawne</w:t>
      </w:r>
      <w:r w:rsidR="00BA551C" w:rsidRPr="006B64E1">
        <w:rPr>
          <w:rFonts w:asciiTheme="minorHAnsi" w:hAnsiTheme="minorHAnsi" w:cstheme="minorHAnsi"/>
        </w:rPr>
        <w:t>.</w:t>
      </w:r>
    </w:p>
    <w:p w14:paraId="557D539B" w14:textId="77777777" w:rsidR="00A44DA6" w:rsidRPr="006B64E1" w:rsidRDefault="00A44DA6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14:paraId="43FD3AA0" w14:textId="77777777" w:rsidR="00A44DA6" w:rsidRPr="006B64E1" w:rsidRDefault="00AB0318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64BED361" w14:textId="77777777" w:rsidR="00C10642" w:rsidRPr="006B64E1" w:rsidRDefault="00C10642" w:rsidP="00D510C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 dnia zakończenia postępowania.</w:t>
      </w:r>
    </w:p>
    <w:p w14:paraId="07C0267B" w14:textId="77777777" w:rsidR="00674AF0" w:rsidRPr="006B64E1" w:rsidRDefault="00674AF0" w:rsidP="00D510C6">
      <w:pPr>
        <w:spacing w:line="312" w:lineRule="auto"/>
        <w:rPr>
          <w:rFonts w:asciiTheme="minorHAnsi" w:hAnsiTheme="minorHAnsi" w:cstheme="minorHAnsi"/>
        </w:rPr>
      </w:pPr>
    </w:p>
    <w:p w14:paraId="7190E1EC" w14:textId="77777777" w:rsidR="007338BC" w:rsidRPr="006B64E1" w:rsidRDefault="00AA7AA3" w:rsidP="00D510C6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Cs/>
          <w:color w:val="auto"/>
          <w:sz w:val="20"/>
          <w:szCs w:val="20"/>
        </w:rPr>
        <w:t>Pozostałe informacje.</w:t>
      </w:r>
    </w:p>
    <w:p w14:paraId="5E37FF23" w14:textId="77777777" w:rsidR="004F5E8D" w:rsidRPr="006B64E1" w:rsidRDefault="00AA7AA3" w:rsidP="00D510C6">
      <w:pPr>
        <w:pStyle w:val="Tekstpodstawowywcity"/>
        <w:numPr>
          <w:ilvl w:val="1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sz w:val="20"/>
        </w:rPr>
      </w:pPr>
      <w:r w:rsidRPr="006B64E1">
        <w:rPr>
          <w:rFonts w:asciiTheme="minorHAnsi" w:hAnsiTheme="minorHAnsi" w:cstheme="minorHAnsi"/>
          <w:sz w:val="20"/>
        </w:rPr>
        <w:t>Klauzula informacyjna.</w:t>
      </w:r>
    </w:p>
    <w:p w14:paraId="2543CAD7" w14:textId="77777777" w:rsidR="004F5E8D" w:rsidRPr="006B64E1" w:rsidRDefault="004F5E8D" w:rsidP="00D510C6">
      <w:pPr>
        <w:pStyle w:val="Tekstpodstawowywcity"/>
        <w:tabs>
          <w:tab w:val="left" w:pos="426"/>
        </w:tabs>
        <w:spacing w:line="312" w:lineRule="auto"/>
        <w:ind w:left="426" w:firstLine="0"/>
        <w:jc w:val="both"/>
        <w:rPr>
          <w:rFonts w:asciiTheme="minorHAnsi" w:hAnsiTheme="minorHAnsi" w:cstheme="minorHAnsi"/>
          <w:sz w:val="20"/>
        </w:rPr>
      </w:pPr>
      <w:r w:rsidRPr="006B64E1">
        <w:rPr>
          <w:rFonts w:asciiTheme="minorHAnsi" w:eastAsia="Calibri" w:hAnsiTheme="minorHAnsi" w:cstheme="minorHAnsi"/>
          <w:sz w:val="20"/>
        </w:rPr>
        <w:t xml:space="preserve"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„RODO”, informuję, że: </w:t>
      </w:r>
    </w:p>
    <w:p w14:paraId="04071538" w14:textId="1605C4D1" w:rsidR="00B1546F" w:rsidRPr="006B64E1" w:rsidRDefault="00B1546F" w:rsidP="00D510C6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/>
        <w:jc w:val="both"/>
        <w:rPr>
          <w:rFonts w:asciiTheme="minorHAnsi" w:eastAsia="Calibri" w:hAnsiTheme="minorHAnsi" w:cstheme="minorHAnsi"/>
        </w:rPr>
      </w:pPr>
      <w:r w:rsidRPr="006B64E1">
        <w:rPr>
          <w:rFonts w:asciiTheme="minorHAnsi" w:eastAsia="Calibri" w:hAnsiTheme="minorHAnsi" w:cstheme="minorHAnsi"/>
        </w:rPr>
        <w:t xml:space="preserve">administratorem danych osobowych jest Dyrektor Zespołu Parków Krajobrazowych Województwa Wielkopolskiego pod adresem: ul. Piekary 17, 61- 823 Poznań; numer telefonu 616554650 adres email: </w:t>
      </w:r>
      <w:hyperlink r:id="rId25" w:history="1">
        <w:r w:rsidRPr="006B64E1">
          <w:rPr>
            <w:rStyle w:val="Hipercze"/>
            <w:rFonts w:asciiTheme="minorHAnsi" w:eastAsia="Calibri" w:hAnsiTheme="minorHAnsi" w:cstheme="minorHAnsi"/>
            <w:color w:val="auto"/>
          </w:rPr>
          <w:t>sekretariat@zpkww.pl</w:t>
        </w:r>
      </w:hyperlink>
      <w:r w:rsidRPr="006B64E1">
        <w:rPr>
          <w:rFonts w:asciiTheme="minorHAnsi" w:eastAsia="Calibri" w:hAnsiTheme="minorHAnsi" w:cstheme="minorHAnsi"/>
        </w:rPr>
        <w:t xml:space="preserve">; </w:t>
      </w:r>
    </w:p>
    <w:p w14:paraId="6E672C39" w14:textId="77777777" w:rsidR="00D510C6" w:rsidRPr="006B64E1" w:rsidRDefault="00B1546F" w:rsidP="00D510C6">
      <w:pPr>
        <w:pStyle w:val="Akapitzlist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z I</w:t>
      </w:r>
      <w:r w:rsidR="004F5E8D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nspektor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em ochrony danych osobowych</w:t>
      </w:r>
      <w:r w:rsidR="004F5E8D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 Zespole Parków Krajobrazowych Województwa Wielkopolskiego, Krzysztofem Czornym można skontaktować się pod nr telefonu: 616554650 (w godz. pracy ZPKWW) adres mailowy </w:t>
      </w:r>
      <w:hyperlink r:id="rId26" w:history="1">
        <w:r w:rsidRPr="006B64E1">
          <w:rPr>
            <w:rStyle w:val="Hipercze"/>
            <w:rFonts w:asciiTheme="minorHAnsi" w:hAnsiTheme="minorHAnsi" w:cstheme="minorHAnsi"/>
            <w:b w:val="0"/>
            <w:color w:val="auto"/>
            <w:sz w:val="20"/>
            <w:szCs w:val="20"/>
          </w:rPr>
          <w:t>iod@zpkww.pl</w:t>
        </w:r>
      </w:hyperlink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p w14:paraId="59E0BEBD" w14:textId="5C00321A" w:rsidR="00E02F89" w:rsidRPr="006B64E1" w:rsidRDefault="00F95AA1" w:rsidP="00D510C6">
      <w:pPr>
        <w:pStyle w:val="Akapitzlist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Pani/Pana dane osobowe przetwarzane będą na podstawie art. 6 ust. 1 lit. c RODO w celu związanym                              z przedmiotowym postępowaniem o udzielenie zamówienia publicznego prowadzonym w trybie podstawowym </w:t>
      </w:r>
      <w:r w:rsidR="00031D98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D510C6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be</w:t>
      </w:r>
      <w:r w:rsidR="00D73A46"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>z negocjacji</w:t>
      </w:r>
      <w:r w:rsidRPr="006B64E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pn. </w:t>
      </w:r>
      <w:r w:rsidR="000A58FB" w:rsidRPr="006B64E1">
        <w:rPr>
          <w:rFonts w:asciiTheme="minorHAnsi" w:hAnsiTheme="minorHAnsi" w:cstheme="minorHAnsi"/>
          <w:b w:val="0"/>
          <w:bCs/>
          <w:i/>
          <w:iCs/>
          <w:color w:val="auto"/>
          <w:sz w:val="20"/>
          <w:szCs w:val="20"/>
        </w:rPr>
        <w:t>Usługi żywieniowe polegające na przygotowywaniu lub dostarczaniu posiłków całodziennych  dla Ośrodków Edukacji Przyrodniczej</w:t>
      </w:r>
      <w:r w:rsidR="00E02F89" w:rsidRPr="006B64E1">
        <w:rPr>
          <w:rFonts w:asciiTheme="minorHAnsi" w:hAnsiTheme="minorHAnsi" w:cstheme="minorHAnsi"/>
          <w:b w:val="0"/>
          <w:i/>
          <w:color w:val="auto"/>
          <w:sz w:val="20"/>
          <w:szCs w:val="20"/>
        </w:rPr>
        <w:t>.</w:t>
      </w:r>
    </w:p>
    <w:p w14:paraId="1E022EE8" w14:textId="77777777" w:rsidR="00E02F89" w:rsidRPr="006B64E1" w:rsidRDefault="00E02F89" w:rsidP="00D510C6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Theme="minorHAnsi" w:eastAsia="Calibri" w:hAnsiTheme="minorHAnsi" w:cstheme="minorHAnsi"/>
        </w:rPr>
      </w:pPr>
      <w:r w:rsidRPr="006B64E1">
        <w:rPr>
          <w:rFonts w:asciiTheme="minorHAnsi" w:eastAsia="Calibri" w:hAnsiTheme="minorHAnsi" w:cstheme="minorHAnsi"/>
        </w:rPr>
        <w:t xml:space="preserve">odbiorcami Pani/Pana danych osobowych będą osoby lub podmioty, którym udostępniona zostanie dokumentacja postępowania w oparciu o art. 18 ust. 1oraz art. 74 ust. 1 Ustawy; </w:t>
      </w:r>
    </w:p>
    <w:p w14:paraId="54CE3061" w14:textId="77777777" w:rsidR="00E02F89" w:rsidRPr="006B64E1" w:rsidRDefault="00E02F89" w:rsidP="00D510C6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Theme="minorHAnsi" w:eastAsia="Calibri" w:hAnsiTheme="minorHAnsi" w:cstheme="minorHAnsi"/>
        </w:rPr>
      </w:pPr>
      <w:r w:rsidRPr="006B64E1">
        <w:rPr>
          <w:rFonts w:asciiTheme="minorHAnsi" w:eastAsia="Calibri" w:hAnsiTheme="minorHAnsi" w:cstheme="minorHAnsi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14:paraId="0522D8A0" w14:textId="77777777" w:rsidR="00E02F89" w:rsidRPr="006B64E1" w:rsidRDefault="00E02F89" w:rsidP="00D510C6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Theme="minorHAnsi" w:eastAsia="Calibri" w:hAnsiTheme="minorHAnsi" w:cstheme="minorHAnsi"/>
          <w:i/>
        </w:rPr>
      </w:pPr>
      <w:r w:rsidRPr="006B64E1">
        <w:rPr>
          <w:rFonts w:asciiTheme="minorHAnsi" w:eastAsia="Calibri" w:hAnsiTheme="minorHAnsi" w:cstheme="minorHAnsi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14:paraId="24DD2E5F" w14:textId="77777777" w:rsidR="00E02F89" w:rsidRPr="006B64E1" w:rsidRDefault="00E02F89" w:rsidP="00D510C6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Theme="minorHAnsi" w:eastAsia="Calibri" w:hAnsiTheme="minorHAnsi" w:cstheme="minorHAnsi"/>
        </w:rPr>
      </w:pPr>
      <w:r w:rsidRPr="006B64E1">
        <w:rPr>
          <w:rFonts w:asciiTheme="minorHAnsi" w:eastAsia="Calibri" w:hAnsiTheme="minorHAnsi" w:cstheme="minorHAnsi"/>
        </w:rPr>
        <w:t>w odniesieniu do Pani/Pana danych osobowych decyzje nie będą podejmowane w sposób zautomatyzowany, stosowanie do art. 22 RODO;</w:t>
      </w:r>
    </w:p>
    <w:p w14:paraId="5448A77C" w14:textId="77777777" w:rsidR="00E02F89" w:rsidRPr="006B64E1" w:rsidRDefault="00E02F89" w:rsidP="00D510C6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Theme="minorHAnsi" w:eastAsia="Calibri" w:hAnsiTheme="minorHAnsi" w:cstheme="minorHAnsi"/>
        </w:rPr>
      </w:pPr>
      <w:r w:rsidRPr="006B64E1">
        <w:rPr>
          <w:rFonts w:asciiTheme="minorHAnsi" w:eastAsia="Calibri" w:hAnsiTheme="minorHAnsi" w:cstheme="minorHAnsi"/>
        </w:rPr>
        <w:t>posiada Pani/Pan:</w:t>
      </w:r>
    </w:p>
    <w:p w14:paraId="024E2A00" w14:textId="77777777" w:rsidR="00E02F89" w:rsidRPr="006B64E1" w:rsidRDefault="00E02F89" w:rsidP="00D510C6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Theme="minorHAnsi" w:eastAsia="Calibri" w:hAnsiTheme="minorHAnsi" w:cstheme="minorHAnsi"/>
        </w:rPr>
      </w:pPr>
      <w:r w:rsidRPr="006B64E1">
        <w:rPr>
          <w:rFonts w:asciiTheme="minorHAnsi" w:eastAsia="Calibri" w:hAnsiTheme="minorHAnsi" w:cstheme="minorHAnsi"/>
        </w:rPr>
        <w:t>na podstawie art. 15 RODO prawo dostępu do danych osobowych Pani/Pana dotyczących;</w:t>
      </w:r>
    </w:p>
    <w:p w14:paraId="0BADEF56" w14:textId="77777777" w:rsidR="00E02F89" w:rsidRPr="006B64E1" w:rsidRDefault="00E02F89" w:rsidP="00D510C6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Theme="minorHAnsi" w:eastAsia="Calibri" w:hAnsiTheme="minorHAnsi" w:cstheme="minorHAnsi"/>
        </w:rPr>
      </w:pPr>
      <w:r w:rsidRPr="006B64E1">
        <w:rPr>
          <w:rFonts w:asciiTheme="minorHAnsi" w:eastAsia="Calibri" w:hAnsiTheme="minorHAnsi" w:cstheme="minorHAnsi"/>
        </w:rPr>
        <w:t>na podstawie art. 16 RODO prawo do sprostowania Pani/Pana danych osobowych;</w:t>
      </w:r>
    </w:p>
    <w:p w14:paraId="2AC3659A" w14:textId="77777777" w:rsidR="00E02F89" w:rsidRPr="006B64E1" w:rsidRDefault="00E02F89" w:rsidP="00D510C6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Theme="minorHAnsi" w:eastAsia="Calibri" w:hAnsiTheme="minorHAnsi" w:cstheme="minorHAnsi"/>
        </w:rPr>
      </w:pPr>
      <w:r w:rsidRPr="006B64E1">
        <w:rPr>
          <w:rFonts w:asciiTheme="minorHAnsi" w:eastAsia="Calibri" w:hAnsiTheme="minorHAnsi" w:cstheme="minorHAnsi"/>
        </w:rPr>
        <w:t xml:space="preserve">na podstawie art. 18 RODO prawo żądania od administratora ograniczenia przetwarzania danych osobowych z zastrzeżeniem przypadków, o których mowa w art. 18 ust. 2 RODO;  </w:t>
      </w:r>
    </w:p>
    <w:p w14:paraId="251D87A0" w14:textId="77777777" w:rsidR="00E02F89" w:rsidRPr="006B64E1" w:rsidRDefault="00E02F89" w:rsidP="00D510C6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Theme="minorHAnsi" w:eastAsia="Calibri" w:hAnsiTheme="minorHAnsi" w:cstheme="minorHAnsi"/>
          <w:i/>
        </w:rPr>
      </w:pPr>
      <w:r w:rsidRPr="006B64E1">
        <w:rPr>
          <w:rFonts w:asciiTheme="minorHAnsi" w:eastAsia="Calibri" w:hAnsiTheme="minorHAnsi" w:cstheme="minorHAnsi"/>
        </w:rPr>
        <w:t>prawo do wniesienia skargi do Prezesa Urzędu Ochrony Danych Osobowych, gdy uzna Pani/Pan, że przetwarzanie danych osobowych Pani/Pana dotyczących narusza przepisy RODO;</w:t>
      </w:r>
    </w:p>
    <w:p w14:paraId="78E8C2AD" w14:textId="77777777" w:rsidR="00E02F89" w:rsidRPr="006B64E1" w:rsidRDefault="00E02F89" w:rsidP="00D510C6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Theme="minorHAnsi" w:eastAsia="Calibri" w:hAnsiTheme="minorHAnsi" w:cstheme="minorHAnsi"/>
          <w:i/>
        </w:rPr>
      </w:pPr>
      <w:r w:rsidRPr="006B64E1">
        <w:rPr>
          <w:rFonts w:asciiTheme="minorHAnsi" w:eastAsia="Calibri" w:hAnsiTheme="minorHAnsi" w:cstheme="minorHAnsi"/>
        </w:rPr>
        <w:t>nie przysługuje Pani/Panu:</w:t>
      </w:r>
    </w:p>
    <w:p w14:paraId="14815C3A" w14:textId="77777777" w:rsidR="00E02F89" w:rsidRPr="006B64E1" w:rsidRDefault="00E02F89" w:rsidP="00D510C6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Theme="minorHAnsi" w:eastAsia="Calibri" w:hAnsiTheme="minorHAnsi" w:cstheme="minorHAnsi"/>
          <w:i/>
        </w:rPr>
      </w:pPr>
      <w:r w:rsidRPr="006B64E1">
        <w:rPr>
          <w:rFonts w:asciiTheme="minorHAnsi" w:eastAsia="Calibri" w:hAnsiTheme="minorHAnsi" w:cstheme="minorHAnsi"/>
        </w:rPr>
        <w:t>w związku z art. 17 ust. 3 lit. b, d lub e RODO prawo do usunięcia danych osobowych;</w:t>
      </w:r>
    </w:p>
    <w:p w14:paraId="41BBD232" w14:textId="77777777" w:rsidR="00E02F89" w:rsidRPr="006B64E1" w:rsidRDefault="00E02F89" w:rsidP="00D510C6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Theme="minorHAnsi" w:eastAsia="Calibri" w:hAnsiTheme="minorHAnsi" w:cstheme="minorHAnsi"/>
          <w:i/>
        </w:rPr>
      </w:pPr>
      <w:r w:rsidRPr="006B64E1">
        <w:rPr>
          <w:rFonts w:asciiTheme="minorHAnsi" w:eastAsia="Calibri" w:hAnsiTheme="minorHAnsi" w:cstheme="minorHAnsi"/>
        </w:rPr>
        <w:t>prawo do przenoszenia danych osobowych, o którym mowa w art. 20 RODO;</w:t>
      </w:r>
    </w:p>
    <w:p w14:paraId="5D7B99AF" w14:textId="77777777" w:rsidR="00E02F89" w:rsidRPr="006B64E1" w:rsidRDefault="00E02F89" w:rsidP="00D510C6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Theme="minorHAnsi" w:eastAsia="Calibri" w:hAnsiTheme="minorHAnsi" w:cstheme="minorHAnsi"/>
          <w:i/>
        </w:rPr>
      </w:pPr>
      <w:r w:rsidRPr="006B64E1">
        <w:rPr>
          <w:rFonts w:asciiTheme="minorHAnsi" w:eastAsia="Calibri" w:hAnsiTheme="minorHAnsi" w:cstheme="minorHAnsi"/>
        </w:rPr>
        <w:t xml:space="preserve">na podstawie art. 21 RODO prawo sprzeciwu, wobec przetwarzania danych osobowych, gdyż podstawą prawną przetwarzania Pani/Pana danych osobowych jest art. 6 ust. 1 lit. c RODO. </w:t>
      </w:r>
    </w:p>
    <w:p w14:paraId="69C3C063" w14:textId="77777777" w:rsidR="00FA25D5" w:rsidRPr="006B64E1" w:rsidRDefault="00AA7AA3" w:rsidP="00D510C6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6B64E1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14:paraId="15B892CC" w14:textId="77777777" w:rsidR="00AA7AA3" w:rsidRPr="006B64E1" w:rsidRDefault="00AA7AA3" w:rsidP="00D510C6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rPr>
          <w:rFonts w:asciiTheme="minorHAnsi" w:hAnsiTheme="minorHAnsi" w:cstheme="minorHAnsi"/>
          <w:bCs/>
          <w:sz w:val="20"/>
        </w:rPr>
      </w:pPr>
      <w:r w:rsidRPr="006B64E1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14:paraId="64E4671C" w14:textId="77777777" w:rsidR="009E7D71" w:rsidRPr="006B64E1" w:rsidRDefault="005116CD" w:rsidP="00D510C6">
      <w:pPr>
        <w:tabs>
          <w:tab w:val="left" w:pos="97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6B64E1">
        <w:rPr>
          <w:rFonts w:asciiTheme="minorHAnsi" w:hAnsiTheme="minorHAnsi" w:cstheme="minorHAnsi"/>
        </w:rPr>
        <w:t xml:space="preserve">Załącznik nr 1 – </w:t>
      </w:r>
      <w:r w:rsidRPr="006B64E1">
        <w:rPr>
          <w:rFonts w:asciiTheme="minorHAnsi" w:hAnsiTheme="minorHAnsi" w:cstheme="minorHAnsi"/>
        </w:rPr>
        <w:tab/>
      </w:r>
      <w:r w:rsidR="00AF6870" w:rsidRPr="006B64E1">
        <w:rPr>
          <w:rFonts w:asciiTheme="minorHAnsi" w:hAnsiTheme="minorHAnsi" w:cstheme="minorHAnsi"/>
          <w:bCs/>
          <w:iCs/>
        </w:rPr>
        <w:t>Formularz ofertowy</w:t>
      </w:r>
      <w:r w:rsidR="00AA7AA3" w:rsidRPr="006B64E1">
        <w:rPr>
          <w:rFonts w:asciiTheme="minorHAnsi" w:hAnsiTheme="minorHAnsi" w:cstheme="minorHAnsi"/>
        </w:rPr>
        <w:t xml:space="preserve">. </w:t>
      </w:r>
    </w:p>
    <w:p w14:paraId="2D20A951" w14:textId="761EABE7" w:rsidR="008466D9" w:rsidRPr="006B64E1" w:rsidRDefault="009E7D71" w:rsidP="00D510C6">
      <w:pPr>
        <w:tabs>
          <w:tab w:val="left" w:pos="97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6B64E1">
        <w:rPr>
          <w:rFonts w:asciiTheme="minorHAnsi" w:hAnsiTheme="minorHAnsi" w:cstheme="minorHAnsi"/>
        </w:rPr>
        <w:t>Załącznik nr 1</w:t>
      </w:r>
      <w:r w:rsidR="00F807EB" w:rsidRPr="006B64E1">
        <w:rPr>
          <w:rFonts w:asciiTheme="minorHAnsi" w:hAnsiTheme="minorHAnsi" w:cstheme="minorHAnsi"/>
        </w:rPr>
        <w:t>a</w:t>
      </w:r>
      <w:r w:rsidRPr="006B64E1">
        <w:rPr>
          <w:rFonts w:asciiTheme="minorHAnsi" w:hAnsiTheme="minorHAnsi" w:cstheme="minorHAnsi"/>
        </w:rPr>
        <w:t xml:space="preserve"> – </w:t>
      </w:r>
      <w:r w:rsidRPr="006B64E1">
        <w:rPr>
          <w:rFonts w:asciiTheme="minorHAnsi" w:hAnsiTheme="minorHAnsi" w:cstheme="minorHAnsi"/>
        </w:rPr>
        <w:tab/>
      </w:r>
      <w:r w:rsidR="008466D9" w:rsidRPr="006B64E1">
        <w:rPr>
          <w:rFonts w:asciiTheme="minorHAnsi" w:hAnsiTheme="minorHAnsi" w:cstheme="minorHAnsi"/>
          <w:bCs/>
          <w:iCs/>
        </w:rPr>
        <w:t>Formularz cenowy</w:t>
      </w:r>
      <w:r w:rsidR="00135390" w:rsidRPr="006B64E1">
        <w:rPr>
          <w:rFonts w:asciiTheme="minorHAnsi" w:hAnsiTheme="minorHAnsi" w:cstheme="minorHAnsi"/>
          <w:bCs/>
          <w:iCs/>
        </w:rPr>
        <w:t>.</w:t>
      </w:r>
    </w:p>
    <w:p w14:paraId="590C5933" w14:textId="16F02E6A" w:rsidR="00AA7AA3" w:rsidRPr="006B64E1" w:rsidRDefault="00AA7AA3" w:rsidP="00D510C6">
      <w:pPr>
        <w:tabs>
          <w:tab w:val="left" w:pos="97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6B64E1">
        <w:rPr>
          <w:rFonts w:asciiTheme="minorHAnsi" w:hAnsiTheme="minorHAnsi" w:cstheme="minorHAnsi"/>
        </w:rPr>
        <w:t xml:space="preserve">Załącznik nr 2 – </w:t>
      </w:r>
      <w:r w:rsidRPr="006B64E1">
        <w:rPr>
          <w:rFonts w:asciiTheme="minorHAnsi" w:hAnsiTheme="minorHAnsi" w:cstheme="minorHAnsi"/>
        </w:rPr>
        <w:tab/>
      </w:r>
      <w:r w:rsidR="00D510C6" w:rsidRPr="006B64E1">
        <w:rPr>
          <w:rFonts w:asciiTheme="minorHAnsi" w:hAnsiTheme="minorHAnsi" w:cstheme="minorHAnsi"/>
          <w:bCs/>
        </w:rPr>
        <w:t>Szczegółowy opis przedmiotu zamówienia</w:t>
      </w:r>
      <w:r w:rsidRPr="006B64E1">
        <w:rPr>
          <w:rFonts w:asciiTheme="minorHAnsi" w:hAnsiTheme="minorHAnsi" w:cstheme="minorHAnsi"/>
        </w:rPr>
        <w:t>.</w:t>
      </w:r>
    </w:p>
    <w:p w14:paraId="49C6CC06" w14:textId="77777777" w:rsidR="00460926" w:rsidRPr="006B64E1" w:rsidRDefault="00460926" w:rsidP="00D510C6">
      <w:pPr>
        <w:tabs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6B64E1">
        <w:rPr>
          <w:rFonts w:asciiTheme="minorHAnsi" w:hAnsiTheme="minorHAnsi" w:cstheme="minorHAnsi"/>
        </w:rPr>
        <w:t xml:space="preserve">Załącznik nr 3 – </w:t>
      </w:r>
      <w:r w:rsidRPr="006B64E1">
        <w:rPr>
          <w:rFonts w:asciiTheme="minorHAnsi" w:hAnsiTheme="minorHAnsi" w:cstheme="minorHAnsi"/>
        </w:rPr>
        <w:tab/>
      </w:r>
      <w:r w:rsidRPr="006B64E1">
        <w:rPr>
          <w:rFonts w:asciiTheme="minorHAnsi" w:hAnsiTheme="minorHAnsi" w:cstheme="minorHAnsi"/>
          <w:bCs/>
        </w:rPr>
        <w:t>Projekt umowy</w:t>
      </w:r>
      <w:r w:rsidRPr="006B64E1">
        <w:rPr>
          <w:rFonts w:asciiTheme="minorHAnsi" w:hAnsiTheme="minorHAnsi" w:cstheme="minorHAnsi"/>
        </w:rPr>
        <w:t>.</w:t>
      </w:r>
    </w:p>
    <w:p w14:paraId="77741890" w14:textId="28FF0DD4" w:rsidR="00AF6870" w:rsidRPr="006B64E1" w:rsidRDefault="00AA7AA3" w:rsidP="00D510C6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6B64E1">
        <w:rPr>
          <w:rFonts w:asciiTheme="minorHAnsi" w:hAnsiTheme="minorHAnsi" w:cstheme="minorHAnsi"/>
        </w:rPr>
        <w:t xml:space="preserve">Załącznik nr </w:t>
      </w:r>
      <w:r w:rsidR="00460926" w:rsidRPr="006B64E1">
        <w:rPr>
          <w:rFonts w:asciiTheme="minorHAnsi" w:hAnsiTheme="minorHAnsi" w:cstheme="minorHAnsi"/>
        </w:rPr>
        <w:t>4</w:t>
      </w:r>
      <w:r w:rsidRPr="006B64E1">
        <w:rPr>
          <w:rFonts w:asciiTheme="minorHAnsi" w:hAnsiTheme="minorHAnsi" w:cstheme="minorHAnsi"/>
        </w:rPr>
        <w:t xml:space="preserve"> – </w:t>
      </w:r>
      <w:r w:rsidRPr="006B64E1">
        <w:rPr>
          <w:rFonts w:asciiTheme="minorHAnsi" w:hAnsiTheme="minorHAnsi" w:cstheme="minorHAnsi"/>
        </w:rPr>
        <w:tab/>
      </w:r>
      <w:r w:rsidR="00AF6870" w:rsidRPr="006B64E1">
        <w:rPr>
          <w:rFonts w:asciiTheme="minorHAnsi" w:hAnsiTheme="minorHAnsi" w:cstheme="minorHAnsi"/>
          <w:bCs/>
          <w:iCs/>
        </w:rPr>
        <w:t xml:space="preserve">Oświadczenie Wykonawcy, składane na podstawie art. 125 ust. 1 ustawy </w:t>
      </w:r>
      <w:r w:rsidR="00F95AA1" w:rsidRPr="006B64E1">
        <w:rPr>
          <w:rFonts w:asciiTheme="minorHAnsi" w:hAnsiTheme="minorHAnsi" w:cstheme="minorHAnsi"/>
          <w:bCs/>
          <w:iCs/>
        </w:rPr>
        <w:t>Pzp</w:t>
      </w:r>
      <w:r w:rsidR="00AF6870" w:rsidRPr="006B64E1">
        <w:rPr>
          <w:rFonts w:asciiTheme="minorHAnsi" w:hAnsiTheme="minorHAnsi" w:cstheme="minorHAnsi"/>
        </w:rPr>
        <w:t>.</w:t>
      </w:r>
    </w:p>
    <w:p w14:paraId="3BDF3E47" w14:textId="32B389DF" w:rsidR="00C13B66" w:rsidRPr="006B64E1" w:rsidRDefault="00AA7AA3" w:rsidP="00D510C6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6B64E1">
        <w:rPr>
          <w:rFonts w:asciiTheme="minorHAnsi" w:hAnsiTheme="minorHAnsi" w:cstheme="minorHAnsi"/>
        </w:rPr>
        <w:t xml:space="preserve">Załącznik nr </w:t>
      </w:r>
      <w:r w:rsidR="00356A75" w:rsidRPr="006B64E1">
        <w:rPr>
          <w:rFonts w:asciiTheme="minorHAnsi" w:hAnsiTheme="minorHAnsi" w:cstheme="minorHAnsi"/>
        </w:rPr>
        <w:t>5</w:t>
      </w:r>
      <w:r w:rsidRPr="006B64E1">
        <w:rPr>
          <w:rFonts w:asciiTheme="minorHAnsi" w:hAnsiTheme="minorHAnsi" w:cstheme="minorHAnsi"/>
        </w:rPr>
        <w:t xml:space="preserve"> – </w:t>
      </w:r>
      <w:r w:rsidRPr="006B64E1">
        <w:rPr>
          <w:rFonts w:asciiTheme="minorHAnsi" w:hAnsiTheme="minorHAnsi" w:cstheme="minorHAnsi"/>
        </w:rPr>
        <w:tab/>
      </w:r>
      <w:r w:rsidR="00145B47" w:rsidRPr="006B64E1">
        <w:rPr>
          <w:rFonts w:asciiTheme="minorHAnsi" w:hAnsiTheme="minorHAnsi" w:cstheme="minorHAnsi"/>
          <w:bCs/>
          <w:iCs/>
        </w:rPr>
        <w:t>Zobowiązanie</w:t>
      </w:r>
      <w:r w:rsidR="00CB6511" w:rsidRPr="006B64E1">
        <w:rPr>
          <w:rFonts w:asciiTheme="minorHAnsi" w:hAnsiTheme="minorHAnsi" w:cstheme="minorHAnsi"/>
          <w:bCs/>
          <w:iCs/>
        </w:rPr>
        <w:t xml:space="preserve"> Podmiotu udostępniającego zasoby</w:t>
      </w:r>
      <w:r w:rsidR="00F95AA1" w:rsidRPr="006B64E1">
        <w:rPr>
          <w:rFonts w:asciiTheme="minorHAnsi" w:hAnsiTheme="minorHAnsi" w:cstheme="minorHAnsi"/>
        </w:rPr>
        <w:t xml:space="preserve">, </w:t>
      </w:r>
      <w:r w:rsidR="00F95AA1" w:rsidRPr="006B64E1">
        <w:rPr>
          <w:rFonts w:asciiTheme="minorHAnsi" w:hAnsiTheme="minorHAnsi" w:cstheme="minorHAnsi"/>
          <w:bCs/>
          <w:iCs/>
        </w:rPr>
        <w:t xml:space="preserve">składane na podstawie </w:t>
      </w:r>
      <w:r w:rsidR="00072878" w:rsidRPr="006B64E1">
        <w:rPr>
          <w:rFonts w:asciiTheme="minorHAnsi" w:hAnsiTheme="minorHAnsi" w:cstheme="minorHAnsi"/>
          <w:bCs/>
          <w:iCs/>
        </w:rPr>
        <w:t xml:space="preserve">art. 118 ust. 3 </w:t>
      </w:r>
      <w:r w:rsidR="00F95880" w:rsidRPr="006B64E1">
        <w:rPr>
          <w:rFonts w:asciiTheme="minorHAnsi" w:hAnsiTheme="minorHAnsi" w:cstheme="minorHAnsi"/>
          <w:bCs/>
          <w:iCs/>
        </w:rPr>
        <w:t xml:space="preserve">                 </w:t>
      </w:r>
      <w:r w:rsidR="00072878" w:rsidRPr="006B64E1">
        <w:rPr>
          <w:rFonts w:asciiTheme="minorHAnsi" w:hAnsiTheme="minorHAnsi" w:cstheme="minorHAnsi"/>
          <w:bCs/>
          <w:iCs/>
        </w:rPr>
        <w:t xml:space="preserve">i </w:t>
      </w:r>
      <w:r w:rsidR="00F95AA1" w:rsidRPr="006B64E1">
        <w:rPr>
          <w:rFonts w:asciiTheme="minorHAnsi" w:hAnsiTheme="minorHAnsi" w:cstheme="minorHAnsi"/>
          <w:bCs/>
          <w:iCs/>
        </w:rPr>
        <w:t>art. 125 ust. 5 ustawy Pzp</w:t>
      </w:r>
      <w:r w:rsidR="00072878" w:rsidRPr="006B64E1">
        <w:rPr>
          <w:rFonts w:asciiTheme="minorHAnsi" w:hAnsiTheme="minorHAnsi" w:cstheme="minorHAnsi"/>
          <w:bCs/>
          <w:iCs/>
        </w:rPr>
        <w:t>.</w:t>
      </w:r>
    </w:p>
    <w:p w14:paraId="7E650E45" w14:textId="674B05ED" w:rsidR="008138E0" w:rsidRPr="006B64E1" w:rsidRDefault="008138E0" w:rsidP="00D510C6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  <w:bCs/>
          <w:iCs/>
        </w:rPr>
      </w:pPr>
      <w:r w:rsidRPr="006B64E1">
        <w:rPr>
          <w:rFonts w:asciiTheme="minorHAnsi" w:hAnsiTheme="minorHAnsi" w:cstheme="minorHAnsi"/>
        </w:rPr>
        <w:t xml:space="preserve">Załącznik nr </w:t>
      </w:r>
      <w:r w:rsidR="00356A75" w:rsidRPr="006B64E1">
        <w:rPr>
          <w:rFonts w:asciiTheme="minorHAnsi" w:hAnsiTheme="minorHAnsi" w:cstheme="minorHAnsi"/>
        </w:rPr>
        <w:t>6</w:t>
      </w:r>
      <w:r w:rsidRPr="006B64E1">
        <w:rPr>
          <w:rFonts w:asciiTheme="minorHAnsi" w:hAnsiTheme="minorHAnsi" w:cstheme="minorHAnsi"/>
        </w:rPr>
        <w:t xml:space="preserve"> – </w:t>
      </w:r>
      <w:r w:rsidRPr="006B64E1">
        <w:rPr>
          <w:rFonts w:asciiTheme="minorHAnsi" w:hAnsiTheme="minorHAnsi" w:cstheme="minorHAnsi"/>
        </w:rPr>
        <w:tab/>
      </w:r>
      <w:r w:rsidRPr="006B64E1">
        <w:rPr>
          <w:rFonts w:asciiTheme="minorHAnsi" w:hAnsiTheme="minorHAnsi" w:cstheme="minorHAnsi"/>
          <w:bCs/>
          <w:iCs/>
        </w:rPr>
        <w:t>Oświadczenie wykonawców wspólnie ubiegając</w:t>
      </w:r>
      <w:r w:rsidR="00F95AA1" w:rsidRPr="006B64E1">
        <w:rPr>
          <w:rFonts w:asciiTheme="minorHAnsi" w:hAnsiTheme="minorHAnsi" w:cstheme="minorHAnsi"/>
          <w:bCs/>
          <w:iCs/>
        </w:rPr>
        <w:t>ych się o udzielenie zamówienia, składane na podstawie art. 117 ust. 4 ustawy Pzp</w:t>
      </w:r>
      <w:r w:rsidR="00072878" w:rsidRPr="006B64E1">
        <w:rPr>
          <w:rFonts w:asciiTheme="minorHAnsi" w:hAnsiTheme="minorHAnsi" w:cstheme="minorHAnsi"/>
          <w:bCs/>
          <w:iCs/>
        </w:rPr>
        <w:t>.</w:t>
      </w:r>
    </w:p>
    <w:p w14:paraId="567B785E" w14:textId="77777777" w:rsidR="0034471D" w:rsidRPr="006B64E1" w:rsidRDefault="0034471D" w:rsidP="00D510C6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  <w:lang w:eastAsia="pl-PL"/>
        </w:rPr>
      </w:pPr>
    </w:p>
    <w:p w14:paraId="23D75A8F" w14:textId="77777777" w:rsidR="00BF2BEC" w:rsidRPr="006B64E1" w:rsidRDefault="00BF2BEC" w:rsidP="00D510C6">
      <w:pPr>
        <w:spacing w:line="312" w:lineRule="auto"/>
        <w:jc w:val="both"/>
        <w:rPr>
          <w:rFonts w:asciiTheme="minorHAnsi" w:hAnsiTheme="minorHAnsi" w:cstheme="minorHAnsi"/>
          <w:iCs/>
        </w:rPr>
      </w:pPr>
    </w:p>
    <w:p w14:paraId="17B9EA5B" w14:textId="5B0D1603" w:rsidR="00301199" w:rsidRPr="006B64E1" w:rsidRDefault="004C6032" w:rsidP="00D510C6">
      <w:pPr>
        <w:spacing w:line="312" w:lineRule="auto"/>
        <w:jc w:val="both"/>
        <w:rPr>
          <w:rFonts w:asciiTheme="minorHAnsi" w:hAnsiTheme="minorHAnsi" w:cstheme="minorHAnsi"/>
          <w:iCs/>
        </w:rPr>
      </w:pPr>
      <w:r w:rsidRPr="006B64E1">
        <w:rPr>
          <w:rFonts w:asciiTheme="minorHAnsi" w:hAnsiTheme="minorHAnsi" w:cstheme="minorHAnsi"/>
          <w:iCs/>
        </w:rPr>
        <w:t>Z dniem</w:t>
      </w:r>
      <w:r w:rsidR="005F25ED" w:rsidRPr="006B64E1">
        <w:rPr>
          <w:rFonts w:asciiTheme="minorHAnsi" w:hAnsiTheme="minorHAnsi" w:cstheme="minorHAnsi"/>
          <w:iCs/>
        </w:rPr>
        <w:t xml:space="preserve"> </w:t>
      </w:r>
      <w:r w:rsidR="00A06610" w:rsidRPr="006B64E1">
        <w:rPr>
          <w:rFonts w:asciiTheme="minorHAnsi" w:hAnsiTheme="minorHAnsi" w:cstheme="minorHAnsi"/>
          <w:iCs/>
        </w:rPr>
        <w:t>1</w:t>
      </w:r>
      <w:r w:rsidR="00BA0FF9" w:rsidRPr="006B64E1">
        <w:rPr>
          <w:rFonts w:asciiTheme="minorHAnsi" w:hAnsiTheme="minorHAnsi" w:cstheme="minorHAnsi"/>
          <w:iCs/>
        </w:rPr>
        <w:t>7</w:t>
      </w:r>
      <w:r w:rsidR="00F95880" w:rsidRPr="006B64E1">
        <w:rPr>
          <w:rFonts w:asciiTheme="minorHAnsi" w:hAnsiTheme="minorHAnsi" w:cstheme="minorHAnsi"/>
          <w:iCs/>
        </w:rPr>
        <w:t xml:space="preserve"> lutego</w:t>
      </w:r>
      <w:r w:rsidR="005345ED" w:rsidRPr="006B64E1">
        <w:rPr>
          <w:rFonts w:asciiTheme="minorHAnsi" w:hAnsiTheme="minorHAnsi" w:cstheme="minorHAnsi"/>
          <w:iCs/>
        </w:rPr>
        <w:t xml:space="preserve"> 2026 </w:t>
      </w:r>
      <w:r w:rsidR="00AE4524" w:rsidRPr="006B64E1">
        <w:rPr>
          <w:rFonts w:asciiTheme="minorHAnsi" w:hAnsiTheme="minorHAnsi" w:cstheme="minorHAnsi"/>
          <w:iCs/>
        </w:rPr>
        <w:t xml:space="preserve">r. zatwierdzam specyfikację </w:t>
      </w:r>
      <w:r w:rsidRPr="006B64E1">
        <w:rPr>
          <w:rFonts w:asciiTheme="minorHAnsi" w:hAnsiTheme="minorHAnsi" w:cstheme="minorHAnsi"/>
          <w:iCs/>
        </w:rPr>
        <w:t>warunków zamówienia.</w:t>
      </w:r>
    </w:p>
    <w:p w14:paraId="41108657" w14:textId="77777777" w:rsidR="005F25ED" w:rsidRPr="006B64E1" w:rsidRDefault="005F25ED" w:rsidP="00D510C6">
      <w:pPr>
        <w:spacing w:line="312" w:lineRule="auto"/>
        <w:jc w:val="both"/>
        <w:rPr>
          <w:rFonts w:asciiTheme="minorHAnsi" w:hAnsiTheme="minorHAnsi" w:cstheme="minorHAnsi"/>
          <w:iCs/>
        </w:rPr>
      </w:pPr>
    </w:p>
    <w:p w14:paraId="0CA01395" w14:textId="77777777" w:rsidR="002E0C7C" w:rsidRPr="006B64E1" w:rsidRDefault="002E0C7C" w:rsidP="00D510C6">
      <w:pPr>
        <w:spacing w:line="312" w:lineRule="auto"/>
        <w:jc w:val="both"/>
        <w:rPr>
          <w:rFonts w:asciiTheme="minorHAnsi" w:hAnsiTheme="minorHAnsi" w:cstheme="minorHAnsi"/>
          <w:iCs/>
        </w:rPr>
      </w:pPr>
    </w:p>
    <w:p w14:paraId="3E35A52F" w14:textId="13146809" w:rsidR="00F95AA1" w:rsidRPr="006B64E1" w:rsidRDefault="00D510C6" w:rsidP="00D510C6">
      <w:pPr>
        <w:spacing w:line="312" w:lineRule="auto"/>
        <w:ind w:left="4536"/>
        <w:jc w:val="center"/>
        <w:rPr>
          <w:rFonts w:asciiTheme="minorHAnsi" w:eastAsia="Calibri" w:hAnsiTheme="minorHAnsi" w:cstheme="minorHAnsi"/>
          <w:bCs/>
          <w:iCs/>
        </w:rPr>
      </w:pPr>
      <w:r w:rsidRPr="006B64E1">
        <w:rPr>
          <w:rFonts w:asciiTheme="minorHAnsi" w:eastAsia="Calibri" w:hAnsiTheme="minorHAnsi" w:cstheme="minorHAnsi"/>
          <w:iCs/>
        </w:rPr>
        <w:t>D</w:t>
      </w:r>
      <w:r w:rsidR="00EA0EFD" w:rsidRPr="006B64E1">
        <w:rPr>
          <w:rFonts w:asciiTheme="minorHAnsi" w:eastAsia="Calibri" w:hAnsiTheme="minorHAnsi" w:cstheme="minorHAnsi"/>
          <w:iCs/>
        </w:rPr>
        <w:t>yrektor</w:t>
      </w:r>
      <w:r w:rsidR="00F95880" w:rsidRPr="006B64E1">
        <w:rPr>
          <w:rFonts w:asciiTheme="minorHAnsi" w:eastAsia="Calibri" w:hAnsiTheme="minorHAnsi" w:cstheme="minorHAnsi"/>
          <w:iCs/>
        </w:rPr>
        <w:t>a</w:t>
      </w:r>
      <w:r w:rsidR="00EA0EFD" w:rsidRPr="006B64E1">
        <w:rPr>
          <w:rFonts w:asciiTheme="minorHAnsi" w:eastAsia="Calibri" w:hAnsiTheme="minorHAnsi" w:cstheme="minorHAnsi"/>
          <w:iCs/>
        </w:rPr>
        <w:t xml:space="preserve"> </w:t>
      </w:r>
      <w:r w:rsidR="00F95AA1" w:rsidRPr="006B64E1">
        <w:rPr>
          <w:rFonts w:asciiTheme="minorHAnsi" w:eastAsia="Calibri" w:hAnsiTheme="minorHAnsi" w:cstheme="minorHAnsi"/>
          <w:iCs/>
        </w:rPr>
        <w:t xml:space="preserve">Zespołu </w:t>
      </w:r>
      <w:r w:rsidR="00F95AA1" w:rsidRPr="006B64E1">
        <w:rPr>
          <w:rFonts w:asciiTheme="minorHAnsi" w:eastAsia="Calibri" w:hAnsiTheme="minorHAnsi" w:cstheme="minorHAnsi"/>
          <w:bCs/>
          <w:iCs/>
        </w:rPr>
        <w:t>Parków Krajobrazowych</w:t>
      </w:r>
    </w:p>
    <w:p w14:paraId="4A0A62C6" w14:textId="2B0ED9BC" w:rsidR="00E02F89" w:rsidRPr="006B64E1" w:rsidRDefault="00F95AA1" w:rsidP="00D510C6">
      <w:pPr>
        <w:spacing w:line="312" w:lineRule="auto"/>
        <w:ind w:left="4536"/>
        <w:jc w:val="center"/>
        <w:rPr>
          <w:rFonts w:asciiTheme="minorHAnsi" w:eastAsia="Calibri" w:hAnsiTheme="minorHAnsi" w:cstheme="minorHAnsi"/>
          <w:iCs/>
        </w:rPr>
      </w:pPr>
      <w:r w:rsidRPr="006B64E1">
        <w:rPr>
          <w:rFonts w:asciiTheme="minorHAnsi" w:eastAsia="Calibri" w:hAnsiTheme="minorHAnsi" w:cstheme="minorHAnsi"/>
          <w:bCs/>
          <w:iCs/>
        </w:rPr>
        <w:t>Województwa Wielkopolskiego</w:t>
      </w:r>
    </w:p>
    <w:p w14:paraId="550549EB" w14:textId="77777777" w:rsidR="00F95AA1" w:rsidRPr="006B64E1" w:rsidRDefault="00F95AA1" w:rsidP="00D510C6">
      <w:pPr>
        <w:spacing w:line="312" w:lineRule="auto"/>
        <w:ind w:left="4536"/>
        <w:jc w:val="center"/>
        <w:rPr>
          <w:rFonts w:asciiTheme="minorHAnsi" w:eastAsia="Calibri" w:hAnsiTheme="minorHAnsi" w:cstheme="minorHAnsi"/>
          <w:bCs/>
          <w:iCs/>
        </w:rPr>
      </w:pPr>
    </w:p>
    <w:p w14:paraId="0B7C349A" w14:textId="71A98A92" w:rsidR="0048425D" w:rsidRPr="006B64E1" w:rsidRDefault="00EA0EFD" w:rsidP="00D510C6">
      <w:pPr>
        <w:spacing w:line="312" w:lineRule="auto"/>
        <w:ind w:left="4536"/>
        <w:jc w:val="center"/>
        <w:rPr>
          <w:rFonts w:asciiTheme="minorHAnsi" w:eastAsia="Calibri" w:hAnsiTheme="minorHAnsi" w:cstheme="minorHAnsi"/>
          <w:iCs/>
        </w:rPr>
      </w:pPr>
      <w:r w:rsidRPr="006B64E1">
        <w:rPr>
          <w:rFonts w:asciiTheme="minorHAnsi" w:eastAsia="Calibri" w:hAnsiTheme="minorHAnsi" w:cstheme="minorHAnsi"/>
          <w:bCs/>
          <w:iCs/>
        </w:rPr>
        <w:t xml:space="preserve"> - </w:t>
      </w:r>
      <w:r w:rsidR="007D2F62" w:rsidRPr="006B64E1">
        <w:rPr>
          <w:rFonts w:asciiTheme="minorHAnsi" w:eastAsia="Calibri" w:hAnsiTheme="minorHAnsi" w:cstheme="minorHAnsi"/>
          <w:bCs/>
          <w:iCs/>
        </w:rPr>
        <w:t>Rafał Śniegocki</w:t>
      </w:r>
      <w:r w:rsidRPr="006B64E1">
        <w:rPr>
          <w:rFonts w:asciiTheme="minorHAnsi" w:eastAsia="Calibri" w:hAnsiTheme="minorHAnsi" w:cstheme="minorHAnsi"/>
          <w:bCs/>
          <w:iCs/>
        </w:rPr>
        <w:t xml:space="preserve"> - </w:t>
      </w:r>
    </w:p>
    <w:sectPr w:rsidR="0048425D" w:rsidRPr="006B64E1" w:rsidSect="00196900">
      <w:footerReference w:type="even" r:id="rId27"/>
      <w:footerReference w:type="default" r:id="rId28"/>
      <w:footnotePr>
        <w:pos w:val="beneathText"/>
      </w:footnotePr>
      <w:pgSz w:w="11905" w:h="16837"/>
      <w:pgMar w:top="993" w:right="1132" w:bottom="1134" w:left="907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54C8F5E" w15:done="0"/>
  <w15:commentEx w15:paraId="3C138B3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0887E9C" w16cex:dateUtc="2026-02-13T08:06:00Z"/>
  <w16cex:commentExtensible w16cex:durableId="5467D465" w16cex:dateUtc="2026-02-13T07:4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54C8F5E" w16cid:durableId="40887E9C"/>
  <w16cid:commentId w16cid:paraId="3C138B3A" w16cid:durableId="5467D46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DE0DD0" w14:textId="77777777" w:rsidR="007A2E26" w:rsidRDefault="007A2E26">
      <w:r>
        <w:separator/>
      </w:r>
    </w:p>
  </w:endnote>
  <w:endnote w:type="continuationSeparator" w:id="0">
    <w:p w14:paraId="20DD6630" w14:textId="77777777" w:rsidR="007A2E26" w:rsidRDefault="007A2E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Noto Sans Symbols"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DFAD9E" w14:textId="77777777" w:rsidR="009A5D9B" w:rsidRDefault="009A5D9B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51437D9" w14:textId="77777777" w:rsidR="009A5D9B" w:rsidRDefault="009A5D9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2332B4" w14:textId="77777777" w:rsidR="009A5D9B" w:rsidRPr="00120266" w:rsidRDefault="009A5D9B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14:paraId="775CE77F" w14:textId="77777777" w:rsidR="009A5D9B" w:rsidRPr="00676F1A" w:rsidRDefault="009A5D9B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7A2E26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7A2E26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8E0000" w14:textId="77777777" w:rsidR="007A2E26" w:rsidRDefault="007A2E26">
      <w:r>
        <w:separator/>
      </w:r>
    </w:p>
  </w:footnote>
  <w:footnote w:type="continuationSeparator" w:id="0">
    <w:p w14:paraId="6EBAB641" w14:textId="77777777" w:rsidR="007A2E26" w:rsidRDefault="007A2E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6657B17"/>
    <w:multiLevelType w:val="hybridMultilevel"/>
    <w:tmpl w:val="0010E678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130ADB3A">
      <w:start w:val="1"/>
      <w:numFmt w:val="decimal"/>
      <w:lvlText w:val="%3)"/>
      <w:lvlJc w:val="right"/>
      <w:pPr>
        <w:ind w:left="2585" w:hanging="180"/>
      </w:pPr>
      <w:rPr>
        <w:rFonts w:asciiTheme="minorHAnsi" w:eastAsia="Times New Roman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FF73980"/>
    <w:multiLevelType w:val="hybridMultilevel"/>
    <w:tmpl w:val="D8806892"/>
    <w:lvl w:ilvl="0" w:tplc="AD2018E6">
      <w:start w:val="1"/>
      <w:numFmt w:val="upperRoman"/>
      <w:lvlText w:val="%1."/>
      <w:lvlJc w:val="left"/>
      <w:pPr>
        <w:ind w:left="720" w:hanging="720"/>
      </w:pPr>
      <w:rPr>
        <w:rFonts w:hint="default"/>
        <w:color w:val="auto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3842746">
      <w:start w:val="1"/>
      <w:numFmt w:val="lowerLetter"/>
      <w:lvlText w:val="%4)"/>
      <w:lvlJc w:val="left"/>
      <w:pPr>
        <w:ind w:left="2880" w:hanging="360"/>
      </w:pPr>
      <w:rPr>
        <w:rFonts w:hint="default"/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8D1399F"/>
    <w:multiLevelType w:val="multilevel"/>
    <w:tmpl w:val="74EE614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>
    <w:nsid w:val="23134D30"/>
    <w:multiLevelType w:val="hybridMultilevel"/>
    <w:tmpl w:val="D4B26016"/>
    <w:lvl w:ilvl="0" w:tplc="C5D4D8B0">
      <w:start w:val="1"/>
      <w:numFmt w:val="decimal"/>
      <w:lvlText w:val="%1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2F505F20"/>
    <w:multiLevelType w:val="multilevel"/>
    <w:tmpl w:val="5FB4D2FE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asciiTheme="minorHAnsi" w:eastAsia="Times New Roman" w:hAnsiTheme="minorHAnsi" w:cstheme="minorHAnsi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>
    <w:nsid w:val="3416662C"/>
    <w:multiLevelType w:val="hybridMultilevel"/>
    <w:tmpl w:val="02BA03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9164600"/>
    <w:multiLevelType w:val="multilevel"/>
    <w:tmpl w:val="57D019B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>
    <w:nsid w:val="3E087DF1"/>
    <w:multiLevelType w:val="multilevel"/>
    <w:tmpl w:val="B51A1A2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4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6">
    <w:nsid w:val="430018A9"/>
    <w:multiLevelType w:val="multilevel"/>
    <w:tmpl w:val="888CE836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37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47B36EBD"/>
    <w:multiLevelType w:val="hybridMultilevel"/>
    <w:tmpl w:val="2F66C716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1F4AB7EA">
      <w:start w:val="1"/>
      <w:numFmt w:val="decimal"/>
      <w:lvlText w:val="%2)"/>
      <w:lvlJc w:val="left"/>
      <w:pPr>
        <w:ind w:left="2291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7B32AA8C">
      <w:start w:val="1"/>
      <w:numFmt w:val="lowerLetter"/>
      <w:lvlText w:val="%4)"/>
      <w:lvlJc w:val="left"/>
      <w:pPr>
        <w:ind w:left="3731" w:hanging="360"/>
      </w:pPr>
      <w:rPr>
        <w:rFonts w:asciiTheme="minorHAnsi" w:eastAsia="Times New Roman" w:hAnsiTheme="minorHAnsi" w:cstheme="minorHAnsi"/>
      </w:r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0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2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501C072A"/>
    <w:multiLevelType w:val="hybridMultilevel"/>
    <w:tmpl w:val="FC725F4E"/>
    <w:lvl w:ilvl="0" w:tplc="A63E2C44">
      <w:start w:val="1"/>
      <w:numFmt w:val="decimal"/>
      <w:lvlText w:val="%1."/>
      <w:lvlJc w:val="left"/>
      <w:pPr>
        <w:ind w:left="720" w:hanging="360"/>
      </w:pPr>
    </w:lvl>
    <w:lvl w:ilvl="1" w:tplc="B604673A">
      <w:start w:val="1"/>
      <w:numFmt w:val="decimal"/>
      <w:lvlText w:val="%2."/>
      <w:lvlJc w:val="left"/>
      <w:pPr>
        <w:ind w:left="720" w:hanging="360"/>
      </w:pPr>
    </w:lvl>
    <w:lvl w:ilvl="2" w:tplc="A2B0E510">
      <w:start w:val="1"/>
      <w:numFmt w:val="decimal"/>
      <w:lvlText w:val="%3."/>
      <w:lvlJc w:val="left"/>
      <w:pPr>
        <w:ind w:left="720" w:hanging="360"/>
      </w:pPr>
    </w:lvl>
    <w:lvl w:ilvl="3" w:tplc="3636204A">
      <w:start w:val="1"/>
      <w:numFmt w:val="decimal"/>
      <w:lvlText w:val="%4."/>
      <w:lvlJc w:val="left"/>
      <w:pPr>
        <w:ind w:left="720" w:hanging="360"/>
      </w:pPr>
    </w:lvl>
    <w:lvl w:ilvl="4" w:tplc="23E210A8">
      <w:start w:val="1"/>
      <w:numFmt w:val="decimal"/>
      <w:lvlText w:val="%5."/>
      <w:lvlJc w:val="left"/>
      <w:pPr>
        <w:ind w:left="720" w:hanging="360"/>
      </w:pPr>
    </w:lvl>
    <w:lvl w:ilvl="5" w:tplc="74D44848">
      <w:start w:val="1"/>
      <w:numFmt w:val="decimal"/>
      <w:lvlText w:val="%6."/>
      <w:lvlJc w:val="left"/>
      <w:pPr>
        <w:ind w:left="720" w:hanging="360"/>
      </w:pPr>
    </w:lvl>
    <w:lvl w:ilvl="6" w:tplc="6E9E270A">
      <w:start w:val="1"/>
      <w:numFmt w:val="decimal"/>
      <w:lvlText w:val="%7."/>
      <w:lvlJc w:val="left"/>
      <w:pPr>
        <w:ind w:left="720" w:hanging="360"/>
      </w:pPr>
    </w:lvl>
    <w:lvl w:ilvl="7" w:tplc="01B4A8B2">
      <w:start w:val="1"/>
      <w:numFmt w:val="decimal"/>
      <w:lvlText w:val="%8."/>
      <w:lvlJc w:val="left"/>
      <w:pPr>
        <w:ind w:left="720" w:hanging="360"/>
      </w:pPr>
    </w:lvl>
    <w:lvl w:ilvl="8" w:tplc="300CBC32">
      <w:start w:val="1"/>
      <w:numFmt w:val="decimal"/>
      <w:lvlText w:val="%9."/>
      <w:lvlJc w:val="left"/>
      <w:pPr>
        <w:ind w:left="720" w:hanging="360"/>
      </w:pPr>
    </w:lvl>
  </w:abstractNum>
  <w:abstractNum w:abstractNumId="44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>
    <w:nsid w:val="53412E2B"/>
    <w:multiLevelType w:val="multilevel"/>
    <w:tmpl w:val="D5EC50F6"/>
    <w:lvl w:ilvl="0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54714645"/>
    <w:multiLevelType w:val="hybridMultilevel"/>
    <w:tmpl w:val="31AABE0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FFFFFFFF">
      <w:start w:val="1"/>
      <w:numFmt w:val="decimal"/>
      <w:lvlText w:val="%3)"/>
      <w:lvlJc w:val="left"/>
      <w:pPr>
        <w:ind w:left="1080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56802238"/>
    <w:multiLevelType w:val="hybridMultilevel"/>
    <w:tmpl w:val="9A6A79A0"/>
    <w:lvl w:ilvl="0" w:tplc="8E667CFC">
      <w:start w:val="1"/>
      <w:numFmt w:val="decimal"/>
      <w:lvlText w:val="%1."/>
      <w:lvlJc w:val="left"/>
      <w:pPr>
        <w:ind w:left="360" w:hanging="360"/>
      </w:pPr>
      <w:rPr>
        <w:b w:val="0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CB343A06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56F36CAD"/>
    <w:multiLevelType w:val="hybridMultilevel"/>
    <w:tmpl w:val="1A14D1F2"/>
    <w:lvl w:ilvl="0" w:tplc="C6207776">
      <w:start w:val="1"/>
      <w:numFmt w:val="decimal"/>
      <w:lvlText w:val="%1)"/>
      <w:lvlJc w:val="left"/>
      <w:pPr>
        <w:ind w:left="114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D3E48D58">
      <w:start w:val="1"/>
      <w:numFmt w:val="decimal"/>
      <w:lvlText w:val="%4)"/>
      <w:lvlJc w:val="left"/>
      <w:pPr>
        <w:ind w:left="3306" w:hanging="360"/>
      </w:pPr>
      <w:rPr>
        <w:rFonts w:asciiTheme="minorHAnsi" w:eastAsia="Times New Roman" w:hAnsiTheme="minorHAnsi" w:cstheme="minorHAnsi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0">
    <w:nsid w:val="5B71374D"/>
    <w:multiLevelType w:val="multilevel"/>
    <w:tmpl w:val="D5EC50F6"/>
    <w:lvl w:ilvl="0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1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3">
    <w:nsid w:val="62D66B00"/>
    <w:multiLevelType w:val="hybridMultilevel"/>
    <w:tmpl w:val="0CB285E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8190E90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4">
    <w:nsid w:val="656F0F95"/>
    <w:multiLevelType w:val="hybridMultilevel"/>
    <w:tmpl w:val="0A746DA6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F78EBA20">
      <w:start w:val="1"/>
      <w:numFmt w:val="lowerLetter"/>
      <w:lvlText w:val="%2)"/>
      <w:lvlJc w:val="left"/>
      <w:pPr>
        <w:ind w:left="1069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5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56">
    <w:nsid w:val="69215E6E"/>
    <w:multiLevelType w:val="multilevel"/>
    <w:tmpl w:val="FE28E84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7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>
    <w:nsid w:val="70A94085"/>
    <w:multiLevelType w:val="multilevel"/>
    <w:tmpl w:val="C8B08462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70B17EFB"/>
    <w:multiLevelType w:val="hybridMultilevel"/>
    <w:tmpl w:val="BE681C28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7AFD0507"/>
    <w:multiLevelType w:val="multilevel"/>
    <w:tmpl w:val="11F2B762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62">
    <w:nsid w:val="7C8A0524"/>
    <w:multiLevelType w:val="hybridMultilevel"/>
    <w:tmpl w:val="765E6662"/>
    <w:lvl w:ilvl="0" w:tplc="FB185FE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7E55529B"/>
    <w:multiLevelType w:val="hybridMultilevel"/>
    <w:tmpl w:val="71820E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32"/>
  </w:num>
  <w:num w:numId="3">
    <w:abstractNumId w:val="41"/>
  </w:num>
  <w:num w:numId="4">
    <w:abstractNumId w:val="21"/>
  </w:num>
  <w:num w:numId="5">
    <w:abstractNumId w:val="22"/>
  </w:num>
  <w:num w:numId="6">
    <w:abstractNumId w:val="48"/>
  </w:num>
  <w:num w:numId="7">
    <w:abstractNumId w:val="60"/>
  </w:num>
  <w:num w:numId="8">
    <w:abstractNumId w:val="45"/>
  </w:num>
  <w:num w:numId="9">
    <w:abstractNumId w:val="51"/>
  </w:num>
  <w:num w:numId="10">
    <w:abstractNumId w:val="42"/>
  </w:num>
  <w:num w:numId="11">
    <w:abstractNumId w:val="55"/>
  </w:num>
  <w:num w:numId="12">
    <w:abstractNumId w:val="35"/>
  </w:num>
  <w:num w:numId="13">
    <w:abstractNumId w:val="26"/>
  </w:num>
  <w:num w:numId="14">
    <w:abstractNumId w:val="38"/>
  </w:num>
  <w:num w:numId="15">
    <w:abstractNumId w:val="57"/>
  </w:num>
  <w:num w:numId="16">
    <w:abstractNumId w:val="52"/>
  </w:num>
  <w:num w:numId="17">
    <w:abstractNumId w:val="63"/>
  </w:num>
  <w:num w:numId="18">
    <w:abstractNumId w:val="23"/>
  </w:num>
  <w:num w:numId="19">
    <w:abstractNumId w:val="27"/>
  </w:num>
  <w:num w:numId="20">
    <w:abstractNumId w:val="40"/>
  </w:num>
  <w:num w:numId="21">
    <w:abstractNumId w:val="58"/>
  </w:num>
  <w:num w:numId="22">
    <w:abstractNumId w:val="46"/>
  </w:num>
  <w:num w:numId="23">
    <w:abstractNumId w:val="36"/>
  </w:num>
  <w:num w:numId="24">
    <w:abstractNumId w:val="61"/>
  </w:num>
  <w:num w:numId="25">
    <w:abstractNumId w:val="53"/>
  </w:num>
  <w:num w:numId="26">
    <w:abstractNumId w:val="20"/>
  </w:num>
  <w:num w:numId="2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8"/>
  </w:num>
  <w:num w:numId="30">
    <w:abstractNumId w:val="24"/>
  </w:num>
  <w:num w:numId="31">
    <w:abstractNumId w:val="56"/>
  </w:num>
  <w:num w:numId="32">
    <w:abstractNumId w:val="33"/>
  </w:num>
  <w:num w:numId="33">
    <w:abstractNumId w:val="31"/>
  </w:num>
  <w:num w:numId="34">
    <w:abstractNumId w:val="29"/>
  </w:num>
  <w:num w:numId="35">
    <w:abstractNumId w:val="49"/>
  </w:num>
  <w:num w:numId="36">
    <w:abstractNumId w:val="39"/>
  </w:num>
  <w:num w:numId="37">
    <w:abstractNumId w:val="62"/>
  </w:num>
  <w:num w:numId="38">
    <w:abstractNumId w:val="54"/>
  </w:num>
  <w:num w:numId="39">
    <w:abstractNumId w:val="30"/>
  </w:num>
  <w:num w:numId="40">
    <w:abstractNumId w:val="47"/>
  </w:num>
  <w:num w:numId="41">
    <w:abstractNumId w:val="50"/>
  </w:num>
  <w:num w:numId="42">
    <w:abstractNumId w:val="59"/>
  </w:num>
  <w:num w:numId="4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5"/>
  </w:num>
  <w:num w:numId="45">
    <w:abstractNumId w:val="43"/>
  </w:num>
  <w:numIdMacAtCleanup w:val="1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Office ZPKWW">
    <w15:presenceInfo w15:providerId="Windows Live" w15:userId="12ddae3c1309822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GmtJSXFZI0ORDBr97Pu+FIub4S4=" w:salt="xs3mjmTPgpTocKAOfxYvrA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0B7"/>
    <w:rsid w:val="00001DF6"/>
    <w:rsid w:val="0000205B"/>
    <w:rsid w:val="00002063"/>
    <w:rsid w:val="000025EE"/>
    <w:rsid w:val="00002F3B"/>
    <w:rsid w:val="000030E9"/>
    <w:rsid w:val="00003CAD"/>
    <w:rsid w:val="00004220"/>
    <w:rsid w:val="00005137"/>
    <w:rsid w:val="00005810"/>
    <w:rsid w:val="00005D89"/>
    <w:rsid w:val="00006193"/>
    <w:rsid w:val="000068DB"/>
    <w:rsid w:val="0000741B"/>
    <w:rsid w:val="00007BF2"/>
    <w:rsid w:val="00007E41"/>
    <w:rsid w:val="00007ECC"/>
    <w:rsid w:val="00012D5A"/>
    <w:rsid w:val="0001355E"/>
    <w:rsid w:val="0001436B"/>
    <w:rsid w:val="00015440"/>
    <w:rsid w:val="000172C8"/>
    <w:rsid w:val="0001759D"/>
    <w:rsid w:val="0001789A"/>
    <w:rsid w:val="00020249"/>
    <w:rsid w:val="000205C7"/>
    <w:rsid w:val="00020C99"/>
    <w:rsid w:val="00022FFE"/>
    <w:rsid w:val="0002381A"/>
    <w:rsid w:val="00023837"/>
    <w:rsid w:val="00023CB3"/>
    <w:rsid w:val="00024A11"/>
    <w:rsid w:val="00024A66"/>
    <w:rsid w:val="000259D9"/>
    <w:rsid w:val="00025F5F"/>
    <w:rsid w:val="0002690E"/>
    <w:rsid w:val="000303B6"/>
    <w:rsid w:val="000314D1"/>
    <w:rsid w:val="00031D98"/>
    <w:rsid w:val="00031FFA"/>
    <w:rsid w:val="00032CF3"/>
    <w:rsid w:val="0003497C"/>
    <w:rsid w:val="00035AB4"/>
    <w:rsid w:val="0003641E"/>
    <w:rsid w:val="000364A3"/>
    <w:rsid w:val="0003663F"/>
    <w:rsid w:val="00037E44"/>
    <w:rsid w:val="000404EF"/>
    <w:rsid w:val="00041FD4"/>
    <w:rsid w:val="00042DE3"/>
    <w:rsid w:val="000440AC"/>
    <w:rsid w:val="00044FF9"/>
    <w:rsid w:val="00050A06"/>
    <w:rsid w:val="0005323A"/>
    <w:rsid w:val="00053367"/>
    <w:rsid w:val="00053F73"/>
    <w:rsid w:val="000541BB"/>
    <w:rsid w:val="00060E7D"/>
    <w:rsid w:val="000611EC"/>
    <w:rsid w:val="00061FA2"/>
    <w:rsid w:val="000620EB"/>
    <w:rsid w:val="0006349B"/>
    <w:rsid w:val="00064EA3"/>
    <w:rsid w:val="000650B9"/>
    <w:rsid w:val="00065A2F"/>
    <w:rsid w:val="00066B47"/>
    <w:rsid w:val="00067D88"/>
    <w:rsid w:val="00067F45"/>
    <w:rsid w:val="00070136"/>
    <w:rsid w:val="00070865"/>
    <w:rsid w:val="00070C44"/>
    <w:rsid w:val="000710A4"/>
    <w:rsid w:val="00071688"/>
    <w:rsid w:val="00071C0D"/>
    <w:rsid w:val="0007206B"/>
    <w:rsid w:val="00072819"/>
    <w:rsid w:val="00072878"/>
    <w:rsid w:val="00072C09"/>
    <w:rsid w:val="000750E6"/>
    <w:rsid w:val="00075CAF"/>
    <w:rsid w:val="00076015"/>
    <w:rsid w:val="000812A8"/>
    <w:rsid w:val="00083254"/>
    <w:rsid w:val="00085D10"/>
    <w:rsid w:val="00086226"/>
    <w:rsid w:val="00087326"/>
    <w:rsid w:val="00087610"/>
    <w:rsid w:val="00087D5B"/>
    <w:rsid w:val="000902FD"/>
    <w:rsid w:val="0009088A"/>
    <w:rsid w:val="000929D0"/>
    <w:rsid w:val="00096936"/>
    <w:rsid w:val="000A063C"/>
    <w:rsid w:val="000A2FF4"/>
    <w:rsid w:val="000A323B"/>
    <w:rsid w:val="000A3E52"/>
    <w:rsid w:val="000A4E32"/>
    <w:rsid w:val="000A5212"/>
    <w:rsid w:val="000A58FB"/>
    <w:rsid w:val="000A6531"/>
    <w:rsid w:val="000A6D02"/>
    <w:rsid w:val="000A75EF"/>
    <w:rsid w:val="000A7B17"/>
    <w:rsid w:val="000B061E"/>
    <w:rsid w:val="000B06E8"/>
    <w:rsid w:val="000B08D3"/>
    <w:rsid w:val="000B122A"/>
    <w:rsid w:val="000B1577"/>
    <w:rsid w:val="000B1904"/>
    <w:rsid w:val="000B3D77"/>
    <w:rsid w:val="000B561C"/>
    <w:rsid w:val="000B677C"/>
    <w:rsid w:val="000B7562"/>
    <w:rsid w:val="000C1DBF"/>
    <w:rsid w:val="000C1F2F"/>
    <w:rsid w:val="000C2832"/>
    <w:rsid w:val="000C2B96"/>
    <w:rsid w:val="000C5BAE"/>
    <w:rsid w:val="000C5DE1"/>
    <w:rsid w:val="000C5EDF"/>
    <w:rsid w:val="000C5FE6"/>
    <w:rsid w:val="000C5FFD"/>
    <w:rsid w:val="000C726B"/>
    <w:rsid w:val="000D0282"/>
    <w:rsid w:val="000D1784"/>
    <w:rsid w:val="000D1AC8"/>
    <w:rsid w:val="000D2BCB"/>
    <w:rsid w:val="000D2F91"/>
    <w:rsid w:val="000D3EFB"/>
    <w:rsid w:val="000D470B"/>
    <w:rsid w:val="000D537A"/>
    <w:rsid w:val="000D56A5"/>
    <w:rsid w:val="000D5FFB"/>
    <w:rsid w:val="000D6E32"/>
    <w:rsid w:val="000E16CE"/>
    <w:rsid w:val="000E19E0"/>
    <w:rsid w:val="000E2BE5"/>
    <w:rsid w:val="000E4763"/>
    <w:rsid w:val="000E4808"/>
    <w:rsid w:val="000E70A7"/>
    <w:rsid w:val="000E7AED"/>
    <w:rsid w:val="000F04D7"/>
    <w:rsid w:val="000F19FF"/>
    <w:rsid w:val="000F1E54"/>
    <w:rsid w:val="000F264C"/>
    <w:rsid w:val="000F3E7D"/>
    <w:rsid w:val="000F580B"/>
    <w:rsid w:val="000F5BDB"/>
    <w:rsid w:val="000F60F6"/>
    <w:rsid w:val="000F7612"/>
    <w:rsid w:val="00100C5D"/>
    <w:rsid w:val="00100F97"/>
    <w:rsid w:val="00101543"/>
    <w:rsid w:val="001044D0"/>
    <w:rsid w:val="00104623"/>
    <w:rsid w:val="00104E29"/>
    <w:rsid w:val="00106B25"/>
    <w:rsid w:val="00106CE4"/>
    <w:rsid w:val="00107869"/>
    <w:rsid w:val="00110887"/>
    <w:rsid w:val="00114A00"/>
    <w:rsid w:val="00115C1C"/>
    <w:rsid w:val="0011603D"/>
    <w:rsid w:val="00120075"/>
    <w:rsid w:val="00120266"/>
    <w:rsid w:val="00121727"/>
    <w:rsid w:val="00122CF3"/>
    <w:rsid w:val="00123350"/>
    <w:rsid w:val="00125A9F"/>
    <w:rsid w:val="00125D51"/>
    <w:rsid w:val="001262A5"/>
    <w:rsid w:val="00126675"/>
    <w:rsid w:val="00126A02"/>
    <w:rsid w:val="00132474"/>
    <w:rsid w:val="00133792"/>
    <w:rsid w:val="00133997"/>
    <w:rsid w:val="00133C2D"/>
    <w:rsid w:val="00135390"/>
    <w:rsid w:val="00137C71"/>
    <w:rsid w:val="0014030C"/>
    <w:rsid w:val="00141961"/>
    <w:rsid w:val="00142CCB"/>
    <w:rsid w:val="00143041"/>
    <w:rsid w:val="001438F0"/>
    <w:rsid w:val="00144593"/>
    <w:rsid w:val="00144A20"/>
    <w:rsid w:val="001458E9"/>
    <w:rsid w:val="00145B47"/>
    <w:rsid w:val="00145B8C"/>
    <w:rsid w:val="001467DE"/>
    <w:rsid w:val="00150C12"/>
    <w:rsid w:val="00151FAF"/>
    <w:rsid w:val="00152FAC"/>
    <w:rsid w:val="001534E3"/>
    <w:rsid w:val="00155891"/>
    <w:rsid w:val="00162D9C"/>
    <w:rsid w:val="00164BF6"/>
    <w:rsid w:val="001652EA"/>
    <w:rsid w:val="00166146"/>
    <w:rsid w:val="0016733C"/>
    <w:rsid w:val="00167552"/>
    <w:rsid w:val="001678F0"/>
    <w:rsid w:val="0017270B"/>
    <w:rsid w:val="001762C1"/>
    <w:rsid w:val="001766F5"/>
    <w:rsid w:val="00176A6A"/>
    <w:rsid w:val="00182223"/>
    <w:rsid w:val="00183614"/>
    <w:rsid w:val="0018412A"/>
    <w:rsid w:val="00184389"/>
    <w:rsid w:val="00184CD3"/>
    <w:rsid w:val="001864CF"/>
    <w:rsid w:val="001874E7"/>
    <w:rsid w:val="00187F3E"/>
    <w:rsid w:val="00190B67"/>
    <w:rsid w:val="0019157F"/>
    <w:rsid w:val="00191B4C"/>
    <w:rsid w:val="0019232B"/>
    <w:rsid w:val="001938D3"/>
    <w:rsid w:val="00193A72"/>
    <w:rsid w:val="00196900"/>
    <w:rsid w:val="00197959"/>
    <w:rsid w:val="00197F44"/>
    <w:rsid w:val="001A0447"/>
    <w:rsid w:val="001A0C30"/>
    <w:rsid w:val="001A1782"/>
    <w:rsid w:val="001A18BA"/>
    <w:rsid w:val="001A248D"/>
    <w:rsid w:val="001A71FF"/>
    <w:rsid w:val="001B1D69"/>
    <w:rsid w:val="001B7412"/>
    <w:rsid w:val="001C0A4B"/>
    <w:rsid w:val="001C26E6"/>
    <w:rsid w:val="001C35BA"/>
    <w:rsid w:val="001C38DA"/>
    <w:rsid w:val="001C4ABA"/>
    <w:rsid w:val="001C6C28"/>
    <w:rsid w:val="001C6D38"/>
    <w:rsid w:val="001C6F12"/>
    <w:rsid w:val="001C7FDD"/>
    <w:rsid w:val="001D19CA"/>
    <w:rsid w:val="001D1FE9"/>
    <w:rsid w:val="001D2A50"/>
    <w:rsid w:val="001D3E4B"/>
    <w:rsid w:val="001D4DC3"/>
    <w:rsid w:val="001D564F"/>
    <w:rsid w:val="001E13B0"/>
    <w:rsid w:val="001E3847"/>
    <w:rsid w:val="001E391B"/>
    <w:rsid w:val="001E3DC2"/>
    <w:rsid w:val="001E44D6"/>
    <w:rsid w:val="001E465E"/>
    <w:rsid w:val="001E583F"/>
    <w:rsid w:val="001E62BC"/>
    <w:rsid w:val="001E78C1"/>
    <w:rsid w:val="001E7EC9"/>
    <w:rsid w:val="001F0467"/>
    <w:rsid w:val="001F1F9D"/>
    <w:rsid w:val="001F2294"/>
    <w:rsid w:val="001F2869"/>
    <w:rsid w:val="001F2A43"/>
    <w:rsid w:val="001F2BF8"/>
    <w:rsid w:val="001F3550"/>
    <w:rsid w:val="001F4D5D"/>
    <w:rsid w:val="001F5C89"/>
    <w:rsid w:val="001F682A"/>
    <w:rsid w:val="001F711C"/>
    <w:rsid w:val="001F7DCA"/>
    <w:rsid w:val="001F7DE3"/>
    <w:rsid w:val="002005AA"/>
    <w:rsid w:val="00200788"/>
    <w:rsid w:val="00201316"/>
    <w:rsid w:val="00201500"/>
    <w:rsid w:val="002020F3"/>
    <w:rsid w:val="00203F59"/>
    <w:rsid w:val="0020417E"/>
    <w:rsid w:val="00204F74"/>
    <w:rsid w:val="00205427"/>
    <w:rsid w:val="00210BBF"/>
    <w:rsid w:val="00211D49"/>
    <w:rsid w:val="00212364"/>
    <w:rsid w:val="00213542"/>
    <w:rsid w:val="00213560"/>
    <w:rsid w:val="00213B63"/>
    <w:rsid w:val="002148E2"/>
    <w:rsid w:val="00214B6D"/>
    <w:rsid w:val="00214C17"/>
    <w:rsid w:val="00214FDA"/>
    <w:rsid w:val="0021556E"/>
    <w:rsid w:val="00216367"/>
    <w:rsid w:val="00216BA7"/>
    <w:rsid w:val="00223383"/>
    <w:rsid w:val="002255C5"/>
    <w:rsid w:val="0022568D"/>
    <w:rsid w:val="002257CB"/>
    <w:rsid w:val="00225EF4"/>
    <w:rsid w:val="00226342"/>
    <w:rsid w:val="00231F18"/>
    <w:rsid w:val="00234BFE"/>
    <w:rsid w:val="00234DC2"/>
    <w:rsid w:val="002363D6"/>
    <w:rsid w:val="00236C63"/>
    <w:rsid w:val="00236F50"/>
    <w:rsid w:val="00237692"/>
    <w:rsid w:val="00237796"/>
    <w:rsid w:val="00240A03"/>
    <w:rsid w:val="00241525"/>
    <w:rsid w:val="002432F6"/>
    <w:rsid w:val="00243ED2"/>
    <w:rsid w:val="00246972"/>
    <w:rsid w:val="00246DAF"/>
    <w:rsid w:val="00247C9B"/>
    <w:rsid w:val="0025195B"/>
    <w:rsid w:val="00252104"/>
    <w:rsid w:val="0025673F"/>
    <w:rsid w:val="00256983"/>
    <w:rsid w:val="00256BFE"/>
    <w:rsid w:val="002570F0"/>
    <w:rsid w:val="00261C03"/>
    <w:rsid w:val="002620FE"/>
    <w:rsid w:val="00262B53"/>
    <w:rsid w:val="00264BD8"/>
    <w:rsid w:val="00264BDC"/>
    <w:rsid w:val="00265765"/>
    <w:rsid w:val="0026644E"/>
    <w:rsid w:val="00267D47"/>
    <w:rsid w:val="0027080C"/>
    <w:rsid w:val="00272AAB"/>
    <w:rsid w:val="00273A14"/>
    <w:rsid w:val="0027443B"/>
    <w:rsid w:val="00274AE7"/>
    <w:rsid w:val="0027538B"/>
    <w:rsid w:val="00276196"/>
    <w:rsid w:val="00276A98"/>
    <w:rsid w:val="00280E77"/>
    <w:rsid w:val="00282121"/>
    <w:rsid w:val="00283CA5"/>
    <w:rsid w:val="00283E9A"/>
    <w:rsid w:val="0028415E"/>
    <w:rsid w:val="00284C6E"/>
    <w:rsid w:val="00285A34"/>
    <w:rsid w:val="00286184"/>
    <w:rsid w:val="00286BC4"/>
    <w:rsid w:val="0028726C"/>
    <w:rsid w:val="00287676"/>
    <w:rsid w:val="002904FA"/>
    <w:rsid w:val="0029122B"/>
    <w:rsid w:val="00292166"/>
    <w:rsid w:val="002925AB"/>
    <w:rsid w:val="002929F2"/>
    <w:rsid w:val="00292CFC"/>
    <w:rsid w:val="002950A5"/>
    <w:rsid w:val="00296341"/>
    <w:rsid w:val="0029675C"/>
    <w:rsid w:val="0029675E"/>
    <w:rsid w:val="00297C6C"/>
    <w:rsid w:val="002A0CB2"/>
    <w:rsid w:val="002A2922"/>
    <w:rsid w:val="002A3565"/>
    <w:rsid w:val="002A375D"/>
    <w:rsid w:val="002A3CF3"/>
    <w:rsid w:val="002A4E4E"/>
    <w:rsid w:val="002A6894"/>
    <w:rsid w:val="002A6A1E"/>
    <w:rsid w:val="002A70BE"/>
    <w:rsid w:val="002A7B96"/>
    <w:rsid w:val="002B28AF"/>
    <w:rsid w:val="002B3B05"/>
    <w:rsid w:val="002B55E8"/>
    <w:rsid w:val="002B56BC"/>
    <w:rsid w:val="002B7149"/>
    <w:rsid w:val="002B71CD"/>
    <w:rsid w:val="002C1680"/>
    <w:rsid w:val="002C35F7"/>
    <w:rsid w:val="002C4CF6"/>
    <w:rsid w:val="002C537D"/>
    <w:rsid w:val="002C59DE"/>
    <w:rsid w:val="002C5CDE"/>
    <w:rsid w:val="002C5D94"/>
    <w:rsid w:val="002C619E"/>
    <w:rsid w:val="002C627F"/>
    <w:rsid w:val="002C7351"/>
    <w:rsid w:val="002D05FF"/>
    <w:rsid w:val="002D0E82"/>
    <w:rsid w:val="002D242A"/>
    <w:rsid w:val="002D27F1"/>
    <w:rsid w:val="002D2DCC"/>
    <w:rsid w:val="002D4AD5"/>
    <w:rsid w:val="002D4CDA"/>
    <w:rsid w:val="002D4F66"/>
    <w:rsid w:val="002D5686"/>
    <w:rsid w:val="002D5968"/>
    <w:rsid w:val="002D5F27"/>
    <w:rsid w:val="002D6E75"/>
    <w:rsid w:val="002D7D10"/>
    <w:rsid w:val="002E0C7C"/>
    <w:rsid w:val="002E0E78"/>
    <w:rsid w:val="002E2D02"/>
    <w:rsid w:val="002E4301"/>
    <w:rsid w:val="002E598C"/>
    <w:rsid w:val="002E726C"/>
    <w:rsid w:val="002E76CA"/>
    <w:rsid w:val="002E7EAE"/>
    <w:rsid w:val="002F15A8"/>
    <w:rsid w:val="002F17AC"/>
    <w:rsid w:val="002F21D8"/>
    <w:rsid w:val="002F30EC"/>
    <w:rsid w:val="002F3E51"/>
    <w:rsid w:val="002F3EB5"/>
    <w:rsid w:val="002F57E6"/>
    <w:rsid w:val="002F6C18"/>
    <w:rsid w:val="002F78D3"/>
    <w:rsid w:val="00300013"/>
    <w:rsid w:val="00300767"/>
    <w:rsid w:val="00301199"/>
    <w:rsid w:val="0030177B"/>
    <w:rsid w:val="00303090"/>
    <w:rsid w:val="00303433"/>
    <w:rsid w:val="00303906"/>
    <w:rsid w:val="00303C57"/>
    <w:rsid w:val="00310300"/>
    <w:rsid w:val="00310651"/>
    <w:rsid w:val="00310812"/>
    <w:rsid w:val="00310CA0"/>
    <w:rsid w:val="003121B8"/>
    <w:rsid w:val="003134CE"/>
    <w:rsid w:val="003146B1"/>
    <w:rsid w:val="003150A4"/>
    <w:rsid w:val="0031510C"/>
    <w:rsid w:val="00316401"/>
    <w:rsid w:val="00321B44"/>
    <w:rsid w:val="00321F17"/>
    <w:rsid w:val="00322785"/>
    <w:rsid w:val="00322C93"/>
    <w:rsid w:val="00323B66"/>
    <w:rsid w:val="00323D13"/>
    <w:rsid w:val="003254F8"/>
    <w:rsid w:val="003259B7"/>
    <w:rsid w:val="00325F12"/>
    <w:rsid w:val="00326093"/>
    <w:rsid w:val="0033046F"/>
    <w:rsid w:val="00330BA3"/>
    <w:rsid w:val="0033611A"/>
    <w:rsid w:val="003367B9"/>
    <w:rsid w:val="00337D31"/>
    <w:rsid w:val="0034006F"/>
    <w:rsid w:val="00340124"/>
    <w:rsid w:val="00340CE1"/>
    <w:rsid w:val="00341578"/>
    <w:rsid w:val="00343ED6"/>
    <w:rsid w:val="0034471D"/>
    <w:rsid w:val="00346D55"/>
    <w:rsid w:val="00347F5E"/>
    <w:rsid w:val="00350BE5"/>
    <w:rsid w:val="00350D56"/>
    <w:rsid w:val="00351B60"/>
    <w:rsid w:val="003538E0"/>
    <w:rsid w:val="00356A75"/>
    <w:rsid w:val="00357525"/>
    <w:rsid w:val="00361968"/>
    <w:rsid w:val="00362591"/>
    <w:rsid w:val="0036376C"/>
    <w:rsid w:val="00363A18"/>
    <w:rsid w:val="00364925"/>
    <w:rsid w:val="00364979"/>
    <w:rsid w:val="003664FE"/>
    <w:rsid w:val="003673A8"/>
    <w:rsid w:val="00367E2C"/>
    <w:rsid w:val="00371B5F"/>
    <w:rsid w:val="00372BA1"/>
    <w:rsid w:val="0037387E"/>
    <w:rsid w:val="0037391D"/>
    <w:rsid w:val="003756C1"/>
    <w:rsid w:val="00375ADA"/>
    <w:rsid w:val="00375AE7"/>
    <w:rsid w:val="00376748"/>
    <w:rsid w:val="00376E23"/>
    <w:rsid w:val="003771E1"/>
    <w:rsid w:val="00377EEF"/>
    <w:rsid w:val="00380357"/>
    <w:rsid w:val="00380F63"/>
    <w:rsid w:val="00380FE4"/>
    <w:rsid w:val="003823E3"/>
    <w:rsid w:val="00382EA2"/>
    <w:rsid w:val="0038332A"/>
    <w:rsid w:val="00384982"/>
    <w:rsid w:val="00385DF2"/>
    <w:rsid w:val="00387674"/>
    <w:rsid w:val="003914E6"/>
    <w:rsid w:val="00391D4A"/>
    <w:rsid w:val="00392088"/>
    <w:rsid w:val="00393647"/>
    <w:rsid w:val="00395ACE"/>
    <w:rsid w:val="00396869"/>
    <w:rsid w:val="00396BD3"/>
    <w:rsid w:val="00396BEC"/>
    <w:rsid w:val="00396EC7"/>
    <w:rsid w:val="00397B5C"/>
    <w:rsid w:val="003A0620"/>
    <w:rsid w:val="003A06EC"/>
    <w:rsid w:val="003A286C"/>
    <w:rsid w:val="003A45EA"/>
    <w:rsid w:val="003A500A"/>
    <w:rsid w:val="003A597B"/>
    <w:rsid w:val="003A6623"/>
    <w:rsid w:val="003B06FE"/>
    <w:rsid w:val="003B2C4D"/>
    <w:rsid w:val="003B37F4"/>
    <w:rsid w:val="003B3B68"/>
    <w:rsid w:val="003B5452"/>
    <w:rsid w:val="003B6CD7"/>
    <w:rsid w:val="003B6DA2"/>
    <w:rsid w:val="003B6F0B"/>
    <w:rsid w:val="003B7791"/>
    <w:rsid w:val="003C074A"/>
    <w:rsid w:val="003C2273"/>
    <w:rsid w:val="003C3372"/>
    <w:rsid w:val="003C4222"/>
    <w:rsid w:val="003C7CE3"/>
    <w:rsid w:val="003D1996"/>
    <w:rsid w:val="003D3332"/>
    <w:rsid w:val="003D3F29"/>
    <w:rsid w:val="003D45A7"/>
    <w:rsid w:val="003D4605"/>
    <w:rsid w:val="003D46B8"/>
    <w:rsid w:val="003D5CA7"/>
    <w:rsid w:val="003D630B"/>
    <w:rsid w:val="003E04EF"/>
    <w:rsid w:val="003E2597"/>
    <w:rsid w:val="003E46DB"/>
    <w:rsid w:val="003E5840"/>
    <w:rsid w:val="003E5EAF"/>
    <w:rsid w:val="003E5F4F"/>
    <w:rsid w:val="003E6122"/>
    <w:rsid w:val="003E6E00"/>
    <w:rsid w:val="003E6E85"/>
    <w:rsid w:val="003F0634"/>
    <w:rsid w:val="003F0BD7"/>
    <w:rsid w:val="003F2AC7"/>
    <w:rsid w:val="003F3E8D"/>
    <w:rsid w:val="003F4921"/>
    <w:rsid w:val="003F6137"/>
    <w:rsid w:val="003F6973"/>
    <w:rsid w:val="003F7088"/>
    <w:rsid w:val="003F79F0"/>
    <w:rsid w:val="0040116E"/>
    <w:rsid w:val="00401F9A"/>
    <w:rsid w:val="00402BC7"/>
    <w:rsid w:val="00404194"/>
    <w:rsid w:val="00404B7E"/>
    <w:rsid w:val="00404ED4"/>
    <w:rsid w:val="004052FF"/>
    <w:rsid w:val="00405547"/>
    <w:rsid w:val="00405CC4"/>
    <w:rsid w:val="00407BBF"/>
    <w:rsid w:val="004108E2"/>
    <w:rsid w:val="00412250"/>
    <w:rsid w:val="00412C65"/>
    <w:rsid w:val="00414282"/>
    <w:rsid w:val="004145A3"/>
    <w:rsid w:val="00414A80"/>
    <w:rsid w:val="00420EDF"/>
    <w:rsid w:val="004213F4"/>
    <w:rsid w:val="0042152F"/>
    <w:rsid w:val="00421C1E"/>
    <w:rsid w:val="004226A9"/>
    <w:rsid w:val="0042287F"/>
    <w:rsid w:val="00426093"/>
    <w:rsid w:val="00430345"/>
    <w:rsid w:val="0043163D"/>
    <w:rsid w:val="00431EE0"/>
    <w:rsid w:val="0043411A"/>
    <w:rsid w:val="004347E6"/>
    <w:rsid w:val="004352A9"/>
    <w:rsid w:val="004366C7"/>
    <w:rsid w:val="0044023D"/>
    <w:rsid w:val="004426C1"/>
    <w:rsid w:val="004443E8"/>
    <w:rsid w:val="004445D1"/>
    <w:rsid w:val="0044526E"/>
    <w:rsid w:val="00446E12"/>
    <w:rsid w:val="004509AA"/>
    <w:rsid w:val="00450EEC"/>
    <w:rsid w:val="004520E2"/>
    <w:rsid w:val="004530CC"/>
    <w:rsid w:val="00453ED3"/>
    <w:rsid w:val="00454D9C"/>
    <w:rsid w:val="004556ED"/>
    <w:rsid w:val="00456712"/>
    <w:rsid w:val="00460926"/>
    <w:rsid w:val="004617EE"/>
    <w:rsid w:val="00462261"/>
    <w:rsid w:val="00462BBB"/>
    <w:rsid w:val="00463ED9"/>
    <w:rsid w:val="004653BE"/>
    <w:rsid w:val="00465614"/>
    <w:rsid w:val="00466E70"/>
    <w:rsid w:val="0046786D"/>
    <w:rsid w:val="00470CE3"/>
    <w:rsid w:val="00470E7D"/>
    <w:rsid w:val="0047243F"/>
    <w:rsid w:val="004735F0"/>
    <w:rsid w:val="004744BC"/>
    <w:rsid w:val="0047503A"/>
    <w:rsid w:val="00476015"/>
    <w:rsid w:val="00480616"/>
    <w:rsid w:val="004806AA"/>
    <w:rsid w:val="00480FAC"/>
    <w:rsid w:val="00483892"/>
    <w:rsid w:val="0048425D"/>
    <w:rsid w:val="00485722"/>
    <w:rsid w:val="00486B39"/>
    <w:rsid w:val="004871FE"/>
    <w:rsid w:val="00490A4C"/>
    <w:rsid w:val="004924AD"/>
    <w:rsid w:val="00492FB5"/>
    <w:rsid w:val="00495198"/>
    <w:rsid w:val="004953C2"/>
    <w:rsid w:val="004960D4"/>
    <w:rsid w:val="004A009D"/>
    <w:rsid w:val="004A0926"/>
    <w:rsid w:val="004A489E"/>
    <w:rsid w:val="004A62BB"/>
    <w:rsid w:val="004A6B5A"/>
    <w:rsid w:val="004A796C"/>
    <w:rsid w:val="004B0FBE"/>
    <w:rsid w:val="004B106F"/>
    <w:rsid w:val="004B28AF"/>
    <w:rsid w:val="004B2D94"/>
    <w:rsid w:val="004B2EA4"/>
    <w:rsid w:val="004B3196"/>
    <w:rsid w:val="004B537A"/>
    <w:rsid w:val="004C013D"/>
    <w:rsid w:val="004C0F38"/>
    <w:rsid w:val="004C3E5D"/>
    <w:rsid w:val="004C3E92"/>
    <w:rsid w:val="004C4920"/>
    <w:rsid w:val="004C4949"/>
    <w:rsid w:val="004C5492"/>
    <w:rsid w:val="004C5D43"/>
    <w:rsid w:val="004C5F30"/>
    <w:rsid w:val="004C5F32"/>
    <w:rsid w:val="004C6032"/>
    <w:rsid w:val="004C6312"/>
    <w:rsid w:val="004C6A56"/>
    <w:rsid w:val="004C7112"/>
    <w:rsid w:val="004C75F3"/>
    <w:rsid w:val="004D162A"/>
    <w:rsid w:val="004D409F"/>
    <w:rsid w:val="004D461F"/>
    <w:rsid w:val="004D532A"/>
    <w:rsid w:val="004D537A"/>
    <w:rsid w:val="004D55AE"/>
    <w:rsid w:val="004D5E38"/>
    <w:rsid w:val="004D7837"/>
    <w:rsid w:val="004E10A2"/>
    <w:rsid w:val="004E3052"/>
    <w:rsid w:val="004E4F37"/>
    <w:rsid w:val="004E5EE5"/>
    <w:rsid w:val="004E61BC"/>
    <w:rsid w:val="004E637C"/>
    <w:rsid w:val="004E6DD7"/>
    <w:rsid w:val="004F098F"/>
    <w:rsid w:val="004F09DB"/>
    <w:rsid w:val="004F1BC6"/>
    <w:rsid w:val="004F20EC"/>
    <w:rsid w:val="004F36FD"/>
    <w:rsid w:val="004F37E2"/>
    <w:rsid w:val="004F37F3"/>
    <w:rsid w:val="004F38A3"/>
    <w:rsid w:val="004F4803"/>
    <w:rsid w:val="004F57EC"/>
    <w:rsid w:val="004F5E8D"/>
    <w:rsid w:val="004F5E98"/>
    <w:rsid w:val="004F60FF"/>
    <w:rsid w:val="004F7EA4"/>
    <w:rsid w:val="0050222E"/>
    <w:rsid w:val="005031A6"/>
    <w:rsid w:val="00504054"/>
    <w:rsid w:val="005063C7"/>
    <w:rsid w:val="00506725"/>
    <w:rsid w:val="005116CD"/>
    <w:rsid w:val="00511BCF"/>
    <w:rsid w:val="00512D02"/>
    <w:rsid w:val="0051319F"/>
    <w:rsid w:val="00514132"/>
    <w:rsid w:val="00514B91"/>
    <w:rsid w:val="00514F3F"/>
    <w:rsid w:val="00515171"/>
    <w:rsid w:val="00516659"/>
    <w:rsid w:val="00516E0E"/>
    <w:rsid w:val="005172E1"/>
    <w:rsid w:val="0052058C"/>
    <w:rsid w:val="00520A09"/>
    <w:rsid w:val="00521F9A"/>
    <w:rsid w:val="00522D70"/>
    <w:rsid w:val="0052362C"/>
    <w:rsid w:val="00523649"/>
    <w:rsid w:val="005237C7"/>
    <w:rsid w:val="0052454F"/>
    <w:rsid w:val="00525394"/>
    <w:rsid w:val="00525BDA"/>
    <w:rsid w:val="005262CA"/>
    <w:rsid w:val="00526660"/>
    <w:rsid w:val="0052774E"/>
    <w:rsid w:val="00527784"/>
    <w:rsid w:val="00530FB4"/>
    <w:rsid w:val="005345ED"/>
    <w:rsid w:val="005352A3"/>
    <w:rsid w:val="005354E8"/>
    <w:rsid w:val="005358A9"/>
    <w:rsid w:val="00536B8E"/>
    <w:rsid w:val="00536C94"/>
    <w:rsid w:val="00536D86"/>
    <w:rsid w:val="005372DB"/>
    <w:rsid w:val="00537E80"/>
    <w:rsid w:val="00541017"/>
    <w:rsid w:val="00542470"/>
    <w:rsid w:val="005432BB"/>
    <w:rsid w:val="00544423"/>
    <w:rsid w:val="00544D18"/>
    <w:rsid w:val="00546196"/>
    <w:rsid w:val="00547800"/>
    <w:rsid w:val="00547877"/>
    <w:rsid w:val="00550530"/>
    <w:rsid w:val="005519F7"/>
    <w:rsid w:val="00551EEB"/>
    <w:rsid w:val="00551FA8"/>
    <w:rsid w:val="0055288D"/>
    <w:rsid w:val="005537CA"/>
    <w:rsid w:val="00553BEC"/>
    <w:rsid w:val="0055591D"/>
    <w:rsid w:val="0055701E"/>
    <w:rsid w:val="00560BAA"/>
    <w:rsid w:val="00560F70"/>
    <w:rsid w:val="005623AE"/>
    <w:rsid w:val="00563A47"/>
    <w:rsid w:val="0056440D"/>
    <w:rsid w:val="00565054"/>
    <w:rsid w:val="0056527D"/>
    <w:rsid w:val="00567211"/>
    <w:rsid w:val="0056733F"/>
    <w:rsid w:val="005675DC"/>
    <w:rsid w:val="00571D9E"/>
    <w:rsid w:val="0057216F"/>
    <w:rsid w:val="0057252F"/>
    <w:rsid w:val="00573492"/>
    <w:rsid w:val="0057367C"/>
    <w:rsid w:val="00573C21"/>
    <w:rsid w:val="00574710"/>
    <w:rsid w:val="00574A7A"/>
    <w:rsid w:val="00580554"/>
    <w:rsid w:val="00581352"/>
    <w:rsid w:val="00581BDB"/>
    <w:rsid w:val="0058244A"/>
    <w:rsid w:val="00583538"/>
    <w:rsid w:val="00583E06"/>
    <w:rsid w:val="00584A22"/>
    <w:rsid w:val="00585A27"/>
    <w:rsid w:val="005863B7"/>
    <w:rsid w:val="00586824"/>
    <w:rsid w:val="0058757F"/>
    <w:rsid w:val="00590E2D"/>
    <w:rsid w:val="00590EDA"/>
    <w:rsid w:val="0059245E"/>
    <w:rsid w:val="0059290B"/>
    <w:rsid w:val="00593151"/>
    <w:rsid w:val="00594317"/>
    <w:rsid w:val="005944DE"/>
    <w:rsid w:val="0059457F"/>
    <w:rsid w:val="00594BF1"/>
    <w:rsid w:val="00596458"/>
    <w:rsid w:val="00596BFB"/>
    <w:rsid w:val="00596F82"/>
    <w:rsid w:val="0059793F"/>
    <w:rsid w:val="005A2233"/>
    <w:rsid w:val="005A2F0A"/>
    <w:rsid w:val="005A473B"/>
    <w:rsid w:val="005A5CEE"/>
    <w:rsid w:val="005A5EB4"/>
    <w:rsid w:val="005A5FD8"/>
    <w:rsid w:val="005A794B"/>
    <w:rsid w:val="005A7D18"/>
    <w:rsid w:val="005B109D"/>
    <w:rsid w:val="005B2409"/>
    <w:rsid w:val="005B26E4"/>
    <w:rsid w:val="005B294F"/>
    <w:rsid w:val="005B3363"/>
    <w:rsid w:val="005B3CC0"/>
    <w:rsid w:val="005B61A6"/>
    <w:rsid w:val="005B7395"/>
    <w:rsid w:val="005C02FB"/>
    <w:rsid w:val="005C088C"/>
    <w:rsid w:val="005C1475"/>
    <w:rsid w:val="005C2EBC"/>
    <w:rsid w:val="005C35F4"/>
    <w:rsid w:val="005C3C2C"/>
    <w:rsid w:val="005C5062"/>
    <w:rsid w:val="005C5249"/>
    <w:rsid w:val="005C5C6B"/>
    <w:rsid w:val="005C5DA8"/>
    <w:rsid w:val="005C5DB8"/>
    <w:rsid w:val="005C5FF9"/>
    <w:rsid w:val="005C6668"/>
    <w:rsid w:val="005C69FF"/>
    <w:rsid w:val="005C70AD"/>
    <w:rsid w:val="005C7B02"/>
    <w:rsid w:val="005D0626"/>
    <w:rsid w:val="005D15C8"/>
    <w:rsid w:val="005D2984"/>
    <w:rsid w:val="005D2F24"/>
    <w:rsid w:val="005D38AE"/>
    <w:rsid w:val="005D42E6"/>
    <w:rsid w:val="005D44AE"/>
    <w:rsid w:val="005D4AC1"/>
    <w:rsid w:val="005D5D48"/>
    <w:rsid w:val="005D6011"/>
    <w:rsid w:val="005D6012"/>
    <w:rsid w:val="005D6379"/>
    <w:rsid w:val="005D691A"/>
    <w:rsid w:val="005E0051"/>
    <w:rsid w:val="005E2159"/>
    <w:rsid w:val="005E3DC0"/>
    <w:rsid w:val="005E4B81"/>
    <w:rsid w:val="005E4F2D"/>
    <w:rsid w:val="005E63DD"/>
    <w:rsid w:val="005E6818"/>
    <w:rsid w:val="005E6CFC"/>
    <w:rsid w:val="005E6E37"/>
    <w:rsid w:val="005E7C86"/>
    <w:rsid w:val="005E7FC2"/>
    <w:rsid w:val="005F0069"/>
    <w:rsid w:val="005F19B2"/>
    <w:rsid w:val="005F25ED"/>
    <w:rsid w:val="005F2C26"/>
    <w:rsid w:val="005F5604"/>
    <w:rsid w:val="005F613A"/>
    <w:rsid w:val="005F78DD"/>
    <w:rsid w:val="00600737"/>
    <w:rsid w:val="0060076F"/>
    <w:rsid w:val="00601A76"/>
    <w:rsid w:val="00601F1F"/>
    <w:rsid w:val="0060231D"/>
    <w:rsid w:val="0060336E"/>
    <w:rsid w:val="00603526"/>
    <w:rsid w:val="00603C35"/>
    <w:rsid w:val="0060406C"/>
    <w:rsid w:val="006047B6"/>
    <w:rsid w:val="00604DE0"/>
    <w:rsid w:val="00606074"/>
    <w:rsid w:val="00607373"/>
    <w:rsid w:val="00610EEF"/>
    <w:rsid w:val="00611A24"/>
    <w:rsid w:val="00616EBA"/>
    <w:rsid w:val="00620985"/>
    <w:rsid w:val="0062099C"/>
    <w:rsid w:val="00621C0A"/>
    <w:rsid w:val="00621FE5"/>
    <w:rsid w:val="006227F5"/>
    <w:rsid w:val="00622CC8"/>
    <w:rsid w:val="00622D28"/>
    <w:rsid w:val="00624107"/>
    <w:rsid w:val="00624240"/>
    <w:rsid w:val="00624870"/>
    <w:rsid w:val="006250BA"/>
    <w:rsid w:val="00625F16"/>
    <w:rsid w:val="0062642B"/>
    <w:rsid w:val="00626A64"/>
    <w:rsid w:val="006275B8"/>
    <w:rsid w:val="0063014D"/>
    <w:rsid w:val="00630EA2"/>
    <w:rsid w:val="006312E7"/>
    <w:rsid w:val="0063141F"/>
    <w:rsid w:val="0063248D"/>
    <w:rsid w:val="00632CC6"/>
    <w:rsid w:val="006336C9"/>
    <w:rsid w:val="006351D8"/>
    <w:rsid w:val="00635674"/>
    <w:rsid w:val="006357A1"/>
    <w:rsid w:val="00635C7A"/>
    <w:rsid w:val="006361DC"/>
    <w:rsid w:val="006378CF"/>
    <w:rsid w:val="0064118F"/>
    <w:rsid w:val="00641640"/>
    <w:rsid w:val="00641E97"/>
    <w:rsid w:val="00643760"/>
    <w:rsid w:val="00645FDE"/>
    <w:rsid w:val="006507AD"/>
    <w:rsid w:val="00660C12"/>
    <w:rsid w:val="00661AAD"/>
    <w:rsid w:val="006637F8"/>
    <w:rsid w:val="006660C5"/>
    <w:rsid w:val="00667343"/>
    <w:rsid w:val="00667635"/>
    <w:rsid w:val="00670FFE"/>
    <w:rsid w:val="00671464"/>
    <w:rsid w:val="006718B0"/>
    <w:rsid w:val="00671A15"/>
    <w:rsid w:val="00671A73"/>
    <w:rsid w:val="006725AC"/>
    <w:rsid w:val="00672977"/>
    <w:rsid w:val="00672A1A"/>
    <w:rsid w:val="00673A73"/>
    <w:rsid w:val="006742A0"/>
    <w:rsid w:val="00674AF0"/>
    <w:rsid w:val="00676F1A"/>
    <w:rsid w:val="0067796A"/>
    <w:rsid w:val="00680512"/>
    <w:rsid w:val="00680793"/>
    <w:rsid w:val="00681092"/>
    <w:rsid w:val="006811E6"/>
    <w:rsid w:val="00686B0C"/>
    <w:rsid w:val="006872D4"/>
    <w:rsid w:val="006874E8"/>
    <w:rsid w:val="0069024D"/>
    <w:rsid w:val="00692AB8"/>
    <w:rsid w:val="00692BF8"/>
    <w:rsid w:val="0069492A"/>
    <w:rsid w:val="006A46D8"/>
    <w:rsid w:val="006A4AA5"/>
    <w:rsid w:val="006A76A8"/>
    <w:rsid w:val="006A77F5"/>
    <w:rsid w:val="006B0D5B"/>
    <w:rsid w:val="006B3229"/>
    <w:rsid w:val="006B4D0F"/>
    <w:rsid w:val="006B64E1"/>
    <w:rsid w:val="006B6A42"/>
    <w:rsid w:val="006C1974"/>
    <w:rsid w:val="006C1BA6"/>
    <w:rsid w:val="006C28E4"/>
    <w:rsid w:val="006C2AEE"/>
    <w:rsid w:val="006C2CE0"/>
    <w:rsid w:val="006C3CEA"/>
    <w:rsid w:val="006C4FDE"/>
    <w:rsid w:val="006C5778"/>
    <w:rsid w:val="006C6905"/>
    <w:rsid w:val="006C6954"/>
    <w:rsid w:val="006C7955"/>
    <w:rsid w:val="006D141E"/>
    <w:rsid w:val="006D3485"/>
    <w:rsid w:val="006D4032"/>
    <w:rsid w:val="006D6F12"/>
    <w:rsid w:val="006D742A"/>
    <w:rsid w:val="006D7ADC"/>
    <w:rsid w:val="006D7ECD"/>
    <w:rsid w:val="006E0618"/>
    <w:rsid w:val="006E2A47"/>
    <w:rsid w:val="006E2E5B"/>
    <w:rsid w:val="006E2F89"/>
    <w:rsid w:val="006E31E6"/>
    <w:rsid w:val="006E3A9D"/>
    <w:rsid w:val="006E5FD6"/>
    <w:rsid w:val="006E6306"/>
    <w:rsid w:val="006E654C"/>
    <w:rsid w:val="006E697E"/>
    <w:rsid w:val="006E7C79"/>
    <w:rsid w:val="006F04A5"/>
    <w:rsid w:val="006F0774"/>
    <w:rsid w:val="006F289A"/>
    <w:rsid w:val="006F3566"/>
    <w:rsid w:val="006F3F72"/>
    <w:rsid w:val="006F4B9A"/>
    <w:rsid w:val="006F52E6"/>
    <w:rsid w:val="006F6902"/>
    <w:rsid w:val="00700861"/>
    <w:rsid w:val="007010C0"/>
    <w:rsid w:val="00701480"/>
    <w:rsid w:val="0070166C"/>
    <w:rsid w:val="0070430C"/>
    <w:rsid w:val="00704AD4"/>
    <w:rsid w:val="00705300"/>
    <w:rsid w:val="0070583D"/>
    <w:rsid w:val="007063C1"/>
    <w:rsid w:val="00706CED"/>
    <w:rsid w:val="00707820"/>
    <w:rsid w:val="00707EEC"/>
    <w:rsid w:val="0071142A"/>
    <w:rsid w:val="00711C2E"/>
    <w:rsid w:val="00712459"/>
    <w:rsid w:val="00713D98"/>
    <w:rsid w:val="00715469"/>
    <w:rsid w:val="00715539"/>
    <w:rsid w:val="007160EB"/>
    <w:rsid w:val="007217E7"/>
    <w:rsid w:val="00721CB2"/>
    <w:rsid w:val="00721DF5"/>
    <w:rsid w:val="00722FDE"/>
    <w:rsid w:val="00723A73"/>
    <w:rsid w:val="00726729"/>
    <w:rsid w:val="007271BB"/>
    <w:rsid w:val="00730EBB"/>
    <w:rsid w:val="007338BC"/>
    <w:rsid w:val="00733FF3"/>
    <w:rsid w:val="00735BC9"/>
    <w:rsid w:val="0073620A"/>
    <w:rsid w:val="00737122"/>
    <w:rsid w:val="0073712D"/>
    <w:rsid w:val="007448D7"/>
    <w:rsid w:val="00744C0F"/>
    <w:rsid w:val="0074798F"/>
    <w:rsid w:val="007502FB"/>
    <w:rsid w:val="0075132C"/>
    <w:rsid w:val="007518CB"/>
    <w:rsid w:val="00751D33"/>
    <w:rsid w:val="00754099"/>
    <w:rsid w:val="007544A1"/>
    <w:rsid w:val="00754FEC"/>
    <w:rsid w:val="007560C6"/>
    <w:rsid w:val="00756B5A"/>
    <w:rsid w:val="007573CD"/>
    <w:rsid w:val="0076096D"/>
    <w:rsid w:val="00761219"/>
    <w:rsid w:val="00761E58"/>
    <w:rsid w:val="007635D4"/>
    <w:rsid w:val="00763A1A"/>
    <w:rsid w:val="00763F5A"/>
    <w:rsid w:val="0076561E"/>
    <w:rsid w:val="007657F9"/>
    <w:rsid w:val="0076589A"/>
    <w:rsid w:val="00765A8C"/>
    <w:rsid w:val="00766627"/>
    <w:rsid w:val="00766833"/>
    <w:rsid w:val="00767DC7"/>
    <w:rsid w:val="00772DD6"/>
    <w:rsid w:val="007757F1"/>
    <w:rsid w:val="00775EC7"/>
    <w:rsid w:val="00776EC8"/>
    <w:rsid w:val="00782B3D"/>
    <w:rsid w:val="00783E19"/>
    <w:rsid w:val="00784C91"/>
    <w:rsid w:val="00785ADD"/>
    <w:rsid w:val="00785B6A"/>
    <w:rsid w:val="0078686B"/>
    <w:rsid w:val="007908ED"/>
    <w:rsid w:val="00790AFB"/>
    <w:rsid w:val="00791A98"/>
    <w:rsid w:val="007928B2"/>
    <w:rsid w:val="00793EDC"/>
    <w:rsid w:val="0079524C"/>
    <w:rsid w:val="00796141"/>
    <w:rsid w:val="007A0F33"/>
    <w:rsid w:val="007A2A0C"/>
    <w:rsid w:val="007A2E26"/>
    <w:rsid w:val="007A31BB"/>
    <w:rsid w:val="007A38B1"/>
    <w:rsid w:val="007A4477"/>
    <w:rsid w:val="007A4D6F"/>
    <w:rsid w:val="007A4FCF"/>
    <w:rsid w:val="007A548A"/>
    <w:rsid w:val="007A5F52"/>
    <w:rsid w:val="007A600C"/>
    <w:rsid w:val="007A739D"/>
    <w:rsid w:val="007A767D"/>
    <w:rsid w:val="007B0258"/>
    <w:rsid w:val="007B04BB"/>
    <w:rsid w:val="007B2515"/>
    <w:rsid w:val="007B297A"/>
    <w:rsid w:val="007B4900"/>
    <w:rsid w:val="007B7A42"/>
    <w:rsid w:val="007C13CF"/>
    <w:rsid w:val="007C14E1"/>
    <w:rsid w:val="007C19FA"/>
    <w:rsid w:val="007C2224"/>
    <w:rsid w:val="007C35D0"/>
    <w:rsid w:val="007C453B"/>
    <w:rsid w:val="007C5269"/>
    <w:rsid w:val="007C73A2"/>
    <w:rsid w:val="007C7B42"/>
    <w:rsid w:val="007D0CE0"/>
    <w:rsid w:val="007D1223"/>
    <w:rsid w:val="007D26F6"/>
    <w:rsid w:val="007D2B9D"/>
    <w:rsid w:val="007D2F62"/>
    <w:rsid w:val="007D3089"/>
    <w:rsid w:val="007D3540"/>
    <w:rsid w:val="007D38E5"/>
    <w:rsid w:val="007D3BB8"/>
    <w:rsid w:val="007D3CFD"/>
    <w:rsid w:val="007D4C2A"/>
    <w:rsid w:val="007D73DA"/>
    <w:rsid w:val="007E044B"/>
    <w:rsid w:val="007E2255"/>
    <w:rsid w:val="007E3B1D"/>
    <w:rsid w:val="007E521C"/>
    <w:rsid w:val="007E55BC"/>
    <w:rsid w:val="007E60F6"/>
    <w:rsid w:val="007E62F6"/>
    <w:rsid w:val="007E680B"/>
    <w:rsid w:val="007E740C"/>
    <w:rsid w:val="007F19F0"/>
    <w:rsid w:val="007F27A8"/>
    <w:rsid w:val="007F3E57"/>
    <w:rsid w:val="007F5D1C"/>
    <w:rsid w:val="007F6297"/>
    <w:rsid w:val="007F758A"/>
    <w:rsid w:val="007F7785"/>
    <w:rsid w:val="008018DE"/>
    <w:rsid w:val="0080224A"/>
    <w:rsid w:val="00802C8A"/>
    <w:rsid w:val="00804608"/>
    <w:rsid w:val="00807EEC"/>
    <w:rsid w:val="00811732"/>
    <w:rsid w:val="00811E46"/>
    <w:rsid w:val="00812BE1"/>
    <w:rsid w:val="008138E0"/>
    <w:rsid w:val="00813EB8"/>
    <w:rsid w:val="008210AE"/>
    <w:rsid w:val="00821EC8"/>
    <w:rsid w:val="00822E0F"/>
    <w:rsid w:val="0082402E"/>
    <w:rsid w:val="00824134"/>
    <w:rsid w:val="00824FAC"/>
    <w:rsid w:val="00825143"/>
    <w:rsid w:val="00825BD3"/>
    <w:rsid w:val="00825C3A"/>
    <w:rsid w:val="0082669C"/>
    <w:rsid w:val="008306A7"/>
    <w:rsid w:val="00831C7C"/>
    <w:rsid w:val="008322F6"/>
    <w:rsid w:val="0083275F"/>
    <w:rsid w:val="00832D31"/>
    <w:rsid w:val="008335F1"/>
    <w:rsid w:val="008337F7"/>
    <w:rsid w:val="00833D48"/>
    <w:rsid w:val="00834118"/>
    <w:rsid w:val="00834290"/>
    <w:rsid w:val="00836B6E"/>
    <w:rsid w:val="0084126E"/>
    <w:rsid w:val="0084279E"/>
    <w:rsid w:val="00842C65"/>
    <w:rsid w:val="00845174"/>
    <w:rsid w:val="008455B0"/>
    <w:rsid w:val="008466D9"/>
    <w:rsid w:val="008468AC"/>
    <w:rsid w:val="00847380"/>
    <w:rsid w:val="00847F2C"/>
    <w:rsid w:val="00847FDC"/>
    <w:rsid w:val="0085016F"/>
    <w:rsid w:val="008533ED"/>
    <w:rsid w:val="00853FCA"/>
    <w:rsid w:val="00854448"/>
    <w:rsid w:val="00855D48"/>
    <w:rsid w:val="00856174"/>
    <w:rsid w:val="0085768D"/>
    <w:rsid w:val="00857764"/>
    <w:rsid w:val="00857AF7"/>
    <w:rsid w:val="00860DEA"/>
    <w:rsid w:val="00861045"/>
    <w:rsid w:val="008614F5"/>
    <w:rsid w:val="0086203C"/>
    <w:rsid w:val="00863AD5"/>
    <w:rsid w:val="00864E38"/>
    <w:rsid w:val="00865089"/>
    <w:rsid w:val="00865C5F"/>
    <w:rsid w:val="00866FC9"/>
    <w:rsid w:val="00870128"/>
    <w:rsid w:val="00871751"/>
    <w:rsid w:val="008726A1"/>
    <w:rsid w:val="00873C66"/>
    <w:rsid w:val="00875B99"/>
    <w:rsid w:val="00876348"/>
    <w:rsid w:val="00876F32"/>
    <w:rsid w:val="00880C62"/>
    <w:rsid w:val="0088227A"/>
    <w:rsid w:val="00884585"/>
    <w:rsid w:val="0088575A"/>
    <w:rsid w:val="008873A6"/>
    <w:rsid w:val="008875B7"/>
    <w:rsid w:val="0088762E"/>
    <w:rsid w:val="008879A3"/>
    <w:rsid w:val="00887AB0"/>
    <w:rsid w:val="00887E88"/>
    <w:rsid w:val="008913CD"/>
    <w:rsid w:val="00893619"/>
    <w:rsid w:val="00893875"/>
    <w:rsid w:val="00893918"/>
    <w:rsid w:val="00895B2B"/>
    <w:rsid w:val="00895CA9"/>
    <w:rsid w:val="00896202"/>
    <w:rsid w:val="008A1929"/>
    <w:rsid w:val="008A210E"/>
    <w:rsid w:val="008A41A6"/>
    <w:rsid w:val="008A513A"/>
    <w:rsid w:val="008A55CB"/>
    <w:rsid w:val="008A5E4E"/>
    <w:rsid w:val="008A7180"/>
    <w:rsid w:val="008B02FC"/>
    <w:rsid w:val="008B1C05"/>
    <w:rsid w:val="008B3247"/>
    <w:rsid w:val="008B3CB5"/>
    <w:rsid w:val="008B6E06"/>
    <w:rsid w:val="008B79C2"/>
    <w:rsid w:val="008C007F"/>
    <w:rsid w:val="008C09E4"/>
    <w:rsid w:val="008C0B61"/>
    <w:rsid w:val="008C200C"/>
    <w:rsid w:val="008C2652"/>
    <w:rsid w:val="008C3D3F"/>
    <w:rsid w:val="008C4284"/>
    <w:rsid w:val="008C5062"/>
    <w:rsid w:val="008C70B3"/>
    <w:rsid w:val="008D06D6"/>
    <w:rsid w:val="008D09B5"/>
    <w:rsid w:val="008D0BA4"/>
    <w:rsid w:val="008D16C2"/>
    <w:rsid w:val="008D31DE"/>
    <w:rsid w:val="008D329D"/>
    <w:rsid w:val="008D5468"/>
    <w:rsid w:val="008D5681"/>
    <w:rsid w:val="008D621A"/>
    <w:rsid w:val="008E064F"/>
    <w:rsid w:val="008E08A6"/>
    <w:rsid w:val="008E1EBE"/>
    <w:rsid w:val="008E27FE"/>
    <w:rsid w:val="008E37FA"/>
    <w:rsid w:val="008E7C83"/>
    <w:rsid w:val="008E7D91"/>
    <w:rsid w:val="008F02C1"/>
    <w:rsid w:val="008F0557"/>
    <w:rsid w:val="008F0E13"/>
    <w:rsid w:val="008F3560"/>
    <w:rsid w:val="008F3AD0"/>
    <w:rsid w:val="008F3B39"/>
    <w:rsid w:val="008F49CB"/>
    <w:rsid w:val="008F4A1B"/>
    <w:rsid w:val="008F4FB7"/>
    <w:rsid w:val="008F5988"/>
    <w:rsid w:val="008F7DF9"/>
    <w:rsid w:val="009002F1"/>
    <w:rsid w:val="00900EA9"/>
    <w:rsid w:val="00900FFB"/>
    <w:rsid w:val="009045C4"/>
    <w:rsid w:val="00904647"/>
    <w:rsid w:val="00905624"/>
    <w:rsid w:val="0090593C"/>
    <w:rsid w:val="00905E61"/>
    <w:rsid w:val="00906E6B"/>
    <w:rsid w:val="00910264"/>
    <w:rsid w:val="00911208"/>
    <w:rsid w:val="00911B6E"/>
    <w:rsid w:val="00911CC1"/>
    <w:rsid w:val="0091299C"/>
    <w:rsid w:val="00913702"/>
    <w:rsid w:val="009148EB"/>
    <w:rsid w:val="00915750"/>
    <w:rsid w:val="00917417"/>
    <w:rsid w:val="0091776F"/>
    <w:rsid w:val="00922308"/>
    <w:rsid w:val="00922333"/>
    <w:rsid w:val="00922963"/>
    <w:rsid w:val="009230CD"/>
    <w:rsid w:val="0092428B"/>
    <w:rsid w:val="009253E0"/>
    <w:rsid w:val="009259FB"/>
    <w:rsid w:val="00926685"/>
    <w:rsid w:val="0092682A"/>
    <w:rsid w:val="00926E19"/>
    <w:rsid w:val="009272E7"/>
    <w:rsid w:val="0092793E"/>
    <w:rsid w:val="009308E3"/>
    <w:rsid w:val="00930A80"/>
    <w:rsid w:val="00931171"/>
    <w:rsid w:val="00932E58"/>
    <w:rsid w:val="009332CA"/>
    <w:rsid w:val="009335ED"/>
    <w:rsid w:val="009351B7"/>
    <w:rsid w:val="009353E8"/>
    <w:rsid w:val="009360D7"/>
    <w:rsid w:val="009405D4"/>
    <w:rsid w:val="0094342E"/>
    <w:rsid w:val="00943DC5"/>
    <w:rsid w:val="00944894"/>
    <w:rsid w:val="00944B9B"/>
    <w:rsid w:val="00946D90"/>
    <w:rsid w:val="00952D2D"/>
    <w:rsid w:val="0095494E"/>
    <w:rsid w:val="009559BF"/>
    <w:rsid w:val="00960FD7"/>
    <w:rsid w:val="009614C5"/>
    <w:rsid w:val="00961514"/>
    <w:rsid w:val="009620F5"/>
    <w:rsid w:val="00962101"/>
    <w:rsid w:val="009621E7"/>
    <w:rsid w:val="00964083"/>
    <w:rsid w:val="00965376"/>
    <w:rsid w:val="00967559"/>
    <w:rsid w:val="00971AD9"/>
    <w:rsid w:val="00971C3F"/>
    <w:rsid w:val="00973862"/>
    <w:rsid w:val="0097402F"/>
    <w:rsid w:val="0097480A"/>
    <w:rsid w:val="009759C9"/>
    <w:rsid w:val="009765B6"/>
    <w:rsid w:val="00976675"/>
    <w:rsid w:val="00982892"/>
    <w:rsid w:val="0098302D"/>
    <w:rsid w:val="00983030"/>
    <w:rsid w:val="009842BD"/>
    <w:rsid w:val="00984B0C"/>
    <w:rsid w:val="0098572A"/>
    <w:rsid w:val="00985A91"/>
    <w:rsid w:val="00985E29"/>
    <w:rsid w:val="00986EC3"/>
    <w:rsid w:val="009877D0"/>
    <w:rsid w:val="0099105E"/>
    <w:rsid w:val="00991448"/>
    <w:rsid w:val="00991775"/>
    <w:rsid w:val="00991E71"/>
    <w:rsid w:val="00992BEC"/>
    <w:rsid w:val="009932CF"/>
    <w:rsid w:val="00993787"/>
    <w:rsid w:val="00996512"/>
    <w:rsid w:val="00996E95"/>
    <w:rsid w:val="00997C55"/>
    <w:rsid w:val="009A0252"/>
    <w:rsid w:val="009A0754"/>
    <w:rsid w:val="009A1D4E"/>
    <w:rsid w:val="009A284A"/>
    <w:rsid w:val="009A3E77"/>
    <w:rsid w:val="009A47E3"/>
    <w:rsid w:val="009A5D9B"/>
    <w:rsid w:val="009B30A6"/>
    <w:rsid w:val="009B4ACF"/>
    <w:rsid w:val="009B598A"/>
    <w:rsid w:val="009B5E43"/>
    <w:rsid w:val="009B6694"/>
    <w:rsid w:val="009B7708"/>
    <w:rsid w:val="009B7C0F"/>
    <w:rsid w:val="009C0FF5"/>
    <w:rsid w:val="009C1338"/>
    <w:rsid w:val="009C1EB7"/>
    <w:rsid w:val="009C2C56"/>
    <w:rsid w:val="009C2DF8"/>
    <w:rsid w:val="009C3C55"/>
    <w:rsid w:val="009C3EEB"/>
    <w:rsid w:val="009C552E"/>
    <w:rsid w:val="009C5A8C"/>
    <w:rsid w:val="009C661E"/>
    <w:rsid w:val="009C7027"/>
    <w:rsid w:val="009C779F"/>
    <w:rsid w:val="009D0827"/>
    <w:rsid w:val="009D1392"/>
    <w:rsid w:val="009D171D"/>
    <w:rsid w:val="009D1ACF"/>
    <w:rsid w:val="009D30C7"/>
    <w:rsid w:val="009D3EF6"/>
    <w:rsid w:val="009D5A22"/>
    <w:rsid w:val="009D5EE5"/>
    <w:rsid w:val="009D68EB"/>
    <w:rsid w:val="009E2C50"/>
    <w:rsid w:val="009E366C"/>
    <w:rsid w:val="009E476A"/>
    <w:rsid w:val="009E608E"/>
    <w:rsid w:val="009E652E"/>
    <w:rsid w:val="009E7D71"/>
    <w:rsid w:val="009F0663"/>
    <w:rsid w:val="009F0FD8"/>
    <w:rsid w:val="009F2F6E"/>
    <w:rsid w:val="009F6638"/>
    <w:rsid w:val="009F77D1"/>
    <w:rsid w:val="00A017A3"/>
    <w:rsid w:val="00A02409"/>
    <w:rsid w:val="00A03562"/>
    <w:rsid w:val="00A061E9"/>
    <w:rsid w:val="00A06610"/>
    <w:rsid w:val="00A106CB"/>
    <w:rsid w:val="00A11B9B"/>
    <w:rsid w:val="00A11BBD"/>
    <w:rsid w:val="00A124A7"/>
    <w:rsid w:val="00A1296E"/>
    <w:rsid w:val="00A13818"/>
    <w:rsid w:val="00A14180"/>
    <w:rsid w:val="00A14819"/>
    <w:rsid w:val="00A14A00"/>
    <w:rsid w:val="00A170BF"/>
    <w:rsid w:val="00A172B5"/>
    <w:rsid w:val="00A17F23"/>
    <w:rsid w:val="00A17F8C"/>
    <w:rsid w:val="00A20B2C"/>
    <w:rsid w:val="00A2263F"/>
    <w:rsid w:val="00A22AF3"/>
    <w:rsid w:val="00A238B1"/>
    <w:rsid w:val="00A23991"/>
    <w:rsid w:val="00A24989"/>
    <w:rsid w:val="00A2594D"/>
    <w:rsid w:val="00A25EF9"/>
    <w:rsid w:val="00A27338"/>
    <w:rsid w:val="00A30A28"/>
    <w:rsid w:val="00A346F2"/>
    <w:rsid w:val="00A34F0E"/>
    <w:rsid w:val="00A36EB9"/>
    <w:rsid w:val="00A40F2E"/>
    <w:rsid w:val="00A41B15"/>
    <w:rsid w:val="00A42501"/>
    <w:rsid w:val="00A42E62"/>
    <w:rsid w:val="00A43E35"/>
    <w:rsid w:val="00A44DA6"/>
    <w:rsid w:val="00A46B75"/>
    <w:rsid w:val="00A47735"/>
    <w:rsid w:val="00A500D2"/>
    <w:rsid w:val="00A50B70"/>
    <w:rsid w:val="00A51405"/>
    <w:rsid w:val="00A51A41"/>
    <w:rsid w:val="00A51D7E"/>
    <w:rsid w:val="00A52177"/>
    <w:rsid w:val="00A52DDB"/>
    <w:rsid w:val="00A53972"/>
    <w:rsid w:val="00A60B0F"/>
    <w:rsid w:val="00A633CF"/>
    <w:rsid w:val="00A63D42"/>
    <w:rsid w:val="00A64D89"/>
    <w:rsid w:val="00A65609"/>
    <w:rsid w:val="00A66613"/>
    <w:rsid w:val="00A67B72"/>
    <w:rsid w:val="00A70335"/>
    <w:rsid w:val="00A73D13"/>
    <w:rsid w:val="00A74C1D"/>
    <w:rsid w:val="00A74DB8"/>
    <w:rsid w:val="00A75DD1"/>
    <w:rsid w:val="00A76817"/>
    <w:rsid w:val="00A768D9"/>
    <w:rsid w:val="00A8140F"/>
    <w:rsid w:val="00A818B6"/>
    <w:rsid w:val="00A8288D"/>
    <w:rsid w:val="00A8321D"/>
    <w:rsid w:val="00A8398F"/>
    <w:rsid w:val="00A8797F"/>
    <w:rsid w:val="00A90AEC"/>
    <w:rsid w:val="00A916FD"/>
    <w:rsid w:val="00A9214E"/>
    <w:rsid w:val="00A9317B"/>
    <w:rsid w:val="00A941C0"/>
    <w:rsid w:val="00A95172"/>
    <w:rsid w:val="00A952B2"/>
    <w:rsid w:val="00AA018F"/>
    <w:rsid w:val="00AA075D"/>
    <w:rsid w:val="00AA1302"/>
    <w:rsid w:val="00AA2009"/>
    <w:rsid w:val="00AA203F"/>
    <w:rsid w:val="00AA3618"/>
    <w:rsid w:val="00AA75B5"/>
    <w:rsid w:val="00AA7AA3"/>
    <w:rsid w:val="00AB0318"/>
    <w:rsid w:val="00AB0875"/>
    <w:rsid w:val="00AB11F8"/>
    <w:rsid w:val="00AB372C"/>
    <w:rsid w:val="00AB384B"/>
    <w:rsid w:val="00AB428A"/>
    <w:rsid w:val="00AB6B11"/>
    <w:rsid w:val="00AB7594"/>
    <w:rsid w:val="00AC0EE2"/>
    <w:rsid w:val="00AC1631"/>
    <w:rsid w:val="00AC1814"/>
    <w:rsid w:val="00AC2F6C"/>
    <w:rsid w:val="00AC4AE6"/>
    <w:rsid w:val="00AD0234"/>
    <w:rsid w:val="00AD0A7B"/>
    <w:rsid w:val="00AD0D83"/>
    <w:rsid w:val="00AD1588"/>
    <w:rsid w:val="00AD64BD"/>
    <w:rsid w:val="00AD6808"/>
    <w:rsid w:val="00AD7D93"/>
    <w:rsid w:val="00AE15DD"/>
    <w:rsid w:val="00AE25E4"/>
    <w:rsid w:val="00AE26F0"/>
    <w:rsid w:val="00AE2987"/>
    <w:rsid w:val="00AE2BF4"/>
    <w:rsid w:val="00AE2EE6"/>
    <w:rsid w:val="00AE4524"/>
    <w:rsid w:val="00AE5837"/>
    <w:rsid w:val="00AE6050"/>
    <w:rsid w:val="00AF0DA9"/>
    <w:rsid w:val="00AF4298"/>
    <w:rsid w:val="00AF487C"/>
    <w:rsid w:val="00AF4DB5"/>
    <w:rsid w:val="00AF4EDA"/>
    <w:rsid w:val="00AF554C"/>
    <w:rsid w:val="00AF5A05"/>
    <w:rsid w:val="00AF605D"/>
    <w:rsid w:val="00AF6140"/>
    <w:rsid w:val="00AF6597"/>
    <w:rsid w:val="00AF6870"/>
    <w:rsid w:val="00B00580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D6E"/>
    <w:rsid w:val="00B078DE"/>
    <w:rsid w:val="00B12328"/>
    <w:rsid w:val="00B12990"/>
    <w:rsid w:val="00B136D5"/>
    <w:rsid w:val="00B13826"/>
    <w:rsid w:val="00B139C7"/>
    <w:rsid w:val="00B13B74"/>
    <w:rsid w:val="00B1546F"/>
    <w:rsid w:val="00B15E15"/>
    <w:rsid w:val="00B15EBD"/>
    <w:rsid w:val="00B16B1E"/>
    <w:rsid w:val="00B17D59"/>
    <w:rsid w:val="00B205C4"/>
    <w:rsid w:val="00B21233"/>
    <w:rsid w:val="00B233C0"/>
    <w:rsid w:val="00B23F95"/>
    <w:rsid w:val="00B2456C"/>
    <w:rsid w:val="00B24FB4"/>
    <w:rsid w:val="00B27F9B"/>
    <w:rsid w:val="00B32493"/>
    <w:rsid w:val="00B324BA"/>
    <w:rsid w:val="00B32570"/>
    <w:rsid w:val="00B332FF"/>
    <w:rsid w:val="00B35DBE"/>
    <w:rsid w:val="00B361E3"/>
    <w:rsid w:val="00B40E44"/>
    <w:rsid w:val="00B4269B"/>
    <w:rsid w:val="00B45CDE"/>
    <w:rsid w:val="00B50454"/>
    <w:rsid w:val="00B52EC1"/>
    <w:rsid w:val="00B53201"/>
    <w:rsid w:val="00B5320F"/>
    <w:rsid w:val="00B543B8"/>
    <w:rsid w:val="00B54F13"/>
    <w:rsid w:val="00B550B9"/>
    <w:rsid w:val="00B57828"/>
    <w:rsid w:val="00B57DC8"/>
    <w:rsid w:val="00B61274"/>
    <w:rsid w:val="00B6129C"/>
    <w:rsid w:val="00B6248E"/>
    <w:rsid w:val="00B62512"/>
    <w:rsid w:val="00B63144"/>
    <w:rsid w:val="00B637F3"/>
    <w:rsid w:val="00B641A0"/>
    <w:rsid w:val="00B656CC"/>
    <w:rsid w:val="00B65EDF"/>
    <w:rsid w:val="00B7162F"/>
    <w:rsid w:val="00B72531"/>
    <w:rsid w:val="00B76556"/>
    <w:rsid w:val="00B77ACF"/>
    <w:rsid w:val="00B824C6"/>
    <w:rsid w:val="00B836B9"/>
    <w:rsid w:val="00B8482A"/>
    <w:rsid w:val="00B8498C"/>
    <w:rsid w:val="00B85FED"/>
    <w:rsid w:val="00B86450"/>
    <w:rsid w:val="00B878E1"/>
    <w:rsid w:val="00B902BF"/>
    <w:rsid w:val="00B903A0"/>
    <w:rsid w:val="00B90C47"/>
    <w:rsid w:val="00B91614"/>
    <w:rsid w:val="00B91ABA"/>
    <w:rsid w:val="00B921C3"/>
    <w:rsid w:val="00B9255E"/>
    <w:rsid w:val="00B92E39"/>
    <w:rsid w:val="00B941B7"/>
    <w:rsid w:val="00B95EE9"/>
    <w:rsid w:val="00BA0FF9"/>
    <w:rsid w:val="00BA14AC"/>
    <w:rsid w:val="00BA1627"/>
    <w:rsid w:val="00BA1AED"/>
    <w:rsid w:val="00BA41E7"/>
    <w:rsid w:val="00BA551C"/>
    <w:rsid w:val="00BA5A49"/>
    <w:rsid w:val="00BA7200"/>
    <w:rsid w:val="00BA7323"/>
    <w:rsid w:val="00BA7B35"/>
    <w:rsid w:val="00BB2F36"/>
    <w:rsid w:val="00BB3882"/>
    <w:rsid w:val="00BB3DF6"/>
    <w:rsid w:val="00BB3F86"/>
    <w:rsid w:val="00BB4661"/>
    <w:rsid w:val="00BB5C60"/>
    <w:rsid w:val="00BB5F6F"/>
    <w:rsid w:val="00BB6EE5"/>
    <w:rsid w:val="00BB7812"/>
    <w:rsid w:val="00BC0541"/>
    <w:rsid w:val="00BC1180"/>
    <w:rsid w:val="00BC1D67"/>
    <w:rsid w:val="00BC2E34"/>
    <w:rsid w:val="00BC31BE"/>
    <w:rsid w:val="00BC581D"/>
    <w:rsid w:val="00BC65A5"/>
    <w:rsid w:val="00BD0144"/>
    <w:rsid w:val="00BD07BE"/>
    <w:rsid w:val="00BD1ABA"/>
    <w:rsid w:val="00BD2FBD"/>
    <w:rsid w:val="00BD366C"/>
    <w:rsid w:val="00BD5BAA"/>
    <w:rsid w:val="00BD5C9A"/>
    <w:rsid w:val="00BD6119"/>
    <w:rsid w:val="00BD6134"/>
    <w:rsid w:val="00BD7CAA"/>
    <w:rsid w:val="00BD7D47"/>
    <w:rsid w:val="00BD7F08"/>
    <w:rsid w:val="00BE045C"/>
    <w:rsid w:val="00BE17BA"/>
    <w:rsid w:val="00BE2252"/>
    <w:rsid w:val="00BE2BF0"/>
    <w:rsid w:val="00BE49CC"/>
    <w:rsid w:val="00BE6D67"/>
    <w:rsid w:val="00BE6E2F"/>
    <w:rsid w:val="00BF1565"/>
    <w:rsid w:val="00BF182B"/>
    <w:rsid w:val="00BF1D8C"/>
    <w:rsid w:val="00BF2BEC"/>
    <w:rsid w:val="00BF2DFF"/>
    <w:rsid w:val="00BF40E4"/>
    <w:rsid w:val="00BF53E0"/>
    <w:rsid w:val="00BF659D"/>
    <w:rsid w:val="00BF68A8"/>
    <w:rsid w:val="00BF7FAC"/>
    <w:rsid w:val="00C008DE"/>
    <w:rsid w:val="00C014F1"/>
    <w:rsid w:val="00C0396B"/>
    <w:rsid w:val="00C03EC9"/>
    <w:rsid w:val="00C04118"/>
    <w:rsid w:val="00C05AE0"/>
    <w:rsid w:val="00C05AEE"/>
    <w:rsid w:val="00C0626A"/>
    <w:rsid w:val="00C06D6B"/>
    <w:rsid w:val="00C06EE7"/>
    <w:rsid w:val="00C10642"/>
    <w:rsid w:val="00C10C91"/>
    <w:rsid w:val="00C1184D"/>
    <w:rsid w:val="00C11962"/>
    <w:rsid w:val="00C11D52"/>
    <w:rsid w:val="00C1279E"/>
    <w:rsid w:val="00C13551"/>
    <w:rsid w:val="00C13987"/>
    <w:rsid w:val="00C13B66"/>
    <w:rsid w:val="00C160D8"/>
    <w:rsid w:val="00C177FE"/>
    <w:rsid w:val="00C17C63"/>
    <w:rsid w:val="00C200B3"/>
    <w:rsid w:val="00C22887"/>
    <w:rsid w:val="00C233D6"/>
    <w:rsid w:val="00C3193E"/>
    <w:rsid w:val="00C3321A"/>
    <w:rsid w:val="00C33BB1"/>
    <w:rsid w:val="00C34263"/>
    <w:rsid w:val="00C35909"/>
    <w:rsid w:val="00C35C09"/>
    <w:rsid w:val="00C37E6B"/>
    <w:rsid w:val="00C40978"/>
    <w:rsid w:val="00C429C3"/>
    <w:rsid w:val="00C43A5C"/>
    <w:rsid w:val="00C43E6E"/>
    <w:rsid w:val="00C44C03"/>
    <w:rsid w:val="00C44F45"/>
    <w:rsid w:val="00C459A0"/>
    <w:rsid w:val="00C50145"/>
    <w:rsid w:val="00C507BB"/>
    <w:rsid w:val="00C5121A"/>
    <w:rsid w:val="00C51AE6"/>
    <w:rsid w:val="00C53CB1"/>
    <w:rsid w:val="00C54FB3"/>
    <w:rsid w:val="00C560D8"/>
    <w:rsid w:val="00C56513"/>
    <w:rsid w:val="00C577CB"/>
    <w:rsid w:val="00C603AE"/>
    <w:rsid w:val="00C60D3D"/>
    <w:rsid w:val="00C61A40"/>
    <w:rsid w:val="00C61D7C"/>
    <w:rsid w:val="00C62A1C"/>
    <w:rsid w:val="00C653D6"/>
    <w:rsid w:val="00C70459"/>
    <w:rsid w:val="00C71916"/>
    <w:rsid w:val="00C71D94"/>
    <w:rsid w:val="00C723B5"/>
    <w:rsid w:val="00C72737"/>
    <w:rsid w:val="00C727DD"/>
    <w:rsid w:val="00C729BC"/>
    <w:rsid w:val="00C73BDA"/>
    <w:rsid w:val="00C74111"/>
    <w:rsid w:val="00C74690"/>
    <w:rsid w:val="00C74883"/>
    <w:rsid w:val="00C74BDC"/>
    <w:rsid w:val="00C74DEE"/>
    <w:rsid w:val="00C764CF"/>
    <w:rsid w:val="00C76D2E"/>
    <w:rsid w:val="00C76E8E"/>
    <w:rsid w:val="00C77998"/>
    <w:rsid w:val="00C77FC2"/>
    <w:rsid w:val="00C81D2A"/>
    <w:rsid w:val="00C82A57"/>
    <w:rsid w:val="00C830BB"/>
    <w:rsid w:val="00C835FD"/>
    <w:rsid w:val="00C8513D"/>
    <w:rsid w:val="00C86785"/>
    <w:rsid w:val="00C87498"/>
    <w:rsid w:val="00C90359"/>
    <w:rsid w:val="00C90A55"/>
    <w:rsid w:val="00C9182B"/>
    <w:rsid w:val="00C91D7A"/>
    <w:rsid w:val="00C96E1B"/>
    <w:rsid w:val="00C9702A"/>
    <w:rsid w:val="00C9793F"/>
    <w:rsid w:val="00CA042A"/>
    <w:rsid w:val="00CA1260"/>
    <w:rsid w:val="00CA2306"/>
    <w:rsid w:val="00CA3114"/>
    <w:rsid w:val="00CA442D"/>
    <w:rsid w:val="00CA4C65"/>
    <w:rsid w:val="00CA4F67"/>
    <w:rsid w:val="00CA7695"/>
    <w:rsid w:val="00CA77F3"/>
    <w:rsid w:val="00CA7F34"/>
    <w:rsid w:val="00CB0791"/>
    <w:rsid w:val="00CB0847"/>
    <w:rsid w:val="00CB19CB"/>
    <w:rsid w:val="00CB1BC1"/>
    <w:rsid w:val="00CB213A"/>
    <w:rsid w:val="00CB3D05"/>
    <w:rsid w:val="00CB449F"/>
    <w:rsid w:val="00CB4EAD"/>
    <w:rsid w:val="00CB5FFD"/>
    <w:rsid w:val="00CB6149"/>
    <w:rsid w:val="00CB6511"/>
    <w:rsid w:val="00CB6C92"/>
    <w:rsid w:val="00CB7144"/>
    <w:rsid w:val="00CB7513"/>
    <w:rsid w:val="00CB7943"/>
    <w:rsid w:val="00CB7F8C"/>
    <w:rsid w:val="00CC0085"/>
    <w:rsid w:val="00CC1F79"/>
    <w:rsid w:val="00CC233A"/>
    <w:rsid w:val="00CC283F"/>
    <w:rsid w:val="00CC48B2"/>
    <w:rsid w:val="00CC5690"/>
    <w:rsid w:val="00CC63D3"/>
    <w:rsid w:val="00CC6EF2"/>
    <w:rsid w:val="00CC739C"/>
    <w:rsid w:val="00CC770F"/>
    <w:rsid w:val="00CC77AD"/>
    <w:rsid w:val="00CD07F8"/>
    <w:rsid w:val="00CD31F8"/>
    <w:rsid w:val="00CD3458"/>
    <w:rsid w:val="00CD3695"/>
    <w:rsid w:val="00CD6824"/>
    <w:rsid w:val="00CD714F"/>
    <w:rsid w:val="00CE1F1D"/>
    <w:rsid w:val="00CE219C"/>
    <w:rsid w:val="00CE66E8"/>
    <w:rsid w:val="00CE7D63"/>
    <w:rsid w:val="00CF0E45"/>
    <w:rsid w:val="00CF2EF9"/>
    <w:rsid w:val="00CF3C31"/>
    <w:rsid w:val="00CF4979"/>
    <w:rsid w:val="00CF750A"/>
    <w:rsid w:val="00D0032F"/>
    <w:rsid w:val="00D00CF8"/>
    <w:rsid w:val="00D01F17"/>
    <w:rsid w:val="00D02DA8"/>
    <w:rsid w:val="00D03AC5"/>
    <w:rsid w:val="00D04F08"/>
    <w:rsid w:val="00D05812"/>
    <w:rsid w:val="00D07F1E"/>
    <w:rsid w:val="00D103E9"/>
    <w:rsid w:val="00D119DF"/>
    <w:rsid w:val="00D1339E"/>
    <w:rsid w:val="00D159EA"/>
    <w:rsid w:val="00D162AB"/>
    <w:rsid w:val="00D207B6"/>
    <w:rsid w:val="00D20C5C"/>
    <w:rsid w:val="00D20D18"/>
    <w:rsid w:val="00D21C07"/>
    <w:rsid w:val="00D22A2B"/>
    <w:rsid w:val="00D2372F"/>
    <w:rsid w:val="00D24192"/>
    <w:rsid w:val="00D24D2B"/>
    <w:rsid w:val="00D254A1"/>
    <w:rsid w:val="00D2765A"/>
    <w:rsid w:val="00D3020A"/>
    <w:rsid w:val="00D31872"/>
    <w:rsid w:val="00D32055"/>
    <w:rsid w:val="00D32176"/>
    <w:rsid w:val="00D32C56"/>
    <w:rsid w:val="00D33725"/>
    <w:rsid w:val="00D33D91"/>
    <w:rsid w:val="00D3475D"/>
    <w:rsid w:val="00D35C94"/>
    <w:rsid w:val="00D367BD"/>
    <w:rsid w:val="00D36A9F"/>
    <w:rsid w:val="00D36AED"/>
    <w:rsid w:val="00D36C0F"/>
    <w:rsid w:val="00D411B5"/>
    <w:rsid w:val="00D41A86"/>
    <w:rsid w:val="00D45F38"/>
    <w:rsid w:val="00D474B7"/>
    <w:rsid w:val="00D474D7"/>
    <w:rsid w:val="00D47A43"/>
    <w:rsid w:val="00D510C6"/>
    <w:rsid w:val="00D53DD5"/>
    <w:rsid w:val="00D556DB"/>
    <w:rsid w:val="00D56D05"/>
    <w:rsid w:val="00D5749D"/>
    <w:rsid w:val="00D5758B"/>
    <w:rsid w:val="00D61283"/>
    <w:rsid w:val="00D649A5"/>
    <w:rsid w:val="00D64F1F"/>
    <w:rsid w:val="00D65EDD"/>
    <w:rsid w:val="00D668A8"/>
    <w:rsid w:val="00D700C2"/>
    <w:rsid w:val="00D71055"/>
    <w:rsid w:val="00D713DF"/>
    <w:rsid w:val="00D7261A"/>
    <w:rsid w:val="00D72B58"/>
    <w:rsid w:val="00D73A46"/>
    <w:rsid w:val="00D73F1D"/>
    <w:rsid w:val="00D74639"/>
    <w:rsid w:val="00D755FF"/>
    <w:rsid w:val="00D75681"/>
    <w:rsid w:val="00D75707"/>
    <w:rsid w:val="00D76C09"/>
    <w:rsid w:val="00D77926"/>
    <w:rsid w:val="00D803E1"/>
    <w:rsid w:val="00D80FDD"/>
    <w:rsid w:val="00D81E9C"/>
    <w:rsid w:val="00D84801"/>
    <w:rsid w:val="00D84A7B"/>
    <w:rsid w:val="00D84EA3"/>
    <w:rsid w:val="00D85175"/>
    <w:rsid w:val="00D85AA2"/>
    <w:rsid w:val="00D861AE"/>
    <w:rsid w:val="00D86CE8"/>
    <w:rsid w:val="00D86EC5"/>
    <w:rsid w:val="00D876EC"/>
    <w:rsid w:val="00D87955"/>
    <w:rsid w:val="00D912E4"/>
    <w:rsid w:val="00D92048"/>
    <w:rsid w:val="00D927EF"/>
    <w:rsid w:val="00D93756"/>
    <w:rsid w:val="00D93D4D"/>
    <w:rsid w:val="00D9463F"/>
    <w:rsid w:val="00D9565F"/>
    <w:rsid w:val="00D9690E"/>
    <w:rsid w:val="00D96A40"/>
    <w:rsid w:val="00D97A68"/>
    <w:rsid w:val="00DA2B17"/>
    <w:rsid w:val="00DA3FB0"/>
    <w:rsid w:val="00DA4D0D"/>
    <w:rsid w:val="00DA51EF"/>
    <w:rsid w:val="00DA748E"/>
    <w:rsid w:val="00DA79A2"/>
    <w:rsid w:val="00DA7C6E"/>
    <w:rsid w:val="00DB04B5"/>
    <w:rsid w:val="00DB093D"/>
    <w:rsid w:val="00DB1BE7"/>
    <w:rsid w:val="00DB2314"/>
    <w:rsid w:val="00DB2997"/>
    <w:rsid w:val="00DB2BB4"/>
    <w:rsid w:val="00DB364B"/>
    <w:rsid w:val="00DB3B03"/>
    <w:rsid w:val="00DB64D3"/>
    <w:rsid w:val="00DB6C91"/>
    <w:rsid w:val="00DB7635"/>
    <w:rsid w:val="00DB76EC"/>
    <w:rsid w:val="00DB773E"/>
    <w:rsid w:val="00DC08CC"/>
    <w:rsid w:val="00DC2C1B"/>
    <w:rsid w:val="00DC4D9D"/>
    <w:rsid w:val="00DC72B3"/>
    <w:rsid w:val="00DD0ED5"/>
    <w:rsid w:val="00DD207D"/>
    <w:rsid w:val="00DD24BA"/>
    <w:rsid w:val="00DD452B"/>
    <w:rsid w:val="00DD4A7C"/>
    <w:rsid w:val="00DD4CFC"/>
    <w:rsid w:val="00DD5272"/>
    <w:rsid w:val="00DD596A"/>
    <w:rsid w:val="00DD5DAA"/>
    <w:rsid w:val="00DD5E95"/>
    <w:rsid w:val="00DD5FF2"/>
    <w:rsid w:val="00DE0EE0"/>
    <w:rsid w:val="00DE1092"/>
    <w:rsid w:val="00DE1C68"/>
    <w:rsid w:val="00DE2559"/>
    <w:rsid w:val="00DE2E54"/>
    <w:rsid w:val="00DE4009"/>
    <w:rsid w:val="00DE4088"/>
    <w:rsid w:val="00DE6E48"/>
    <w:rsid w:val="00DE7906"/>
    <w:rsid w:val="00DF0BF7"/>
    <w:rsid w:val="00DF42E2"/>
    <w:rsid w:val="00DF4D6E"/>
    <w:rsid w:val="00DF561A"/>
    <w:rsid w:val="00DF58F1"/>
    <w:rsid w:val="00DF673C"/>
    <w:rsid w:val="00E02CE7"/>
    <w:rsid w:val="00E02DF1"/>
    <w:rsid w:val="00E02F89"/>
    <w:rsid w:val="00E0327E"/>
    <w:rsid w:val="00E075FA"/>
    <w:rsid w:val="00E109C5"/>
    <w:rsid w:val="00E12DEB"/>
    <w:rsid w:val="00E13388"/>
    <w:rsid w:val="00E20084"/>
    <w:rsid w:val="00E20241"/>
    <w:rsid w:val="00E20696"/>
    <w:rsid w:val="00E21AF8"/>
    <w:rsid w:val="00E22A7F"/>
    <w:rsid w:val="00E241E0"/>
    <w:rsid w:val="00E244DB"/>
    <w:rsid w:val="00E25021"/>
    <w:rsid w:val="00E25B1F"/>
    <w:rsid w:val="00E260BE"/>
    <w:rsid w:val="00E2770E"/>
    <w:rsid w:val="00E30860"/>
    <w:rsid w:val="00E30EF9"/>
    <w:rsid w:val="00E31AA1"/>
    <w:rsid w:val="00E32128"/>
    <w:rsid w:val="00E32C84"/>
    <w:rsid w:val="00E33F73"/>
    <w:rsid w:val="00E3491B"/>
    <w:rsid w:val="00E36170"/>
    <w:rsid w:val="00E370AD"/>
    <w:rsid w:val="00E40477"/>
    <w:rsid w:val="00E41A88"/>
    <w:rsid w:val="00E41DCF"/>
    <w:rsid w:val="00E41ED7"/>
    <w:rsid w:val="00E42B1B"/>
    <w:rsid w:val="00E4667B"/>
    <w:rsid w:val="00E46FFA"/>
    <w:rsid w:val="00E47EB9"/>
    <w:rsid w:val="00E52846"/>
    <w:rsid w:val="00E52E5E"/>
    <w:rsid w:val="00E54ABD"/>
    <w:rsid w:val="00E54AE6"/>
    <w:rsid w:val="00E54DA4"/>
    <w:rsid w:val="00E570A2"/>
    <w:rsid w:val="00E575C7"/>
    <w:rsid w:val="00E579D9"/>
    <w:rsid w:val="00E6143D"/>
    <w:rsid w:val="00E619EB"/>
    <w:rsid w:val="00E61B50"/>
    <w:rsid w:val="00E62537"/>
    <w:rsid w:val="00E64514"/>
    <w:rsid w:val="00E64969"/>
    <w:rsid w:val="00E64EE7"/>
    <w:rsid w:val="00E662FA"/>
    <w:rsid w:val="00E664CA"/>
    <w:rsid w:val="00E66759"/>
    <w:rsid w:val="00E66BE5"/>
    <w:rsid w:val="00E67ABF"/>
    <w:rsid w:val="00E707B0"/>
    <w:rsid w:val="00E7088C"/>
    <w:rsid w:val="00E70B35"/>
    <w:rsid w:val="00E72C76"/>
    <w:rsid w:val="00E73AAA"/>
    <w:rsid w:val="00E74006"/>
    <w:rsid w:val="00E74916"/>
    <w:rsid w:val="00E75873"/>
    <w:rsid w:val="00E76EC7"/>
    <w:rsid w:val="00E80354"/>
    <w:rsid w:val="00E84D36"/>
    <w:rsid w:val="00E84E16"/>
    <w:rsid w:val="00E8574F"/>
    <w:rsid w:val="00E858C9"/>
    <w:rsid w:val="00E85A0B"/>
    <w:rsid w:val="00E90054"/>
    <w:rsid w:val="00E9034F"/>
    <w:rsid w:val="00E90FCB"/>
    <w:rsid w:val="00E917CA"/>
    <w:rsid w:val="00E92183"/>
    <w:rsid w:val="00E9433F"/>
    <w:rsid w:val="00E94B21"/>
    <w:rsid w:val="00E94F05"/>
    <w:rsid w:val="00EA0EFD"/>
    <w:rsid w:val="00EA158D"/>
    <w:rsid w:val="00EA1E43"/>
    <w:rsid w:val="00EA2CE4"/>
    <w:rsid w:val="00EA4244"/>
    <w:rsid w:val="00EA42AA"/>
    <w:rsid w:val="00EA44B5"/>
    <w:rsid w:val="00EA693B"/>
    <w:rsid w:val="00EB04F5"/>
    <w:rsid w:val="00EB10D0"/>
    <w:rsid w:val="00EB2098"/>
    <w:rsid w:val="00EB2893"/>
    <w:rsid w:val="00EB4FBE"/>
    <w:rsid w:val="00EB6A87"/>
    <w:rsid w:val="00EB6CE7"/>
    <w:rsid w:val="00EB70B7"/>
    <w:rsid w:val="00EC0F7E"/>
    <w:rsid w:val="00EC124A"/>
    <w:rsid w:val="00EC1528"/>
    <w:rsid w:val="00EC169C"/>
    <w:rsid w:val="00EC281C"/>
    <w:rsid w:val="00EC33F5"/>
    <w:rsid w:val="00EC3CB6"/>
    <w:rsid w:val="00EC54F7"/>
    <w:rsid w:val="00EC5983"/>
    <w:rsid w:val="00EC667A"/>
    <w:rsid w:val="00ED26EE"/>
    <w:rsid w:val="00ED301D"/>
    <w:rsid w:val="00ED427F"/>
    <w:rsid w:val="00ED4737"/>
    <w:rsid w:val="00ED4ED2"/>
    <w:rsid w:val="00ED7877"/>
    <w:rsid w:val="00ED7B1F"/>
    <w:rsid w:val="00EE1984"/>
    <w:rsid w:val="00EE2EE4"/>
    <w:rsid w:val="00EE3066"/>
    <w:rsid w:val="00EE37B1"/>
    <w:rsid w:val="00EE4475"/>
    <w:rsid w:val="00EE4798"/>
    <w:rsid w:val="00EE5CF6"/>
    <w:rsid w:val="00EE77F8"/>
    <w:rsid w:val="00EF0677"/>
    <w:rsid w:val="00EF19E1"/>
    <w:rsid w:val="00EF1DD3"/>
    <w:rsid w:val="00EF2C7C"/>
    <w:rsid w:val="00EF40A3"/>
    <w:rsid w:val="00EF455B"/>
    <w:rsid w:val="00EF540B"/>
    <w:rsid w:val="00EF5533"/>
    <w:rsid w:val="00EF56C6"/>
    <w:rsid w:val="00EF6AD4"/>
    <w:rsid w:val="00EF7BAA"/>
    <w:rsid w:val="00F00059"/>
    <w:rsid w:val="00F003E4"/>
    <w:rsid w:val="00F01A70"/>
    <w:rsid w:val="00F0290E"/>
    <w:rsid w:val="00F03163"/>
    <w:rsid w:val="00F03868"/>
    <w:rsid w:val="00F03EA5"/>
    <w:rsid w:val="00F04541"/>
    <w:rsid w:val="00F04EA2"/>
    <w:rsid w:val="00F058DD"/>
    <w:rsid w:val="00F05AE7"/>
    <w:rsid w:val="00F11E45"/>
    <w:rsid w:val="00F11EFB"/>
    <w:rsid w:val="00F12CF4"/>
    <w:rsid w:val="00F140CC"/>
    <w:rsid w:val="00F14570"/>
    <w:rsid w:val="00F1548F"/>
    <w:rsid w:val="00F16F5E"/>
    <w:rsid w:val="00F17804"/>
    <w:rsid w:val="00F17F86"/>
    <w:rsid w:val="00F20A74"/>
    <w:rsid w:val="00F20B56"/>
    <w:rsid w:val="00F2147D"/>
    <w:rsid w:val="00F2395D"/>
    <w:rsid w:val="00F25670"/>
    <w:rsid w:val="00F26B25"/>
    <w:rsid w:val="00F26BC3"/>
    <w:rsid w:val="00F2727E"/>
    <w:rsid w:val="00F30DF6"/>
    <w:rsid w:val="00F32B14"/>
    <w:rsid w:val="00F339C5"/>
    <w:rsid w:val="00F33B58"/>
    <w:rsid w:val="00F34850"/>
    <w:rsid w:val="00F35603"/>
    <w:rsid w:val="00F35973"/>
    <w:rsid w:val="00F35DFA"/>
    <w:rsid w:val="00F377E2"/>
    <w:rsid w:val="00F37D42"/>
    <w:rsid w:val="00F406CD"/>
    <w:rsid w:val="00F41653"/>
    <w:rsid w:val="00F41C4E"/>
    <w:rsid w:val="00F42B6B"/>
    <w:rsid w:val="00F43318"/>
    <w:rsid w:val="00F43A17"/>
    <w:rsid w:val="00F43D57"/>
    <w:rsid w:val="00F45E64"/>
    <w:rsid w:val="00F47699"/>
    <w:rsid w:val="00F509AE"/>
    <w:rsid w:val="00F510DB"/>
    <w:rsid w:val="00F51850"/>
    <w:rsid w:val="00F51A82"/>
    <w:rsid w:val="00F549B1"/>
    <w:rsid w:val="00F54F4D"/>
    <w:rsid w:val="00F5579E"/>
    <w:rsid w:val="00F567F5"/>
    <w:rsid w:val="00F56D39"/>
    <w:rsid w:val="00F57D5B"/>
    <w:rsid w:val="00F6082A"/>
    <w:rsid w:val="00F60ACE"/>
    <w:rsid w:val="00F63120"/>
    <w:rsid w:val="00F63CEE"/>
    <w:rsid w:val="00F642C2"/>
    <w:rsid w:val="00F64C36"/>
    <w:rsid w:val="00F653EA"/>
    <w:rsid w:val="00F65818"/>
    <w:rsid w:val="00F67998"/>
    <w:rsid w:val="00F71A49"/>
    <w:rsid w:val="00F733DE"/>
    <w:rsid w:val="00F7598B"/>
    <w:rsid w:val="00F76FA5"/>
    <w:rsid w:val="00F807EB"/>
    <w:rsid w:val="00F81FBA"/>
    <w:rsid w:val="00F839F3"/>
    <w:rsid w:val="00F8404D"/>
    <w:rsid w:val="00F8417B"/>
    <w:rsid w:val="00F841D7"/>
    <w:rsid w:val="00F847AD"/>
    <w:rsid w:val="00F859C3"/>
    <w:rsid w:val="00F85B2F"/>
    <w:rsid w:val="00F86680"/>
    <w:rsid w:val="00F86A15"/>
    <w:rsid w:val="00F8729F"/>
    <w:rsid w:val="00F90918"/>
    <w:rsid w:val="00F91187"/>
    <w:rsid w:val="00F91599"/>
    <w:rsid w:val="00F91BC3"/>
    <w:rsid w:val="00F93AE5"/>
    <w:rsid w:val="00F93DD3"/>
    <w:rsid w:val="00F95880"/>
    <w:rsid w:val="00F95983"/>
    <w:rsid w:val="00F95AA1"/>
    <w:rsid w:val="00F9649F"/>
    <w:rsid w:val="00F96714"/>
    <w:rsid w:val="00F96D0C"/>
    <w:rsid w:val="00F979C6"/>
    <w:rsid w:val="00F97AA0"/>
    <w:rsid w:val="00FA1444"/>
    <w:rsid w:val="00FA2468"/>
    <w:rsid w:val="00FA25D5"/>
    <w:rsid w:val="00FA2E25"/>
    <w:rsid w:val="00FA4595"/>
    <w:rsid w:val="00FB1644"/>
    <w:rsid w:val="00FB231A"/>
    <w:rsid w:val="00FB32C9"/>
    <w:rsid w:val="00FB3A3E"/>
    <w:rsid w:val="00FB4205"/>
    <w:rsid w:val="00FB4ABE"/>
    <w:rsid w:val="00FB4B02"/>
    <w:rsid w:val="00FB51C7"/>
    <w:rsid w:val="00FB73B6"/>
    <w:rsid w:val="00FB797D"/>
    <w:rsid w:val="00FB7F35"/>
    <w:rsid w:val="00FC0307"/>
    <w:rsid w:val="00FC05D7"/>
    <w:rsid w:val="00FC0B11"/>
    <w:rsid w:val="00FC0E23"/>
    <w:rsid w:val="00FC2A74"/>
    <w:rsid w:val="00FC4573"/>
    <w:rsid w:val="00FC4C7A"/>
    <w:rsid w:val="00FC50A4"/>
    <w:rsid w:val="00FC52BD"/>
    <w:rsid w:val="00FC5F77"/>
    <w:rsid w:val="00FC61DF"/>
    <w:rsid w:val="00FC6E68"/>
    <w:rsid w:val="00FC773C"/>
    <w:rsid w:val="00FC780D"/>
    <w:rsid w:val="00FD02C6"/>
    <w:rsid w:val="00FD0380"/>
    <w:rsid w:val="00FD101F"/>
    <w:rsid w:val="00FD1079"/>
    <w:rsid w:val="00FD217A"/>
    <w:rsid w:val="00FD23BA"/>
    <w:rsid w:val="00FD56D9"/>
    <w:rsid w:val="00FD6115"/>
    <w:rsid w:val="00FD72FF"/>
    <w:rsid w:val="00FE18DF"/>
    <w:rsid w:val="00FE2237"/>
    <w:rsid w:val="00FE25D9"/>
    <w:rsid w:val="00FE2EC2"/>
    <w:rsid w:val="00FE4BF5"/>
    <w:rsid w:val="00FE4D71"/>
    <w:rsid w:val="00FE6382"/>
    <w:rsid w:val="00FE6480"/>
    <w:rsid w:val="00FE7017"/>
    <w:rsid w:val="00FE7A6F"/>
    <w:rsid w:val="00FF0FDE"/>
    <w:rsid w:val="00FF38A0"/>
    <w:rsid w:val="00FF3B2E"/>
    <w:rsid w:val="00FF4006"/>
    <w:rsid w:val="00FF6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CD06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uiPriority w:val="99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uiPriority w:val="99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99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99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EF455B"/>
    <w:rPr>
      <w:b/>
      <w:sz w:val="24"/>
      <w:lang w:eastAsia="ar-SA"/>
    </w:rPr>
  </w:style>
  <w:style w:type="character" w:customStyle="1" w:styleId="TekstkomentarzaZnak">
    <w:name w:val="Tekst komentarza Znak"/>
    <w:link w:val="Tekstkomentarza"/>
    <w:uiPriority w:val="99"/>
    <w:semiHidden/>
    <w:rsid w:val="00FF6B5E"/>
    <w:rPr>
      <w:lang w:eastAsia="ar-SA"/>
    </w:rPr>
  </w:style>
  <w:style w:type="paragraph" w:styleId="Poprawka">
    <w:name w:val="Revision"/>
    <w:hidden/>
    <w:uiPriority w:val="99"/>
    <w:semiHidden/>
    <w:rsid w:val="00CC77AD"/>
    <w:rPr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458E9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uiPriority w:val="99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uiPriority w:val="99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99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99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EF455B"/>
    <w:rPr>
      <w:b/>
      <w:sz w:val="24"/>
      <w:lang w:eastAsia="ar-SA"/>
    </w:rPr>
  </w:style>
  <w:style w:type="character" w:customStyle="1" w:styleId="TekstkomentarzaZnak">
    <w:name w:val="Tekst komentarza Znak"/>
    <w:link w:val="Tekstkomentarza"/>
    <w:uiPriority w:val="99"/>
    <w:semiHidden/>
    <w:rsid w:val="00FF6B5E"/>
    <w:rPr>
      <w:lang w:eastAsia="ar-SA"/>
    </w:rPr>
  </w:style>
  <w:style w:type="paragraph" w:styleId="Poprawka">
    <w:name w:val="Revision"/>
    <w:hidden/>
    <w:uiPriority w:val="99"/>
    <w:semiHidden/>
    <w:rsid w:val="00CC77AD"/>
    <w:rPr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458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7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36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88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19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60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052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176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ezamowienia.gov.pl/mp-client/search/list/ocds-148610-554a040c-b685-4887-b85a-ca247a3fa472" TargetMode="External"/><Relationship Id="rId18" Type="http://schemas.openxmlformats.org/officeDocument/2006/relationships/hyperlink" Target="https://ezamowienia.gov.pl" TargetMode="External"/><Relationship Id="rId26" Type="http://schemas.openxmlformats.org/officeDocument/2006/relationships/hyperlink" Target="mailto:iod@zpkww.pl" TargetMode="External"/><Relationship Id="rId3" Type="http://schemas.openxmlformats.org/officeDocument/2006/relationships/styles" Target="styles.xml"/><Relationship Id="rId21" Type="http://schemas.openxmlformats.org/officeDocument/2006/relationships/hyperlink" Target="mailto:sekretariat@zpkww.pl" TargetMode="External"/><Relationship Id="rId34" Type="http://schemas.microsoft.com/office/2018/08/relationships/commentsExtensible" Target="commentsExtensible.xm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554a040c-b685-4887-b85a-ca247a3fa472" TargetMode="External"/><Relationship Id="rId17" Type="http://schemas.openxmlformats.org/officeDocument/2006/relationships/hyperlink" Target="https://ezamowienia.gov.pl/mp-client/search/list/ocds-148610-554a040c-b685-4887-b85a-ca247a3fa472" TargetMode="External"/><Relationship Id="rId25" Type="http://schemas.openxmlformats.org/officeDocument/2006/relationships/hyperlink" Target="mailto:sekretariat@zpkww.pl" TargetMode="External"/><Relationship Id="rId33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mailto:zamowienia@zpkww.pl" TargetMode="External"/><Relationship Id="rId20" Type="http://schemas.openxmlformats.org/officeDocument/2006/relationships/hyperlink" Target="https://ezamowienia.gov.pl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zpkww.pl/" TargetMode="External"/><Relationship Id="rId24" Type="http://schemas.openxmlformats.org/officeDocument/2006/relationships/hyperlink" Target="https://media.ezamowienia.gov.pl/pod/2021/10/Oferty-5.1.pdf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oep_chalin@zpkww.pl" TargetMode="External"/><Relationship Id="rId23" Type="http://schemas.openxmlformats.org/officeDocument/2006/relationships/hyperlink" Target="https://media.ezamowienia.gov.pl/pod/2021/10/Oferty-5.1.pdf" TargetMode="External"/><Relationship Id="rId28" Type="http://schemas.openxmlformats.org/officeDocument/2006/relationships/footer" Target="footer2.xml"/><Relationship Id="rId36" Type="http://schemas.microsoft.com/office/2011/relationships/commentsExtended" Target="commentsExtended.xml"/><Relationship Id="rId10" Type="http://schemas.openxmlformats.org/officeDocument/2006/relationships/hyperlink" Target="mailto:sekretariat@zpkww.pl" TargetMode="External"/><Relationship Id="rId19" Type="http://schemas.openxmlformats.org/officeDocument/2006/relationships/hyperlink" Target="https://ezamowienia.gov.pl/pl/komponent-edukacyjny/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s://ezamowienia.gov.pl" TargetMode="External"/><Relationship Id="rId22" Type="http://schemas.openxmlformats.org/officeDocument/2006/relationships/hyperlink" Target="mailto:sekretariat@zpkww.pl" TargetMode="External"/><Relationship Id="rId27" Type="http://schemas.openxmlformats.org/officeDocument/2006/relationships/footer" Target="footer1.xml"/><Relationship Id="rId30" Type="http://schemas.openxmlformats.org/officeDocument/2006/relationships/theme" Target="theme/theme1.xml"/><Relationship Id="rId35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E5A7E-4C86-49E6-B111-D29C813EE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5662</Words>
  <Characters>33972</Characters>
  <Application>Microsoft Office Word</Application>
  <DocSecurity>0</DocSecurity>
  <Lines>283</Lines>
  <Paragraphs>79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3</vt:i4>
      </vt:variant>
    </vt:vector>
  </HeadingPairs>
  <TitlesOfParts>
    <vt:vector size="4" baseType="lpstr">
      <vt:lpstr>Specyfikacja</vt:lpstr>
      <vt:lpstr>    /</vt:lpstr>
      <vt:lpstr>    </vt:lpstr>
      <vt:lpstr>    SPECYFIKACJA WARUNKÓW ZAMÓWIENIA</vt:lpstr>
    </vt:vector>
  </TitlesOfParts>
  <Company>HP</Company>
  <LinksUpToDate>false</LinksUpToDate>
  <CharactersWithSpaces>39555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2026-02-13T13:49:00Z</cp:lastPrinted>
  <dcterms:created xsi:type="dcterms:W3CDTF">2026-02-17T11:39:00Z</dcterms:created>
  <dcterms:modified xsi:type="dcterms:W3CDTF">2026-02-17T11:39:00Z</dcterms:modified>
</cp:coreProperties>
</file>