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445D" w:rsidRDefault="00EC78B4" w:rsidP="00EC78B4">
      <w:pPr>
        <w:widowControl/>
        <w:spacing w:line="276" w:lineRule="auto"/>
        <w:jc w:val="right"/>
        <w:rPr>
          <w:rFonts w:ascii="Cambria" w:hAnsi="Cambria" w:cs="Times New Roman"/>
          <w:kern w:val="0"/>
          <w:lang w:eastAsia="pl-PL"/>
        </w:rPr>
      </w:pPr>
      <w:bookmarkStart w:id="0" w:name="_Hlk59429758"/>
      <w:r>
        <w:rPr>
          <w:rFonts w:ascii="Cambria" w:hAnsi="Cambria" w:cs="Times New Roman"/>
          <w:kern w:val="0"/>
          <w:lang w:eastAsia="pl-PL"/>
        </w:rPr>
        <w:t>Załącznik nr 1.1 do SWZ</w:t>
      </w:r>
    </w:p>
    <w:p w:rsidR="00EC78B4" w:rsidRDefault="00EC78B4" w:rsidP="00EC78B4">
      <w:pPr>
        <w:widowControl/>
        <w:spacing w:line="276" w:lineRule="auto"/>
        <w:jc w:val="right"/>
        <w:rPr>
          <w:rFonts w:ascii="Cambria" w:hAnsi="Cambria" w:cs="Times New Roman"/>
          <w:kern w:val="0"/>
          <w:lang w:eastAsia="pl-PL"/>
        </w:rPr>
      </w:pPr>
    </w:p>
    <w:p w:rsidR="00EC78B4" w:rsidRDefault="00EC78B4" w:rsidP="00EC78B4">
      <w:pPr>
        <w:widowControl/>
        <w:spacing w:line="276" w:lineRule="auto"/>
        <w:jc w:val="center"/>
        <w:rPr>
          <w:rFonts w:ascii="Cambria" w:hAnsi="Cambria" w:cs="Times New Roman"/>
          <w:b/>
          <w:bCs/>
          <w:kern w:val="0"/>
          <w:lang w:eastAsia="pl-PL"/>
        </w:rPr>
      </w:pPr>
      <w:r w:rsidRPr="00EC78B4">
        <w:rPr>
          <w:rFonts w:ascii="Cambria" w:hAnsi="Cambria" w:cs="Times New Roman"/>
          <w:b/>
          <w:bCs/>
          <w:kern w:val="0"/>
          <w:lang w:eastAsia="pl-PL"/>
        </w:rPr>
        <w:t>„Ocena zasady DNSH oraz zrównoważonego rozwoju”</w:t>
      </w:r>
    </w:p>
    <w:p w:rsidR="00EC78B4" w:rsidRDefault="00EC78B4" w:rsidP="00EC78B4">
      <w:pPr>
        <w:widowControl/>
        <w:spacing w:line="276" w:lineRule="auto"/>
        <w:jc w:val="center"/>
        <w:rPr>
          <w:rFonts w:ascii="Cambria" w:hAnsi="Cambria" w:cs="Times New Roman"/>
          <w:b/>
          <w:bCs/>
          <w:kern w:val="0"/>
          <w:lang w:eastAsia="pl-PL"/>
        </w:rPr>
      </w:pPr>
    </w:p>
    <w:p w:rsidR="002B15B2" w:rsidRDefault="002B15B2" w:rsidP="00EC78B4">
      <w:pPr>
        <w:widowControl/>
        <w:spacing w:line="276" w:lineRule="auto"/>
        <w:jc w:val="both"/>
        <w:rPr>
          <w:rFonts w:ascii="Cambria" w:hAnsi="Cambria" w:cs="Times New Roman"/>
          <w:kern w:val="0"/>
          <w:lang w:eastAsia="pl-PL"/>
        </w:rPr>
      </w:pPr>
      <w:r>
        <w:rPr>
          <w:rFonts w:ascii="Cambria" w:hAnsi="Cambria" w:cs="Times New Roman"/>
          <w:kern w:val="0"/>
          <w:lang w:eastAsia="pl-PL"/>
        </w:rPr>
        <w:t>Prace projektowe i wykonawcze wykonywane będą  zgodnie z:</w:t>
      </w:r>
    </w:p>
    <w:p w:rsidR="00EC78B4" w:rsidRDefault="005747B8" w:rsidP="00DD693A">
      <w:pPr>
        <w:pStyle w:val="Akapitzlist"/>
        <w:numPr>
          <w:ilvl w:val="0"/>
          <w:numId w:val="4"/>
        </w:numPr>
        <w:spacing w:line="276" w:lineRule="auto"/>
        <w:ind w:left="426"/>
        <w:rPr>
          <w:rFonts w:ascii="Cambria" w:hAnsi="Cambria"/>
          <w:lang w:eastAsia="pl-PL"/>
        </w:rPr>
      </w:pPr>
      <w:r w:rsidRPr="002B15B2">
        <w:rPr>
          <w:rFonts w:ascii="Cambria" w:hAnsi="Cambria"/>
          <w:lang w:eastAsia="pl-PL"/>
        </w:rPr>
        <w:t>polityką ochrony środowiska i zrównoważoną środowiskowo działalnością gospodarczą</w:t>
      </w:r>
      <w:r w:rsidR="002B15B2">
        <w:rPr>
          <w:rFonts w:ascii="Cambria" w:hAnsi="Cambria"/>
          <w:lang w:eastAsia="pl-PL"/>
        </w:rPr>
        <w:t xml:space="preserve">, </w:t>
      </w:r>
      <w:proofErr w:type="spellStart"/>
      <w:r w:rsidR="002B15B2">
        <w:rPr>
          <w:rFonts w:ascii="Cambria" w:hAnsi="Cambria"/>
          <w:lang w:eastAsia="pl-PL"/>
        </w:rPr>
        <w:t>tj</w:t>
      </w:r>
      <w:proofErr w:type="spellEnd"/>
      <w:r w:rsidRPr="002B15B2">
        <w:rPr>
          <w:rFonts w:ascii="Cambria" w:hAnsi="Cambria"/>
          <w:lang w:eastAsia="pl-PL"/>
        </w:rPr>
        <w:t>:</w:t>
      </w:r>
    </w:p>
    <w:p w:rsidR="002B15B2" w:rsidRDefault="002B15B2" w:rsidP="00DD693A">
      <w:pPr>
        <w:pStyle w:val="Default"/>
        <w:numPr>
          <w:ilvl w:val="1"/>
          <w:numId w:val="5"/>
        </w:numPr>
        <w:ind w:left="851"/>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 xml:space="preserve">Łagodzenie zmian klimatu: Zgodnie z Rozporządzeniem Parlamentu Europejskiego i Rady nr 2021/1060 z dnia 24.06.2021 r. działanie wpisuje się w kategorię interwencji 045 - Renowacja zwiększająca efektywność energetyczną lub działania w zakresie efektywności energetycznej w odniesieniu do infrastruktury publicznej, projekty demonstracyjne i działania wspierające zgodne z kryteriami efektywności energetycznej, do którego przypisano współczynnik dla obliczania wsparcia na cele związane ze zmianami klimatu o wysokości 100%. W związku z tym działanie jest zgodne z zasadą „nie czyń poważnych szkód” w odniesieniu do tego celu środowiskowego. Realizacja działania przyczyni się do zwiększenia skali wytwarzania energii ze źródeł odnawialnych, uniezależnienia się od paliw kopalnych i do ograniczenia emisji gazów cieplarnianych, co będzie miało istotny wkład w łagodzenie zmian klimatu. </w:t>
      </w:r>
    </w:p>
    <w:p w:rsidR="002B15B2" w:rsidRDefault="002B15B2" w:rsidP="00DD693A">
      <w:pPr>
        <w:pStyle w:val="Default"/>
        <w:numPr>
          <w:ilvl w:val="1"/>
          <w:numId w:val="5"/>
        </w:numPr>
        <w:ind w:left="851"/>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 xml:space="preserve">Adaptacja do zmian klimatu: Działanie nie będzie miało znaczącego przewidywalnego wpływu na adaptację do zmian klimatu – obejmuje już istniejący budynek. Zakłada się, że inwestycja będzie zaprojektowana w sposób zapewniający (w miarę możliwości technicznych i technologicznych) odporność na ekstremalne zjawiska klimatyczne. Wykorzystanie energii elektrycznej/cieplnej z OZE w rejonie lokalizacji urządzeń ją produkujących może przyczynić się do zmniejszenia ryzyka przerw w dostawach energii, związanych z awariami napowietrznych sieci elektroenergetycznych, będącymi skutkiem czynników klimatycznych (na przykład silny wiatr, oblodzenie). Nie przewiduje się niekorzystnego wpływu na klimat. Analiza obecnego i przyszłego klimatu wskazuje, że budynki mogą być narażone na fale upałów. Termomodernizacja budynków użyteczności publicznej przyczyni się do zagwarantowania przebywającym w nich osobom komfortu cieplnego nawet przy ekstremalnie wysokich temperaturach. </w:t>
      </w:r>
    </w:p>
    <w:p w:rsidR="002B15B2" w:rsidRDefault="002B15B2" w:rsidP="00DD693A">
      <w:pPr>
        <w:pStyle w:val="Default"/>
        <w:numPr>
          <w:ilvl w:val="1"/>
          <w:numId w:val="5"/>
        </w:numPr>
        <w:ind w:left="851"/>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 xml:space="preserve">Zrównoważone wykorzystywanie i ochrona zasobów wodnych i morskich: Działanie nie będzie miało znaczącego przewidywalnego wpływu na zrównoważone wykorzystywanie i ochronę zasobów wodnych i morskich. Nie zidentyfikowano żadnego ryzyka degradacji środowiska związanego z zachowaniem jakości wody i deficytem wody. Działania </w:t>
      </w:r>
      <w:proofErr w:type="spellStart"/>
      <w:r w:rsidRPr="002B15B2">
        <w:rPr>
          <w:rFonts w:ascii="Cambria" w:eastAsia="SimSun" w:hAnsi="Cambria"/>
          <w:color w:val="auto"/>
          <w:sz w:val="20"/>
          <w:szCs w:val="20"/>
          <w:lang w:eastAsia="pl-PL"/>
        </w:rPr>
        <w:t>termomodernizacyjne</w:t>
      </w:r>
      <w:proofErr w:type="spellEnd"/>
      <w:r w:rsidRPr="002B15B2">
        <w:rPr>
          <w:rFonts w:ascii="Cambria" w:eastAsia="SimSun" w:hAnsi="Cambria"/>
          <w:color w:val="auto"/>
          <w:sz w:val="20"/>
          <w:szCs w:val="20"/>
          <w:lang w:eastAsia="pl-PL"/>
        </w:rPr>
        <w:t xml:space="preserve"> (w tym wymiana źródeł ciepła) służą między innymi ograniczeniu wykorzystania paliw kopalnych w produkcji energii. Przełoży się to na zmniejszenie emisji zanieczyszczeń do powietrza (w tym niskiej emisji) i ich depozycji w glebie i wodach. Ilość wody wykorzystywanej do okresowego czyszczenia powierzchni czynnej urządzeń, takich jak przykładowo panele fotowoltaiczne będzie stosunkowo niewielka, a jej zużycie nie będzie prowadzić do zubożenia zasobów wody oraz generowania znaczących ładunków substancji zanieczyszczających zasoby wodne.</w:t>
      </w:r>
    </w:p>
    <w:p w:rsidR="002B15B2" w:rsidRDefault="002B15B2" w:rsidP="00DD693A">
      <w:pPr>
        <w:pStyle w:val="Default"/>
        <w:numPr>
          <w:ilvl w:val="1"/>
          <w:numId w:val="5"/>
        </w:numPr>
        <w:ind w:left="851"/>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 xml:space="preserve"> Gospodarka o obiegu zamkniętym, w tym zapobieganie powstawaniu odpadów i recykling: Działanie nie będzie powodować poważnych szkód dla celu środowiskowego. Prace budowlane prowadzone będą z poszanowaniem hierarchii sposobów postępowania z odpadami, w szczególności z potrzebą, na tyle na ile jest to możliwe, zapobiegania powstawaniu odpadów, przygotowaniem ich do ponownego użycia, recyklingiem i innymi procesami odzysku (o ile będą wykonalne technicznie). Ponadto założono, że jakość użytych w trakcie inwestycji materiałów i urządzeń będzie gwarantować utrzymanie infrastruktury w dobrym stanie możliwie jak najdłużej. Inwestycje objęte wsparciem prowadzić mają do większej </w:t>
      </w:r>
      <w:proofErr w:type="spellStart"/>
      <w:r w:rsidRPr="002B15B2">
        <w:rPr>
          <w:rFonts w:ascii="Cambria" w:eastAsia="SimSun" w:hAnsi="Cambria"/>
          <w:color w:val="auto"/>
          <w:sz w:val="20"/>
          <w:szCs w:val="20"/>
          <w:lang w:eastAsia="pl-PL"/>
        </w:rPr>
        <w:t>zasobooszczędności</w:t>
      </w:r>
      <w:proofErr w:type="spellEnd"/>
      <w:r w:rsidRPr="002B15B2">
        <w:rPr>
          <w:rFonts w:ascii="Cambria" w:eastAsia="SimSun" w:hAnsi="Cambria"/>
          <w:color w:val="auto"/>
          <w:sz w:val="20"/>
          <w:szCs w:val="20"/>
          <w:lang w:eastAsia="pl-PL"/>
        </w:rPr>
        <w:t xml:space="preserve"> budynków użyteczności publicznej. </w:t>
      </w:r>
    </w:p>
    <w:p w:rsidR="002B15B2" w:rsidRDefault="002B15B2" w:rsidP="00DD693A">
      <w:pPr>
        <w:pStyle w:val="Default"/>
        <w:numPr>
          <w:ilvl w:val="1"/>
          <w:numId w:val="5"/>
        </w:numPr>
        <w:ind w:left="851"/>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 xml:space="preserve">Zapobieganie zanieczyszczeniom powietrza, wody lub gleby i jego kontrolą: Interwencje wnoszą istotny wkład w realizację celu środowiskowego. W wyniku termomodernizacji zmniejszy się zapotrzebowanie na energię w konsekwencji przyczyni się do znacznej poprawy środowiska (głównie ze względu na ograniczenie zanieczyszczeń) oraz zdrowia publicznego, w szczególności na obszarach, na których unijne normy jakości powietrza określone w dyrektywie 2008/50/UE są przekroczone. Ewentualne oddziaływania wystąpią na etapie prac inwestycyjnych, przy czym ich charakter będzie chwilowy i skupiony w miejscu budowy. Wynikać one mogą z pracy maszyn, wzmożonego transportu na i z placu budowy, sytuacji awaryjnych i niekontrolowanych wycieków czy wzrostu zapylenia. Zakłada się jednak, że prace </w:t>
      </w:r>
      <w:r w:rsidRPr="002B15B2">
        <w:rPr>
          <w:rFonts w:ascii="Cambria" w:eastAsia="SimSun" w:hAnsi="Cambria"/>
          <w:color w:val="auto"/>
          <w:sz w:val="20"/>
          <w:szCs w:val="20"/>
          <w:lang w:eastAsia="pl-PL"/>
        </w:rPr>
        <w:lastRenderedPageBreak/>
        <w:t>budowl</w:t>
      </w:r>
      <w:r>
        <w:rPr>
          <w:rFonts w:ascii="Cambria" w:eastAsia="SimSun" w:hAnsi="Cambria"/>
          <w:color w:val="auto"/>
          <w:sz w:val="20"/>
          <w:szCs w:val="20"/>
          <w:lang w:eastAsia="pl-PL"/>
        </w:rPr>
        <w:t>a</w:t>
      </w:r>
      <w:r w:rsidRPr="002B15B2">
        <w:rPr>
          <w:rFonts w:ascii="Cambria" w:eastAsia="SimSun" w:hAnsi="Cambria"/>
          <w:color w:val="auto"/>
          <w:sz w:val="20"/>
          <w:szCs w:val="20"/>
          <w:lang w:eastAsia="pl-PL"/>
        </w:rPr>
        <w:t xml:space="preserve">ne będą uwzględniały rozwiązania organizacyjne, służące minimalizacji tych oddziaływań. </w:t>
      </w:r>
    </w:p>
    <w:p w:rsidR="002B15B2" w:rsidRDefault="002B15B2" w:rsidP="00DD693A">
      <w:pPr>
        <w:pStyle w:val="Default"/>
        <w:numPr>
          <w:ilvl w:val="1"/>
          <w:numId w:val="5"/>
        </w:numPr>
        <w:ind w:left="851"/>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Ochrona i odbudowa bioróżnorodności i ekosystemów: Działanie nie będzie powodować poważnych szkód dla celu środowiskowego. Realizacja inwestycji nie wiąże się z wycinką drzew lub krzewów. Należy dążyć do maksymalizacji ochrony istniejącej roślinności (zwłaszcza wysokiej) oraz w miarę możliwości do wprowadzania nowych nasadzeń. Ochronie zasobów przyrodniczych służyć będzie także projektowanie i realizacja inwestycji w zgodzie z aktami prawnymi obowiązującymi dla poszczególnych form ochrony przyrody oraz z krajowymi i regionalnymi dokumentami strategicznymi. Inwestycja nie będzie wpływała niekorzystnie na stan i odporność ekosystemów, ani nie będzie szkodliwa dla zachowania siedlisk i gatunków objętych zainteresowaniem UE, z uwzględnieniem zachowania warunków siedliskowych dla ptaków lub nietoperzy. Wykonanie prac poprzedzi wydanie stosownej ekspertyzy ornitologicznej/</w:t>
      </w:r>
      <w:proofErr w:type="spellStart"/>
      <w:r w:rsidRPr="002B15B2">
        <w:rPr>
          <w:rFonts w:ascii="Cambria" w:eastAsia="SimSun" w:hAnsi="Cambria"/>
          <w:color w:val="auto"/>
          <w:sz w:val="20"/>
          <w:szCs w:val="20"/>
          <w:lang w:eastAsia="pl-PL"/>
        </w:rPr>
        <w:t>chiropterologicznej</w:t>
      </w:r>
      <w:proofErr w:type="spellEnd"/>
      <w:r w:rsidRPr="002B15B2">
        <w:rPr>
          <w:rFonts w:ascii="Cambria" w:eastAsia="SimSun" w:hAnsi="Cambria"/>
          <w:color w:val="auto"/>
          <w:sz w:val="20"/>
          <w:szCs w:val="20"/>
          <w:lang w:eastAsia="pl-PL"/>
        </w:rPr>
        <w:t>.</w:t>
      </w:r>
    </w:p>
    <w:p w:rsidR="002B15B2" w:rsidRPr="002B15B2" w:rsidRDefault="002B15B2" w:rsidP="002B15B2">
      <w:pPr>
        <w:pStyle w:val="Default"/>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 xml:space="preserve">Projekt jest zgodny z zasadą zrównoważonego rozwoju, określoną w art. 9 ust. 4 Rozporządzenia 2021/1060. Inwestycja realizuje cele zrównoważonego rozwoju ONZ, Porozumienia Paryskiego. </w:t>
      </w:r>
    </w:p>
    <w:p w:rsidR="002B15B2" w:rsidRPr="002B15B2" w:rsidRDefault="002B15B2" w:rsidP="002B15B2">
      <w:pPr>
        <w:pStyle w:val="Default"/>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 xml:space="preserve">Przedsięwzięcie realizuje cel 7 „Agendy 2030 na rzecz zrównoważonego rozwoju”, tj. czysta i dostępna energia; priorytetem jest zapewnienie wszystkim dostępu do źródeł stabilnej, zrównoważonej i nowoczesnej energii po przystępnej cenie. Projekt wpisuje się w działanie 7.3 Do 2030 roku podwoić wskaźnik wzrostu globalnej efektywności zużycia energii. Poprzez przeprowadzone działania </w:t>
      </w:r>
      <w:proofErr w:type="spellStart"/>
      <w:r w:rsidRPr="002B15B2">
        <w:rPr>
          <w:rFonts w:ascii="Cambria" w:eastAsia="SimSun" w:hAnsi="Cambria"/>
          <w:color w:val="auto"/>
          <w:sz w:val="20"/>
          <w:szCs w:val="20"/>
          <w:lang w:eastAsia="pl-PL"/>
        </w:rPr>
        <w:t>termomodernizacyjne</w:t>
      </w:r>
      <w:proofErr w:type="spellEnd"/>
      <w:r w:rsidRPr="002B15B2">
        <w:rPr>
          <w:rFonts w:ascii="Cambria" w:eastAsia="SimSun" w:hAnsi="Cambria"/>
          <w:color w:val="auto"/>
          <w:sz w:val="20"/>
          <w:szCs w:val="20"/>
          <w:lang w:eastAsia="pl-PL"/>
        </w:rPr>
        <w:t xml:space="preserve"> zwiększy się efektywność energetyczna obiektów poddanych termomodernizacji. </w:t>
      </w:r>
    </w:p>
    <w:p w:rsidR="002B15B2" w:rsidRPr="002B15B2" w:rsidRDefault="002B15B2" w:rsidP="002B15B2">
      <w:pPr>
        <w:pStyle w:val="Default"/>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 xml:space="preserve">Według </w:t>
      </w:r>
      <w:proofErr w:type="spellStart"/>
      <w:r w:rsidRPr="002B15B2">
        <w:rPr>
          <w:rFonts w:ascii="Cambria" w:eastAsia="SimSun" w:hAnsi="Cambria"/>
          <w:color w:val="auto"/>
          <w:sz w:val="20"/>
          <w:szCs w:val="20"/>
          <w:lang w:eastAsia="pl-PL"/>
        </w:rPr>
        <w:t>The</w:t>
      </w:r>
      <w:proofErr w:type="spellEnd"/>
      <w:r w:rsidRPr="002B15B2">
        <w:rPr>
          <w:rFonts w:ascii="Cambria" w:eastAsia="SimSun" w:hAnsi="Cambria"/>
          <w:color w:val="auto"/>
          <w:sz w:val="20"/>
          <w:szCs w:val="20"/>
          <w:lang w:eastAsia="pl-PL"/>
        </w:rPr>
        <w:t xml:space="preserve"> </w:t>
      </w:r>
      <w:proofErr w:type="spellStart"/>
      <w:r w:rsidRPr="002B15B2">
        <w:rPr>
          <w:rFonts w:ascii="Cambria" w:eastAsia="SimSun" w:hAnsi="Cambria"/>
          <w:color w:val="auto"/>
          <w:sz w:val="20"/>
          <w:szCs w:val="20"/>
          <w:lang w:eastAsia="pl-PL"/>
        </w:rPr>
        <w:t>Sustainable</w:t>
      </w:r>
      <w:proofErr w:type="spellEnd"/>
      <w:r w:rsidRPr="002B15B2">
        <w:rPr>
          <w:rFonts w:ascii="Cambria" w:eastAsia="SimSun" w:hAnsi="Cambria"/>
          <w:color w:val="auto"/>
          <w:sz w:val="20"/>
          <w:szCs w:val="20"/>
          <w:lang w:eastAsia="pl-PL"/>
        </w:rPr>
        <w:t xml:space="preserve"> </w:t>
      </w:r>
      <w:proofErr w:type="spellStart"/>
      <w:r w:rsidRPr="002B15B2">
        <w:rPr>
          <w:rFonts w:ascii="Cambria" w:eastAsia="SimSun" w:hAnsi="Cambria"/>
          <w:color w:val="auto"/>
          <w:sz w:val="20"/>
          <w:szCs w:val="20"/>
          <w:lang w:eastAsia="pl-PL"/>
        </w:rPr>
        <w:t>Developement</w:t>
      </w:r>
      <w:proofErr w:type="spellEnd"/>
      <w:r w:rsidRPr="002B15B2">
        <w:rPr>
          <w:rFonts w:ascii="Cambria" w:eastAsia="SimSun" w:hAnsi="Cambria"/>
          <w:color w:val="auto"/>
          <w:sz w:val="20"/>
          <w:szCs w:val="20"/>
          <w:lang w:eastAsia="pl-PL"/>
        </w:rPr>
        <w:t xml:space="preserve"> Report Polska osiągnęła w realizacji Celu stagnację lub wzrost wyniku poniżej 50% wymaganego poziomu, przed Polską pozostają więc duże wyzwania aby zrealizować Cel. </w:t>
      </w:r>
    </w:p>
    <w:p w:rsidR="002B15B2" w:rsidRDefault="002B15B2" w:rsidP="002B15B2">
      <w:pPr>
        <w:pStyle w:val="Default"/>
        <w:jc w:val="both"/>
        <w:rPr>
          <w:rFonts w:ascii="Cambria" w:eastAsia="SimSun" w:hAnsi="Cambria"/>
          <w:color w:val="auto"/>
          <w:sz w:val="20"/>
          <w:szCs w:val="20"/>
          <w:lang w:eastAsia="pl-PL"/>
        </w:rPr>
      </w:pPr>
      <w:r w:rsidRPr="002B15B2">
        <w:rPr>
          <w:rFonts w:ascii="Cambria" w:eastAsia="SimSun" w:hAnsi="Cambria"/>
          <w:color w:val="auto"/>
          <w:sz w:val="20"/>
          <w:szCs w:val="20"/>
          <w:lang w:eastAsia="pl-PL"/>
        </w:rPr>
        <w:t xml:space="preserve">Priorytety dla Polski: </w:t>
      </w:r>
      <w:r>
        <w:rPr>
          <w:rFonts w:ascii="Cambria" w:eastAsia="SimSun" w:hAnsi="Cambria"/>
          <w:color w:val="auto"/>
          <w:sz w:val="20"/>
          <w:szCs w:val="20"/>
          <w:lang w:eastAsia="pl-PL"/>
        </w:rPr>
        <w:t xml:space="preserve"> </w:t>
      </w:r>
      <w:r w:rsidRPr="002B15B2">
        <w:rPr>
          <w:rFonts w:ascii="Cambria" w:eastAsia="SimSun" w:hAnsi="Cambria"/>
          <w:color w:val="auto"/>
          <w:sz w:val="20"/>
          <w:szCs w:val="20"/>
          <w:lang w:eastAsia="pl-PL"/>
        </w:rPr>
        <w:t xml:space="preserve">Poprawa efektywności energetycznej. </w:t>
      </w:r>
      <w:r>
        <w:rPr>
          <w:rFonts w:ascii="Cambria" w:eastAsia="SimSun" w:hAnsi="Cambria"/>
          <w:color w:val="auto"/>
          <w:sz w:val="20"/>
          <w:szCs w:val="20"/>
          <w:lang w:eastAsia="pl-PL"/>
        </w:rPr>
        <w:t xml:space="preserve"> </w:t>
      </w:r>
      <w:r w:rsidRPr="002B15B2">
        <w:rPr>
          <w:rFonts w:ascii="Cambria" w:eastAsia="SimSun" w:hAnsi="Cambria"/>
          <w:color w:val="auto"/>
          <w:sz w:val="20"/>
          <w:szCs w:val="20"/>
          <w:lang w:eastAsia="pl-PL"/>
        </w:rPr>
        <w:t xml:space="preserve">Tworzenie warunków dla stałego i zrównoważonego rozwoju sektora energetycznego; ograniczenie oddziaływania energetyki na środowisko. </w:t>
      </w:r>
      <w:r>
        <w:rPr>
          <w:rFonts w:ascii="Cambria" w:eastAsia="SimSun" w:hAnsi="Cambria"/>
          <w:color w:val="auto"/>
          <w:sz w:val="20"/>
          <w:szCs w:val="20"/>
          <w:lang w:eastAsia="pl-PL"/>
        </w:rPr>
        <w:t xml:space="preserve"> </w:t>
      </w:r>
      <w:r w:rsidRPr="002B15B2">
        <w:rPr>
          <w:rFonts w:ascii="Cambria" w:eastAsia="SimSun" w:hAnsi="Cambria"/>
          <w:color w:val="auto"/>
          <w:sz w:val="20"/>
          <w:szCs w:val="20"/>
          <w:lang w:eastAsia="pl-PL"/>
        </w:rPr>
        <w:t xml:space="preserve">Zapewnienie bezpieczeństwa energetycznego państwa. </w:t>
      </w:r>
      <w:r>
        <w:rPr>
          <w:rFonts w:ascii="Cambria" w:eastAsia="SimSun" w:hAnsi="Cambria"/>
          <w:color w:val="auto"/>
          <w:sz w:val="20"/>
          <w:szCs w:val="20"/>
          <w:lang w:eastAsia="pl-PL"/>
        </w:rPr>
        <w:t xml:space="preserve"> </w:t>
      </w:r>
      <w:r w:rsidRPr="002B15B2">
        <w:rPr>
          <w:rFonts w:ascii="Cambria" w:eastAsia="SimSun" w:hAnsi="Cambria"/>
          <w:color w:val="auto"/>
          <w:sz w:val="20"/>
          <w:szCs w:val="20"/>
          <w:lang w:eastAsia="pl-PL"/>
        </w:rPr>
        <w:t xml:space="preserve">Zaspokojenie potrzeb energetycznych przedsiębiorstw i gospodarstw domowych. </w:t>
      </w:r>
    </w:p>
    <w:p w:rsidR="002B15B2" w:rsidRPr="002B15B2" w:rsidRDefault="002B15B2" w:rsidP="002B15B2">
      <w:pPr>
        <w:pStyle w:val="Default"/>
        <w:jc w:val="both"/>
        <w:rPr>
          <w:rFonts w:ascii="Cambria" w:eastAsia="SimSun" w:hAnsi="Cambria"/>
          <w:sz w:val="20"/>
          <w:szCs w:val="20"/>
          <w:lang w:eastAsia="pl-PL"/>
        </w:rPr>
      </w:pPr>
      <w:r w:rsidRPr="002B15B2">
        <w:rPr>
          <w:rFonts w:ascii="Cambria" w:eastAsia="SimSun" w:hAnsi="Cambria"/>
          <w:sz w:val="20"/>
          <w:szCs w:val="20"/>
          <w:lang w:eastAsia="pl-PL"/>
        </w:rPr>
        <w:t>Przedmiotowy projekt przyczyni się do realizacji w/w priorytetów. W procesie przeprowadzanych prac budowlanych uwzględnione zostaną wymogi ochrony środowiska i efektywnego gospodarowania zasobami.</w:t>
      </w:r>
    </w:p>
    <w:p w:rsidR="002B15B2" w:rsidRDefault="002554F2" w:rsidP="00DD693A">
      <w:pPr>
        <w:pStyle w:val="Akapitzlist"/>
        <w:numPr>
          <w:ilvl w:val="0"/>
          <w:numId w:val="4"/>
        </w:numPr>
        <w:spacing w:line="276" w:lineRule="auto"/>
        <w:rPr>
          <w:rFonts w:ascii="Cambria" w:hAnsi="Cambria"/>
          <w:lang w:eastAsia="pl-PL"/>
        </w:rPr>
      </w:pPr>
      <w:r>
        <w:rPr>
          <w:rFonts w:ascii="Cambria" w:hAnsi="Cambria"/>
          <w:lang w:eastAsia="pl-PL"/>
        </w:rPr>
        <w:t>z</w:t>
      </w:r>
      <w:r w:rsidR="002B15B2">
        <w:rPr>
          <w:rFonts w:ascii="Cambria" w:hAnsi="Cambria"/>
          <w:lang w:eastAsia="pl-PL"/>
        </w:rPr>
        <w:t>ałożeniami programu regionalnego Fundusze Europejskie dla Łódzkiego 2021-2027</w:t>
      </w:r>
    </w:p>
    <w:p w:rsidR="002B15B2" w:rsidRDefault="002554F2" w:rsidP="00DD693A">
      <w:pPr>
        <w:pStyle w:val="Akapitzlist"/>
        <w:numPr>
          <w:ilvl w:val="0"/>
          <w:numId w:val="4"/>
        </w:numPr>
        <w:spacing w:line="276" w:lineRule="auto"/>
        <w:rPr>
          <w:rFonts w:ascii="Cambria" w:hAnsi="Cambria"/>
          <w:lang w:eastAsia="pl-PL"/>
        </w:rPr>
      </w:pPr>
      <w:r>
        <w:rPr>
          <w:rFonts w:ascii="Cambria" w:hAnsi="Cambria"/>
          <w:lang w:eastAsia="pl-PL"/>
        </w:rPr>
        <w:t>dyrektywy 2011/92/WE Parlamentu Europejskiego i Rady (dyrektywa OOŚ)</w:t>
      </w:r>
      <w:r w:rsidR="0013642F">
        <w:rPr>
          <w:rFonts w:ascii="Cambria" w:hAnsi="Cambria"/>
          <w:lang w:eastAsia="pl-PL"/>
        </w:rPr>
        <w:t>:</w:t>
      </w:r>
    </w:p>
    <w:p w:rsidR="002554F2" w:rsidRDefault="0013642F" w:rsidP="00DD693A">
      <w:pPr>
        <w:pStyle w:val="Akapitzlist"/>
        <w:numPr>
          <w:ilvl w:val="0"/>
          <w:numId w:val="6"/>
        </w:numPr>
        <w:spacing w:line="276" w:lineRule="auto"/>
        <w:rPr>
          <w:rFonts w:ascii="Cambria" w:hAnsi="Cambria"/>
          <w:lang w:eastAsia="pl-PL"/>
        </w:rPr>
      </w:pPr>
      <w:r w:rsidRPr="0013642F">
        <w:rPr>
          <w:rFonts w:ascii="Cambria" w:hAnsi="Cambria"/>
          <w:lang w:eastAsia="pl-PL"/>
        </w:rPr>
        <w:t xml:space="preserve">Projekt nie jest zaliczany do przedsięwzięć określonych w załączniku I </w:t>
      </w:r>
      <w:proofErr w:type="spellStart"/>
      <w:r w:rsidRPr="0013642F">
        <w:rPr>
          <w:rFonts w:ascii="Cambria" w:hAnsi="Cambria"/>
          <w:lang w:eastAsia="pl-PL"/>
        </w:rPr>
        <w:t>i</w:t>
      </w:r>
      <w:proofErr w:type="spellEnd"/>
      <w:r w:rsidRPr="0013642F">
        <w:rPr>
          <w:rFonts w:ascii="Cambria" w:hAnsi="Cambria"/>
          <w:lang w:eastAsia="pl-PL"/>
        </w:rPr>
        <w:t xml:space="preserve"> II do dyrektywy OOŚ. Projekt ma pozytywny wpływ na środowisko naturalne. Projekt nie wymaga przeprowadzenia strategicznej oceny oddziaływania na środowisko, przedmiotowa inwestycja nie kwalifikuje się do przedsięwzięć mogących zawsze znacząco oddziaływać na środowisko, wymienionych w rozporządzeniu Rady Ministrów z dnia 10 września 2019 r. w sprawie przedsięwzięć mogących znacząco oddziaływać na środowisko.</w:t>
      </w:r>
    </w:p>
    <w:p w:rsidR="002554F2" w:rsidRDefault="0013642F" w:rsidP="00DD693A">
      <w:pPr>
        <w:pStyle w:val="Akapitzlist"/>
        <w:numPr>
          <w:ilvl w:val="0"/>
          <w:numId w:val="4"/>
        </w:numPr>
        <w:spacing w:line="276" w:lineRule="auto"/>
        <w:rPr>
          <w:rFonts w:ascii="Cambria" w:hAnsi="Cambria"/>
          <w:lang w:eastAsia="pl-PL"/>
        </w:rPr>
      </w:pPr>
      <w:r>
        <w:rPr>
          <w:rFonts w:ascii="Cambria" w:hAnsi="Cambria"/>
          <w:lang w:eastAsia="pl-PL"/>
        </w:rPr>
        <w:t>łagodzeniem zmian klimatu:</w:t>
      </w:r>
    </w:p>
    <w:p w:rsidR="0013642F" w:rsidRDefault="0013642F" w:rsidP="00DD693A">
      <w:pPr>
        <w:pStyle w:val="Akapitzlist"/>
        <w:numPr>
          <w:ilvl w:val="0"/>
          <w:numId w:val="7"/>
        </w:numPr>
        <w:spacing w:line="276" w:lineRule="auto"/>
        <w:rPr>
          <w:rFonts w:ascii="Cambria" w:hAnsi="Cambria"/>
          <w:lang w:eastAsia="pl-PL"/>
        </w:rPr>
      </w:pPr>
      <w:r>
        <w:rPr>
          <w:rFonts w:ascii="Cambria" w:hAnsi="Cambria"/>
          <w:lang w:eastAsia="pl-PL"/>
        </w:rPr>
        <w:t xml:space="preserve">emisja gazów cieplarnianych - </w:t>
      </w:r>
      <w:r w:rsidRPr="0013642F">
        <w:rPr>
          <w:rFonts w:ascii="Cambria" w:hAnsi="Cambria"/>
          <w:lang w:eastAsia="pl-PL"/>
        </w:rPr>
        <w:t>Zgodnie z Rozporządzeniem Parlamentu Europejskiego i Rady nr 2021/1060 z dnia 24.06.2021 r. działanie wpisuje się w kategorię interwencji 045 i charakteryzuje się współczynnikiem do obliczania wsparcia na cele związane ze zmianami klimatu w wysokości 100%. W związku z tym działanie jest zgodne z zasadą „nie czyń poważnych szkód” w odniesieniu do tego celu środowiskowego. Realizacja projektu spowoduje spadek emisji gazów cieplarnianych - redukcja emisji CO2 wyniesie 97,46%.</w:t>
      </w:r>
    </w:p>
    <w:p w:rsidR="0013642F" w:rsidRDefault="0013642F" w:rsidP="00DD693A">
      <w:pPr>
        <w:pStyle w:val="Akapitzlist"/>
        <w:numPr>
          <w:ilvl w:val="0"/>
          <w:numId w:val="7"/>
        </w:numPr>
        <w:spacing w:line="276" w:lineRule="auto"/>
        <w:rPr>
          <w:rFonts w:ascii="Cambria" w:hAnsi="Cambria"/>
          <w:lang w:eastAsia="pl-PL"/>
        </w:rPr>
      </w:pPr>
      <w:r>
        <w:rPr>
          <w:rFonts w:ascii="Cambria" w:hAnsi="Cambria"/>
          <w:lang w:eastAsia="pl-PL"/>
        </w:rPr>
        <w:t xml:space="preserve">wykorzystanie zielono-niebieskiej infrastruktury - </w:t>
      </w:r>
      <w:r w:rsidRPr="0013642F">
        <w:rPr>
          <w:rFonts w:ascii="Cambria" w:hAnsi="Cambria"/>
          <w:lang w:eastAsia="pl-PL"/>
        </w:rPr>
        <w:t>Projekt nie przewiduje tego typu działań. Realizacja projektu służyć będzie ograniczeniu wykorzystania paliw kopalnych w produkcji energii. Przełoży się to na zmniejszenie emisji zanieczyszczeń do powietrza (w tym niskiej emisji) i ich depozycji w glebie i wodach.</w:t>
      </w:r>
    </w:p>
    <w:p w:rsidR="0013642F" w:rsidRDefault="0013642F" w:rsidP="00DD693A">
      <w:pPr>
        <w:pStyle w:val="Akapitzlist"/>
        <w:numPr>
          <w:ilvl w:val="0"/>
          <w:numId w:val="4"/>
        </w:numPr>
        <w:spacing w:line="276" w:lineRule="auto"/>
        <w:rPr>
          <w:rFonts w:ascii="Cambria" w:hAnsi="Cambria"/>
          <w:lang w:eastAsia="pl-PL"/>
        </w:rPr>
      </w:pPr>
      <w:r>
        <w:rPr>
          <w:rFonts w:ascii="Cambria" w:hAnsi="Cambria"/>
          <w:lang w:eastAsia="pl-PL"/>
        </w:rPr>
        <w:t>Adaptacji do zmian klimatu:</w:t>
      </w:r>
    </w:p>
    <w:p w:rsidR="0013642F" w:rsidRDefault="0013642F" w:rsidP="00DD693A">
      <w:pPr>
        <w:pStyle w:val="Akapitzlist"/>
        <w:numPr>
          <w:ilvl w:val="0"/>
          <w:numId w:val="8"/>
        </w:numPr>
        <w:spacing w:line="276" w:lineRule="auto"/>
        <w:rPr>
          <w:rFonts w:ascii="Cambria" w:hAnsi="Cambria"/>
          <w:lang w:eastAsia="pl-PL"/>
        </w:rPr>
      </w:pPr>
      <w:r>
        <w:rPr>
          <w:rFonts w:ascii="Cambria" w:hAnsi="Cambria"/>
          <w:lang w:eastAsia="pl-PL"/>
        </w:rPr>
        <w:t xml:space="preserve">zwiększony niekorzystny wpływ obecnego i spodziewanego przyszłego klimatu na samo działanie lub na ludność, przyrodę lub aktywa - </w:t>
      </w:r>
      <w:r w:rsidRPr="0013642F">
        <w:rPr>
          <w:rFonts w:ascii="Cambria" w:hAnsi="Cambria"/>
          <w:lang w:eastAsia="pl-PL"/>
        </w:rPr>
        <w:t>Projekt ma pozytywny wpływ na środowisko. W wyniku jego realizacji zmniejszy się emisja szkodliwych substancji do atmosfery. Działanie nie będzie miało znaczącego przewidywalnego wpływu na adaptację do zmian klimatu.</w:t>
      </w:r>
    </w:p>
    <w:p w:rsidR="0013642F" w:rsidRDefault="0013642F" w:rsidP="00DD693A">
      <w:pPr>
        <w:pStyle w:val="Akapitzlist"/>
        <w:numPr>
          <w:ilvl w:val="0"/>
          <w:numId w:val="8"/>
        </w:numPr>
        <w:spacing w:line="276" w:lineRule="auto"/>
        <w:rPr>
          <w:rFonts w:ascii="Cambria" w:hAnsi="Cambria"/>
          <w:lang w:eastAsia="pl-PL"/>
        </w:rPr>
      </w:pPr>
      <w:r>
        <w:rPr>
          <w:rFonts w:ascii="Cambria" w:hAnsi="Cambria"/>
          <w:lang w:eastAsia="pl-PL"/>
        </w:rPr>
        <w:lastRenderedPageBreak/>
        <w:t>rozwiązania w celu zapewnienia odporności na bieżącą zmienność klimatu i przyszłe zmiany klimatu:</w:t>
      </w:r>
    </w:p>
    <w:p w:rsidR="0013642F" w:rsidRPr="004C53FD" w:rsidRDefault="0013642F" w:rsidP="00DD693A">
      <w:pPr>
        <w:pStyle w:val="Akapitzlist"/>
        <w:numPr>
          <w:ilvl w:val="1"/>
          <w:numId w:val="8"/>
        </w:numPr>
        <w:spacing w:line="276" w:lineRule="auto"/>
        <w:rPr>
          <w:rFonts w:ascii="Cambria" w:hAnsi="Cambria"/>
          <w:lang w:eastAsia="pl-PL"/>
        </w:rPr>
      </w:pPr>
      <w:r w:rsidRPr="004C53FD">
        <w:rPr>
          <w:rFonts w:ascii="Cambria" w:hAnsi="Cambria"/>
          <w:lang w:eastAsia="pl-PL"/>
        </w:rPr>
        <w:t>Projekt jest zgodny z art. 73 ust. 2 lit. j rozporządzenia nr 2021/1060, ponieważ zapewniono odporność infrastruktury o przewidywanej trwałości wynoszącej co najmniej pięć lat na zmiany klimatu.</w:t>
      </w:r>
      <w:r w:rsidR="004C53FD" w:rsidRPr="004C53FD">
        <w:rPr>
          <w:rFonts w:ascii="Cambria" w:hAnsi="Cambria"/>
          <w:lang w:eastAsia="pl-PL"/>
        </w:rPr>
        <w:t xml:space="preserve"> </w:t>
      </w:r>
      <w:r w:rsidRPr="004C53FD">
        <w:rPr>
          <w:rFonts w:ascii="Cambria" w:hAnsi="Cambria"/>
          <w:lang w:eastAsia="pl-PL"/>
        </w:rPr>
        <w:t>W związku z tym w ramach projektu przewidziano takie rozwiązania konstrukcyjne, które mają na celu zapewnienie jak największej trwałości niezależnie od panujących warunków klimatycznych.</w:t>
      </w:r>
      <w:r w:rsidR="004C53FD">
        <w:rPr>
          <w:rFonts w:ascii="Cambria" w:hAnsi="Cambria"/>
          <w:lang w:eastAsia="pl-PL"/>
        </w:rPr>
        <w:t xml:space="preserve"> </w:t>
      </w:r>
      <w:r w:rsidRPr="004C53FD">
        <w:rPr>
          <w:rFonts w:ascii="Cambria" w:hAnsi="Cambria"/>
          <w:lang w:eastAsia="pl-PL"/>
        </w:rPr>
        <w:t>Sam projekt nie będzie w sposób znaczący oddziaływał na klimat, jedynie na etapie eksploatacji spowodowuje zmniejszenie emisji zanieczyszczeń do atmosfery. Przewiduje się, że nie będą to jednak ilości mogące znacząco wpływać na obecny stan i obserwowane zmiany klimatu, w tym powodujące wahania temperatury.</w:t>
      </w:r>
    </w:p>
    <w:p w:rsidR="0013642F" w:rsidRPr="0013642F" w:rsidRDefault="0013642F" w:rsidP="004C53FD">
      <w:pPr>
        <w:pStyle w:val="Akapitzlist"/>
        <w:spacing w:line="276" w:lineRule="auto"/>
        <w:ind w:left="928"/>
        <w:rPr>
          <w:rFonts w:ascii="Cambria" w:hAnsi="Cambria"/>
          <w:lang w:eastAsia="pl-PL"/>
        </w:rPr>
      </w:pPr>
      <w:r w:rsidRPr="0013642F">
        <w:rPr>
          <w:rFonts w:ascii="Cambria" w:hAnsi="Cambria"/>
          <w:lang w:eastAsia="pl-PL"/>
        </w:rPr>
        <w:t>1) fale upałów - materiały użyte do budowy będą odporne na wysokie temperatury – materiały nie będą ulegały odkształceniom; wysokiej jakości okna z powłoką odbijającą promieniowanie słoneczne oraz zastosowanie rolet, żaluzji i markiz mogą chronić wnętrza przed przegrzewaniem; skuteczna izolacja ścian, dachów i podłóg pomaga utrzymać komfortową temperaturę wewnątrz budynków;</w:t>
      </w:r>
    </w:p>
    <w:p w:rsidR="0013642F" w:rsidRPr="0013642F" w:rsidRDefault="0013642F" w:rsidP="004C53FD">
      <w:pPr>
        <w:pStyle w:val="Akapitzlist"/>
        <w:spacing w:line="276" w:lineRule="auto"/>
        <w:ind w:left="928"/>
        <w:rPr>
          <w:rFonts w:ascii="Cambria" w:hAnsi="Cambria"/>
          <w:lang w:eastAsia="pl-PL"/>
        </w:rPr>
      </w:pPr>
      <w:r w:rsidRPr="0013642F">
        <w:rPr>
          <w:rFonts w:ascii="Cambria" w:hAnsi="Cambria"/>
          <w:lang w:eastAsia="pl-PL"/>
        </w:rPr>
        <w:t>2) susze spowodowane długoterminowymi zmianami w strukturze opadów - planowana inwestycja nie będzie związana z poborem wody, nie będzie miała wpływu na warstwy wodonośnie, przedsięwzięcie nie jest podatne na obniżenie poziomu wód w rzekach lub wyższą temperaturę wód, nie ma wpływu na zwiększenie zanieczyszczenia wody zwłaszcza w okresie suszy przy obniżonej wydajności rozcieńczania, wyższych temperaturach i mętności, nie wpłynie na podatność obszarów leśnych na pożary i krajobrazów leśnych na ich skutki, a materiały użyte do budowy będą odporne na działanie wysokich temperatur;</w:t>
      </w:r>
    </w:p>
    <w:p w:rsidR="0013642F" w:rsidRPr="0013642F" w:rsidRDefault="0013642F" w:rsidP="004C53FD">
      <w:pPr>
        <w:pStyle w:val="Akapitzlist"/>
        <w:spacing w:line="276" w:lineRule="auto"/>
        <w:ind w:left="928"/>
        <w:rPr>
          <w:rFonts w:ascii="Cambria" w:hAnsi="Cambria"/>
          <w:lang w:eastAsia="pl-PL"/>
        </w:rPr>
      </w:pPr>
      <w:r w:rsidRPr="0013642F">
        <w:rPr>
          <w:rFonts w:ascii="Cambria" w:hAnsi="Cambria"/>
          <w:lang w:eastAsia="pl-PL"/>
        </w:rPr>
        <w:t>3) ekstremalne opady, zalewanie przez rzeki i gwałtowne powodzie - planowane przedsięwzięcie nie będzie zagrożone okresowym zalewaniem oraz powodziami, nie zmieni wydajności obecnych obszarów zalewowych w zakresie naturalnego radzenia sobie z powodziami, nie wpłynie na zdolność retencji zlewni; konstrukcja budynku (dachu, fundamentów) zapobiega uszkodzeniom spowodowanym przez ekstremalne opady;</w:t>
      </w:r>
    </w:p>
    <w:p w:rsidR="0013642F" w:rsidRPr="0013642F" w:rsidRDefault="0013642F" w:rsidP="004C53FD">
      <w:pPr>
        <w:pStyle w:val="Akapitzlist"/>
        <w:spacing w:line="276" w:lineRule="auto"/>
        <w:ind w:left="928"/>
        <w:rPr>
          <w:rFonts w:ascii="Cambria" w:hAnsi="Cambria"/>
          <w:lang w:eastAsia="pl-PL"/>
        </w:rPr>
      </w:pPr>
      <w:r w:rsidRPr="0013642F">
        <w:rPr>
          <w:rFonts w:ascii="Cambria" w:hAnsi="Cambria"/>
          <w:lang w:eastAsia="pl-PL"/>
        </w:rPr>
        <w:t>4) burze i wiatr - planowane przedsięwzięcie nie będzie zagrożone z powodu burz i silnych wiatrów; wybrano materiały odporne na silne wiatry; elementy konstrukcyjne posiadają wzmocnione elementy konstrukcyjne;</w:t>
      </w:r>
    </w:p>
    <w:p w:rsidR="0013642F" w:rsidRPr="0013642F" w:rsidRDefault="0013642F" w:rsidP="004C53FD">
      <w:pPr>
        <w:pStyle w:val="Akapitzlist"/>
        <w:spacing w:line="276" w:lineRule="auto"/>
        <w:ind w:left="928"/>
        <w:rPr>
          <w:rFonts w:ascii="Cambria" w:hAnsi="Cambria"/>
          <w:lang w:eastAsia="pl-PL"/>
        </w:rPr>
      </w:pPr>
      <w:r w:rsidRPr="0013642F">
        <w:rPr>
          <w:rFonts w:ascii="Cambria" w:hAnsi="Cambria"/>
          <w:lang w:eastAsia="pl-PL"/>
        </w:rPr>
        <w:t>5) osuwiska - przedsięwzięcie nie jest zlokalizowane na obszarze, na który mogą mieć wpływ ekstremalne opady lub osuwiska;</w:t>
      </w:r>
    </w:p>
    <w:p w:rsidR="0013642F" w:rsidRPr="004C53FD" w:rsidRDefault="0013642F" w:rsidP="004C53FD">
      <w:pPr>
        <w:pStyle w:val="Akapitzlist"/>
        <w:spacing w:line="276" w:lineRule="auto"/>
        <w:ind w:left="928"/>
        <w:rPr>
          <w:rFonts w:ascii="Cambria" w:hAnsi="Cambria"/>
          <w:lang w:eastAsia="pl-PL"/>
        </w:rPr>
      </w:pPr>
      <w:r w:rsidRPr="0013642F">
        <w:rPr>
          <w:rFonts w:ascii="Cambria" w:hAnsi="Cambria"/>
          <w:lang w:eastAsia="pl-PL"/>
        </w:rPr>
        <w:t>6) fale chłodu i śniegu - krótkie okresy niezwykle zimnej pogody, zamieci śnieżnej lub ujemne temperatury z racji na specyfikę inwestycji nie będą miały wpływu na przedsięwzięcie, materiały</w:t>
      </w:r>
      <w:r w:rsidR="004C53FD">
        <w:rPr>
          <w:rFonts w:ascii="Cambria" w:hAnsi="Cambria"/>
          <w:lang w:eastAsia="pl-PL"/>
        </w:rPr>
        <w:t xml:space="preserve"> </w:t>
      </w:r>
      <w:r w:rsidRPr="004C53FD">
        <w:rPr>
          <w:rFonts w:ascii="Cambria" w:hAnsi="Cambria"/>
          <w:lang w:eastAsia="pl-PL"/>
        </w:rPr>
        <w:t>użyte do budowy będą odporne na działanie niskich temperatur; dobra izolacja pomaga utrzymać ciepło wewnątrz budynków, co jest kluczowe w czasie fal chłodu. Dotyczy to zarówno ścian, dachów, jak i podłóg. Dach jest zaprojektowany tak by wytrzymać ciężar śniegu, dachy/rynny będą na bieżąco konserwowane;</w:t>
      </w:r>
    </w:p>
    <w:p w:rsidR="0013642F" w:rsidRDefault="0013642F" w:rsidP="004C53FD">
      <w:pPr>
        <w:pStyle w:val="Akapitzlist"/>
        <w:spacing w:line="276" w:lineRule="auto"/>
        <w:ind w:left="928"/>
        <w:rPr>
          <w:rFonts w:ascii="Cambria" w:hAnsi="Cambria"/>
          <w:lang w:eastAsia="pl-PL"/>
        </w:rPr>
      </w:pPr>
      <w:r w:rsidRPr="0013642F">
        <w:rPr>
          <w:rFonts w:ascii="Cambria" w:hAnsi="Cambria"/>
          <w:lang w:eastAsia="pl-PL"/>
        </w:rPr>
        <w:t>7) szkody wywołane zamarzaniem i odmarzaniem - przedsięwzięcie nie jest narażone na szkody wywołane zamarzaniem i odmarzaniem.</w:t>
      </w:r>
    </w:p>
    <w:p w:rsidR="0013642F" w:rsidRDefault="004C53FD" w:rsidP="00DD693A">
      <w:pPr>
        <w:pStyle w:val="Akapitzlist"/>
        <w:numPr>
          <w:ilvl w:val="0"/>
          <w:numId w:val="4"/>
        </w:numPr>
        <w:spacing w:line="276" w:lineRule="auto"/>
        <w:rPr>
          <w:rFonts w:ascii="Cambria" w:hAnsi="Cambria"/>
          <w:lang w:eastAsia="pl-PL"/>
        </w:rPr>
      </w:pPr>
      <w:r>
        <w:rPr>
          <w:rFonts w:ascii="Cambria" w:hAnsi="Cambria"/>
          <w:lang w:eastAsia="pl-PL"/>
        </w:rPr>
        <w:t>Gospodarką o obiegu zamkniętym, w tym zapobieganie powstawaniu odpadów i recykling:</w:t>
      </w:r>
    </w:p>
    <w:p w:rsidR="004C53FD" w:rsidRPr="004C53FD" w:rsidRDefault="004C53FD" w:rsidP="00DD693A">
      <w:pPr>
        <w:pStyle w:val="Akapitzlist"/>
        <w:numPr>
          <w:ilvl w:val="0"/>
          <w:numId w:val="9"/>
        </w:numPr>
        <w:spacing w:line="276" w:lineRule="auto"/>
        <w:rPr>
          <w:rFonts w:ascii="Cambria" w:hAnsi="Cambria"/>
          <w:lang w:eastAsia="pl-PL"/>
        </w:rPr>
      </w:pPr>
      <w:r>
        <w:rPr>
          <w:rFonts w:ascii="Cambria" w:hAnsi="Cambria"/>
          <w:lang w:eastAsia="pl-PL"/>
        </w:rPr>
        <w:t xml:space="preserve">spójność z planem gospodarki odpadami, hierarchią postępowania z odpadami, przyczynienie się do osiągnięcia celów w zakresie recyklingu - </w:t>
      </w:r>
      <w:r w:rsidRPr="004C53FD">
        <w:rPr>
          <w:rFonts w:ascii="Cambria" w:hAnsi="Cambria"/>
          <w:lang w:eastAsia="pl-PL"/>
        </w:rPr>
        <w:t xml:space="preserve">Prace budowlane prowadzone z poszanowaniem hierarchii sposobów postępowania z odpadami, w szczególności z potrzebą, na tyle na ile jest to możliwe, zapobiegania powstawaniu odpadów, przygotowaniem ich do ponownego użycia, recyklingiem i innymi procesami odzysku (o ile będą wykonalne technicznie). Ponadto założono, że jakość użytych w trakcie inwestycji materiałów i urządzeń będzie gwarantować utrzymanie infrastruktury w dobrym stanie możliwie jak najdłużej. Inwestycje objęte wsparciem prowadzić mają do większej </w:t>
      </w:r>
      <w:proofErr w:type="spellStart"/>
      <w:r w:rsidRPr="004C53FD">
        <w:rPr>
          <w:rFonts w:ascii="Cambria" w:hAnsi="Cambria"/>
          <w:lang w:eastAsia="pl-PL"/>
        </w:rPr>
        <w:t>zasobooszczędności</w:t>
      </w:r>
      <w:proofErr w:type="spellEnd"/>
      <w:r w:rsidRPr="004C53FD">
        <w:rPr>
          <w:rFonts w:ascii="Cambria" w:hAnsi="Cambria"/>
          <w:lang w:eastAsia="pl-PL"/>
        </w:rPr>
        <w:t xml:space="preserve"> budynków użyteczności publicznej.</w:t>
      </w:r>
    </w:p>
    <w:p w:rsidR="004C53FD" w:rsidRDefault="004C53FD" w:rsidP="00DD693A">
      <w:pPr>
        <w:pStyle w:val="Akapitzlist"/>
        <w:numPr>
          <w:ilvl w:val="0"/>
          <w:numId w:val="4"/>
        </w:numPr>
        <w:spacing w:line="276" w:lineRule="auto"/>
        <w:rPr>
          <w:rFonts w:ascii="Cambria" w:hAnsi="Cambria"/>
          <w:lang w:eastAsia="pl-PL"/>
        </w:rPr>
      </w:pPr>
      <w:r>
        <w:rPr>
          <w:rFonts w:ascii="Cambria" w:hAnsi="Cambria"/>
          <w:lang w:eastAsia="pl-PL"/>
        </w:rPr>
        <w:t>Zapobieganiem zanieczyszczeniom powietrza, wody lub gleby i jego kontrola:</w:t>
      </w:r>
    </w:p>
    <w:p w:rsidR="004C53FD" w:rsidRPr="004C53FD" w:rsidRDefault="004C53FD" w:rsidP="00DD693A">
      <w:pPr>
        <w:pStyle w:val="Akapitzlist"/>
        <w:numPr>
          <w:ilvl w:val="0"/>
          <w:numId w:val="9"/>
        </w:numPr>
        <w:spacing w:line="276" w:lineRule="auto"/>
        <w:rPr>
          <w:rFonts w:ascii="Cambria" w:hAnsi="Cambria"/>
          <w:lang w:eastAsia="pl-PL"/>
        </w:rPr>
      </w:pPr>
      <w:r w:rsidRPr="004C53FD">
        <w:rPr>
          <w:rFonts w:ascii="Cambria" w:hAnsi="Cambria"/>
          <w:lang w:eastAsia="pl-PL"/>
        </w:rPr>
        <w:lastRenderedPageBreak/>
        <w:t xml:space="preserve">zwiększenie poziomu emisji zanieczyszczeń do powietrza, wody lub gleby - </w:t>
      </w:r>
      <w:r w:rsidRPr="004C53FD">
        <w:rPr>
          <w:rFonts w:ascii="Cambria" w:hAnsi="Cambria"/>
          <w:lang w:eastAsia="pl-PL"/>
        </w:rPr>
        <w:t xml:space="preserve">Realizacja projektu spowoduje spadek emisji gazów cieplarnianych - redukcja emisji CO2 wyniesie 97,46%. Nastąpi również redukcja zanieczyszczeń pyłami i </w:t>
      </w:r>
      <w:proofErr w:type="spellStart"/>
      <w:r w:rsidRPr="004C53FD">
        <w:rPr>
          <w:rFonts w:ascii="Cambria" w:hAnsi="Cambria"/>
          <w:lang w:eastAsia="pl-PL"/>
        </w:rPr>
        <w:t>NOx</w:t>
      </w:r>
      <w:proofErr w:type="spellEnd"/>
      <w:r w:rsidRPr="004C53FD">
        <w:rPr>
          <w:rFonts w:ascii="Cambria" w:hAnsi="Cambria"/>
          <w:lang w:eastAsia="pl-PL"/>
        </w:rPr>
        <w:t>.</w:t>
      </w:r>
      <w:r>
        <w:rPr>
          <w:rFonts w:ascii="Cambria" w:hAnsi="Cambria"/>
          <w:lang w:eastAsia="pl-PL"/>
        </w:rPr>
        <w:t xml:space="preserve"> N</w:t>
      </w:r>
      <w:r w:rsidRPr="004C53FD">
        <w:rPr>
          <w:rFonts w:ascii="Cambria" w:hAnsi="Cambria"/>
          <w:lang w:eastAsia="pl-PL"/>
        </w:rPr>
        <w:t xml:space="preserve">ie planuje </w:t>
      </w:r>
      <w:r>
        <w:rPr>
          <w:rFonts w:ascii="Cambria" w:hAnsi="Cambria"/>
          <w:lang w:eastAsia="pl-PL"/>
        </w:rPr>
        <w:t xml:space="preserve">się </w:t>
      </w:r>
      <w:r w:rsidRPr="004C53FD">
        <w:rPr>
          <w:rFonts w:ascii="Cambria" w:hAnsi="Cambria"/>
          <w:lang w:eastAsia="pl-PL"/>
        </w:rPr>
        <w:t>usuwania istniejącej zieleni. W trakcie trwania prac montażowo-instalacyjnych zieleń będzie chroniona przed uszkodzeniami. W trakcie realizacji prac budowlanych powstaną odpady budowlane i komunalne. Proces zagospodarowania odpadów przeprowadzi samodzielnie podmiot realizujący prace budowlane lub przekaże zadanie wyspecjalizowanym podmiotom, które w cenie usługi uwzględnią rzeczywiste koszty związane z zagospodarowaniem i utylizacją odpadów. Ścieki socjalno – bytowe powstałe na etapie realizacji inwestycji będą zagospodarowywane przez firmę wykonawczą we własnym zakresie (przenośna toaleta ze szczelnym zbiornikiem) tj. wywożone będą za pośrednictwem samochodów asenizacyjnych do punktu zlewnego. Ścieki - socjalno - bytowe na etapie eksploatacji będą odprowadzane będą do istniejącej kanalizacji.</w:t>
      </w:r>
    </w:p>
    <w:p w:rsidR="004C53FD" w:rsidRDefault="00DD693A" w:rsidP="00DD693A">
      <w:pPr>
        <w:pStyle w:val="Akapitzlist"/>
        <w:numPr>
          <w:ilvl w:val="0"/>
          <w:numId w:val="4"/>
        </w:numPr>
        <w:spacing w:line="276" w:lineRule="auto"/>
        <w:rPr>
          <w:rFonts w:ascii="Cambria" w:hAnsi="Cambria"/>
          <w:lang w:eastAsia="pl-PL"/>
        </w:rPr>
      </w:pPr>
      <w:r>
        <w:rPr>
          <w:rFonts w:ascii="Cambria" w:hAnsi="Cambria"/>
          <w:lang w:eastAsia="pl-PL"/>
        </w:rPr>
        <w:t>Ochroną i odbudową bioróżnorodności i ekosystemów</w:t>
      </w:r>
    </w:p>
    <w:p w:rsidR="00DD693A" w:rsidRPr="002B15B2" w:rsidRDefault="00DD693A" w:rsidP="00DD693A">
      <w:pPr>
        <w:pStyle w:val="Akapitzlist"/>
        <w:numPr>
          <w:ilvl w:val="1"/>
          <w:numId w:val="4"/>
        </w:numPr>
        <w:spacing w:line="276" w:lineRule="auto"/>
        <w:rPr>
          <w:rFonts w:ascii="Cambria" w:hAnsi="Cambria"/>
          <w:lang w:eastAsia="pl-PL"/>
        </w:rPr>
      </w:pPr>
      <w:r>
        <w:rPr>
          <w:rFonts w:ascii="Cambria" w:hAnsi="Cambria"/>
          <w:lang w:eastAsia="pl-PL"/>
        </w:rPr>
        <w:t>Projekt nie wpływa na obszary które są lub mają być objęte siecią Natura 2000</w:t>
      </w:r>
    </w:p>
    <w:p w:rsidR="005747B8" w:rsidRPr="002B15B2" w:rsidRDefault="005747B8" w:rsidP="00EC78B4">
      <w:pPr>
        <w:widowControl/>
        <w:spacing w:line="276" w:lineRule="auto"/>
        <w:jc w:val="both"/>
        <w:rPr>
          <w:rFonts w:ascii="Cambria" w:eastAsia="SimSun" w:hAnsi="Cambria" w:cs="Times New Roman"/>
          <w:kern w:val="0"/>
          <w:sz w:val="20"/>
          <w:szCs w:val="20"/>
          <w:lang w:eastAsia="pl-PL"/>
        </w:rPr>
      </w:pPr>
    </w:p>
    <w:p w:rsidR="00FA786F" w:rsidRPr="002B15B2" w:rsidRDefault="00FA786F" w:rsidP="00056977">
      <w:pPr>
        <w:widowControl/>
        <w:spacing w:line="276" w:lineRule="auto"/>
        <w:rPr>
          <w:rFonts w:ascii="Cambria" w:eastAsia="SimSun" w:hAnsi="Cambria" w:cs="Times New Roman"/>
          <w:kern w:val="0"/>
          <w:sz w:val="20"/>
          <w:szCs w:val="20"/>
          <w:lang w:eastAsia="pl-PL"/>
        </w:rPr>
      </w:pPr>
    </w:p>
    <w:p w:rsidR="00B4445D" w:rsidRPr="002B15B2" w:rsidRDefault="00B4445D" w:rsidP="00056977">
      <w:pPr>
        <w:widowControl/>
        <w:spacing w:line="276" w:lineRule="auto"/>
        <w:rPr>
          <w:rFonts w:ascii="Cambria" w:eastAsia="SimSun" w:hAnsi="Cambria" w:cs="Times New Roman"/>
          <w:kern w:val="0"/>
          <w:sz w:val="20"/>
          <w:szCs w:val="20"/>
          <w:lang w:eastAsia="pl-PL"/>
        </w:rPr>
      </w:pPr>
    </w:p>
    <w:p w:rsidR="00B4445D" w:rsidRPr="002B15B2" w:rsidRDefault="00B4445D" w:rsidP="00056977">
      <w:pPr>
        <w:widowControl/>
        <w:spacing w:line="276" w:lineRule="auto"/>
        <w:rPr>
          <w:rFonts w:ascii="Cambria" w:eastAsia="SimSun" w:hAnsi="Cambria" w:cs="Times New Roman"/>
          <w:kern w:val="0"/>
          <w:sz w:val="20"/>
          <w:szCs w:val="20"/>
          <w:lang w:eastAsia="pl-PL"/>
        </w:rPr>
      </w:pPr>
    </w:p>
    <w:p w:rsidR="008943D0" w:rsidRPr="002B15B2" w:rsidRDefault="008943D0" w:rsidP="00056977">
      <w:pPr>
        <w:widowControl/>
        <w:spacing w:line="276" w:lineRule="auto"/>
        <w:rPr>
          <w:rFonts w:ascii="Cambria" w:eastAsia="SimSun" w:hAnsi="Cambria" w:cs="Times New Roman"/>
          <w:kern w:val="0"/>
          <w:sz w:val="20"/>
          <w:szCs w:val="20"/>
          <w:lang w:eastAsia="pl-PL"/>
        </w:rPr>
      </w:pPr>
    </w:p>
    <w:bookmarkEnd w:id="0"/>
    <w:p w:rsidR="00B4445D" w:rsidRPr="002B15B2" w:rsidRDefault="00B4445D" w:rsidP="00FA786F">
      <w:pPr>
        <w:widowControl/>
        <w:spacing w:line="276" w:lineRule="auto"/>
        <w:jc w:val="center"/>
        <w:rPr>
          <w:rFonts w:ascii="Cambria" w:eastAsia="SimSun" w:hAnsi="Cambria" w:cs="Times New Roman"/>
          <w:kern w:val="0"/>
          <w:sz w:val="20"/>
          <w:szCs w:val="20"/>
          <w:lang w:eastAsia="pl-PL"/>
        </w:rPr>
      </w:pPr>
    </w:p>
    <w:sectPr w:rsidR="00B4445D" w:rsidRPr="002B15B2" w:rsidSect="00693424">
      <w:headerReference w:type="even" r:id="rId8"/>
      <w:headerReference w:type="default" r:id="rId9"/>
      <w:footerReference w:type="even" r:id="rId10"/>
      <w:footerReference w:type="default" r:id="rId11"/>
      <w:pgSz w:w="11906" w:h="16838"/>
      <w:pgMar w:top="1417" w:right="1417" w:bottom="1417" w:left="1417" w:header="311" w:footer="454"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201D" w:rsidRPr="00C473B0" w:rsidRDefault="008B201D" w:rsidP="00820051">
      <w:r w:rsidRPr="00C473B0">
        <w:separator/>
      </w:r>
    </w:p>
  </w:endnote>
  <w:endnote w:type="continuationSeparator" w:id="1">
    <w:p w:rsidR="008B201D" w:rsidRPr="00C473B0" w:rsidRDefault="008B201D" w:rsidP="00820051">
      <w:r w:rsidRPr="00C473B0">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OpenSymbol">
    <w:altName w:val="Calibri"/>
    <w:charset w:val="00"/>
    <w:family w:val="auto"/>
    <w:pitch w:val="variable"/>
    <w:sig w:usb0="800000AF" w:usb1="1001ECEA" w:usb2="00000000" w:usb3="00000000" w:csb0="80000001" w:csb1="00000000"/>
  </w:font>
  <w:font w:name="Tahoma">
    <w:panose1 w:val="020B0604030504040204"/>
    <w:charset w:val="EE"/>
    <w:family w:val="swiss"/>
    <w:pitch w:val="variable"/>
    <w:sig w:usb0="E1002EFF" w:usb1="C000605B" w:usb2="00000029" w:usb3="00000000" w:csb0="000101FF" w:csb1="00000000"/>
  </w:font>
  <w:font w:name="font888">
    <w:altName w:val="Calibri"/>
    <w:charset w:val="EE"/>
    <w:family w:val="auto"/>
    <w:pitch w:val="variable"/>
    <w:sig w:usb0="00000000" w:usb1="00000000" w:usb2="00000000" w:usb3="00000000" w:csb0="00000000" w:csb1="00000000"/>
  </w:font>
  <w:font w:name="Calibri Light">
    <w:panose1 w:val="020F0302020204030204"/>
    <w:charset w:val="EE"/>
    <w:family w:val="swiss"/>
    <w:pitch w:val="variable"/>
    <w:sig w:usb0="E4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Univers-PL">
    <w:altName w:val="Univers"/>
    <w:charset w:val="EE"/>
    <w:family w:val="roman"/>
    <w:pitch w:val="variable"/>
    <w:sig w:usb0="00000000" w:usb1="00000000" w:usb2="00000000" w:usb3="00000000" w:csb0="00000000" w:csb1="00000000"/>
  </w:font>
  <w:font w:name="Optima">
    <w:charset w:val="00"/>
    <w:family w:val="auto"/>
    <w:pitch w:val="variable"/>
    <w:sig w:usb0="80000067"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Consolas">
    <w:panose1 w:val="020B0609020204030204"/>
    <w:charset w:val="EE"/>
    <w:family w:val="modern"/>
    <w:pitch w:val="fixed"/>
    <w:sig w:usb0="E00006FF" w:usb1="0000FCFF" w:usb2="00000001" w:usb3="00000000" w:csb0="0000019F" w:csb1="00000000"/>
  </w:font>
  <w:font w:name="Liberation Serif">
    <w:altName w:val="Times New Roman"/>
    <w:charset w:val="EE"/>
    <w:family w:val="roman"/>
    <w:pitch w:val="variable"/>
    <w:sig w:usb0="00000000" w:usb1="00000000" w:usb2="00000000" w:usb3="00000000" w:csb0="00000000" w:csb1="00000000"/>
  </w:font>
  <w:font w:name="Lucida Sans">
    <w:charset w:val="00"/>
    <w:family w:val="swiss"/>
    <w:pitch w:val="variable"/>
    <w:sig w:usb0="00000003" w:usb1="00000000" w:usb2="00000000" w:usb3="00000000" w:csb0="00000001" w:csb1="00000000"/>
  </w:font>
  <w:font w:name="Avenir-Light">
    <w:altName w:val="Calibri"/>
    <w:charset w:val="00"/>
    <w:family w:val="swiss"/>
    <w:pitch w:val="variable"/>
    <w:sig w:usb0="800000AF" w:usb1="5000204A" w:usb2="00000000" w:usb3="00000000" w:csb0="0000009B"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162" w:rsidRPr="00C473B0" w:rsidRDefault="00894162">
    <w:pPr>
      <w:pStyle w:val="Stopka"/>
    </w:pPr>
    <w:r w:rsidRPr="00C473B0">
      <w:rPr>
        <w:rFonts w:ascii="Cambria" w:hAnsi="Cambria" w:cs="Cambria"/>
        <w:sz w:val="20"/>
      </w:rPr>
      <w:tab/>
      <w:t>Specyfikacja Warunków Zamówienia (SWZ)</w:t>
    </w:r>
    <w:r w:rsidRPr="00C473B0">
      <w:rPr>
        <w:rFonts w:ascii="Cambria" w:hAnsi="Cambria" w:cs="Cambria"/>
        <w:sz w:val="20"/>
      </w:rPr>
      <w:tab/>
      <w:t xml:space="preserve">Strona </w:t>
    </w:r>
    <w:r w:rsidR="00AE22A1" w:rsidRPr="00C473B0">
      <w:fldChar w:fldCharType="begin"/>
    </w:r>
    <w:r w:rsidRPr="00C473B0">
      <w:instrText xml:space="preserve"> PAGE </w:instrText>
    </w:r>
    <w:r w:rsidR="00AE22A1" w:rsidRPr="00C473B0">
      <w:fldChar w:fldCharType="separate"/>
    </w:r>
    <w:r w:rsidRPr="00C473B0">
      <w:t>44</w:t>
    </w:r>
    <w:r w:rsidR="00AE22A1" w:rsidRPr="00C473B0">
      <w:fldChar w:fldCharType="end"/>
    </w:r>
    <w:r w:rsidRPr="00C473B0">
      <w:rPr>
        <w:rFonts w:ascii="Cambria" w:hAnsi="Cambria" w:cs="Cambria"/>
        <w:sz w:val="20"/>
      </w:rPr>
      <w:t xml:space="preserve"> z </w:t>
    </w:r>
    <w:fldSimple w:instr=" NUMPAGES \*Arabic ">
      <w:r w:rsidRPr="00C473B0">
        <w:t>1</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162" w:rsidRPr="000B5DB1" w:rsidRDefault="00894162" w:rsidP="00DC4FD0">
    <w:pPr>
      <w:pStyle w:val="Stopka"/>
      <w:rPr>
        <w:rFonts w:ascii="Cambria" w:hAnsi="Cambria"/>
        <w:b/>
        <w:color w:val="000000" w:themeColor="text1"/>
        <w:sz w:val="20"/>
        <w:bdr w:val="single" w:sz="4" w:space="0" w:color="000000"/>
      </w:rPr>
    </w:pPr>
    <w:r w:rsidRPr="000B5DB1">
      <w:rPr>
        <w:rFonts w:ascii="Cambria" w:hAnsi="Cambria"/>
        <w:color w:val="000000" w:themeColor="text1"/>
        <w:sz w:val="20"/>
        <w:bdr w:val="single" w:sz="4" w:space="0" w:color="000000"/>
      </w:rPr>
      <w:t xml:space="preserve">                                                               Specyfikacja Warunków Zamówienia (</w:t>
    </w:r>
    <w:r w:rsidRPr="000B5DB1">
      <w:rPr>
        <w:rFonts w:ascii="Cambria" w:hAnsi="Cambria"/>
        <w:color w:val="388600"/>
        <w:sz w:val="20"/>
        <w:bdr w:val="single" w:sz="4" w:space="0" w:color="000000"/>
      </w:rPr>
      <w:t>SWZ</w:t>
    </w:r>
    <w:r w:rsidRPr="000B5DB1">
      <w:rPr>
        <w:rFonts w:ascii="Cambria" w:hAnsi="Cambria"/>
        <w:color w:val="000000" w:themeColor="text1"/>
        <w:sz w:val="20"/>
        <w:bdr w:val="single" w:sz="4" w:space="0" w:color="000000"/>
      </w:rPr>
      <w:t xml:space="preserve">)                            Strona </w:t>
    </w:r>
    <w:r w:rsidR="00AE22A1" w:rsidRPr="000B5DB1">
      <w:rPr>
        <w:rFonts w:ascii="Cambria" w:hAnsi="Cambria"/>
        <w:b/>
        <w:color w:val="000000" w:themeColor="text1"/>
        <w:sz w:val="20"/>
        <w:bdr w:val="single" w:sz="4" w:space="0" w:color="000000"/>
      </w:rPr>
      <w:fldChar w:fldCharType="begin"/>
    </w:r>
    <w:r w:rsidRPr="000B5DB1">
      <w:rPr>
        <w:rFonts w:ascii="Cambria" w:hAnsi="Cambria"/>
        <w:b/>
        <w:color w:val="000000" w:themeColor="text1"/>
        <w:sz w:val="20"/>
        <w:bdr w:val="single" w:sz="4" w:space="0" w:color="000000"/>
      </w:rPr>
      <w:instrText>PAGE</w:instrText>
    </w:r>
    <w:r w:rsidR="00AE22A1" w:rsidRPr="000B5DB1">
      <w:rPr>
        <w:rFonts w:ascii="Cambria" w:hAnsi="Cambria"/>
        <w:b/>
        <w:color w:val="000000" w:themeColor="text1"/>
        <w:sz w:val="20"/>
        <w:bdr w:val="single" w:sz="4" w:space="0" w:color="000000"/>
      </w:rPr>
      <w:fldChar w:fldCharType="separate"/>
    </w:r>
    <w:r w:rsidR="00DD693A">
      <w:rPr>
        <w:rFonts w:ascii="Cambria" w:hAnsi="Cambria"/>
        <w:b/>
        <w:noProof/>
        <w:color w:val="000000" w:themeColor="text1"/>
        <w:sz w:val="20"/>
        <w:bdr w:val="single" w:sz="4" w:space="0" w:color="000000"/>
      </w:rPr>
      <w:t>4</w:t>
    </w:r>
    <w:r w:rsidR="00AE22A1" w:rsidRPr="000B5DB1">
      <w:rPr>
        <w:rFonts w:ascii="Cambria" w:hAnsi="Cambria"/>
        <w:b/>
        <w:color w:val="000000" w:themeColor="text1"/>
        <w:sz w:val="20"/>
        <w:bdr w:val="single" w:sz="4" w:space="0" w:color="000000"/>
      </w:rPr>
      <w:fldChar w:fldCharType="end"/>
    </w:r>
    <w:r w:rsidRPr="000B5DB1">
      <w:rPr>
        <w:rFonts w:ascii="Cambria" w:hAnsi="Cambria"/>
        <w:color w:val="000000" w:themeColor="text1"/>
        <w:sz w:val="20"/>
        <w:bdr w:val="single" w:sz="4" w:space="0" w:color="000000"/>
      </w:rPr>
      <w:t xml:space="preserve"> z </w:t>
    </w:r>
    <w:r w:rsidR="00AE22A1" w:rsidRPr="000B5DB1">
      <w:rPr>
        <w:rFonts w:ascii="Cambria" w:hAnsi="Cambria"/>
        <w:b/>
        <w:color w:val="000000" w:themeColor="text1"/>
        <w:sz w:val="20"/>
        <w:bdr w:val="single" w:sz="4" w:space="0" w:color="000000"/>
      </w:rPr>
      <w:fldChar w:fldCharType="begin"/>
    </w:r>
    <w:r w:rsidRPr="000B5DB1">
      <w:rPr>
        <w:rFonts w:ascii="Cambria" w:hAnsi="Cambria"/>
        <w:b/>
        <w:color w:val="000000" w:themeColor="text1"/>
        <w:sz w:val="20"/>
        <w:bdr w:val="single" w:sz="4" w:space="0" w:color="000000"/>
      </w:rPr>
      <w:instrText>NUMPAGES</w:instrText>
    </w:r>
    <w:r w:rsidR="00AE22A1" w:rsidRPr="000B5DB1">
      <w:rPr>
        <w:rFonts w:ascii="Cambria" w:hAnsi="Cambria"/>
        <w:b/>
        <w:color w:val="000000" w:themeColor="text1"/>
        <w:sz w:val="20"/>
        <w:bdr w:val="single" w:sz="4" w:space="0" w:color="000000"/>
      </w:rPr>
      <w:fldChar w:fldCharType="separate"/>
    </w:r>
    <w:r w:rsidR="00DD693A">
      <w:rPr>
        <w:rFonts w:ascii="Cambria" w:hAnsi="Cambria"/>
        <w:b/>
        <w:noProof/>
        <w:color w:val="000000" w:themeColor="text1"/>
        <w:sz w:val="20"/>
        <w:bdr w:val="single" w:sz="4" w:space="0" w:color="000000"/>
      </w:rPr>
      <w:t>4</w:t>
    </w:r>
    <w:r w:rsidR="00AE22A1" w:rsidRPr="000B5DB1">
      <w:rPr>
        <w:rFonts w:ascii="Cambria" w:hAnsi="Cambria"/>
        <w:b/>
        <w:color w:val="000000" w:themeColor="text1"/>
        <w:sz w:val="20"/>
        <w:bdr w:val="single" w:sz="4" w:space="0" w:color="000000"/>
      </w:rPr>
      <w:fldChar w:fldCharType="end"/>
    </w:r>
  </w:p>
  <w:p w:rsidR="00894162" w:rsidRPr="00C473B0" w:rsidRDefault="00894162">
    <w:pPr>
      <w:pStyle w:val="Stopka"/>
      <w:rPr>
        <w:color w:val="000000" w:themeColor="text1"/>
      </w:rPr>
    </w:pPr>
  </w:p>
  <w:p w:rsidR="00894162" w:rsidRPr="00C473B0" w:rsidRDefault="0089416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201D" w:rsidRPr="00C473B0" w:rsidRDefault="008B201D" w:rsidP="00820051">
      <w:r w:rsidRPr="00C473B0">
        <w:separator/>
      </w:r>
    </w:p>
  </w:footnote>
  <w:footnote w:type="continuationSeparator" w:id="1">
    <w:p w:rsidR="008B201D" w:rsidRPr="00C473B0" w:rsidRDefault="008B201D" w:rsidP="00820051">
      <w:r w:rsidRPr="00C473B0">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162" w:rsidRPr="00C473B0" w:rsidRDefault="00894162" w:rsidP="00CD36A9">
    <w:pPr>
      <w:jc w:val="center"/>
      <w:rPr>
        <w:rFonts w:ascii="Cambria" w:hAnsi="Cambria" w:cs="Cambria"/>
      </w:rPr>
    </w:pPr>
    <w:r w:rsidRPr="00C473B0">
      <w:rPr>
        <w:noProof/>
        <w:lang w:eastAsia="pl-PL"/>
      </w:rPr>
      <w:drawing>
        <wp:anchor distT="0" distB="0" distL="114300" distR="114300" simplePos="0" relativeHeight="251657216" behindDoc="0" locked="0" layoutInCell="1" allowOverlap="1">
          <wp:simplePos x="0" y="0"/>
          <wp:positionH relativeFrom="column">
            <wp:posOffset>118110</wp:posOffset>
          </wp:positionH>
          <wp:positionV relativeFrom="paragraph">
            <wp:posOffset>-329565</wp:posOffset>
          </wp:positionV>
          <wp:extent cx="1036955" cy="685800"/>
          <wp:effectExtent l="0" t="0" r="0" b="0"/>
          <wp:wrapTight wrapText="bothSides">
            <wp:wrapPolygon edited="0">
              <wp:start x="0" y="0"/>
              <wp:lineTo x="0" y="21000"/>
              <wp:lineTo x="21031" y="21000"/>
              <wp:lineTo x="21031" y="0"/>
              <wp:lineTo x="0" y="0"/>
            </wp:wrapPolygon>
          </wp:wrapTight>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36955" cy="685800"/>
                  </a:xfrm>
                  <a:prstGeom prst="rect">
                    <a:avLst/>
                  </a:prstGeom>
                  <a:solidFill>
                    <a:srgbClr val="FFFFFF"/>
                  </a:solidFill>
                  <a:ln>
                    <a:noFill/>
                  </a:ln>
                </pic:spPr>
              </pic:pic>
            </a:graphicData>
          </a:graphic>
        </wp:anchor>
      </w:drawing>
    </w:r>
    <w:r w:rsidRPr="00C473B0">
      <w:rPr>
        <w:noProof/>
        <w:lang w:eastAsia="pl-PL"/>
      </w:rPr>
      <w:drawing>
        <wp:anchor distT="0" distB="0" distL="114300" distR="114300" simplePos="0" relativeHeight="251655168" behindDoc="0" locked="0" layoutInCell="1" allowOverlap="1">
          <wp:simplePos x="0" y="0"/>
          <wp:positionH relativeFrom="column">
            <wp:posOffset>4885690</wp:posOffset>
          </wp:positionH>
          <wp:positionV relativeFrom="paragraph">
            <wp:posOffset>-455295</wp:posOffset>
          </wp:positionV>
          <wp:extent cx="1318895" cy="857250"/>
          <wp:effectExtent l="0" t="0" r="0" b="0"/>
          <wp:wrapSquare wrapText="bothSides"/>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18895" cy="857250"/>
                  </a:xfrm>
                  <a:prstGeom prst="rect">
                    <a:avLst/>
                  </a:prstGeom>
                  <a:solidFill>
                    <a:srgbClr val="FFFFFF"/>
                  </a:solidFill>
                  <a:ln>
                    <a:noFill/>
                  </a:ln>
                </pic:spPr>
              </pic:pic>
            </a:graphicData>
          </a:graphic>
        </wp:anchor>
      </w:drawing>
    </w:r>
  </w:p>
  <w:p w:rsidR="00894162" w:rsidRPr="00C473B0" w:rsidRDefault="00894162" w:rsidP="00CD36A9">
    <w:pPr>
      <w:jc w:val="center"/>
      <w:rPr>
        <w:rFonts w:ascii="Cambria" w:hAnsi="Cambria" w:cs="Cambria"/>
      </w:rPr>
    </w:pPr>
  </w:p>
  <w:p w:rsidR="00894162" w:rsidRPr="00C473B0" w:rsidRDefault="00894162" w:rsidP="00CD36A9">
    <w:pPr>
      <w:jc w:val="center"/>
      <w:rPr>
        <w:rFonts w:ascii="Cambria" w:hAnsi="Cambria" w:cs="Cambria"/>
      </w:rPr>
    </w:pPr>
  </w:p>
  <w:p w:rsidR="00894162" w:rsidRPr="00C473B0" w:rsidRDefault="00894162" w:rsidP="00CD36A9">
    <w:pPr>
      <w:pStyle w:val="Nagwek"/>
      <w:widowControl/>
      <w:ind w:right="300"/>
      <w:jc w:val="center"/>
      <w:rPr>
        <w:rFonts w:ascii="Cambria" w:hAnsi="Cambria" w:cs="Cambria"/>
        <w:sz w:val="15"/>
        <w:szCs w:val="15"/>
        <w:highlight w:val="yellow"/>
      </w:rPr>
    </w:pPr>
  </w:p>
  <w:p w:rsidR="00894162" w:rsidRPr="00C473B0" w:rsidRDefault="00894162" w:rsidP="00CD36A9">
    <w:pPr>
      <w:pStyle w:val="Nagwek"/>
      <w:widowControl/>
      <w:ind w:right="300"/>
      <w:jc w:val="center"/>
      <w:rPr>
        <w:rFonts w:ascii="Cambria" w:hAnsi="Cambria" w:cs="Cambria"/>
        <w:sz w:val="15"/>
        <w:szCs w:val="15"/>
      </w:rPr>
    </w:pPr>
    <w:r w:rsidRPr="00C473B0">
      <w:rPr>
        <w:rFonts w:ascii="Cambria" w:hAnsi="Cambria" w:cs="Cambria"/>
        <w:sz w:val="15"/>
        <w:szCs w:val="15"/>
        <w:highlight w:val="yellow"/>
      </w:rPr>
      <w:t xml:space="preserve">Europejski Fundusz Rolny na rzecz Rozwoju Obszarów Wiejskich: Europa inwestująca w obszary wiejskie". Zadanie pn. </w:t>
    </w:r>
    <w:r w:rsidRPr="00C473B0">
      <w:rPr>
        <w:rFonts w:ascii="Cambria" w:hAnsi="Cambria" w:cs="Cambria"/>
        <w:b/>
        <w:sz w:val="15"/>
        <w:szCs w:val="15"/>
        <w:highlight w:val="yellow"/>
      </w:rPr>
      <w:t>„Poprawa gospodarki wodno-ściekowej w gminie Kodeń</w:t>
    </w:r>
    <w:r w:rsidRPr="00C473B0">
      <w:rPr>
        <w:rFonts w:ascii="Cambria" w:hAnsi="Cambria" w:cs="Cambria"/>
        <w:sz w:val="15"/>
        <w:szCs w:val="15"/>
        <w:highlight w:val="yellow"/>
      </w:rPr>
      <w:t xml:space="preserve">” objęte jest wnioskiem o przyznanie pomocy dla operacji typu </w:t>
    </w:r>
    <w:r w:rsidRPr="00C473B0">
      <w:rPr>
        <w:rFonts w:ascii="Cambria" w:hAnsi="Cambria" w:cs="Cambria"/>
        <w:iCs/>
        <w:sz w:val="15"/>
        <w:szCs w:val="15"/>
        <w:highlight w:val="yellow"/>
      </w:rPr>
      <w:t xml:space="preserve">„Gospodarka wodno – ściekowa" </w:t>
    </w:r>
    <w:r w:rsidRPr="00C473B0">
      <w:rPr>
        <w:rFonts w:ascii="Cambria" w:hAnsi="Cambria" w:cs="Cambria"/>
        <w:sz w:val="15"/>
        <w:szCs w:val="15"/>
        <w:highlight w:val="yellow"/>
      </w:rPr>
      <w:t xml:space="preserve">w ramach </w:t>
    </w:r>
    <w:r w:rsidRPr="00C473B0">
      <w:rPr>
        <w:rFonts w:ascii="Cambria" w:hAnsi="Cambria" w:cs="Cambria"/>
        <w:iCs/>
        <w:sz w:val="15"/>
        <w:szCs w:val="15"/>
        <w:highlight w:val="yellow"/>
      </w:rPr>
      <w:t>działania ,,Podstawowe usługi i odnowa wsi na obszarach wiejskich"</w:t>
    </w:r>
    <w:r w:rsidRPr="00C473B0">
      <w:rPr>
        <w:rFonts w:ascii="Cambria" w:hAnsi="Cambria" w:cs="Cambria"/>
        <w:sz w:val="15"/>
        <w:szCs w:val="15"/>
        <w:highlight w:val="yellow"/>
      </w:rPr>
      <w:t xml:space="preserve">, poddziałanie </w:t>
    </w:r>
    <w:r w:rsidRPr="00C473B0">
      <w:rPr>
        <w:rFonts w:ascii="Cambria" w:hAnsi="Cambria" w:cs="Cambria"/>
        <w:iCs/>
        <w:sz w:val="15"/>
        <w:szCs w:val="15"/>
        <w:highlight w:val="yellow"/>
      </w:rPr>
      <w:t>,,Wsparcie inwestycji związanych z tworzeniem, ulepszaniem lub rozbudową wszystkich rodzajów małej infrastruktury, w tym inwestycji w energię odnawialną i w oszczędzanie energii"</w:t>
    </w:r>
    <w:r w:rsidRPr="00C473B0">
      <w:rPr>
        <w:rFonts w:ascii="Cambria" w:hAnsi="Cambria" w:cs="Cambria"/>
        <w:sz w:val="15"/>
        <w:szCs w:val="15"/>
        <w:highlight w:val="yellow"/>
      </w:rPr>
      <w:t xml:space="preserve"> objętego Programem Rozwoju Obszarów Wiejskich na lata 2014-2020</w:t>
    </w:r>
  </w:p>
  <w:p w:rsidR="00894162" w:rsidRPr="00C473B0" w:rsidRDefault="00894162" w:rsidP="00CD36A9">
    <w:pPr>
      <w:pStyle w:val="Nagwek"/>
      <w:widowControl/>
      <w:ind w:right="300"/>
      <w:jc w:val="center"/>
      <w:rPr>
        <w:rFonts w:ascii="Cambria" w:hAnsi="Cambria" w:cs="Cambria"/>
        <w:sz w:val="15"/>
        <w:szCs w:val="15"/>
        <w:highlight w:val="yellow"/>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162" w:rsidRPr="00C473B0" w:rsidRDefault="00894162" w:rsidP="008943D0">
    <w:pPr>
      <w:pStyle w:val="Nagwek"/>
      <w:spacing w:line="276" w:lineRule="auto"/>
      <w:jc w:val="center"/>
      <w:rPr>
        <w:rFonts w:ascii="Cambria" w:hAnsi="Cambria"/>
        <w:bCs/>
        <w:color w:val="000000"/>
        <w:sz w:val="10"/>
        <w:szCs w:val="10"/>
      </w:rPr>
    </w:pPr>
    <w:r>
      <w:rPr>
        <w:rFonts w:ascii="Cambria" w:hAnsi="Cambria"/>
        <w:bCs/>
        <w:noProof/>
        <w:color w:val="000000"/>
        <w:sz w:val="10"/>
        <w:szCs w:val="10"/>
        <w:lang w:eastAsia="pl-PL"/>
      </w:rPr>
      <w:drawing>
        <wp:inline distT="0" distB="0" distL="0" distR="0">
          <wp:extent cx="5748655" cy="628015"/>
          <wp:effectExtent l="0" t="0" r="4445" b="635"/>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48655" cy="628015"/>
                  </a:xfrm>
                  <a:prstGeom prst="rect">
                    <a:avLst/>
                  </a:prstGeom>
                  <a:noFill/>
                  <a:ln>
                    <a:noFill/>
                  </a:ln>
                </pic:spPr>
              </pic:pic>
            </a:graphicData>
          </a:graphic>
        </wp:inline>
      </w:drawing>
    </w:r>
  </w:p>
  <w:p w:rsidR="00894162" w:rsidRPr="00C473B0" w:rsidRDefault="00894162" w:rsidP="008943D0">
    <w:pPr>
      <w:pStyle w:val="Nagwek"/>
      <w:jc w:val="right"/>
      <w:rPr>
        <w:sz w:val="10"/>
        <w:szCs w:val="1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decimal"/>
      <w:pStyle w:val="Nagwek1"/>
      <w:lvlText w:val="%1)"/>
      <w:lvlJc w:val="left"/>
      <w:pPr>
        <w:tabs>
          <w:tab w:val="num" w:pos="0"/>
        </w:tabs>
        <w:ind w:left="2552" w:hanging="851"/>
      </w:pPr>
      <w:rPr>
        <w:rFonts w:cs="Times New Roman"/>
        <w:b/>
      </w:rPr>
    </w:lvl>
    <w:lvl w:ilvl="1">
      <w:start w:val="1"/>
      <w:numFmt w:val="none"/>
      <w:suff w:val="nothing"/>
      <w:lvlText w:val=""/>
      <w:lvlJc w:val="left"/>
      <w:pPr>
        <w:tabs>
          <w:tab w:val="num" w:pos="576"/>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name w:val="WW8Num2"/>
    <w:lvl w:ilvl="0">
      <w:start w:val="1"/>
      <w:numFmt w:val="decimal"/>
      <w:pStyle w:val="Listanumerowana1"/>
      <w:lvlText w:val="%1)"/>
      <w:lvlJc w:val="left"/>
      <w:pPr>
        <w:tabs>
          <w:tab w:val="num" w:pos="0"/>
        </w:tabs>
        <w:ind w:left="2552" w:hanging="851"/>
      </w:pPr>
      <w:rPr>
        <w:rFonts w:cs="Times New Roman"/>
        <w:b/>
      </w:rPr>
    </w:lvl>
    <w:lvl w:ilvl="1">
      <w:start w:val="1"/>
      <w:numFmt w:val="decimal"/>
      <w:lvlText w:val="%1.%2."/>
      <w:lvlJc w:val="left"/>
      <w:pPr>
        <w:tabs>
          <w:tab w:val="num" w:pos="0"/>
        </w:tabs>
        <w:ind w:left="992" w:hanging="567"/>
      </w:pPr>
      <w:rPr>
        <w:rFonts w:cs="Times New Roman"/>
        <w:b/>
      </w:rPr>
    </w:lvl>
    <w:lvl w:ilvl="2">
      <w:start w:val="1"/>
      <w:numFmt w:val="none"/>
      <w:suff w:val="nothing"/>
      <w:lvlText w:val=""/>
      <w:lvlJc w:val="left"/>
      <w:pPr>
        <w:tabs>
          <w:tab w:val="num" w:pos="0"/>
        </w:tabs>
        <w:ind w:left="720" w:hanging="720"/>
      </w:pPr>
      <w:rPr>
        <w:rFonts w:cs="Arial"/>
        <w:b w:val="0"/>
        <w:bCs/>
        <w:sz w:val="24"/>
        <w:szCs w:val="24"/>
      </w:rPr>
    </w:lvl>
    <w:lvl w:ilvl="3">
      <w:start w:val="1"/>
      <w:numFmt w:val="none"/>
      <w:suff w:val="nothing"/>
      <w:lvlText w:val=""/>
      <w:lvlJc w:val="left"/>
      <w:pPr>
        <w:tabs>
          <w:tab w:val="num" w:pos="0"/>
        </w:tabs>
        <w:ind w:left="864" w:hanging="864"/>
      </w:pPr>
      <w:rPr>
        <w:rFonts w:cs="Times New Roman"/>
        <w:b w:val="0"/>
      </w:rPr>
    </w:lvl>
    <w:lvl w:ilvl="4">
      <w:start w:val="1"/>
      <w:numFmt w:val="decimal"/>
      <w:lvlText w:val="%5.."/>
      <w:lvlJc w:val="left"/>
      <w:pPr>
        <w:tabs>
          <w:tab w:val="num" w:pos="0"/>
        </w:tabs>
        <w:ind w:left="3544" w:hanging="992"/>
      </w:pPr>
      <w:rPr>
        <w:rFonts w:cs="Times New Roman"/>
      </w:r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3"/>
    <w:multiLevelType w:val="multilevel"/>
    <w:tmpl w:val="1D6C0AD8"/>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ascii="Cambria" w:hAnsi="Cambria" w:cs="Times New Roman" w:hint="default"/>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
    <w:nsid w:val="00000004"/>
    <w:multiLevelType w:val="multilevel"/>
    <w:tmpl w:val="7E4A6A20"/>
    <w:name w:val="WW8Num4"/>
    <w:lvl w:ilvl="0">
      <w:start w:val="1"/>
      <w:numFmt w:val="decimal"/>
      <w:lvlText w:val="%1)"/>
      <w:lvlJc w:val="left"/>
      <w:pPr>
        <w:tabs>
          <w:tab w:val="num" w:pos="0"/>
        </w:tabs>
        <w:ind w:left="2203" w:hanging="360"/>
      </w:pPr>
      <w:rPr>
        <w:rFonts w:ascii="Cambria" w:eastAsia="MS Mincho" w:hAnsi="Cambria" w:cs="Times New Roman"/>
        <w:bCs/>
        <w:color w:val="000000"/>
        <w:sz w:val="24"/>
        <w:szCs w:val="24"/>
      </w:rPr>
    </w:lvl>
    <w:lvl w:ilvl="1">
      <w:start w:val="1"/>
      <w:numFmt w:val="lowerLetter"/>
      <w:lvlText w:val="%2)"/>
      <w:lvlJc w:val="left"/>
      <w:pPr>
        <w:tabs>
          <w:tab w:val="num" w:pos="0"/>
        </w:tabs>
        <w:ind w:left="2149" w:hanging="360"/>
      </w:pPr>
      <w:rPr>
        <w:rFonts w:cs="Times New Roman"/>
        <w:b w:val="0"/>
      </w:rPr>
    </w:lvl>
    <w:lvl w:ilvl="2">
      <w:start w:val="1"/>
      <w:numFmt w:val="lowerRoman"/>
      <w:lvlText w:val="%2.%3."/>
      <w:lvlJc w:val="right"/>
      <w:pPr>
        <w:tabs>
          <w:tab w:val="num" w:pos="0"/>
        </w:tabs>
        <w:ind w:left="2869" w:hanging="180"/>
      </w:pPr>
      <w:rPr>
        <w:rFonts w:ascii="Cambria" w:eastAsia="MS Mincho" w:hAnsi="Cambria" w:cs="Times New Roman"/>
        <w:bCs/>
        <w:sz w:val="24"/>
        <w:szCs w:val="24"/>
      </w:rPr>
    </w:lvl>
    <w:lvl w:ilvl="3">
      <w:start w:val="1"/>
      <w:numFmt w:val="decimal"/>
      <w:lvlText w:val="%2.%3.%4."/>
      <w:lvlJc w:val="left"/>
      <w:pPr>
        <w:tabs>
          <w:tab w:val="num" w:pos="0"/>
        </w:tabs>
        <w:ind w:left="3589" w:hanging="360"/>
      </w:pPr>
      <w:rPr>
        <w:b w:val="0"/>
        <w:i w:val="0"/>
        <w:color w:val="000000"/>
      </w:rPr>
    </w:lvl>
    <w:lvl w:ilvl="4">
      <w:start w:val="1"/>
      <w:numFmt w:val="lowerLetter"/>
      <w:lvlText w:val="%2.%3.%4.%5."/>
      <w:lvlJc w:val="left"/>
      <w:pPr>
        <w:tabs>
          <w:tab w:val="num" w:pos="0"/>
        </w:tabs>
        <w:ind w:left="4309" w:hanging="360"/>
      </w:pPr>
    </w:lvl>
    <w:lvl w:ilvl="5">
      <w:start w:val="1"/>
      <w:numFmt w:val="lowerRoman"/>
      <w:lvlText w:val="%2.%3.%4.%5.%6."/>
      <w:lvlJc w:val="right"/>
      <w:pPr>
        <w:tabs>
          <w:tab w:val="num" w:pos="0"/>
        </w:tabs>
        <w:ind w:left="5029" w:hanging="180"/>
      </w:pPr>
      <w:rPr>
        <w:rFonts w:ascii="Cambria" w:eastAsia="MS Mincho" w:hAnsi="Cambria" w:cs="Times New Roman"/>
        <w:bCs/>
        <w:sz w:val="24"/>
        <w:szCs w:val="24"/>
      </w:rPr>
    </w:lvl>
    <w:lvl w:ilvl="6">
      <w:start w:val="1"/>
      <w:numFmt w:val="decimal"/>
      <w:lvlText w:val="%2.%3.%4.%5.%6.%7."/>
      <w:lvlJc w:val="left"/>
      <w:pPr>
        <w:tabs>
          <w:tab w:val="num" w:pos="0"/>
        </w:tabs>
        <w:ind w:left="5749" w:hanging="360"/>
      </w:pPr>
      <w:rPr>
        <w:rFonts w:ascii="Cambria" w:eastAsia="MS Mincho" w:hAnsi="Cambria" w:cs="Times New Roman"/>
        <w:bCs/>
        <w:sz w:val="24"/>
        <w:szCs w:val="24"/>
      </w:rPr>
    </w:lvl>
    <w:lvl w:ilvl="7">
      <w:start w:val="1"/>
      <w:numFmt w:val="lowerLetter"/>
      <w:lvlText w:val="%2.%3.%4.%5.%6.%7.%8."/>
      <w:lvlJc w:val="left"/>
      <w:pPr>
        <w:tabs>
          <w:tab w:val="num" w:pos="0"/>
        </w:tabs>
        <w:ind w:left="6469" w:hanging="360"/>
      </w:pPr>
      <w:rPr>
        <w:rFonts w:ascii="Cambria" w:eastAsia="MS Mincho" w:hAnsi="Cambria" w:cs="Times New Roman"/>
        <w:bCs/>
        <w:sz w:val="24"/>
        <w:szCs w:val="24"/>
      </w:rPr>
    </w:lvl>
    <w:lvl w:ilvl="8">
      <w:start w:val="1"/>
      <w:numFmt w:val="lowerRoman"/>
      <w:lvlText w:val="%2.%3.%4.%5.%6.%7.%8.%9."/>
      <w:lvlJc w:val="right"/>
      <w:pPr>
        <w:tabs>
          <w:tab w:val="num" w:pos="0"/>
        </w:tabs>
        <w:ind w:left="7189" w:hanging="180"/>
      </w:pPr>
      <w:rPr>
        <w:rFonts w:ascii="Cambria" w:eastAsia="MS Mincho" w:hAnsi="Cambria" w:cs="Times New Roman"/>
        <w:bCs/>
        <w:sz w:val="24"/>
        <w:szCs w:val="24"/>
      </w:rPr>
    </w:lvl>
  </w:abstractNum>
  <w:abstractNum w:abstractNumId="4">
    <w:nsid w:val="00000005"/>
    <w:multiLevelType w:val="multilevel"/>
    <w:tmpl w:val="00000005"/>
    <w:name w:val="WW8Num5"/>
    <w:lvl w:ilvl="0">
      <w:start w:val="1"/>
      <w:numFmt w:val="lowerLetter"/>
      <w:lvlText w:val="%1)"/>
      <w:lvlJc w:val="left"/>
      <w:pPr>
        <w:tabs>
          <w:tab w:val="num" w:pos="0"/>
        </w:tabs>
        <w:ind w:left="1571" w:hanging="360"/>
      </w:pPr>
      <w:rPr>
        <w:rFonts w:cs="Times New Roman"/>
      </w:rPr>
    </w:lvl>
    <w:lvl w:ilvl="1">
      <w:start w:val="1"/>
      <w:numFmt w:val="lowerLetter"/>
      <w:lvlText w:val="%2."/>
      <w:lvlJc w:val="left"/>
      <w:pPr>
        <w:tabs>
          <w:tab w:val="num" w:pos="0"/>
        </w:tabs>
        <w:ind w:left="2291" w:hanging="360"/>
      </w:pPr>
      <w:rPr>
        <w:rFonts w:cs="Times New Roman"/>
      </w:rPr>
    </w:lvl>
    <w:lvl w:ilvl="2">
      <w:start w:val="1"/>
      <w:numFmt w:val="lowerRoman"/>
      <w:lvlText w:val="%2.%3."/>
      <w:lvlJc w:val="right"/>
      <w:pPr>
        <w:tabs>
          <w:tab w:val="num" w:pos="0"/>
        </w:tabs>
        <w:ind w:left="3011" w:hanging="180"/>
      </w:pPr>
      <w:rPr>
        <w:rFonts w:cs="Times New Roman"/>
      </w:rPr>
    </w:lvl>
    <w:lvl w:ilvl="3">
      <w:start w:val="1"/>
      <w:numFmt w:val="decimal"/>
      <w:lvlText w:val="%2.%3.%4."/>
      <w:lvlJc w:val="left"/>
      <w:pPr>
        <w:tabs>
          <w:tab w:val="num" w:pos="0"/>
        </w:tabs>
        <w:ind w:left="3731" w:hanging="360"/>
      </w:pPr>
      <w:rPr>
        <w:rFonts w:cs="Times New Roman"/>
      </w:rPr>
    </w:lvl>
    <w:lvl w:ilvl="4">
      <w:start w:val="1"/>
      <w:numFmt w:val="lowerLetter"/>
      <w:lvlText w:val="%2.%3.%4.%5."/>
      <w:lvlJc w:val="left"/>
      <w:pPr>
        <w:tabs>
          <w:tab w:val="num" w:pos="0"/>
        </w:tabs>
        <w:ind w:left="4451" w:hanging="360"/>
      </w:pPr>
      <w:rPr>
        <w:rFonts w:cs="Times New Roman"/>
      </w:rPr>
    </w:lvl>
    <w:lvl w:ilvl="5">
      <w:start w:val="1"/>
      <w:numFmt w:val="lowerRoman"/>
      <w:lvlText w:val="%2.%3.%4.%5.%6."/>
      <w:lvlJc w:val="right"/>
      <w:pPr>
        <w:tabs>
          <w:tab w:val="num" w:pos="0"/>
        </w:tabs>
        <w:ind w:left="5171" w:hanging="180"/>
      </w:pPr>
      <w:rPr>
        <w:rFonts w:cs="Times New Roman"/>
      </w:rPr>
    </w:lvl>
    <w:lvl w:ilvl="6">
      <w:start w:val="1"/>
      <w:numFmt w:val="decimal"/>
      <w:lvlText w:val="%2.%3.%4.%5.%6.%7."/>
      <w:lvlJc w:val="left"/>
      <w:pPr>
        <w:tabs>
          <w:tab w:val="num" w:pos="0"/>
        </w:tabs>
        <w:ind w:left="5891" w:hanging="360"/>
      </w:pPr>
      <w:rPr>
        <w:rFonts w:cs="Times New Roman"/>
      </w:rPr>
    </w:lvl>
    <w:lvl w:ilvl="7">
      <w:start w:val="1"/>
      <w:numFmt w:val="lowerLetter"/>
      <w:lvlText w:val="%2.%3.%4.%5.%6.%7.%8."/>
      <w:lvlJc w:val="left"/>
      <w:pPr>
        <w:tabs>
          <w:tab w:val="num" w:pos="0"/>
        </w:tabs>
        <w:ind w:left="6611" w:hanging="360"/>
      </w:pPr>
      <w:rPr>
        <w:rFonts w:cs="Times New Roman"/>
      </w:rPr>
    </w:lvl>
    <w:lvl w:ilvl="8">
      <w:start w:val="1"/>
      <w:numFmt w:val="lowerRoman"/>
      <w:lvlText w:val="%2.%3.%4.%5.%6.%7.%8.%9."/>
      <w:lvlJc w:val="right"/>
      <w:pPr>
        <w:tabs>
          <w:tab w:val="num" w:pos="0"/>
        </w:tabs>
        <w:ind w:left="7331" w:hanging="180"/>
      </w:pPr>
      <w:rPr>
        <w:rFonts w:cs="Times New Roman"/>
      </w:rPr>
    </w:lvl>
  </w:abstractNum>
  <w:abstractNum w:abstractNumId="5">
    <w:nsid w:val="00000006"/>
    <w:multiLevelType w:val="multilevel"/>
    <w:tmpl w:val="00000006"/>
    <w:name w:val="WW8Num6"/>
    <w:lvl w:ilvl="0">
      <w:start w:val="1"/>
      <w:numFmt w:val="lowerLetter"/>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rPr>
        <w:rFonts w:cs="Times New Roman"/>
      </w:rPr>
    </w:lvl>
    <w:lvl w:ilvl="2">
      <w:start w:val="1"/>
      <w:numFmt w:val="lowerRoman"/>
      <w:lvlText w:val="%2.%3."/>
      <w:lvlJc w:val="right"/>
      <w:pPr>
        <w:tabs>
          <w:tab w:val="num" w:pos="0"/>
        </w:tabs>
        <w:ind w:left="2880" w:hanging="180"/>
      </w:pPr>
      <w:rPr>
        <w:rFonts w:cs="Times New Roman"/>
      </w:rPr>
    </w:lvl>
    <w:lvl w:ilvl="3">
      <w:start w:val="1"/>
      <w:numFmt w:val="decimal"/>
      <w:lvlText w:val="%2.%3.%4."/>
      <w:lvlJc w:val="left"/>
      <w:pPr>
        <w:tabs>
          <w:tab w:val="num" w:pos="0"/>
        </w:tabs>
        <w:ind w:left="3600" w:hanging="360"/>
      </w:pPr>
      <w:rPr>
        <w:rFonts w:cs="Times New Roman"/>
      </w:rPr>
    </w:lvl>
    <w:lvl w:ilvl="4">
      <w:start w:val="1"/>
      <w:numFmt w:val="lowerLetter"/>
      <w:lvlText w:val="%2.%3.%4.%5."/>
      <w:lvlJc w:val="left"/>
      <w:pPr>
        <w:tabs>
          <w:tab w:val="num" w:pos="0"/>
        </w:tabs>
        <w:ind w:left="4320" w:hanging="360"/>
      </w:pPr>
      <w:rPr>
        <w:rFonts w:cs="Times New Roman"/>
      </w:rPr>
    </w:lvl>
    <w:lvl w:ilvl="5">
      <w:start w:val="1"/>
      <w:numFmt w:val="lowerRoman"/>
      <w:lvlText w:val="%2.%3.%4.%5.%6."/>
      <w:lvlJc w:val="right"/>
      <w:pPr>
        <w:tabs>
          <w:tab w:val="num" w:pos="0"/>
        </w:tabs>
        <w:ind w:left="5040" w:hanging="180"/>
      </w:pPr>
      <w:rPr>
        <w:rFonts w:cs="Times New Roman"/>
      </w:rPr>
    </w:lvl>
    <w:lvl w:ilvl="6">
      <w:start w:val="1"/>
      <w:numFmt w:val="decimal"/>
      <w:lvlText w:val="%2.%3.%4.%5.%6.%7."/>
      <w:lvlJc w:val="left"/>
      <w:pPr>
        <w:tabs>
          <w:tab w:val="num" w:pos="0"/>
        </w:tabs>
        <w:ind w:left="5760" w:hanging="360"/>
      </w:pPr>
      <w:rPr>
        <w:rFonts w:cs="Times New Roman"/>
      </w:rPr>
    </w:lvl>
    <w:lvl w:ilvl="7">
      <w:start w:val="1"/>
      <w:numFmt w:val="lowerLetter"/>
      <w:lvlText w:val="%2.%3.%4.%5.%6.%7.%8."/>
      <w:lvlJc w:val="left"/>
      <w:pPr>
        <w:tabs>
          <w:tab w:val="num" w:pos="0"/>
        </w:tabs>
        <w:ind w:left="6480" w:hanging="360"/>
      </w:pPr>
      <w:rPr>
        <w:rFonts w:cs="Times New Roman"/>
      </w:rPr>
    </w:lvl>
    <w:lvl w:ilvl="8">
      <w:start w:val="1"/>
      <w:numFmt w:val="lowerRoman"/>
      <w:lvlText w:val="%2.%3.%4.%5.%6.%7.%8.%9."/>
      <w:lvlJc w:val="right"/>
      <w:pPr>
        <w:tabs>
          <w:tab w:val="num" w:pos="0"/>
        </w:tabs>
        <w:ind w:left="7200" w:hanging="180"/>
      </w:pPr>
      <w:rPr>
        <w:rFonts w:cs="Times New Roman"/>
      </w:rPr>
    </w:lvl>
  </w:abstractNum>
  <w:abstractNum w:abstractNumId="6">
    <w:nsid w:val="00000007"/>
    <w:multiLevelType w:val="multilevel"/>
    <w:tmpl w:val="00000007"/>
    <w:name w:val="WW8Num7"/>
    <w:lvl w:ilvl="0">
      <w:start w:val="6"/>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 w:val="0"/>
        <w:iCs/>
        <w:color w:val="000000"/>
        <w:sz w:val="24"/>
        <w:szCs w:val="24"/>
      </w:rPr>
    </w:lvl>
    <w:lvl w:ilvl="2">
      <w:start w:val="1"/>
      <w:numFmt w:val="decimal"/>
      <w:lvlText w:val="%1.%2.%3."/>
      <w:lvlJc w:val="left"/>
      <w:pPr>
        <w:tabs>
          <w:tab w:val="num" w:pos="0"/>
        </w:tabs>
        <w:ind w:left="143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
    <w:nsid w:val="00000008"/>
    <w:multiLevelType w:val="singleLevel"/>
    <w:tmpl w:val="00000008"/>
    <w:name w:val="WW8Num92"/>
    <w:lvl w:ilvl="0">
      <w:start w:val="1"/>
      <w:numFmt w:val="lowerLetter"/>
      <w:lvlText w:val="%1."/>
      <w:lvlJc w:val="left"/>
      <w:pPr>
        <w:tabs>
          <w:tab w:val="num" w:pos="0"/>
        </w:tabs>
        <w:ind w:left="1070" w:hanging="360"/>
      </w:pPr>
      <w:rPr>
        <w:rFonts w:ascii="Arial" w:hAnsi="Arial" w:cs="Arial"/>
        <w:strike w:val="0"/>
        <w:dstrike w:val="0"/>
        <w:szCs w:val="24"/>
      </w:rPr>
    </w:lvl>
  </w:abstractNum>
  <w:abstractNum w:abstractNumId="8">
    <w:nsid w:val="00000009"/>
    <w:multiLevelType w:val="multilevel"/>
    <w:tmpl w:val="00000009"/>
    <w:name w:val="WW8Num9"/>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9">
    <w:nsid w:val="0000000A"/>
    <w:multiLevelType w:val="multilevel"/>
    <w:tmpl w:val="2370FEA0"/>
    <w:name w:val="WW8Num10"/>
    <w:lvl w:ilvl="0">
      <w:start w:val="12"/>
      <w:numFmt w:val="decimal"/>
      <w:lvlText w:val="%1."/>
      <w:lvlJc w:val="left"/>
      <w:pPr>
        <w:tabs>
          <w:tab w:val="num" w:pos="0"/>
        </w:tabs>
        <w:ind w:left="500" w:hanging="500"/>
      </w:pPr>
      <w:rPr>
        <w:rFonts w:cs="Times New Roman" w:hint="default"/>
      </w:rPr>
    </w:lvl>
    <w:lvl w:ilvl="1">
      <w:start w:val="2"/>
      <w:numFmt w:val="decimal"/>
      <w:lvlText w:val="%1.%2."/>
      <w:lvlJc w:val="left"/>
      <w:pPr>
        <w:tabs>
          <w:tab w:val="num" w:pos="0"/>
        </w:tabs>
        <w:ind w:left="720" w:hanging="720"/>
      </w:pPr>
      <w:rPr>
        <w:rFonts w:ascii="Cambria" w:hAnsi="Cambria" w:cs="Times New Roman" w:hint="default"/>
        <w:b/>
        <w:i w:val="0"/>
        <w:sz w:val="24"/>
        <w:szCs w:val="24"/>
      </w:rPr>
    </w:lvl>
    <w:lvl w:ilvl="2">
      <w:start w:val="1"/>
      <w:numFmt w:val="decimal"/>
      <w:lvlText w:val="%1.%2.%3."/>
      <w:lvlJc w:val="left"/>
      <w:pPr>
        <w:tabs>
          <w:tab w:val="num" w:pos="0"/>
        </w:tabs>
        <w:ind w:left="1146" w:hanging="720"/>
      </w:pPr>
      <w:rPr>
        <w:rFonts w:cs="Times New Roman" w:hint="default"/>
      </w:rPr>
    </w:lvl>
    <w:lvl w:ilvl="3">
      <w:start w:val="1"/>
      <w:numFmt w:val="decimal"/>
      <w:lvlText w:val="%1.%2.%3.%4."/>
      <w:lvlJc w:val="left"/>
      <w:pPr>
        <w:tabs>
          <w:tab w:val="num" w:pos="0"/>
        </w:tabs>
        <w:ind w:left="1080" w:hanging="108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440" w:hanging="144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800" w:hanging="180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10">
    <w:nsid w:val="0000000C"/>
    <w:multiLevelType w:val="multilevel"/>
    <w:tmpl w:val="0000000C"/>
    <w:name w:val="WW8Num12"/>
    <w:lvl w:ilvl="0">
      <w:start w:val="10"/>
      <w:numFmt w:val="decimal"/>
      <w:lvlText w:val="%1."/>
      <w:lvlJc w:val="left"/>
      <w:pPr>
        <w:tabs>
          <w:tab w:val="num" w:pos="0"/>
        </w:tabs>
        <w:ind w:left="495" w:hanging="495"/>
      </w:pPr>
    </w:lvl>
    <w:lvl w:ilvl="1">
      <w:start w:val="1"/>
      <w:numFmt w:val="decimal"/>
      <w:lvlText w:val="%1.%2."/>
      <w:lvlJc w:val="left"/>
      <w:pPr>
        <w:tabs>
          <w:tab w:val="num" w:pos="0"/>
        </w:tabs>
        <w:ind w:left="1440" w:hanging="720"/>
      </w:pPr>
      <w:rPr>
        <w:rFonts w:cs="Arial"/>
        <w:b/>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11">
    <w:nsid w:val="0000000D"/>
    <w:multiLevelType w:val="singleLevel"/>
    <w:tmpl w:val="0000000D"/>
    <w:name w:val="WW8Num77"/>
    <w:lvl w:ilvl="0">
      <w:start w:val="1"/>
      <w:numFmt w:val="decimal"/>
      <w:lvlText w:val="%1."/>
      <w:lvlJc w:val="left"/>
      <w:pPr>
        <w:tabs>
          <w:tab w:val="num" w:pos="0"/>
        </w:tabs>
        <w:ind w:left="720" w:hanging="360"/>
      </w:pPr>
      <w:rPr>
        <w:rFonts w:cs="Arial"/>
        <w:spacing w:val="-1"/>
        <w:szCs w:val="24"/>
      </w:rPr>
    </w:lvl>
  </w:abstractNum>
  <w:abstractNum w:abstractNumId="12">
    <w:nsid w:val="0000000E"/>
    <w:multiLevelType w:val="multilevel"/>
    <w:tmpl w:val="0000000E"/>
    <w:name w:val="WW8Num14"/>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ascii="Cambria" w:hAnsi="Cambria" w:cs="Cambria"/>
        <w:b/>
        <w:b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3">
    <w:nsid w:val="0000000F"/>
    <w:multiLevelType w:val="multilevel"/>
    <w:tmpl w:val="0000000F"/>
    <w:name w:val="WW8Num15"/>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cs="Arial"/>
        <w:b/>
        <w:sz w:val="24"/>
        <w:szCs w:val="24"/>
      </w:rPr>
    </w:lvl>
    <w:lvl w:ilvl="2">
      <w:start w:val="1"/>
      <w:numFmt w:val="decimal"/>
      <w:lvlText w:val="%1.%2.%3."/>
      <w:lvlJc w:val="left"/>
      <w:pPr>
        <w:tabs>
          <w:tab w:val="num" w:pos="0"/>
        </w:tabs>
        <w:ind w:left="720" w:hanging="720"/>
      </w:pPr>
      <w:rPr>
        <w:rFonts w:cs="Arial"/>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4">
    <w:nsid w:val="00000010"/>
    <w:multiLevelType w:val="multilevel"/>
    <w:tmpl w:val="EAD44AF4"/>
    <w:name w:val="WW8Num16"/>
    <w:lvl w:ilvl="0">
      <w:start w:val="1"/>
      <w:numFmt w:val="lowerLetter"/>
      <w:lvlText w:val="%1)"/>
      <w:lvlJc w:val="left"/>
      <w:pPr>
        <w:ind w:left="1146" w:hanging="360"/>
      </w:pPr>
      <w:rPr>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5">
    <w:nsid w:val="00000011"/>
    <w:multiLevelType w:val="multilevel"/>
    <w:tmpl w:val="00000011"/>
    <w:name w:val="WW8Num17"/>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6">
    <w:nsid w:val="00000012"/>
    <w:multiLevelType w:val="multilevel"/>
    <w:tmpl w:val="00000012"/>
    <w:name w:val="WW8Num18"/>
    <w:lvl w:ilvl="0">
      <w:start w:val="1"/>
      <w:numFmt w:val="decimal"/>
      <w:lvlText w:val="%1)"/>
      <w:lvlJc w:val="left"/>
      <w:pPr>
        <w:tabs>
          <w:tab w:val="num" w:pos="0"/>
        </w:tabs>
        <w:ind w:left="786" w:hanging="360"/>
      </w:pPr>
      <w:rPr>
        <w:rFonts w:cs="Arial"/>
        <w:b w:val="0"/>
        <w:i w:val="0"/>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17">
    <w:nsid w:val="00000013"/>
    <w:multiLevelType w:val="multilevel"/>
    <w:tmpl w:val="5F06032C"/>
    <w:name w:val="WW8Num19"/>
    <w:lvl w:ilvl="0">
      <w:start w:val="1"/>
      <w:numFmt w:val="decimal"/>
      <w:lvlText w:val="%1)"/>
      <w:lvlJc w:val="left"/>
      <w:pPr>
        <w:tabs>
          <w:tab w:val="num" w:pos="0"/>
        </w:tabs>
        <w:ind w:left="720" w:hanging="360"/>
      </w:pPr>
      <w:rPr>
        <w:rFonts w:cs="Calibri"/>
        <w:b w:val="0"/>
        <w:bCs w:val="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8">
    <w:nsid w:val="00000014"/>
    <w:multiLevelType w:val="singleLevel"/>
    <w:tmpl w:val="00000014"/>
    <w:name w:val="WW8Num110"/>
    <w:lvl w:ilvl="0">
      <w:start w:val="1"/>
      <w:numFmt w:val="bullet"/>
      <w:lvlText w:val=""/>
      <w:lvlJc w:val="left"/>
      <w:pPr>
        <w:tabs>
          <w:tab w:val="num" w:pos="0"/>
        </w:tabs>
        <w:ind w:left="720" w:hanging="360"/>
      </w:pPr>
      <w:rPr>
        <w:rFonts w:ascii="Symbol" w:hAnsi="Symbol" w:cs="Symbol"/>
        <w:szCs w:val="24"/>
      </w:rPr>
    </w:lvl>
  </w:abstractNum>
  <w:abstractNum w:abstractNumId="19">
    <w:nsid w:val="00000015"/>
    <w:multiLevelType w:val="multilevel"/>
    <w:tmpl w:val="318C34E4"/>
    <w:name w:val="WW8Num21"/>
    <w:lvl w:ilvl="0">
      <w:start w:val="1"/>
      <w:numFmt w:val="bullet"/>
      <w:lvlText w:val=""/>
      <w:lvlJc w:val="left"/>
      <w:pPr>
        <w:ind w:left="1287" w:hanging="360"/>
      </w:pPr>
      <w:rPr>
        <w:rFonts w:ascii="Symbol" w:hAnsi="Symbol" w:cs="Symbol"/>
        <w:szCs w:val="24"/>
      </w:rPr>
    </w:lvl>
    <w:lvl w:ilvl="1">
      <w:start w:val="1"/>
      <w:numFmt w:val="decimal"/>
      <w:lvlText w:val="%2)"/>
      <w:lvlJc w:val="left"/>
      <w:pPr>
        <w:tabs>
          <w:tab w:val="num" w:pos="0"/>
        </w:tabs>
        <w:ind w:left="1440" w:hanging="360"/>
      </w:pPr>
    </w:lvl>
    <w:lvl w:ilvl="2">
      <w:start w:val="1"/>
      <w:numFmt w:val="lowerRoman"/>
      <w:lvlText w:val="%2.%3."/>
      <w:lvlJc w:val="righ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20">
    <w:nsid w:val="00000016"/>
    <w:multiLevelType w:val="multilevel"/>
    <w:tmpl w:val="8AD0B75A"/>
    <w:name w:val="WW8Num22"/>
    <w:lvl w:ilvl="0">
      <w:start w:val="1"/>
      <w:numFmt w:val="bullet"/>
      <w:lvlText w:val=""/>
      <w:lvlJc w:val="left"/>
      <w:pPr>
        <w:ind w:left="1287" w:hanging="360"/>
      </w:pPr>
      <w:rPr>
        <w:rFonts w:ascii="Symbol" w:hAnsi="Symbol" w:cs="Symbol"/>
        <w:szCs w:val="24"/>
      </w:rPr>
    </w:lvl>
    <w:lvl w:ilvl="1">
      <w:start w:val="1"/>
      <w:numFmt w:val="decimal"/>
      <w:lvlText w:val="%1.%2."/>
      <w:lvlJc w:val="left"/>
      <w:pPr>
        <w:tabs>
          <w:tab w:val="num" w:pos="0"/>
        </w:tabs>
        <w:ind w:left="720" w:hanging="720"/>
      </w:pPr>
      <w:rPr>
        <w:rFonts w:ascii="Cambria" w:hAnsi="Cambria" w:cs="Times New Roman"/>
        <w:b/>
        <w:bCs/>
        <w:i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21">
    <w:nsid w:val="00000017"/>
    <w:multiLevelType w:val="multilevel"/>
    <w:tmpl w:val="8E6C3740"/>
    <w:name w:val="WW8Num23"/>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ascii="Cambria" w:hAnsi="Cambria" w:cs="Times New Roman"/>
        <w:b/>
        <w:bCs/>
        <w:i w:val="0"/>
        <w:iCs w:val="0"/>
        <w:color w:val="000000"/>
        <w:sz w:val="24"/>
        <w:szCs w:val="24"/>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22">
    <w:nsid w:val="0000001A"/>
    <w:multiLevelType w:val="multilevel"/>
    <w:tmpl w:val="E486AF06"/>
    <w:name w:val="WW8Num26"/>
    <w:lvl w:ilvl="0">
      <w:start w:val="6"/>
      <w:numFmt w:val="decimal"/>
      <w:lvlText w:val="%1."/>
      <w:lvlJc w:val="left"/>
      <w:pPr>
        <w:tabs>
          <w:tab w:val="num" w:pos="0"/>
        </w:tabs>
        <w:ind w:left="380" w:hanging="380"/>
      </w:pPr>
      <w:rPr>
        <w:rFonts w:ascii="Symbol" w:hAnsi="Symbol" w:cs="Symbol"/>
      </w:rPr>
    </w:lvl>
    <w:lvl w:ilvl="1">
      <w:start w:val="1"/>
      <w:numFmt w:val="decimal"/>
      <w:lvlText w:val="%1.%2."/>
      <w:lvlJc w:val="left"/>
      <w:pPr>
        <w:tabs>
          <w:tab w:val="num" w:pos="0"/>
        </w:tabs>
        <w:ind w:left="720" w:hanging="720"/>
      </w:pPr>
      <w:rPr>
        <w:rFonts w:ascii="Courier New" w:hAnsi="Courier New" w:cs="Courier New"/>
      </w:rPr>
    </w:lvl>
    <w:lvl w:ilvl="2">
      <w:start w:val="1"/>
      <w:numFmt w:val="decimal"/>
      <w:lvlText w:val="%1.%2.%3."/>
      <w:lvlJc w:val="left"/>
      <w:pPr>
        <w:tabs>
          <w:tab w:val="num" w:pos="0"/>
        </w:tabs>
        <w:ind w:left="720" w:hanging="720"/>
      </w:pPr>
      <w:rPr>
        <w:rFonts w:ascii="Cambria" w:hAnsi="Cambria" w:cs="Symbol" w:hint="default"/>
        <w:b/>
        <w:bCs/>
        <w:i w:val="0"/>
        <w:iCs/>
        <w:sz w:val="24"/>
        <w:szCs w:val="24"/>
      </w:rPr>
    </w:lvl>
    <w:lvl w:ilvl="3">
      <w:start w:val="1"/>
      <w:numFmt w:val="decimal"/>
      <w:lvlText w:val="%1.%2.%3.%4."/>
      <w:lvlJc w:val="left"/>
      <w:pPr>
        <w:tabs>
          <w:tab w:val="num" w:pos="0"/>
        </w:tabs>
        <w:ind w:left="1080" w:hanging="1080"/>
      </w:pPr>
      <w:rPr>
        <w:rFonts w:ascii="Symbol" w:hAnsi="Symbol" w:cs="Symbol"/>
      </w:rPr>
    </w:lvl>
    <w:lvl w:ilvl="4">
      <w:start w:val="1"/>
      <w:numFmt w:val="decimal"/>
      <w:lvlText w:val="%1.%2.%3.%4.%5."/>
      <w:lvlJc w:val="left"/>
      <w:pPr>
        <w:tabs>
          <w:tab w:val="num" w:pos="0"/>
        </w:tabs>
        <w:ind w:left="1080" w:hanging="1080"/>
      </w:pPr>
      <w:rPr>
        <w:rFonts w:ascii="Symbol" w:hAnsi="Symbol" w:cs="Symbol"/>
      </w:rPr>
    </w:lvl>
    <w:lvl w:ilvl="5">
      <w:start w:val="1"/>
      <w:numFmt w:val="decimal"/>
      <w:lvlText w:val="%1.%2.%3.%4.%5.%6."/>
      <w:lvlJc w:val="left"/>
      <w:pPr>
        <w:tabs>
          <w:tab w:val="num" w:pos="0"/>
        </w:tabs>
        <w:ind w:left="1440" w:hanging="1440"/>
      </w:pPr>
      <w:rPr>
        <w:rFonts w:ascii="Symbol" w:hAnsi="Symbol" w:cs="Symbol"/>
      </w:rPr>
    </w:lvl>
    <w:lvl w:ilvl="6">
      <w:start w:val="1"/>
      <w:numFmt w:val="decimal"/>
      <w:lvlText w:val="%1.%2.%3.%4.%5.%6.%7."/>
      <w:lvlJc w:val="left"/>
      <w:pPr>
        <w:tabs>
          <w:tab w:val="num" w:pos="0"/>
        </w:tabs>
        <w:ind w:left="1440" w:hanging="1440"/>
      </w:pPr>
      <w:rPr>
        <w:rFonts w:ascii="Symbol" w:hAnsi="Symbol" w:cs="Symbol"/>
      </w:rPr>
    </w:lvl>
    <w:lvl w:ilvl="7">
      <w:start w:val="1"/>
      <w:numFmt w:val="decimal"/>
      <w:lvlText w:val="%1.%2.%3.%4.%5.%6.%7.%8."/>
      <w:lvlJc w:val="left"/>
      <w:pPr>
        <w:tabs>
          <w:tab w:val="num" w:pos="0"/>
        </w:tabs>
        <w:ind w:left="1800" w:hanging="1800"/>
      </w:pPr>
      <w:rPr>
        <w:rFonts w:ascii="Symbol" w:hAnsi="Symbol" w:cs="Symbol"/>
      </w:rPr>
    </w:lvl>
    <w:lvl w:ilvl="8">
      <w:start w:val="1"/>
      <w:numFmt w:val="decimal"/>
      <w:lvlText w:val="%1.%2.%3.%4.%5.%6.%7.%8.%9."/>
      <w:lvlJc w:val="left"/>
      <w:pPr>
        <w:tabs>
          <w:tab w:val="num" w:pos="0"/>
        </w:tabs>
        <w:ind w:left="1800" w:hanging="1800"/>
      </w:pPr>
      <w:rPr>
        <w:rFonts w:ascii="Symbol" w:hAnsi="Symbol" w:cs="Symbol"/>
      </w:rPr>
    </w:lvl>
  </w:abstractNum>
  <w:abstractNum w:abstractNumId="23">
    <w:nsid w:val="0000001C"/>
    <w:multiLevelType w:val="multilevel"/>
    <w:tmpl w:val="DA684CE8"/>
    <w:name w:val="WW8Num28"/>
    <w:lvl w:ilvl="0">
      <w:start w:val="1"/>
      <w:numFmt w:val="lowerLetter"/>
      <w:lvlText w:val="%1)"/>
      <w:lvlJc w:val="left"/>
      <w:pPr>
        <w:tabs>
          <w:tab w:val="num" w:pos="0"/>
        </w:tabs>
        <w:ind w:left="1353" w:hanging="360"/>
      </w:pPr>
      <w:rPr>
        <w:rFonts w:cs="Times New Roman"/>
        <w:b w:val="0"/>
        <w:bCs w:val="0"/>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24">
    <w:nsid w:val="0000001E"/>
    <w:multiLevelType w:val="multilevel"/>
    <w:tmpl w:val="22766DD0"/>
    <w:name w:val="WW8Num30"/>
    <w:lvl w:ilvl="0">
      <w:start w:val="17"/>
      <w:numFmt w:val="decimal"/>
      <w:lvlText w:val="%1"/>
      <w:lvlJc w:val="left"/>
      <w:pPr>
        <w:tabs>
          <w:tab w:val="num" w:pos="0"/>
        </w:tabs>
        <w:ind w:left="444" w:hanging="444"/>
      </w:pPr>
      <w:rPr>
        <w:rFonts w:eastAsia="Cambria" w:cs="Cambria"/>
        <w:i/>
        <w:color w:val="00000A"/>
      </w:rPr>
    </w:lvl>
    <w:lvl w:ilvl="1">
      <w:start w:val="1"/>
      <w:numFmt w:val="decimal"/>
      <w:lvlText w:val="%1.%2"/>
      <w:lvlJc w:val="left"/>
      <w:pPr>
        <w:tabs>
          <w:tab w:val="num" w:pos="0"/>
        </w:tabs>
        <w:ind w:left="869" w:hanging="444"/>
      </w:pPr>
      <w:rPr>
        <w:rFonts w:eastAsia="Cambria" w:cs="Cambria"/>
        <w:b/>
        <w:color w:val="00000A"/>
        <w:sz w:val="24"/>
        <w:szCs w:val="24"/>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25">
    <w:nsid w:val="0000001F"/>
    <w:multiLevelType w:val="multilevel"/>
    <w:tmpl w:val="8AB01AA8"/>
    <w:name w:val="WW8Num31"/>
    <w:lvl w:ilvl="0">
      <w:start w:val="19"/>
      <w:numFmt w:val="decimal"/>
      <w:lvlText w:val="%1"/>
      <w:lvlJc w:val="left"/>
      <w:pPr>
        <w:tabs>
          <w:tab w:val="num" w:pos="0"/>
        </w:tabs>
        <w:ind w:left="444" w:hanging="444"/>
      </w:pPr>
      <w:rPr>
        <w:rFonts w:ascii="Cambria" w:hAnsi="Cambria" w:cs="Cambria"/>
        <w:b/>
        <w:bCs/>
        <w:i/>
        <w:iCs/>
        <w:color w:val="000000"/>
        <w:sz w:val="24"/>
        <w:szCs w:val="24"/>
      </w:rPr>
    </w:lvl>
    <w:lvl w:ilvl="1">
      <w:start w:val="1"/>
      <w:numFmt w:val="decimal"/>
      <w:lvlText w:val="%1.%2"/>
      <w:lvlJc w:val="left"/>
      <w:pPr>
        <w:tabs>
          <w:tab w:val="num" w:pos="0"/>
        </w:tabs>
        <w:ind w:left="444" w:hanging="444"/>
      </w:pPr>
      <w:rPr>
        <w:rFonts w:cs="Cambria"/>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6">
    <w:nsid w:val="00000020"/>
    <w:multiLevelType w:val="multilevel"/>
    <w:tmpl w:val="C06A4002"/>
    <w:name w:val="WW8Num32"/>
    <w:lvl w:ilvl="0">
      <w:start w:val="20"/>
      <w:numFmt w:val="decimal"/>
      <w:lvlText w:val="%1"/>
      <w:lvlJc w:val="left"/>
      <w:pPr>
        <w:tabs>
          <w:tab w:val="num" w:pos="0"/>
        </w:tabs>
        <w:ind w:left="444" w:hanging="444"/>
      </w:pPr>
      <w:rPr>
        <w:b w:val="0"/>
      </w:rPr>
    </w:lvl>
    <w:lvl w:ilvl="1">
      <w:start w:val="1"/>
      <w:numFmt w:val="decimal"/>
      <w:lvlText w:val="%1.%2"/>
      <w:lvlJc w:val="left"/>
      <w:pPr>
        <w:tabs>
          <w:tab w:val="num" w:pos="0"/>
        </w:tabs>
        <w:ind w:left="444" w:hanging="444"/>
      </w:pPr>
      <w:rPr>
        <w:rFonts w:cs="Cambria"/>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7">
    <w:nsid w:val="00000021"/>
    <w:multiLevelType w:val="multilevel"/>
    <w:tmpl w:val="3A82DB3A"/>
    <w:name w:val="WW8Num33"/>
    <w:lvl w:ilvl="0">
      <w:start w:val="21"/>
      <w:numFmt w:val="decimal"/>
      <w:lvlText w:val="%1"/>
      <w:lvlJc w:val="left"/>
      <w:pPr>
        <w:tabs>
          <w:tab w:val="num" w:pos="0"/>
        </w:tabs>
        <w:ind w:left="444" w:hanging="444"/>
      </w:pPr>
      <w:rPr>
        <w:rFonts w:cs="Times New Roman"/>
      </w:rPr>
    </w:lvl>
    <w:lvl w:ilvl="1">
      <w:start w:val="1"/>
      <w:numFmt w:val="decimal"/>
      <w:lvlText w:val="%1.%2"/>
      <w:lvlJc w:val="left"/>
      <w:pPr>
        <w:tabs>
          <w:tab w:val="num" w:pos="0"/>
        </w:tabs>
        <w:ind w:left="444" w:hanging="444"/>
      </w:pPr>
      <w:rPr>
        <w:rFonts w:ascii="Cambria" w:hAnsi="Cambria" w:cs="Cambria" w:hint="default"/>
        <w:b/>
        <w:bCs/>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8">
    <w:nsid w:val="00000022"/>
    <w:multiLevelType w:val="multilevel"/>
    <w:tmpl w:val="7EDC647E"/>
    <w:name w:val="WW8Num34"/>
    <w:lvl w:ilvl="0">
      <w:start w:val="23"/>
      <w:numFmt w:val="decimal"/>
      <w:lvlText w:val="%1"/>
      <w:lvlJc w:val="left"/>
      <w:pPr>
        <w:tabs>
          <w:tab w:val="num" w:pos="0"/>
        </w:tabs>
        <w:ind w:left="444" w:hanging="444"/>
      </w:pPr>
    </w:lvl>
    <w:lvl w:ilvl="1">
      <w:start w:val="1"/>
      <w:numFmt w:val="decimal"/>
      <w:lvlText w:val="%1.%2"/>
      <w:lvlJc w:val="left"/>
      <w:pPr>
        <w:tabs>
          <w:tab w:val="num" w:pos="0"/>
        </w:tabs>
        <w:ind w:left="1164" w:hanging="444"/>
      </w:pPr>
      <w:rPr>
        <w:rFonts w:ascii="Cambria" w:hAnsi="Cambria" w:cs="Cambria" w:hint="default"/>
        <w:b/>
        <w:bCs/>
        <w:sz w:val="24"/>
        <w:szCs w:val="24"/>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29">
    <w:nsid w:val="00000023"/>
    <w:multiLevelType w:val="multilevel"/>
    <w:tmpl w:val="00000023"/>
    <w:name w:val="WW8Num35"/>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rPr>
        <w:rFonts w:ascii="Cambria" w:hAnsi="Cambria" w:cs="Cambria"/>
        <w:b/>
        <w:bCs/>
        <w:sz w:val="24"/>
        <w:szCs w:val="24"/>
      </w:rPr>
    </w:lvl>
    <w:lvl w:ilvl="2">
      <w:start w:val="1"/>
      <w:numFmt w:val="lowerRoman"/>
      <w:lvlText w:val="%2.%3."/>
      <w:lvlJc w:val="right"/>
      <w:pPr>
        <w:tabs>
          <w:tab w:val="num" w:pos="0"/>
        </w:tabs>
        <w:ind w:left="3861" w:hanging="180"/>
      </w:pPr>
    </w:lvl>
    <w:lvl w:ilvl="3">
      <w:start w:val="1"/>
      <w:numFmt w:val="decimal"/>
      <w:lvlText w:val="%2.%3.%4."/>
      <w:lvlJc w:val="left"/>
      <w:pPr>
        <w:tabs>
          <w:tab w:val="num" w:pos="0"/>
        </w:tabs>
        <w:ind w:left="4581" w:hanging="360"/>
      </w:pPr>
    </w:lvl>
    <w:lvl w:ilvl="4">
      <w:start w:val="1"/>
      <w:numFmt w:val="lowerLetter"/>
      <w:lvlText w:val="%2.%3.%4.%5."/>
      <w:lvlJc w:val="left"/>
      <w:pPr>
        <w:tabs>
          <w:tab w:val="num" w:pos="0"/>
        </w:tabs>
        <w:ind w:left="5301" w:hanging="360"/>
      </w:pPr>
    </w:lvl>
    <w:lvl w:ilvl="5">
      <w:start w:val="1"/>
      <w:numFmt w:val="lowerRoman"/>
      <w:lvlText w:val="%2.%3.%4.%5.%6."/>
      <w:lvlJc w:val="right"/>
      <w:pPr>
        <w:tabs>
          <w:tab w:val="num" w:pos="0"/>
        </w:tabs>
        <w:ind w:left="6021" w:hanging="180"/>
      </w:pPr>
    </w:lvl>
    <w:lvl w:ilvl="6">
      <w:start w:val="1"/>
      <w:numFmt w:val="decimal"/>
      <w:lvlText w:val="%2.%3.%4.%5.%6.%7."/>
      <w:lvlJc w:val="left"/>
      <w:pPr>
        <w:tabs>
          <w:tab w:val="num" w:pos="0"/>
        </w:tabs>
        <w:ind w:left="6741" w:hanging="360"/>
      </w:pPr>
    </w:lvl>
    <w:lvl w:ilvl="7">
      <w:start w:val="1"/>
      <w:numFmt w:val="lowerLetter"/>
      <w:lvlText w:val="%2.%3.%4.%5.%6.%7.%8."/>
      <w:lvlJc w:val="left"/>
      <w:pPr>
        <w:tabs>
          <w:tab w:val="num" w:pos="0"/>
        </w:tabs>
        <w:ind w:left="7461" w:hanging="360"/>
      </w:pPr>
    </w:lvl>
    <w:lvl w:ilvl="8">
      <w:start w:val="1"/>
      <w:numFmt w:val="lowerRoman"/>
      <w:lvlText w:val="%2.%3.%4.%5.%6.%7.%8.%9."/>
      <w:lvlJc w:val="right"/>
      <w:pPr>
        <w:tabs>
          <w:tab w:val="num" w:pos="0"/>
        </w:tabs>
        <w:ind w:left="8181" w:hanging="180"/>
      </w:pPr>
    </w:lvl>
  </w:abstractNum>
  <w:abstractNum w:abstractNumId="30">
    <w:nsid w:val="00000025"/>
    <w:multiLevelType w:val="multilevel"/>
    <w:tmpl w:val="00000025"/>
    <w:name w:val="WW8Num37"/>
    <w:lvl w:ilvl="0">
      <w:start w:val="1"/>
      <w:numFmt w:val="lowerLetter"/>
      <w:lvlText w:val="%1)"/>
      <w:lvlJc w:val="left"/>
      <w:pPr>
        <w:tabs>
          <w:tab w:val="num" w:pos="0"/>
        </w:tabs>
        <w:ind w:left="1854" w:hanging="360"/>
      </w:pPr>
    </w:lvl>
    <w:lvl w:ilvl="1">
      <w:start w:val="1"/>
      <w:numFmt w:val="lowerLetter"/>
      <w:lvlText w:val="%2."/>
      <w:lvlJc w:val="left"/>
      <w:pPr>
        <w:tabs>
          <w:tab w:val="num" w:pos="0"/>
        </w:tabs>
        <w:ind w:left="2574" w:hanging="360"/>
      </w:pPr>
      <w:rPr>
        <w:rFonts w:ascii="Cambria" w:hAnsi="Cambria" w:cs="Cambria"/>
        <w:b/>
        <w:sz w:val="24"/>
        <w:szCs w:val="24"/>
      </w:rPr>
    </w:lvl>
    <w:lvl w:ilvl="2">
      <w:start w:val="1"/>
      <w:numFmt w:val="lowerRoman"/>
      <w:lvlText w:val="%2.%3."/>
      <w:lvlJc w:val="right"/>
      <w:pPr>
        <w:tabs>
          <w:tab w:val="num" w:pos="0"/>
        </w:tabs>
        <w:ind w:left="3294" w:hanging="180"/>
      </w:pPr>
    </w:lvl>
    <w:lvl w:ilvl="3">
      <w:start w:val="1"/>
      <w:numFmt w:val="decimal"/>
      <w:lvlText w:val="%2.%3.%4."/>
      <w:lvlJc w:val="left"/>
      <w:pPr>
        <w:tabs>
          <w:tab w:val="num" w:pos="0"/>
        </w:tabs>
        <w:ind w:left="4014" w:hanging="360"/>
      </w:pPr>
    </w:lvl>
    <w:lvl w:ilvl="4">
      <w:start w:val="1"/>
      <w:numFmt w:val="lowerLetter"/>
      <w:lvlText w:val="%2.%3.%4.%5."/>
      <w:lvlJc w:val="left"/>
      <w:pPr>
        <w:tabs>
          <w:tab w:val="num" w:pos="0"/>
        </w:tabs>
        <w:ind w:left="4734" w:hanging="360"/>
      </w:pPr>
    </w:lvl>
    <w:lvl w:ilvl="5">
      <w:start w:val="1"/>
      <w:numFmt w:val="lowerRoman"/>
      <w:lvlText w:val="%2.%3.%4.%5.%6."/>
      <w:lvlJc w:val="right"/>
      <w:pPr>
        <w:tabs>
          <w:tab w:val="num" w:pos="0"/>
        </w:tabs>
        <w:ind w:left="5454" w:hanging="180"/>
      </w:pPr>
    </w:lvl>
    <w:lvl w:ilvl="6">
      <w:start w:val="1"/>
      <w:numFmt w:val="decimal"/>
      <w:lvlText w:val="%2.%3.%4.%5.%6.%7."/>
      <w:lvlJc w:val="left"/>
      <w:pPr>
        <w:tabs>
          <w:tab w:val="num" w:pos="0"/>
        </w:tabs>
        <w:ind w:left="6174" w:hanging="360"/>
      </w:pPr>
    </w:lvl>
    <w:lvl w:ilvl="7">
      <w:start w:val="1"/>
      <w:numFmt w:val="lowerLetter"/>
      <w:lvlText w:val="%2.%3.%4.%5.%6.%7.%8."/>
      <w:lvlJc w:val="left"/>
      <w:pPr>
        <w:tabs>
          <w:tab w:val="num" w:pos="0"/>
        </w:tabs>
        <w:ind w:left="6894" w:hanging="360"/>
      </w:pPr>
    </w:lvl>
    <w:lvl w:ilvl="8">
      <w:start w:val="1"/>
      <w:numFmt w:val="lowerRoman"/>
      <w:lvlText w:val="%2.%3.%4.%5.%6.%7.%8.%9."/>
      <w:lvlJc w:val="right"/>
      <w:pPr>
        <w:tabs>
          <w:tab w:val="num" w:pos="0"/>
        </w:tabs>
        <w:ind w:left="7614" w:hanging="180"/>
      </w:pPr>
    </w:lvl>
  </w:abstractNum>
  <w:abstractNum w:abstractNumId="31">
    <w:nsid w:val="00000026"/>
    <w:multiLevelType w:val="multilevel"/>
    <w:tmpl w:val="00000026"/>
    <w:name w:val="WW8Num38"/>
    <w:lvl w:ilvl="0">
      <w:start w:val="1"/>
      <w:numFmt w:val="bullet"/>
      <w:lvlText w:val=""/>
      <w:lvlJc w:val="left"/>
      <w:pPr>
        <w:tabs>
          <w:tab w:val="num" w:pos="0"/>
        </w:tabs>
        <w:ind w:left="1429" w:hanging="360"/>
      </w:pPr>
      <w:rPr>
        <w:rFonts w:ascii="Symbol" w:hAnsi="Symbol"/>
      </w:rPr>
    </w:lvl>
    <w:lvl w:ilvl="1">
      <w:start w:val="1"/>
      <w:numFmt w:val="bullet"/>
      <w:lvlText w:val="o"/>
      <w:lvlJc w:val="left"/>
      <w:pPr>
        <w:tabs>
          <w:tab w:val="num" w:pos="0"/>
        </w:tabs>
        <w:ind w:left="2149" w:hanging="360"/>
      </w:pPr>
      <w:rPr>
        <w:rFonts w:ascii="Courier New" w:hAnsi="Courier New" w:cs="Cambria"/>
        <w:b/>
        <w:bCs/>
        <w:color w:val="000000"/>
        <w:sz w:val="24"/>
        <w:szCs w:val="24"/>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cs="Cambria"/>
        <w:b/>
        <w:bCs/>
        <w:color w:val="000000"/>
        <w:sz w:val="24"/>
        <w:szCs w:val="24"/>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cs="Cambria"/>
        <w:b/>
        <w:bCs/>
        <w:color w:val="000000"/>
        <w:sz w:val="24"/>
        <w:szCs w:val="24"/>
      </w:rPr>
    </w:lvl>
    <w:lvl w:ilvl="8">
      <w:start w:val="1"/>
      <w:numFmt w:val="bullet"/>
      <w:lvlText w:val=""/>
      <w:lvlJc w:val="left"/>
      <w:pPr>
        <w:tabs>
          <w:tab w:val="num" w:pos="0"/>
        </w:tabs>
        <w:ind w:left="7189" w:hanging="360"/>
      </w:pPr>
      <w:rPr>
        <w:rFonts w:ascii="Wingdings" w:hAnsi="Wingdings"/>
      </w:rPr>
    </w:lvl>
  </w:abstractNum>
  <w:abstractNum w:abstractNumId="32">
    <w:nsid w:val="00000027"/>
    <w:multiLevelType w:val="multilevel"/>
    <w:tmpl w:val="3DF8A59A"/>
    <w:name w:val="WW8Num39"/>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rFonts w:cs="Cambria"/>
        <w:b/>
        <w:bCs/>
        <w:color w:val="000000" w:themeColor="text1"/>
        <w:sz w:val="24"/>
        <w:szCs w:val="24"/>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33">
    <w:nsid w:val="00000028"/>
    <w:multiLevelType w:val="multilevel"/>
    <w:tmpl w:val="2A18447A"/>
    <w:name w:val="WW8Num40"/>
    <w:lvl w:ilvl="0">
      <w:start w:val="25"/>
      <w:numFmt w:val="decimal"/>
      <w:lvlText w:val="%1."/>
      <w:lvlJc w:val="left"/>
      <w:pPr>
        <w:tabs>
          <w:tab w:val="num" w:pos="0"/>
        </w:tabs>
        <w:ind w:left="500" w:hanging="500"/>
      </w:pPr>
    </w:lvl>
    <w:lvl w:ilvl="1">
      <w:start w:val="1"/>
      <w:numFmt w:val="decimal"/>
      <w:lvlText w:val="%1.%2."/>
      <w:lvlJc w:val="left"/>
      <w:pPr>
        <w:tabs>
          <w:tab w:val="num" w:pos="0"/>
        </w:tabs>
        <w:ind w:left="720" w:hanging="720"/>
      </w:pPr>
      <w:rPr>
        <w:rFonts w:cs="Cambria"/>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4">
    <w:nsid w:val="00000029"/>
    <w:multiLevelType w:val="multilevel"/>
    <w:tmpl w:val="94565300"/>
    <w:name w:val="WW8Num41"/>
    <w:lvl w:ilvl="0">
      <w:start w:val="5"/>
      <w:numFmt w:val="decimal"/>
      <w:lvlText w:val="%1."/>
      <w:lvlJc w:val="left"/>
      <w:pPr>
        <w:tabs>
          <w:tab w:val="num" w:pos="0"/>
        </w:tabs>
        <w:ind w:left="360" w:hanging="360"/>
      </w:pPr>
    </w:lvl>
    <w:lvl w:ilvl="1">
      <w:start w:val="1"/>
      <w:numFmt w:val="decimal"/>
      <w:lvlText w:val="%1.%2."/>
      <w:lvlJc w:val="left"/>
      <w:pPr>
        <w:tabs>
          <w:tab w:val="num" w:pos="0"/>
        </w:tabs>
        <w:ind w:left="720" w:hanging="720"/>
      </w:pPr>
      <w:rPr>
        <w:rFonts w:cs="Cambria"/>
        <w:b/>
        <w:bCs w:val="0"/>
      </w:rPr>
    </w:lvl>
    <w:lvl w:ilvl="2">
      <w:start w:val="1"/>
      <w:numFmt w:val="decimal"/>
      <w:lvlText w:val="%1.%2.%3."/>
      <w:lvlJc w:val="left"/>
      <w:pPr>
        <w:tabs>
          <w:tab w:val="num" w:pos="0"/>
        </w:tabs>
        <w:ind w:left="720" w:hanging="720"/>
      </w:pPr>
      <w:rPr>
        <w:rFonts w:cs="Cambria"/>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5">
    <w:nsid w:val="0000002A"/>
    <w:multiLevelType w:val="multilevel"/>
    <w:tmpl w:val="667AF52A"/>
    <w:name w:val="WW8Num42"/>
    <w:lvl w:ilvl="0">
      <w:start w:val="1"/>
      <w:numFmt w:val="decimal"/>
      <w:lvlText w:val="%1)"/>
      <w:lvlJc w:val="left"/>
      <w:pPr>
        <w:tabs>
          <w:tab w:val="num" w:pos="632"/>
        </w:tabs>
        <w:ind w:left="1636" w:hanging="360"/>
      </w:pPr>
      <w:rPr>
        <w:rFonts w:cs="Cambria"/>
        <w:b/>
        <w:bCs/>
      </w:rPr>
    </w:lvl>
    <w:lvl w:ilvl="1">
      <w:start w:val="1"/>
      <w:numFmt w:val="lowerLetter"/>
      <w:lvlText w:val="%2)"/>
      <w:lvlJc w:val="left"/>
      <w:pPr>
        <w:tabs>
          <w:tab w:val="num" w:pos="119"/>
        </w:tabs>
        <w:ind w:left="2552" w:hanging="360"/>
      </w:pPr>
    </w:lvl>
    <w:lvl w:ilvl="2">
      <w:start w:val="1"/>
      <w:numFmt w:val="lowerRoman"/>
      <w:lvlText w:val="%2.%3."/>
      <w:lvlJc w:val="right"/>
      <w:pPr>
        <w:tabs>
          <w:tab w:val="num" w:pos="632"/>
        </w:tabs>
        <w:ind w:left="3785" w:hanging="180"/>
      </w:pPr>
    </w:lvl>
    <w:lvl w:ilvl="3">
      <w:start w:val="1"/>
      <w:numFmt w:val="decimal"/>
      <w:lvlText w:val="%2.%3.%4."/>
      <w:lvlJc w:val="left"/>
      <w:pPr>
        <w:tabs>
          <w:tab w:val="num" w:pos="632"/>
        </w:tabs>
        <w:ind w:left="4505" w:hanging="360"/>
      </w:pPr>
    </w:lvl>
    <w:lvl w:ilvl="4">
      <w:start w:val="1"/>
      <w:numFmt w:val="lowerLetter"/>
      <w:lvlText w:val="%2.%3.%4.%5."/>
      <w:lvlJc w:val="left"/>
      <w:pPr>
        <w:tabs>
          <w:tab w:val="num" w:pos="632"/>
        </w:tabs>
        <w:ind w:left="5225" w:hanging="360"/>
      </w:pPr>
    </w:lvl>
    <w:lvl w:ilvl="5">
      <w:start w:val="1"/>
      <w:numFmt w:val="lowerRoman"/>
      <w:lvlText w:val="%2.%3.%4.%5.%6."/>
      <w:lvlJc w:val="right"/>
      <w:pPr>
        <w:tabs>
          <w:tab w:val="num" w:pos="632"/>
        </w:tabs>
        <w:ind w:left="5945" w:hanging="180"/>
      </w:pPr>
    </w:lvl>
    <w:lvl w:ilvl="6">
      <w:start w:val="1"/>
      <w:numFmt w:val="decimal"/>
      <w:lvlText w:val="%2.%3.%4.%5.%6.%7."/>
      <w:lvlJc w:val="left"/>
      <w:pPr>
        <w:tabs>
          <w:tab w:val="num" w:pos="632"/>
        </w:tabs>
        <w:ind w:left="6665" w:hanging="360"/>
      </w:pPr>
    </w:lvl>
    <w:lvl w:ilvl="7">
      <w:start w:val="1"/>
      <w:numFmt w:val="lowerLetter"/>
      <w:lvlText w:val="%2.%3.%4.%5.%6.%7.%8."/>
      <w:lvlJc w:val="left"/>
      <w:pPr>
        <w:tabs>
          <w:tab w:val="num" w:pos="632"/>
        </w:tabs>
        <w:ind w:left="7385" w:hanging="360"/>
      </w:pPr>
    </w:lvl>
    <w:lvl w:ilvl="8">
      <w:start w:val="1"/>
      <w:numFmt w:val="lowerRoman"/>
      <w:lvlText w:val="%2.%3.%4.%5.%6.%7.%8.%9."/>
      <w:lvlJc w:val="right"/>
      <w:pPr>
        <w:tabs>
          <w:tab w:val="num" w:pos="632"/>
        </w:tabs>
        <w:ind w:left="8105" w:hanging="180"/>
      </w:pPr>
    </w:lvl>
  </w:abstractNum>
  <w:abstractNum w:abstractNumId="36">
    <w:nsid w:val="0000002B"/>
    <w:multiLevelType w:val="multilevel"/>
    <w:tmpl w:val="234C9F44"/>
    <w:name w:val="WW8Num43"/>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500" w:hanging="42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7">
    <w:nsid w:val="0000002C"/>
    <w:multiLevelType w:val="multilevel"/>
    <w:tmpl w:val="44142384"/>
    <w:name w:val="WW8Num44"/>
    <w:lvl w:ilvl="0">
      <w:start w:val="2"/>
      <w:numFmt w:val="decimal"/>
      <w:lvlText w:val="%1)"/>
      <w:lvlJc w:val="left"/>
      <w:pPr>
        <w:tabs>
          <w:tab w:val="num" w:pos="0"/>
        </w:tabs>
        <w:ind w:left="720" w:hanging="360"/>
      </w:pPr>
      <w:rPr>
        <w:rFonts w:ascii="Cambria" w:eastAsia="SimSun" w:hAnsi="Cambria" w:cs="Times New Roman" w:hint="default"/>
        <w:b/>
        <w:bCs/>
        <w:sz w:val="24"/>
        <w:szCs w:val="24"/>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8">
    <w:nsid w:val="0000002E"/>
    <w:multiLevelType w:val="multilevel"/>
    <w:tmpl w:val="DE62138A"/>
    <w:name w:val="WW8Num46"/>
    <w:lvl w:ilvl="0">
      <w:start w:val="17"/>
      <w:numFmt w:val="decimal"/>
      <w:lvlText w:val="%1."/>
      <w:lvlJc w:val="left"/>
      <w:pPr>
        <w:tabs>
          <w:tab w:val="num" w:pos="0"/>
        </w:tabs>
        <w:ind w:left="500" w:hanging="500"/>
      </w:pPr>
    </w:lvl>
    <w:lvl w:ilvl="1">
      <w:start w:val="2"/>
      <w:numFmt w:val="decimal"/>
      <w:lvlText w:val="%1.%2."/>
      <w:lvlJc w:val="left"/>
      <w:pPr>
        <w:tabs>
          <w:tab w:val="num" w:pos="0"/>
        </w:tabs>
        <w:ind w:left="720" w:hanging="720"/>
      </w:pPr>
      <w:rPr>
        <w:rFonts w:cs="Cambria"/>
        <w:b/>
        <w:i w:val="0"/>
        <w:iCs/>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9">
    <w:nsid w:val="0000002F"/>
    <w:multiLevelType w:val="singleLevel"/>
    <w:tmpl w:val="050ABA66"/>
    <w:name w:val="WW8Num47"/>
    <w:lvl w:ilvl="0">
      <w:start w:val="1"/>
      <w:numFmt w:val="decimal"/>
      <w:lvlText w:val="%1."/>
      <w:lvlJc w:val="left"/>
      <w:pPr>
        <w:tabs>
          <w:tab w:val="num" w:pos="0"/>
        </w:tabs>
        <w:ind w:left="720" w:hanging="360"/>
      </w:pPr>
      <w:rPr>
        <w:rFonts w:ascii="Cambria" w:hAnsi="Cambria" w:cs="Times New Roman"/>
        <w:b/>
        <w:color w:val="000000"/>
        <w:sz w:val="24"/>
        <w:szCs w:val="24"/>
      </w:rPr>
    </w:lvl>
  </w:abstractNum>
  <w:abstractNum w:abstractNumId="40">
    <w:nsid w:val="00000030"/>
    <w:multiLevelType w:val="multilevel"/>
    <w:tmpl w:val="00000030"/>
    <w:name w:val="WW8Num48"/>
    <w:lvl w:ilvl="0">
      <w:start w:val="1"/>
      <w:numFmt w:val="lowerLetter"/>
      <w:lvlText w:val="%1)"/>
      <w:lvlJc w:val="left"/>
      <w:pPr>
        <w:tabs>
          <w:tab w:val="num" w:pos="0"/>
        </w:tabs>
        <w:ind w:left="1440" w:hanging="360"/>
      </w:pPr>
      <w:rPr>
        <w:rFonts w:cs="Cambria"/>
      </w:rPr>
    </w:lvl>
    <w:lvl w:ilvl="1">
      <w:start w:val="1"/>
      <w:numFmt w:val="lowerLetter"/>
      <w:lvlText w:val="%2."/>
      <w:lvlJc w:val="left"/>
      <w:pPr>
        <w:tabs>
          <w:tab w:val="num" w:pos="0"/>
        </w:tabs>
        <w:ind w:left="2160" w:hanging="360"/>
      </w:pPr>
      <w:rPr>
        <w:rFonts w:cs="Arial"/>
        <w:b/>
        <w:bCs w:val="0"/>
      </w:rPr>
    </w:lvl>
    <w:lvl w:ilvl="2">
      <w:start w:val="1"/>
      <w:numFmt w:val="lowerRoman"/>
      <w:lvlText w:val="%2.%3."/>
      <w:lvlJc w:val="right"/>
      <w:pPr>
        <w:tabs>
          <w:tab w:val="num" w:pos="0"/>
        </w:tabs>
        <w:ind w:left="2880" w:hanging="180"/>
      </w:pPr>
      <w:rPr>
        <w:rFonts w:cs="Arial"/>
      </w:rPr>
    </w:lvl>
    <w:lvl w:ilvl="3">
      <w:start w:val="1"/>
      <w:numFmt w:val="decimal"/>
      <w:lvlText w:val="%2.%3.%4."/>
      <w:lvlJc w:val="left"/>
      <w:pPr>
        <w:tabs>
          <w:tab w:val="num" w:pos="0"/>
        </w:tabs>
        <w:ind w:left="3600" w:hanging="360"/>
      </w:pPr>
    </w:lvl>
    <w:lvl w:ilvl="4">
      <w:start w:val="1"/>
      <w:numFmt w:val="lowerLetter"/>
      <w:lvlText w:val="%2.%3.%4.%5."/>
      <w:lvlJc w:val="left"/>
      <w:pPr>
        <w:tabs>
          <w:tab w:val="num" w:pos="0"/>
        </w:tabs>
        <w:ind w:left="4320" w:hanging="360"/>
      </w:pPr>
    </w:lvl>
    <w:lvl w:ilvl="5">
      <w:start w:val="1"/>
      <w:numFmt w:val="lowerRoman"/>
      <w:lvlText w:val="%2.%3.%4.%5.%6."/>
      <w:lvlJc w:val="right"/>
      <w:pPr>
        <w:tabs>
          <w:tab w:val="num" w:pos="0"/>
        </w:tabs>
        <w:ind w:left="5040" w:hanging="180"/>
      </w:pPr>
    </w:lvl>
    <w:lvl w:ilvl="6">
      <w:start w:val="1"/>
      <w:numFmt w:val="decimal"/>
      <w:lvlText w:val="%2.%3.%4.%5.%6.%7."/>
      <w:lvlJc w:val="left"/>
      <w:pPr>
        <w:tabs>
          <w:tab w:val="num" w:pos="0"/>
        </w:tabs>
        <w:ind w:left="5760" w:hanging="360"/>
      </w:pPr>
    </w:lvl>
    <w:lvl w:ilvl="7">
      <w:start w:val="1"/>
      <w:numFmt w:val="lowerLetter"/>
      <w:lvlText w:val="%2.%3.%4.%5.%6.%7.%8."/>
      <w:lvlJc w:val="left"/>
      <w:pPr>
        <w:tabs>
          <w:tab w:val="num" w:pos="0"/>
        </w:tabs>
        <w:ind w:left="6480" w:hanging="360"/>
      </w:pPr>
    </w:lvl>
    <w:lvl w:ilvl="8">
      <w:start w:val="1"/>
      <w:numFmt w:val="lowerRoman"/>
      <w:lvlText w:val="%2.%3.%4.%5.%6.%7.%8.%9."/>
      <w:lvlJc w:val="right"/>
      <w:pPr>
        <w:tabs>
          <w:tab w:val="num" w:pos="0"/>
        </w:tabs>
        <w:ind w:left="7200" w:hanging="180"/>
      </w:pPr>
    </w:lvl>
  </w:abstractNum>
  <w:abstractNum w:abstractNumId="41">
    <w:nsid w:val="00000032"/>
    <w:multiLevelType w:val="multilevel"/>
    <w:tmpl w:val="987A1DFE"/>
    <w:name w:val="WW8Num50"/>
    <w:lvl w:ilvl="0">
      <w:start w:val="24"/>
      <w:numFmt w:val="decimal"/>
      <w:lvlText w:val="%1."/>
      <w:lvlJc w:val="left"/>
      <w:pPr>
        <w:tabs>
          <w:tab w:val="num" w:pos="0"/>
        </w:tabs>
        <w:ind w:left="500" w:hanging="500"/>
      </w:pPr>
      <w:rPr>
        <w:b w:val="0"/>
        <w:i/>
        <w:color w:val="000000"/>
        <w:sz w:val="24"/>
        <w:szCs w:val="24"/>
      </w:rPr>
    </w:lvl>
    <w:lvl w:ilvl="1">
      <w:start w:val="1"/>
      <w:numFmt w:val="decimal"/>
      <w:lvlText w:val="%1.%2."/>
      <w:lvlJc w:val="left"/>
      <w:pPr>
        <w:tabs>
          <w:tab w:val="num" w:pos="0"/>
        </w:tabs>
        <w:ind w:left="1429" w:hanging="720"/>
      </w:pPr>
      <w:rPr>
        <w:rFonts w:cs="Cambria"/>
        <w:b/>
        <w:bCs/>
        <w:i w:val="0"/>
        <w:iCs/>
        <w:sz w:val="24"/>
        <w:szCs w:val="24"/>
      </w:rPr>
    </w:lvl>
    <w:lvl w:ilvl="2">
      <w:start w:val="1"/>
      <w:numFmt w:val="decimal"/>
      <w:lvlText w:val="%1.%2.%3."/>
      <w:lvlJc w:val="left"/>
      <w:pPr>
        <w:tabs>
          <w:tab w:val="num" w:pos="0"/>
        </w:tabs>
        <w:ind w:left="2138" w:hanging="720"/>
      </w:pPr>
      <w:rPr>
        <w:b w:val="0"/>
        <w:i/>
        <w:color w:val="000000"/>
        <w:sz w:val="24"/>
        <w:szCs w:val="24"/>
      </w:rPr>
    </w:lvl>
    <w:lvl w:ilvl="3">
      <w:start w:val="1"/>
      <w:numFmt w:val="decimal"/>
      <w:lvlText w:val="%1.%2.%3.%4."/>
      <w:lvlJc w:val="left"/>
      <w:pPr>
        <w:tabs>
          <w:tab w:val="num" w:pos="0"/>
        </w:tabs>
        <w:ind w:left="3207" w:hanging="1080"/>
      </w:pPr>
      <w:rPr>
        <w:b w:val="0"/>
        <w:i/>
        <w:color w:val="000000"/>
        <w:sz w:val="24"/>
        <w:szCs w:val="24"/>
      </w:rPr>
    </w:lvl>
    <w:lvl w:ilvl="4">
      <w:start w:val="1"/>
      <w:numFmt w:val="decimal"/>
      <w:lvlText w:val="%1.%2.%3.%4.%5."/>
      <w:lvlJc w:val="left"/>
      <w:pPr>
        <w:tabs>
          <w:tab w:val="num" w:pos="0"/>
        </w:tabs>
        <w:ind w:left="3916" w:hanging="1080"/>
      </w:pPr>
      <w:rPr>
        <w:b w:val="0"/>
        <w:i/>
        <w:color w:val="000000"/>
        <w:sz w:val="24"/>
        <w:szCs w:val="24"/>
      </w:rPr>
    </w:lvl>
    <w:lvl w:ilvl="5">
      <w:start w:val="1"/>
      <w:numFmt w:val="decimal"/>
      <w:lvlText w:val="%1.%2.%3.%4.%5.%6."/>
      <w:lvlJc w:val="left"/>
      <w:pPr>
        <w:tabs>
          <w:tab w:val="num" w:pos="0"/>
        </w:tabs>
        <w:ind w:left="4985" w:hanging="1440"/>
      </w:pPr>
      <w:rPr>
        <w:b w:val="0"/>
        <w:i/>
        <w:color w:val="000000"/>
        <w:sz w:val="24"/>
        <w:szCs w:val="24"/>
      </w:rPr>
    </w:lvl>
    <w:lvl w:ilvl="6">
      <w:start w:val="1"/>
      <w:numFmt w:val="decimal"/>
      <w:lvlText w:val="%1.%2.%3.%4.%5.%6.%7."/>
      <w:lvlJc w:val="left"/>
      <w:pPr>
        <w:tabs>
          <w:tab w:val="num" w:pos="0"/>
        </w:tabs>
        <w:ind w:left="5694" w:hanging="1440"/>
      </w:pPr>
      <w:rPr>
        <w:b w:val="0"/>
        <w:i/>
        <w:color w:val="000000"/>
        <w:sz w:val="24"/>
        <w:szCs w:val="24"/>
      </w:rPr>
    </w:lvl>
    <w:lvl w:ilvl="7">
      <w:start w:val="1"/>
      <w:numFmt w:val="decimal"/>
      <w:lvlText w:val="%1.%2.%3.%4.%5.%6.%7.%8."/>
      <w:lvlJc w:val="left"/>
      <w:pPr>
        <w:tabs>
          <w:tab w:val="num" w:pos="0"/>
        </w:tabs>
        <w:ind w:left="6763" w:hanging="1800"/>
      </w:pPr>
      <w:rPr>
        <w:b w:val="0"/>
        <w:i/>
        <w:color w:val="000000"/>
        <w:sz w:val="24"/>
        <w:szCs w:val="24"/>
      </w:rPr>
    </w:lvl>
    <w:lvl w:ilvl="8">
      <w:start w:val="1"/>
      <w:numFmt w:val="decimal"/>
      <w:lvlText w:val="%1.%2.%3.%4.%5.%6.%7.%8.%9."/>
      <w:lvlJc w:val="left"/>
      <w:pPr>
        <w:tabs>
          <w:tab w:val="num" w:pos="0"/>
        </w:tabs>
        <w:ind w:left="7472" w:hanging="1800"/>
      </w:pPr>
      <w:rPr>
        <w:b w:val="0"/>
        <w:i/>
        <w:color w:val="000000"/>
        <w:sz w:val="24"/>
        <w:szCs w:val="24"/>
      </w:rPr>
    </w:lvl>
  </w:abstractNum>
  <w:abstractNum w:abstractNumId="42">
    <w:nsid w:val="00000034"/>
    <w:multiLevelType w:val="multilevel"/>
    <w:tmpl w:val="B78AA01E"/>
    <w:name w:val="WW8Num52"/>
    <w:lvl w:ilvl="0">
      <w:start w:val="6"/>
      <w:numFmt w:val="decimal"/>
      <w:lvlText w:val="%1"/>
      <w:lvlJc w:val="left"/>
      <w:pPr>
        <w:tabs>
          <w:tab w:val="num" w:pos="0"/>
        </w:tabs>
        <w:ind w:left="520" w:hanging="520"/>
      </w:pPr>
      <w:rPr>
        <w:rFonts w:cs="Arial"/>
        <w:b/>
        <w:bCs/>
        <w:sz w:val="24"/>
        <w:szCs w:val="24"/>
      </w:rPr>
    </w:lvl>
    <w:lvl w:ilvl="1">
      <w:start w:val="1"/>
      <w:numFmt w:val="decimal"/>
      <w:lvlText w:val="%1.%2"/>
      <w:lvlJc w:val="left"/>
      <w:pPr>
        <w:tabs>
          <w:tab w:val="num" w:pos="0"/>
        </w:tabs>
        <w:ind w:left="875" w:hanging="520"/>
      </w:pPr>
    </w:lvl>
    <w:lvl w:ilvl="2">
      <w:start w:val="4"/>
      <w:numFmt w:val="decimal"/>
      <w:lvlText w:val="%1.%2.%3"/>
      <w:lvlJc w:val="left"/>
      <w:pPr>
        <w:tabs>
          <w:tab w:val="num" w:pos="0"/>
        </w:tabs>
        <w:ind w:left="1430" w:hanging="720"/>
      </w:pPr>
      <w:rPr>
        <w:b/>
        <w:bCs w:val="0"/>
        <w:i w:val="0"/>
        <w:iCs/>
      </w:rPr>
    </w:lvl>
    <w:lvl w:ilvl="3">
      <w:start w:val="1"/>
      <w:numFmt w:val="decimal"/>
      <w:lvlText w:val="%1.%2.%3.%4"/>
      <w:lvlJc w:val="left"/>
      <w:pPr>
        <w:tabs>
          <w:tab w:val="num" w:pos="0"/>
        </w:tabs>
        <w:ind w:left="2145" w:hanging="1080"/>
      </w:pPr>
    </w:lvl>
    <w:lvl w:ilvl="4">
      <w:start w:val="1"/>
      <w:numFmt w:val="decimal"/>
      <w:lvlText w:val="%1.%2.%3.%4.%5"/>
      <w:lvlJc w:val="left"/>
      <w:pPr>
        <w:tabs>
          <w:tab w:val="num" w:pos="0"/>
        </w:tabs>
        <w:ind w:left="2500" w:hanging="1080"/>
      </w:pPr>
    </w:lvl>
    <w:lvl w:ilvl="5">
      <w:start w:val="1"/>
      <w:numFmt w:val="decimal"/>
      <w:lvlText w:val="%1.%2.%3.%4.%5.%6"/>
      <w:lvlJc w:val="left"/>
      <w:pPr>
        <w:tabs>
          <w:tab w:val="num" w:pos="0"/>
        </w:tabs>
        <w:ind w:left="3215" w:hanging="1440"/>
      </w:pPr>
    </w:lvl>
    <w:lvl w:ilvl="6">
      <w:start w:val="1"/>
      <w:numFmt w:val="decimal"/>
      <w:lvlText w:val="%1.%2.%3.%4.%5.%6.%7"/>
      <w:lvlJc w:val="left"/>
      <w:pPr>
        <w:tabs>
          <w:tab w:val="num" w:pos="0"/>
        </w:tabs>
        <w:ind w:left="3570" w:hanging="1440"/>
      </w:pPr>
    </w:lvl>
    <w:lvl w:ilvl="7">
      <w:start w:val="1"/>
      <w:numFmt w:val="decimal"/>
      <w:lvlText w:val="%1.%2.%3.%4.%5.%6.%7.%8"/>
      <w:lvlJc w:val="left"/>
      <w:pPr>
        <w:tabs>
          <w:tab w:val="num" w:pos="0"/>
        </w:tabs>
        <w:ind w:left="4285" w:hanging="1800"/>
      </w:pPr>
    </w:lvl>
    <w:lvl w:ilvl="8">
      <w:start w:val="1"/>
      <w:numFmt w:val="decimal"/>
      <w:lvlText w:val="%1.%2.%3.%4.%5.%6.%7.%8.%9"/>
      <w:lvlJc w:val="left"/>
      <w:pPr>
        <w:tabs>
          <w:tab w:val="num" w:pos="0"/>
        </w:tabs>
        <w:ind w:left="4640" w:hanging="1800"/>
      </w:pPr>
    </w:lvl>
  </w:abstractNum>
  <w:abstractNum w:abstractNumId="43">
    <w:nsid w:val="00000036"/>
    <w:multiLevelType w:val="multilevel"/>
    <w:tmpl w:val="7C1E28AC"/>
    <w:name w:val="WW8Num54"/>
    <w:lvl w:ilvl="0">
      <w:start w:val="13"/>
      <w:numFmt w:val="decimal"/>
      <w:lvlText w:val="%1."/>
      <w:lvlJc w:val="left"/>
      <w:pPr>
        <w:tabs>
          <w:tab w:val="num" w:pos="0"/>
        </w:tabs>
        <w:ind w:left="500" w:hanging="500"/>
      </w:pPr>
      <w:rPr>
        <w:rFonts w:ascii="Cambria" w:hAnsi="Cambria" w:cs="Cambria"/>
        <w:sz w:val="24"/>
        <w:szCs w:val="24"/>
      </w:rPr>
    </w:lvl>
    <w:lvl w:ilvl="1">
      <w:start w:val="1"/>
      <w:numFmt w:val="decimal"/>
      <w:lvlText w:val="%1.%2."/>
      <w:lvlJc w:val="left"/>
      <w:pPr>
        <w:tabs>
          <w:tab w:val="num" w:pos="0"/>
        </w:tabs>
        <w:ind w:left="720" w:hanging="720"/>
      </w:pPr>
      <w:rPr>
        <w:rFonts w:ascii="Cambria" w:hAnsi="Cambria" w:cs="Cambria"/>
        <w:b/>
        <w:bCs/>
        <w:i w:val="0"/>
        <w:i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rPr>
        <w:rFonts w:ascii="Cambria" w:hAnsi="Cambria" w:cs="Cambria"/>
        <w:sz w:val="24"/>
        <w:szCs w:val="24"/>
      </w:rPr>
    </w:lvl>
    <w:lvl w:ilvl="4">
      <w:start w:val="1"/>
      <w:numFmt w:val="decimal"/>
      <w:lvlText w:val="%1.%2.%3.%4.%5."/>
      <w:lvlJc w:val="left"/>
      <w:pPr>
        <w:tabs>
          <w:tab w:val="num" w:pos="0"/>
        </w:tabs>
        <w:ind w:left="1080" w:hanging="1080"/>
      </w:pPr>
      <w:rPr>
        <w:rFonts w:ascii="Cambria" w:hAnsi="Cambria" w:cs="Cambria"/>
        <w:sz w:val="24"/>
        <w:szCs w:val="24"/>
      </w:rPr>
    </w:lvl>
    <w:lvl w:ilvl="5">
      <w:start w:val="1"/>
      <w:numFmt w:val="decimal"/>
      <w:lvlText w:val="%1.%2.%3.%4.%5.%6."/>
      <w:lvlJc w:val="left"/>
      <w:pPr>
        <w:tabs>
          <w:tab w:val="num" w:pos="0"/>
        </w:tabs>
        <w:ind w:left="1440" w:hanging="1440"/>
      </w:pPr>
      <w:rPr>
        <w:rFonts w:ascii="Cambria" w:hAnsi="Cambria" w:cs="Cambria"/>
        <w:sz w:val="24"/>
        <w:szCs w:val="24"/>
      </w:rPr>
    </w:lvl>
    <w:lvl w:ilvl="6">
      <w:start w:val="1"/>
      <w:numFmt w:val="decimal"/>
      <w:lvlText w:val="%1.%2.%3.%4.%5.%6.%7."/>
      <w:lvlJc w:val="left"/>
      <w:pPr>
        <w:tabs>
          <w:tab w:val="num" w:pos="0"/>
        </w:tabs>
        <w:ind w:left="1440" w:hanging="1440"/>
      </w:pPr>
      <w:rPr>
        <w:rFonts w:ascii="Cambria" w:hAnsi="Cambria" w:cs="Cambria"/>
        <w:sz w:val="24"/>
        <w:szCs w:val="24"/>
      </w:rPr>
    </w:lvl>
    <w:lvl w:ilvl="7">
      <w:start w:val="1"/>
      <w:numFmt w:val="decimal"/>
      <w:lvlText w:val="%1.%2.%3.%4.%5.%6.%7.%8."/>
      <w:lvlJc w:val="left"/>
      <w:pPr>
        <w:tabs>
          <w:tab w:val="num" w:pos="0"/>
        </w:tabs>
        <w:ind w:left="1800" w:hanging="1800"/>
      </w:pPr>
      <w:rPr>
        <w:rFonts w:ascii="Cambria" w:hAnsi="Cambria" w:cs="Cambria"/>
        <w:sz w:val="24"/>
        <w:szCs w:val="24"/>
      </w:rPr>
    </w:lvl>
    <w:lvl w:ilvl="8">
      <w:start w:val="1"/>
      <w:numFmt w:val="decimal"/>
      <w:lvlText w:val="%1.%2.%3.%4.%5.%6.%7.%8.%9."/>
      <w:lvlJc w:val="left"/>
      <w:pPr>
        <w:tabs>
          <w:tab w:val="num" w:pos="0"/>
        </w:tabs>
        <w:ind w:left="1800" w:hanging="1800"/>
      </w:pPr>
      <w:rPr>
        <w:rFonts w:ascii="Cambria" w:hAnsi="Cambria" w:cs="Cambria"/>
        <w:sz w:val="24"/>
        <w:szCs w:val="24"/>
      </w:rPr>
    </w:lvl>
  </w:abstractNum>
  <w:abstractNum w:abstractNumId="44">
    <w:nsid w:val="0000003E"/>
    <w:multiLevelType w:val="multilevel"/>
    <w:tmpl w:val="62ACCA02"/>
    <w:name w:val="WW8Num62"/>
    <w:lvl w:ilvl="0">
      <w:start w:val="1"/>
      <w:numFmt w:val="decimal"/>
      <w:lvlText w:val="%1)"/>
      <w:lvlJc w:val="left"/>
      <w:pPr>
        <w:tabs>
          <w:tab w:val="num" w:pos="720"/>
        </w:tabs>
        <w:ind w:left="720" w:hanging="360"/>
      </w:pPr>
      <w:rPr>
        <w:rFonts w:eastAsia="Times New Roman" w:cs="Arial"/>
        <w:b w:val="0"/>
        <w:bCs/>
        <w:i/>
        <w:iCs/>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5">
    <w:nsid w:val="0000003F"/>
    <w:multiLevelType w:val="multilevel"/>
    <w:tmpl w:val="0000003F"/>
    <w:name w:val="WW8Num63"/>
    <w:lvl w:ilvl="0">
      <w:start w:val="2"/>
      <w:numFmt w:val="decimal"/>
      <w:lvlText w:val="%1)"/>
      <w:lvlJc w:val="left"/>
      <w:pPr>
        <w:tabs>
          <w:tab w:val="num" w:pos="720"/>
        </w:tabs>
        <w:ind w:left="720" w:hanging="360"/>
      </w:pPr>
      <w:rPr>
        <w:rFonts w:eastAsia="Times New Roman" w:cs="Arial"/>
        <w:b w:val="0"/>
        <w:bCs w:val="0"/>
      </w:rPr>
    </w:lvl>
    <w:lvl w:ilvl="1">
      <w:start w:val="2"/>
      <w:numFmt w:val="decimal"/>
      <w:lvlText w:val="%2)"/>
      <w:lvlJc w:val="left"/>
      <w:pPr>
        <w:tabs>
          <w:tab w:val="num" w:pos="1080"/>
        </w:tabs>
        <w:ind w:left="1080" w:hanging="360"/>
      </w:pPr>
    </w:lvl>
    <w:lvl w:ilvl="2">
      <w:start w:val="2"/>
      <w:numFmt w:val="decimal"/>
      <w:lvlText w:val="%3)"/>
      <w:lvlJc w:val="left"/>
      <w:pPr>
        <w:tabs>
          <w:tab w:val="num" w:pos="1440"/>
        </w:tabs>
        <w:ind w:left="1440" w:hanging="360"/>
      </w:pPr>
    </w:lvl>
    <w:lvl w:ilvl="3">
      <w:start w:val="2"/>
      <w:numFmt w:val="decimal"/>
      <w:lvlText w:val="%4)"/>
      <w:lvlJc w:val="left"/>
      <w:pPr>
        <w:tabs>
          <w:tab w:val="num" w:pos="1800"/>
        </w:tabs>
        <w:ind w:left="1800" w:hanging="360"/>
      </w:pPr>
    </w:lvl>
    <w:lvl w:ilvl="4">
      <w:start w:val="2"/>
      <w:numFmt w:val="decimal"/>
      <w:lvlText w:val="%5)"/>
      <w:lvlJc w:val="left"/>
      <w:pPr>
        <w:tabs>
          <w:tab w:val="num" w:pos="2160"/>
        </w:tabs>
        <w:ind w:left="2160" w:hanging="360"/>
      </w:pPr>
    </w:lvl>
    <w:lvl w:ilvl="5">
      <w:start w:val="2"/>
      <w:numFmt w:val="decimal"/>
      <w:lvlText w:val="%6)"/>
      <w:lvlJc w:val="left"/>
      <w:pPr>
        <w:tabs>
          <w:tab w:val="num" w:pos="2520"/>
        </w:tabs>
        <w:ind w:left="2520" w:hanging="360"/>
      </w:pPr>
    </w:lvl>
    <w:lvl w:ilvl="6">
      <w:start w:val="2"/>
      <w:numFmt w:val="decimal"/>
      <w:lvlText w:val="%7)"/>
      <w:lvlJc w:val="left"/>
      <w:pPr>
        <w:tabs>
          <w:tab w:val="num" w:pos="2880"/>
        </w:tabs>
        <w:ind w:left="2880" w:hanging="360"/>
      </w:pPr>
    </w:lvl>
    <w:lvl w:ilvl="7">
      <w:start w:val="2"/>
      <w:numFmt w:val="decimal"/>
      <w:lvlText w:val="%8)"/>
      <w:lvlJc w:val="left"/>
      <w:pPr>
        <w:tabs>
          <w:tab w:val="num" w:pos="3240"/>
        </w:tabs>
        <w:ind w:left="3240" w:hanging="360"/>
      </w:pPr>
    </w:lvl>
    <w:lvl w:ilvl="8">
      <w:start w:val="2"/>
      <w:numFmt w:val="decimal"/>
      <w:lvlText w:val="%9)"/>
      <w:lvlJc w:val="left"/>
      <w:pPr>
        <w:tabs>
          <w:tab w:val="num" w:pos="3600"/>
        </w:tabs>
        <w:ind w:left="3600" w:hanging="360"/>
      </w:pPr>
    </w:lvl>
  </w:abstractNum>
  <w:abstractNum w:abstractNumId="46">
    <w:nsid w:val="00000040"/>
    <w:multiLevelType w:val="multilevel"/>
    <w:tmpl w:val="00000040"/>
    <w:name w:val="WW8Num64"/>
    <w:lvl w:ilvl="0">
      <w:start w:val="1"/>
      <w:numFmt w:val="decimal"/>
      <w:lvlText w:val="%1)"/>
      <w:lvlJc w:val="left"/>
      <w:pPr>
        <w:tabs>
          <w:tab w:val="num" w:pos="720"/>
        </w:tabs>
        <w:ind w:left="720" w:hanging="360"/>
      </w:pPr>
      <w:rPr>
        <w:rFonts w:eastAsia="SimSun" w:cs="Helvetica"/>
        <w:bCs/>
        <w:color w:val="000000"/>
      </w:rPr>
    </w:lvl>
    <w:lvl w:ilvl="1">
      <w:start w:val="1"/>
      <w:numFmt w:val="decimal"/>
      <w:lvlText w:val="%2)"/>
      <w:lvlJc w:val="left"/>
      <w:pPr>
        <w:tabs>
          <w:tab w:val="num" w:pos="1080"/>
        </w:tabs>
        <w:ind w:left="1080" w:hanging="360"/>
      </w:pPr>
      <w:rPr>
        <w:rFonts w:ascii="Courier New" w:hAnsi="Courier New" w:cs="Courier New"/>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Symbol" w:hAnsi="Symbol" w:cs="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rPr>
        <w:rFonts w:ascii="Wingdings" w:hAnsi="Wingdings" w:cs="Wingdings"/>
      </w:r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7">
    <w:nsid w:val="00000041"/>
    <w:multiLevelType w:val="multilevel"/>
    <w:tmpl w:val="00000041"/>
    <w:name w:val="WW8Num65"/>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rPr>
        <w:rFonts w:ascii="Cambria" w:hAnsi="Cambria" w:cs="Cambria"/>
        <w:sz w:val="24"/>
        <w:szCs w:val="24"/>
      </w:r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8">
    <w:nsid w:val="00000043"/>
    <w:multiLevelType w:val="multilevel"/>
    <w:tmpl w:val="273EBD82"/>
    <w:name w:val="WW8Num67"/>
    <w:lvl w:ilvl="0">
      <w:start w:val="1"/>
      <w:numFmt w:val="decimal"/>
      <w:lvlText w:val="%1)"/>
      <w:lvlJc w:val="left"/>
      <w:pPr>
        <w:tabs>
          <w:tab w:val="num" w:pos="720"/>
        </w:tabs>
        <w:ind w:left="720" w:hanging="360"/>
      </w:pPr>
      <w:rPr>
        <w:rFonts w:ascii="Cambria" w:hAnsi="Cambria" w:cs="OpenSymbol" w:hint="default"/>
      </w:rPr>
    </w:lvl>
    <w:lvl w:ilvl="1">
      <w:start w:val="1"/>
      <w:numFmt w:val="decimal"/>
      <w:lvlText w:val="%2)"/>
      <w:lvlJc w:val="left"/>
      <w:pPr>
        <w:tabs>
          <w:tab w:val="num" w:pos="1080"/>
        </w:tabs>
        <w:ind w:left="1080" w:hanging="360"/>
      </w:pPr>
      <w:rPr>
        <w:rFonts w:ascii="OpenSymbol" w:hAnsi="OpenSymbol" w:cs="OpenSymbol"/>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9">
    <w:nsid w:val="00000046"/>
    <w:multiLevelType w:val="multilevel"/>
    <w:tmpl w:val="00000046"/>
    <w:name w:val="WW8Num70"/>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0">
    <w:nsid w:val="00000056"/>
    <w:multiLevelType w:val="singleLevel"/>
    <w:tmpl w:val="00000056"/>
    <w:name w:val="WW8Num86"/>
    <w:lvl w:ilvl="0">
      <w:start w:val="1"/>
      <w:numFmt w:val="decimal"/>
      <w:lvlText w:val="%1)"/>
      <w:lvlJc w:val="left"/>
      <w:pPr>
        <w:tabs>
          <w:tab w:val="num" w:pos="-2410"/>
        </w:tabs>
        <w:ind w:left="786" w:hanging="360"/>
      </w:pPr>
      <w:rPr>
        <w:rFonts w:ascii="Cambria" w:hAnsi="Cambria" w:cs="Times New Roman"/>
        <w:b w:val="0"/>
        <w:sz w:val="24"/>
        <w:szCs w:val="24"/>
      </w:rPr>
    </w:lvl>
  </w:abstractNum>
  <w:abstractNum w:abstractNumId="51">
    <w:nsid w:val="11103381"/>
    <w:multiLevelType w:val="hybridMultilevel"/>
    <w:tmpl w:val="17BE5398"/>
    <w:lvl w:ilvl="0" w:tplc="70B8AE1A">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52">
    <w:nsid w:val="13D5758C"/>
    <w:multiLevelType w:val="hybridMultilevel"/>
    <w:tmpl w:val="05087596"/>
    <w:lvl w:ilvl="0" w:tplc="04150017">
      <w:start w:val="1"/>
      <w:numFmt w:val="lowerLetter"/>
      <w:lvlText w:val="%1)"/>
      <w:lvlJc w:val="left"/>
      <w:pPr>
        <w:ind w:left="786" w:hanging="360"/>
      </w:pPr>
      <w:rPr>
        <w:rFonts w:hint="default"/>
      </w:rPr>
    </w:lvl>
    <w:lvl w:ilvl="1" w:tplc="70B8AE1A">
      <w:start w:val="1"/>
      <w:numFmt w:val="bullet"/>
      <w:lvlText w:val=""/>
      <w:lvlJc w:val="left"/>
      <w:pPr>
        <w:ind w:left="928" w:hanging="360"/>
      </w:pPr>
      <w:rPr>
        <w:rFonts w:ascii="Symbol" w:hAnsi="Symbol"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53">
    <w:nsid w:val="2E286796"/>
    <w:multiLevelType w:val="hybridMultilevel"/>
    <w:tmpl w:val="2244F624"/>
    <w:lvl w:ilvl="0" w:tplc="70B8AE1A">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54">
    <w:nsid w:val="444D0514"/>
    <w:multiLevelType w:val="hybridMultilevel"/>
    <w:tmpl w:val="54F8049A"/>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529D0AB0"/>
    <w:multiLevelType w:val="hybridMultilevel"/>
    <w:tmpl w:val="76088F14"/>
    <w:lvl w:ilvl="0" w:tplc="70B8AE1A">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56">
    <w:nsid w:val="54864E5E"/>
    <w:multiLevelType w:val="hybridMultilevel"/>
    <w:tmpl w:val="7ECE44D6"/>
    <w:name w:val="WW8Num462"/>
    <w:lvl w:ilvl="0" w:tplc="33C8C802">
      <w:start w:val="1"/>
      <w:numFmt w:val="decimal"/>
      <w:lvlText w:val="%1)"/>
      <w:lvlJc w:val="left"/>
      <w:pPr>
        <w:ind w:left="1069" w:hanging="360"/>
      </w:pPr>
      <w:rPr>
        <w:b/>
        <w:i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7">
    <w:nsid w:val="570A6230"/>
    <w:multiLevelType w:val="multilevel"/>
    <w:tmpl w:val="719CEB58"/>
    <w:lvl w:ilvl="0">
      <w:start w:val="1"/>
      <w:numFmt w:val="decimal"/>
      <w:pStyle w:val="TableParagraph"/>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C4B57D3"/>
    <w:multiLevelType w:val="hybridMultilevel"/>
    <w:tmpl w:val="20B8A25E"/>
    <w:lvl w:ilvl="0" w:tplc="04150011">
      <w:start w:val="1"/>
      <w:numFmt w:val="decimal"/>
      <w:lvlText w:val="%1)"/>
      <w:lvlJc w:val="left"/>
      <w:pPr>
        <w:ind w:left="720" w:hanging="360"/>
      </w:pPr>
    </w:lvl>
    <w:lvl w:ilvl="1" w:tplc="70B8AE1A">
      <w:start w:val="1"/>
      <w:numFmt w:val="bullet"/>
      <w:lvlText w:val=""/>
      <w:lvlJc w:val="left"/>
      <w:pPr>
        <w:ind w:left="928"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57"/>
  </w:num>
  <w:num w:numId="4">
    <w:abstractNumId w:val="58"/>
  </w:num>
  <w:num w:numId="5">
    <w:abstractNumId w:val="54"/>
  </w:num>
  <w:num w:numId="6">
    <w:abstractNumId w:val="51"/>
  </w:num>
  <w:num w:numId="7">
    <w:abstractNumId w:val="55"/>
  </w:num>
  <w:num w:numId="8">
    <w:abstractNumId w:val="52"/>
  </w:num>
  <w:num w:numId="9">
    <w:abstractNumId w:val="53"/>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200"/>
  <w:displayHorizontalDrawingGridEvery w:val="2"/>
  <w:characterSpacingControl w:val="doNotCompress"/>
  <w:hdrShapeDefaults>
    <o:shapedefaults v:ext="edit" spidmax="2050"/>
  </w:hdrShapeDefaults>
  <w:footnotePr>
    <w:footnote w:id="0"/>
    <w:footnote w:id="1"/>
  </w:footnotePr>
  <w:endnotePr>
    <w:endnote w:id="0"/>
    <w:endnote w:id="1"/>
  </w:endnotePr>
  <w:compat/>
  <w:rsids>
    <w:rsidRoot w:val="00820051"/>
    <w:rsid w:val="00001675"/>
    <w:rsid w:val="0000399B"/>
    <w:rsid w:val="00003F13"/>
    <w:rsid w:val="000052F4"/>
    <w:rsid w:val="00006E8B"/>
    <w:rsid w:val="000109B0"/>
    <w:rsid w:val="00010BCF"/>
    <w:rsid w:val="0001208D"/>
    <w:rsid w:val="000130E8"/>
    <w:rsid w:val="00016404"/>
    <w:rsid w:val="00017FE0"/>
    <w:rsid w:val="00023567"/>
    <w:rsid w:val="00023DE6"/>
    <w:rsid w:val="00024F7E"/>
    <w:rsid w:val="0003101C"/>
    <w:rsid w:val="00033AF1"/>
    <w:rsid w:val="00034584"/>
    <w:rsid w:val="00036335"/>
    <w:rsid w:val="00040E3A"/>
    <w:rsid w:val="00043268"/>
    <w:rsid w:val="00052257"/>
    <w:rsid w:val="00052437"/>
    <w:rsid w:val="00056977"/>
    <w:rsid w:val="00056A0B"/>
    <w:rsid w:val="00057E87"/>
    <w:rsid w:val="00060AAA"/>
    <w:rsid w:val="00062396"/>
    <w:rsid w:val="00063627"/>
    <w:rsid w:val="00063768"/>
    <w:rsid w:val="00063F7E"/>
    <w:rsid w:val="0006581B"/>
    <w:rsid w:val="00065C2A"/>
    <w:rsid w:val="00067B4F"/>
    <w:rsid w:val="00070F3F"/>
    <w:rsid w:val="00071A60"/>
    <w:rsid w:val="00073532"/>
    <w:rsid w:val="000736D9"/>
    <w:rsid w:val="00074F7D"/>
    <w:rsid w:val="00081036"/>
    <w:rsid w:val="000902C8"/>
    <w:rsid w:val="00090786"/>
    <w:rsid w:val="0009134D"/>
    <w:rsid w:val="0009210F"/>
    <w:rsid w:val="00092F0C"/>
    <w:rsid w:val="00095F2F"/>
    <w:rsid w:val="0009622A"/>
    <w:rsid w:val="000A195D"/>
    <w:rsid w:val="000A2D77"/>
    <w:rsid w:val="000A3C6C"/>
    <w:rsid w:val="000A4363"/>
    <w:rsid w:val="000A5590"/>
    <w:rsid w:val="000A696F"/>
    <w:rsid w:val="000B036C"/>
    <w:rsid w:val="000B0686"/>
    <w:rsid w:val="000B5DB1"/>
    <w:rsid w:val="000C2DBA"/>
    <w:rsid w:val="000C2E5A"/>
    <w:rsid w:val="000C35C7"/>
    <w:rsid w:val="000C5414"/>
    <w:rsid w:val="000C714D"/>
    <w:rsid w:val="000D0DF9"/>
    <w:rsid w:val="000D1920"/>
    <w:rsid w:val="000D3499"/>
    <w:rsid w:val="000D392F"/>
    <w:rsid w:val="000D3C4A"/>
    <w:rsid w:val="000E2C50"/>
    <w:rsid w:val="000E615F"/>
    <w:rsid w:val="000F4AF0"/>
    <w:rsid w:val="000F587B"/>
    <w:rsid w:val="000F6E29"/>
    <w:rsid w:val="001031FD"/>
    <w:rsid w:val="00104F94"/>
    <w:rsid w:val="001107BE"/>
    <w:rsid w:val="00110D5A"/>
    <w:rsid w:val="0011482F"/>
    <w:rsid w:val="0011752A"/>
    <w:rsid w:val="00121F79"/>
    <w:rsid w:val="00123583"/>
    <w:rsid w:val="0012514C"/>
    <w:rsid w:val="00125635"/>
    <w:rsid w:val="00127CBA"/>
    <w:rsid w:val="00130A3F"/>
    <w:rsid w:val="00131159"/>
    <w:rsid w:val="00134123"/>
    <w:rsid w:val="0013642F"/>
    <w:rsid w:val="0013773C"/>
    <w:rsid w:val="00137F9D"/>
    <w:rsid w:val="001401B4"/>
    <w:rsid w:val="0014230F"/>
    <w:rsid w:val="0015113D"/>
    <w:rsid w:val="00155295"/>
    <w:rsid w:val="001559FA"/>
    <w:rsid w:val="00161904"/>
    <w:rsid w:val="00165EEB"/>
    <w:rsid w:val="00166B2A"/>
    <w:rsid w:val="00167A44"/>
    <w:rsid w:val="00170673"/>
    <w:rsid w:val="0017081B"/>
    <w:rsid w:val="001748F8"/>
    <w:rsid w:val="00177564"/>
    <w:rsid w:val="001805A5"/>
    <w:rsid w:val="001835D3"/>
    <w:rsid w:val="00183AB9"/>
    <w:rsid w:val="00184551"/>
    <w:rsid w:val="001869B0"/>
    <w:rsid w:val="00192B0E"/>
    <w:rsid w:val="00194B69"/>
    <w:rsid w:val="001A6878"/>
    <w:rsid w:val="001B030D"/>
    <w:rsid w:val="001B0B11"/>
    <w:rsid w:val="001B42C0"/>
    <w:rsid w:val="001C06AA"/>
    <w:rsid w:val="001C1F59"/>
    <w:rsid w:val="001C73DB"/>
    <w:rsid w:val="001D2C11"/>
    <w:rsid w:val="001D503C"/>
    <w:rsid w:val="001D6730"/>
    <w:rsid w:val="001D6770"/>
    <w:rsid w:val="001E2E29"/>
    <w:rsid w:val="001E4F95"/>
    <w:rsid w:val="001E70F8"/>
    <w:rsid w:val="001F0C04"/>
    <w:rsid w:val="002007B4"/>
    <w:rsid w:val="00203276"/>
    <w:rsid w:val="00205D71"/>
    <w:rsid w:val="00206E7C"/>
    <w:rsid w:val="00206E7D"/>
    <w:rsid w:val="00213DA2"/>
    <w:rsid w:val="00215A61"/>
    <w:rsid w:val="002201FD"/>
    <w:rsid w:val="0022203C"/>
    <w:rsid w:val="002229A0"/>
    <w:rsid w:val="00222D91"/>
    <w:rsid w:val="00224F6B"/>
    <w:rsid w:val="0023055B"/>
    <w:rsid w:val="00240243"/>
    <w:rsid w:val="00244D61"/>
    <w:rsid w:val="00244DEA"/>
    <w:rsid w:val="0025083A"/>
    <w:rsid w:val="00251763"/>
    <w:rsid w:val="00251855"/>
    <w:rsid w:val="002554F2"/>
    <w:rsid w:val="00256B52"/>
    <w:rsid w:val="00257B2D"/>
    <w:rsid w:val="00267AFB"/>
    <w:rsid w:val="00276ED5"/>
    <w:rsid w:val="00282161"/>
    <w:rsid w:val="002834C2"/>
    <w:rsid w:val="0028356C"/>
    <w:rsid w:val="00286CF1"/>
    <w:rsid w:val="002900A7"/>
    <w:rsid w:val="00290175"/>
    <w:rsid w:val="0029125B"/>
    <w:rsid w:val="002946F8"/>
    <w:rsid w:val="00297343"/>
    <w:rsid w:val="00297CD0"/>
    <w:rsid w:val="002A3293"/>
    <w:rsid w:val="002A3E0C"/>
    <w:rsid w:val="002A4426"/>
    <w:rsid w:val="002A5E07"/>
    <w:rsid w:val="002A7B15"/>
    <w:rsid w:val="002B12AA"/>
    <w:rsid w:val="002B15B2"/>
    <w:rsid w:val="002B1C7C"/>
    <w:rsid w:val="002B2AA1"/>
    <w:rsid w:val="002B3B44"/>
    <w:rsid w:val="002B498E"/>
    <w:rsid w:val="002C07F5"/>
    <w:rsid w:val="002C1854"/>
    <w:rsid w:val="002C1E30"/>
    <w:rsid w:val="002C3A29"/>
    <w:rsid w:val="002C4819"/>
    <w:rsid w:val="002D1D66"/>
    <w:rsid w:val="002D4E52"/>
    <w:rsid w:val="002D5089"/>
    <w:rsid w:val="002D6667"/>
    <w:rsid w:val="002D74BF"/>
    <w:rsid w:val="002E3131"/>
    <w:rsid w:val="002E4992"/>
    <w:rsid w:val="002F1310"/>
    <w:rsid w:val="002F41C0"/>
    <w:rsid w:val="003076E7"/>
    <w:rsid w:val="0031029C"/>
    <w:rsid w:val="003102C8"/>
    <w:rsid w:val="00310754"/>
    <w:rsid w:val="00310FF1"/>
    <w:rsid w:val="0031103B"/>
    <w:rsid w:val="00311A8C"/>
    <w:rsid w:val="003120A1"/>
    <w:rsid w:val="00314371"/>
    <w:rsid w:val="003158DE"/>
    <w:rsid w:val="003164DE"/>
    <w:rsid w:val="00316B02"/>
    <w:rsid w:val="00317CF4"/>
    <w:rsid w:val="00317D49"/>
    <w:rsid w:val="00320154"/>
    <w:rsid w:val="00321BFB"/>
    <w:rsid w:val="00323124"/>
    <w:rsid w:val="0032411C"/>
    <w:rsid w:val="0032588C"/>
    <w:rsid w:val="0033064E"/>
    <w:rsid w:val="00331E93"/>
    <w:rsid w:val="00346D6D"/>
    <w:rsid w:val="003478F0"/>
    <w:rsid w:val="0035092A"/>
    <w:rsid w:val="00354BDC"/>
    <w:rsid w:val="0035558C"/>
    <w:rsid w:val="003620F3"/>
    <w:rsid w:val="003653DE"/>
    <w:rsid w:val="003656D6"/>
    <w:rsid w:val="003666CC"/>
    <w:rsid w:val="00371A22"/>
    <w:rsid w:val="00371AAD"/>
    <w:rsid w:val="00372370"/>
    <w:rsid w:val="00376E83"/>
    <w:rsid w:val="00383C10"/>
    <w:rsid w:val="00394CE2"/>
    <w:rsid w:val="003A2473"/>
    <w:rsid w:val="003A3D90"/>
    <w:rsid w:val="003B0B40"/>
    <w:rsid w:val="003B1289"/>
    <w:rsid w:val="003B5F19"/>
    <w:rsid w:val="003C4D83"/>
    <w:rsid w:val="003D2F5B"/>
    <w:rsid w:val="003D476A"/>
    <w:rsid w:val="003D5AF1"/>
    <w:rsid w:val="003D7A4D"/>
    <w:rsid w:val="003E0C3F"/>
    <w:rsid w:val="003E4B42"/>
    <w:rsid w:val="003E5143"/>
    <w:rsid w:val="003F0BAC"/>
    <w:rsid w:val="003F4033"/>
    <w:rsid w:val="003F41DF"/>
    <w:rsid w:val="003F55E2"/>
    <w:rsid w:val="003F5CD2"/>
    <w:rsid w:val="00404E25"/>
    <w:rsid w:val="00405CEF"/>
    <w:rsid w:val="00405F25"/>
    <w:rsid w:val="00411F85"/>
    <w:rsid w:val="0041461F"/>
    <w:rsid w:val="0041512F"/>
    <w:rsid w:val="00421DA6"/>
    <w:rsid w:val="00422E93"/>
    <w:rsid w:val="00425D06"/>
    <w:rsid w:val="004274C3"/>
    <w:rsid w:val="00427D18"/>
    <w:rsid w:val="00430A99"/>
    <w:rsid w:val="00431B44"/>
    <w:rsid w:val="004366AA"/>
    <w:rsid w:val="0044408E"/>
    <w:rsid w:val="00445472"/>
    <w:rsid w:val="0044640B"/>
    <w:rsid w:val="00450AC6"/>
    <w:rsid w:val="00453830"/>
    <w:rsid w:val="00453A06"/>
    <w:rsid w:val="004556AC"/>
    <w:rsid w:val="00457224"/>
    <w:rsid w:val="00465701"/>
    <w:rsid w:val="00472318"/>
    <w:rsid w:val="004727C6"/>
    <w:rsid w:val="00472D00"/>
    <w:rsid w:val="004736DE"/>
    <w:rsid w:val="00473A7A"/>
    <w:rsid w:val="004755A1"/>
    <w:rsid w:val="00476D22"/>
    <w:rsid w:val="00487635"/>
    <w:rsid w:val="004879C5"/>
    <w:rsid w:val="00491FB7"/>
    <w:rsid w:val="00493A9A"/>
    <w:rsid w:val="004B4B1B"/>
    <w:rsid w:val="004B5F18"/>
    <w:rsid w:val="004C0425"/>
    <w:rsid w:val="004C2501"/>
    <w:rsid w:val="004C2BDE"/>
    <w:rsid w:val="004C4EFE"/>
    <w:rsid w:val="004C52B2"/>
    <w:rsid w:val="004C53FD"/>
    <w:rsid w:val="004D0E2D"/>
    <w:rsid w:val="004D169B"/>
    <w:rsid w:val="004D6D2C"/>
    <w:rsid w:val="004E196B"/>
    <w:rsid w:val="004E1F04"/>
    <w:rsid w:val="004E4DFC"/>
    <w:rsid w:val="004E70EE"/>
    <w:rsid w:val="004E73ED"/>
    <w:rsid w:val="004F5063"/>
    <w:rsid w:val="004F72D8"/>
    <w:rsid w:val="00501F0A"/>
    <w:rsid w:val="005056CE"/>
    <w:rsid w:val="005065F4"/>
    <w:rsid w:val="00507046"/>
    <w:rsid w:val="00514130"/>
    <w:rsid w:val="005154DE"/>
    <w:rsid w:val="00517549"/>
    <w:rsid w:val="00521470"/>
    <w:rsid w:val="005227A5"/>
    <w:rsid w:val="005234D0"/>
    <w:rsid w:val="005269AC"/>
    <w:rsid w:val="005306AC"/>
    <w:rsid w:val="00532360"/>
    <w:rsid w:val="005323EE"/>
    <w:rsid w:val="00543730"/>
    <w:rsid w:val="00553E8B"/>
    <w:rsid w:val="005550AC"/>
    <w:rsid w:val="00556000"/>
    <w:rsid w:val="00565776"/>
    <w:rsid w:val="00566178"/>
    <w:rsid w:val="00572E60"/>
    <w:rsid w:val="00573E9E"/>
    <w:rsid w:val="005747B8"/>
    <w:rsid w:val="0058225A"/>
    <w:rsid w:val="00582B31"/>
    <w:rsid w:val="0058668A"/>
    <w:rsid w:val="005902E3"/>
    <w:rsid w:val="00591366"/>
    <w:rsid w:val="00591AD7"/>
    <w:rsid w:val="005921C6"/>
    <w:rsid w:val="005926BE"/>
    <w:rsid w:val="005A0F77"/>
    <w:rsid w:val="005A1A13"/>
    <w:rsid w:val="005A5B7B"/>
    <w:rsid w:val="005B24A4"/>
    <w:rsid w:val="005C7033"/>
    <w:rsid w:val="005D1EC6"/>
    <w:rsid w:val="005D3FE6"/>
    <w:rsid w:val="005E261C"/>
    <w:rsid w:val="005E3C4D"/>
    <w:rsid w:val="005F25C4"/>
    <w:rsid w:val="005F7E89"/>
    <w:rsid w:val="00600368"/>
    <w:rsid w:val="00601470"/>
    <w:rsid w:val="0060449A"/>
    <w:rsid w:val="00605343"/>
    <w:rsid w:val="00605B14"/>
    <w:rsid w:val="00610BC8"/>
    <w:rsid w:val="0061116F"/>
    <w:rsid w:val="00615030"/>
    <w:rsid w:val="00626094"/>
    <w:rsid w:val="006267CB"/>
    <w:rsid w:val="00626F56"/>
    <w:rsid w:val="00631D68"/>
    <w:rsid w:val="00632E5E"/>
    <w:rsid w:val="00636F23"/>
    <w:rsid w:val="00637985"/>
    <w:rsid w:val="00641C62"/>
    <w:rsid w:val="00644AF6"/>
    <w:rsid w:val="006501C4"/>
    <w:rsid w:val="006526C1"/>
    <w:rsid w:val="00653ABF"/>
    <w:rsid w:val="00655E2A"/>
    <w:rsid w:val="0065745E"/>
    <w:rsid w:val="006619C3"/>
    <w:rsid w:val="00665877"/>
    <w:rsid w:val="00675A92"/>
    <w:rsid w:val="006761B1"/>
    <w:rsid w:val="006822A0"/>
    <w:rsid w:val="00684F1F"/>
    <w:rsid w:val="006905EC"/>
    <w:rsid w:val="00691D5A"/>
    <w:rsid w:val="00693424"/>
    <w:rsid w:val="00693C5A"/>
    <w:rsid w:val="006A0D17"/>
    <w:rsid w:val="006B0703"/>
    <w:rsid w:val="006B1469"/>
    <w:rsid w:val="006B1653"/>
    <w:rsid w:val="006B31E0"/>
    <w:rsid w:val="006C5337"/>
    <w:rsid w:val="006C553C"/>
    <w:rsid w:val="006D20A4"/>
    <w:rsid w:val="006D43B0"/>
    <w:rsid w:val="006D48A4"/>
    <w:rsid w:val="006D6553"/>
    <w:rsid w:val="006F4217"/>
    <w:rsid w:val="006F508F"/>
    <w:rsid w:val="006F7B29"/>
    <w:rsid w:val="00702628"/>
    <w:rsid w:val="00704978"/>
    <w:rsid w:val="007111C7"/>
    <w:rsid w:val="007130E8"/>
    <w:rsid w:val="00722335"/>
    <w:rsid w:val="007277E6"/>
    <w:rsid w:val="007317EE"/>
    <w:rsid w:val="00735905"/>
    <w:rsid w:val="00736FA7"/>
    <w:rsid w:val="007425D2"/>
    <w:rsid w:val="00743BC2"/>
    <w:rsid w:val="0074489E"/>
    <w:rsid w:val="007464CF"/>
    <w:rsid w:val="007501F2"/>
    <w:rsid w:val="0075483B"/>
    <w:rsid w:val="0076103E"/>
    <w:rsid w:val="00761E77"/>
    <w:rsid w:val="00775B1D"/>
    <w:rsid w:val="00775C97"/>
    <w:rsid w:val="00777E80"/>
    <w:rsid w:val="007824BF"/>
    <w:rsid w:val="00785A0D"/>
    <w:rsid w:val="007872E4"/>
    <w:rsid w:val="00790B35"/>
    <w:rsid w:val="0079617A"/>
    <w:rsid w:val="007A5146"/>
    <w:rsid w:val="007A5C20"/>
    <w:rsid w:val="007A6643"/>
    <w:rsid w:val="007A76C8"/>
    <w:rsid w:val="007B2221"/>
    <w:rsid w:val="007C0191"/>
    <w:rsid w:val="007C031C"/>
    <w:rsid w:val="007C1BD8"/>
    <w:rsid w:val="007C3F1E"/>
    <w:rsid w:val="007C4409"/>
    <w:rsid w:val="007C44A2"/>
    <w:rsid w:val="007C4EAE"/>
    <w:rsid w:val="007D0443"/>
    <w:rsid w:val="007D485B"/>
    <w:rsid w:val="007D5D20"/>
    <w:rsid w:val="007D691A"/>
    <w:rsid w:val="007D7AC8"/>
    <w:rsid w:val="007E0D68"/>
    <w:rsid w:val="007E779B"/>
    <w:rsid w:val="007F0080"/>
    <w:rsid w:val="007F7014"/>
    <w:rsid w:val="00805649"/>
    <w:rsid w:val="0080622F"/>
    <w:rsid w:val="00810ADD"/>
    <w:rsid w:val="008116C2"/>
    <w:rsid w:val="00814196"/>
    <w:rsid w:val="00820051"/>
    <w:rsid w:val="00821F20"/>
    <w:rsid w:val="00824692"/>
    <w:rsid w:val="00825AEA"/>
    <w:rsid w:val="00826315"/>
    <w:rsid w:val="00830456"/>
    <w:rsid w:val="008360B6"/>
    <w:rsid w:val="0083642E"/>
    <w:rsid w:val="00837835"/>
    <w:rsid w:val="008413FD"/>
    <w:rsid w:val="00841DDB"/>
    <w:rsid w:val="0084323A"/>
    <w:rsid w:val="00852C20"/>
    <w:rsid w:val="0085613A"/>
    <w:rsid w:val="008630FF"/>
    <w:rsid w:val="00863DA5"/>
    <w:rsid w:val="00864A57"/>
    <w:rsid w:val="008654E2"/>
    <w:rsid w:val="008656F2"/>
    <w:rsid w:val="00866364"/>
    <w:rsid w:val="00871506"/>
    <w:rsid w:val="008724E2"/>
    <w:rsid w:val="00874C37"/>
    <w:rsid w:val="00875B1A"/>
    <w:rsid w:val="00876AC9"/>
    <w:rsid w:val="00877063"/>
    <w:rsid w:val="0088011B"/>
    <w:rsid w:val="00880856"/>
    <w:rsid w:val="008902FC"/>
    <w:rsid w:val="00894162"/>
    <w:rsid w:val="008943D0"/>
    <w:rsid w:val="008969A2"/>
    <w:rsid w:val="00896D2A"/>
    <w:rsid w:val="008A20C5"/>
    <w:rsid w:val="008A4832"/>
    <w:rsid w:val="008A587C"/>
    <w:rsid w:val="008A5D1B"/>
    <w:rsid w:val="008A79B8"/>
    <w:rsid w:val="008B1669"/>
    <w:rsid w:val="008B201D"/>
    <w:rsid w:val="008C1F39"/>
    <w:rsid w:val="008C74F1"/>
    <w:rsid w:val="008C75BF"/>
    <w:rsid w:val="008D650E"/>
    <w:rsid w:val="008E0DCC"/>
    <w:rsid w:val="008E15F8"/>
    <w:rsid w:val="008F147B"/>
    <w:rsid w:val="008F2B91"/>
    <w:rsid w:val="008F2CC9"/>
    <w:rsid w:val="008F4B35"/>
    <w:rsid w:val="008F72DF"/>
    <w:rsid w:val="009003C8"/>
    <w:rsid w:val="0090706A"/>
    <w:rsid w:val="00910808"/>
    <w:rsid w:val="00910860"/>
    <w:rsid w:val="00910F81"/>
    <w:rsid w:val="00914142"/>
    <w:rsid w:val="00914472"/>
    <w:rsid w:val="00914EFD"/>
    <w:rsid w:val="00917CA4"/>
    <w:rsid w:val="009240D6"/>
    <w:rsid w:val="00933C1B"/>
    <w:rsid w:val="0093411F"/>
    <w:rsid w:val="0094189E"/>
    <w:rsid w:val="00942864"/>
    <w:rsid w:val="00943359"/>
    <w:rsid w:val="009456FC"/>
    <w:rsid w:val="00945C52"/>
    <w:rsid w:val="0094648C"/>
    <w:rsid w:val="0094786D"/>
    <w:rsid w:val="00950DE8"/>
    <w:rsid w:val="0095167A"/>
    <w:rsid w:val="009557E3"/>
    <w:rsid w:val="00956D2F"/>
    <w:rsid w:val="009661D5"/>
    <w:rsid w:val="00975195"/>
    <w:rsid w:val="009771C3"/>
    <w:rsid w:val="00982D5A"/>
    <w:rsid w:val="00984386"/>
    <w:rsid w:val="00985D25"/>
    <w:rsid w:val="00987160"/>
    <w:rsid w:val="00987562"/>
    <w:rsid w:val="00990DE3"/>
    <w:rsid w:val="009917B4"/>
    <w:rsid w:val="009A6A1D"/>
    <w:rsid w:val="009B3BCF"/>
    <w:rsid w:val="009B3CDF"/>
    <w:rsid w:val="009B6141"/>
    <w:rsid w:val="009C4323"/>
    <w:rsid w:val="009C4523"/>
    <w:rsid w:val="009C5FA6"/>
    <w:rsid w:val="009D0ABB"/>
    <w:rsid w:val="009D60D1"/>
    <w:rsid w:val="009D65B4"/>
    <w:rsid w:val="009E05BB"/>
    <w:rsid w:val="009E0B31"/>
    <w:rsid w:val="009E280B"/>
    <w:rsid w:val="009E5433"/>
    <w:rsid w:val="009F5C03"/>
    <w:rsid w:val="009F6943"/>
    <w:rsid w:val="009F69DF"/>
    <w:rsid w:val="009F6DCF"/>
    <w:rsid w:val="00A129AD"/>
    <w:rsid w:val="00A13062"/>
    <w:rsid w:val="00A21470"/>
    <w:rsid w:val="00A23C5B"/>
    <w:rsid w:val="00A24186"/>
    <w:rsid w:val="00A24238"/>
    <w:rsid w:val="00A262F4"/>
    <w:rsid w:val="00A27D1A"/>
    <w:rsid w:val="00A40508"/>
    <w:rsid w:val="00A4284D"/>
    <w:rsid w:val="00A437FE"/>
    <w:rsid w:val="00A53204"/>
    <w:rsid w:val="00A53FA9"/>
    <w:rsid w:val="00A55D6F"/>
    <w:rsid w:val="00A56F7F"/>
    <w:rsid w:val="00A57F9A"/>
    <w:rsid w:val="00A60D3A"/>
    <w:rsid w:val="00A618ED"/>
    <w:rsid w:val="00A63AF7"/>
    <w:rsid w:val="00A64391"/>
    <w:rsid w:val="00A65F2A"/>
    <w:rsid w:val="00A74CF1"/>
    <w:rsid w:val="00A75767"/>
    <w:rsid w:val="00A85061"/>
    <w:rsid w:val="00A8701C"/>
    <w:rsid w:val="00A87102"/>
    <w:rsid w:val="00A91376"/>
    <w:rsid w:val="00A92005"/>
    <w:rsid w:val="00A92970"/>
    <w:rsid w:val="00A962B7"/>
    <w:rsid w:val="00AB6667"/>
    <w:rsid w:val="00AD1D56"/>
    <w:rsid w:val="00AD3B07"/>
    <w:rsid w:val="00AD5DEC"/>
    <w:rsid w:val="00AD5F33"/>
    <w:rsid w:val="00AE22A1"/>
    <w:rsid w:val="00AE287C"/>
    <w:rsid w:val="00AE74EE"/>
    <w:rsid w:val="00AF2FE2"/>
    <w:rsid w:val="00AF3A34"/>
    <w:rsid w:val="00AF44C3"/>
    <w:rsid w:val="00AF5EAB"/>
    <w:rsid w:val="00AF7555"/>
    <w:rsid w:val="00B015D2"/>
    <w:rsid w:val="00B06AEF"/>
    <w:rsid w:val="00B10CCE"/>
    <w:rsid w:val="00B2544B"/>
    <w:rsid w:val="00B271E5"/>
    <w:rsid w:val="00B323FB"/>
    <w:rsid w:val="00B3383B"/>
    <w:rsid w:val="00B36081"/>
    <w:rsid w:val="00B40354"/>
    <w:rsid w:val="00B40C04"/>
    <w:rsid w:val="00B42C6F"/>
    <w:rsid w:val="00B4445D"/>
    <w:rsid w:val="00B470F7"/>
    <w:rsid w:val="00B51BF3"/>
    <w:rsid w:val="00B61465"/>
    <w:rsid w:val="00B62CD2"/>
    <w:rsid w:val="00B654A9"/>
    <w:rsid w:val="00B71802"/>
    <w:rsid w:val="00B73365"/>
    <w:rsid w:val="00B75BD0"/>
    <w:rsid w:val="00B76B0A"/>
    <w:rsid w:val="00B846D6"/>
    <w:rsid w:val="00B95A12"/>
    <w:rsid w:val="00B963C1"/>
    <w:rsid w:val="00B96DFD"/>
    <w:rsid w:val="00BA20FC"/>
    <w:rsid w:val="00BA28E0"/>
    <w:rsid w:val="00BA49B8"/>
    <w:rsid w:val="00BA79EF"/>
    <w:rsid w:val="00BB3E4E"/>
    <w:rsid w:val="00BB7925"/>
    <w:rsid w:val="00BC0784"/>
    <w:rsid w:val="00BC564F"/>
    <w:rsid w:val="00BD207F"/>
    <w:rsid w:val="00BD4B2C"/>
    <w:rsid w:val="00BD5B49"/>
    <w:rsid w:val="00BD5F26"/>
    <w:rsid w:val="00BE2F15"/>
    <w:rsid w:val="00BF0AA6"/>
    <w:rsid w:val="00BF1EC1"/>
    <w:rsid w:val="00BF3310"/>
    <w:rsid w:val="00BF3EBB"/>
    <w:rsid w:val="00BF78A4"/>
    <w:rsid w:val="00C06523"/>
    <w:rsid w:val="00C0675D"/>
    <w:rsid w:val="00C07806"/>
    <w:rsid w:val="00C102AC"/>
    <w:rsid w:val="00C134B0"/>
    <w:rsid w:val="00C1400C"/>
    <w:rsid w:val="00C21936"/>
    <w:rsid w:val="00C24FF7"/>
    <w:rsid w:val="00C31AF1"/>
    <w:rsid w:val="00C344FB"/>
    <w:rsid w:val="00C360D6"/>
    <w:rsid w:val="00C407C6"/>
    <w:rsid w:val="00C4238C"/>
    <w:rsid w:val="00C45DF5"/>
    <w:rsid w:val="00C472DD"/>
    <w:rsid w:val="00C473B0"/>
    <w:rsid w:val="00C647EF"/>
    <w:rsid w:val="00C66681"/>
    <w:rsid w:val="00C67228"/>
    <w:rsid w:val="00C76444"/>
    <w:rsid w:val="00C81AD9"/>
    <w:rsid w:val="00C83535"/>
    <w:rsid w:val="00C8368E"/>
    <w:rsid w:val="00C856B3"/>
    <w:rsid w:val="00C87BEF"/>
    <w:rsid w:val="00C87CF5"/>
    <w:rsid w:val="00C9307C"/>
    <w:rsid w:val="00C93CAB"/>
    <w:rsid w:val="00C94F2F"/>
    <w:rsid w:val="00CA30EA"/>
    <w:rsid w:val="00CA5174"/>
    <w:rsid w:val="00CA7870"/>
    <w:rsid w:val="00CB121F"/>
    <w:rsid w:val="00CB132C"/>
    <w:rsid w:val="00CB1D01"/>
    <w:rsid w:val="00CB3B2D"/>
    <w:rsid w:val="00CC114B"/>
    <w:rsid w:val="00CC262C"/>
    <w:rsid w:val="00CC55D1"/>
    <w:rsid w:val="00CC63DE"/>
    <w:rsid w:val="00CC6FC8"/>
    <w:rsid w:val="00CD10E0"/>
    <w:rsid w:val="00CD2668"/>
    <w:rsid w:val="00CD2AB6"/>
    <w:rsid w:val="00CD36A9"/>
    <w:rsid w:val="00CD39E2"/>
    <w:rsid w:val="00CD69F8"/>
    <w:rsid w:val="00CF577E"/>
    <w:rsid w:val="00D005A5"/>
    <w:rsid w:val="00D01B21"/>
    <w:rsid w:val="00D0343E"/>
    <w:rsid w:val="00D0576C"/>
    <w:rsid w:val="00D06773"/>
    <w:rsid w:val="00D0679D"/>
    <w:rsid w:val="00D06DF5"/>
    <w:rsid w:val="00D1147D"/>
    <w:rsid w:val="00D14E57"/>
    <w:rsid w:val="00D15C68"/>
    <w:rsid w:val="00D21763"/>
    <w:rsid w:val="00D244EF"/>
    <w:rsid w:val="00D27B39"/>
    <w:rsid w:val="00D31F32"/>
    <w:rsid w:val="00D32425"/>
    <w:rsid w:val="00D411F6"/>
    <w:rsid w:val="00D41A10"/>
    <w:rsid w:val="00D42751"/>
    <w:rsid w:val="00D439BA"/>
    <w:rsid w:val="00D44C44"/>
    <w:rsid w:val="00D45DAB"/>
    <w:rsid w:val="00D47D43"/>
    <w:rsid w:val="00D53348"/>
    <w:rsid w:val="00D60304"/>
    <w:rsid w:val="00D6368D"/>
    <w:rsid w:val="00D7661C"/>
    <w:rsid w:val="00D766CC"/>
    <w:rsid w:val="00D76BAA"/>
    <w:rsid w:val="00D81085"/>
    <w:rsid w:val="00D81D3C"/>
    <w:rsid w:val="00D82064"/>
    <w:rsid w:val="00D82DD9"/>
    <w:rsid w:val="00D84414"/>
    <w:rsid w:val="00D87C7B"/>
    <w:rsid w:val="00D92D83"/>
    <w:rsid w:val="00D93C51"/>
    <w:rsid w:val="00DA11B7"/>
    <w:rsid w:val="00DA17DB"/>
    <w:rsid w:val="00DA3621"/>
    <w:rsid w:val="00DB0DEF"/>
    <w:rsid w:val="00DB115A"/>
    <w:rsid w:val="00DB11A6"/>
    <w:rsid w:val="00DB29D9"/>
    <w:rsid w:val="00DB454F"/>
    <w:rsid w:val="00DB77CC"/>
    <w:rsid w:val="00DC2AE3"/>
    <w:rsid w:val="00DC2E9D"/>
    <w:rsid w:val="00DC4FD0"/>
    <w:rsid w:val="00DC6FAB"/>
    <w:rsid w:val="00DD0FF4"/>
    <w:rsid w:val="00DD693A"/>
    <w:rsid w:val="00DE07D7"/>
    <w:rsid w:val="00DE5B76"/>
    <w:rsid w:val="00DE6663"/>
    <w:rsid w:val="00DF06FD"/>
    <w:rsid w:val="00DF4EBA"/>
    <w:rsid w:val="00DF7E2B"/>
    <w:rsid w:val="00E002A7"/>
    <w:rsid w:val="00E02D80"/>
    <w:rsid w:val="00E04598"/>
    <w:rsid w:val="00E046D8"/>
    <w:rsid w:val="00E052BB"/>
    <w:rsid w:val="00E053F9"/>
    <w:rsid w:val="00E16BB2"/>
    <w:rsid w:val="00E20B47"/>
    <w:rsid w:val="00E2250B"/>
    <w:rsid w:val="00E22A2F"/>
    <w:rsid w:val="00E279F7"/>
    <w:rsid w:val="00E30D9C"/>
    <w:rsid w:val="00E31B06"/>
    <w:rsid w:val="00E3557C"/>
    <w:rsid w:val="00E35D41"/>
    <w:rsid w:val="00E4108C"/>
    <w:rsid w:val="00E417B9"/>
    <w:rsid w:val="00E47371"/>
    <w:rsid w:val="00E527AF"/>
    <w:rsid w:val="00E53731"/>
    <w:rsid w:val="00E54E16"/>
    <w:rsid w:val="00E5756C"/>
    <w:rsid w:val="00E61B30"/>
    <w:rsid w:val="00E61E8D"/>
    <w:rsid w:val="00E63502"/>
    <w:rsid w:val="00E66EC3"/>
    <w:rsid w:val="00E7245C"/>
    <w:rsid w:val="00E82E9A"/>
    <w:rsid w:val="00E861C8"/>
    <w:rsid w:val="00E8669F"/>
    <w:rsid w:val="00E95CA7"/>
    <w:rsid w:val="00E95D1E"/>
    <w:rsid w:val="00EA283E"/>
    <w:rsid w:val="00EA701B"/>
    <w:rsid w:val="00EA7BCE"/>
    <w:rsid w:val="00EB6FFB"/>
    <w:rsid w:val="00EB75EF"/>
    <w:rsid w:val="00EC24B9"/>
    <w:rsid w:val="00EC24DE"/>
    <w:rsid w:val="00EC3897"/>
    <w:rsid w:val="00EC3BB7"/>
    <w:rsid w:val="00EC4769"/>
    <w:rsid w:val="00EC51FA"/>
    <w:rsid w:val="00EC78B4"/>
    <w:rsid w:val="00ED445F"/>
    <w:rsid w:val="00ED4FD2"/>
    <w:rsid w:val="00EE065B"/>
    <w:rsid w:val="00EE4EBE"/>
    <w:rsid w:val="00EE52EB"/>
    <w:rsid w:val="00EE7359"/>
    <w:rsid w:val="00EE7A49"/>
    <w:rsid w:val="00EF018A"/>
    <w:rsid w:val="00EF1389"/>
    <w:rsid w:val="00EF1AC8"/>
    <w:rsid w:val="00EF59B2"/>
    <w:rsid w:val="00EF6815"/>
    <w:rsid w:val="00F01DC3"/>
    <w:rsid w:val="00F024B1"/>
    <w:rsid w:val="00F03B10"/>
    <w:rsid w:val="00F053E1"/>
    <w:rsid w:val="00F06D21"/>
    <w:rsid w:val="00F15110"/>
    <w:rsid w:val="00F157E4"/>
    <w:rsid w:val="00F16F37"/>
    <w:rsid w:val="00F17F5F"/>
    <w:rsid w:val="00F228A7"/>
    <w:rsid w:val="00F25A91"/>
    <w:rsid w:val="00F35B41"/>
    <w:rsid w:val="00F37017"/>
    <w:rsid w:val="00F40279"/>
    <w:rsid w:val="00F4432A"/>
    <w:rsid w:val="00F45C41"/>
    <w:rsid w:val="00F473F5"/>
    <w:rsid w:val="00F525AD"/>
    <w:rsid w:val="00F52708"/>
    <w:rsid w:val="00F5440B"/>
    <w:rsid w:val="00F5463A"/>
    <w:rsid w:val="00F5475C"/>
    <w:rsid w:val="00F554A3"/>
    <w:rsid w:val="00F727CC"/>
    <w:rsid w:val="00F739AF"/>
    <w:rsid w:val="00F753B5"/>
    <w:rsid w:val="00F83420"/>
    <w:rsid w:val="00F851B0"/>
    <w:rsid w:val="00F87BA1"/>
    <w:rsid w:val="00F87CEC"/>
    <w:rsid w:val="00F91E2C"/>
    <w:rsid w:val="00F91EC9"/>
    <w:rsid w:val="00FA063A"/>
    <w:rsid w:val="00FA1F85"/>
    <w:rsid w:val="00FA424F"/>
    <w:rsid w:val="00FA786F"/>
    <w:rsid w:val="00FB0053"/>
    <w:rsid w:val="00FB373D"/>
    <w:rsid w:val="00FB5BED"/>
    <w:rsid w:val="00FB5DEE"/>
    <w:rsid w:val="00FB7CEE"/>
    <w:rsid w:val="00FC373F"/>
    <w:rsid w:val="00FD0D28"/>
    <w:rsid w:val="00FD43FE"/>
    <w:rsid w:val="00FE59FA"/>
    <w:rsid w:val="00FE623A"/>
    <w:rsid w:val="00FE6325"/>
    <w:rsid w:val="00FE6333"/>
    <w:rsid w:val="00FF0384"/>
    <w:rsid w:val="00FF0DC8"/>
    <w:rsid w:val="00FF17C8"/>
    <w:rsid w:val="00FF6E9F"/>
    <w:rsid w:val="00FF7FE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uiPriority="0"/>
    <w:lsdException w:name="caption" w:uiPriority="35" w:qFormat="1"/>
    <w:lsdException w:name="annotation reference" w:qFormat="1"/>
    <w:lsdException w:name="endnote reference"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0" w:unhideWhenUsed="0" w:qFormat="1"/>
    <w:lsdException w:name="Emphasis" w:semiHidden="0" w:uiPriority="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20051"/>
    <w:pPr>
      <w:widowControl w:val="0"/>
      <w:suppressAutoHyphens/>
      <w:spacing w:after="0" w:line="240" w:lineRule="auto"/>
    </w:pPr>
    <w:rPr>
      <w:rFonts w:ascii="Times New Roman" w:eastAsia="Times New Roman" w:hAnsi="Times New Roman" w:cs="Tahoma"/>
      <w:kern w:val="1"/>
      <w:sz w:val="24"/>
      <w:szCs w:val="24"/>
      <w:lang w:eastAsia="ar-SA"/>
    </w:rPr>
  </w:style>
  <w:style w:type="paragraph" w:styleId="Nagwek1">
    <w:name w:val="heading 1"/>
    <w:basedOn w:val="Normalny"/>
    <w:next w:val="Tekstpodstawowy"/>
    <w:link w:val="Nagwek1Znak"/>
    <w:qFormat/>
    <w:rsid w:val="00820051"/>
    <w:pPr>
      <w:keepNext/>
      <w:numPr>
        <w:numId w:val="1"/>
      </w:numPr>
      <w:spacing w:before="240" w:after="60"/>
      <w:outlineLvl w:val="0"/>
    </w:pPr>
    <w:rPr>
      <w:rFonts w:ascii="Arial" w:eastAsia="Calibri" w:hAnsi="Arial" w:cs="Arial"/>
      <w:b/>
      <w:sz w:val="32"/>
      <w:szCs w:val="20"/>
    </w:rPr>
  </w:style>
  <w:style w:type="paragraph" w:styleId="Nagwek3">
    <w:name w:val="heading 3"/>
    <w:basedOn w:val="Normalny"/>
    <w:next w:val="Tekstpodstawowy"/>
    <w:link w:val="Nagwek3Znak"/>
    <w:qFormat/>
    <w:rsid w:val="00820051"/>
    <w:pPr>
      <w:keepNext/>
      <w:keepLines/>
      <w:numPr>
        <w:ilvl w:val="2"/>
        <w:numId w:val="1"/>
      </w:numPr>
      <w:spacing w:before="40"/>
      <w:outlineLvl w:val="2"/>
    </w:pPr>
    <w:rPr>
      <w:rFonts w:ascii="Cambria" w:hAnsi="Cambria" w:cs="font888"/>
      <w:color w:val="243F60"/>
    </w:rPr>
  </w:style>
  <w:style w:type="paragraph" w:styleId="Nagwek5">
    <w:name w:val="heading 5"/>
    <w:basedOn w:val="Normalny"/>
    <w:next w:val="Normalny"/>
    <w:link w:val="Nagwek5Znak"/>
    <w:uiPriority w:val="9"/>
    <w:semiHidden/>
    <w:unhideWhenUsed/>
    <w:qFormat/>
    <w:rsid w:val="003666CC"/>
    <w:pPr>
      <w:keepNext/>
      <w:keepLines/>
      <w:spacing w:before="40"/>
      <w:outlineLvl w:val="4"/>
    </w:pPr>
    <w:rPr>
      <w:rFonts w:asciiTheme="majorHAnsi" w:eastAsiaTheme="majorEastAsia" w:hAnsiTheme="majorHAnsi" w:cstheme="majorBidi"/>
      <w:color w:val="2F5496"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820051"/>
    <w:rPr>
      <w:rFonts w:ascii="Arial" w:eastAsia="Calibri" w:hAnsi="Arial" w:cs="Arial"/>
      <w:b/>
      <w:kern w:val="1"/>
      <w:sz w:val="32"/>
      <w:szCs w:val="20"/>
      <w:lang w:eastAsia="ar-SA"/>
    </w:rPr>
  </w:style>
  <w:style w:type="character" w:customStyle="1" w:styleId="Nagwek3Znak">
    <w:name w:val="Nagłówek 3 Znak"/>
    <w:basedOn w:val="Domylnaczcionkaakapitu"/>
    <w:link w:val="Nagwek3"/>
    <w:rsid w:val="00820051"/>
    <w:rPr>
      <w:rFonts w:ascii="Cambria" w:eastAsia="Times New Roman" w:hAnsi="Cambria" w:cs="font888"/>
      <w:color w:val="243F60"/>
      <w:kern w:val="1"/>
      <w:sz w:val="24"/>
      <w:szCs w:val="24"/>
      <w:lang w:eastAsia="ar-SA"/>
    </w:rPr>
  </w:style>
  <w:style w:type="character" w:customStyle="1" w:styleId="WW8Num1z0">
    <w:name w:val="WW8Num1z0"/>
    <w:rsid w:val="00820051"/>
    <w:rPr>
      <w:rFonts w:cs="Times New Roman"/>
      <w:b/>
    </w:rPr>
  </w:style>
  <w:style w:type="character" w:customStyle="1" w:styleId="WW8Num1z1">
    <w:name w:val="WW8Num1z1"/>
    <w:rsid w:val="00820051"/>
  </w:style>
  <w:style w:type="character" w:customStyle="1" w:styleId="WW8Num1z2">
    <w:name w:val="WW8Num1z2"/>
    <w:rsid w:val="00820051"/>
  </w:style>
  <w:style w:type="character" w:customStyle="1" w:styleId="WW8Num1z3">
    <w:name w:val="WW8Num1z3"/>
    <w:rsid w:val="00820051"/>
  </w:style>
  <w:style w:type="character" w:customStyle="1" w:styleId="WW8Num1z4">
    <w:name w:val="WW8Num1z4"/>
    <w:rsid w:val="00820051"/>
    <w:rPr>
      <w:rFonts w:cs="Times New Roman"/>
    </w:rPr>
  </w:style>
  <w:style w:type="character" w:customStyle="1" w:styleId="WW8Num1z5">
    <w:name w:val="WW8Num1z5"/>
    <w:rsid w:val="00820051"/>
  </w:style>
  <w:style w:type="character" w:customStyle="1" w:styleId="WW8Num1z6">
    <w:name w:val="WW8Num1z6"/>
    <w:rsid w:val="00820051"/>
  </w:style>
  <w:style w:type="character" w:customStyle="1" w:styleId="WW8Num1z7">
    <w:name w:val="WW8Num1z7"/>
    <w:rsid w:val="00820051"/>
  </w:style>
  <w:style w:type="character" w:customStyle="1" w:styleId="WW8Num1z8">
    <w:name w:val="WW8Num1z8"/>
    <w:rsid w:val="00820051"/>
  </w:style>
  <w:style w:type="character" w:customStyle="1" w:styleId="WW8Num2z0">
    <w:name w:val="WW8Num2z0"/>
    <w:rsid w:val="00820051"/>
    <w:rPr>
      <w:rFonts w:cs="Times New Roman"/>
      <w:b/>
    </w:rPr>
  </w:style>
  <w:style w:type="character" w:customStyle="1" w:styleId="WW8Num2z2">
    <w:name w:val="WW8Num2z2"/>
    <w:rsid w:val="00820051"/>
    <w:rPr>
      <w:rFonts w:cs="Arial"/>
      <w:b w:val="0"/>
      <w:bCs/>
      <w:sz w:val="24"/>
      <w:szCs w:val="24"/>
    </w:rPr>
  </w:style>
  <w:style w:type="character" w:customStyle="1" w:styleId="WW8Num2z3">
    <w:name w:val="WW8Num2z3"/>
    <w:rsid w:val="00820051"/>
    <w:rPr>
      <w:rFonts w:cs="Times New Roman"/>
      <w:b w:val="0"/>
    </w:rPr>
  </w:style>
  <w:style w:type="character" w:customStyle="1" w:styleId="WW8Num2z4">
    <w:name w:val="WW8Num2z4"/>
    <w:rsid w:val="00820051"/>
    <w:rPr>
      <w:rFonts w:cs="Times New Roman"/>
    </w:rPr>
  </w:style>
  <w:style w:type="character" w:customStyle="1" w:styleId="WW8Num2z5">
    <w:name w:val="WW8Num2z5"/>
    <w:rsid w:val="00820051"/>
  </w:style>
  <w:style w:type="character" w:customStyle="1" w:styleId="WW8Num2z6">
    <w:name w:val="WW8Num2z6"/>
    <w:rsid w:val="00820051"/>
  </w:style>
  <w:style w:type="character" w:customStyle="1" w:styleId="WW8Num2z7">
    <w:name w:val="WW8Num2z7"/>
    <w:rsid w:val="00820051"/>
  </w:style>
  <w:style w:type="character" w:customStyle="1" w:styleId="WW8Num2z8">
    <w:name w:val="WW8Num2z8"/>
    <w:rsid w:val="00820051"/>
  </w:style>
  <w:style w:type="character" w:customStyle="1" w:styleId="WW8Num3z0">
    <w:name w:val="WW8Num3z0"/>
    <w:rsid w:val="00820051"/>
    <w:rPr>
      <w:rFonts w:cs="Times New Roman"/>
      <w:b/>
    </w:rPr>
  </w:style>
  <w:style w:type="character" w:customStyle="1" w:styleId="WW8Num3z1">
    <w:name w:val="WW8Num3z1"/>
    <w:rsid w:val="00820051"/>
    <w:rPr>
      <w:rFonts w:cs="Times New Roman"/>
      <w:b/>
      <w:color w:val="00000A"/>
    </w:rPr>
  </w:style>
  <w:style w:type="character" w:customStyle="1" w:styleId="WW8Num3z2">
    <w:name w:val="WW8Num3z2"/>
    <w:rsid w:val="00820051"/>
    <w:rPr>
      <w:rFonts w:cs="Times New Roman"/>
      <w:b w:val="0"/>
    </w:rPr>
  </w:style>
  <w:style w:type="character" w:customStyle="1" w:styleId="WW8Num4z0">
    <w:name w:val="WW8Num4z0"/>
    <w:rsid w:val="00820051"/>
    <w:rPr>
      <w:rFonts w:ascii="Cambria" w:eastAsia="MS Mincho" w:hAnsi="Cambria" w:cs="Times New Roman"/>
      <w:bCs/>
      <w:sz w:val="24"/>
      <w:szCs w:val="24"/>
    </w:rPr>
  </w:style>
  <w:style w:type="character" w:customStyle="1" w:styleId="WW8Num4z1">
    <w:name w:val="WW8Num4z1"/>
    <w:rsid w:val="00820051"/>
    <w:rPr>
      <w:rFonts w:cs="Times New Roman"/>
      <w:b w:val="0"/>
    </w:rPr>
  </w:style>
  <w:style w:type="character" w:customStyle="1" w:styleId="WW8Num4z3">
    <w:name w:val="WW8Num4z3"/>
    <w:rsid w:val="00820051"/>
    <w:rPr>
      <w:b w:val="0"/>
      <w:i w:val="0"/>
      <w:color w:val="000000"/>
    </w:rPr>
  </w:style>
  <w:style w:type="character" w:customStyle="1" w:styleId="WW8Num4z4">
    <w:name w:val="WW8Num4z4"/>
    <w:rsid w:val="00820051"/>
  </w:style>
  <w:style w:type="character" w:customStyle="1" w:styleId="WW8Num5z0">
    <w:name w:val="WW8Num5z0"/>
    <w:rsid w:val="00820051"/>
    <w:rPr>
      <w:rFonts w:cs="Times New Roman"/>
    </w:rPr>
  </w:style>
  <w:style w:type="character" w:customStyle="1" w:styleId="WW8Num6z0">
    <w:name w:val="WW8Num6z0"/>
    <w:rsid w:val="00820051"/>
    <w:rPr>
      <w:rFonts w:cs="Times New Roman"/>
    </w:rPr>
  </w:style>
  <w:style w:type="character" w:customStyle="1" w:styleId="WW8Num7z0">
    <w:name w:val="WW8Num7z0"/>
    <w:rsid w:val="00820051"/>
    <w:rPr>
      <w:rFonts w:cs="Times New Roman"/>
    </w:rPr>
  </w:style>
  <w:style w:type="character" w:customStyle="1" w:styleId="WW8Num7z1">
    <w:name w:val="WW8Num7z1"/>
    <w:rsid w:val="00820051"/>
    <w:rPr>
      <w:rFonts w:ascii="Cambria" w:hAnsi="Cambria" w:cs="Times New Roman"/>
      <w:b/>
      <w:bCs/>
      <w:i w:val="0"/>
      <w:iCs/>
      <w:color w:val="000000"/>
      <w:sz w:val="24"/>
      <w:szCs w:val="24"/>
    </w:rPr>
  </w:style>
  <w:style w:type="character" w:customStyle="1" w:styleId="WW8Num8z0">
    <w:name w:val="WW8Num8z0"/>
    <w:rsid w:val="00820051"/>
    <w:rPr>
      <w:rFonts w:ascii="Cambria" w:hAnsi="Cambria" w:cs="Times New Roman"/>
      <w:b/>
      <w:bCs/>
      <w:color w:val="000000"/>
      <w:sz w:val="24"/>
      <w:szCs w:val="24"/>
    </w:rPr>
  </w:style>
  <w:style w:type="character" w:customStyle="1" w:styleId="WW8Num8z2">
    <w:name w:val="WW8Num8z2"/>
    <w:rsid w:val="00820051"/>
    <w:rPr>
      <w:rFonts w:cs="Times New Roman"/>
      <w:b w:val="0"/>
    </w:rPr>
  </w:style>
  <w:style w:type="character" w:customStyle="1" w:styleId="WW8Num9z0">
    <w:name w:val="WW8Num9z0"/>
    <w:rsid w:val="00820051"/>
    <w:rPr>
      <w:rFonts w:cs="Times New Roman"/>
    </w:rPr>
  </w:style>
  <w:style w:type="character" w:customStyle="1" w:styleId="WW8Num9z1">
    <w:name w:val="WW8Num9z1"/>
    <w:rsid w:val="00820051"/>
    <w:rPr>
      <w:rFonts w:ascii="Cambria" w:hAnsi="Cambria" w:cs="Times New Roman"/>
      <w:b/>
      <w:bCs/>
      <w:color w:val="000000"/>
      <w:sz w:val="24"/>
      <w:szCs w:val="24"/>
    </w:rPr>
  </w:style>
  <w:style w:type="character" w:customStyle="1" w:styleId="WW8Num10z0">
    <w:name w:val="WW8Num10z0"/>
    <w:rsid w:val="00820051"/>
    <w:rPr>
      <w:rFonts w:cs="Times New Roman"/>
    </w:rPr>
  </w:style>
  <w:style w:type="character" w:customStyle="1" w:styleId="WW8Num10z1">
    <w:name w:val="WW8Num10z1"/>
    <w:rsid w:val="00820051"/>
    <w:rPr>
      <w:rFonts w:cs="Times New Roman"/>
      <w:b/>
      <w:i w:val="0"/>
    </w:rPr>
  </w:style>
  <w:style w:type="character" w:customStyle="1" w:styleId="WW8Num11z0">
    <w:name w:val="WW8Num11z0"/>
    <w:rsid w:val="00820051"/>
    <w:rPr>
      <w:rFonts w:cs="Times New Roman"/>
    </w:rPr>
  </w:style>
  <w:style w:type="character" w:customStyle="1" w:styleId="WW8Num11z1">
    <w:name w:val="WW8Num11z1"/>
    <w:rsid w:val="00820051"/>
    <w:rPr>
      <w:rFonts w:cs="Times New Roman"/>
      <w:b/>
      <w:sz w:val="24"/>
      <w:szCs w:val="24"/>
    </w:rPr>
  </w:style>
  <w:style w:type="character" w:customStyle="1" w:styleId="WW8Num11z2">
    <w:name w:val="WW8Num11z2"/>
    <w:rsid w:val="00820051"/>
    <w:rPr>
      <w:rFonts w:cs="Times New Roman"/>
      <w:b w:val="0"/>
    </w:rPr>
  </w:style>
  <w:style w:type="character" w:customStyle="1" w:styleId="WW8Num12z0">
    <w:name w:val="WW8Num12z0"/>
    <w:rsid w:val="00820051"/>
  </w:style>
  <w:style w:type="character" w:customStyle="1" w:styleId="WW8Num12z1">
    <w:name w:val="WW8Num12z1"/>
    <w:rsid w:val="00820051"/>
    <w:rPr>
      <w:rFonts w:cs="Arial"/>
      <w:b/>
    </w:rPr>
  </w:style>
  <w:style w:type="character" w:customStyle="1" w:styleId="WW8Num12z2">
    <w:name w:val="WW8Num12z2"/>
    <w:rsid w:val="00820051"/>
  </w:style>
  <w:style w:type="character" w:customStyle="1" w:styleId="WW8Num12z3">
    <w:name w:val="WW8Num12z3"/>
    <w:rsid w:val="00820051"/>
  </w:style>
  <w:style w:type="character" w:customStyle="1" w:styleId="WW8Num12z4">
    <w:name w:val="WW8Num12z4"/>
    <w:rsid w:val="00820051"/>
  </w:style>
  <w:style w:type="character" w:customStyle="1" w:styleId="WW8Num12z5">
    <w:name w:val="WW8Num12z5"/>
    <w:rsid w:val="00820051"/>
  </w:style>
  <w:style w:type="character" w:customStyle="1" w:styleId="WW8Num12z6">
    <w:name w:val="WW8Num12z6"/>
    <w:rsid w:val="00820051"/>
  </w:style>
  <w:style w:type="character" w:customStyle="1" w:styleId="WW8Num12z7">
    <w:name w:val="WW8Num12z7"/>
    <w:rsid w:val="00820051"/>
  </w:style>
  <w:style w:type="character" w:customStyle="1" w:styleId="WW8Num12z8">
    <w:name w:val="WW8Num12z8"/>
    <w:rsid w:val="00820051"/>
  </w:style>
  <w:style w:type="character" w:customStyle="1" w:styleId="WW8Num13z0">
    <w:name w:val="WW8Num13z0"/>
    <w:rsid w:val="00820051"/>
  </w:style>
  <w:style w:type="character" w:customStyle="1" w:styleId="WW8Num13z1">
    <w:name w:val="WW8Num13z1"/>
    <w:rsid w:val="00820051"/>
    <w:rPr>
      <w:rFonts w:cs="Arial"/>
      <w:b/>
      <w:sz w:val="24"/>
      <w:szCs w:val="24"/>
    </w:rPr>
  </w:style>
  <w:style w:type="character" w:customStyle="1" w:styleId="WW8Num13z2">
    <w:name w:val="WW8Num13z2"/>
    <w:rsid w:val="00820051"/>
  </w:style>
  <w:style w:type="character" w:customStyle="1" w:styleId="WW8Num13z3">
    <w:name w:val="WW8Num13z3"/>
    <w:rsid w:val="00820051"/>
  </w:style>
  <w:style w:type="character" w:customStyle="1" w:styleId="WW8Num13z4">
    <w:name w:val="WW8Num13z4"/>
    <w:rsid w:val="00820051"/>
  </w:style>
  <w:style w:type="character" w:customStyle="1" w:styleId="WW8Num13z5">
    <w:name w:val="WW8Num13z5"/>
    <w:rsid w:val="00820051"/>
  </w:style>
  <w:style w:type="character" w:customStyle="1" w:styleId="WW8Num13z6">
    <w:name w:val="WW8Num13z6"/>
    <w:rsid w:val="00820051"/>
  </w:style>
  <w:style w:type="character" w:customStyle="1" w:styleId="WW8Num13z7">
    <w:name w:val="WW8Num13z7"/>
    <w:rsid w:val="00820051"/>
  </w:style>
  <w:style w:type="character" w:customStyle="1" w:styleId="WW8Num13z8">
    <w:name w:val="WW8Num13z8"/>
    <w:rsid w:val="00820051"/>
  </w:style>
  <w:style w:type="character" w:customStyle="1" w:styleId="WW8Num14z0">
    <w:name w:val="WW8Num14z0"/>
    <w:rsid w:val="00820051"/>
  </w:style>
  <w:style w:type="character" w:customStyle="1" w:styleId="WW8Num14z1">
    <w:name w:val="WW8Num14z1"/>
    <w:rsid w:val="00820051"/>
    <w:rPr>
      <w:rFonts w:ascii="Cambria" w:hAnsi="Cambria" w:cs="Cambria"/>
      <w:b/>
      <w:bCs/>
      <w:color w:val="000000"/>
      <w:sz w:val="24"/>
      <w:szCs w:val="24"/>
    </w:rPr>
  </w:style>
  <w:style w:type="character" w:customStyle="1" w:styleId="WW8Num14z2">
    <w:name w:val="WW8Num14z2"/>
    <w:rsid w:val="00820051"/>
  </w:style>
  <w:style w:type="character" w:customStyle="1" w:styleId="WW8Num14z3">
    <w:name w:val="WW8Num14z3"/>
    <w:rsid w:val="00820051"/>
  </w:style>
  <w:style w:type="character" w:customStyle="1" w:styleId="WW8Num14z4">
    <w:name w:val="WW8Num14z4"/>
    <w:rsid w:val="00820051"/>
  </w:style>
  <w:style w:type="character" w:customStyle="1" w:styleId="WW8Num14z5">
    <w:name w:val="WW8Num14z5"/>
    <w:rsid w:val="00820051"/>
  </w:style>
  <w:style w:type="character" w:customStyle="1" w:styleId="WW8Num14z6">
    <w:name w:val="WW8Num14z6"/>
    <w:rsid w:val="00820051"/>
  </w:style>
  <w:style w:type="character" w:customStyle="1" w:styleId="WW8Num14z7">
    <w:name w:val="WW8Num14z7"/>
    <w:rsid w:val="00820051"/>
  </w:style>
  <w:style w:type="character" w:customStyle="1" w:styleId="WW8Num14z8">
    <w:name w:val="WW8Num14z8"/>
    <w:rsid w:val="00820051"/>
  </w:style>
  <w:style w:type="character" w:customStyle="1" w:styleId="WW8Num15z0">
    <w:name w:val="WW8Num15z0"/>
    <w:rsid w:val="00820051"/>
  </w:style>
  <w:style w:type="character" w:customStyle="1" w:styleId="WW8Num15z1">
    <w:name w:val="WW8Num15z1"/>
    <w:rsid w:val="00820051"/>
    <w:rPr>
      <w:rFonts w:cs="Arial"/>
      <w:b/>
      <w:sz w:val="24"/>
      <w:szCs w:val="24"/>
    </w:rPr>
  </w:style>
  <w:style w:type="character" w:customStyle="1" w:styleId="WW8Num15z2">
    <w:name w:val="WW8Num15z2"/>
    <w:rsid w:val="00820051"/>
    <w:rPr>
      <w:rFonts w:cs="Arial"/>
    </w:rPr>
  </w:style>
  <w:style w:type="character" w:customStyle="1" w:styleId="WW8Num15z3">
    <w:name w:val="WW8Num15z3"/>
    <w:rsid w:val="00820051"/>
  </w:style>
  <w:style w:type="character" w:customStyle="1" w:styleId="WW8Num15z4">
    <w:name w:val="WW8Num15z4"/>
    <w:rsid w:val="00820051"/>
  </w:style>
  <w:style w:type="character" w:customStyle="1" w:styleId="WW8Num15z5">
    <w:name w:val="WW8Num15z5"/>
    <w:rsid w:val="00820051"/>
  </w:style>
  <w:style w:type="character" w:customStyle="1" w:styleId="WW8Num15z6">
    <w:name w:val="WW8Num15z6"/>
    <w:rsid w:val="00820051"/>
  </w:style>
  <w:style w:type="character" w:customStyle="1" w:styleId="WW8Num15z7">
    <w:name w:val="WW8Num15z7"/>
    <w:rsid w:val="00820051"/>
  </w:style>
  <w:style w:type="character" w:customStyle="1" w:styleId="WW8Num15z8">
    <w:name w:val="WW8Num15z8"/>
    <w:rsid w:val="00820051"/>
  </w:style>
  <w:style w:type="character" w:customStyle="1" w:styleId="WW8Num16z0">
    <w:name w:val="WW8Num16z0"/>
    <w:rsid w:val="00820051"/>
    <w:rPr>
      <w:rFonts w:ascii="Times New Roman" w:hAnsi="Times New Roman" w:cs="Times New Roman"/>
      <w:color w:val="00000A"/>
    </w:rPr>
  </w:style>
  <w:style w:type="character" w:customStyle="1" w:styleId="WW8Num16z1">
    <w:name w:val="WW8Num16z1"/>
    <w:rsid w:val="00820051"/>
    <w:rPr>
      <w:rFonts w:ascii="Courier New" w:hAnsi="Courier New" w:cs="Courier New"/>
    </w:rPr>
  </w:style>
  <w:style w:type="character" w:customStyle="1" w:styleId="WW8Num16z2">
    <w:name w:val="WW8Num16z2"/>
    <w:rsid w:val="00820051"/>
    <w:rPr>
      <w:rFonts w:ascii="Wingdings" w:hAnsi="Wingdings" w:cs="Wingdings"/>
    </w:rPr>
  </w:style>
  <w:style w:type="character" w:customStyle="1" w:styleId="WW8Num16z3">
    <w:name w:val="WW8Num16z3"/>
    <w:rsid w:val="00820051"/>
    <w:rPr>
      <w:rFonts w:ascii="Symbol" w:hAnsi="Symbol" w:cs="Symbol"/>
    </w:rPr>
  </w:style>
  <w:style w:type="character" w:customStyle="1" w:styleId="WW8Num17z0">
    <w:name w:val="WW8Num17z0"/>
    <w:rsid w:val="00820051"/>
    <w:rPr>
      <w:rFonts w:ascii="Times New Roman" w:hAnsi="Times New Roman" w:cs="Times New Roman"/>
      <w:color w:val="00000A"/>
    </w:rPr>
  </w:style>
  <w:style w:type="character" w:customStyle="1" w:styleId="WW8Num17z1">
    <w:name w:val="WW8Num17z1"/>
    <w:rsid w:val="00820051"/>
    <w:rPr>
      <w:rFonts w:ascii="Courier New" w:hAnsi="Courier New" w:cs="Courier New"/>
    </w:rPr>
  </w:style>
  <w:style w:type="character" w:customStyle="1" w:styleId="WW8Num17z2">
    <w:name w:val="WW8Num17z2"/>
    <w:rsid w:val="00820051"/>
    <w:rPr>
      <w:rFonts w:ascii="Wingdings" w:hAnsi="Wingdings" w:cs="Wingdings"/>
    </w:rPr>
  </w:style>
  <w:style w:type="character" w:customStyle="1" w:styleId="WW8Num17z3">
    <w:name w:val="WW8Num17z3"/>
    <w:rsid w:val="00820051"/>
    <w:rPr>
      <w:rFonts w:ascii="Symbol" w:hAnsi="Symbol" w:cs="Symbol"/>
    </w:rPr>
  </w:style>
  <w:style w:type="character" w:customStyle="1" w:styleId="WW8Num18z0">
    <w:name w:val="WW8Num18z0"/>
    <w:rsid w:val="00820051"/>
    <w:rPr>
      <w:rFonts w:cs="Arial"/>
      <w:b w:val="0"/>
      <w:i w:val="0"/>
      <w:color w:val="00000A"/>
    </w:rPr>
  </w:style>
  <w:style w:type="character" w:customStyle="1" w:styleId="WW8Num18z1">
    <w:name w:val="WW8Num18z1"/>
    <w:rsid w:val="00820051"/>
  </w:style>
  <w:style w:type="character" w:customStyle="1" w:styleId="WW8Num18z2">
    <w:name w:val="WW8Num18z2"/>
    <w:rsid w:val="00820051"/>
  </w:style>
  <w:style w:type="character" w:customStyle="1" w:styleId="WW8Num18z3">
    <w:name w:val="WW8Num18z3"/>
    <w:rsid w:val="00820051"/>
  </w:style>
  <w:style w:type="character" w:customStyle="1" w:styleId="WW8Num18z4">
    <w:name w:val="WW8Num18z4"/>
    <w:rsid w:val="00820051"/>
  </w:style>
  <w:style w:type="character" w:customStyle="1" w:styleId="WW8Num18z5">
    <w:name w:val="WW8Num18z5"/>
    <w:rsid w:val="00820051"/>
  </w:style>
  <w:style w:type="character" w:customStyle="1" w:styleId="WW8Num18z6">
    <w:name w:val="WW8Num18z6"/>
    <w:rsid w:val="00820051"/>
  </w:style>
  <w:style w:type="character" w:customStyle="1" w:styleId="WW8Num18z7">
    <w:name w:val="WW8Num18z7"/>
    <w:rsid w:val="00820051"/>
  </w:style>
  <w:style w:type="character" w:customStyle="1" w:styleId="WW8Num18z8">
    <w:name w:val="WW8Num18z8"/>
    <w:rsid w:val="00820051"/>
  </w:style>
  <w:style w:type="character" w:customStyle="1" w:styleId="WW8Num19z0">
    <w:name w:val="WW8Num19z0"/>
    <w:rsid w:val="00820051"/>
    <w:rPr>
      <w:rFonts w:cs="Calibri"/>
    </w:rPr>
  </w:style>
  <w:style w:type="character" w:customStyle="1" w:styleId="WW8Num19z1">
    <w:name w:val="WW8Num19z1"/>
    <w:rsid w:val="00820051"/>
  </w:style>
  <w:style w:type="character" w:customStyle="1" w:styleId="WW8Num19z2">
    <w:name w:val="WW8Num19z2"/>
    <w:rsid w:val="00820051"/>
  </w:style>
  <w:style w:type="character" w:customStyle="1" w:styleId="WW8Num19z3">
    <w:name w:val="WW8Num19z3"/>
    <w:rsid w:val="00820051"/>
  </w:style>
  <w:style w:type="character" w:customStyle="1" w:styleId="WW8Num19z4">
    <w:name w:val="WW8Num19z4"/>
    <w:rsid w:val="00820051"/>
  </w:style>
  <w:style w:type="character" w:customStyle="1" w:styleId="WW8Num19z5">
    <w:name w:val="WW8Num19z5"/>
    <w:rsid w:val="00820051"/>
  </w:style>
  <w:style w:type="character" w:customStyle="1" w:styleId="WW8Num19z6">
    <w:name w:val="WW8Num19z6"/>
    <w:rsid w:val="00820051"/>
  </w:style>
  <w:style w:type="character" w:customStyle="1" w:styleId="WW8Num19z7">
    <w:name w:val="WW8Num19z7"/>
    <w:rsid w:val="00820051"/>
  </w:style>
  <w:style w:type="character" w:customStyle="1" w:styleId="WW8Num19z8">
    <w:name w:val="WW8Num19z8"/>
    <w:rsid w:val="00820051"/>
  </w:style>
  <w:style w:type="character" w:customStyle="1" w:styleId="WW8Num20z0">
    <w:name w:val="WW8Num20z0"/>
    <w:rsid w:val="00820051"/>
    <w:rPr>
      <w:rFonts w:cs="Times New Roman"/>
    </w:rPr>
  </w:style>
  <w:style w:type="character" w:customStyle="1" w:styleId="WW8Num20z1">
    <w:name w:val="WW8Num20z1"/>
    <w:rsid w:val="00820051"/>
    <w:rPr>
      <w:rFonts w:cs="Times New Roman"/>
      <w:b/>
      <w:i w:val="0"/>
    </w:rPr>
  </w:style>
  <w:style w:type="character" w:customStyle="1" w:styleId="WW8Num21z0">
    <w:name w:val="WW8Num21z0"/>
    <w:rsid w:val="00820051"/>
    <w:rPr>
      <w:rFonts w:cs="Times New Roman"/>
    </w:rPr>
  </w:style>
  <w:style w:type="character" w:customStyle="1" w:styleId="WW8Num22z0">
    <w:name w:val="WW8Num22z0"/>
    <w:rsid w:val="00820051"/>
    <w:rPr>
      <w:rFonts w:cs="Times New Roman"/>
    </w:rPr>
  </w:style>
  <w:style w:type="character" w:customStyle="1" w:styleId="WW8Num22z1">
    <w:name w:val="WW8Num22z1"/>
    <w:rsid w:val="00820051"/>
    <w:rPr>
      <w:rFonts w:ascii="Cambria" w:hAnsi="Cambria" w:cs="Times New Roman"/>
      <w:b/>
      <w:bCs/>
      <w:iCs/>
      <w:color w:val="000000"/>
      <w:sz w:val="24"/>
      <w:szCs w:val="24"/>
    </w:rPr>
  </w:style>
  <w:style w:type="character" w:customStyle="1" w:styleId="WW8Num23z0">
    <w:name w:val="WW8Num23z0"/>
    <w:rsid w:val="00820051"/>
    <w:rPr>
      <w:rFonts w:cs="Times New Roman"/>
      <w:b/>
    </w:rPr>
  </w:style>
  <w:style w:type="character" w:customStyle="1" w:styleId="WW8Num23z2">
    <w:name w:val="WW8Num23z2"/>
    <w:rsid w:val="00820051"/>
    <w:rPr>
      <w:rFonts w:ascii="Cambria" w:hAnsi="Cambria" w:cs="Times New Roman"/>
      <w:b w:val="0"/>
      <w:bCs/>
      <w:color w:val="000000"/>
      <w:sz w:val="24"/>
      <w:szCs w:val="24"/>
    </w:rPr>
  </w:style>
  <w:style w:type="character" w:customStyle="1" w:styleId="WW8Num24z0">
    <w:name w:val="WW8Num24z0"/>
    <w:rsid w:val="00820051"/>
    <w:rPr>
      <w:rFonts w:eastAsia="Times New Roman" w:cs="Arial"/>
    </w:rPr>
  </w:style>
  <w:style w:type="character" w:customStyle="1" w:styleId="WW8Num24z1">
    <w:name w:val="WW8Num24z1"/>
    <w:rsid w:val="00820051"/>
    <w:rPr>
      <w:rFonts w:cs="Times New Roman"/>
    </w:rPr>
  </w:style>
  <w:style w:type="character" w:customStyle="1" w:styleId="WW8Num24z2">
    <w:name w:val="WW8Num24z2"/>
    <w:rsid w:val="00820051"/>
    <w:rPr>
      <w:rFonts w:ascii="Cambria" w:eastAsia="Lucida Sans Unicode" w:hAnsi="Cambria" w:cs="Times New Roman"/>
      <w:b w:val="0"/>
      <w:bCs/>
      <w:color w:val="000000"/>
      <w:sz w:val="24"/>
      <w:szCs w:val="24"/>
    </w:rPr>
  </w:style>
  <w:style w:type="character" w:customStyle="1" w:styleId="WW8Num25z0">
    <w:name w:val="WW8Num25z0"/>
    <w:rsid w:val="00820051"/>
  </w:style>
  <w:style w:type="character" w:customStyle="1" w:styleId="WW8Num25z1">
    <w:name w:val="WW8Num25z1"/>
    <w:rsid w:val="00820051"/>
    <w:rPr>
      <w:rFonts w:ascii="Cambria" w:eastAsia="Times New Roman" w:hAnsi="Cambria" w:cs="Cambria"/>
      <w:b/>
      <w:bCs/>
      <w:i/>
      <w:iCs/>
      <w:color w:val="000000"/>
      <w:sz w:val="24"/>
      <w:szCs w:val="24"/>
      <w:shd w:val="clear" w:color="auto" w:fill="FFFF00"/>
    </w:rPr>
  </w:style>
  <w:style w:type="character" w:customStyle="1" w:styleId="WW8Num25z2">
    <w:name w:val="WW8Num25z2"/>
    <w:rsid w:val="00820051"/>
  </w:style>
  <w:style w:type="character" w:customStyle="1" w:styleId="WW8Num25z3">
    <w:name w:val="WW8Num25z3"/>
    <w:rsid w:val="00820051"/>
  </w:style>
  <w:style w:type="character" w:customStyle="1" w:styleId="WW8Num25z5">
    <w:name w:val="WW8Num25z5"/>
    <w:rsid w:val="00820051"/>
  </w:style>
  <w:style w:type="character" w:customStyle="1" w:styleId="WW8Num26z0">
    <w:name w:val="WW8Num26z0"/>
    <w:rsid w:val="00820051"/>
    <w:rPr>
      <w:rFonts w:ascii="Symbol" w:hAnsi="Symbol" w:cs="Symbol"/>
    </w:rPr>
  </w:style>
  <w:style w:type="character" w:customStyle="1" w:styleId="WW8Num26z1">
    <w:name w:val="WW8Num26z1"/>
    <w:rsid w:val="00820051"/>
    <w:rPr>
      <w:rFonts w:ascii="Courier New" w:hAnsi="Courier New" w:cs="Courier New"/>
    </w:rPr>
  </w:style>
  <w:style w:type="character" w:customStyle="1" w:styleId="WW8Num27z0">
    <w:name w:val="WW8Num27z0"/>
    <w:rsid w:val="00820051"/>
    <w:rPr>
      <w:rFonts w:ascii="Symbol" w:hAnsi="Symbol" w:cs="Symbol"/>
    </w:rPr>
  </w:style>
  <w:style w:type="character" w:customStyle="1" w:styleId="WW8Num27z1">
    <w:name w:val="WW8Num27z1"/>
    <w:rsid w:val="00820051"/>
    <w:rPr>
      <w:rFonts w:ascii="Courier New" w:hAnsi="Courier New" w:cs="Courier New"/>
    </w:rPr>
  </w:style>
  <w:style w:type="character" w:customStyle="1" w:styleId="WW8Num27z2">
    <w:name w:val="WW8Num27z2"/>
    <w:rsid w:val="00820051"/>
    <w:rPr>
      <w:rFonts w:ascii="Wingdings" w:hAnsi="Wingdings" w:cs="Wingdings"/>
    </w:rPr>
  </w:style>
  <w:style w:type="character" w:customStyle="1" w:styleId="WW8Num27z3">
    <w:name w:val="WW8Num27z3"/>
    <w:rsid w:val="00820051"/>
  </w:style>
  <w:style w:type="character" w:customStyle="1" w:styleId="WW8Num27z4">
    <w:name w:val="WW8Num27z4"/>
    <w:rsid w:val="00820051"/>
  </w:style>
  <w:style w:type="character" w:customStyle="1" w:styleId="WW8Num27z5">
    <w:name w:val="WW8Num27z5"/>
    <w:rsid w:val="00820051"/>
  </w:style>
  <w:style w:type="character" w:customStyle="1" w:styleId="WW8Num27z6">
    <w:name w:val="WW8Num27z6"/>
    <w:rsid w:val="00820051"/>
  </w:style>
  <w:style w:type="character" w:customStyle="1" w:styleId="WW8Num27z7">
    <w:name w:val="WW8Num27z7"/>
    <w:rsid w:val="00820051"/>
  </w:style>
  <w:style w:type="character" w:customStyle="1" w:styleId="WW8Num27z8">
    <w:name w:val="WW8Num27z8"/>
    <w:rsid w:val="00820051"/>
  </w:style>
  <w:style w:type="character" w:customStyle="1" w:styleId="WW8Num28z0">
    <w:name w:val="WW8Num28z0"/>
    <w:rsid w:val="00820051"/>
    <w:rPr>
      <w:rFonts w:cs="Times New Roman"/>
    </w:rPr>
  </w:style>
  <w:style w:type="character" w:customStyle="1" w:styleId="WW8Num28z1">
    <w:name w:val="WW8Num28z1"/>
    <w:rsid w:val="00820051"/>
    <w:rPr>
      <w:rFonts w:ascii="Cambria" w:hAnsi="Cambria" w:cs="Times New Roman"/>
      <w:b/>
      <w:bCs/>
      <w:i w:val="0"/>
      <w:color w:val="000000"/>
      <w:sz w:val="24"/>
      <w:szCs w:val="24"/>
    </w:rPr>
  </w:style>
  <w:style w:type="character" w:customStyle="1" w:styleId="WW8Num28z2">
    <w:name w:val="WW8Num28z2"/>
    <w:rsid w:val="00820051"/>
    <w:rPr>
      <w:rFonts w:ascii="Cambria" w:eastAsia="Lucida Sans Unicode" w:hAnsi="Cambria" w:cs="Times New Roman"/>
      <w:b w:val="0"/>
      <w:bCs/>
      <w:color w:val="000000"/>
      <w:sz w:val="24"/>
      <w:szCs w:val="24"/>
    </w:rPr>
  </w:style>
  <w:style w:type="character" w:customStyle="1" w:styleId="WW8Num28z3">
    <w:name w:val="WW8Num28z3"/>
    <w:rsid w:val="00820051"/>
  </w:style>
  <w:style w:type="character" w:customStyle="1" w:styleId="WW8Num28z4">
    <w:name w:val="WW8Num28z4"/>
    <w:rsid w:val="00820051"/>
  </w:style>
  <w:style w:type="character" w:customStyle="1" w:styleId="WW8Num28z5">
    <w:name w:val="WW8Num28z5"/>
    <w:rsid w:val="00820051"/>
  </w:style>
  <w:style w:type="character" w:customStyle="1" w:styleId="WW8Num28z6">
    <w:name w:val="WW8Num28z6"/>
    <w:rsid w:val="00820051"/>
  </w:style>
  <w:style w:type="character" w:customStyle="1" w:styleId="WW8Num28z7">
    <w:name w:val="WW8Num28z7"/>
    <w:rsid w:val="00820051"/>
  </w:style>
  <w:style w:type="character" w:customStyle="1" w:styleId="WW8Num28z8">
    <w:name w:val="WW8Num28z8"/>
    <w:rsid w:val="00820051"/>
  </w:style>
  <w:style w:type="character" w:customStyle="1" w:styleId="WW8Num29z0">
    <w:name w:val="WW8Num29z0"/>
    <w:rsid w:val="00820051"/>
    <w:rPr>
      <w:rFonts w:eastAsia="SimSun" w:cs="Helvetica"/>
      <w:bCs/>
      <w:color w:val="000000"/>
    </w:rPr>
  </w:style>
  <w:style w:type="character" w:customStyle="1" w:styleId="WW8Num29z1">
    <w:name w:val="WW8Num29z1"/>
    <w:rsid w:val="00820051"/>
    <w:rPr>
      <w:rFonts w:ascii="Courier New" w:hAnsi="Courier New" w:cs="Courier New"/>
    </w:rPr>
  </w:style>
  <w:style w:type="character" w:customStyle="1" w:styleId="WW8Num30z0">
    <w:name w:val="WW8Num30z0"/>
    <w:rsid w:val="00820051"/>
    <w:rPr>
      <w:rFonts w:eastAsia="Cambria" w:cs="Cambria"/>
      <w:i/>
      <w:color w:val="00000A"/>
    </w:rPr>
  </w:style>
  <w:style w:type="character" w:customStyle="1" w:styleId="WW8Num30z1">
    <w:name w:val="WW8Num30z1"/>
    <w:rsid w:val="00820051"/>
    <w:rPr>
      <w:rFonts w:eastAsia="Cambria" w:cs="Cambria"/>
      <w:b/>
      <w:color w:val="00000A"/>
    </w:rPr>
  </w:style>
  <w:style w:type="character" w:customStyle="1" w:styleId="WW8Num30z2">
    <w:name w:val="WW8Num30z2"/>
    <w:rsid w:val="00820051"/>
  </w:style>
  <w:style w:type="character" w:customStyle="1" w:styleId="WW8Num30z3">
    <w:name w:val="WW8Num30z3"/>
    <w:rsid w:val="00820051"/>
  </w:style>
  <w:style w:type="character" w:customStyle="1" w:styleId="WW8Num30z4">
    <w:name w:val="WW8Num30z4"/>
    <w:rsid w:val="00820051"/>
  </w:style>
  <w:style w:type="character" w:customStyle="1" w:styleId="WW8Num30z5">
    <w:name w:val="WW8Num30z5"/>
    <w:rsid w:val="00820051"/>
  </w:style>
  <w:style w:type="character" w:customStyle="1" w:styleId="WW8Num30z6">
    <w:name w:val="WW8Num30z6"/>
    <w:rsid w:val="00820051"/>
  </w:style>
  <w:style w:type="character" w:customStyle="1" w:styleId="WW8Num30z7">
    <w:name w:val="WW8Num30z7"/>
    <w:rsid w:val="00820051"/>
  </w:style>
  <w:style w:type="character" w:customStyle="1" w:styleId="WW8Num30z8">
    <w:name w:val="WW8Num30z8"/>
    <w:rsid w:val="00820051"/>
  </w:style>
  <w:style w:type="character" w:customStyle="1" w:styleId="WW8Num31z0">
    <w:name w:val="WW8Num31z0"/>
    <w:rsid w:val="00820051"/>
    <w:rPr>
      <w:rFonts w:ascii="Cambria" w:hAnsi="Cambria" w:cs="Cambria"/>
      <w:b/>
      <w:bCs/>
      <w:i/>
      <w:iCs/>
      <w:color w:val="000000"/>
      <w:sz w:val="24"/>
      <w:szCs w:val="24"/>
    </w:rPr>
  </w:style>
  <w:style w:type="character" w:customStyle="1" w:styleId="WW8Num31z1">
    <w:name w:val="WW8Num31z1"/>
    <w:rsid w:val="00820051"/>
    <w:rPr>
      <w:rFonts w:cs="Cambria"/>
    </w:rPr>
  </w:style>
  <w:style w:type="character" w:customStyle="1" w:styleId="WW8Num31z2">
    <w:name w:val="WW8Num31z2"/>
    <w:rsid w:val="00820051"/>
  </w:style>
  <w:style w:type="character" w:customStyle="1" w:styleId="WW8Num31z3">
    <w:name w:val="WW8Num31z3"/>
    <w:rsid w:val="00820051"/>
  </w:style>
  <w:style w:type="character" w:customStyle="1" w:styleId="WW8Num31z4">
    <w:name w:val="WW8Num31z4"/>
    <w:rsid w:val="00820051"/>
  </w:style>
  <w:style w:type="character" w:customStyle="1" w:styleId="WW8Num31z5">
    <w:name w:val="WW8Num31z5"/>
    <w:rsid w:val="00820051"/>
  </w:style>
  <w:style w:type="character" w:customStyle="1" w:styleId="WW8Num31z6">
    <w:name w:val="WW8Num31z6"/>
    <w:rsid w:val="00820051"/>
  </w:style>
  <w:style w:type="character" w:customStyle="1" w:styleId="WW8Num31z7">
    <w:name w:val="WW8Num31z7"/>
    <w:rsid w:val="00820051"/>
  </w:style>
  <w:style w:type="character" w:customStyle="1" w:styleId="WW8Num31z8">
    <w:name w:val="WW8Num31z8"/>
    <w:rsid w:val="00820051"/>
  </w:style>
  <w:style w:type="character" w:customStyle="1" w:styleId="WW8Num32z0">
    <w:name w:val="WW8Num32z0"/>
    <w:rsid w:val="00820051"/>
    <w:rPr>
      <w:b w:val="0"/>
    </w:rPr>
  </w:style>
  <w:style w:type="character" w:customStyle="1" w:styleId="WW8Num32z1">
    <w:name w:val="WW8Num32z1"/>
    <w:rsid w:val="00820051"/>
    <w:rPr>
      <w:rFonts w:cs="Cambria"/>
    </w:rPr>
  </w:style>
  <w:style w:type="character" w:customStyle="1" w:styleId="WW8Num32z2">
    <w:name w:val="WW8Num32z2"/>
    <w:rsid w:val="00820051"/>
  </w:style>
  <w:style w:type="character" w:customStyle="1" w:styleId="WW8Num32z3">
    <w:name w:val="WW8Num32z3"/>
    <w:rsid w:val="00820051"/>
  </w:style>
  <w:style w:type="character" w:customStyle="1" w:styleId="WW8Num32z4">
    <w:name w:val="WW8Num32z4"/>
    <w:rsid w:val="00820051"/>
  </w:style>
  <w:style w:type="character" w:customStyle="1" w:styleId="WW8Num32z5">
    <w:name w:val="WW8Num32z5"/>
    <w:rsid w:val="00820051"/>
  </w:style>
  <w:style w:type="character" w:customStyle="1" w:styleId="WW8Num32z6">
    <w:name w:val="WW8Num32z6"/>
    <w:rsid w:val="00820051"/>
  </w:style>
  <w:style w:type="character" w:customStyle="1" w:styleId="WW8Num32z7">
    <w:name w:val="WW8Num32z7"/>
    <w:rsid w:val="00820051"/>
  </w:style>
  <w:style w:type="character" w:customStyle="1" w:styleId="WW8Num32z8">
    <w:name w:val="WW8Num32z8"/>
    <w:rsid w:val="00820051"/>
  </w:style>
  <w:style w:type="character" w:customStyle="1" w:styleId="WW8Num33z0">
    <w:name w:val="WW8Num33z0"/>
    <w:rsid w:val="00820051"/>
    <w:rPr>
      <w:rFonts w:cs="Times New Roman"/>
    </w:rPr>
  </w:style>
  <w:style w:type="character" w:customStyle="1" w:styleId="WW8Num33z1">
    <w:name w:val="WW8Num33z1"/>
    <w:rsid w:val="00820051"/>
    <w:rPr>
      <w:rFonts w:cs="Cambria"/>
    </w:rPr>
  </w:style>
  <w:style w:type="character" w:customStyle="1" w:styleId="WW8Num33z2">
    <w:name w:val="WW8Num33z2"/>
    <w:rsid w:val="00820051"/>
  </w:style>
  <w:style w:type="character" w:customStyle="1" w:styleId="WW8Num33z3">
    <w:name w:val="WW8Num33z3"/>
    <w:rsid w:val="00820051"/>
  </w:style>
  <w:style w:type="character" w:customStyle="1" w:styleId="WW8Num33z4">
    <w:name w:val="WW8Num33z4"/>
    <w:rsid w:val="00820051"/>
  </w:style>
  <w:style w:type="character" w:customStyle="1" w:styleId="WW8Num33z5">
    <w:name w:val="WW8Num33z5"/>
    <w:rsid w:val="00820051"/>
  </w:style>
  <w:style w:type="character" w:customStyle="1" w:styleId="WW8Num33z6">
    <w:name w:val="WW8Num33z6"/>
    <w:rsid w:val="00820051"/>
  </w:style>
  <w:style w:type="character" w:customStyle="1" w:styleId="WW8Num33z7">
    <w:name w:val="WW8Num33z7"/>
    <w:rsid w:val="00820051"/>
  </w:style>
  <w:style w:type="character" w:customStyle="1" w:styleId="WW8Num33z8">
    <w:name w:val="WW8Num33z8"/>
    <w:rsid w:val="00820051"/>
  </w:style>
  <w:style w:type="character" w:customStyle="1" w:styleId="WW8Num34z0">
    <w:name w:val="WW8Num34z0"/>
    <w:rsid w:val="00820051"/>
  </w:style>
  <w:style w:type="character" w:customStyle="1" w:styleId="WW8Num34z1">
    <w:name w:val="WW8Num34z1"/>
    <w:rsid w:val="00820051"/>
    <w:rPr>
      <w:rFonts w:cs="Cambria"/>
      <w:b/>
      <w:bCs/>
      <w:szCs w:val="10"/>
    </w:rPr>
  </w:style>
  <w:style w:type="character" w:customStyle="1" w:styleId="WW8Num34z2">
    <w:name w:val="WW8Num34z2"/>
    <w:rsid w:val="00820051"/>
  </w:style>
  <w:style w:type="character" w:customStyle="1" w:styleId="WW8Num34z3">
    <w:name w:val="WW8Num34z3"/>
    <w:rsid w:val="00820051"/>
  </w:style>
  <w:style w:type="character" w:customStyle="1" w:styleId="WW8Num34z4">
    <w:name w:val="WW8Num34z4"/>
    <w:rsid w:val="00820051"/>
  </w:style>
  <w:style w:type="character" w:customStyle="1" w:styleId="WW8Num34z5">
    <w:name w:val="WW8Num34z5"/>
    <w:rsid w:val="00820051"/>
  </w:style>
  <w:style w:type="character" w:customStyle="1" w:styleId="WW8Num34z6">
    <w:name w:val="WW8Num34z6"/>
    <w:rsid w:val="00820051"/>
  </w:style>
  <w:style w:type="character" w:customStyle="1" w:styleId="WW8Num34z7">
    <w:name w:val="WW8Num34z7"/>
    <w:rsid w:val="00820051"/>
  </w:style>
  <w:style w:type="character" w:customStyle="1" w:styleId="WW8Num34z8">
    <w:name w:val="WW8Num34z8"/>
    <w:rsid w:val="00820051"/>
  </w:style>
  <w:style w:type="character" w:customStyle="1" w:styleId="WW8Num35z0">
    <w:name w:val="WW8Num35z0"/>
    <w:rsid w:val="00820051"/>
  </w:style>
  <w:style w:type="character" w:customStyle="1" w:styleId="WW8Num35z1">
    <w:name w:val="WW8Num35z1"/>
    <w:rsid w:val="00820051"/>
    <w:rPr>
      <w:rFonts w:ascii="Cambria" w:hAnsi="Cambria" w:cs="Cambria"/>
      <w:b/>
      <w:bCs/>
      <w:sz w:val="24"/>
      <w:szCs w:val="24"/>
    </w:rPr>
  </w:style>
  <w:style w:type="character" w:customStyle="1" w:styleId="WW8Num35z2">
    <w:name w:val="WW8Num35z2"/>
    <w:rsid w:val="00820051"/>
  </w:style>
  <w:style w:type="character" w:customStyle="1" w:styleId="WW8Num35z3">
    <w:name w:val="WW8Num35z3"/>
    <w:rsid w:val="00820051"/>
  </w:style>
  <w:style w:type="character" w:customStyle="1" w:styleId="WW8Num35z4">
    <w:name w:val="WW8Num35z4"/>
    <w:rsid w:val="00820051"/>
  </w:style>
  <w:style w:type="character" w:customStyle="1" w:styleId="WW8Num35z5">
    <w:name w:val="WW8Num35z5"/>
    <w:rsid w:val="00820051"/>
  </w:style>
  <w:style w:type="character" w:customStyle="1" w:styleId="WW8Num35z6">
    <w:name w:val="WW8Num35z6"/>
    <w:rsid w:val="00820051"/>
  </w:style>
  <w:style w:type="character" w:customStyle="1" w:styleId="WW8Num35z7">
    <w:name w:val="WW8Num35z7"/>
    <w:rsid w:val="00820051"/>
  </w:style>
  <w:style w:type="character" w:customStyle="1" w:styleId="WW8Num35z8">
    <w:name w:val="WW8Num35z8"/>
    <w:rsid w:val="00820051"/>
  </w:style>
  <w:style w:type="character" w:customStyle="1" w:styleId="WW8Num36z0">
    <w:name w:val="WW8Num36z0"/>
    <w:rsid w:val="00820051"/>
  </w:style>
  <w:style w:type="character" w:customStyle="1" w:styleId="WW8Num36z1">
    <w:name w:val="WW8Num36z1"/>
    <w:rsid w:val="00820051"/>
    <w:rPr>
      <w:rFonts w:cs="Helvetica"/>
      <w:b/>
      <w:bCs w:val="0"/>
    </w:rPr>
  </w:style>
  <w:style w:type="character" w:customStyle="1" w:styleId="WW8Num36z2">
    <w:name w:val="WW8Num36z2"/>
    <w:rsid w:val="00820051"/>
  </w:style>
  <w:style w:type="character" w:customStyle="1" w:styleId="WW8Num36z3">
    <w:name w:val="WW8Num36z3"/>
    <w:rsid w:val="00820051"/>
  </w:style>
  <w:style w:type="character" w:customStyle="1" w:styleId="WW8Num36z4">
    <w:name w:val="WW8Num36z4"/>
    <w:rsid w:val="00820051"/>
  </w:style>
  <w:style w:type="character" w:customStyle="1" w:styleId="WW8Num36z5">
    <w:name w:val="WW8Num36z5"/>
    <w:rsid w:val="00820051"/>
  </w:style>
  <w:style w:type="character" w:customStyle="1" w:styleId="WW8Num36z6">
    <w:name w:val="WW8Num36z6"/>
    <w:rsid w:val="00820051"/>
  </w:style>
  <w:style w:type="character" w:customStyle="1" w:styleId="WW8Num36z7">
    <w:name w:val="WW8Num36z7"/>
    <w:rsid w:val="00820051"/>
  </w:style>
  <w:style w:type="character" w:customStyle="1" w:styleId="WW8Num36z8">
    <w:name w:val="WW8Num36z8"/>
    <w:rsid w:val="00820051"/>
  </w:style>
  <w:style w:type="character" w:customStyle="1" w:styleId="WW8Num37z0">
    <w:name w:val="WW8Num37z0"/>
    <w:rsid w:val="00820051"/>
  </w:style>
  <w:style w:type="character" w:customStyle="1" w:styleId="WW8Num37z1">
    <w:name w:val="WW8Num37z1"/>
    <w:rsid w:val="00820051"/>
    <w:rPr>
      <w:rFonts w:ascii="Cambria" w:hAnsi="Cambria" w:cs="Cambria"/>
      <w:b/>
      <w:sz w:val="24"/>
      <w:szCs w:val="24"/>
    </w:rPr>
  </w:style>
  <w:style w:type="character" w:customStyle="1" w:styleId="WW8Num37z2">
    <w:name w:val="WW8Num37z2"/>
    <w:rsid w:val="00820051"/>
  </w:style>
  <w:style w:type="character" w:customStyle="1" w:styleId="WW8Num37z3">
    <w:name w:val="WW8Num37z3"/>
    <w:rsid w:val="00820051"/>
  </w:style>
  <w:style w:type="character" w:customStyle="1" w:styleId="WW8Num37z4">
    <w:name w:val="WW8Num37z4"/>
    <w:rsid w:val="00820051"/>
  </w:style>
  <w:style w:type="character" w:customStyle="1" w:styleId="WW8Num37z5">
    <w:name w:val="WW8Num37z5"/>
    <w:rsid w:val="00820051"/>
  </w:style>
  <w:style w:type="character" w:customStyle="1" w:styleId="WW8Num37z6">
    <w:name w:val="WW8Num37z6"/>
    <w:rsid w:val="00820051"/>
  </w:style>
  <w:style w:type="character" w:customStyle="1" w:styleId="WW8Num37z7">
    <w:name w:val="WW8Num37z7"/>
    <w:rsid w:val="00820051"/>
  </w:style>
  <w:style w:type="character" w:customStyle="1" w:styleId="WW8Num37z8">
    <w:name w:val="WW8Num37z8"/>
    <w:rsid w:val="00820051"/>
  </w:style>
  <w:style w:type="character" w:customStyle="1" w:styleId="WW8Num38z0">
    <w:name w:val="WW8Num38z0"/>
    <w:rsid w:val="00820051"/>
  </w:style>
  <w:style w:type="character" w:customStyle="1" w:styleId="WW8Num38z1">
    <w:name w:val="WW8Num38z1"/>
    <w:rsid w:val="00820051"/>
    <w:rPr>
      <w:rFonts w:ascii="Cambria" w:hAnsi="Cambria" w:cs="Cambria"/>
      <w:b/>
      <w:bCs/>
      <w:color w:val="000000"/>
      <w:sz w:val="24"/>
      <w:szCs w:val="24"/>
    </w:rPr>
  </w:style>
  <w:style w:type="character" w:customStyle="1" w:styleId="WW8Num38z2">
    <w:name w:val="WW8Num38z2"/>
    <w:rsid w:val="00820051"/>
  </w:style>
  <w:style w:type="character" w:customStyle="1" w:styleId="WW8Num39z0">
    <w:name w:val="WW8Num39z0"/>
    <w:rsid w:val="00820051"/>
  </w:style>
  <w:style w:type="character" w:customStyle="1" w:styleId="WW8Num39z1">
    <w:name w:val="WW8Num39z1"/>
    <w:rsid w:val="00820051"/>
    <w:rPr>
      <w:rFonts w:cs="Cambria"/>
    </w:rPr>
  </w:style>
  <w:style w:type="character" w:customStyle="1" w:styleId="WW8Num39z2">
    <w:name w:val="WW8Num39z2"/>
    <w:rsid w:val="00820051"/>
  </w:style>
  <w:style w:type="character" w:customStyle="1" w:styleId="WW8Num39z3">
    <w:name w:val="WW8Num39z3"/>
    <w:rsid w:val="00820051"/>
  </w:style>
  <w:style w:type="character" w:customStyle="1" w:styleId="WW8Num39z4">
    <w:name w:val="WW8Num39z4"/>
    <w:rsid w:val="00820051"/>
  </w:style>
  <w:style w:type="character" w:customStyle="1" w:styleId="WW8Num39z5">
    <w:name w:val="WW8Num39z5"/>
    <w:rsid w:val="00820051"/>
  </w:style>
  <w:style w:type="character" w:customStyle="1" w:styleId="WW8Num39z6">
    <w:name w:val="WW8Num39z6"/>
    <w:rsid w:val="00820051"/>
  </w:style>
  <w:style w:type="character" w:customStyle="1" w:styleId="WW8Num39z7">
    <w:name w:val="WW8Num39z7"/>
    <w:rsid w:val="00820051"/>
  </w:style>
  <w:style w:type="character" w:customStyle="1" w:styleId="WW8Num39z8">
    <w:name w:val="WW8Num39z8"/>
    <w:rsid w:val="00820051"/>
  </w:style>
  <w:style w:type="character" w:customStyle="1" w:styleId="WW8Num40z0">
    <w:name w:val="WW8Num40z0"/>
    <w:rsid w:val="00820051"/>
  </w:style>
  <w:style w:type="character" w:customStyle="1" w:styleId="WW8Num40z1">
    <w:name w:val="WW8Num40z1"/>
    <w:rsid w:val="00820051"/>
    <w:rPr>
      <w:rFonts w:cs="Cambria"/>
    </w:rPr>
  </w:style>
  <w:style w:type="character" w:customStyle="1" w:styleId="WW8Num40z2">
    <w:name w:val="WW8Num40z2"/>
    <w:rsid w:val="00820051"/>
  </w:style>
  <w:style w:type="character" w:customStyle="1" w:styleId="WW8Num40z3">
    <w:name w:val="WW8Num40z3"/>
    <w:rsid w:val="00820051"/>
  </w:style>
  <w:style w:type="character" w:customStyle="1" w:styleId="WW8Num40z4">
    <w:name w:val="WW8Num40z4"/>
    <w:rsid w:val="00820051"/>
  </w:style>
  <w:style w:type="character" w:customStyle="1" w:styleId="WW8Num40z5">
    <w:name w:val="WW8Num40z5"/>
    <w:rsid w:val="00820051"/>
  </w:style>
  <w:style w:type="character" w:customStyle="1" w:styleId="WW8Num40z6">
    <w:name w:val="WW8Num40z6"/>
    <w:rsid w:val="00820051"/>
  </w:style>
  <w:style w:type="character" w:customStyle="1" w:styleId="WW8Num40z7">
    <w:name w:val="WW8Num40z7"/>
    <w:rsid w:val="00820051"/>
  </w:style>
  <w:style w:type="character" w:customStyle="1" w:styleId="WW8Num40z8">
    <w:name w:val="WW8Num40z8"/>
    <w:rsid w:val="00820051"/>
  </w:style>
  <w:style w:type="character" w:customStyle="1" w:styleId="WW8Num41z0">
    <w:name w:val="WW8Num41z0"/>
    <w:rsid w:val="00820051"/>
  </w:style>
  <w:style w:type="character" w:customStyle="1" w:styleId="WW8Num41z1">
    <w:name w:val="WW8Num41z1"/>
    <w:rsid w:val="00820051"/>
    <w:rPr>
      <w:rFonts w:cs="Cambria"/>
    </w:rPr>
  </w:style>
  <w:style w:type="character" w:customStyle="1" w:styleId="WW8Num41z3">
    <w:name w:val="WW8Num41z3"/>
    <w:rsid w:val="00820051"/>
  </w:style>
  <w:style w:type="character" w:customStyle="1" w:styleId="WW8Num41z4">
    <w:name w:val="WW8Num41z4"/>
    <w:rsid w:val="00820051"/>
  </w:style>
  <w:style w:type="character" w:customStyle="1" w:styleId="WW8Num41z5">
    <w:name w:val="WW8Num41z5"/>
    <w:rsid w:val="00820051"/>
  </w:style>
  <w:style w:type="character" w:customStyle="1" w:styleId="WW8Num41z6">
    <w:name w:val="WW8Num41z6"/>
    <w:rsid w:val="00820051"/>
  </w:style>
  <w:style w:type="character" w:customStyle="1" w:styleId="WW8Num41z7">
    <w:name w:val="WW8Num41z7"/>
    <w:rsid w:val="00820051"/>
  </w:style>
  <w:style w:type="character" w:customStyle="1" w:styleId="WW8Num41z8">
    <w:name w:val="WW8Num41z8"/>
    <w:rsid w:val="00820051"/>
  </w:style>
  <w:style w:type="character" w:customStyle="1" w:styleId="WW8Num42z0">
    <w:name w:val="WW8Num42z0"/>
    <w:rsid w:val="00820051"/>
    <w:rPr>
      <w:rFonts w:cs="Cambria"/>
    </w:rPr>
  </w:style>
  <w:style w:type="character" w:customStyle="1" w:styleId="WW8Num42z1">
    <w:name w:val="WW8Num42z1"/>
    <w:rsid w:val="00820051"/>
  </w:style>
  <w:style w:type="character" w:customStyle="1" w:styleId="WW8Num42z2">
    <w:name w:val="WW8Num42z2"/>
    <w:rsid w:val="00820051"/>
  </w:style>
  <w:style w:type="character" w:customStyle="1" w:styleId="WW8Num42z3">
    <w:name w:val="WW8Num42z3"/>
    <w:rsid w:val="00820051"/>
  </w:style>
  <w:style w:type="character" w:customStyle="1" w:styleId="WW8Num42z4">
    <w:name w:val="WW8Num42z4"/>
    <w:rsid w:val="00820051"/>
  </w:style>
  <w:style w:type="character" w:customStyle="1" w:styleId="WW8Num42z5">
    <w:name w:val="WW8Num42z5"/>
    <w:rsid w:val="00820051"/>
  </w:style>
  <w:style w:type="character" w:customStyle="1" w:styleId="WW8Num42z6">
    <w:name w:val="WW8Num42z6"/>
    <w:rsid w:val="00820051"/>
  </w:style>
  <w:style w:type="character" w:customStyle="1" w:styleId="WW8Num42z7">
    <w:name w:val="WW8Num42z7"/>
    <w:rsid w:val="00820051"/>
  </w:style>
  <w:style w:type="character" w:customStyle="1" w:styleId="WW8Num42z8">
    <w:name w:val="WW8Num42z8"/>
    <w:rsid w:val="00820051"/>
  </w:style>
  <w:style w:type="character" w:customStyle="1" w:styleId="WW8Num43z0">
    <w:name w:val="WW8Num43z0"/>
    <w:rsid w:val="00820051"/>
  </w:style>
  <w:style w:type="character" w:customStyle="1" w:styleId="WW8Num43z1">
    <w:name w:val="WW8Num43z1"/>
    <w:rsid w:val="00820051"/>
  </w:style>
  <w:style w:type="character" w:customStyle="1" w:styleId="WW8Num43z2">
    <w:name w:val="WW8Num43z2"/>
    <w:rsid w:val="00820051"/>
  </w:style>
  <w:style w:type="character" w:customStyle="1" w:styleId="WW8Num43z3">
    <w:name w:val="WW8Num43z3"/>
    <w:rsid w:val="00820051"/>
  </w:style>
  <w:style w:type="character" w:customStyle="1" w:styleId="WW8Num43z4">
    <w:name w:val="WW8Num43z4"/>
    <w:rsid w:val="00820051"/>
  </w:style>
  <w:style w:type="character" w:customStyle="1" w:styleId="WW8Num43z5">
    <w:name w:val="WW8Num43z5"/>
    <w:rsid w:val="00820051"/>
  </w:style>
  <w:style w:type="character" w:customStyle="1" w:styleId="WW8Num43z6">
    <w:name w:val="WW8Num43z6"/>
    <w:rsid w:val="00820051"/>
  </w:style>
  <w:style w:type="character" w:customStyle="1" w:styleId="WW8Num43z7">
    <w:name w:val="WW8Num43z7"/>
    <w:rsid w:val="00820051"/>
  </w:style>
  <w:style w:type="character" w:customStyle="1" w:styleId="WW8Num43z8">
    <w:name w:val="WW8Num43z8"/>
    <w:rsid w:val="00820051"/>
  </w:style>
  <w:style w:type="character" w:customStyle="1" w:styleId="WW8Num44z0">
    <w:name w:val="WW8Num44z0"/>
    <w:rsid w:val="00820051"/>
    <w:rPr>
      <w:rFonts w:eastAsia="SimSun" w:cs="Times New Roman"/>
    </w:rPr>
  </w:style>
  <w:style w:type="character" w:customStyle="1" w:styleId="WW8Num44z1">
    <w:name w:val="WW8Num44z1"/>
    <w:rsid w:val="00820051"/>
  </w:style>
  <w:style w:type="character" w:customStyle="1" w:styleId="WW8Num44z2">
    <w:name w:val="WW8Num44z2"/>
    <w:rsid w:val="00820051"/>
  </w:style>
  <w:style w:type="character" w:customStyle="1" w:styleId="WW8Num44z3">
    <w:name w:val="WW8Num44z3"/>
    <w:rsid w:val="00820051"/>
  </w:style>
  <w:style w:type="character" w:customStyle="1" w:styleId="WW8Num44z4">
    <w:name w:val="WW8Num44z4"/>
    <w:rsid w:val="00820051"/>
  </w:style>
  <w:style w:type="character" w:customStyle="1" w:styleId="WW8Num44z5">
    <w:name w:val="WW8Num44z5"/>
    <w:rsid w:val="00820051"/>
  </w:style>
  <w:style w:type="character" w:customStyle="1" w:styleId="WW8Num44z6">
    <w:name w:val="WW8Num44z6"/>
    <w:rsid w:val="00820051"/>
  </w:style>
  <w:style w:type="character" w:customStyle="1" w:styleId="WW8Num44z7">
    <w:name w:val="WW8Num44z7"/>
    <w:rsid w:val="00820051"/>
  </w:style>
  <w:style w:type="character" w:customStyle="1" w:styleId="WW8Num44z8">
    <w:name w:val="WW8Num44z8"/>
    <w:rsid w:val="00820051"/>
  </w:style>
  <w:style w:type="character" w:customStyle="1" w:styleId="WW8Num45z0">
    <w:name w:val="WW8Num45z0"/>
    <w:rsid w:val="00820051"/>
    <w:rPr>
      <w:rFonts w:ascii="Symbol" w:hAnsi="Symbol" w:cs="Symbol"/>
    </w:rPr>
  </w:style>
  <w:style w:type="character" w:customStyle="1" w:styleId="WW8Num45z1">
    <w:name w:val="WW8Num45z1"/>
    <w:rsid w:val="00820051"/>
    <w:rPr>
      <w:rFonts w:ascii="Courier New" w:hAnsi="Courier New" w:cs="Courier New"/>
    </w:rPr>
  </w:style>
  <w:style w:type="character" w:customStyle="1" w:styleId="WW8Num45z2">
    <w:name w:val="WW8Num45z2"/>
    <w:rsid w:val="00820051"/>
    <w:rPr>
      <w:rFonts w:ascii="Wingdings" w:hAnsi="Wingdings" w:cs="Wingdings"/>
    </w:rPr>
  </w:style>
  <w:style w:type="character" w:customStyle="1" w:styleId="WW8Num45z3">
    <w:name w:val="WW8Num45z3"/>
    <w:rsid w:val="00820051"/>
  </w:style>
  <w:style w:type="character" w:customStyle="1" w:styleId="WW8Num45z4">
    <w:name w:val="WW8Num45z4"/>
    <w:rsid w:val="00820051"/>
  </w:style>
  <w:style w:type="character" w:customStyle="1" w:styleId="WW8Num45z5">
    <w:name w:val="WW8Num45z5"/>
    <w:rsid w:val="00820051"/>
  </w:style>
  <w:style w:type="character" w:customStyle="1" w:styleId="WW8Num45z6">
    <w:name w:val="WW8Num45z6"/>
    <w:rsid w:val="00820051"/>
  </w:style>
  <w:style w:type="character" w:customStyle="1" w:styleId="WW8Num45z7">
    <w:name w:val="WW8Num45z7"/>
    <w:rsid w:val="00820051"/>
  </w:style>
  <w:style w:type="character" w:customStyle="1" w:styleId="WW8Num45z8">
    <w:name w:val="WW8Num45z8"/>
    <w:rsid w:val="00820051"/>
  </w:style>
  <w:style w:type="character" w:customStyle="1" w:styleId="WW8Num46z0">
    <w:name w:val="WW8Num46z0"/>
    <w:rsid w:val="00820051"/>
  </w:style>
  <w:style w:type="character" w:customStyle="1" w:styleId="WW8Num46z1">
    <w:name w:val="WW8Num46z1"/>
    <w:rsid w:val="00820051"/>
    <w:rPr>
      <w:rFonts w:cs="Cambria"/>
      <w:b/>
    </w:rPr>
  </w:style>
  <w:style w:type="character" w:customStyle="1" w:styleId="WW8Num46z2">
    <w:name w:val="WW8Num46z2"/>
    <w:rsid w:val="00820051"/>
  </w:style>
  <w:style w:type="character" w:customStyle="1" w:styleId="WW8Num46z3">
    <w:name w:val="WW8Num46z3"/>
    <w:rsid w:val="00820051"/>
  </w:style>
  <w:style w:type="character" w:customStyle="1" w:styleId="WW8Num46z4">
    <w:name w:val="WW8Num46z4"/>
    <w:rsid w:val="00820051"/>
  </w:style>
  <w:style w:type="character" w:customStyle="1" w:styleId="WW8Num46z5">
    <w:name w:val="WW8Num46z5"/>
    <w:rsid w:val="00820051"/>
  </w:style>
  <w:style w:type="character" w:customStyle="1" w:styleId="WW8Num46z6">
    <w:name w:val="WW8Num46z6"/>
    <w:rsid w:val="00820051"/>
  </w:style>
  <w:style w:type="character" w:customStyle="1" w:styleId="WW8Num46z7">
    <w:name w:val="WW8Num46z7"/>
    <w:rsid w:val="00820051"/>
  </w:style>
  <w:style w:type="character" w:customStyle="1" w:styleId="WW8Num46z8">
    <w:name w:val="WW8Num46z8"/>
    <w:rsid w:val="00820051"/>
  </w:style>
  <w:style w:type="character" w:customStyle="1" w:styleId="WW8Num47z0">
    <w:name w:val="WW8Num47z0"/>
    <w:rsid w:val="00820051"/>
  </w:style>
  <w:style w:type="character" w:customStyle="1" w:styleId="WW8Num47z1">
    <w:name w:val="WW8Num47z1"/>
    <w:rsid w:val="00820051"/>
    <w:rPr>
      <w:rFonts w:cs="Cambria"/>
      <w:b/>
      <w:sz w:val="24"/>
      <w:szCs w:val="24"/>
    </w:rPr>
  </w:style>
  <w:style w:type="character" w:customStyle="1" w:styleId="WW8Num47z2">
    <w:name w:val="WW8Num47z2"/>
    <w:rsid w:val="00820051"/>
  </w:style>
  <w:style w:type="character" w:customStyle="1" w:styleId="WW8Num47z3">
    <w:name w:val="WW8Num47z3"/>
    <w:rsid w:val="00820051"/>
  </w:style>
  <w:style w:type="character" w:customStyle="1" w:styleId="WW8Num47z4">
    <w:name w:val="WW8Num47z4"/>
    <w:rsid w:val="00820051"/>
  </w:style>
  <w:style w:type="character" w:customStyle="1" w:styleId="WW8Num47z5">
    <w:name w:val="WW8Num47z5"/>
    <w:rsid w:val="00820051"/>
  </w:style>
  <w:style w:type="character" w:customStyle="1" w:styleId="WW8Num47z6">
    <w:name w:val="WW8Num47z6"/>
    <w:rsid w:val="00820051"/>
  </w:style>
  <w:style w:type="character" w:customStyle="1" w:styleId="WW8Num47z7">
    <w:name w:val="WW8Num47z7"/>
    <w:rsid w:val="00820051"/>
  </w:style>
  <w:style w:type="character" w:customStyle="1" w:styleId="WW8Num47z8">
    <w:name w:val="WW8Num47z8"/>
    <w:rsid w:val="00820051"/>
  </w:style>
  <w:style w:type="character" w:customStyle="1" w:styleId="WW8Num48z0">
    <w:name w:val="WW8Num48z0"/>
    <w:rsid w:val="00820051"/>
    <w:rPr>
      <w:rFonts w:cs="Cambria"/>
    </w:rPr>
  </w:style>
  <w:style w:type="character" w:customStyle="1" w:styleId="WW8Num48z1">
    <w:name w:val="WW8Num48z1"/>
    <w:rsid w:val="00820051"/>
    <w:rPr>
      <w:rFonts w:cs="Arial"/>
      <w:b/>
      <w:bCs w:val="0"/>
    </w:rPr>
  </w:style>
  <w:style w:type="character" w:customStyle="1" w:styleId="WW8Num48z2">
    <w:name w:val="WW8Num48z2"/>
    <w:rsid w:val="00820051"/>
    <w:rPr>
      <w:rFonts w:cs="Arial"/>
    </w:rPr>
  </w:style>
  <w:style w:type="character" w:customStyle="1" w:styleId="WW8Num48z3">
    <w:name w:val="WW8Num48z3"/>
    <w:rsid w:val="00820051"/>
  </w:style>
  <w:style w:type="character" w:customStyle="1" w:styleId="WW8Num48z4">
    <w:name w:val="WW8Num48z4"/>
    <w:rsid w:val="00820051"/>
  </w:style>
  <w:style w:type="character" w:customStyle="1" w:styleId="WW8Num48z5">
    <w:name w:val="WW8Num48z5"/>
    <w:rsid w:val="00820051"/>
  </w:style>
  <w:style w:type="character" w:customStyle="1" w:styleId="WW8Num48z6">
    <w:name w:val="WW8Num48z6"/>
    <w:rsid w:val="00820051"/>
  </w:style>
  <w:style w:type="character" w:customStyle="1" w:styleId="WW8Num48z7">
    <w:name w:val="WW8Num48z7"/>
    <w:rsid w:val="00820051"/>
  </w:style>
  <w:style w:type="character" w:customStyle="1" w:styleId="WW8Num48z8">
    <w:name w:val="WW8Num48z8"/>
    <w:rsid w:val="00820051"/>
  </w:style>
  <w:style w:type="character" w:customStyle="1" w:styleId="WW8Num49z0">
    <w:name w:val="WW8Num49z0"/>
    <w:rsid w:val="00820051"/>
    <w:rPr>
      <w:rFonts w:ascii="Cambria" w:hAnsi="Cambria" w:cs="Cambria"/>
      <w:b/>
      <w:i w:val="0"/>
      <w:sz w:val="24"/>
      <w:szCs w:val="24"/>
    </w:rPr>
  </w:style>
  <w:style w:type="character" w:customStyle="1" w:styleId="WW8Num49z1">
    <w:name w:val="WW8Num49z1"/>
    <w:rsid w:val="00820051"/>
    <w:rPr>
      <w:rFonts w:cs="Cambria"/>
    </w:rPr>
  </w:style>
  <w:style w:type="character" w:customStyle="1" w:styleId="WW8Num49z2">
    <w:name w:val="WW8Num49z2"/>
    <w:rsid w:val="00820051"/>
  </w:style>
  <w:style w:type="character" w:customStyle="1" w:styleId="WW8Num49z3">
    <w:name w:val="WW8Num49z3"/>
    <w:rsid w:val="00820051"/>
  </w:style>
  <w:style w:type="character" w:customStyle="1" w:styleId="WW8Num49z4">
    <w:name w:val="WW8Num49z4"/>
    <w:rsid w:val="00820051"/>
  </w:style>
  <w:style w:type="character" w:customStyle="1" w:styleId="WW8Num49z5">
    <w:name w:val="WW8Num49z5"/>
    <w:rsid w:val="00820051"/>
  </w:style>
  <w:style w:type="character" w:customStyle="1" w:styleId="WW8Num49z6">
    <w:name w:val="WW8Num49z6"/>
    <w:rsid w:val="00820051"/>
  </w:style>
  <w:style w:type="character" w:customStyle="1" w:styleId="WW8Num49z7">
    <w:name w:val="WW8Num49z7"/>
    <w:rsid w:val="00820051"/>
  </w:style>
  <w:style w:type="character" w:customStyle="1" w:styleId="WW8Num49z8">
    <w:name w:val="WW8Num49z8"/>
    <w:rsid w:val="00820051"/>
  </w:style>
  <w:style w:type="character" w:customStyle="1" w:styleId="WW8Num50z0">
    <w:name w:val="WW8Num50z0"/>
    <w:rsid w:val="00820051"/>
    <w:rPr>
      <w:b w:val="0"/>
      <w:i/>
      <w:color w:val="000000"/>
      <w:sz w:val="24"/>
      <w:szCs w:val="24"/>
    </w:rPr>
  </w:style>
  <w:style w:type="character" w:customStyle="1" w:styleId="WW8Num50z1">
    <w:name w:val="WW8Num50z1"/>
    <w:rsid w:val="00820051"/>
    <w:rPr>
      <w:rFonts w:cs="Cambria"/>
    </w:rPr>
  </w:style>
  <w:style w:type="character" w:customStyle="1" w:styleId="WW8Num51z0">
    <w:name w:val="WW8Num51z0"/>
    <w:rsid w:val="00820051"/>
    <w:rPr>
      <w:b/>
      <w:bCs/>
    </w:rPr>
  </w:style>
  <w:style w:type="character" w:customStyle="1" w:styleId="WW8Num51z1">
    <w:name w:val="WW8Num51z1"/>
    <w:rsid w:val="00820051"/>
    <w:rPr>
      <w:rFonts w:cs="Cambria"/>
    </w:rPr>
  </w:style>
  <w:style w:type="character" w:customStyle="1" w:styleId="WW8Num52z0">
    <w:name w:val="WW8Num52z0"/>
    <w:rsid w:val="00820051"/>
    <w:rPr>
      <w:rFonts w:cs="Arial"/>
      <w:b/>
      <w:bCs/>
      <w:sz w:val="24"/>
      <w:szCs w:val="24"/>
    </w:rPr>
  </w:style>
  <w:style w:type="character" w:customStyle="1" w:styleId="WW8Num52z1">
    <w:name w:val="WW8Num52z1"/>
    <w:rsid w:val="00820051"/>
  </w:style>
  <w:style w:type="character" w:customStyle="1" w:styleId="WW8Num52z2">
    <w:name w:val="WW8Num52z2"/>
    <w:rsid w:val="00820051"/>
  </w:style>
  <w:style w:type="character" w:customStyle="1" w:styleId="WW8Num52z3">
    <w:name w:val="WW8Num52z3"/>
    <w:rsid w:val="00820051"/>
  </w:style>
  <w:style w:type="character" w:customStyle="1" w:styleId="WW8Num52z4">
    <w:name w:val="WW8Num52z4"/>
    <w:rsid w:val="00820051"/>
  </w:style>
  <w:style w:type="character" w:customStyle="1" w:styleId="WW8Num52z5">
    <w:name w:val="WW8Num52z5"/>
    <w:rsid w:val="00820051"/>
  </w:style>
  <w:style w:type="character" w:customStyle="1" w:styleId="WW8Num52z6">
    <w:name w:val="WW8Num52z6"/>
    <w:rsid w:val="00820051"/>
  </w:style>
  <w:style w:type="character" w:customStyle="1" w:styleId="WW8Num52z7">
    <w:name w:val="WW8Num52z7"/>
    <w:rsid w:val="00820051"/>
  </w:style>
  <w:style w:type="character" w:customStyle="1" w:styleId="WW8Num52z8">
    <w:name w:val="WW8Num52z8"/>
    <w:rsid w:val="00820051"/>
  </w:style>
  <w:style w:type="character" w:customStyle="1" w:styleId="WW8Num53z0">
    <w:name w:val="WW8Num53z0"/>
    <w:rsid w:val="00820051"/>
    <w:rPr>
      <w:rFonts w:cs="Cambria"/>
    </w:rPr>
  </w:style>
  <w:style w:type="character" w:customStyle="1" w:styleId="WW8Num53z1">
    <w:name w:val="WW8Num53z1"/>
    <w:rsid w:val="00820051"/>
    <w:rPr>
      <w:rFonts w:ascii="Cambria" w:hAnsi="Cambria" w:cs="Cambria"/>
      <w:b/>
      <w:bCs/>
      <w:color w:val="000000"/>
      <w:sz w:val="24"/>
      <w:szCs w:val="24"/>
    </w:rPr>
  </w:style>
  <w:style w:type="character" w:customStyle="1" w:styleId="WW8Num53z2">
    <w:name w:val="WW8Num53z2"/>
    <w:rsid w:val="00820051"/>
  </w:style>
  <w:style w:type="character" w:customStyle="1" w:styleId="WW8Num53z3">
    <w:name w:val="WW8Num53z3"/>
    <w:rsid w:val="00820051"/>
  </w:style>
  <w:style w:type="character" w:customStyle="1" w:styleId="WW8Num54z0">
    <w:name w:val="WW8Num54z0"/>
    <w:rsid w:val="00820051"/>
    <w:rPr>
      <w:rFonts w:ascii="Cambria" w:hAnsi="Cambria" w:cs="Cambria"/>
      <w:sz w:val="24"/>
      <w:szCs w:val="24"/>
    </w:rPr>
  </w:style>
  <w:style w:type="character" w:customStyle="1" w:styleId="WW8Num54z1">
    <w:name w:val="WW8Num54z1"/>
    <w:rsid w:val="00820051"/>
    <w:rPr>
      <w:rFonts w:ascii="Cambria" w:hAnsi="Cambria" w:cs="Cambria"/>
      <w:i/>
      <w:iCs/>
      <w:color w:val="0070C0"/>
      <w:sz w:val="24"/>
      <w:szCs w:val="24"/>
    </w:rPr>
  </w:style>
  <w:style w:type="character" w:customStyle="1" w:styleId="WW8Num54z2">
    <w:name w:val="WW8Num54z2"/>
    <w:rsid w:val="00820051"/>
  </w:style>
  <w:style w:type="character" w:customStyle="1" w:styleId="WW8Num55z0">
    <w:name w:val="WW8Num55z0"/>
    <w:rsid w:val="00820051"/>
    <w:rPr>
      <w:rFonts w:ascii="Cambria" w:hAnsi="Cambria" w:cs="Cambria"/>
      <w:sz w:val="24"/>
      <w:szCs w:val="24"/>
    </w:rPr>
  </w:style>
  <w:style w:type="character" w:customStyle="1" w:styleId="WW8Num55z1">
    <w:name w:val="WW8Num55z1"/>
    <w:rsid w:val="00820051"/>
  </w:style>
  <w:style w:type="character" w:customStyle="1" w:styleId="WW8Num55z2">
    <w:name w:val="WW8Num55z2"/>
    <w:rsid w:val="00820051"/>
  </w:style>
  <w:style w:type="character" w:customStyle="1" w:styleId="WW8Num55z3">
    <w:name w:val="WW8Num55z3"/>
    <w:rsid w:val="00820051"/>
  </w:style>
  <w:style w:type="character" w:customStyle="1" w:styleId="WW8Num55z4">
    <w:name w:val="WW8Num55z4"/>
    <w:rsid w:val="00820051"/>
  </w:style>
  <w:style w:type="character" w:customStyle="1" w:styleId="WW8Num55z5">
    <w:name w:val="WW8Num55z5"/>
    <w:rsid w:val="00820051"/>
  </w:style>
  <w:style w:type="character" w:customStyle="1" w:styleId="WW8Num55z6">
    <w:name w:val="WW8Num55z6"/>
    <w:rsid w:val="00820051"/>
  </w:style>
  <w:style w:type="character" w:customStyle="1" w:styleId="WW8Num55z7">
    <w:name w:val="WW8Num55z7"/>
    <w:rsid w:val="00820051"/>
  </w:style>
  <w:style w:type="character" w:customStyle="1" w:styleId="WW8Num55z8">
    <w:name w:val="WW8Num55z8"/>
    <w:rsid w:val="00820051"/>
  </w:style>
  <w:style w:type="character" w:customStyle="1" w:styleId="WW8Num56z0">
    <w:name w:val="WW8Num56z0"/>
    <w:rsid w:val="00820051"/>
    <w:rPr>
      <w:rFonts w:cs="Cambria"/>
    </w:rPr>
  </w:style>
  <w:style w:type="character" w:customStyle="1" w:styleId="WW8Num56z1">
    <w:name w:val="WW8Num56z1"/>
    <w:rsid w:val="00820051"/>
    <w:rPr>
      <w:rFonts w:cs="Cambria"/>
    </w:rPr>
  </w:style>
  <w:style w:type="character" w:customStyle="1" w:styleId="WW8Num56z2">
    <w:name w:val="WW8Num56z2"/>
    <w:rsid w:val="00820051"/>
  </w:style>
  <w:style w:type="character" w:customStyle="1" w:styleId="WW8Num56z3">
    <w:name w:val="WW8Num56z3"/>
    <w:rsid w:val="00820051"/>
  </w:style>
  <w:style w:type="character" w:customStyle="1" w:styleId="WW8Num56z4">
    <w:name w:val="WW8Num56z4"/>
    <w:rsid w:val="00820051"/>
  </w:style>
  <w:style w:type="character" w:customStyle="1" w:styleId="WW8Num56z5">
    <w:name w:val="WW8Num56z5"/>
    <w:rsid w:val="00820051"/>
  </w:style>
  <w:style w:type="character" w:customStyle="1" w:styleId="WW8Num56z6">
    <w:name w:val="WW8Num56z6"/>
    <w:rsid w:val="00820051"/>
  </w:style>
  <w:style w:type="character" w:customStyle="1" w:styleId="WW8Num56z7">
    <w:name w:val="WW8Num56z7"/>
    <w:rsid w:val="00820051"/>
  </w:style>
  <w:style w:type="character" w:customStyle="1" w:styleId="WW8Num56z8">
    <w:name w:val="WW8Num56z8"/>
    <w:rsid w:val="00820051"/>
  </w:style>
  <w:style w:type="character" w:customStyle="1" w:styleId="WW8Num57z0">
    <w:name w:val="WW8Num57z0"/>
    <w:rsid w:val="00820051"/>
    <w:rPr>
      <w:color w:val="00000A"/>
    </w:rPr>
  </w:style>
  <w:style w:type="character" w:customStyle="1" w:styleId="WW8Num57z1">
    <w:name w:val="WW8Num57z1"/>
    <w:rsid w:val="00820051"/>
    <w:rPr>
      <w:rFonts w:ascii="Cambria" w:hAnsi="Cambria" w:cs="Cambria"/>
      <w:b/>
      <w:bCs/>
      <w:i/>
      <w:color w:val="00000A"/>
      <w:sz w:val="24"/>
      <w:szCs w:val="24"/>
    </w:rPr>
  </w:style>
  <w:style w:type="character" w:customStyle="1" w:styleId="WW8Num57z2">
    <w:name w:val="WW8Num57z2"/>
    <w:rsid w:val="00820051"/>
  </w:style>
  <w:style w:type="character" w:customStyle="1" w:styleId="WW8Num57z3">
    <w:name w:val="WW8Num57z3"/>
    <w:rsid w:val="00820051"/>
    <w:rPr>
      <w:rFonts w:ascii="Symbol" w:hAnsi="Symbol" w:cs="Symbol"/>
    </w:rPr>
  </w:style>
  <w:style w:type="character" w:customStyle="1" w:styleId="WW8Num57z5">
    <w:name w:val="WW8Num57z5"/>
    <w:rsid w:val="00820051"/>
    <w:rPr>
      <w:rFonts w:ascii="Wingdings" w:hAnsi="Wingdings" w:cs="Wingdings"/>
    </w:rPr>
  </w:style>
  <w:style w:type="character" w:customStyle="1" w:styleId="WW8Num58z0">
    <w:name w:val="WW8Num58z0"/>
    <w:rsid w:val="00820051"/>
    <w:rPr>
      <w:color w:val="00000A"/>
    </w:rPr>
  </w:style>
  <w:style w:type="character" w:customStyle="1" w:styleId="WW8Num58z1">
    <w:name w:val="WW8Num58z1"/>
    <w:rsid w:val="00820051"/>
    <w:rPr>
      <w:rFonts w:ascii="Cambria" w:hAnsi="Cambria" w:cs="Cambria"/>
      <w:b/>
      <w:bCs/>
      <w:color w:val="00000A"/>
      <w:sz w:val="24"/>
      <w:szCs w:val="24"/>
    </w:rPr>
  </w:style>
  <w:style w:type="character" w:customStyle="1" w:styleId="WW8Num58z2">
    <w:name w:val="WW8Num58z2"/>
    <w:rsid w:val="00820051"/>
  </w:style>
  <w:style w:type="character" w:customStyle="1" w:styleId="WW8Num58z3">
    <w:name w:val="WW8Num58z3"/>
    <w:rsid w:val="00820051"/>
  </w:style>
  <w:style w:type="character" w:customStyle="1" w:styleId="WW8Num58z4">
    <w:name w:val="WW8Num58z4"/>
    <w:rsid w:val="00820051"/>
  </w:style>
  <w:style w:type="character" w:customStyle="1" w:styleId="WW8Num58z5">
    <w:name w:val="WW8Num58z5"/>
    <w:rsid w:val="00820051"/>
  </w:style>
  <w:style w:type="character" w:customStyle="1" w:styleId="WW8Num58z6">
    <w:name w:val="WW8Num58z6"/>
    <w:rsid w:val="00820051"/>
  </w:style>
  <w:style w:type="character" w:customStyle="1" w:styleId="WW8Num58z7">
    <w:name w:val="WW8Num58z7"/>
    <w:rsid w:val="00820051"/>
  </w:style>
  <w:style w:type="character" w:customStyle="1" w:styleId="WW8Num58z8">
    <w:name w:val="WW8Num58z8"/>
    <w:rsid w:val="00820051"/>
  </w:style>
  <w:style w:type="character" w:customStyle="1" w:styleId="WW8Num59z0">
    <w:name w:val="WW8Num59z0"/>
    <w:rsid w:val="00820051"/>
    <w:rPr>
      <w:rFonts w:cs="Cambria"/>
    </w:rPr>
  </w:style>
  <w:style w:type="character" w:customStyle="1" w:styleId="WW8Num59z1">
    <w:name w:val="WW8Num59z1"/>
    <w:rsid w:val="00820051"/>
  </w:style>
  <w:style w:type="character" w:customStyle="1" w:styleId="WW8Num59z2">
    <w:name w:val="WW8Num59z2"/>
    <w:rsid w:val="00820051"/>
    <w:rPr>
      <w:bCs/>
      <w:i/>
      <w:color w:val="000000"/>
    </w:rPr>
  </w:style>
  <w:style w:type="character" w:customStyle="1" w:styleId="WW8Num59z3">
    <w:name w:val="WW8Num59z3"/>
    <w:rsid w:val="00820051"/>
  </w:style>
  <w:style w:type="character" w:customStyle="1" w:styleId="WW8Num59z4">
    <w:name w:val="WW8Num59z4"/>
    <w:rsid w:val="00820051"/>
  </w:style>
  <w:style w:type="character" w:customStyle="1" w:styleId="WW8Num59z5">
    <w:name w:val="WW8Num59z5"/>
    <w:rsid w:val="00820051"/>
  </w:style>
  <w:style w:type="character" w:customStyle="1" w:styleId="WW8Num59z6">
    <w:name w:val="WW8Num59z6"/>
    <w:rsid w:val="00820051"/>
  </w:style>
  <w:style w:type="character" w:customStyle="1" w:styleId="WW8Num59z7">
    <w:name w:val="WW8Num59z7"/>
    <w:rsid w:val="00820051"/>
  </w:style>
  <w:style w:type="character" w:customStyle="1" w:styleId="WW8Num59z8">
    <w:name w:val="WW8Num59z8"/>
    <w:rsid w:val="00820051"/>
  </w:style>
  <w:style w:type="character" w:customStyle="1" w:styleId="WW8Num60z0">
    <w:name w:val="WW8Num60z0"/>
    <w:rsid w:val="00820051"/>
    <w:rPr>
      <w:rFonts w:ascii="Times New Roman" w:hAnsi="Times New Roman" w:cs="Times New Roman"/>
      <w:color w:val="00000A"/>
    </w:rPr>
  </w:style>
  <w:style w:type="character" w:customStyle="1" w:styleId="WW8Num60z1">
    <w:name w:val="WW8Num60z1"/>
    <w:rsid w:val="00820051"/>
    <w:rPr>
      <w:rFonts w:ascii="Courier New" w:hAnsi="Courier New" w:cs="Courier New"/>
    </w:rPr>
  </w:style>
  <w:style w:type="character" w:customStyle="1" w:styleId="WW8Num61z0">
    <w:name w:val="WW8Num61z0"/>
    <w:rsid w:val="00820051"/>
    <w:rPr>
      <w:rFonts w:cs="Times New Roman"/>
    </w:rPr>
  </w:style>
  <w:style w:type="character" w:customStyle="1" w:styleId="WW8Num61z1">
    <w:name w:val="WW8Num61z1"/>
    <w:rsid w:val="00820051"/>
    <w:rPr>
      <w:rFonts w:cs="Times New Roman"/>
      <w:b/>
      <w:sz w:val="24"/>
      <w:szCs w:val="24"/>
    </w:rPr>
  </w:style>
  <w:style w:type="character" w:customStyle="1" w:styleId="WW8Num62z0">
    <w:name w:val="WW8Num62z0"/>
    <w:rsid w:val="00820051"/>
    <w:rPr>
      <w:rFonts w:eastAsia="Times New Roman" w:cs="Arial"/>
      <w:b w:val="0"/>
      <w:bCs/>
      <w:i/>
      <w:iCs/>
      <w:color w:val="000000"/>
    </w:rPr>
  </w:style>
  <w:style w:type="character" w:customStyle="1" w:styleId="WW8Num62z1">
    <w:name w:val="WW8Num62z1"/>
    <w:rsid w:val="00820051"/>
  </w:style>
  <w:style w:type="character" w:customStyle="1" w:styleId="WW8Num62z2">
    <w:name w:val="WW8Num62z2"/>
    <w:rsid w:val="00820051"/>
  </w:style>
  <w:style w:type="character" w:customStyle="1" w:styleId="WW8Num62z3">
    <w:name w:val="WW8Num62z3"/>
    <w:rsid w:val="00820051"/>
  </w:style>
  <w:style w:type="character" w:customStyle="1" w:styleId="WW8Num62z4">
    <w:name w:val="WW8Num62z4"/>
    <w:rsid w:val="00820051"/>
  </w:style>
  <w:style w:type="character" w:customStyle="1" w:styleId="WW8Num62z5">
    <w:name w:val="WW8Num62z5"/>
    <w:rsid w:val="00820051"/>
  </w:style>
  <w:style w:type="character" w:customStyle="1" w:styleId="WW8Num62z6">
    <w:name w:val="WW8Num62z6"/>
    <w:rsid w:val="00820051"/>
  </w:style>
  <w:style w:type="character" w:customStyle="1" w:styleId="WW8Num62z7">
    <w:name w:val="WW8Num62z7"/>
    <w:rsid w:val="00820051"/>
  </w:style>
  <w:style w:type="character" w:customStyle="1" w:styleId="WW8Num62z8">
    <w:name w:val="WW8Num62z8"/>
    <w:rsid w:val="00820051"/>
  </w:style>
  <w:style w:type="character" w:customStyle="1" w:styleId="WW8Num63z0">
    <w:name w:val="WW8Num63z0"/>
    <w:rsid w:val="00820051"/>
    <w:rPr>
      <w:rFonts w:eastAsia="Times New Roman" w:cs="Arial"/>
      <w:b w:val="0"/>
      <w:bCs w:val="0"/>
    </w:rPr>
  </w:style>
  <w:style w:type="character" w:customStyle="1" w:styleId="WW8Num63z1">
    <w:name w:val="WW8Num63z1"/>
    <w:rsid w:val="00820051"/>
  </w:style>
  <w:style w:type="character" w:customStyle="1" w:styleId="WW8Num63z2">
    <w:name w:val="WW8Num63z2"/>
    <w:rsid w:val="00820051"/>
  </w:style>
  <w:style w:type="character" w:customStyle="1" w:styleId="WW8Num63z3">
    <w:name w:val="WW8Num63z3"/>
    <w:rsid w:val="00820051"/>
  </w:style>
  <w:style w:type="character" w:customStyle="1" w:styleId="WW8Num63z4">
    <w:name w:val="WW8Num63z4"/>
    <w:rsid w:val="00820051"/>
  </w:style>
  <w:style w:type="character" w:customStyle="1" w:styleId="WW8Num63z5">
    <w:name w:val="WW8Num63z5"/>
    <w:rsid w:val="00820051"/>
  </w:style>
  <w:style w:type="character" w:customStyle="1" w:styleId="WW8Num63z6">
    <w:name w:val="WW8Num63z6"/>
    <w:rsid w:val="00820051"/>
  </w:style>
  <w:style w:type="character" w:customStyle="1" w:styleId="WW8Num63z7">
    <w:name w:val="WW8Num63z7"/>
    <w:rsid w:val="00820051"/>
  </w:style>
  <w:style w:type="character" w:customStyle="1" w:styleId="WW8Num63z8">
    <w:name w:val="WW8Num63z8"/>
    <w:rsid w:val="00820051"/>
  </w:style>
  <w:style w:type="character" w:customStyle="1" w:styleId="WW8Num64z0">
    <w:name w:val="WW8Num64z0"/>
    <w:rsid w:val="00820051"/>
    <w:rPr>
      <w:rFonts w:eastAsia="SimSun" w:cs="Helvetica"/>
      <w:bCs/>
      <w:color w:val="000000"/>
    </w:rPr>
  </w:style>
  <w:style w:type="character" w:customStyle="1" w:styleId="WW8Num64z1">
    <w:name w:val="WW8Num64z1"/>
    <w:rsid w:val="00820051"/>
    <w:rPr>
      <w:rFonts w:ascii="Courier New" w:hAnsi="Courier New" w:cs="Courier New"/>
    </w:rPr>
  </w:style>
  <w:style w:type="character" w:customStyle="1" w:styleId="WW8Num64z2">
    <w:name w:val="WW8Num64z2"/>
    <w:rsid w:val="00820051"/>
  </w:style>
  <w:style w:type="character" w:customStyle="1" w:styleId="WW8Num64z3">
    <w:name w:val="WW8Num64z3"/>
    <w:rsid w:val="00820051"/>
    <w:rPr>
      <w:rFonts w:ascii="Symbol" w:hAnsi="Symbol" w:cs="Symbol"/>
    </w:rPr>
  </w:style>
  <w:style w:type="character" w:customStyle="1" w:styleId="WW8Num64z4">
    <w:name w:val="WW8Num64z4"/>
    <w:rsid w:val="00820051"/>
  </w:style>
  <w:style w:type="character" w:customStyle="1" w:styleId="WW8Num64z5">
    <w:name w:val="WW8Num64z5"/>
    <w:rsid w:val="00820051"/>
    <w:rPr>
      <w:rFonts w:ascii="Wingdings" w:hAnsi="Wingdings" w:cs="Wingdings"/>
    </w:rPr>
  </w:style>
  <w:style w:type="character" w:customStyle="1" w:styleId="WW8Num64z6">
    <w:name w:val="WW8Num64z6"/>
    <w:rsid w:val="00820051"/>
  </w:style>
  <w:style w:type="character" w:customStyle="1" w:styleId="WW8Num64z7">
    <w:name w:val="WW8Num64z7"/>
    <w:rsid w:val="00820051"/>
  </w:style>
  <w:style w:type="character" w:customStyle="1" w:styleId="WW8Num64z8">
    <w:name w:val="WW8Num64z8"/>
    <w:rsid w:val="00820051"/>
  </w:style>
  <w:style w:type="character" w:customStyle="1" w:styleId="WW8Num65z0">
    <w:name w:val="WW8Num65z0"/>
    <w:rsid w:val="00820051"/>
  </w:style>
  <w:style w:type="character" w:customStyle="1" w:styleId="WW8Num65z1">
    <w:name w:val="WW8Num65z1"/>
    <w:rsid w:val="00820051"/>
    <w:rPr>
      <w:rFonts w:ascii="Cambria" w:hAnsi="Cambria" w:cs="Cambria"/>
      <w:sz w:val="24"/>
      <w:szCs w:val="24"/>
    </w:rPr>
  </w:style>
  <w:style w:type="character" w:customStyle="1" w:styleId="WW8Num65z2">
    <w:name w:val="WW8Num65z2"/>
    <w:rsid w:val="00820051"/>
  </w:style>
  <w:style w:type="character" w:customStyle="1" w:styleId="WW8Num65z3">
    <w:name w:val="WW8Num65z3"/>
    <w:rsid w:val="00820051"/>
  </w:style>
  <w:style w:type="character" w:customStyle="1" w:styleId="WW8Num65z4">
    <w:name w:val="WW8Num65z4"/>
    <w:rsid w:val="00820051"/>
  </w:style>
  <w:style w:type="character" w:customStyle="1" w:styleId="WW8Num65z5">
    <w:name w:val="WW8Num65z5"/>
    <w:rsid w:val="00820051"/>
  </w:style>
  <w:style w:type="character" w:customStyle="1" w:styleId="WW8Num65z6">
    <w:name w:val="WW8Num65z6"/>
    <w:rsid w:val="00820051"/>
  </w:style>
  <w:style w:type="character" w:customStyle="1" w:styleId="WW8Num65z7">
    <w:name w:val="WW8Num65z7"/>
    <w:rsid w:val="00820051"/>
  </w:style>
  <w:style w:type="character" w:customStyle="1" w:styleId="WW8Num65z8">
    <w:name w:val="WW8Num65z8"/>
    <w:rsid w:val="00820051"/>
  </w:style>
  <w:style w:type="character" w:customStyle="1" w:styleId="WW8Num66z0">
    <w:name w:val="WW8Num66z0"/>
    <w:rsid w:val="00820051"/>
    <w:rPr>
      <w:rFonts w:ascii="Cambria" w:hAnsi="Cambria" w:cs="Cambria"/>
      <w:b/>
      <w:bCs/>
      <w:color w:val="000000"/>
      <w:sz w:val="24"/>
      <w:szCs w:val="24"/>
    </w:rPr>
  </w:style>
  <w:style w:type="character" w:customStyle="1" w:styleId="WW8Num66z1">
    <w:name w:val="WW8Num66z1"/>
    <w:rsid w:val="00820051"/>
  </w:style>
  <w:style w:type="character" w:customStyle="1" w:styleId="WW8Num66z2">
    <w:name w:val="WW8Num66z2"/>
    <w:rsid w:val="00820051"/>
  </w:style>
  <w:style w:type="character" w:customStyle="1" w:styleId="WW8Num66z3">
    <w:name w:val="WW8Num66z3"/>
    <w:rsid w:val="00820051"/>
  </w:style>
  <w:style w:type="character" w:customStyle="1" w:styleId="WW8Num66z4">
    <w:name w:val="WW8Num66z4"/>
    <w:rsid w:val="00820051"/>
  </w:style>
  <w:style w:type="character" w:customStyle="1" w:styleId="WW8Num66z5">
    <w:name w:val="WW8Num66z5"/>
    <w:rsid w:val="00820051"/>
  </w:style>
  <w:style w:type="character" w:customStyle="1" w:styleId="WW8Num66z6">
    <w:name w:val="WW8Num66z6"/>
    <w:rsid w:val="00820051"/>
  </w:style>
  <w:style w:type="character" w:customStyle="1" w:styleId="WW8Num66z7">
    <w:name w:val="WW8Num66z7"/>
    <w:rsid w:val="00820051"/>
  </w:style>
  <w:style w:type="character" w:customStyle="1" w:styleId="WW8Num66z8">
    <w:name w:val="WW8Num66z8"/>
    <w:rsid w:val="00820051"/>
  </w:style>
  <w:style w:type="character" w:customStyle="1" w:styleId="WW8Num67z0">
    <w:name w:val="WW8Num67z0"/>
    <w:rsid w:val="00820051"/>
    <w:rPr>
      <w:rFonts w:ascii="Symbol" w:hAnsi="Symbol" w:cs="OpenSymbol"/>
    </w:rPr>
  </w:style>
  <w:style w:type="character" w:customStyle="1" w:styleId="WW8Num67z1">
    <w:name w:val="WW8Num67z1"/>
    <w:rsid w:val="00820051"/>
    <w:rPr>
      <w:rFonts w:ascii="OpenSymbol" w:hAnsi="OpenSymbol" w:cs="OpenSymbol"/>
    </w:rPr>
  </w:style>
  <w:style w:type="character" w:customStyle="1" w:styleId="WW8Num67z2">
    <w:name w:val="WW8Num67z2"/>
    <w:rsid w:val="00820051"/>
  </w:style>
  <w:style w:type="character" w:customStyle="1" w:styleId="WW8Num67z3">
    <w:name w:val="WW8Num67z3"/>
    <w:rsid w:val="00820051"/>
  </w:style>
  <w:style w:type="character" w:customStyle="1" w:styleId="WW8Num67z4">
    <w:name w:val="WW8Num67z4"/>
    <w:rsid w:val="00820051"/>
  </w:style>
  <w:style w:type="character" w:customStyle="1" w:styleId="WW8Num67z5">
    <w:name w:val="WW8Num67z5"/>
    <w:rsid w:val="00820051"/>
  </w:style>
  <w:style w:type="character" w:customStyle="1" w:styleId="WW8Num67z6">
    <w:name w:val="WW8Num67z6"/>
    <w:rsid w:val="00820051"/>
  </w:style>
  <w:style w:type="character" w:customStyle="1" w:styleId="WW8Num67z7">
    <w:name w:val="WW8Num67z7"/>
    <w:rsid w:val="00820051"/>
  </w:style>
  <w:style w:type="character" w:customStyle="1" w:styleId="WW8Num67z8">
    <w:name w:val="WW8Num67z8"/>
    <w:rsid w:val="00820051"/>
  </w:style>
  <w:style w:type="character" w:customStyle="1" w:styleId="WW8Num68z0">
    <w:name w:val="WW8Num68z0"/>
    <w:rsid w:val="00820051"/>
    <w:rPr>
      <w:rFonts w:ascii="Symbol" w:hAnsi="Symbol" w:cs="OpenSymbol"/>
    </w:rPr>
  </w:style>
  <w:style w:type="character" w:customStyle="1" w:styleId="WW8Num68z1">
    <w:name w:val="WW8Num68z1"/>
    <w:rsid w:val="00820051"/>
    <w:rPr>
      <w:rFonts w:ascii="OpenSymbol" w:hAnsi="OpenSymbol" w:cs="OpenSymbol"/>
    </w:rPr>
  </w:style>
  <w:style w:type="character" w:customStyle="1" w:styleId="WW8Num68z3">
    <w:name w:val="WW8Num68z3"/>
    <w:rsid w:val="00820051"/>
    <w:rPr>
      <w:rFonts w:ascii="Symbol" w:hAnsi="Symbol" w:cs="OpenSymbol"/>
    </w:rPr>
  </w:style>
  <w:style w:type="character" w:customStyle="1" w:styleId="WW8Num69z0">
    <w:name w:val="WW8Num69z0"/>
    <w:rsid w:val="00820051"/>
    <w:rPr>
      <w:rFonts w:ascii="Symbol" w:hAnsi="Symbol" w:cs="OpenSymbol"/>
      <w:lang w:val="en-US"/>
    </w:rPr>
  </w:style>
  <w:style w:type="character" w:customStyle="1" w:styleId="WW8Num69z1">
    <w:name w:val="WW8Num69z1"/>
    <w:rsid w:val="00820051"/>
    <w:rPr>
      <w:rFonts w:ascii="OpenSymbol" w:hAnsi="OpenSymbol" w:cs="OpenSymbol"/>
    </w:rPr>
  </w:style>
  <w:style w:type="character" w:customStyle="1" w:styleId="WW8Num70z0">
    <w:name w:val="WW8Num70z0"/>
    <w:rsid w:val="00820051"/>
  </w:style>
  <w:style w:type="character" w:customStyle="1" w:styleId="WW8Num70z1">
    <w:name w:val="WW8Num70z1"/>
    <w:rsid w:val="00820051"/>
  </w:style>
  <w:style w:type="character" w:customStyle="1" w:styleId="WW8Num70z2">
    <w:name w:val="WW8Num70z2"/>
    <w:rsid w:val="00820051"/>
  </w:style>
  <w:style w:type="character" w:customStyle="1" w:styleId="WW8Num70z3">
    <w:name w:val="WW8Num70z3"/>
    <w:rsid w:val="00820051"/>
  </w:style>
  <w:style w:type="character" w:customStyle="1" w:styleId="WW8Num70z4">
    <w:name w:val="WW8Num70z4"/>
    <w:rsid w:val="00820051"/>
  </w:style>
  <w:style w:type="character" w:customStyle="1" w:styleId="WW8Num70z5">
    <w:name w:val="WW8Num70z5"/>
    <w:rsid w:val="00820051"/>
  </w:style>
  <w:style w:type="character" w:customStyle="1" w:styleId="WW8Num70z6">
    <w:name w:val="WW8Num70z6"/>
    <w:rsid w:val="00820051"/>
  </w:style>
  <w:style w:type="character" w:customStyle="1" w:styleId="WW8Num70z7">
    <w:name w:val="WW8Num70z7"/>
    <w:rsid w:val="00820051"/>
  </w:style>
  <w:style w:type="character" w:customStyle="1" w:styleId="WW8Num70z8">
    <w:name w:val="WW8Num70z8"/>
    <w:rsid w:val="00820051"/>
  </w:style>
  <w:style w:type="character" w:customStyle="1" w:styleId="WW8Num3z3">
    <w:name w:val="WW8Num3z3"/>
    <w:rsid w:val="00820051"/>
    <w:rPr>
      <w:rFonts w:cs="Times New Roman"/>
      <w:b w:val="0"/>
    </w:rPr>
  </w:style>
  <w:style w:type="character" w:customStyle="1" w:styleId="WW8Num41z2">
    <w:name w:val="WW8Num41z2"/>
    <w:rsid w:val="00820051"/>
    <w:rPr>
      <w:rFonts w:cs="Cambria"/>
    </w:rPr>
  </w:style>
  <w:style w:type="character" w:customStyle="1" w:styleId="WW8Num2z1">
    <w:name w:val="WW8Num2z1"/>
    <w:rsid w:val="00820051"/>
    <w:rPr>
      <w:rFonts w:cs="Arial"/>
      <w:b/>
      <w:i w:val="0"/>
      <w:color w:val="00000A"/>
      <w:sz w:val="24"/>
      <w:szCs w:val="24"/>
    </w:rPr>
  </w:style>
  <w:style w:type="character" w:customStyle="1" w:styleId="WW8Num25z4">
    <w:name w:val="WW8Num25z4"/>
    <w:rsid w:val="00820051"/>
  </w:style>
  <w:style w:type="character" w:customStyle="1" w:styleId="WW8Num25z6">
    <w:name w:val="WW8Num25z6"/>
    <w:rsid w:val="00820051"/>
  </w:style>
  <w:style w:type="character" w:customStyle="1" w:styleId="WW8Num25z7">
    <w:name w:val="WW8Num25z7"/>
    <w:rsid w:val="00820051"/>
  </w:style>
  <w:style w:type="character" w:customStyle="1" w:styleId="WW8Num25z8">
    <w:name w:val="WW8Num25z8"/>
    <w:rsid w:val="00820051"/>
  </w:style>
  <w:style w:type="character" w:customStyle="1" w:styleId="WW8Num26z2">
    <w:name w:val="WW8Num26z2"/>
    <w:rsid w:val="00820051"/>
    <w:rPr>
      <w:rFonts w:ascii="Wingdings" w:hAnsi="Wingdings" w:cs="Wingdings"/>
    </w:rPr>
  </w:style>
  <w:style w:type="character" w:customStyle="1" w:styleId="WW8Num29z2">
    <w:name w:val="WW8Num29z2"/>
    <w:rsid w:val="00820051"/>
  </w:style>
  <w:style w:type="character" w:customStyle="1" w:styleId="WW8Num29z3">
    <w:name w:val="WW8Num29z3"/>
    <w:rsid w:val="00820051"/>
    <w:rPr>
      <w:rFonts w:ascii="Symbol" w:hAnsi="Symbol" w:cs="Symbol"/>
    </w:rPr>
  </w:style>
  <w:style w:type="character" w:customStyle="1" w:styleId="WW8Num29z5">
    <w:name w:val="WW8Num29z5"/>
    <w:rsid w:val="00820051"/>
    <w:rPr>
      <w:rFonts w:ascii="Wingdings" w:hAnsi="Wingdings" w:cs="Wingdings"/>
    </w:rPr>
  </w:style>
  <w:style w:type="character" w:customStyle="1" w:styleId="WW8Num38z3">
    <w:name w:val="WW8Num38z3"/>
    <w:rsid w:val="00820051"/>
  </w:style>
  <w:style w:type="character" w:customStyle="1" w:styleId="WW8Num38z4">
    <w:name w:val="WW8Num38z4"/>
    <w:rsid w:val="00820051"/>
  </w:style>
  <w:style w:type="character" w:customStyle="1" w:styleId="WW8Num38z5">
    <w:name w:val="WW8Num38z5"/>
    <w:rsid w:val="00820051"/>
  </w:style>
  <w:style w:type="character" w:customStyle="1" w:styleId="WW8Num38z6">
    <w:name w:val="WW8Num38z6"/>
    <w:rsid w:val="00820051"/>
  </w:style>
  <w:style w:type="character" w:customStyle="1" w:styleId="WW8Num38z7">
    <w:name w:val="WW8Num38z7"/>
    <w:rsid w:val="00820051"/>
  </w:style>
  <w:style w:type="character" w:customStyle="1" w:styleId="WW8Num38z8">
    <w:name w:val="WW8Num38z8"/>
    <w:rsid w:val="00820051"/>
  </w:style>
  <w:style w:type="character" w:customStyle="1" w:styleId="WW8Num50z2">
    <w:name w:val="WW8Num50z2"/>
    <w:rsid w:val="00820051"/>
  </w:style>
  <w:style w:type="character" w:customStyle="1" w:styleId="WW8Num50z3">
    <w:name w:val="WW8Num50z3"/>
    <w:rsid w:val="00820051"/>
  </w:style>
  <w:style w:type="character" w:customStyle="1" w:styleId="WW8Num50z4">
    <w:name w:val="WW8Num50z4"/>
    <w:rsid w:val="00820051"/>
  </w:style>
  <w:style w:type="character" w:customStyle="1" w:styleId="WW8Num50z5">
    <w:name w:val="WW8Num50z5"/>
    <w:rsid w:val="00820051"/>
  </w:style>
  <w:style w:type="character" w:customStyle="1" w:styleId="WW8Num50z6">
    <w:name w:val="WW8Num50z6"/>
    <w:rsid w:val="00820051"/>
  </w:style>
  <w:style w:type="character" w:customStyle="1" w:styleId="WW8Num50z7">
    <w:name w:val="WW8Num50z7"/>
    <w:rsid w:val="00820051"/>
  </w:style>
  <w:style w:type="character" w:customStyle="1" w:styleId="WW8Num50z8">
    <w:name w:val="WW8Num50z8"/>
    <w:rsid w:val="00820051"/>
  </w:style>
  <w:style w:type="character" w:customStyle="1" w:styleId="WW8Num51z2">
    <w:name w:val="WW8Num51z2"/>
    <w:rsid w:val="00820051"/>
  </w:style>
  <w:style w:type="character" w:customStyle="1" w:styleId="WW8Num51z3">
    <w:name w:val="WW8Num51z3"/>
    <w:rsid w:val="00820051"/>
  </w:style>
  <w:style w:type="character" w:customStyle="1" w:styleId="WW8Num51z4">
    <w:name w:val="WW8Num51z4"/>
    <w:rsid w:val="00820051"/>
  </w:style>
  <w:style w:type="character" w:customStyle="1" w:styleId="WW8Num51z5">
    <w:name w:val="WW8Num51z5"/>
    <w:rsid w:val="00820051"/>
  </w:style>
  <w:style w:type="character" w:customStyle="1" w:styleId="WW8Num51z6">
    <w:name w:val="WW8Num51z6"/>
    <w:rsid w:val="00820051"/>
  </w:style>
  <w:style w:type="character" w:customStyle="1" w:styleId="WW8Num51z7">
    <w:name w:val="WW8Num51z7"/>
    <w:rsid w:val="00820051"/>
  </w:style>
  <w:style w:type="character" w:customStyle="1" w:styleId="WW8Num51z8">
    <w:name w:val="WW8Num51z8"/>
    <w:rsid w:val="00820051"/>
  </w:style>
  <w:style w:type="character" w:customStyle="1" w:styleId="WW8Num53z4">
    <w:name w:val="WW8Num53z4"/>
    <w:rsid w:val="00820051"/>
  </w:style>
  <w:style w:type="character" w:customStyle="1" w:styleId="WW8Num53z5">
    <w:name w:val="WW8Num53z5"/>
    <w:rsid w:val="00820051"/>
  </w:style>
  <w:style w:type="character" w:customStyle="1" w:styleId="WW8Num53z6">
    <w:name w:val="WW8Num53z6"/>
    <w:rsid w:val="00820051"/>
  </w:style>
  <w:style w:type="character" w:customStyle="1" w:styleId="WW8Num53z7">
    <w:name w:val="WW8Num53z7"/>
    <w:rsid w:val="00820051"/>
  </w:style>
  <w:style w:type="character" w:customStyle="1" w:styleId="WW8Num53z8">
    <w:name w:val="WW8Num53z8"/>
    <w:rsid w:val="00820051"/>
  </w:style>
  <w:style w:type="character" w:customStyle="1" w:styleId="WW8Num54z3">
    <w:name w:val="WW8Num54z3"/>
    <w:rsid w:val="00820051"/>
  </w:style>
  <w:style w:type="character" w:customStyle="1" w:styleId="WW8Num54z4">
    <w:name w:val="WW8Num54z4"/>
    <w:rsid w:val="00820051"/>
  </w:style>
  <w:style w:type="character" w:customStyle="1" w:styleId="WW8Num54z5">
    <w:name w:val="WW8Num54z5"/>
    <w:rsid w:val="00820051"/>
  </w:style>
  <w:style w:type="character" w:customStyle="1" w:styleId="WW8Num54z6">
    <w:name w:val="WW8Num54z6"/>
    <w:rsid w:val="00820051"/>
  </w:style>
  <w:style w:type="character" w:customStyle="1" w:styleId="WW8Num54z7">
    <w:name w:val="WW8Num54z7"/>
    <w:rsid w:val="00820051"/>
  </w:style>
  <w:style w:type="character" w:customStyle="1" w:styleId="WW8Num54z8">
    <w:name w:val="WW8Num54z8"/>
    <w:rsid w:val="00820051"/>
  </w:style>
  <w:style w:type="character" w:customStyle="1" w:styleId="WW8Num60z2">
    <w:name w:val="WW8Num60z2"/>
    <w:rsid w:val="00820051"/>
    <w:rPr>
      <w:rFonts w:ascii="Wingdings" w:hAnsi="Wingdings" w:cs="Wingdings"/>
    </w:rPr>
  </w:style>
  <w:style w:type="character" w:customStyle="1" w:styleId="WW8Num60z3">
    <w:name w:val="WW8Num60z3"/>
    <w:rsid w:val="00820051"/>
    <w:rPr>
      <w:rFonts w:ascii="Symbol" w:hAnsi="Symbol" w:cs="Symbol"/>
    </w:rPr>
  </w:style>
  <w:style w:type="character" w:customStyle="1" w:styleId="WW8Num61z2">
    <w:name w:val="WW8Num61z2"/>
    <w:rsid w:val="00820051"/>
    <w:rPr>
      <w:rFonts w:cs="Times New Roman"/>
      <w:b w:val="0"/>
    </w:rPr>
  </w:style>
  <w:style w:type="character" w:customStyle="1" w:styleId="Domylnaczcionkaakapitu1">
    <w:name w:val="Domyślna czcionka akapitu1"/>
    <w:rsid w:val="00820051"/>
  </w:style>
  <w:style w:type="character" w:customStyle="1" w:styleId="NagwekZnak">
    <w:name w:val="Nagłówek Znak"/>
    <w:aliases w:val="Nagłówek strony Znak"/>
    <w:uiPriority w:val="99"/>
    <w:qFormat/>
    <w:rsid w:val="00820051"/>
    <w:rPr>
      <w:rFonts w:ascii="Times New Roman" w:hAnsi="Times New Roman" w:cs="Times New Roman"/>
      <w:sz w:val="24"/>
    </w:rPr>
  </w:style>
  <w:style w:type="character" w:customStyle="1" w:styleId="StopkaZnak">
    <w:name w:val="Stopka Znak"/>
    <w:qFormat/>
    <w:rsid w:val="00820051"/>
    <w:rPr>
      <w:rFonts w:ascii="Times New Roman" w:hAnsi="Times New Roman" w:cs="Times New Roman"/>
      <w:sz w:val="24"/>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uiPriority w:val="34"/>
    <w:qFormat/>
    <w:rsid w:val="00820051"/>
    <w:rPr>
      <w:rFonts w:ascii="Calibri" w:eastAsia="SimSun" w:hAnsi="Calibri" w:cs="Calibri"/>
      <w:sz w:val="20"/>
    </w:rPr>
  </w:style>
  <w:style w:type="character" w:styleId="Hipercze">
    <w:name w:val="Hyperlink"/>
    <w:uiPriority w:val="99"/>
    <w:rsid w:val="00820051"/>
    <w:rPr>
      <w:rFonts w:cs="Times New Roman"/>
      <w:color w:val="0000FF"/>
      <w:u w:val="single"/>
    </w:rPr>
  </w:style>
  <w:style w:type="character" w:customStyle="1" w:styleId="FontStyle33">
    <w:name w:val="Font Style33"/>
    <w:rsid w:val="00820051"/>
    <w:rPr>
      <w:rFonts w:ascii="Times New Roman" w:hAnsi="Times New Roman" w:cs="Times New Roman"/>
      <w:sz w:val="22"/>
    </w:rPr>
  </w:style>
  <w:style w:type="character" w:customStyle="1" w:styleId="UyteHipercze1">
    <w:name w:val="UżyteHiperłącze1"/>
    <w:rsid w:val="00820051"/>
    <w:rPr>
      <w:rFonts w:cs="Times New Roman"/>
      <w:color w:val="954F72"/>
      <w:u w:val="single"/>
    </w:rPr>
  </w:style>
  <w:style w:type="character" w:customStyle="1" w:styleId="TekstpodstawowyZnak">
    <w:name w:val="Tekst podstawowy Znak"/>
    <w:rsid w:val="00820051"/>
    <w:rPr>
      <w:rFonts w:ascii="Times New Roman" w:hAnsi="Times New Roman" w:cs="Times New Roman"/>
      <w:b/>
      <w:sz w:val="20"/>
    </w:rPr>
  </w:style>
  <w:style w:type="character" w:customStyle="1" w:styleId="Listanumerowana3Znak">
    <w:name w:val="Lista numerowana 3 Znak"/>
    <w:rsid w:val="00820051"/>
    <w:rPr>
      <w:rFonts w:ascii="Times" w:eastAsia="Times New Roman" w:hAnsi="Times" w:cs="Times"/>
    </w:rPr>
  </w:style>
  <w:style w:type="character" w:customStyle="1" w:styleId="TekstdymkaZnak">
    <w:name w:val="Tekst dymka Znak"/>
    <w:rsid w:val="00820051"/>
    <w:rPr>
      <w:rFonts w:ascii="Tahoma" w:hAnsi="Tahoma" w:cs="Times New Roman"/>
      <w:sz w:val="16"/>
    </w:rPr>
  </w:style>
  <w:style w:type="character" w:customStyle="1" w:styleId="Odwoaniedokomentarza1">
    <w:name w:val="Odwołanie do komentarza1"/>
    <w:rsid w:val="00820051"/>
    <w:rPr>
      <w:rFonts w:cs="Times New Roman"/>
      <w:sz w:val="16"/>
    </w:rPr>
  </w:style>
  <w:style w:type="character" w:customStyle="1" w:styleId="TekstkomentarzaZnak">
    <w:name w:val="Tekst komentarza Znak"/>
    <w:uiPriority w:val="99"/>
    <w:qFormat/>
    <w:rsid w:val="00820051"/>
    <w:rPr>
      <w:rFonts w:ascii="Times New Roman" w:hAnsi="Times New Roman" w:cs="Times New Roman"/>
      <w:sz w:val="20"/>
    </w:rPr>
  </w:style>
  <w:style w:type="character" w:customStyle="1" w:styleId="TematkomentarzaZnak">
    <w:name w:val="Temat komentarza Znak"/>
    <w:rsid w:val="00820051"/>
    <w:rPr>
      <w:rFonts w:ascii="Times New Roman" w:hAnsi="Times New Roman" w:cs="Times New Roman"/>
      <w:b/>
      <w:sz w:val="20"/>
    </w:rPr>
  </w:style>
  <w:style w:type="character" w:customStyle="1" w:styleId="alb">
    <w:name w:val="a_lb"/>
    <w:qFormat/>
    <w:rsid w:val="00820051"/>
    <w:rPr>
      <w:rFonts w:cs="Times New Roman"/>
    </w:rPr>
  </w:style>
  <w:style w:type="character" w:customStyle="1" w:styleId="TekstprzypisudolnegoZnak">
    <w:name w:val="Tekst przypisu dolnego Znak"/>
    <w:uiPriority w:val="99"/>
    <w:qFormat/>
    <w:rsid w:val="00820051"/>
    <w:rPr>
      <w:rFonts w:ascii="Times New Roman" w:hAnsi="Times New Roman" w:cs="Times New Roman"/>
      <w:sz w:val="20"/>
    </w:rPr>
  </w:style>
  <w:style w:type="character" w:customStyle="1" w:styleId="Odwoanieprzypisudolnego1">
    <w:name w:val="Odwołanie przypisu dolnego1"/>
    <w:rsid w:val="00820051"/>
    <w:rPr>
      <w:rFonts w:cs="Times New Roman"/>
      <w:vertAlign w:val="superscript"/>
    </w:rPr>
  </w:style>
  <w:style w:type="character" w:customStyle="1" w:styleId="ZwykytekstZnak">
    <w:name w:val="Zwykły tekst Znak"/>
    <w:link w:val="Zwykytekst"/>
    <w:rsid w:val="00820051"/>
    <w:rPr>
      <w:rFonts w:ascii="Courier New" w:eastAsia="MS Mincho" w:hAnsi="Courier New" w:cs="Times New Roman"/>
      <w:sz w:val="20"/>
    </w:rPr>
  </w:style>
  <w:style w:type="character" w:customStyle="1" w:styleId="TytuZnak">
    <w:name w:val="Tytuł Znak"/>
    <w:rsid w:val="00820051"/>
    <w:rPr>
      <w:rFonts w:ascii="Calibri Light" w:hAnsi="Calibri Light" w:cs="Times New Roman"/>
      <w:spacing w:val="-10"/>
      <w:kern w:val="1"/>
      <w:sz w:val="56"/>
    </w:rPr>
  </w:style>
  <w:style w:type="character" w:customStyle="1" w:styleId="Teksttreci">
    <w:name w:val="Tekst treści_"/>
    <w:rsid w:val="00820051"/>
    <w:rPr>
      <w:sz w:val="19"/>
    </w:rPr>
  </w:style>
  <w:style w:type="character" w:customStyle="1" w:styleId="TeksttreciPogrubienie6">
    <w:name w:val="Tekst treści + Pogrubienie6"/>
    <w:rsid w:val="00820051"/>
    <w:rPr>
      <w:b/>
      <w:spacing w:val="0"/>
      <w:sz w:val="19"/>
    </w:rPr>
  </w:style>
  <w:style w:type="character" w:customStyle="1" w:styleId="Teksttreci0">
    <w:name w:val="Tekst treści"/>
    <w:rsid w:val="00820051"/>
    <w:rPr>
      <w:rFonts w:ascii="Arial Unicode MS" w:eastAsia="Arial Unicode MS" w:hAnsi="Arial Unicode MS" w:cs="Arial Unicode MS"/>
      <w:spacing w:val="0"/>
      <w:sz w:val="19"/>
    </w:rPr>
  </w:style>
  <w:style w:type="character" w:customStyle="1" w:styleId="h2">
    <w:name w:val="h2"/>
    <w:rsid w:val="00820051"/>
    <w:rPr>
      <w:rFonts w:cs="Times New Roman"/>
    </w:rPr>
  </w:style>
  <w:style w:type="character" w:customStyle="1" w:styleId="TekstprzypisukocowegoZnak">
    <w:name w:val="Tekst przypisu końcowego Znak"/>
    <w:rsid w:val="00820051"/>
    <w:rPr>
      <w:rFonts w:ascii="Times New Roman" w:hAnsi="Times New Roman" w:cs="Times New Roman"/>
      <w:sz w:val="20"/>
    </w:rPr>
  </w:style>
  <w:style w:type="character" w:customStyle="1" w:styleId="Odwoanieprzypisukocowego1">
    <w:name w:val="Odwołanie przypisu końcowego1"/>
    <w:rsid w:val="00820051"/>
    <w:rPr>
      <w:rFonts w:cs="Times New Roman"/>
      <w:vertAlign w:val="superscript"/>
    </w:rPr>
  </w:style>
  <w:style w:type="character" w:styleId="Pogrubienie">
    <w:name w:val="Strong"/>
    <w:qFormat/>
    <w:rsid w:val="00820051"/>
    <w:rPr>
      <w:rFonts w:cs="Times New Roman"/>
      <w:b/>
      <w:bCs/>
    </w:rPr>
  </w:style>
  <w:style w:type="character" w:customStyle="1" w:styleId="Tekstpodstawowy2Znak">
    <w:name w:val="Tekst podstawowy 2 Znak"/>
    <w:rsid w:val="00820051"/>
    <w:rPr>
      <w:rFonts w:ascii="Times New Roman" w:hAnsi="Times New Roman" w:cs="Times New Roman"/>
      <w:sz w:val="24"/>
      <w:szCs w:val="24"/>
    </w:rPr>
  </w:style>
  <w:style w:type="character" w:customStyle="1" w:styleId="m5968006951817061090size">
    <w:name w:val="m5968006951817061090size"/>
    <w:rsid w:val="00820051"/>
    <w:rPr>
      <w:rFonts w:cs="Times New Roman"/>
    </w:rPr>
  </w:style>
  <w:style w:type="character" w:customStyle="1" w:styleId="m5968006951817061090font">
    <w:name w:val="m5968006951817061090font"/>
    <w:rsid w:val="00820051"/>
    <w:rPr>
      <w:rFonts w:cs="Times New Roman"/>
    </w:rPr>
  </w:style>
  <w:style w:type="character" w:customStyle="1" w:styleId="PodtytuZnak">
    <w:name w:val="Podtytuł Znak"/>
    <w:rsid w:val="00820051"/>
    <w:rPr>
      <w:rFonts w:ascii="Cambria" w:eastAsia="Times New Roman" w:hAnsi="Cambria" w:cs="Times New Roman"/>
      <w:sz w:val="24"/>
      <w:szCs w:val="24"/>
    </w:rPr>
  </w:style>
  <w:style w:type="character" w:customStyle="1" w:styleId="BezodstpwZnak">
    <w:name w:val="Bez odstępów Znak"/>
    <w:rsid w:val="00820051"/>
    <w:rPr>
      <w:rFonts w:eastAsia="Times New Roman"/>
      <w:sz w:val="22"/>
      <w:szCs w:val="22"/>
    </w:rPr>
  </w:style>
  <w:style w:type="character" w:customStyle="1" w:styleId="apple-converted-space">
    <w:name w:val="apple-converted-space"/>
    <w:basedOn w:val="Domylnaczcionkaakapitu1"/>
    <w:rsid w:val="00820051"/>
  </w:style>
  <w:style w:type="character" w:customStyle="1" w:styleId="apple-tab-span">
    <w:name w:val="apple-tab-span"/>
    <w:basedOn w:val="Domylnaczcionkaakapitu1"/>
    <w:rsid w:val="00820051"/>
  </w:style>
  <w:style w:type="character" w:customStyle="1" w:styleId="s1">
    <w:name w:val="s1"/>
    <w:rsid w:val="00820051"/>
    <w:rPr>
      <w:u w:val="single"/>
    </w:rPr>
  </w:style>
  <w:style w:type="character" w:customStyle="1" w:styleId="Nierozpoznanawzmianka1">
    <w:name w:val="Nierozpoznana wzmianka1"/>
    <w:rsid w:val="00820051"/>
    <w:rPr>
      <w:color w:val="605E5C"/>
    </w:rPr>
  </w:style>
  <w:style w:type="character" w:customStyle="1" w:styleId="Nierozpoznanawzmianka2">
    <w:name w:val="Nierozpoznana wzmianka2"/>
    <w:rsid w:val="00820051"/>
    <w:rPr>
      <w:color w:val="605E5C"/>
    </w:rPr>
  </w:style>
  <w:style w:type="character" w:styleId="Uwydatnienie">
    <w:name w:val="Emphasis"/>
    <w:qFormat/>
    <w:rsid w:val="00820051"/>
    <w:rPr>
      <w:i/>
      <w:iCs/>
    </w:rPr>
  </w:style>
  <w:style w:type="character" w:customStyle="1" w:styleId="Nierozpoznanawzmianka3">
    <w:name w:val="Nierozpoznana wzmianka3"/>
    <w:rsid w:val="00820051"/>
    <w:rPr>
      <w:color w:val="605E5C"/>
    </w:rPr>
  </w:style>
  <w:style w:type="character" w:customStyle="1" w:styleId="ListParagraphChar">
    <w:name w:val="List Paragraph Char"/>
    <w:rsid w:val="00820051"/>
  </w:style>
  <w:style w:type="character" w:customStyle="1" w:styleId="Domylnaczcionkaakapitu10">
    <w:name w:val="Domyślna czcionka akapitu1"/>
    <w:rsid w:val="00820051"/>
  </w:style>
  <w:style w:type="character" w:customStyle="1" w:styleId="Domylnaczcionkaakapitu2">
    <w:name w:val="Domyślna czcionka akapitu2"/>
    <w:rsid w:val="00820051"/>
  </w:style>
  <w:style w:type="character" w:customStyle="1" w:styleId="fn-ref">
    <w:name w:val="fn-ref"/>
    <w:basedOn w:val="Domylnaczcionkaakapitu1"/>
    <w:rsid w:val="00820051"/>
  </w:style>
  <w:style w:type="character" w:customStyle="1" w:styleId="alb-s">
    <w:name w:val="a_lb-s"/>
    <w:basedOn w:val="Domylnaczcionkaakapitu1"/>
    <w:rsid w:val="00820051"/>
  </w:style>
  <w:style w:type="character" w:customStyle="1" w:styleId="Nierozpoznanawzmianka4">
    <w:name w:val="Nierozpoznana wzmianka4"/>
    <w:rsid w:val="00820051"/>
    <w:rPr>
      <w:color w:val="605E5C"/>
    </w:rPr>
  </w:style>
  <w:style w:type="character" w:customStyle="1" w:styleId="Znakiprzypiswdolnych">
    <w:name w:val="Znaki przypisów dolnych"/>
    <w:qFormat/>
    <w:rsid w:val="00820051"/>
    <w:rPr>
      <w:vertAlign w:val="superscript"/>
    </w:rPr>
  </w:style>
  <w:style w:type="character" w:customStyle="1" w:styleId="WW-Znakiprzypiswdolnych">
    <w:name w:val="WW-Znaki przypisów dolnych"/>
    <w:rsid w:val="00820051"/>
    <w:rPr>
      <w:vertAlign w:val="superscript"/>
    </w:rPr>
  </w:style>
  <w:style w:type="character" w:customStyle="1" w:styleId="HTML-wstpniesformatowanyZnak">
    <w:name w:val="HTML - wstępnie sformatowany Znak"/>
    <w:link w:val="HTML-wstpniesformatowany"/>
    <w:uiPriority w:val="99"/>
    <w:rsid w:val="00820051"/>
    <w:rPr>
      <w:rFonts w:ascii="Courier New" w:eastAsia="Times New Roman" w:hAnsi="Courier New" w:cs="Courier New"/>
    </w:rPr>
  </w:style>
  <w:style w:type="character" w:customStyle="1" w:styleId="Nierozpoznanawzmianka5">
    <w:name w:val="Nierozpoznana wzmianka5"/>
    <w:rsid w:val="00820051"/>
    <w:rPr>
      <w:color w:val="605E5C"/>
    </w:rPr>
  </w:style>
  <w:style w:type="character" w:customStyle="1" w:styleId="Nierozpoznanawzmianka6">
    <w:name w:val="Nierozpoznana wzmianka6"/>
    <w:rsid w:val="00820051"/>
    <w:rPr>
      <w:color w:val="605E5C"/>
    </w:rPr>
  </w:style>
  <w:style w:type="character" w:customStyle="1" w:styleId="ListLabel1">
    <w:name w:val="ListLabel 1"/>
    <w:rsid w:val="00820051"/>
    <w:rPr>
      <w:rFonts w:cs="Times New Roman"/>
      <w:b/>
    </w:rPr>
  </w:style>
  <w:style w:type="character" w:customStyle="1" w:styleId="ListLabel2">
    <w:name w:val="ListLabel 2"/>
    <w:rsid w:val="00820051"/>
    <w:rPr>
      <w:rFonts w:cs="Arial"/>
      <w:b/>
      <w:i w:val="0"/>
      <w:color w:val="00000A"/>
      <w:sz w:val="24"/>
      <w:szCs w:val="24"/>
    </w:rPr>
  </w:style>
  <w:style w:type="character" w:customStyle="1" w:styleId="ListLabel3">
    <w:name w:val="ListLabel 3"/>
    <w:rsid w:val="00820051"/>
    <w:rPr>
      <w:rFonts w:cs="Arial"/>
      <w:b w:val="0"/>
      <w:bCs/>
      <w:sz w:val="24"/>
      <w:szCs w:val="24"/>
    </w:rPr>
  </w:style>
  <w:style w:type="character" w:customStyle="1" w:styleId="ListLabel4">
    <w:name w:val="ListLabel 4"/>
    <w:rsid w:val="00820051"/>
    <w:rPr>
      <w:rFonts w:cs="Times New Roman"/>
      <w:b w:val="0"/>
    </w:rPr>
  </w:style>
  <w:style w:type="character" w:customStyle="1" w:styleId="ListLabel5">
    <w:name w:val="ListLabel 5"/>
    <w:rsid w:val="00820051"/>
    <w:rPr>
      <w:rFonts w:cs="Times New Roman"/>
      <w:b/>
      <w:color w:val="00000A"/>
    </w:rPr>
  </w:style>
  <w:style w:type="character" w:customStyle="1" w:styleId="ListLabel6">
    <w:name w:val="ListLabel 6"/>
    <w:rsid w:val="00820051"/>
    <w:rPr>
      <w:rFonts w:cs="Times New Roman"/>
    </w:rPr>
  </w:style>
  <w:style w:type="character" w:customStyle="1" w:styleId="ListLabel7">
    <w:name w:val="ListLabel 7"/>
    <w:rsid w:val="00820051"/>
    <w:rPr>
      <w:b w:val="0"/>
      <w:i w:val="0"/>
      <w:color w:val="000000"/>
    </w:rPr>
  </w:style>
  <w:style w:type="character" w:customStyle="1" w:styleId="ListLabel8">
    <w:name w:val="ListLabel 8"/>
    <w:rsid w:val="00820051"/>
    <w:rPr>
      <w:rFonts w:cs="Times New Roman"/>
      <w:b/>
      <w:bCs/>
      <w:caps w:val="0"/>
      <w:smallCaps w:val="0"/>
      <w:strike w:val="0"/>
      <w:dstrike w:val="0"/>
      <w:color w:val="000000"/>
      <w:spacing w:val="0"/>
      <w:w w:val="100"/>
      <w:kern w:val="1"/>
      <w:position w:val="0"/>
      <w:sz w:val="20"/>
      <w:vertAlign w:val="baseline"/>
    </w:rPr>
  </w:style>
  <w:style w:type="character" w:customStyle="1" w:styleId="ListLabel9">
    <w:name w:val="ListLabel 9"/>
    <w:rsid w:val="00820051"/>
    <w:rPr>
      <w:rFonts w:eastAsia="Times New Roman" w:cs="Trebuchet MS"/>
      <w:b w:val="0"/>
      <w:bCs w:val="0"/>
      <w:i w:val="0"/>
      <w:iCs w:val="0"/>
      <w:caps w:val="0"/>
      <w:smallCaps w:val="0"/>
      <w:strike w:val="0"/>
      <w:dstrike w:val="0"/>
      <w:color w:val="000000"/>
      <w:spacing w:val="0"/>
      <w:w w:val="100"/>
      <w:kern w:val="1"/>
      <w:position w:val="0"/>
      <w:sz w:val="20"/>
      <w:vertAlign w:val="baseline"/>
    </w:rPr>
  </w:style>
  <w:style w:type="character" w:customStyle="1" w:styleId="ListLabel10">
    <w:name w:val="ListLabel 10"/>
    <w:rsid w:val="00820051"/>
    <w:rPr>
      <w:rFonts w:cs="Times New Roman"/>
      <w:b/>
      <w:i w:val="0"/>
    </w:rPr>
  </w:style>
  <w:style w:type="character" w:customStyle="1" w:styleId="ListLabel11">
    <w:name w:val="ListLabel 11"/>
    <w:rsid w:val="00820051"/>
    <w:rPr>
      <w:rFonts w:cs="Times New Roman"/>
      <w:b/>
      <w:sz w:val="24"/>
      <w:szCs w:val="24"/>
    </w:rPr>
  </w:style>
  <w:style w:type="character" w:customStyle="1" w:styleId="ListLabel12">
    <w:name w:val="ListLabel 12"/>
    <w:rsid w:val="00820051"/>
    <w:rPr>
      <w:b/>
    </w:rPr>
  </w:style>
  <w:style w:type="character" w:customStyle="1" w:styleId="ListLabel13">
    <w:name w:val="ListLabel 13"/>
    <w:rsid w:val="00820051"/>
    <w:rPr>
      <w:b/>
      <w:sz w:val="24"/>
      <w:szCs w:val="24"/>
    </w:rPr>
  </w:style>
  <w:style w:type="character" w:customStyle="1" w:styleId="ListLabel14">
    <w:name w:val="ListLabel 14"/>
    <w:rsid w:val="00820051"/>
    <w:rPr>
      <w:rFonts w:cs="Times New Roman"/>
      <w:color w:val="00000A"/>
    </w:rPr>
  </w:style>
  <w:style w:type="character" w:customStyle="1" w:styleId="ListLabel15">
    <w:name w:val="ListLabel 15"/>
    <w:rsid w:val="00820051"/>
    <w:rPr>
      <w:rFonts w:cs="Courier New"/>
    </w:rPr>
  </w:style>
  <w:style w:type="character" w:customStyle="1" w:styleId="ListLabel16">
    <w:name w:val="ListLabel 16"/>
    <w:rsid w:val="00820051"/>
    <w:rPr>
      <w:b w:val="0"/>
      <w:i w:val="0"/>
      <w:color w:val="00000A"/>
    </w:rPr>
  </w:style>
  <w:style w:type="character" w:customStyle="1" w:styleId="ListLabel17">
    <w:name w:val="ListLabel 17"/>
    <w:rsid w:val="00820051"/>
    <w:rPr>
      <w:rFonts w:eastAsia="Times New Roman" w:cs="Arial"/>
    </w:rPr>
  </w:style>
  <w:style w:type="character" w:customStyle="1" w:styleId="ListLabel18">
    <w:name w:val="ListLabel 18"/>
    <w:rsid w:val="00820051"/>
    <w:rPr>
      <w:b/>
      <w:color w:val="000000"/>
    </w:rPr>
  </w:style>
  <w:style w:type="character" w:customStyle="1" w:styleId="ListLabel19">
    <w:name w:val="ListLabel 19"/>
    <w:rsid w:val="00820051"/>
    <w:rPr>
      <w:rFonts w:cs="Times New Roman"/>
      <w:b/>
      <w:i w:val="0"/>
      <w:sz w:val="24"/>
      <w:szCs w:val="24"/>
    </w:rPr>
  </w:style>
  <w:style w:type="character" w:customStyle="1" w:styleId="ListLabel20">
    <w:name w:val="ListLabel 20"/>
    <w:rsid w:val="00820051"/>
    <w:rPr>
      <w:b/>
      <w:i w:val="0"/>
    </w:rPr>
  </w:style>
  <w:style w:type="character" w:customStyle="1" w:styleId="ListLabel21">
    <w:name w:val="ListLabel 21"/>
    <w:rsid w:val="00820051"/>
    <w:rPr>
      <w:rFonts w:eastAsia="SimSun" w:cs="Helvetica"/>
    </w:rPr>
  </w:style>
  <w:style w:type="character" w:customStyle="1" w:styleId="ListLabel22">
    <w:name w:val="ListLabel 22"/>
    <w:rsid w:val="00820051"/>
    <w:rPr>
      <w:rFonts w:eastAsia="Cambria" w:cs="Cambria"/>
      <w:color w:val="00000A"/>
    </w:rPr>
  </w:style>
  <w:style w:type="character" w:customStyle="1" w:styleId="ListLabel23">
    <w:name w:val="ListLabel 23"/>
    <w:rsid w:val="00820051"/>
    <w:rPr>
      <w:rFonts w:eastAsia="Cambria" w:cs="Cambria"/>
      <w:b/>
      <w:color w:val="00000A"/>
    </w:rPr>
  </w:style>
  <w:style w:type="character" w:customStyle="1" w:styleId="ListLabel24">
    <w:name w:val="ListLabel 24"/>
    <w:rsid w:val="00820051"/>
    <w:rPr>
      <w:b w:val="0"/>
    </w:rPr>
  </w:style>
  <w:style w:type="character" w:customStyle="1" w:styleId="ListLabel25">
    <w:name w:val="ListLabel 25"/>
    <w:rsid w:val="00820051"/>
    <w:rPr>
      <w:b/>
      <w:bCs/>
    </w:rPr>
  </w:style>
  <w:style w:type="character" w:customStyle="1" w:styleId="ListLabel26">
    <w:name w:val="ListLabel 26"/>
    <w:rsid w:val="00820051"/>
    <w:rPr>
      <w:b/>
      <w:bCs w:val="0"/>
    </w:rPr>
  </w:style>
  <w:style w:type="character" w:customStyle="1" w:styleId="ListLabel27">
    <w:name w:val="ListLabel 27"/>
    <w:rsid w:val="00820051"/>
    <w:rPr>
      <w:rFonts w:eastAsia="SimSun" w:cs="Times New Roman"/>
    </w:rPr>
  </w:style>
  <w:style w:type="character" w:customStyle="1" w:styleId="ListLabel28">
    <w:name w:val="ListLabel 28"/>
    <w:rsid w:val="00820051"/>
    <w:rPr>
      <w:b/>
      <w:i w:val="0"/>
      <w:sz w:val="24"/>
      <w:szCs w:val="24"/>
    </w:rPr>
  </w:style>
  <w:style w:type="character" w:customStyle="1" w:styleId="ListLabel29">
    <w:name w:val="ListLabel 29"/>
    <w:rsid w:val="00820051"/>
    <w:rPr>
      <w:b w:val="0"/>
      <w:i/>
      <w:color w:val="000000"/>
      <w:sz w:val="24"/>
      <w:szCs w:val="24"/>
    </w:rPr>
  </w:style>
  <w:style w:type="character" w:customStyle="1" w:styleId="ListLabel30">
    <w:name w:val="ListLabel 30"/>
    <w:rsid w:val="00820051"/>
    <w:rPr>
      <w:rFonts w:cs="Arial"/>
      <w:b/>
      <w:bCs/>
      <w:sz w:val="24"/>
      <w:szCs w:val="24"/>
    </w:rPr>
  </w:style>
  <w:style w:type="character" w:customStyle="1" w:styleId="ListLabel31">
    <w:name w:val="ListLabel 31"/>
    <w:rsid w:val="00820051"/>
    <w:rPr>
      <w:color w:val="00000A"/>
    </w:rPr>
  </w:style>
  <w:style w:type="character" w:customStyle="1" w:styleId="ListLabel32">
    <w:name w:val="ListLabel 32"/>
    <w:rsid w:val="00820051"/>
    <w:rPr>
      <w:b/>
      <w:bCs/>
      <w:color w:val="00000A"/>
    </w:rPr>
  </w:style>
  <w:style w:type="character" w:customStyle="1" w:styleId="ListLabel33">
    <w:name w:val="ListLabel 33"/>
    <w:rsid w:val="00820051"/>
    <w:rPr>
      <w:rFonts w:cs="Times New Roman"/>
      <w:color w:val="00000A"/>
      <w:sz w:val="20"/>
    </w:rPr>
  </w:style>
  <w:style w:type="character" w:customStyle="1" w:styleId="ListLabel34">
    <w:name w:val="ListLabel 34"/>
    <w:rsid w:val="00820051"/>
    <w:rPr>
      <w:b w:val="0"/>
      <w:bCs w:val="0"/>
    </w:rPr>
  </w:style>
  <w:style w:type="character" w:customStyle="1" w:styleId="ListLabel35">
    <w:name w:val="ListLabel 35"/>
    <w:rsid w:val="00820051"/>
    <w:rPr>
      <w:sz w:val="20"/>
    </w:rPr>
  </w:style>
  <w:style w:type="character" w:customStyle="1" w:styleId="ListLabel36">
    <w:name w:val="ListLabel 36"/>
    <w:rsid w:val="00820051"/>
    <w:rPr>
      <w:rFonts w:eastAsia="Times New Roman" w:cs="Arial"/>
      <w:b w:val="0"/>
      <w:bCs/>
    </w:rPr>
  </w:style>
  <w:style w:type="character" w:customStyle="1" w:styleId="ListLabel37">
    <w:name w:val="ListLabel 37"/>
    <w:rsid w:val="00820051"/>
    <w:rPr>
      <w:rFonts w:eastAsia="Times New Roman" w:cs="Arial"/>
      <w:b w:val="0"/>
      <w:bCs w:val="0"/>
    </w:rPr>
  </w:style>
  <w:style w:type="character" w:customStyle="1" w:styleId="ListLabel38">
    <w:name w:val="ListLabel 38"/>
    <w:rsid w:val="00820051"/>
    <w:rPr>
      <w:rFonts w:eastAsia="Times New Roman" w:cs="Helvetica"/>
      <w:b w:val="0"/>
      <w:i/>
    </w:rPr>
  </w:style>
  <w:style w:type="character" w:customStyle="1" w:styleId="ListLabel39">
    <w:name w:val="ListLabel 39"/>
    <w:rsid w:val="00820051"/>
    <w:rPr>
      <w:rFonts w:cs="Times New Roman"/>
      <w:b/>
      <w:color w:val="000000"/>
    </w:rPr>
  </w:style>
  <w:style w:type="character" w:customStyle="1" w:styleId="Znakiprzypiswkocowych">
    <w:name w:val="Znaki przypisów końcowych"/>
    <w:rsid w:val="00820051"/>
    <w:rPr>
      <w:vertAlign w:val="superscript"/>
    </w:rPr>
  </w:style>
  <w:style w:type="character" w:customStyle="1" w:styleId="WW-Znakiprzypiswkocowych">
    <w:name w:val="WW-Znaki przypisów końcowych"/>
    <w:rsid w:val="00820051"/>
  </w:style>
  <w:style w:type="character" w:customStyle="1" w:styleId="Symbolewypunktowania">
    <w:name w:val="Symbole wypunktowania"/>
    <w:rsid w:val="00820051"/>
    <w:rPr>
      <w:rFonts w:ascii="OpenSymbol" w:eastAsia="OpenSymbol" w:hAnsi="OpenSymbol" w:cs="OpenSymbol"/>
    </w:rPr>
  </w:style>
  <w:style w:type="character" w:styleId="Odwoanieprzypisudolnego">
    <w:name w:val="footnote reference"/>
    <w:uiPriority w:val="99"/>
    <w:rsid w:val="00820051"/>
    <w:rPr>
      <w:vertAlign w:val="superscript"/>
    </w:rPr>
  </w:style>
  <w:style w:type="character" w:customStyle="1" w:styleId="Znakinumeracji">
    <w:name w:val="Znaki numeracji"/>
    <w:rsid w:val="00820051"/>
  </w:style>
  <w:style w:type="character" w:styleId="Odwoanieprzypisukocowego">
    <w:name w:val="endnote reference"/>
    <w:rsid w:val="00820051"/>
    <w:rPr>
      <w:vertAlign w:val="superscript"/>
    </w:rPr>
  </w:style>
  <w:style w:type="paragraph" w:customStyle="1" w:styleId="Nagwek10">
    <w:name w:val="Nagłówek1"/>
    <w:basedOn w:val="Normalny"/>
    <w:next w:val="Tekstpodstawowy"/>
    <w:rsid w:val="00820051"/>
    <w:pPr>
      <w:keepNext/>
      <w:spacing w:before="240" w:after="120"/>
    </w:pPr>
    <w:rPr>
      <w:rFonts w:ascii="Arial" w:eastAsia="Microsoft YaHei" w:hAnsi="Arial" w:cs="Mangal"/>
      <w:sz w:val="28"/>
      <w:szCs w:val="28"/>
    </w:rPr>
  </w:style>
  <w:style w:type="paragraph" w:styleId="Tekstpodstawowy">
    <w:name w:val="Body Text"/>
    <w:basedOn w:val="Normalny"/>
    <w:link w:val="TekstpodstawowyZnak1"/>
    <w:rsid w:val="00820051"/>
    <w:rPr>
      <w:rFonts w:eastAsia="Calibri"/>
      <w:b/>
      <w:sz w:val="20"/>
      <w:szCs w:val="20"/>
    </w:rPr>
  </w:style>
  <w:style w:type="character" w:customStyle="1" w:styleId="TekstpodstawowyZnak1">
    <w:name w:val="Tekst podstawowy Znak1"/>
    <w:basedOn w:val="Domylnaczcionkaakapitu"/>
    <w:link w:val="Tekstpodstawowy"/>
    <w:rsid w:val="00820051"/>
    <w:rPr>
      <w:rFonts w:ascii="Times New Roman" w:eastAsia="Calibri" w:hAnsi="Times New Roman" w:cs="Tahoma"/>
      <w:b/>
      <w:kern w:val="1"/>
      <w:sz w:val="20"/>
      <w:szCs w:val="20"/>
      <w:lang w:val="en-US" w:eastAsia="ar-SA"/>
    </w:rPr>
  </w:style>
  <w:style w:type="paragraph" w:styleId="Lista">
    <w:name w:val="List"/>
    <w:basedOn w:val="Normalny"/>
    <w:rsid w:val="00820051"/>
    <w:pPr>
      <w:ind w:left="283" w:hanging="283"/>
    </w:pPr>
    <w:rPr>
      <w:rFonts w:cs="Mangal"/>
    </w:rPr>
  </w:style>
  <w:style w:type="paragraph" w:customStyle="1" w:styleId="Podpis1">
    <w:name w:val="Podpis1"/>
    <w:basedOn w:val="Normalny"/>
    <w:rsid w:val="00820051"/>
    <w:pPr>
      <w:suppressLineNumbers/>
      <w:spacing w:before="120" w:after="120"/>
    </w:pPr>
    <w:rPr>
      <w:rFonts w:cs="Mangal"/>
      <w:i/>
      <w:iCs/>
    </w:rPr>
  </w:style>
  <w:style w:type="paragraph" w:customStyle="1" w:styleId="Indeks">
    <w:name w:val="Indeks"/>
    <w:basedOn w:val="Normalny"/>
    <w:rsid w:val="00820051"/>
    <w:pPr>
      <w:suppressLineNumbers/>
    </w:pPr>
    <w:rPr>
      <w:rFonts w:cs="Mangal"/>
    </w:rPr>
  </w:style>
  <w:style w:type="paragraph" w:styleId="Nagwek">
    <w:name w:val="header"/>
    <w:aliases w:val="Nagłówek strony"/>
    <w:basedOn w:val="Normalny"/>
    <w:link w:val="NagwekZnak1"/>
    <w:uiPriority w:val="99"/>
    <w:qFormat/>
    <w:rsid w:val="00820051"/>
    <w:pPr>
      <w:suppressLineNumbers/>
      <w:tabs>
        <w:tab w:val="center" w:pos="4536"/>
        <w:tab w:val="right" w:pos="9072"/>
      </w:tabs>
    </w:pPr>
    <w:rPr>
      <w:rFonts w:eastAsia="Calibri"/>
      <w:szCs w:val="20"/>
    </w:rPr>
  </w:style>
  <w:style w:type="character" w:customStyle="1" w:styleId="NagwekZnak1">
    <w:name w:val="Nagłówek Znak1"/>
    <w:aliases w:val="Nagłówek strony Znak1"/>
    <w:basedOn w:val="Domylnaczcionkaakapitu"/>
    <w:link w:val="Nagwek"/>
    <w:rsid w:val="00820051"/>
    <w:rPr>
      <w:rFonts w:ascii="Times New Roman" w:eastAsia="Calibri" w:hAnsi="Times New Roman" w:cs="Tahoma"/>
      <w:kern w:val="1"/>
      <w:sz w:val="24"/>
      <w:szCs w:val="20"/>
      <w:lang w:val="en-US" w:eastAsia="ar-SA"/>
    </w:rPr>
  </w:style>
  <w:style w:type="paragraph" w:styleId="Stopka">
    <w:name w:val="footer"/>
    <w:basedOn w:val="Normalny"/>
    <w:link w:val="StopkaZnak1"/>
    <w:rsid w:val="00820051"/>
    <w:pPr>
      <w:suppressLineNumbers/>
      <w:tabs>
        <w:tab w:val="center" w:pos="4536"/>
        <w:tab w:val="right" w:pos="9072"/>
      </w:tabs>
    </w:pPr>
    <w:rPr>
      <w:rFonts w:eastAsia="Calibri"/>
      <w:szCs w:val="20"/>
    </w:rPr>
  </w:style>
  <w:style w:type="character" w:customStyle="1" w:styleId="StopkaZnak1">
    <w:name w:val="Stopka Znak1"/>
    <w:basedOn w:val="Domylnaczcionkaakapitu"/>
    <w:link w:val="Stopka"/>
    <w:rsid w:val="00820051"/>
    <w:rPr>
      <w:rFonts w:ascii="Times New Roman" w:eastAsia="Calibri" w:hAnsi="Times New Roman" w:cs="Tahoma"/>
      <w:kern w:val="1"/>
      <w:sz w:val="24"/>
      <w:szCs w:val="20"/>
      <w:lang w:val="en-US" w:eastAsia="ar-SA"/>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99"/>
    <w:qFormat/>
    <w:rsid w:val="00820051"/>
    <w:pPr>
      <w:spacing w:before="20" w:after="40" w:line="252" w:lineRule="auto"/>
      <w:ind w:left="720"/>
      <w:jc w:val="both"/>
    </w:pPr>
    <w:rPr>
      <w:rFonts w:ascii="Calibri" w:eastAsia="SimSun" w:hAnsi="Calibri" w:cs="Calibri"/>
      <w:sz w:val="20"/>
      <w:szCs w:val="20"/>
    </w:rPr>
  </w:style>
  <w:style w:type="paragraph" w:customStyle="1" w:styleId="Default">
    <w:name w:val="Default"/>
    <w:rsid w:val="00820051"/>
    <w:pPr>
      <w:suppressAutoHyphens/>
      <w:spacing w:after="0" w:line="240" w:lineRule="auto"/>
    </w:pPr>
    <w:rPr>
      <w:rFonts w:ascii="Times New Roman" w:eastAsia="Calibri" w:hAnsi="Times New Roman" w:cs="Times New Roman"/>
      <w:color w:val="000000"/>
      <w:sz w:val="24"/>
      <w:szCs w:val="24"/>
      <w:lang w:eastAsia="ar-SA"/>
    </w:rPr>
  </w:style>
  <w:style w:type="paragraph" w:customStyle="1" w:styleId="Bezodstpw1">
    <w:name w:val="Bez odstępów1"/>
    <w:rsid w:val="00820051"/>
    <w:pPr>
      <w:suppressAutoHyphens/>
      <w:spacing w:after="0" w:line="240" w:lineRule="auto"/>
    </w:pPr>
    <w:rPr>
      <w:rFonts w:ascii="Calibri" w:eastAsia="Times New Roman" w:hAnsi="Calibri" w:cs="Times New Roman"/>
      <w:lang w:eastAsia="ar-SA"/>
    </w:rPr>
  </w:style>
  <w:style w:type="paragraph" w:customStyle="1" w:styleId="NormalnyWeb1">
    <w:name w:val="Normalny (Web)1"/>
    <w:basedOn w:val="Normalny"/>
    <w:rsid w:val="00820051"/>
    <w:rPr>
      <w:rFonts w:eastAsia="Calibri"/>
    </w:rPr>
  </w:style>
  <w:style w:type="paragraph" w:customStyle="1" w:styleId="Teksttreci2">
    <w:name w:val="Tekst treści (2)"/>
    <w:basedOn w:val="Normalny"/>
    <w:link w:val="Teksttreci20"/>
    <w:uiPriority w:val="99"/>
    <w:qFormat/>
    <w:rsid w:val="00820051"/>
    <w:pPr>
      <w:shd w:val="clear" w:color="auto" w:fill="FFFFFF"/>
      <w:spacing w:before="240" w:line="252" w:lineRule="exact"/>
      <w:ind w:hanging="360"/>
      <w:jc w:val="both"/>
    </w:pPr>
    <w:rPr>
      <w:sz w:val="21"/>
    </w:rPr>
  </w:style>
  <w:style w:type="paragraph" w:customStyle="1" w:styleId="a-podst-2">
    <w:name w:val="a-podst-2"/>
    <w:basedOn w:val="Normalny"/>
    <w:rsid w:val="00820051"/>
    <w:pPr>
      <w:spacing w:line="360" w:lineRule="auto"/>
      <w:ind w:left="284" w:hanging="284"/>
    </w:pPr>
    <w:rPr>
      <w:szCs w:val="20"/>
    </w:rPr>
  </w:style>
  <w:style w:type="paragraph" w:customStyle="1" w:styleId="Teksttreci5">
    <w:name w:val="Tekst treści (5)"/>
    <w:basedOn w:val="Normalny"/>
    <w:rsid w:val="00820051"/>
    <w:pPr>
      <w:shd w:val="clear" w:color="auto" w:fill="FFFFFF"/>
      <w:spacing w:before="240" w:after="480" w:line="250" w:lineRule="exact"/>
      <w:ind w:hanging="320"/>
      <w:jc w:val="both"/>
    </w:pPr>
    <w:rPr>
      <w:i/>
      <w:sz w:val="22"/>
    </w:rPr>
  </w:style>
  <w:style w:type="paragraph" w:customStyle="1" w:styleId="pkt">
    <w:name w:val="pkt"/>
    <w:basedOn w:val="Normalny"/>
    <w:rsid w:val="00820051"/>
    <w:pPr>
      <w:spacing w:before="60" w:after="60" w:line="360" w:lineRule="auto"/>
      <w:ind w:left="851" w:hanging="295"/>
      <w:jc w:val="both"/>
    </w:pPr>
    <w:rPr>
      <w:rFonts w:ascii="Univers-PL" w:hAnsi="Univers-PL" w:cs="Univers-PL"/>
      <w:sz w:val="19"/>
      <w:szCs w:val="19"/>
      <w:u w:color="000000"/>
    </w:rPr>
  </w:style>
  <w:style w:type="paragraph" w:customStyle="1" w:styleId="Listanumerowana1">
    <w:name w:val="Lista numerowana1"/>
    <w:basedOn w:val="Normalny"/>
    <w:rsid w:val="00820051"/>
    <w:pPr>
      <w:numPr>
        <w:numId w:val="2"/>
      </w:numPr>
      <w:tabs>
        <w:tab w:val="left" w:pos="425"/>
      </w:tabs>
      <w:spacing w:before="120" w:after="60" w:line="288" w:lineRule="auto"/>
      <w:ind w:left="425" w:hanging="425"/>
    </w:pPr>
    <w:rPr>
      <w:rFonts w:ascii="Times" w:hAnsi="Times" w:cs="Times"/>
      <w:b/>
      <w:sz w:val="22"/>
      <w:szCs w:val="22"/>
    </w:rPr>
  </w:style>
  <w:style w:type="paragraph" w:customStyle="1" w:styleId="Listanumerowana21">
    <w:name w:val="Lista numerowana 21"/>
    <w:basedOn w:val="Normalny"/>
    <w:rsid w:val="00820051"/>
    <w:pPr>
      <w:tabs>
        <w:tab w:val="num" w:pos="0"/>
      </w:tabs>
      <w:spacing w:line="288" w:lineRule="auto"/>
      <w:ind w:left="992" w:hanging="567"/>
      <w:jc w:val="both"/>
    </w:pPr>
    <w:rPr>
      <w:rFonts w:ascii="Times" w:hAnsi="Times" w:cs="Times"/>
      <w:sz w:val="22"/>
    </w:rPr>
  </w:style>
  <w:style w:type="paragraph" w:customStyle="1" w:styleId="Listanumerowana31">
    <w:name w:val="Lista numerowana 31"/>
    <w:basedOn w:val="Normalny"/>
    <w:rsid w:val="00820051"/>
    <w:pPr>
      <w:tabs>
        <w:tab w:val="num" w:pos="0"/>
        <w:tab w:val="left" w:pos="1440"/>
      </w:tabs>
      <w:spacing w:line="288" w:lineRule="auto"/>
      <w:ind w:left="1701" w:hanging="709"/>
      <w:jc w:val="both"/>
    </w:pPr>
    <w:rPr>
      <w:rFonts w:ascii="Times" w:hAnsi="Times" w:cs="Times"/>
      <w:sz w:val="20"/>
      <w:szCs w:val="20"/>
    </w:rPr>
  </w:style>
  <w:style w:type="paragraph" w:customStyle="1" w:styleId="Listanumerowana41">
    <w:name w:val="Lista numerowana 41"/>
    <w:basedOn w:val="Listanumerowana31"/>
    <w:rsid w:val="00820051"/>
    <w:pPr>
      <w:ind w:left="2552" w:hanging="851"/>
    </w:pPr>
  </w:style>
  <w:style w:type="paragraph" w:customStyle="1" w:styleId="Listanumerowana51">
    <w:name w:val="Lista numerowana 51"/>
    <w:basedOn w:val="Normalny"/>
    <w:rsid w:val="00820051"/>
    <w:pPr>
      <w:tabs>
        <w:tab w:val="num" w:pos="0"/>
        <w:tab w:val="left" w:pos="2520"/>
      </w:tabs>
      <w:spacing w:line="288" w:lineRule="auto"/>
      <w:ind w:left="3544" w:hanging="992"/>
      <w:jc w:val="both"/>
    </w:pPr>
    <w:rPr>
      <w:rFonts w:ascii="Times" w:hAnsi="Times" w:cs="Times"/>
      <w:bCs/>
      <w:sz w:val="22"/>
      <w:szCs w:val="22"/>
    </w:rPr>
  </w:style>
  <w:style w:type="paragraph" w:customStyle="1" w:styleId="Tekstdymka1">
    <w:name w:val="Tekst dymka1"/>
    <w:basedOn w:val="Normalny"/>
    <w:rsid w:val="00820051"/>
    <w:rPr>
      <w:rFonts w:ascii="Tahoma" w:eastAsia="Calibri" w:hAnsi="Tahoma"/>
      <w:sz w:val="16"/>
      <w:szCs w:val="20"/>
    </w:rPr>
  </w:style>
  <w:style w:type="paragraph" w:customStyle="1" w:styleId="Tekstkomentarza1">
    <w:name w:val="Tekst komentarza1"/>
    <w:basedOn w:val="Normalny"/>
    <w:rsid w:val="00820051"/>
    <w:rPr>
      <w:rFonts w:eastAsia="Calibri"/>
      <w:sz w:val="20"/>
      <w:szCs w:val="20"/>
    </w:rPr>
  </w:style>
  <w:style w:type="paragraph" w:customStyle="1" w:styleId="Tematkomentarza1">
    <w:name w:val="Temat komentarza1"/>
    <w:basedOn w:val="Tekstkomentarza1"/>
    <w:rsid w:val="00820051"/>
    <w:rPr>
      <w:b/>
    </w:rPr>
  </w:style>
  <w:style w:type="paragraph" w:customStyle="1" w:styleId="normaltableau">
    <w:name w:val="normal_tableau"/>
    <w:basedOn w:val="Normalny"/>
    <w:rsid w:val="00820051"/>
    <w:pPr>
      <w:spacing w:before="120" w:after="120"/>
      <w:jc w:val="both"/>
    </w:pPr>
    <w:rPr>
      <w:rFonts w:ascii="Optima" w:hAnsi="Optima" w:cs="Optima"/>
      <w:sz w:val="22"/>
      <w:szCs w:val="22"/>
      <w:lang w:val="en-GB"/>
    </w:rPr>
  </w:style>
  <w:style w:type="paragraph" w:customStyle="1" w:styleId="Tekstprzypisudolnego1">
    <w:name w:val="Tekst przypisu dolnego1"/>
    <w:basedOn w:val="Normalny"/>
    <w:rsid w:val="00820051"/>
    <w:rPr>
      <w:rFonts w:eastAsia="Calibri"/>
      <w:sz w:val="20"/>
      <w:szCs w:val="20"/>
    </w:rPr>
  </w:style>
  <w:style w:type="paragraph" w:customStyle="1" w:styleId="Zwykytekst1">
    <w:name w:val="Zwykły tekst1"/>
    <w:basedOn w:val="Normalny"/>
    <w:rsid w:val="00820051"/>
    <w:rPr>
      <w:rFonts w:ascii="Courier New" w:eastAsia="MS Mincho" w:hAnsi="Courier New" w:cs="Courier New"/>
      <w:sz w:val="20"/>
      <w:szCs w:val="20"/>
    </w:rPr>
  </w:style>
  <w:style w:type="paragraph" w:customStyle="1" w:styleId="Tekstpodstawowywcity21">
    <w:name w:val="Tekst podstawowy wcięty 21"/>
    <w:basedOn w:val="Normalny"/>
    <w:rsid w:val="00820051"/>
    <w:pPr>
      <w:ind w:left="3686" w:hanging="1843"/>
      <w:jc w:val="both"/>
    </w:pPr>
    <w:rPr>
      <w:szCs w:val="20"/>
    </w:rPr>
  </w:style>
  <w:style w:type="paragraph" w:styleId="Tytu">
    <w:name w:val="Title"/>
    <w:basedOn w:val="Normalny"/>
    <w:next w:val="Podtytu"/>
    <w:link w:val="TytuZnak1"/>
    <w:qFormat/>
    <w:rsid w:val="00820051"/>
    <w:rPr>
      <w:rFonts w:ascii="Calibri Light" w:eastAsia="Calibri" w:hAnsi="Calibri Light" w:cs="Calibri Light"/>
      <w:b/>
      <w:bCs/>
      <w:spacing w:val="-10"/>
      <w:sz w:val="56"/>
      <w:szCs w:val="20"/>
    </w:rPr>
  </w:style>
  <w:style w:type="character" w:customStyle="1" w:styleId="TytuZnak1">
    <w:name w:val="Tytuł Znak1"/>
    <w:basedOn w:val="Domylnaczcionkaakapitu"/>
    <w:link w:val="Tytu"/>
    <w:rsid w:val="00820051"/>
    <w:rPr>
      <w:rFonts w:ascii="Calibri Light" w:eastAsia="Calibri" w:hAnsi="Calibri Light" w:cs="Calibri Light"/>
      <w:b/>
      <w:bCs/>
      <w:spacing w:val="-10"/>
      <w:kern w:val="1"/>
      <w:sz w:val="56"/>
      <w:szCs w:val="20"/>
      <w:lang w:val="en-US" w:eastAsia="ar-SA"/>
    </w:rPr>
  </w:style>
  <w:style w:type="paragraph" w:styleId="Podtytu">
    <w:name w:val="Subtitle"/>
    <w:basedOn w:val="Normalny"/>
    <w:next w:val="Tekstpodstawowy"/>
    <w:link w:val="PodtytuZnak1"/>
    <w:qFormat/>
    <w:rsid w:val="00820051"/>
    <w:pPr>
      <w:spacing w:after="60"/>
      <w:jc w:val="center"/>
    </w:pPr>
    <w:rPr>
      <w:rFonts w:ascii="Cambria" w:hAnsi="Cambria" w:cs="Cambria"/>
      <w:i/>
      <w:iCs/>
      <w:sz w:val="28"/>
      <w:szCs w:val="28"/>
    </w:rPr>
  </w:style>
  <w:style w:type="character" w:customStyle="1" w:styleId="PodtytuZnak1">
    <w:name w:val="Podtytuł Znak1"/>
    <w:basedOn w:val="Domylnaczcionkaakapitu"/>
    <w:link w:val="Podtytu"/>
    <w:rsid w:val="00820051"/>
    <w:rPr>
      <w:rFonts w:ascii="Cambria" w:eastAsia="Times New Roman" w:hAnsi="Cambria" w:cs="Cambria"/>
      <w:i/>
      <w:iCs/>
      <w:kern w:val="1"/>
      <w:sz w:val="28"/>
      <w:szCs w:val="28"/>
      <w:lang w:val="en-US" w:eastAsia="ar-SA"/>
    </w:rPr>
  </w:style>
  <w:style w:type="paragraph" w:customStyle="1" w:styleId="Teksttreci1">
    <w:name w:val="Tekst treści1"/>
    <w:basedOn w:val="Normalny"/>
    <w:rsid w:val="00820051"/>
    <w:pPr>
      <w:shd w:val="clear" w:color="auto" w:fill="FFFFFF"/>
      <w:spacing w:before="240" w:after="120" w:line="240" w:lineRule="atLeast"/>
      <w:ind w:hanging="1340"/>
      <w:jc w:val="center"/>
    </w:pPr>
    <w:rPr>
      <w:rFonts w:ascii="Calibri" w:eastAsia="Calibri" w:hAnsi="Calibri" w:cs="Calibri"/>
      <w:sz w:val="19"/>
      <w:szCs w:val="20"/>
    </w:rPr>
  </w:style>
  <w:style w:type="paragraph" w:customStyle="1" w:styleId="Tekstprzypisukocowego1">
    <w:name w:val="Tekst przypisu końcowego1"/>
    <w:basedOn w:val="Normalny"/>
    <w:rsid w:val="00820051"/>
    <w:rPr>
      <w:rFonts w:eastAsia="Calibri"/>
      <w:sz w:val="20"/>
      <w:szCs w:val="20"/>
    </w:rPr>
  </w:style>
  <w:style w:type="paragraph" w:customStyle="1" w:styleId="text-justify">
    <w:name w:val="text-justify"/>
    <w:basedOn w:val="Normalny"/>
    <w:qFormat/>
    <w:rsid w:val="00820051"/>
    <w:pPr>
      <w:spacing w:before="100" w:after="100"/>
    </w:pPr>
  </w:style>
  <w:style w:type="paragraph" w:customStyle="1" w:styleId="Kolorowecieniowanieakcent11">
    <w:name w:val="Kolorowe cieniowanie — akcent 1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Akapitzlist1">
    <w:name w:val="Akapit z listą1"/>
    <w:basedOn w:val="Normalny"/>
    <w:rsid w:val="00820051"/>
    <w:pPr>
      <w:spacing w:before="20" w:after="40" w:line="252" w:lineRule="auto"/>
      <w:ind w:left="720"/>
      <w:jc w:val="both"/>
    </w:pPr>
    <w:rPr>
      <w:rFonts w:ascii="Calibri" w:eastAsia="SimSun" w:hAnsi="Calibri" w:cs="Calibri"/>
      <w:sz w:val="20"/>
      <w:szCs w:val="20"/>
    </w:rPr>
  </w:style>
  <w:style w:type="paragraph" w:customStyle="1" w:styleId="Tekstpodstawowy21">
    <w:name w:val="Tekst podstawowy 21"/>
    <w:basedOn w:val="Normalny"/>
    <w:rsid w:val="00820051"/>
    <w:pPr>
      <w:spacing w:after="120" w:line="480" w:lineRule="auto"/>
    </w:pPr>
    <w:rPr>
      <w:rFonts w:eastAsia="Calibri"/>
    </w:rPr>
  </w:style>
  <w:style w:type="paragraph" w:customStyle="1" w:styleId="m5968006951817061090kolorowalistaakcent11">
    <w:name w:val="m5968006951817061090kolorowalistaakcent11"/>
    <w:basedOn w:val="Normalny"/>
    <w:rsid w:val="00820051"/>
    <w:pPr>
      <w:spacing w:before="100" w:after="100"/>
    </w:pPr>
    <w:rPr>
      <w:rFonts w:eastAsia="Calibri"/>
    </w:rPr>
  </w:style>
  <w:style w:type="paragraph" w:customStyle="1" w:styleId="ox-b171701408-msonormal">
    <w:name w:val="ox-b171701408-msonormal"/>
    <w:basedOn w:val="Normalny"/>
    <w:rsid w:val="00820051"/>
    <w:pPr>
      <w:spacing w:before="100" w:after="100"/>
    </w:pPr>
    <w:rPr>
      <w:rFonts w:eastAsia="Calibri"/>
    </w:rPr>
  </w:style>
  <w:style w:type="paragraph" w:customStyle="1" w:styleId="p1">
    <w:name w:val="p1"/>
    <w:basedOn w:val="Normalny"/>
    <w:rsid w:val="00820051"/>
    <w:rPr>
      <w:rFonts w:ascii="Helvetica" w:eastAsia="Calibri" w:hAnsi="Helvetica" w:cs="Helvetica"/>
      <w:sz w:val="15"/>
      <w:szCs w:val="15"/>
    </w:rPr>
  </w:style>
  <w:style w:type="paragraph" w:customStyle="1" w:styleId="p3">
    <w:name w:val="p3"/>
    <w:basedOn w:val="Normalny"/>
    <w:rsid w:val="00820051"/>
    <w:pPr>
      <w:jc w:val="both"/>
    </w:pPr>
    <w:rPr>
      <w:rFonts w:ascii="Helvetica Neue" w:eastAsia="Calibri" w:hAnsi="Helvetica Neue" w:cs="Helvetica Neue"/>
      <w:color w:val="454545"/>
      <w:sz w:val="18"/>
      <w:szCs w:val="18"/>
    </w:rPr>
  </w:style>
  <w:style w:type="paragraph" w:customStyle="1" w:styleId="p2">
    <w:name w:val="p2"/>
    <w:basedOn w:val="Normalny"/>
    <w:rsid w:val="00820051"/>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rsid w:val="00820051"/>
    <w:pPr>
      <w:spacing w:before="100" w:after="100"/>
    </w:pPr>
    <w:rPr>
      <w:rFonts w:cs="Calibri"/>
    </w:rPr>
  </w:style>
  <w:style w:type="paragraph" w:customStyle="1" w:styleId="Poprawka1">
    <w:name w:val="Poprawka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1">
    <w:name w:val="Tekst podstawowy1"/>
    <w:basedOn w:val="Normalny"/>
    <w:rsid w:val="00820051"/>
    <w:pPr>
      <w:jc w:val="both"/>
    </w:pPr>
    <w:rPr>
      <w:rFonts w:ascii="Calibri" w:eastAsia="Calibri" w:hAnsi="Calibri" w:cs="Calibri"/>
      <w:sz w:val="20"/>
      <w:szCs w:val="20"/>
    </w:rPr>
  </w:style>
  <w:style w:type="paragraph" w:customStyle="1" w:styleId="Normalny1">
    <w:name w:val="Normalny1"/>
    <w:rsid w:val="00820051"/>
    <w:pPr>
      <w:widowControl w:val="0"/>
      <w:suppressAutoHyphens/>
      <w:spacing w:after="0" w:line="240" w:lineRule="auto"/>
    </w:pPr>
    <w:rPr>
      <w:rFonts w:ascii="Times New Roman" w:eastAsia="Lucida Sans Unicode" w:hAnsi="Times New Roman" w:cs="Arial"/>
      <w:sz w:val="24"/>
      <w:szCs w:val="24"/>
      <w:lang w:eastAsia="hi-IN" w:bidi="hi-IN"/>
    </w:rPr>
  </w:style>
  <w:style w:type="paragraph" w:customStyle="1" w:styleId="Kolorowecieniowanieakcent31">
    <w:name w:val="Kolorowe cieniowanie — akcent 31"/>
    <w:basedOn w:val="Normalny"/>
    <w:rsid w:val="00820051"/>
    <w:pPr>
      <w:spacing w:before="20" w:after="40" w:line="252" w:lineRule="auto"/>
      <w:ind w:left="720"/>
      <w:jc w:val="both"/>
    </w:pPr>
    <w:rPr>
      <w:rFonts w:ascii="Calibri" w:eastAsia="SimSun" w:hAnsi="Calibri" w:cs="Calibri"/>
      <w:sz w:val="20"/>
      <w:szCs w:val="20"/>
    </w:rPr>
  </w:style>
  <w:style w:type="paragraph" w:customStyle="1" w:styleId="HTML-wstpniesformatowany1">
    <w:name w:val="HTML - wstępnie sformatowany1"/>
    <w:basedOn w:val="Normalny"/>
    <w:rsid w:val="008200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Tekstprzypisudolnego">
    <w:name w:val="footnote text"/>
    <w:basedOn w:val="Normalny"/>
    <w:link w:val="TekstprzypisudolnegoZnak1"/>
    <w:uiPriority w:val="99"/>
    <w:rsid w:val="00820051"/>
    <w:pPr>
      <w:suppressLineNumbers/>
      <w:ind w:left="283" w:hanging="283"/>
    </w:pPr>
    <w:rPr>
      <w:sz w:val="20"/>
      <w:szCs w:val="20"/>
    </w:rPr>
  </w:style>
  <w:style w:type="character" w:customStyle="1" w:styleId="TekstprzypisudolnegoZnak1">
    <w:name w:val="Tekst przypisu dolnego Znak1"/>
    <w:basedOn w:val="Domylnaczcionkaakapitu"/>
    <w:link w:val="Tekstprzypisudolnego"/>
    <w:uiPriority w:val="99"/>
    <w:rsid w:val="00820051"/>
    <w:rPr>
      <w:rFonts w:ascii="Times New Roman" w:eastAsia="Times New Roman" w:hAnsi="Times New Roman" w:cs="Tahoma"/>
      <w:kern w:val="1"/>
      <w:sz w:val="20"/>
      <w:szCs w:val="20"/>
      <w:lang w:val="en-US" w:eastAsia="ar-SA"/>
    </w:rPr>
  </w:style>
  <w:style w:type="paragraph" w:customStyle="1" w:styleId="Zawartotabeli">
    <w:name w:val="Zawartość tabeli"/>
    <w:basedOn w:val="Normalny"/>
    <w:rsid w:val="00820051"/>
    <w:pPr>
      <w:suppressLineNumbers/>
    </w:pPr>
  </w:style>
  <w:style w:type="paragraph" w:customStyle="1" w:styleId="Nagwektabeli">
    <w:name w:val="Nagłówek tabeli"/>
    <w:basedOn w:val="Zawartotabeli"/>
    <w:rsid w:val="00820051"/>
    <w:pPr>
      <w:jc w:val="center"/>
    </w:pPr>
    <w:rPr>
      <w:b/>
      <w:bCs/>
    </w:rPr>
  </w:style>
  <w:style w:type="paragraph" w:styleId="Akapitzlist">
    <w:name w:val="List Paragraph"/>
    <w:aliases w:val="Akapit z listą BS,CW_Lista,Colorful List Accent 1,Akapit z listą4,Akapit z listą1,Średnia siatka 1 — akcent 21,sw tekst,Wypunktowanie,Colorful List - Accent 11,Kolorowa lista — akcent 12,Asia 2  Akapit z listą,Obiekt,Dot pt,List Paragraph"/>
    <w:basedOn w:val="Normalny"/>
    <w:uiPriority w:val="99"/>
    <w:qFormat/>
    <w:rsid w:val="00820051"/>
    <w:pPr>
      <w:widowControl/>
      <w:suppressAutoHyphens w:val="0"/>
      <w:spacing w:before="20" w:after="40" w:line="252" w:lineRule="auto"/>
      <w:ind w:left="720"/>
      <w:contextualSpacing/>
      <w:jc w:val="both"/>
    </w:pPr>
    <w:rPr>
      <w:rFonts w:ascii="Calibri" w:eastAsia="SimSun" w:hAnsi="Calibri" w:cs="Times New Roman"/>
      <w:kern w:val="0"/>
      <w:sz w:val="20"/>
      <w:szCs w:val="20"/>
      <w:lang w:eastAsia="zh-CN"/>
    </w:rPr>
  </w:style>
  <w:style w:type="paragraph" w:styleId="Zwykytekst">
    <w:name w:val="Plain Text"/>
    <w:basedOn w:val="Normalny"/>
    <w:link w:val="ZwykytekstZnak"/>
    <w:rsid w:val="00820051"/>
    <w:pPr>
      <w:widowControl/>
      <w:suppressAutoHyphens w:val="0"/>
    </w:pPr>
    <w:rPr>
      <w:rFonts w:ascii="Courier New" w:eastAsia="MS Mincho" w:hAnsi="Courier New" w:cs="Times New Roman"/>
      <w:kern w:val="0"/>
      <w:sz w:val="20"/>
      <w:szCs w:val="22"/>
      <w:lang w:eastAsia="en-US"/>
    </w:rPr>
  </w:style>
  <w:style w:type="character" w:customStyle="1" w:styleId="ZwykytekstZnak1">
    <w:name w:val="Zwykły tekst Znak1"/>
    <w:basedOn w:val="Domylnaczcionkaakapitu"/>
    <w:uiPriority w:val="99"/>
    <w:semiHidden/>
    <w:rsid w:val="00820051"/>
    <w:rPr>
      <w:rFonts w:ascii="Consolas" w:eastAsia="Times New Roman" w:hAnsi="Consolas" w:cs="Tahoma"/>
      <w:kern w:val="1"/>
      <w:sz w:val="21"/>
      <w:szCs w:val="21"/>
      <w:lang w:val="en-US" w:eastAsia="ar-SA"/>
    </w:rPr>
  </w:style>
  <w:style w:type="character" w:styleId="Odwoaniedokomentarza">
    <w:name w:val="annotation reference"/>
    <w:uiPriority w:val="99"/>
    <w:unhideWhenUsed/>
    <w:qFormat/>
    <w:rsid w:val="00820051"/>
    <w:rPr>
      <w:sz w:val="16"/>
      <w:szCs w:val="16"/>
    </w:rPr>
  </w:style>
  <w:style w:type="paragraph" w:styleId="Tekstkomentarza">
    <w:name w:val="annotation text"/>
    <w:basedOn w:val="Normalny"/>
    <w:link w:val="TekstkomentarzaZnak1"/>
    <w:uiPriority w:val="99"/>
    <w:unhideWhenUsed/>
    <w:qFormat/>
    <w:rsid w:val="00820051"/>
    <w:rPr>
      <w:rFonts w:cs="Times New Roman"/>
      <w:sz w:val="20"/>
      <w:szCs w:val="20"/>
    </w:rPr>
  </w:style>
  <w:style w:type="character" w:customStyle="1" w:styleId="TekstkomentarzaZnak1">
    <w:name w:val="Tekst komentarza Znak1"/>
    <w:basedOn w:val="Domylnaczcionkaakapitu"/>
    <w:link w:val="Tekstkomentarza"/>
    <w:uiPriority w:val="99"/>
    <w:rsid w:val="00820051"/>
    <w:rPr>
      <w:rFonts w:ascii="Times New Roman" w:eastAsia="Times New Roman" w:hAnsi="Times New Roman" w:cs="Times New Roman"/>
      <w:kern w:val="1"/>
      <w:sz w:val="20"/>
      <w:szCs w:val="20"/>
      <w:lang w:val="en-US" w:eastAsia="ar-SA"/>
    </w:rPr>
  </w:style>
  <w:style w:type="paragraph" w:styleId="Tematkomentarza">
    <w:name w:val="annotation subject"/>
    <w:basedOn w:val="Tekstkomentarza"/>
    <w:next w:val="Tekstkomentarza"/>
    <w:link w:val="TematkomentarzaZnak1"/>
    <w:uiPriority w:val="99"/>
    <w:semiHidden/>
    <w:unhideWhenUsed/>
    <w:rsid w:val="00820051"/>
    <w:rPr>
      <w:b/>
      <w:bCs/>
    </w:rPr>
  </w:style>
  <w:style w:type="character" w:customStyle="1" w:styleId="TematkomentarzaZnak1">
    <w:name w:val="Temat komentarza Znak1"/>
    <w:basedOn w:val="TekstkomentarzaZnak1"/>
    <w:link w:val="Tematkomentarza"/>
    <w:uiPriority w:val="99"/>
    <w:semiHidden/>
    <w:rsid w:val="00820051"/>
    <w:rPr>
      <w:rFonts w:ascii="Times New Roman" w:eastAsia="Times New Roman" w:hAnsi="Times New Roman" w:cs="Times New Roman"/>
      <w:b/>
      <w:bCs/>
      <w:kern w:val="1"/>
      <w:sz w:val="20"/>
      <w:szCs w:val="20"/>
      <w:lang w:val="en-US" w:eastAsia="ar-SA"/>
    </w:rPr>
  </w:style>
  <w:style w:type="paragraph" w:styleId="Tekstdymka">
    <w:name w:val="Balloon Text"/>
    <w:basedOn w:val="Normalny"/>
    <w:link w:val="TekstdymkaZnak1"/>
    <w:uiPriority w:val="99"/>
    <w:semiHidden/>
    <w:unhideWhenUsed/>
    <w:rsid w:val="00820051"/>
    <w:rPr>
      <w:rFonts w:ascii="Tahoma" w:hAnsi="Tahoma" w:cs="Times New Roman"/>
      <w:sz w:val="16"/>
      <w:szCs w:val="16"/>
    </w:rPr>
  </w:style>
  <w:style w:type="character" w:customStyle="1" w:styleId="TekstdymkaZnak1">
    <w:name w:val="Tekst dymka Znak1"/>
    <w:basedOn w:val="Domylnaczcionkaakapitu"/>
    <w:link w:val="Tekstdymka"/>
    <w:uiPriority w:val="99"/>
    <w:semiHidden/>
    <w:rsid w:val="00820051"/>
    <w:rPr>
      <w:rFonts w:ascii="Tahoma" w:eastAsia="Times New Roman" w:hAnsi="Tahoma" w:cs="Times New Roman"/>
      <w:kern w:val="1"/>
      <w:sz w:val="16"/>
      <w:szCs w:val="16"/>
      <w:lang w:val="en-US" w:eastAsia="ar-SA"/>
    </w:rPr>
  </w:style>
  <w:style w:type="character" w:customStyle="1" w:styleId="Zakotwiczenieprzypisudolnego">
    <w:name w:val="Zakotwiczenie przypisu dolnego"/>
    <w:rsid w:val="00820051"/>
    <w:rPr>
      <w:vertAlign w:val="superscript"/>
    </w:rPr>
  </w:style>
  <w:style w:type="paragraph" w:styleId="Tekstprzypisukocowego">
    <w:name w:val="endnote text"/>
    <w:basedOn w:val="Normalny"/>
    <w:link w:val="TekstprzypisukocowegoZnak1"/>
    <w:uiPriority w:val="99"/>
    <w:semiHidden/>
    <w:unhideWhenUsed/>
    <w:rsid w:val="00820051"/>
    <w:rPr>
      <w:rFonts w:cs="Times New Roman"/>
      <w:sz w:val="20"/>
      <w:szCs w:val="20"/>
    </w:rPr>
  </w:style>
  <w:style w:type="character" w:customStyle="1" w:styleId="TekstprzypisukocowegoZnak1">
    <w:name w:val="Tekst przypisu końcowego Znak1"/>
    <w:basedOn w:val="Domylnaczcionkaakapitu"/>
    <w:link w:val="Tekstprzypisukocowego"/>
    <w:uiPriority w:val="99"/>
    <w:semiHidden/>
    <w:rsid w:val="00820051"/>
    <w:rPr>
      <w:rFonts w:ascii="Times New Roman" w:eastAsia="Times New Roman" w:hAnsi="Times New Roman" w:cs="Times New Roman"/>
      <w:kern w:val="1"/>
      <w:sz w:val="20"/>
      <w:szCs w:val="20"/>
      <w:lang w:val="en-US" w:eastAsia="ar-SA"/>
    </w:rPr>
  </w:style>
  <w:style w:type="paragraph" w:customStyle="1" w:styleId="gmail-msolistparagraph">
    <w:name w:val="gmail-msolistparagraph"/>
    <w:basedOn w:val="Normalny"/>
    <w:rsid w:val="00820051"/>
    <w:pPr>
      <w:widowControl/>
      <w:suppressAutoHyphens w:val="0"/>
      <w:spacing w:before="100" w:beforeAutospacing="1" w:after="100" w:afterAutospacing="1"/>
    </w:pPr>
    <w:rPr>
      <w:rFonts w:cs="Times New Roman"/>
      <w:kern w:val="0"/>
      <w:lang w:eastAsia="pl-PL"/>
    </w:rPr>
  </w:style>
  <w:style w:type="character" w:customStyle="1" w:styleId="gmail-msocommentreference">
    <w:name w:val="gmail-msocommentreference"/>
    <w:basedOn w:val="Domylnaczcionkaakapitu"/>
    <w:rsid w:val="00820051"/>
  </w:style>
  <w:style w:type="character" w:customStyle="1" w:styleId="Nierozpoznanawzmianka7">
    <w:name w:val="Nierozpoznana wzmianka7"/>
    <w:uiPriority w:val="99"/>
    <w:semiHidden/>
    <w:unhideWhenUsed/>
    <w:rsid w:val="00820051"/>
    <w:rPr>
      <w:color w:val="605E5C"/>
      <w:shd w:val="clear" w:color="auto" w:fill="E1DFDD"/>
    </w:rPr>
  </w:style>
  <w:style w:type="paragraph" w:styleId="NormalnyWeb">
    <w:name w:val="Normal (Web)"/>
    <w:basedOn w:val="Normalny"/>
    <w:uiPriority w:val="99"/>
    <w:semiHidden/>
    <w:unhideWhenUsed/>
    <w:rsid w:val="00820051"/>
    <w:pPr>
      <w:widowControl/>
      <w:suppressAutoHyphens w:val="0"/>
      <w:spacing w:before="100" w:beforeAutospacing="1" w:after="100" w:afterAutospacing="1"/>
    </w:pPr>
    <w:rPr>
      <w:rFonts w:cs="Times New Roman"/>
      <w:kern w:val="0"/>
      <w:lang w:eastAsia="pl-PL"/>
    </w:rPr>
  </w:style>
  <w:style w:type="paragraph" w:customStyle="1" w:styleId="Standard">
    <w:name w:val="Standard"/>
    <w:rsid w:val="00820051"/>
    <w:pPr>
      <w:suppressAutoHyphens/>
      <w:autoSpaceDN w:val="0"/>
      <w:spacing w:after="0" w:line="240" w:lineRule="auto"/>
    </w:pPr>
    <w:rPr>
      <w:rFonts w:ascii="Times New Roman" w:eastAsia="SimSun" w:hAnsi="Times New Roman" w:cs="Mangal"/>
      <w:kern w:val="3"/>
      <w:sz w:val="24"/>
      <w:szCs w:val="24"/>
      <w:lang w:eastAsia="zh-CN" w:bidi="hi-IN"/>
    </w:rPr>
  </w:style>
  <w:style w:type="character" w:customStyle="1" w:styleId="czeinternetowe">
    <w:name w:val="Łącze internetowe"/>
    <w:uiPriority w:val="99"/>
    <w:rsid w:val="00820051"/>
    <w:rPr>
      <w:rFonts w:cs="Times New Roman"/>
      <w:color w:val="0000FF"/>
      <w:u w:val="single"/>
    </w:rPr>
  </w:style>
  <w:style w:type="character" w:customStyle="1" w:styleId="Domylnaczcionkaakapitu3">
    <w:name w:val="Domyślna czcionka akapitu3"/>
    <w:rsid w:val="001835D3"/>
  </w:style>
  <w:style w:type="character" w:customStyle="1" w:styleId="UyteHipercze2">
    <w:name w:val="UżyteHiperłącze2"/>
    <w:rsid w:val="001835D3"/>
    <w:rPr>
      <w:rFonts w:cs="Times New Roman"/>
      <w:color w:val="954F72"/>
      <w:u w:val="single"/>
    </w:rPr>
  </w:style>
  <w:style w:type="character" w:customStyle="1" w:styleId="Odwoaniedokomentarza2">
    <w:name w:val="Odwołanie do komentarza2"/>
    <w:rsid w:val="001835D3"/>
    <w:rPr>
      <w:rFonts w:cs="Times New Roman"/>
      <w:sz w:val="16"/>
    </w:rPr>
  </w:style>
  <w:style w:type="character" w:customStyle="1" w:styleId="Odwoanieprzypisudolnego2">
    <w:name w:val="Odwołanie przypisu dolnego2"/>
    <w:rsid w:val="001835D3"/>
    <w:rPr>
      <w:rFonts w:cs="Times New Roman"/>
      <w:vertAlign w:val="superscript"/>
    </w:rPr>
  </w:style>
  <w:style w:type="character" w:customStyle="1" w:styleId="Odwoanieprzypisukocowego2">
    <w:name w:val="Odwołanie przypisu końcowego2"/>
    <w:rsid w:val="001835D3"/>
    <w:rPr>
      <w:rFonts w:cs="Times New Roman"/>
      <w:vertAlign w:val="superscript"/>
    </w:rPr>
  </w:style>
  <w:style w:type="character" w:customStyle="1" w:styleId="Nierozpoznanawzmianka70">
    <w:name w:val="Nierozpoznana wzmianka7"/>
    <w:rsid w:val="001835D3"/>
    <w:rPr>
      <w:color w:val="605E5C"/>
    </w:rPr>
  </w:style>
  <w:style w:type="paragraph" w:customStyle="1" w:styleId="Bezodstpw2">
    <w:name w:val="Bez odstępów2"/>
    <w:rsid w:val="001835D3"/>
    <w:pPr>
      <w:suppressAutoHyphens/>
      <w:spacing w:after="0" w:line="240" w:lineRule="auto"/>
    </w:pPr>
    <w:rPr>
      <w:rFonts w:ascii="Calibri" w:eastAsia="Times New Roman" w:hAnsi="Calibri" w:cs="Times New Roman"/>
      <w:lang w:eastAsia="ar-SA"/>
    </w:rPr>
  </w:style>
  <w:style w:type="paragraph" w:customStyle="1" w:styleId="NormalnyWeb2">
    <w:name w:val="Normalny (Web)2"/>
    <w:basedOn w:val="Normalny"/>
    <w:rsid w:val="001835D3"/>
    <w:rPr>
      <w:rFonts w:eastAsia="Calibri"/>
    </w:rPr>
  </w:style>
  <w:style w:type="paragraph" w:customStyle="1" w:styleId="Listanumerowana2">
    <w:name w:val="Lista numerowana2"/>
    <w:basedOn w:val="Normalny"/>
    <w:rsid w:val="001835D3"/>
    <w:pPr>
      <w:tabs>
        <w:tab w:val="num" w:pos="0"/>
        <w:tab w:val="left" w:pos="425"/>
      </w:tabs>
      <w:spacing w:before="120" w:after="60" w:line="288" w:lineRule="auto"/>
      <w:ind w:left="425" w:hanging="425"/>
    </w:pPr>
    <w:rPr>
      <w:rFonts w:ascii="Times" w:hAnsi="Times" w:cs="Times"/>
      <w:b/>
      <w:sz w:val="22"/>
      <w:szCs w:val="22"/>
    </w:rPr>
  </w:style>
  <w:style w:type="paragraph" w:customStyle="1" w:styleId="Listanumerowana22">
    <w:name w:val="Lista numerowana 22"/>
    <w:basedOn w:val="Normalny"/>
    <w:rsid w:val="001835D3"/>
    <w:pPr>
      <w:tabs>
        <w:tab w:val="num" w:pos="0"/>
      </w:tabs>
      <w:spacing w:line="288" w:lineRule="auto"/>
      <w:ind w:left="992" w:hanging="567"/>
      <w:jc w:val="both"/>
    </w:pPr>
    <w:rPr>
      <w:rFonts w:ascii="Times" w:hAnsi="Times" w:cs="Times"/>
      <w:sz w:val="22"/>
    </w:rPr>
  </w:style>
  <w:style w:type="paragraph" w:customStyle="1" w:styleId="Listanumerowana32">
    <w:name w:val="Lista numerowana 32"/>
    <w:basedOn w:val="Normalny"/>
    <w:rsid w:val="001835D3"/>
    <w:pPr>
      <w:tabs>
        <w:tab w:val="num" w:pos="0"/>
        <w:tab w:val="left" w:pos="1440"/>
      </w:tabs>
      <w:spacing w:line="288" w:lineRule="auto"/>
      <w:ind w:left="1701" w:hanging="709"/>
      <w:jc w:val="both"/>
    </w:pPr>
    <w:rPr>
      <w:rFonts w:ascii="Times" w:hAnsi="Times" w:cs="Times"/>
      <w:sz w:val="20"/>
      <w:szCs w:val="20"/>
    </w:rPr>
  </w:style>
  <w:style w:type="paragraph" w:customStyle="1" w:styleId="Listanumerowana42">
    <w:name w:val="Lista numerowana 42"/>
    <w:basedOn w:val="Listanumerowana32"/>
    <w:rsid w:val="001835D3"/>
    <w:pPr>
      <w:ind w:left="2552" w:hanging="851"/>
    </w:pPr>
  </w:style>
  <w:style w:type="paragraph" w:customStyle="1" w:styleId="Listanumerowana52">
    <w:name w:val="Lista numerowana 52"/>
    <w:basedOn w:val="Normalny"/>
    <w:rsid w:val="001835D3"/>
    <w:pPr>
      <w:tabs>
        <w:tab w:val="num" w:pos="0"/>
        <w:tab w:val="left" w:pos="2520"/>
      </w:tabs>
      <w:spacing w:line="288" w:lineRule="auto"/>
      <w:ind w:left="3544" w:hanging="992"/>
      <w:jc w:val="both"/>
    </w:pPr>
    <w:rPr>
      <w:rFonts w:ascii="Times" w:hAnsi="Times" w:cs="Times"/>
      <w:bCs/>
      <w:sz w:val="22"/>
      <w:szCs w:val="22"/>
    </w:rPr>
  </w:style>
  <w:style w:type="paragraph" w:customStyle="1" w:styleId="Tekstdymka2">
    <w:name w:val="Tekst dymka2"/>
    <w:basedOn w:val="Normalny"/>
    <w:rsid w:val="001835D3"/>
    <w:rPr>
      <w:rFonts w:ascii="Tahoma" w:eastAsia="Calibri" w:hAnsi="Tahoma"/>
      <w:sz w:val="16"/>
      <w:szCs w:val="20"/>
    </w:rPr>
  </w:style>
  <w:style w:type="paragraph" w:customStyle="1" w:styleId="Tekstkomentarza2">
    <w:name w:val="Tekst komentarza2"/>
    <w:basedOn w:val="Normalny"/>
    <w:rsid w:val="001835D3"/>
    <w:rPr>
      <w:rFonts w:eastAsia="Calibri"/>
      <w:sz w:val="20"/>
      <w:szCs w:val="20"/>
    </w:rPr>
  </w:style>
  <w:style w:type="paragraph" w:customStyle="1" w:styleId="Tematkomentarza2">
    <w:name w:val="Temat komentarza2"/>
    <w:basedOn w:val="Tekstkomentarza2"/>
    <w:rsid w:val="001835D3"/>
    <w:rPr>
      <w:b/>
    </w:rPr>
  </w:style>
  <w:style w:type="paragraph" w:customStyle="1" w:styleId="Tekstprzypisudolnego2">
    <w:name w:val="Tekst przypisu dolnego2"/>
    <w:basedOn w:val="Normalny"/>
    <w:rsid w:val="001835D3"/>
    <w:rPr>
      <w:rFonts w:eastAsia="Calibri"/>
      <w:sz w:val="20"/>
      <w:szCs w:val="20"/>
    </w:rPr>
  </w:style>
  <w:style w:type="paragraph" w:customStyle="1" w:styleId="Zwykytekst2">
    <w:name w:val="Zwykły tekst2"/>
    <w:basedOn w:val="Normalny"/>
    <w:rsid w:val="001835D3"/>
    <w:rPr>
      <w:rFonts w:ascii="Courier New" w:eastAsia="MS Mincho" w:hAnsi="Courier New" w:cs="Courier New"/>
      <w:sz w:val="20"/>
      <w:szCs w:val="20"/>
    </w:rPr>
  </w:style>
  <w:style w:type="paragraph" w:customStyle="1" w:styleId="Tekstprzypisukocowego2">
    <w:name w:val="Tekst przypisu końcowego2"/>
    <w:basedOn w:val="Normalny"/>
    <w:rsid w:val="001835D3"/>
    <w:rPr>
      <w:rFonts w:eastAsia="Calibri"/>
      <w:sz w:val="20"/>
      <w:szCs w:val="20"/>
    </w:rPr>
  </w:style>
  <w:style w:type="paragraph" w:customStyle="1" w:styleId="Akapitzlist2">
    <w:name w:val="Akapit z listą2"/>
    <w:basedOn w:val="Normalny"/>
    <w:qFormat/>
    <w:rsid w:val="001835D3"/>
    <w:pPr>
      <w:spacing w:before="20" w:after="40" w:line="252" w:lineRule="auto"/>
      <w:ind w:left="720"/>
      <w:jc w:val="both"/>
    </w:pPr>
    <w:rPr>
      <w:rFonts w:ascii="Calibri" w:eastAsia="SimSun" w:hAnsi="Calibri" w:cs="Calibri"/>
      <w:sz w:val="20"/>
      <w:szCs w:val="20"/>
    </w:rPr>
  </w:style>
  <w:style w:type="paragraph" w:customStyle="1" w:styleId="Tekstpodstawowy22">
    <w:name w:val="Tekst podstawowy 22"/>
    <w:basedOn w:val="Normalny"/>
    <w:rsid w:val="001835D3"/>
    <w:pPr>
      <w:spacing w:after="120" w:line="480" w:lineRule="auto"/>
    </w:pPr>
    <w:rPr>
      <w:rFonts w:eastAsia="Calibri"/>
    </w:rPr>
  </w:style>
  <w:style w:type="paragraph" w:customStyle="1" w:styleId="Poprawka2">
    <w:name w:val="Poprawka2"/>
    <w:rsid w:val="001835D3"/>
    <w:pPr>
      <w:suppressAutoHyphens/>
      <w:spacing w:after="0" w:line="240" w:lineRule="auto"/>
    </w:pPr>
    <w:rPr>
      <w:rFonts w:ascii="Times New Roman" w:eastAsia="Times New Roman" w:hAnsi="Times New Roman" w:cs="Times New Roman"/>
      <w:sz w:val="24"/>
      <w:szCs w:val="24"/>
      <w:lang w:eastAsia="ar-SA"/>
    </w:rPr>
  </w:style>
  <w:style w:type="paragraph" w:customStyle="1" w:styleId="HTML-wstpniesformatowany2">
    <w:name w:val="HTML - wstępnie sformatowany2"/>
    <w:basedOn w:val="Normalny"/>
    <w:rsid w:val="00183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Poprawka">
    <w:name w:val="Revision"/>
    <w:hidden/>
    <w:uiPriority w:val="99"/>
    <w:semiHidden/>
    <w:rsid w:val="00E417B9"/>
    <w:pPr>
      <w:spacing w:after="0" w:line="240" w:lineRule="auto"/>
    </w:pPr>
    <w:rPr>
      <w:rFonts w:ascii="Times New Roman" w:eastAsia="Times New Roman" w:hAnsi="Times New Roman" w:cs="Tahoma"/>
      <w:kern w:val="1"/>
      <w:sz w:val="24"/>
      <w:szCs w:val="24"/>
      <w:lang w:val="en-US" w:eastAsia="ar-SA"/>
    </w:rPr>
  </w:style>
  <w:style w:type="character" w:customStyle="1" w:styleId="Teksttreci20">
    <w:name w:val="Tekst treści (2)_"/>
    <w:basedOn w:val="Domylnaczcionkaakapitu"/>
    <w:link w:val="Teksttreci2"/>
    <w:locked/>
    <w:rsid w:val="00257B2D"/>
    <w:rPr>
      <w:rFonts w:ascii="Times New Roman" w:eastAsia="Times New Roman" w:hAnsi="Times New Roman" w:cs="Tahoma"/>
      <w:kern w:val="1"/>
      <w:sz w:val="21"/>
      <w:szCs w:val="24"/>
      <w:shd w:val="clear" w:color="auto" w:fill="FFFFFF"/>
      <w:lang w:val="en-US" w:eastAsia="ar-SA"/>
    </w:rPr>
  </w:style>
  <w:style w:type="table" w:styleId="Tabela-Siatka">
    <w:name w:val="Table Grid"/>
    <w:basedOn w:val="Standardowy"/>
    <w:uiPriority w:val="59"/>
    <w:rsid w:val="00A40508"/>
    <w:pPr>
      <w:suppressAutoHyphens/>
      <w:spacing w:after="0" w:line="240" w:lineRule="auto"/>
    </w:pPr>
    <w:rPr>
      <w:rFonts w:ascii="Calibri" w:eastAsia="Calibri" w:hAnsi="Calibri" w:cs="Times New Roman"/>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wstpniesformatowany">
    <w:name w:val="HTML Preformatted"/>
    <w:basedOn w:val="Normalny"/>
    <w:link w:val="HTML-wstpniesformatowanyZnak"/>
    <w:uiPriority w:val="99"/>
    <w:semiHidden/>
    <w:unhideWhenUsed/>
    <w:rsid w:val="00D01B2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kern w:val="0"/>
      <w:sz w:val="22"/>
      <w:szCs w:val="22"/>
      <w:lang w:eastAsia="en-US"/>
    </w:rPr>
  </w:style>
  <w:style w:type="character" w:customStyle="1" w:styleId="HTML-wstpniesformatowanyZnak1">
    <w:name w:val="HTML - wstępnie sformatowany Znak1"/>
    <w:basedOn w:val="Domylnaczcionkaakapitu"/>
    <w:uiPriority w:val="99"/>
    <w:semiHidden/>
    <w:rsid w:val="00D01B21"/>
    <w:rPr>
      <w:rFonts w:ascii="Consolas" w:eastAsia="Times New Roman" w:hAnsi="Consolas" w:cs="Consolas"/>
      <w:kern w:val="1"/>
      <w:sz w:val="20"/>
      <w:szCs w:val="20"/>
      <w:lang w:val="en-US" w:eastAsia="ar-SA"/>
    </w:rPr>
  </w:style>
  <w:style w:type="character" w:customStyle="1" w:styleId="Nierozpoznanawzmianka8">
    <w:name w:val="Nierozpoznana wzmianka8"/>
    <w:basedOn w:val="Domylnaczcionkaakapitu"/>
    <w:uiPriority w:val="99"/>
    <w:semiHidden/>
    <w:unhideWhenUsed/>
    <w:rsid w:val="00DE6663"/>
    <w:rPr>
      <w:color w:val="605E5C"/>
      <w:shd w:val="clear" w:color="auto" w:fill="E1DFDD"/>
    </w:rPr>
  </w:style>
  <w:style w:type="character" w:customStyle="1" w:styleId="Nierozpoznanawzmianka9">
    <w:name w:val="Nierozpoznana wzmianka9"/>
    <w:basedOn w:val="Domylnaczcionkaakapitu"/>
    <w:uiPriority w:val="99"/>
    <w:semiHidden/>
    <w:unhideWhenUsed/>
    <w:rsid w:val="006905EC"/>
    <w:rPr>
      <w:color w:val="605E5C"/>
      <w:shd w:val="clear" w:color="auto" w:fill="E1DFDD"/>
    </w:rPr>
  </w:style>
  <w:style w:type="character" w:customStyle="1" w:styleId="Nagwek5Znak">
    <w:name w:val="Nagłówek 5 Znak"/>
    <w:basedOn w:val="Domylnaczcionkaakapitu"/>
    <w:link w:val="Nagwek5"/>
    <w:uiPriority w:val="9"/>
    <w:semiHidden/>
    <w:rsid w:val="003666CC"/>
    <w:rPr>
      <w:rFonts w:asciiTheme="majorHAnsi" w:eastAsiaTheme="majorEastAsia" w:hAnsiTheme="majorHAnsi" w:cstheme="majorBidi"/>
      <w:color w:val="2F5496" w:themeColor="accent1" w:themeShade="BF"/>
      <w:kern w:val="1"/>
      <w:sz w:val="24"/>
      <w:szCs w:val="24"/>
      <w:lang w:val="en-US" w:eastAsia="ar-SA"/>
    </w:rPr>
  </w:style>
  <w:style w:type="paragraph" w:customStyle="1" w:styleId="Standarduser">
    <w:name w:val="Standard (user)"/>
    <w:rsid w:val="009557E3"/>
    <w:pPr>
      <w:widowControl w:val="0"/>
      <w:suppressAutoHyphens/>
      <w:spacing w:after="0" w:line="240" w:lineRule="auto"/>
      <w:textAlignment w:val="baseline"/>
    </w:pPr>
    <w:rPr>
      <w:rFonts w:ascii="Liberation Serif" w:eastAsia="SimSun" w:hAnsi="Liberation Serif" w:cs="Lucida Sans"/>
      <w:kern w:val="1"/>
      <w:sz w:val="24"/>
      <w:szCs w:val="24"/>
      <w:lang w:eastAsia="zh-CN" w:bidi="hi-IN"/>
    </w:rPr>
  </w:style>
  <w:style w:type="paragraph" w:customStyle="1" w:styleId="TableParagraph">
    <w:name w:val="Table Paragraph"/>
    <w:basedOn w:val="Normalny"/>
    <w:uiPriority w:val="1"/>
    <w:qFormat/>
    <w:rsid w:val="00E61B30"/>
    <w:pPr>
      <w:numPr>
        <w:numId w:val="3"/>
      </w:numPr>
      <w:suppressAutoHyphens w:val="0"/>
      <w:autoSpaceDE w:val="0"/>
      <w:autoSpaceDN w:val="0"/>
    </w:pPr>
    <w:rPr>
      <w:rFonts w:ascii="Avenir-Light" w:eastAsia="Avenir-Light" w:hAnsi="Avenir-Light" w:cs="Avenir-Light"/>
      <w:kern w:val="0"/>
      <w:sz w:val="22"/>
      <w:szCs w:val="22"/>
      <w:lang w:eastAsia="en-US"/>
    </w:rPr>
  </w:style>
  <w:style w:type="paragraph" w:styleId="Spistreci1">
    <w:name w:val="toc 1"/>
    <w:basedOn w:val="Normalny"/>
    <w:next w:val="Normalny"/>
    <w:autoRedefine/>
    <w:semiHidden/>
    <w:unhideWhenUsed/>
    <w:rsid w:val="001401B4"/>
    <w:pPr>
      <w:widowControl/>
      <w:spacing w:before="120" w:after="120"/>
    </w:pPr>
    <w:rPr>
      <w:rFonts w:ascii="Calibri" w:hAnsi="Calibri" w:cs="Calibri"/>
      <w:b/>
      <w:bCs/>
      <w:caps/>
      <w:kern w:val="2"/>
      <w:sz w:val="20"/>
      <w:lang w:eastAsia="zh-CN"/>
    </w:rPr>
  </w:style>
  <w:style w:type="character" w:customStyle="1" w:styleId="Nierozpoznanawzmianka10">
    <w:name w:val="Nierozpoznana wzmianka10"/>
    <w:basedOn w:val="Domylnaczcionkaakapitu"/>
    <w:uiPriority w:val="99"/>
    <w:semiHidden/>
    <w:unhideWhenUsed/>
    <w:rsid w:val="00777E80"/>
    <w:rPr>
      <w:color w:val="605E5C"/>
      <w:shd w:val="clear" w:color="auto" w:fill="E1DFDD"/>
    </w:rPr>
  </w:style>
  <w:style w:type="character" w:customStyle="1" w:styleId="Normalny2">
    <w:name w:val="Normalny2"/>
    <w:basedOn w:val="Domylnaczcionkaakapitu"/>
    <w:rsid w:val="00777E80"/>
  </w:style>
  <w:style w:type="character" w:customStyle="1" w:styleId="x4k7w5x">
    <w:name w:val="x4k7w5x"/>
    <w:basedOn w:val="Domylnaczcionkaakapitu"/>
    <w:rsid w:val="00914EFD"/>
  </w:style>
  <w:style w:type="character" w:customStyle="1" w:styleId="title-text">
    <w:name w:val="title-text"/>
    <w:basedOn w:val="Domylnaczcionkaakapitu"/>
    <w:rsid w:val="00914472"/>
  </w:style>
  <w:style w:type="character" w:customStyle="1" w:styleId="Nierozpoznanawzmianka11">
    <w:name w:val="Nierozpoznana wzmianka11"/>
    <w:basedOn w:val="Domylnaczcionkaakapitu"/>
    <w:uiPriority w:val="99"/>
    <w:semiHidden/>
    <w:unhideWhenUsed/>
    <w:rsid w:val="00184551"/>
    <w:rPr>
      <w:color w:val="605E5C"/>
      <w:shd w:val="clear" w:color="auto" w:fill="E1DFDD"/>
    </w:rPr>
  </w:style>
  <w:style w:type="character" w:customStyle="1" w:styleId="cf01">
    <w:name w:val="cf01"/>
    <w:basedOn w:val="Domylnaczcionkaakapitu"/>
    <w:rsid w:val="000B036C"/>
    <w:rPr>
      <w:rFonts w:ascii="Segoe UI" w:hAnsi="Segoe UI" w:cs="Segoe UI" w:hint="default"/>
      <w:sz w:val="18"/>
      <w:szCs w:val="18"/>
    </w:rPr>
  </w:style>
  <w:style w:type="character" w:customStyle="1" w:styleId="Domylnaczcionkaakapitu0">
    <w:name w:val="Domy?lna czcionka akapitu"/>
    <w:rsid w:val="002D6667"/>
  </w:style>
  <w:style w:type="character" w:customStyle="1" w:styleId="UnresolvedMention">
    <w:name w:val="Unresolved Mention"/>
    <w:basedOn w:val="Domylnaczcionkaakapitu"/>
    <w:uiPriority w:val="99"/>
    <w:semiHidden/>
    <w:unhideWhenUsed/>
    <w:rsid w:val="006619C3"/>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9090579">
      <w:bodyDiv w:val="1"/>
      <w:marLeft w:val="0"/>
      <w:marRight w:val="0"/>
      <w:marTop w:val="0"/>
      <w:marBottom w:val="0"/>
      <w:divBdr>
        <w:top w:val="none" w:sz="0" w:space="0" w:color="auto"/>
        <w:left w:val="none" w:sz="0" w:space="0" w:color="auto"/>
        <w:bottom w:val="none" w:sz="0" w:space="0" w:color="auto"/>
        <w:right w:val="none" w:sz="0" w:space="0" w:color="auto"/>
      </w:divBdr>
    </w:div>
    <w:div w:id="135340694">
      <w:bodyDiv w:val="1"/>
      <w:marLeft w:val="0"/>
      <w:marRight w:val="0"/>
      <w:marTop w:val="0"/>
      <w:marBottom w:val="0"/>
      <w:divBdr>
        <w:top w:val="none" w:sz="0" w:space="0" w:color="auto"/>
        <w:left w:val="none" w:sz="0" w:space="0" w:color="auto"/>
        <w:bottom w:val="none" w:sz="0" w:space="0" w:color="auto"/>
        <w:right w:val="none" w:sz="0" w:space="0" w:color="auto"/>
      </w:divBdr>
    </w:div>
    <w:div w:id="184027205">
      <w:bodyDiv w:val="1"/>
      <w:marLeft w:val="0"/>
      <w:marRight w:val="0"/>
      <w:marTop w:val="0"/>
      <w:marBottom w:val="0"/>
      <w:divBdr>
        <w:top w:val="none" w:sz="0" w:space="0" w:color="auto"/>
        <w:left w:val="none" w:sz="0" w:space="0" w:color="auto"/>
        <w:bottom w:val="none" w:sz="0" w:space="0" w:color="auto"/>
        <w:right w:val="none" w:sz="0" w:space="0" w:color="auto"/>
      </w:divBdr>
    </w:div>
    <w:div w:id="243074809">
      <w:bodyDiv w:val="1"/>
      <w:marLeft w:val="0"/>
      <w:marRight w:val="0"/>
      <w:marTop w:val="0"/>
      <w:marBottom w:val="0"/>
      <w:divBdr>
        <w:top w:val="none" w:sz="0" w:space="0" w:color="auto"/>
        <w:left w:val="none" w:sz="0" w:space="0" w:color="auto"/>
        <w:bottom w:val="none" w:sz="0" w:space="0" w:color="auto"/>
        <w:right w:val="none" w:sz="0" w:space="0" w:color="auto"/>
      </w:divBdr>
    </w:div>
    <w:div w:id="410398370">
      <w:bodyDiv w:val="1"/>
      <w:marLeft w:val="0"/>
      <w:marRight w:val="0"/>
      <w:marTop w:val="0"/>
      <w:marBottom w:val="0"/>
      <w:divBdr>
        <w:top w:val="none" w:sz="0" w:space="0" w:color="auto"/>
        <w:left w:val="none" w:sz="0" w:space="0" w:color="auto"/>
        <w:bottom w:val="none" w:sz="0" w:space="0" w:color="auto"/>
        <w:right w:val="none" w:sz="0" w:space="0" w:color="auto"/>
      </w:divBdr>
    </w:div>
    <w:div w:id="413012176">
      <w:bodyDiv w:val="1"/>
      <w:marLeft w:val="0"/>
      <w:marRight w:val="0"/>
      <w:marTop w:val="0"/>
      <w:marBottom w:val="0"/>
      <w:divBdr>
        <w:top w:val="none" w:sz="0" w:space="0" w:color="auto"/>
        <w:left w:val="none" w:sz="0" w:space="0" w:color="auto"/>
        <w:bottom w:val="none" w:sz="0" w:space="0" w:color="auto"/>
        <w:right w:val="none" w:sz="0" w:space="0" w:color="auto"/>
      </w:divBdr>
    </w:div>
    <w:div w:id="690105752">
      <w:bodyDiv w:val="1"/>
      <w:marLeft w:val="0"/>
      <w:marRight w:val="0"/>
      <w:marTop w:val="0"/>
      <w:marBottom w:val="0"/>
      <w:divBdr>
        <w:top w:val="none" w:sz="0" w:space="0" w:color="auto"/>
        <w:left w:val="none" w:sz="0" w:space="0" w:color="auto"/>
        <w:bottom w:val="none" w:sz="0" w:space="0" w:color="auto"/>
        <w:right w:val="none" w:sz="0" w:space="0" w:color="auto"/>
      </w:divBdr>
    </w:div>
    <w:div w:id="737822077">
      <w:bodyDiv w:val="1"/>
      <w:marLeft w:val="0"/>
      <w:marRight w:val="0"/>
      <w:marTop w:val="0"/>
      <w:marBottom w:val="0"/>
      <w:divBdr>
        <w:top w:val="none" w:sz="0" w:space="0" w:color="auto"/>
        <w:left w:val="none" w:sz="0" w:space="0" w:color="auto"/>
        <w:bottom w:val="none" w:sz="0" w:space="0" w:color="auto"/>
        <w:right w:val="none" w:sz="0" w:space="0" w:color="auto"/>
      </w:divBdr>
    </w:div>
    <w:div w:id="772437075">
      <w:bodyDiv w:val="1"/>
      <w:marLeft w:val="0"/>
      <w:marRight w:val="0"/>
      <w:marTop w:val="0"/>
      <w:marBottom w:val="0"/>
      <w:divBdr>
        <w:top w:val="none" w:sz="0" w:space="0" w:color="auto"/>
        <w:left w:val="none" w:sz="0" w:space="0" w:color="auto"/>
        <w:bottom w:val="none" w:sz="0" w:space="0" w:color="auto"/>
        <w:right w:val="none" w:sz="0" w:space="0" w:color="auto"/>
      </w:divBdr>
    </w:div>
    <w:div w:id="789007094">
      <w:bodyDiv w:val="1"/>
      <w:marLeft w:val="0"/>
      <w:marRight w:val="0"/>
      <w:marTop w:val="0"/>
      <w:marBottom w:val="0"/>
      <w:divBdr>
        <w:top w:val="none" w:sz="0" w:space="0" w:color="auto"/>
        <w:left w:val="none" w:sz="0" w:space="0" w:color="auto"/>
        <w:bottom w:val="none" w:sz="0" w:space="0" w:color="auto"/>
        <w:right w:val="none" w:sz="0" w:space="0" w:color="auto"/>
      </w:divBdr>
    </w:div>
    <w:div w:id="932740799">
      <w:bodyDiv w:val="1"/>
      <w:marLeft w:val="0"/>
      <w:marRight w:val="0"/>
      <w:marTop w:val="0"/>
      <w:marBottom w:val="0"/>
      <w:divBdr>
        <w:top w:val="none" w:sz="0" w:space="0" w:color="auto"/>
        <w:left w:val="none" w:sz="0" w:space="0" w:color="auto"/>
        <w:bottom w:val="none" w:sz="0" w:space="0" w:color="auto"/>
        <w:right w:val="none" w:sz="0" w:space="0" w:color="auto"/>
      </w:divBdr>
      <w:divsChild>
        <w:div w:id="2119447146">
          <w:marLeft w:val="-2400"/>
          <w:marRight w:val="-480"/>
          <w:marTop w:val="0"/>
          <w:marBottom w:val="0"/>
          <w:divBdr>
            <w:top w:val="none" w:sz="0" w:space="0" w:color="auto"/>
            <w:left w:val="none" w:sz="0" w:space="0" w:color="auto"/>
            <w:bottom w:val="none" w:sz="0" w:space="0" w:color="auto"/>
            <w:right w:val="none" w:sz="0" w:space="0" w:color="auto"/>
          </w:divBdr>
        </w:div>
        <w:div w:id="483276853">
          <w:marLeft w:val="-2400"/>
          <w:marRight w:val="-480"/>
          <w:marTop w:val="0"/>
          <w:marBottom w:val="0"/>
          <w:divBdr>
            <w:top w:val="none" w:sz="0" w:space="0" w:color="auto"/>
            <w:left w:val="none" w:sz="0" w:space="0" w:color="auto"/>
            <w:bottom w:val="none" w:sz="0" w:space="0" w:color="auto"/>
            <w:right w:val="none" w:sz="0" w:space="0" w:color="auto"/>
          </w:divBdr>
        </w:div>
        <w:div w:id="1331254481">
          <w:marLeft w:val="-2400"/>
          <w:marRight w:val="-480"/>
          <w:marTop w:val="0"/>
          <w:marBottom w:val="0"/>
          <w:divBdr>
            <w:top w:val="none" w:sz="0" w:space="0" w:color="auto"/>
            <w:left w:val="none" w:sz="0" w:space="0" w:color="auto"/>
            <w:bottom w:val="none" w:sz="0" w:space="0" w:color="auto"/>
            <w:right w:val="none" w:sz="0" w:space="0" w:color="auto"/>
          </w:divBdr>
        </w:div>
        <w:div w:id="1991053488">
          <w:marLeft w:val="-2400"/>
          <w:marRight w:val="-480"/>
          <w:marTop w:val="0"/>
          <w:marBottom w:val="0"/>
          <w:divBdr>
            <w:top w:val="none" w:sz="0" w:space="0" w:color="auto"/>
            <w:left w:val="none" w:sz="0" w:space="0" w:color="auto"/>
            <w:bottom w:val="none" w:sz="0" w:space="0" w:color="auto"/>
            <w:right w:val="none" w:sz="0" w:space="0" w:color="auto"/>
          </w:divBdr>
        </w:div>
        <w:div w:id="1232695835">
          <w:marLeft w:val="-2400"/>
          <w:marRight w:val="-480"/>
          <w:marTop w:val="0"/>
          <w:marBottom w:val="0"/>
          <w:divBdr>
            <w:top w:val="none" w:sz="0" w:space="0" w:color="auto"/>
            <w:left w:val="none" w:sz="0" w:space="0" w:color="auto"/>
            <w:bottom w:val="none" w:sz="0" w:space="0" w:color="auto"/>
            <w:right w:val="none" w:sz="0" w:space="0" w:color="auto"/>
          </w:divBdr>
        </w:div>
        <w:div w:id="369768527">
          <w:marLeft w:val="-2400"/>
          <w:marRight w:val="-480"/>
          <w:marTop w:val="0"/>
          <w:marBottom w:val="0"/>
          <w:divBdr>
            <w:top w:val="none" w:sz="0" w:space="0" w:color="auto"/>
            <w:left w:val="none" w:sz="0" w:space="0" w:color="auto"/>
            <w:bottom w:val="none" w:sz="0" w:space="0" w:color="auto"/>
            <w:right w:val="none" w:sz="0" w:space="0" w:color="auto"/>
          </w:divBdr>
        </w:div>
        <w:div w:id="1411385084">
          <w:marLeft w:val="-2400"/>
          <w:marRight w:val="-480"/>
          <w:marTop w:val="0"/>
          <w:marBottom w:val="0"/>
          <w:divBdr>
            <w:top w:val="none" w:sz="0" w:space="0" w:color="auto"/>
            <w:left w:val="none" w:sz="0" w:space="0" w:color="auto"/>
            <w:bottom w:val="none" w:sz="0" w:space="0" w:color="auto"/>
            <w:right w:val="none" w:sz="0" w:space="0" w:color="auto"/>
          </w:divBdr>
        </w:div>
        <w:div w:id="192498281">
          <w:marLeft w:val="-2400"/>
          <w:marRight w:val="-480"/>
          <w:marTop w:val="0"/>
          <w:marBottom w:val="0"/>
          <w:divBdr>
            <w:top w:val="none" w:sz="0" w:space="0" w:color="auto"/>
            <w:left w:val="none" w:sz="0" w:space="0" w:color="auto"/>
            <w:bottom w:val="none" w:sz="0" w:space="0" w:color="auto"/>
            <w:right w:val="none" w:sz="0" w:space="0" w:color="auto"/>
          </w:divBdr>
        </w:div>
        <w:div w:id="751395634">
          <w:marLeft w:val="-2400"/>
          <w:marRight w:val="-480"/>
          <w:marTop w:val="0"/>
          <w:marBottom w:val="0"/>
          <w:divBdr>
            <w:top w:val="none" w:sz="0" w:space="0" w:color="auto"/>
            <w:left w:val="none" w:sz="0" w:space="0" w:color="auto"/>
            <w:bottom w:val="none" w:sz="0" w:space="0" w:color="auto"/>
            <w:right w:val="none" w:sz="0" w:space="0" w:color="auto"/>
          </w:divBdr>
        </w:div>
        <w:div w:id="558247505">
          <w:marLeft w:val="-2400"/>
          <w:marRight w:val="-480"/>
          <w:marTop w:val="0"/>
          <w:marBottom w:val="0"/>
          <w:divBdr>
            <w:top w:val="none" w:sz="0" w:space="0" w:color="auto"/>
            <w:left w:val="none" w:sz="0" w:space="0" w:color="auto"/>
            <w:bottom w:val="none" w:sz="0" w:space="0" w:color="auto"/>
            <w:right w:val="none" w:sz="0" w:space="0" w:color="auto"/>
          </w:divBdr>
        </w:div>
        <w:div w:id="2082098038">
          <w:marLeft w:val="-2400"/>
          <w:marRight w:val="-480"/>
          <w:marTop w:val="0"/>
          <w:marBottom w:val="0"/>
          <w:divBdr>
            <w:top w:val="none" w:sz="0" w:space="0" w:color="auto"/>
            <w:left w:val="none" w:sz="0" w:space="0" w:color="auto"/>
            <w:bottom w:val="none" w:sz="0" w:space="0" w:color="auto"/>
            <w:right w:val="none" w:sz="0" w:space="0" w:color="auto"/>
          </w:divBdr>
        </w:div>
        <w:div w:id="479226655">
          <w:marLeft w:val="-2400"/>
          <w:marRight w:val="-480"/>
          <w:marTop w:val="0"/>
          <w:marBottom w:val="0"/>
          <w:divBdr>
            <w:top w:val="none" w:sz="0" w:space="0" w:color="auto"/>
            <w:left w:val="none" w:sz="0" w:space="0" w:color="auto"/>
            <w:bottom w:val="none" w:sz="0" w:space="0" w:color="auto"/>
            <w:right w:val="none" w:sz="0" w:space="0" w:color="auto"/>
          </w:divBdr>
        </w:div>
        <w:div w:id="765686194">
          <w:marLeft w:val="-2400"/>
          <w:marRight w:val="-480"/>
          <w:marTop w:val="0"/>
          <w:marBottom w:val="0"/>
          <w:divBdr>
            <w:top w:val="none" w:sz="0" w:space="0" w:color="auto"/>
            <w:left w:val="none" w:sz="0" w:space="0" w:color="auto"/>
            <w:bottom w:val="none" w:sz="0" w:space="0" w:color="auto"/>
            <w:right w:val="none" w:sz="0" w:space="0" w:color="auto"/>
          </w:divBdr>
        </w:div>
        <w:div w:id="1356345320">
          <w:marLeft w:val="-2400"/>
          <w:marRight w:val="-480"/>
          <w:marTop w:val="0"/>
          <w:marBottom w:val="0"/>
          <w:divBdr>
            <w:top w:val="none" w:sz="0" w:space="0" w:color="auto"/>
            <w:left w:val="none" w:sz="0" w:space="0" w:color="auto"/>
            <w:bottom w:val="none" w:sz="0" w:space="0" w:color="auto"/>
            <w:right w:val="none" w:sz="0" w:space="0" w:color="auto"/>
          </w:divBdr>
        </w:div>
        <w:div w:id="1739357174">
          <w:marLeft w:val="-2400"/>
          <w:marRight w:val="-480"/>
          <w:marTop w:val="0"/>
          <w:marBottom w:val="0"/>
          <w:divBdr>
            <w:top w:val="none" w:sz="0" w:space="0" w:color="auto"/>
            <w:left w:val="none" w:sz="0" w:space="0" w:color="auto"/>
            <w:bottom w:val="none" w:sz="0" w:space="0" w:color="auto"/>
            <w:right w:val="none" w:sz="0" w:space="0" w:color="auto"/>
          </w:divBdr>
        </w:div>
        <w:div w:id="1205291049">
          <w:marLeft w:val="-2400"/>
          <w:marRight w:val="-480"/>
          <w:marTop w:val="0"/>
          <w:marBottom w:val="0"/>
          <w:divBdr>
            <w:top w:val="none" w:sz="0" w:space="0" w:color="auto"/>
            <w:left w:val="none" w:sz="0" w:space="0" w:color="auto"/>
            <w:bottom w:val="none" w:sz="0" w:space="0" w:color="auto"/>
            <w:right w:val="none" w:sz="0" w:space="0" w:color="auto"/>
          </w:divBdr>
        </w:div>
        <w:div w:id="1638951060">
          <w:marLeft w:val="-2400"/>
          <w:marRight w:val="-480"/>
          <w:marTop w:val="0"/>
          <w:marBottom w:val="0"/>
          <w:divBdr>
            <w:top w:val="none" w:sz="0" w:space="0" w:color="auto"/>
            <w:left w:val="none" w:sz="0" w:space="0" w:color="auto"/>
            <w:bottom w:val="none" w:sz="0" w:space="0" w:color="auto"/>
            <w:right w:val="none" w:sz="0" w:space="0" w:color="auto"/>
          </w:divBdr>
        </w:div>
        <w:div w:id="344092424">
          <w:marLeft w:val="-2400"/>
          <w:marRight w:val="-480"/>
          <w:marTop w:val="0"/>
          <w:marBottom w:val="0"/>
          <w:divBdr>
            <w:top w:val="none" w:sz="0" w:space="0" w:color="auto"/>
            <w:left w:val="none" w:sz="0" w:space="0" w:color="auto"/>
            <w:bottom w:val="none" w:sz="0" w:space="0" w:color="auto"/>
            <w:right w:val="none" w:sz="0" w:space="0" w:color="auto"/>
          </w:divBdr>
        </w:div>
        <w:div w:id="545531463">
          <w:marLeft w:val="-2400"/>
          <w:marRight w:val="-480"/>
          <w:marTop w:val="0"/>
          <w:marBottom w:val="0"/>
          <w:divBdr>
            <w:top w:val="none" w:sz="0" w:space="0" w:color="auto"/>
            <w:left w:val="none" w:sz="0" w:space="0" w:color="auto"/>
            <w:bottom w:val="none" w:sz="0" w:space="0" w:color="auto"/>
            <w:right w:val="none" w:sz="0" w:space="0" w:color="auto"/>
          </w:divBdr>
        </w:div>
        <w:div w:id="337077880">
          <w:marLeft w:val="-2400"/>
          <w:marRight w:val="-480"/>
          <w:marTop w:val="0"/>
          <w:marBottom w:val="0"/>
          <w:divBdr>
            <w:top w:val="none" w:sz="0" w:space="0" w:color="auto"/>
            <w:left w:val="none" w:sz="0" w:space="0" w:color="auto"/>
            <w:bottom w:val="none" w:sz="0" w:space="0" w:color="auto"/>
            <w:right w:val="none" w:sz="0" w:space="0" w:color="auto"/>
          </w:divBdr>
        </w:div>
        <w:div w:id="980885893">
          <w:marLeft w:val="-2400"/>
          <w:marRight w:val="-480"/>
          <w:marTop w:val="0"/>
          <w:marBottom w:val="0"/>
          <w:divBdr>
            <w:top w:val="none" w:sz="0" w:space="0" w:color="auto"/>
            <w:left w:val="none" w:sz="0" w:space="0" w:color="auto"/>
            <w:bottom w:val="none" w:sz="0" w:space="0" w:color="auto"/>
            <w:right w:val="none" w:sz="0" w:space="0" w:color="auto"/>
          </w:divBdr>
        </w:div>
        <w:div w:id="217866785">
          <w:marLeft w:val="-2400"/>
          <w:marRight w:val="-480"/>
          <w:marTop w:val="0"/>
          <w:marBottom w:val="0"/>
          <w:divBdr>
            <w:top w:val="none" w:sz="0" w:space="0" w:color="auto"/>
            <w:left w:val="none" w:sz="0" w:space="0" w:color="auto"/>
            <w:bottom w:val="none" w:sz="0" w:space="0" w:color="auto"/>
            <w:right w:val="none" w:sz="0" w:space="0" w:color="auto"/>
          </w:divBdr>
        </w:div>
        <w:div w:id="734277481">
          <w:marLeft w:val="-2400"/>
          <w:marRight w:val="-480"/>
          <w:marTop w:val="0"/>
          <w:marBottom w:val="0"/>
          <w:divBdr>
            <w:top w:val="none" w:sz="0" w:space="0" w:color="auto"/>
            <w:left w:val="none" w:sz="0" w:space="0" w:color="auto"/>
            <w:bottom w:val="none" w:sz="0" w:space="0" w:color="auto"/>
            <w:right w:val="none" w:sz="0" w:space="0" w:color="auto"/>
          </w:divBdr>
        </w:div>
        <w:div w:id="1805199618">
          <w:marLeft w:val="-2400"/>
          <w:marRight w:val="-480"/>
          <w:marTop w:val="0"/>
          <w:marBottom w:val="0"/>
          <w:divBdr>
            <w:top w:val="none" w:sz="0" w:space="0" w:color="auto"/>
            <w:left w:val="none" w:sz="0" w:space="0" w:color="auto"/>
            <w:bottom w:val="none" w:sz="0" w:space="0" w:color="auto"/>
            <w:right w:val="none" w:sz="0" w:space="0" w:color="auto"/>
          </w:divBdr>
        </w:div>
        <w:div w:id="1072041954">
          <w:marLeft w:val="-2400"/>
          <w:marRight w:val="-480"/>
          <w:marTop w:val="0"/>
          <w:marBottom w:val="0"/>
          <w:divBdr>
            <w:top w:val="none" w:sz="0" w:space="0" w:color="auto"/>
            <w:left w:val="none" w:sz="0" w:space="0" w:color="auto"/>
            <w:bottom w:val="none" w:sz="0" w:space="0" w:color="auto"/>
            <w:right w:val="none" w:sz="0" w:space="0" w:color="auto"/>
          </w:divBdr>
        </w:div>
        <w:div w:id="1355764889">
          <w:marLeft w:val="-2400"/>
          <w:marRight w:val="-480"/>
          <w:marTop w:val="0"/>
          <w:marBottom w:val="0"/>
          <w:divBdr>
            <w:top w:val="none" w:sz="0" w:space="0" w:color="auto"/>
            <w:left w:val="none" w:sz="0" w:space="0" w:color="auto"/>
            <w:bottom w:val="none" w:sz="0" w:space="0" w:color="auto"/>
            <w:right w:val="none" w:sz="0" w:space="0" w:color="auto"/>
          </w:divBdr>
        </w:div>
        <w:div w:id="176358134">
          <w:marLeft w:val="-2400"/>
          <w:marRight w:val="-480"/>
          <w:marTop w:val="0"/>
          <w:marBottom w:val="0"/>
          <w:divBdr>
            <w:top w:val="none" w:sz="0" w:space="0" w:color="auto"/>
            <w:left w:val="none" w:sz="0" w:space="0" w:color="auto"/>
            <w:bottom w:val="none" w:sz="0" w:space="0" w:color="auto"/>
            <w:right w:val="none" w:sz="0" w:space="0" w:color="auto"/>
          </w:divBdr>
        </w:div>
        <w:div w:id="809979073">
          <w:marLeft w:val="-2400"/>
          <w:marRight w:val="-480"/>
          <w:marTop w:val="0"/>
          <w:marBottom w:val="0"/>
          <w:divBdr>
            <w:top w:val="none" w:sz="0" w:space="0" w:color="auto"/>
            <w:left w:val="none" w:sz="0" w:space="0" w:color="auto"/>
            <w:bottom w:val="none" w:sz="0" w:space="0" w:color="auto"/>
            <w:right w:val="none" w:sz="0" w:space="0" w:color="auto"/>
          </w:divBdr>
        </w:div>
        <w:div w:id="340665469">
          <w:marLeft w:val="-2400"/>
          <w:marRight w:val="-480"/>
          <w:marTop w:val="0"/>
          <w:marBottom w:val="0"/>
          <w:divBdr>
            <w:top w:val="none" w:sz="0" w:space="0" w:color="auto"/>
            <w:left w:val="none" w:sz="0" w:space="0" w:color="auto"/>
            <w:bottom w:val="none" w:sz="0" w:space="0" w:color="auto"/>
            <w:right w:val="none" w:sz="0" w:space="0" w:color="auto"/>
          </w:divBdr>
        </w:div>
        <w:div w:id="1930653850">
          <w:marLeft w:val="-2400"/>
          <w:marRight w:val="-480"/>
          <w:marTop w:val="0"/>
          <w:marBottom w:val="0"/>
          <w:divBdr>
            <w:top w:val="none" w:sz="0" w:space="0" w:color="auto"/>
            <w:left w:val="none" w:sz="0" w:space="0" w:color="auto"/>
            <w:bottom w:val="none" w:sz="0" w:space="0" w:color="auto"/>
            <w:right w:val="none" w:sz="0" w:space="0" w:color="auto"/>
          </w:divBdr>
        </w:div>
        <w:div w:id="1596597305">
          <w:marLeft w:val="-2400"/>
          <w:marRight w:val="-480"/>
          <w:marTop w:val="0"/>
          <w:marBottom w:val="0"/>
          <w:divBdr>
            <w:top w:val="none" w:sz="0" w:space="0" w:color="auto"/>
            <w:left w:val="none" w:sz="0" w:space="0" w:color="auto"/>
            <w:bottom w:val="none" w:sz="0" w:space="0" w:color="auto"/>
            <w:right w:val="none" w:sz="0" w:space="0" w:color="auto"/>
          </w:divBdr>
        </w:div>
        <w:div w:id="965622417">
          <w:marLeft w:val="-2400"/>
          <w:marRight w:val="-480"/>
          <w:marTop w:val="0"/>
          <w:marBottom w:val="0"/>
          <w:divBdr>
            <w:top w:val="none" w:sz="0" w:space="0" w:color="auto"/>
            <w:left w:val="none" w:sz="0" w:space="0" w:color="auto"/>
            <w:bottom w:val="none" w:sz="0" w:space="0" w:color="auto"/>
            <w:right w:val="none" w:sz="0" w:space="0" w:color="auto"/>
          </w:divBdr>
        </w:div>
        <w:div w:id="1848397401">
          <w:marLeft w:val="-2400"/>
          <w:marRight w:val="-480"/>
          <w:marTop w:val="0"/>
          <w:marBottom w:val="0"/>
          <w:divBdr>
            <w:top w:val="none" w:sz="0" w:space="0" w:color="auto"/>
            <w:left w:val="none" w:sz="0" w:space="0" w:color="auto"/>
            <w:bottom w:val="none" w:sz="0" w:space="0" w:color="auto"/>
            <w:right w:val="none" w:sz="0" w:space="0" w:color="auto"/>
          </w:divBdr>
        </w:div>
        <w:div w:id="1304964609">
          <w:marLeft w:val="-2400"/>
          <w:marRight w:val="-480"/>
          <w:marTop w:val="0"/>
          <w:marBottom w:val="0"/>
          <w:divBdr>
            <w:top w:val="none" w:sz="0" w:space="0" w:color="auto"/>
            <w:left w:val="none" w:sz="0" w:space="0" w:color="auto"/>
            <w:bottom w:val="none" w:sz="0" w:space="0" w:color="auto"/>
            <w:right w:val="none" w:sz="0" w:space="0" w:color="auto"/>
          </w:divBdr>
        </w:div>
        <w:div w:id="1800371405">
          <w:marLeft w:val="-2400"/>
          <w:marRight w:val="-480"/>
          <w:marTop w:val="0"/>
          <w:marBottom w:val="0"/>
          <w:divBdr>
            <w:top w:val="none" w:sz="0" w:space="0" w:color="auto"/>
            <w:left w:val="none" w:sz="0" w:space="0" w:color="auto"/>
            <w:bottom w:val="none" w:sz="0" w:space="0" w:color="auto"/>
            <w:right w:val="none" w:sz="0" w:space="0" w:color="auto"/>
          </w:divBdr>
        </w:div>
        <w:div w:id="1596405672">
          <w:marLeft w:val="-2400"/>
          <w:marRight w:val="-480"/>
          <w:marTop w:val="0"/>
          <w:marBottom w:val="0"/>
          <w:divBdr>
            <w:top w:val="none" w:sz="0" w:space="0" w:color="auto"/>
            <w:left w:val="none" w:sz="0" w:space="0" w:color="auto"/>
            <w:bottom w:val="none" w:sz="0" w:space="0" w:color="auto"/>
            <w:right w:val="none" w:sz="0" w:space="0" w:color="auto"/>
          </w:divBdr>
        </w:div>
        <w:div w:id="892887424">
          <w:marLeft w:val="-2400"/>
          <w:marRight w:val="-480"/>
          <w:marTop w:val="0"/>
          <w:marBottom w:val="0"/>
          <w:divBdr>
            <w:top w:val="none" w:sz="0" w:space="0" w:color="auto"/>
            <w:left w:val="none" w:sz="0" w:space="0" w:color="auto"/>
            <w:bottom w:val="none" w:sz="0" w:space="0" w:color="auto"/>
            <w:right w:val="none" w:sz="0" w:space="0" w:color="auto"/>
          </w:divBdr>
        </w:div>
        <w:div w:id="2132357726">
          <w:marLeft w:val="-2400"/>
          <w:marRight w:val="-480"/>
          <w:marTop w:val="0"/>
          <w:marBottom w:val="0"/>
          <w:divBdr>
            <w:top w:val="none" w:sz="0" w:space="0" w:color="auto"/>
            <w:left w:val="none" w:sz="0" w:space="0" w:color="auto"/>
            <w:bottom w:val="none" w:sz="0" w:space="0" w:color="auto"/>
            <w:right w:val="none" w:sz="0" w:space="0" w:color="auto"/>
          </w:divBdr>
        </w:div>
        <w:div w:id="1717851431">
          <w:marLeft w:val="-2400"/>
          <w:marRight w:val="-480"/>
          <w:marTop w:val="0"/>
          <w:marBottom w:val="0"/>
          <w:divBdr>
            <w:top w:val="none" w:sz="0" w:space="0" w:color="auto"/>
            <w:left w:val="none" w:sz="0" w:space="0" w:color="auto"/>
            <w:bottom w:val="none" w:sz="0" w:space="0" w:color="auto"/>
            <w:right w:val="none" w:sz="0" w:space="0" w:color="auto"/>
          </w:divBdr>
        </w:div>
        <w:div w:id="1404522155">
          <w:marLeft w:val="-2400"/>
          <w:marRight w:val="-480"/>
          <w:marTop w:val="0"/>
          <w:marBottom w:val="0"/>
          <w:divBdr>
            <w:top w:val="none" w:sz="0" w:space="0" w:color="auto"/>
            <w:left w:val="none" w:sz="0" w:space="0" w:color="auto"/>
            <w:bottom w:val="none" w:sz="0" w:space="0" w:color="auto"/>
            <w:right w:val="none" w:sz="0" w:space="0" w:color="auto"/>
          </w:divBdr>
        </w:div>
        <w:div w:id="333382705">
          <w:marLeft w:val="-2400"/>
          <w:marRight w:val="-480"/>
          <w:marTop w:val="0"/>
          <w:marBottom w:val="0"/>
          <w:divBdr>
            <w:top w:val="none" w:sz="0" w:space="0" w:color="auto"/>
            <w:left w:val="none" w:sz="0" w:space="0" w:color="auto"/>
            <w:bottom w:val="none" w:sz="0" w:space="0" w:color="auto"/>
            <w:right w:val="none" w:sz="0" w:space="0" w:color="auto"/>
          </w:divBdr>
        </w:div>
        <w:div w:id="1667250444">
          <w:marLeft w:val="-2400"/>
          <w:marRight w:val="-480"/>
          <w:marTop w:val="0"/>
          <w:marBottom w:val="0"/>
          <w:divBdr>
            <w:top w:val="none" w:sz="0" w:space="0" w:color="auto"/>
            <w:left w:val="none" w:sz="0" w:space="0" w:color="auto"/>
            <w:bottom w:val="none" w:sz="0" w:space="0" w:color="auto"/>
            <w:right w:val="none" w:sz="0" w:space="0" w:color="auto"/>
          </w:divBdr>
        </w:div>
        <w:div w:id="755858957">
          <w:marLeft w:val="-2400"/>
          <w:marRight w:val="-480"/>
          <w:marTop w:val="0"/>
          <w:marBottom w:val="0"/>
          <w:divBdr>
            <w:top w:val="none" w:sz="0" w:space="0" w:color="auto"/>
            <w:left w:val="none" w:sz="0" w:space="0" w:color="auto"/>
            <w:bottom w:val="none" w:sz="0" w:space="0" w:color="auto"/>
            <w:right w:val="none" w:sz="0" w:space="0" w:color="auto"/>
          </w:divBdr>
        </w:div>
        <w:div w:id="1614939197">
          <w:marLeft w:val="-2400"/>
          <w:marRight w:val="-480"/>
          <w:marTop w:val="0"/>
          <w:marBottom w:val="0"/>
          <w:divBdr>
            <w:top w:val="none" w:sz="0" w:space="0" w:color="auto"/>
            <w:left w:val="none" w:sz="0" w:space="0" w:color="auto"/>
            <w:bottom w:val="none" w:sz="0" w:space="0" w:color="auto"/>
            <w:right w:val="none" w:sz="0" w:space="0" w:color="auto"/>
          </w:divBdr>
        </w:div>
        <w:div w:id="799955902">
          <w:marLeft w:val="-2400"/>
          <w:marRight w:val="-480"/>
          <w:marTop w:val="0"/>
          <w:marBottom w:val="0"/>
          <w:divBdr>
            <w:top w:val="none" w:sz="0" w:space="0" w:color="auto"/>
            <w:left w:val="none" w:sz="0" w:space="0" w:color="auto"/>
            <w:bottom w:val="none" w:sz="0" w:space="0" w:color="auto"/>
            <w:right w:val="none" w:sz="0" w:space="0" w:color="auto"/>
          </w:divBdr>
        </w:div>
        <w:div w:id="650401930">
          <w:marLeft w:val="-2400"/>
          <w:marRight w:val="-480"/>
          <w:marTop w:val="0"/>
          <w:marBottom w:val="0"/>
          <w:divBdr>
            <w:top w:val="none" w:sz="0" w:space="0" w:color="auto"/>
            <w:left w:val="none" w:sz="0" w:space="0" w:color="auto"/>
            <w:bottom w:val="none" w:sz="0" w:space="0" w:color="auto"/>
            <w:right w:val="none" w:sz="0" w:space="0" w:color="auto"/>
          </w:divBdr>
        </w:div>
        <w:div w:id="1054699756">
          <w:marLeft w:val="-2400"/>
          <w:marRight w:val="-480"/>
          <w:marTop w:val="0"/>
          <w:marBottom w:val="0"/>
          <w:divBdr>
            <w:top w:val="none" w:sz="0" w:space="0" w:color="auto"/>
            <w:left w:val="none" w:sz="0" w:space="0" w:color="auto"/>
            <w:bottom w:val="none" w:sz="0" w:space="0" w:color="auto"/>
            <w:right w:val="none" w:sz="0" w:space="0" w:color="auto"/>
          </w:divBdr>
        </w:div>
        <w:div w:id="1004821002">
          <w:marLeft w:val="-2400"/>
          <w:marRight w:val="-480"/>
          <w:marTop w:val="0"/>
          <w:marBottom w:val="0"/>
          <w:divBdr>
            <w:top w:val="none" w:sz="0" w:space="0" w:color="auto"/>
            <w:left w:val="none" w:sz="0" w:space="0" w:color="auto"/>
            <w:bottom w:val="none" w:sz="0" w:space="0" w:color="auto"/>
            <w:right w:val="none" w:sz="0" w:space="0" w:color="auto"/>
          </w:divBdr>
        </w:div>
        <w:div w:id="1108548572">
          <w:marLeft w:val="-2400"/>
          <w:marRight w:val="-480"/>
          <w:marTop w:val="0"/>
          <w:marBottom w:val="0"/>
          <w:divBdr>
            <w:top w:val="none" w:sz="0" w:space="0" w:color="auto"/>
            <w:left w:val="none" w:sz="0" w:space="0" w:color="auto"/>
            <w:bottom w:val="none" w:sz="0" w:space="0" w:color="auto"/>
            <w:right w:val="none" w:sz="0" w:space="0" w:color="auto"/>
          </w:divBdr>
        </w:div>
        <w:div w:id="1306350523">
          <w:marLeft w:val="-2400"/>
          <w:marRight w:val="-480"/>
          <w:marTop w:val="0"/>
          <w:marBottom w:val="0"/>
          <w:divBdr>
            <w:top w:val="none" w:sz="0" w:space="0" w:color="auto"/>
            <w:left w:val="none" w:sz="0" w:space="0" w:color="auto"/>
            <w:bottom w:val="none" w:sz="0" w:space="0" w:color="auto"/>
            <w:right w:val="none" w:sz="0" w:space="0" w:color="auto"/>
          </w:divBdr>
        </w:div>
        <w:div w:id="1471053290">
          <w:marLeft w:val="-2400"/>
          <w:marRight w:val="-480"/>
          <w:marTop w:val="0"/>
          <w:marBottom w:val="0"/>
          <w:divBdr>
            <w:top w:val="none" w:sz="0" w:space="0" w:color="auto"/>
            <w:left w:val="none" w:sz="0" w:space="0" w:color="auto"/>
            <w:bottom w:val="none" w:sz="0" w:space="0" w:color="auto"/>
            <w:right w:val="none" w:sz="0" w:space="0" w:color="auto"/>
          </w:divBdr>
        </w:div>
        <w:div w:id="880827848">
          <w:marLeft w:val="-2400"/>
          <w:marRight w:val="-480"/>
          <w:marTop w:val="0"/>
          <w:marBottom w:val="0"/>
          <w:divBdr>
            <w:top w:val="none" w:sz="0" w:space="0" w:color="auto"/>
            <w:left w:val="none" w:sz="0" w:space="0" w:color="auto"/>
            <w:bottom w:val="none" w:sz="0" w:space="0" w:color="auto"/>
            <w:right w:val="none" w:sz="0" w:space="0" w:color="auto"/>
          </w:divBdr>
        </w:div>
        <w:div w:id="1736515209">
          <w:marLeft w:val="-2400"/>
          <w:marRight w:val="-480"/>
          <w:marTop w:val="0"/>
          <w:marBottom w:val="0"/>
          <w:divBdr>
            <w:top w:val="none" w:sz="0" w:space="0" w:color="auto"/>
            <w:left w:val="none" w:sz="0" w:space="0" w:color="auto"/>
            <w:bottom w:val="none" w:sz="0" w:space="0" w:color="auto"/>
            <w:right w:val="none" w:sz="0" w:space="0" w:color="auto"/>
          </w:divBdr>
        </w:div>
        <w:div w:id="176585525">
          <w:marLeft w:val="-2400"/>
          <w:marRight w:val="-480"/>
          <w:marTop w:val="0"/>
          <w:marBottom w:val="0"/>
          <w:divBdr>
            <w:top w:val="none" w:sz="0" w:space="0" w:color="auto"/>
            <w:left w:val="none" w:sz="0" w:space="0" w:color="auto"/>
            <w:bottom w:val="none" w:sz="0" w:space="0" w:color="auto"/>
            <w:right w:val="none" w:sz="0" w:space="0" w:color="auto"/>
          </w:divBdr>
        </w:div>
        <w:div w:id="1051461600">
          <w:marLeft w:val="-2400"/>
          <w:marRight w:val="-480"/>
          <w:marTop w:val="0"/>
          <w:marBottom w:val="0"/>
          <w:divBdr>
            <w:top w:val="none" w:sz="0" w:space="0" w:color="auto"/>
            <w:left w:val="none" w:sz="0" w:space="0" w:color="auto"/>
            <w:bottom w:val="none" w:sz="0" w:space="0" w:color="auto"/>
            <w:right w:val="none" w:sz="0" w:space="0" w:color="auto"/>
          </w:divBdr>
        </w:div>
        <w:div w:id="914122405">
          <w:marLeft w:val="-2400"/>
          <w:marRight w:val="-480"/>
          <w:marTop w:val="0"/>
          <w:marBottom w:val="0"/>
          <w:divBdr>
            <w:top w:val="none" w:sz="0" w:space="0" w:color="auto"/>
            <w:left w:val="none" w:sz="0" w:space="0" w:color="auto"/>
            <w:bottom w:val="none" w:sz="0" w:space="0" w:color="auto"/>
            <w:right w:val="none" w:sz="0" w:space="0" w:color="auto"/>
          </w:divBdr>
        </w:div>
        <w:div w:id="2045790086">
          <w:marLeft w:val="-2400"/>
          <w:marRight w:val="-480"/>
          <w:marTop w:val="0"/>
          <w:marBottom w:val="0"/>
          <w:divBdr>
            <w:top w:val="none" w:sz="0" w:space="0" w:color="auto"/>
            <w:left w:val="none" w:sz="0" w:space="0" w:color="auto"/>
            <w:bottom w:val="none" w:sz="0" w:space="0" w:color="auto"/>
            <w:right w:val="none" w:sz="0" w:space="0" w:color="auto"/>
          </w:divBdr>
        </w:div>
        <w:div w:id="2122800828">
          <w:marLeft w:val="-2400"/>
          <w:marRight w:val="-480"/>
          <w:marTop w:val="0"/>
          <w:marBottom w:val="0"/>
          <w:divBdr>
            <w:top w:val="none" w:sz="0" w:space="0" w:color="auto"/>
            <w:left w:val="none" w:sz="0" w:space="0" w:color="auto"/>
            <w:bottom w:val="none" w:sz="0" w:space="0" w:color="auto"/>
            <w:right w:val="none" w:sz="0" w:space="0" w:color="auto"/>
          </w:divBdr>
        </w:div>
        <w:div w:id="2122261048">
          <w:marLeft w:val="-2400"/>
          <w:marRight w:val="-480"/>
          <w:marTop w:val="0"/>
          <w:marBottom w:val="0"/>
          <w:divBdr>
            <w:top w:val="none" w:sz="0" w:space="0" w:color="auto"/>
            <w:left w:val="none" w:sz="0" w:space="0" w:color="auto"/>
            <w:bottom w:val="none" w:sz="0" w:space="0" w:color="auto"/>
            <w:right w:val="none" w:sz="0" w:space="0" w:color="auto"/>
          </w:divBdr>
        </w:div>
        <w:div w:id="1453162495">
          <w:marLeft w:val="-2400"/>
          <w:marRight w:val="-480"/>
          <w:marTop w:val="0"/>
          <w:marBottom w:val="0"/>
          <w:divBdr>
            <w:top w:val="none" w:sz="0" w:space="0" w:color="auto"/>
            <w:left w:val="none" w:sz="0" w:space="0" w:color="auto"/>
            <w:bottom w:val="none" w:sz="0" w:space="0" w:color="auto"/>
            <w:right w:val="none" w:sz="0" w:space="0" w:color="auto"/>
          </w:divBdr>
        </w:div>
        <w:div w:id="187187628">
          <w:marLeft w:val="-2400"/>
          <w:marRight w:val="-480"/>
          <w:marTop w:val="0"/>
          <w:marBottom w:val="0"/>
          <w:divBdr>
            <w:top w:val="none" w:sz="0" w:space="0" w:color="auto"/>
            <w:left w:val="none" w:sz="0" w:space="0" w:color="auto"/>
            <w:bottom w:val="none" w:sz="0" w:space="0" w:color="auto"/>
            <w:right w:val="none" w:sz="0" w:space="0" w:color="auto"/>
          </w:divBdr>
        </w:div>
        <w:div w:id="32968083">
          <w:marLeft w:val="-2400"/>
          <w:marRight w:val="-480"/>
          <w:marTop w:val="0"/>
          <w:marBottom w:val="0"/>
          <w:divBdr>
            <w:top w:val="none" w:sz="0" w:space="0" w:color="auto"/>
            <w:left w:val="none" w:sz="0" w:space="0" w:color="auto"/>
            <w:bottom w:val="none" w:sz="0" w:space="0" w:color="auto"/>
            <w:right w:val="none" w:sz="0" w:space="0" w:color="auto"/>
          </w:divBdr>
        </w:div>
        <w:div w:id="1382024649">
          <w:marLeft w:val="-2400"/>
          <w:marRight w:val="-480"/>
          <w:marTop w:val="0"/>
          <w:marBottom w:val="0"/>
          <w:divBdr>
            <w:top w:val="none" w:sz="0" w:space="0" w:color="auto"/>
            <w:left w:val="none" w:sz="0" w:space="0" w:color="auto"/>
            <w:bottom w:val="none" w:sz="0" w:space="0" w:color="auto"/>
            <w:right w:val="none" w:sz="0" w:space="0" w:color="auto"/>
          </w:divBdr>
        </w:div>
        <w:div w:id="1855529325">
          <w:marLeft w:val="-2400"/>
          <w:marRight w:val="-480"/>
          <w:marTop w:val="0"/>
          <w:marBottom w:val="0"/>
          <w:divBdr>
            <w:top w:val="none" w:sz="0" w:space="0" w:color="auto"/>
            <w:left w:val="none" w:sz="0" w:space="0" w:color="auto"/>
            <w:bottom w:val="none" w:sz="0" w:space="0" w:color="auto"/>
            <w:right w:val="none" w:sz="0" w:space="0" w:color="auto"/>
          </w:divBdr>
        </w:div>
        <w:div w:id="1728452168">
          <w:marLeft w:val="-2400"/>
          <w:marRight w:val="-480"/>
          <w:marTop w:val="0"/>
          <w:marBottom w:val="0"/>
          <w:divBdr>
            <w:top w:val="none" w:sz="0" w:space="0" w:color="auto"/>
            <w:left w:val="none" w:sz="0" w:space="0" w:color="auto"/>
            <w:bottom w:val="none" w:sz="0" w:space="0" w:color="auto"/>
            <w:right w:val="none" w:sz="0" w:space="0" w:color="auto"/>
          </w:divBdr>
        </w:div>
        <w:div w:id="1348409177">
          <w:marLeft w:val="-2400"/>
          <w:marRight w:val="-480"/>
          <w:marTop w:val="0"/>
          <w:marBottom w:val="0"/>
          <w:divBdr>
            <w:top w:val="none" w:sz="0" w:space="0" w:color="auto"/>
            <w:left w:val="none" w:sz="0" w:space="0" w:color="auto"/>
            <w:bottom w:val="none" w:sz="0" w:space="0" w:color="auto"/>
            <w:right w:val="none" w:sz="0" w:space="0" w:color="auto"/>
          </w:divBdr>
        </w:div>
        <w:div w:id="935484152">
          <w:marLeft w:val="-2400"/>
          <w:marRight w:val="-480"/>
          <w:marTop w:val="0"/>
          <w:marBottom w:val="0"/>
          <w:divBdr>
            <w:top w:val="none" w:sz="0" w:space="0" w:color="auto"/>
            <w:left w:val="none" w:sz="0" w:space="0" w:color="auto"/>
            <w:bottom w:val="none" w:sz="0" w:space="0" w:color="auto"/>
            <w:right w:val="none" w:sz="0" w:space="0" w:color="auto"/>
          </w:divBdr>
        </w:div>
        <w:div w:id="236745627">
          <w:marLeft w:val="-2400"/>
          <w:marRight w:val="-480"/>
          <w:marTop w:val="0"/>
          <w:marBottom w:val="0"/>
          <w:divBdr>
            <w:top w:val="none" w:sz="0" w:space="0" w:color="auto"/>
            <w:left w:val="none" w:sz="0" w:space="0" w:color="auto"/>
            <w:bottom w:val="none" w:sz="0" w:space="0" w:color="auto"/>
            <w:right w:val="none" w:sz="0" w:space="0" w:color="auto"/>
          </w:divBdr>
        </w:div>
        <w:div w:id="797072184">
          <w:marLeft w:val="-2400"/>
          <w:marRight w:val="-480"/>
          <w:marTop w:val="0"/>
          <w:marBottom w:val="0"/>
          <w:divBdr>
            <w:top w:val="none" w:sz="0" w:space="0" w:color="auto"/>
            <w:left w:val="none" w:sz="0" w:space="0" w:color="auto"/>
            <w:bottom w:val="none" w:sz="0" w:space="0" w:color="auto"/>
            <w:right w:val="none" w:sz="0" w:space="0" w:color="auto"/>
          </w:divBdr>
        </w:div>
        <w:div w:id="265429283">
          <w:marLeft w:val="-2400"/>
          <w:marRight w:val="-480"/>
          <w:marTop w:val="0"/>
          <w:marBottom w:val="0"/>
          <w:divBdr>
            <w:top w:val="none" w:sz="0" w:space="0" w:color="auto"/>
            <w:left w:val="none" w:sz="0" w:space="0" w:color="auto"/>
            <w:bottom w:val="none" w:sz="0" w:space="0" w:color="auto"/>
            <w:right w:val="none" w:sz="0" w:space="0" w:color="auto"/>
          </w:divBdr>
        </w:div>
        <w:div w:id="1483961247">
          <w:marLeft w:val="-2400"/>
          <w:marRight w:val="-480"/>
          <w:marTop w:val="0"/>
          <w:marBottom w:val="0"/>
          <w:divBdr>
            <w:top w:val="none" w:sz="0" w:space="0" w:color="auto"/>
            <w:left w:val="none" w:sz="0" w:space="0" w:color="auto"/>
            <w:bottom w:val="none" w:sz="0" w:space="0" w:color="auto"/>
            <w:right w:val="none" w:sz="0" w:space="0" w:color="auto"/>
          </w:divBdr>
        </w:div>
        <w:div w:id="1178544352">
          <w:marLeft w:val="-2400"/>
          <w:marRight w:val="-480"/>
          <w:marTop w:val="0"/>
          <w:marBottom w:val="0"/>
          <w:divBdr>
            <w:top w:val="none" w:sz="0" w:space="0" w:color="auto"/>
            <w:left w:val="none" w:sz="0" w:space="0" w:color="auto"/>
            <w:bottom w:val="none" w:sz="0" w:space="0" w:color="auto"/>
            <w:right w:val="none" w:sz="0" w:space="0" w:color="auto"/>
          </w:divBdr>
        </w:div>
        <w:div w:id="470489386">
          <w:marLeft w:val="-2400"/>
          <w:marRight w:val="-480"/>
          <w:marTop w:val="0"/>
          <w:marBottom w:val="0"/>
          <w:divBdr>
            <w:top w:val="none" w:sz="0" w:space="0" w:color="auto"/>
            <w:left w:val="none" w:sz="0" w:space="0" w:color="auto"/>
            <w:bottom w:val="none" w:sz="0" w:space="0" w:color="auto"/>
            <w:right w:val="none" w:sz="0" w:space="0" w:color="auto"/>
          </w:divBdr>
        </w:div>
        <w:div w:id="2014525135">
          <w:marLeft w:val="-2400"/>
          <w:marRight w:val="-480"/>
          <w:marTop w:val="0"/>
          <w:marBottom w:val="0"/>
          <w:divBdr>
            <w:top w:val="none" w:sz="0" w:space="0" w:color="auto"/>
            <w:left w:val="none" w:sz="0" w:space="0" w:color="auto"/>
            <w:bottom w:val="none" w:sz="0" w:space="0" w:color="auto"/>
            <w:right w:val="none" w:sz="0" w:space="0" w:color="auto"/>
          </w:divBdr>
        </w:div>
        <w:div w:id="1162696856">
          <w:marLeft w:val="-2400"/>
          <w:marRight w:val="-480"/>
          <w:marTop w:val="0"/>
          <w:marBottom w:val="0"/>
          <w:divBdr>
            <w:top w:val="none" w:sz="0" w:space="0" w:color="auto"/>
            <w:left w:val="none" w:sz="0" w:space="0" w:color="auto"/>
            <w:bottom w:val="none" w:sz="0" w:space="0" w:color="auto"/>
            <w:right w:val="none" w:sz="0" w:space="0" w:color="auto"/>
          </w:divBdr>
        </w:div>
        <w:div w:id="1923678707">
          <w:marLeft w:val="-2400"/>
          <w:marRight w:val="-480"/>
          <w:marTop w:val="0"/>
          <w:marBottom w:val="0"/>
          <w:divBdr>
            <w:top w:val="none" w:sz="0" w:space="0" w:color="auto"/>
            <w:left w:val="none" w:sz="0" w:space="0" w:color="auto"/>
            <w:bottom w:val="none" w:sz="0" w:space="0" w:color="auto"/>
            <w:right w:val="none" w:sz="0" w:space="0" w:color="auto"/>
          </w:divBdr>
        </w:div>
        <w:div w:id="1251162235">
          <w:marLeft w:val="-2400"/>
          <w:marRight w:val="-480"/>
          <w:marTop w:val="0"/>
          <w:marBottom w:val="0"/>
          <w:divBdr>
            <w:top w:val="none" w:sz="0" w:space="0" w:color="auto"/>
            <w:left w:val="none" w:sz="0" w:space="0" w:color="auto"/>
            <w:bottom w:val="none" w:sz="0" w:space="0" w:color="auto"/>
            <w:right w:val="none" w:sz="0" w:space="0" w:color="auto"/>
          </w:divBdr>
        </w:div>
        <w:div w:id="1349868730">
          <w:marLeft w:val="-2400"/>
          <w:marRight w:val="-480"/>
          <w:marTop w:val="0"/>
          <w:marBottom w:val="0"/>
          <w:divBdr>
            <w:top w:val="none" w:sz="0" w:space="0" w:color="auto"/>
            <w:left w:val="none" w:sz="0" w:space="0" w:color="auto"/>
            <w:bottom w:val="none" w:sz="0" w:space="0" w:color="auto"/>
            <w:right w:val="none" w:sz="0" w:space="0" w:color="auto"/>
          </w:divBdr>
        </w:div>
        <w:div w:id="32924790">
          <w:marLeft w:val="-2400"/>
          <w:marRight w:val="-480"/>
          <w:marTop w:val="0"/>
          <w:marBottom w:val="0"/>
          <w:divBdr>
            <w:top w:val="none" w:sz="0" w:space="0" w:color="auto"/>
            <w:left w:val="none" w:sz="0" w:space="0" w:color="auto"/>
            <w:bottom w:val="none" w:sz="0" w:space="0" w:color="auto"/>
            <w:right w:val="none" w:sz="0" w:space="0" w:color="auto"/>
          </w:divBdr>
        </w:div>
        <w:div w:id="707727002">
          <w:marLeft w:val="-2400"/>
          <w:marRight w:val="-480"/>
          <w:marTop w:val="0"/>
          <w:marBottom w:val="0"/>
          <w:divBdr>
            <w:top w:val="none" w:sz="0" w:space="0" w:color="auto"/>
            <w:left w:val="none" w:sz="0" w:space="0" w:color="auto"/>
            <w:bottom w:val="none" w:sz="0" w:space="0" w:color="auto"/>
            <w:right w:val="none" w:sz="0" w:space="0" w:color="auto"/>
          </w:divBdr>
        </w:div>
        <w:div w:id="978192915">
          <w:marLeft w:val="-2400"/>
          <w:marRight w:val="-480"/>
          <w:marTop w:val="0"/>
          <w:marBottom w:val="0"/>
          <w:divBdr>
            <w:top w:val="none" w:sz="0" w:space="0" w:color="auto"/>
            <w:left w:val="none" w:sz="0" w:space="0" w:color="auto"/>
            <w:bottom w:val="none" w:sz="0" w:space="0" w:color="auto"/>
            <w:right w:val="none" w:sz="0" w:space="0" w:color="auto"/>
          </w:divBdr>
        </w:div>
        <w:div w:id="304967119">
          <w:marLeft w:val="-2400"/>
          <w:marRight w:val="-480"/>
          <w:marTop w:val="0"/>
          <w:marBottom w:val="0"/>
          <w:divBdr>
            <w:top w:val="none" w:sz="0" w:space="0" w:color="auto"/>
            <w:left w:val="none" w:sz="0" w:space="0" w:color="auto"/>
            <w:bottom w:val="none" w:sz="0" w:space="0" w:color="auto"/>
            <w:right w:val="none" w:sz="0" w:space="0" w:color="auto"/>
          </w:divBdr>
        </w:div>
        <w:div w:id="1077557273">
          <w:marLeft w:val="-2400"/>
          <w:marRight w:val="-480"/>
          <w:marTop w:val="0"/>
          <w:marBottom w:val="0"/>
          <w:divBdr>
            <w:top w:val="none" w:sz="0" w:space="0" w:color="auto"/>
            <w:left w:val="none" w:sz="0" w:space="0" w:color="auto"/>
            <w:bottom w:val="none" w:sz="0" w:space="0" w:color="auto"/>
            <w:right w:val="none" w:sz="0" w:space="0" w:color="auto"/>
          </w:divBdr>
        </w:div>
        <w:div w:id="684674982">
          <w:marLeft w:val="-2400"/>
          <w:marRight w:val="-480"/>
          <w:marTop w:val="0"/>
          <w:marBottom w:val="0"/>
          <w:divBdr>
            <w:top w:val="none" w:sz="0" w:space="0" w:color="auto"/>
            <w:left w:val="none" w:sz="0" w:space="0" w:color="auto"/>
            <w:bottom w:val="none" w:sz="0" w:space="0" w:color="auto"/>
            <w:right w:val="none" w:sz="0" w:space="0" w:color="auto"/>
          </w:divBdr>
        </w:div>
        <w:div w:id="562835869">
          <w:marLeft w:val="-2400"/>
          <w:marRight w:val="-480"/>
          <w:marTop w:val="0"/>
          <w:marBottom w:val="0"/>
          <w:divBdr>
            <w:top w:val="none" w:sz="0" w:space="0" w:color="auto"/>
            <w:left w:val="none" w:sz="0" w:space="0" w:color="auto"/>
            <w:bottom w:val="none" w:sz="0" w:space="0" w:color="auto"/>
            <w:right w:val="none" w:sz="0" w:space="0" w:color="auto"/>
          </w:divBdr>
        </w:div>
        <w:div w:id="1474444728">
          <w:marLeft w:val="-2400"/>
          <w:marRight w:val="-480"/>
          <w:marTop w:val="0"/>
          <w:marBottom w:val="0"/>
          <w:divBdr>
            <w:top w:val="none" w:sz="0" w:space="0" w:color="auto"/>
            <w:left w:val="none" w:sz="0" w:space="0" w:color="auto"/>
            <w:bottom w:val="none" w:sz="0" w:space="0" w:color="auto"/>
            <w:right w:val="none" w:sz="0" w:space="0" w:color="auto"/>
          </w:divBdr>
        </w:div>
        <w:div w:id="1155335336">
          <w:marLeft w:val="-2400"/>
          <w:marRight w:val="-480"/>
          <w:marTop w:val="0"/>
          <w:marBottom w:val="0"/>
          <w:divBdr>
            <w:top w:val="none" w:sz="0" w:space="0" w:color="auto"/>
            <w:left w:val="none" w:sz="0" w:space="0" w:color="auto"/>
            <w:bottom w:val="none" w:sz="0" w:space="0" w:color="auto"/>
            <w:right w:val="none" w:sz="0" w:space="0" w:color="auto"/>
          </w:divBdr>
        </w:div>
      </w:divsChild>
    </w:div>
    <w:div w:id="1302685541">
      <w:bodyDiv w:val="1"/>
      <w:marLeft w:val="0"/>
      <w:marRight w:val="0"/>
      <w:marTop w:val="0"/>
      <w:marBottom w:val="0"/>
      <w:divBdr>
        <w:top w:val="none" w:sz="0" w:space="0" w:color="auto"/>
        <w:left w:val="none" w:sz="0" w:space="0" w:color="auto"/>
        <w:bottom w:val="none" w:sz="0" w:space="0" w:color="auto"/>
        <w:right w:val="none" w:sz="0" w:space="0" w:color="auto"/>
      </w:divBdr>
    </w:div>
    <w:div w:id="1453790814">
      <w:bodyDiv w:val="1"/>
      <w:marLeft w:val="0"/>
      <w:marRight w:val="0"/>
      <w:marTop w:val="0"/>
      <w:marBottom w:val="0"/>
      <w:divBdr>
        <w:top w:val="none" w:sz="0" w:space="0" w:color="auto"/>
        <w:left w:val="none" w:sz="0" w:space="0" w:color="auto"/>
        <w:bottom w:val="none" w:sz="0" w:space="0" w:color="auto"/>
        <w:right w:val="none" w:sz="0" w:space="0" w:color="auto"/>
      </w:divBdr>
    </w:div>
    <w:div w:id="1534153393">
      <w:bodyDiv w:val="1"/>
      <w:marLeft w:val="0"/>
      <w:marRight w:val="0"/>
      <w:marTop w:val="0"/>
      <w:marBottom w:val="0"/>
      <w:divBdr>
        <w:top w:val="none" w:sz="0" w:space="0" w:color="auto"/>
        <w:left w:val="none" w:sz="0" w:space="0" w:color="auto"/>
        <w:bottom w:val="none" w:sz="0" w:space="0" w:color="auto"/>
        <w:right w:val="none" w:sz="0" w:space="0" w:color="auto"/>
      </w:divBdr>
    </w:div>
    <w:div w:id="1650547694">
      <w:bodyDiv w:val="1"/>
      <w:marLeft w:val="0"/>
      <w:marRight w:val="0"/>
      <w:marTop w:val="0"/>
      <w:marBottom w:val="0"/>
      <w:divBdr>
        <w:top w:val="none" w:sz="0" w:space="0" w:color="auto"/>
        <w:left w:val="none" w:sz="0" w:space="0" w:color="auto"/>
        <w:bottom w:val="none" w:sz="0" w:space="0" w:color="auto"/>
        <w:right w:val="none" w:sz="0" w:space="0" w:color="auto"/>
      </w:divBdr>
    </w:div>
    <w:div w:id="1689017102">
      <w:bodyDiv w:val="1"/>
      <w:marLeft w:val="0"/>
      <w:marRight w:val="0"/>
      <w:marTop w:val="0"/>
      <w:marBottom w:val="0"/>
      <w:divBdr>
        <w:top w:val="none" w:sz="0" w:space="0" w:color="auto"/>
        <w:left w:val="none" w:sz="0" w:space="0" w:color="auto"/>
        <w:bottom w:val="none" w:sz="0" w:space="0" w:color="auto"/>
        <w:right w:val="none" w:sz="0" w:space="0" w:color="auto"/>
      </w:divBdr>
    </w:div>
    <w:div w:id="1747267447">
      <w:bodyDiv w:val="1"/>
      <w:marLeft w:val="0"/>
      <w:marRight w:val="0"/>
      <w:marTop w:val="0"/>
      <w:marBottom w:val="0"/>
      <w:divBdr>
        <w:top w:val="none" w:sz="0" w:space="0" w:color="auto"/>
        <w:left w:val="none" w:sz="0" w:space="0" w:color="auto"/>
        <w:bottom w:val="none" w:sz="0" w:space="0" w:color="auto"/>
        <w:right w:val="none" w:sz="0" w:space="0" w:color="auto"/>
      </w:divBdr>
    </w:div>
    <w:div w:id="2052612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C92F00-77DE-4492-9390-7B0878A6C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1</Pages>
  <Words>1980</Words>
  <Characters>11884</Characters>
  <Application>Microsoft Office Word</Application>
  <DocSecurity>0</DocSecurity>
  <Lines>99</Lines>
  <Paragraphs>27</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13837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Kanar</dc:creator>
  <cp:lastModifiedBy>Levis</cp:lastModifiedBy>
  <cp:revision>4</cp:revision>
  <cp:lastPrinted>2025-05-30T17:53:00Z</cp:lastPrinted>
  <dcterms:created xsi:type="dcterms:W3CDTF">2026-02-09T12:08:00Z</dcterms:created>
  <dcterms:modified xsi:type="dcterms:W3CDTF">2026-02-09T23:49:00Z</dcterms:modified>
</cp:coreProperties>
</file>