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6408C0D" w14:textId="65CB908F" w:rsidR="00C7340A" w:rsidRPr="00AC5787" w:rsidRDefault="00C7340A" w:rsidP="005A233B">
      <w:pPr>
        <w:tabs>
          <w:tab w:val="left" w:pos="4335"/>
          <w:tab w:val="left" w:pos="5235"/>
        </w:tabs>
        <w:jc w:val="right"/>
        <w:rPr>
          <w:rFonts w:ascii="Arial Narrow" w:hAnsi="Arial Narrow"/>
        </w:rPr>
      </w:pPr>
      <w:r w:rsidRPr="00AC5787">
        <w:rPr>
          <w:rFonts w:ascii="Arial Narrow" w:hAnsi="Arial Narrow" w:cs="Arial Narrow"/>
        </w:rPr>
        <w:tab/>
      </w:r>
      <w:r w:rsidRPr="00AC5787">
        <w:rPr>
          <w:rFonts w:ascii="Arial Narrow" w:hAnsi="Arial Narrow" w:cs="Arial Narrow"/>
          <w:b/>
          <w:sz w:val="24"/>
          <w:szCs w:val="24"/>
        </w:rPr>
        <w:t>Załącznik Nr 1</w:t>
      </w:r>
    </w:p>
    <w:p w14:paraId="6549B05A" w14:textId="77777777" w:rsidR="00C7340A" w:rsidRPr="00AC5787" w:rsidRDefault="00C7340A">
      <w:pPr>
        <w:spacing w:after="0"/>
        <w:jc w:val="center"/>
        <w:rPr>
          <w:rFonts w:ascii="Arial Narrow" w:hAnsi="Arial Narrow"/>
        </w:rPr>
      </w:pPr>
      <w:r w:rsidRPr="00AC5787">
        <w:rPr>
          <w:rFonts w:ascii="Arial Narrow" w:hAnsi="Arial Narrow" w:cs="Arial Narrow"/>
          <w:b/>
          <w:sz w:val="24"/>
          <w:szCs w:val="24"/>
        </w:rPr>
        <w:t>FORMULARZ OFERTOWY</w:t>
      </w:r>
    </w:p>
    <w:p w14:paraId="56FF6089" w14:textId="77777777" w:rsidR="00C7340A" w:rsidRPr="00AC5787" w:rsidRDefault="00C7340A">
      <w:pPr>
        <w:spacing w:after="0"/>
        <w:rPr>
          <w:rFonts w:ascii="Arial Narrow" w:hAnsi="Arial Narrow"/>
        </w:rPr>
      </w:pPr>
      <w:r w:rsidRPr="00AC5787">
        <w:rPr>
          <w:rFonts w:ascii="Arial Narrow" w:hAnsi="Arial Narrow" w:cs="Arial Narrow"/>
          <w:b/>
          <w:sz w:val="24"/>
          <w:szCs w:val="24"/>
        </w:rPr>
        <w:t>Do Zamawiającego:</w:t>
      </w:r>
    </w:p>
    <w:p w14:paraId="1E273A91" w14:textId="77777777" w:rsidR="00C7340A" w:rsidRPr="00AC5787" w:rsidRDefault="00C7340A">
      <w:pPr>
        <w:spacing w:after="0"/>
        <w:rPr>
          <w:rFonts w:ascii="Arial Narrow" w:hAnsi="Arial Narrow"/>
        </w:rPr>
      </w:pPr>
      <w:r w:rsidRPr="00AC5787">
        <w:rPr>
          <w:rFonts w:ascii="Arial Narrow" w:hAnsi="Arial Narrow" w:cs="Arial Narrow"/>
          <w:b/>
          <w:sz w:val="24"/>
          <w:szCs w:val="24"/>
        </w:rPr>
        <w:tab/>
      </w:r>
      <w:r w:rsidRPr="00AC5787">
        <w:rPr>
          <w:rFonts w:ascii="Arial Narrow" w:hAnsi="Arial Narrow" w:cs="Arial Narrow"/>
          <w:b/>
          <w:sz w:val="24"/>
          <w:szCs w:val="24"/>
        </w:rPr>
        <w:tab/>
      </w:r>
      <w:r w:rsidRPr="00AC5787">
        <w:rPr>
          <w:rFonts w:ascii="Arial Narrow" w:hAnsi="Arial Narrow" w:cs="Arial Narrow"/>
          <w:b/>
          <w:sz w:val="24"/>
          <w:szCs w:val="24"/>
        </w:rPr>
        <w:tab/>
      </w:r>
    </w:p>
    <w:p w14:paraId="61FE9B80" w14:textId="77777777" w:rsidR="00C7340A" w:rsidRPr="00AC5787" w:rsidRDefault="00C7340A">
      <w:pPr>
        <w:spacing w:after="0"/>
        <w:rPr>
          <w:rFonts w:ascii="Arial Narrow" w:hAnsi="Arial Narrow"/>
        </w:rPr>
      </w:pPr>
      <w:r w:rsidRPr="00AC5787">
        <w:rPr>
          <w:rFonts w:ascii="Arial Narrow" w:hAnsi="Arial Narrow" w:cs="Arial Narrow"/>
        </w:rPr>
        <w:t>Zespół Szkół Centrum Kształcenia Rolniczego</w:t>
      </w:r>
    </w:p>
    <w:p w14:paraId="7FA05AA2" w14:textId="77777777" w:rsidR="00C7340A" w:rsidRPr="00AC5787" w:rsidRDefault="00C7340A">
      <w:pPr>
        <w:spacing w:after="0"/>
        <w:rPr>
          <w:rFonts w:ascii="Arial Narrow" w:hAnsi="Arial Narrow"/>
        </w:rPr>
      </w:pPr>
      <w:r w:rsidRPr="00AC5787">
        <w:rPr>
          <w:rFonts w:ascii="Arial Narrow" w:hAnsi="Arial Narrow" w:cs="Arial Narrow"/>
        </w:rPr>
        <w:t xml:space="preserve">im. Wincentego Witosa w </w:t>
      </w:r>
      <w:proofErr w:type="spellStart"/>
      <w:r w:rsidRPr="00AC5787">
        <w:rPr>
          <w:rFonts w:ascii="Arial Narrow" w:hAnsi="Arial Narrow" w:cs="Arial Narrow"/>
        </w:rPr>
        <w:t>Samostrzelu</w:t>
      </w:r>
      <w:proofErr w:type="spellEnd"/>
    </w:p>
    <w:p w14:paraId="45C1F096" w14:textId="77777777" w:rsidR="00C7340A" w:rsidRPr="00AC5787" w:rsidRDefault="00C7340A">
      <w:pPr>
        <w:spacing w:after="0"/>
        <w:rPr>
          <w:rFonts w:ascii="Arial Narrow" w:hAnsi="Arial Narrow"/>
        </w:rPr>
      </w:pPr>
      <w:r w:rsidRPr="00AC5787">
        <w:rPr>
          <w:rFonts w:ascii="Arial Narrow" w:hAnsi="Arial Narrow" w:cs="Arial Narrow"/>
        </w:rPr>
        <w:t>89-110 Sadki, Samostrzel 9</w:t>
      </w:r>
    </w:p>
    <w:p w14:paraId="3C378E86" w14:textId="77777777" w:rsidR="00C7340A" w:rsidRPr="00AC5787" w:rsidRDefault="00C7340A">
      <w:pPr>
        <w:spacing w:after="0"/>
        <w:rPr>
          <w:rFonts w:ascii="Arial Narrow" w:hAnsi="Arial Narrow" w:cs="Arial Narrow"/>
          <w:b/>
          <w:sz w:val="24"/>
          <w:szCs w:val="24"/>
        </w:rPr>
      </w:pPr>
    </w:p>
    <w:p w14:paraId="3A6370F7" w14:textId="3A2D220B" w:rsidR="007B3FF3" w:rsidRPr="007B3FF3" w:rsidRDefault="00C7340A" w:rsidP="007B3FF3">
      <w:pPr>
        <w:jc w:val="center"/>
        <w:rPr>
          <w:rFonts w:ascii="Arial Narrow" w:hAnsi="Arial Narrow" w:cs="Arial Narrow"/>
          <w:b/>
        </w:rPr>
      </w:pPr>
      <w:r w:rsidRPr="007B3FF3">
        <w:rPr>
          <w:rFonts w:ascii="Arial Narrow" w:hAnsi="Arial Narrow" w:cs="Arial Narrow"/>
          <w:b/>
        </w:rPr>
        <w:t xml:space="preserve">Tryb podstawowy bez negocjacji </w:t>
      </w:r>
      <w:r w:rsidR="007B3FF3" w:rsidRPr="007B3FF3">
        <w:rPr>
          <w:rFonts w:ascii="Arial Narrow" w:hAnsi="Arial Narrow" w:cs="Arial Narrow"/>
          <w:b/>
        </w:rPr>
        <w:t xml:space="preserve">na </w:t>
      </w:r>
      <w:r w:rsidR="002D395B">
        <w:rPr>
          <w:rFonts w:ascii="Arial Narrow" w:hAnsi="Arial Narrow" w:cs="Arial"/>
          <w:b/>
        </w:rPr>
        <w:t>remont sali gimnastycznej</w:t>
      </w:r>
    </w:p>
    <w:p w14:paraId="13F175BF" w14:textId="77777777" w:rsidR="00C7340A" w:rsidRPr="00AC5787" w:rsidRDefault="00C7340A" w:rsidP="007B3FF3">
      <w:pPr>
        <w:jc w:val="center"/>
        <w:rPr>
          <w:rFonts w:ascii="Arial Narrow" w:hAnsi="Arial Narrow" w:cs="Arial Narrow"/>
          <w:b/>
          <w:bCs/>
          <w:sz w:val="24"/>
          <w:szCs w:val="24"/>
        </w:rPr>
      </w:pPr>
    </w:p>
    <w:p w14:paraId="313ED4D6" w14:textId="77777777" w:rsidR="00C7340A" w:rsidRPr="00AC5787" w:rsidRDefault="00C7340A">
      <w:pPr>
        <w:spacing w:after="0"/>
        <w:rPr>
          <w:rFonts w:ascii="Arial Narrow" w:hAnsi="Arial Narrow"/>
        </w:rPr>
      </w:pPr>
      <w:r w:rsidRPr="00AC5787">
        <w:rPr>
          <w:rFonts w:ascii="Arial Narrow" w:hAnsi="Arial Narrow" w:cs="Arial Narrow"/>
          <w:b/>
          <w:sz w:val="24"/>
          <w:szCs w:val="24"/>
        </w:rPr>
        <w:t>Ja/ My*:</w:t>
      </w:r>
    </w:p>
    <w:p w14:paraId="5277F546" w14:textId="77777777" w:rsidR="00C7340A" w:rsidRPr="00AC5787" w:rsidRDefault="00C7340A">
      <w:pPr>
        <w:spacing w:after="0"/>
        <w:rPr>
          <w:rFonts w:ascii="Arial Narrow" w:hAnsi="Arial Narrow"/>
        </w:rPr>
      </w:pPr>
      <w:r w:rsidRPr="00AC5787">
        <w:rPr>
          <w:rFonts w:ascii="Arial Narrow" w:hAnsi="Arial Narrow" w:cs="Arial Narrow"/>
          <w:b/>
          <w:sz w:val="24"/>
          <w:szCs w:val="24"/>
        </w:rPr>
        <w:t>Wykonawca (jeżeli oferta składania wspólnie – wpisać dane pełnomocnika):</w:t>
      </w:r>
    </w:p>
    <w:p w14:paraId="5F096EF8"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w:t>
      </w:r>
    </w:p>
    <w:p w14:paraId="07F3198E"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Adres: ………………………………………………………….</w:t>
      </w:r>
    </w:p>
    <w:p w14:paraId="142820EC"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Województwo: ………………………………………………...</w:t>
      </w:r>
    </w:p>
    <w:p w14:paraId="6283CA62"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Tel: ………………………………</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w:t>
      </w:r>
    </w:p>
    <w:p w14:paraId="74F80AD5" w14:textId="77777777" w:rsidR="00C7340A" w:rsidRPr="00AC5787" w:rsidRDefault="00C7340A">
      <w:pPr>
        <w:spacing w:after="0"/>
        <w:ind w:left="709"/>
        <w:rPr>
          <w:rFonts w:ascii="Arial Narrow" w:hAnsi="Arial Narrow"/>
          <w:lang w:val="de-DE"/>
        </w:rPr>
      </w:pPr>
      <w:proofErr w:type="spellStart"/>
      <w:r w:rsidRPr="00AC5787">
        <w:rPr>
          <w:rFonts w:ascii="Arial Narrow" w:hAnsi="Arial Narrow" w:cs="Arial Narrow"/>
          <w:sz w:val="24"/>
          <w:szCs w:val="24"/>
          <w:lang w:val="de-DE"/>
        </w:rPr>
        <w:t>e-mail</w:t>
      </w:r>
      <w:proofErr w:type="spellEnd"/>
      <w:r w:rsidRPr="00AC5787">
        <w:rPr>
          <w:rFonts w:ascii="Arial Narrow" w:hAnsi="Arial Narrow" w:cs="Arial Narrow"/>
          <w:sz w:val="24"/>
          <w:szCs w:val="24"/>
          <w:lang w:val="de-DE"/>
        </w:rPr>
        <w:t>: ………………………………….</w:t>
      </w:r>
    </w:p>
    <w:p w14:paraId="6AC48988" w14:textId="77777777" w:rsidR="00C7340A" w:rsidRPr="00AC5787" w:rsidRDefault="00C7340A">
      <w:pPr>
        <w:spacing w:after="0"/>
        <w:ind w:left="709"/>
        <w:rPr>
          <w:rFonts w:ascii="Arial Narrow" w:hAnsi="Arial Narrow"/>
          <w:lang w:val="de-DE"/>
        </w:rPr>
      </w:pPr>
      <w:r w:rsidRPr="00AC5787">
        <w:rPr>
          <w:rFonts w:ascii="Arial Narrow" w:hAnsi="Arial Narrow" w:cs="Arial Narrow"/>
          <w:sz w:val="24"/>
          <w:szCs w:val="24"/>
          <w:lang w:val="de-DE"/>
        </w:rPr>
        <w:t>NIP: …………………………………….</w:t>
      </w:r>
    </w:p>
    <w:p w14:paraId="10DD25DD"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REGON: ……………………………….</w:t>
      </w:r>
    </w:p>
    <w:p w14:paraId="0F0241B7"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Podmiot wpisany do rejestru przedsiębiorców w Sądzie Rejonowym ……………………</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 Nr KRS ……………………</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w:t>
      </w:r>
    </w:p>
    <w:p w14:paraId="649FC652"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Kapitał zakładowy: ………</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 złotych*</w:t>
      </w:r>
    </w:p>
    <w:p w14:paraId="60882482"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 xml:space="preserve">Podmiot wpisany do </w:t>
      </w:r>
      <w:proofErr w:type="spellStart"/>
      <w:r w:rsidRPr="00AC5787">
        <w:rPr>
          <w:rFonts w:ascii="Arial Narrow" w:hAnsi="Arial Narrow" w:cs="Arial Narrow"/>
          <w:sz w:val="24"/>
          <w:szCs w:val="24"/>
        </w:rPr>
        <w:t>CEiIDG</w:t>
      </w:r>
      <w:proofErr w:type="spellEnd"/>
      <w:r w:rsidRPr="00AC5787">
        <w:rPr>
          <w:rFonts w:ascii="Arial Narrow" w:hAnsi="Arial Narrow" w:cs="Arial Narrow"/>
          <w:sz w:val="24"/>
          <w:szCs w:val="24"/>
        </w:rPr>
        <w:t xml:space="preserve"> RP*</w:t>
      </w:r>
    </w:p>
    <w:p w14:paraId="61ED7E91"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Podatnik VAT – TAK – NIE*</w:t>
      </w:r>
    </w:p>
    <w:p w14:paraId="6F1D7DBB"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Imię i nazwisko, stanowisko osoby/osób uprawnionych do reprezentacji Wykonawcy:</w:t>
      </w:r>
    </w:p>
    <w:p w14:paraId="596D4ED7" w14:textId="77777777" w:rsidR="00C7340A" w:rsidRPr="00AC5787" w:rsidRDefault="00C7340A">
      <w:pPr>
        <w:numPr>
          <w:ilvl w:val="0"/>
          <w:numId w:val="26"/>
        </w:numPr>
        <w:spacing w:after="0" w:line="240" w:lineRule="auto"/>
        <w:ind w:left="1134" w:hanging="425"/>
        <w:rPr>
          <w:rFonts w:ascii="Arial Narrow" w:hAnsi="Arial Narrow"/>
        </w:rPr>
      </w:pPr>
      <w:r w:rsidRPr="00AC5787">
        <w:rPr>
          <w:rFonts w:ascii="Arial Narrow" w:hAnsi="Arial Narrow" w:cs="Arial Narrow"/>
          <w:sz w:val="24"/>
          <w:szCs w:val="24"/>
        </w:rPr>
        <w:t>………………………………………………………………………………………….</w:t>
      </w:r>
    </w:p>
    <w:p w14:paraId="51767B20" w14:textId="77777777" w:rsidR="00C7340A" w:rsidRPr="00AC5787" w:rsidRDefault="00C7340A">
      <w:pPr>
        <w:spacing w:after="0"/>
        <w:ind w:left="709"/>
        <w:rPr>
          <w:rFonts w:ascii="Arial Narrow" w:hAnsi="Arial Narrow"/>
        </w:rPr>
      </w:pPr>
      <w:r w:rsidRPr="00AC5787">
        <w:rPr>
          <w:rFonts w:ascii="Arial Narrow" w:hAnsi="Arial Narrow" w:cs="Arial Narrow"/>
          <w:sz w:val="24"/>
          <w:szCs w:val="24"/>
        </w:rPr>
        <w:t>Podstawa upoważnienia: ………………………………………</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w:t>
      </w:r>
    </w:p>
    <w:p w14:paraId="495E5F7A" w14:textId="77777777" w:rsidR="00C7340A" w:rsidRPr="00AC5787" w:rsidRDefault="00C7340A">
      <w:pPr>
        <w:spacing w:after="0"/>
        <w:rPr>
          <w:rFonts w:ascii="Arial Narrow" w:hAnsi="Arial Narrow" w:cs="Arial Narrow"/>
          <w:b/>
          <w:sz w:val="16"/>
          <w:szCs w:val="16"/>
        </w:rPr>
      </w:pPr>
    </w:p>
    <w:p w14:paraId="4481B7E4" w14:textId="77777777" w:rsidR="00C7340A" w:rsidRPr="00AC5787" w:rsidRDefault="00C7340A">
      <w:pPr>
        <w:spacing w:after="0"/>
        <w:rPr>
          <w:rFonts w:ascii="Arial Narrow" w:hAnsi="Arial Narrow"/>
        </w:rPr>
      </w:pPr>
      <w:r w:rsidRPr="00AC5787">
        <w:rPr>
          <w:rFonts w:ascii="Arial Narrow" w:hAnsi="Arial Narrow" w:cs="Arial Narrow"/>
          <w:b/>
          <w:sz w:val="24"/>
          <w:szCs w:val="24"/>
        </w:rPr>
        <w:t>Forma składania oferty:</w:t>
      </w:r>
    </w:p>
    <w:p w14:paraId="3F78873C" w14:textId="77777777" w:rsidR="00C7340A" w:rsidRPr="00AC5787" w:rsidRDefault="00C7340A">
      <w:pPr>
        <w:spacing w:after="0"/>
        <w:ind w:firstLine="284"/>
        <w:rPr>
          <w:rFonts w:ascii="Arial Narrow" w:hAnsi="Arial Narrow"/>
        </w:rPr>
      </w:pPr>
      <w:r w:rsidRPr="00AC5787">
        <w:rPr>
          <w:rFonts w:ascii="Arial Narrow" w:hAnsi="Arial Narrow" w:cs="Arial Narrow"/>
          <w:sz w:val="24"/>
          <w:szCs w:val="24"/>
        </w:rPr>
        <w:t>Ofertę składamy samodzielnie*</w:t>
      </w:r>
    </w:p>
    <w:p w14:paraId="0DE8E7BC" w14:textId="77777777" w:rsidR="00C7340A" w:rsidRPr="00AC5787" w:rsidRDefault="00C7340A">
      <w:pPr>
        <w:spacing w:after="0"/>
        <w:ind w:firstLine="284"/>
        <w:rPr>
          <w:rFonts w:ascii="Arial Narrow" w:hAnsi="Arial Narrow"/>
        </w:rPr>
      </w:pPr>
      <w:r w:rsidRPr="00AC5787">
        <w:rPr>
          <w:rFonts w:ascii="Arial Narrow" w:hAnsi="Arial Narrow" w:cs="Arial Narrow"/>
          <w:sz w:val="24"/>
          <w:szCs w:val="24"/>
        </w:rPr>
        <w:t>Ofertę składamy wspólnie* z (wpisać nazwy i adresy wszystkich Partnerów):</w:t>
      </w:r>
    </w:p>
    <w:p w14:paraId="3B0ED018" w14:textId="77777777" w:rsidR="00C7340A" w:rsidRPr="00AC5787" w:rsidRDefault="00C7340A">
      <w:pPr>
        <w:spacing w:after="0"/>
        <w:ind w:firstLine="284"/>
        <w:rPr>
          <w:rFonts w:ascii="Arial Narrow" w:hAnsi="Arial Narrow" w:cs="Arial Narrow"/>
          <w:sz w:val="24"/>
          <w:szCs w:val="24"/>
        </w:rPr>
      </w:pPr>
    </w:p>
    <w:p w14:paraId="4251F66B" w14:textId="77777777" w:rsidR="00C7340A" w:rsidRPr="00AC5787" w:rsidRDefault="00C7340A">
      <w:pPr>
        <w:spacing w:after="0"/>
        <w:ind w:firstLine="284"/>
        <w:rPr>
          <w:rFonts w:ascii="Arial Narrow" w:hAnsi="Arial Narrow"/>
        </w:rPr>
      </w:pPr>
      <w:r w:rsidRPr="00AC5787">
        <w:rPr>
          <w:rFonts w:ascii="Arial Narrow" w:hAnsi="Arial Narrow" w:cs="Arial Narrow"/>
          <w:sz w:val="24"/>
          <w:szCs w:val="24"/>
        </w:rPr>
        <w:t>Partner 1: ……………………………………………………………………………………………………………</w:t>
      </w:r>
    </w:p>
    <w:p w14:paraId="5D674E92" w14:textId="77777777" w:rsidR="00C7340A" w:rsidRPr="00AC5787" w:rsidRDefault="00C7340A">
      <w:pPr>
        <w:spacing w:after="0"/>
        <w:ind w:firstLine="284"/>
        <w:rPr>
          <w:rFonts w:ascii="Arial Narrow" w:hAnsi="Arial Narrow"/>
        </w:rPr>
      </w:pPr>
      <w:r w:rsidRPr="00AC5787">
        <w:rPr>
          <w:rFonts w:ascii="Arial Narrow" w:hAnsi="Arial Narrow" w:cs="Arial Narrow"/>
          <w:sz w:val="24"/>
          <w:szCs w:val="24"/>
        </w:rPr>
        <w:t>Partner 2: ……………………………………………………………………………………………………………</w:t>
      </w:r>
    </w:p>
    <w:p w14:paraId="5F3E1FDD" w14:textId="77777777" w:rsidR="00C7340A" w:rsidRPr="00AC5787" w:rsidRDefault="00C7340A">
      <w:pPr>
        <w:spacing w:after="0"/>
        <w:ind w:firstLine="284"/>
        <w:rPr>
          <w:rFonts w:ascii="Arial Narrow" w:hAnsi="Arial Narrow" w:cs="Arial Narrow"/>
          <w:sz w:val="24"/>
          <w:szCs w:val="24"/>
        </w:rPr>
      </w:pPr>
    </w:p>
    <w:p w14:paraId="6D593F8B" w14:textId="77777777" w:rsidR="00C7340A" w:rsidRPr="00AC5787" w:rsidRDefault="00C7340A">
      <w:pPr>
        <w:pBdr>
          <w:top w:val="single" w:sz="4" w:space="1" w:color="000000"/>
          <w:left w:val="single" w:sz="4" w:space="4" w:color="000000"/>
          <w:bottom w:val="single" w:sz="4" w:space="1" w:color="000000"/>
          <w:right w:val="single" w:sz="4" w:space="4" w:color="000000"/>
        </w:pBdr>
        <w:shd w:val="clear" w:color="auto" w:fill="D9D9D9"/>
        <w:spacing w:after="0"/>
        <w:ind w:left="2268" w:hanging="1984"/>
        <w:rPr>
          <w:rFonts w:ascii="Arial Narrow" w:hAnsi="Arial Narrow"/>
        </w:rPr>
      </w:pPr>
      <w:r w:rsidRPr="00AC5787">
        <w:rPr>
          <w:rFonts w:ascii="Arial Narrow" w:hAnsi="Arial Narrow" w:cs="Arial Narrow"/>
          <w:b/>
          <w:sz w:val="24"/>
          <w:szCs w:val="24"/>
        </w:rPr>
        <w:t>UWAGA:</w:t>
      </w:r>
    </w:p>
    <w:p w14:paraId="13E7A4AB" w14:textId="77777777" w:rsidR="00C7340A" w:rsidRPr="00AC5787" w:rsidRDefault="00C7340A">
      <w:pPr>
        <w:pBdr>
          <w:top w:val="single" w:sz="4" w:space="1" w:color="000000"/>
          <w:left w:val="single" w:sz="4" w:space="4" w:color="000000"/>
          <w:bottom w:val="single" w:sz="4" w:space="1" w:color="000000"/>
          <w:right w:val="single" w:sz="4" w:space="4" w:color="000000"/>
        </w:pBdr>
        <w:shd w:val="clear" w:color="auto" w:fill="D9D9D9"/>
        <w:spacing w:after="0"/>
        <w:ind w:left="284"/>
        <w:rPr>
          <w:rFonts w:ascii="Arial Narrow" w:hAnsi="Arial Narrow"/>
        </w:rPr>
      </w:pPr>
      <w:r w:rsidRPr="00AC5787">
        <w:rPr>
          <w:rFonts w:ascii="Arial Narrow" w:hAnsi="Arial Narrow" w:cs="Arial Narrow"/>
          <w:b/>
          <w:sz w:val="24"/>
          <w:szCs w:val="24"/>
        </w:rPr>
        <w:t>Jeżeli oferta jest składana wspólnie należy dołączyć pełnomocnictwo do reprezentacji podpisane przez wszystkich Partnerów.</w:t>
      </w:r>
    </w:p>
    <w:p w14:paraId="38A500A0" w14:textId="77777777" w:rsidR="00C7340A" w:rsidRPr="00AC5787" w:rsidRDefault="00C7340A">
      <w:pPr>
        <w:rPr>
          <w:rFonts w:ascii="Arial Narrow" w:hAnsi="Arial Narrow" w:cs="Arial Narrow"/>
          <w:b/>
          <w:sz w:val="24"/>
          <w:szCs w:val="24"/>
        </w:rPr>
      </w:pPr>
    </w:p>
    <w:p w14:paraId="2D15BF0F" w14:textId="77777777" w:rsidR="00C7340A" w:rsidRPr="00AC5787" w:rsidRDefault="00C7340A">
      <w:pPr>
        <w:pageBreakBefore/>
        <w:shd w:val="clear" w:color="auto" w:fill="DDD9C3"/>
        <w:jc w:val="center"/>
        <w:rPr>
          <w:rFonts w:ascii="Arial Narrow" w:hAnsi="Arial Narrow"/>
        </w:rPr>
      </w:pPr>
      <w:r w:rsidRPr="00AC5787">
        <w:rPr>
          <w:rFonts w:ascii="Arial Narrow" w:hAnsi="Arial Narrow" w:cs="Arial Narrow"/>
          <w:b/>
          <w:sz w:val="24"/>
          <w:szCs w:val="24"/>
        </w:rPr>
        <w:lastRenderedPageBreak/>
        <w:t>Składam/y ofertę w niniejszym postępowaniu i oferujemy:</w:t>
      </w:r>
    </w:p>
    <w:p w14:paraId="364F807C" w14:textId="77777777" w:rsidR="00C7340A" w:rsidRPr="00AC5787" w:rsidRDefault="00C7340A">
      <w:pPr>
        <w:numPr>
          <w:ilvl w:val="0"/>
          <w:numId w:val="27"/>
        </w:numPr>
        <w:spacing w:after="0" w:line="240" w:lineRule="auto"/>
        <w:ind w:left="284" w:hanging="284"/>
        <w:jc w:val="both"/>
        <w:rPr>
          <w:rFonts w:ascii="Arial Narrow" w:hAnsi="Arial Narrow"/>
        </w:rPr>
      </w:pPr>
      <w:r w:rsidRPr="00AC5787">
        <w:rPr>
          <w:rFonts w:ascii="Arial Narrow" w:hAnsi="Arial Narrow" w:cs="Arial Narrow"/>
          <w:b/>
          <w:sz w:val="24"/>
          <w:szCs w:val="24"/>
        </w:rPr>
        <w:t xml:space="preserve">Wykonanie przedmiotu zamówienia w zakresie określonym przez Zamawiającego </w:t>
      </w:r>
      <w:r w:rsidRPr="00AC5787">
        <w:rPr>
          <w:rFonts w:ascii="Arial Narrow" w:hAnsi="Arial Narrow" w:cs="Arial Narrow"/>
          <w:b/>
          <w:sz w:val="24"/>
          <w:szCs w:val="24"/>
        </w:rPr>
        <w:br/>
        <w:t>w Specyfikacji Warunków Zamówienia za cenę ryczałtową:</w:t>
      </w:r>
    </w:p>
    <w:p w14:paraId="2300ED51" w14:textId="77777777" w:rsidR="00C7340A" w:rsidRPr="00AC5787" w:rsidRDefault="00C7340A">
      <w:pPr>
        <w:spacing w:after="0" w:line="240" w:lineRule="auto"/>
        <w:ind w:left="284"/>
        <w:jc w:val="both"/>
        <w:rPr>
          <w:rFonts w:ascii="Arial Narrow" w:hAnsi="Arial Narrow" w:cs="Arial Narrow"/>
          <w:b/>
          <w:sz w:val="24"/>
          <w:szCs w:val="24"/>
        </w:rPr>
      </w:pPr>
    </w:p>
    <w:p w14:paraId="759CEED9" w14:textId="77777777" w:rsidR="00C7340A" w:rsidRPr="00AC5787" w:rsidRDefault="00C7340A">
      <w:pPr>
        <w:spacing w:line="300" w:lineRule="auto"/>
        <w:ind w:left="284"/>
        <w:rPr>
          <w:rFonts w:ascii="Arial Narrow" w:hAnsi="Arial Narrow"/>
        </w:rPr>
      </w:pPr>
      <w:r w:rsidRPr="00AC5787">
        <w:rPr>
          <w:rFonts w:ascii="Arial Narrow" w:hAnsi="Arial Narrow" w:cs="Arial Narrow"/>
          <w:b/>
          <w:sz w:val="24"/>
          <w:szCs w:val="24"/>
        </w:rPr>
        <w:t>…………………………………………………………………………………………………. złotych brutto</w:t>
      </w:r>
    </w:p>
    <w:p w14:paraId="20840467" w14:textId="77777777" w:rsidR="00C7340A" w:rsidRPr="00AC5787" w:rsidRDefault="00C7340A">
      <w:pPr>
        <w:spacing w:line="300" w:lineRule="auto"/>
        <w:ind w:left="284"/>
        <w:rPr>
          <w:rFonts w:ascii="Arial Narrow" w:hAnsi="Arial Narrow"/>
        </w:rPr>
      </w:pPr>
      <w:r w:rsidRPr="00AC5787">
        <w:rPr>
          <w:rFonts w:ascii="Arial Narrow" w:hAnsi="Arial Narrow" w:cs="Arial Narrow"/>
          <w:b/>
          <w:sz w:val="24"/>
          <w:szCs w:val="24"/>
        </w:rPr>
        <w:t xml:space="preserve">w tym podatek VAT = 23 % </w:t>
      </w:r>
      <w:proofErr w:type="gramStart"/>
      <w:r w:rsidRPr="00AC5787">
        <w:rPr>
          <w:rFonts w:ascii="Arial Narrow" w:hAnsi="Arial Narrow" w:cs="Arial Narrow"/>
          <w:b/>
          <w:sz w:val="24"/>
          <w:szCs w:val="24"/>
        </w:rPr>
        <w:t>wynosi  -</w:t>
      </w:r>
      <w:proofErr w:type="gramEnd"/>
      <w:r w:rsidRPr="00AC5787">
        <w:rPr>
          <w:rFonts w:ascii="Arial Narrow" w:hAnsi="Arial Narrow" w:cs="Arial Narrow"/>
          <w:b/>
          <w:sz w:val="24"/>
          <w:szCs w:val="24"/>
        </w:rPr>
        <w:t xml:space="preserve"> ………………………………………………………….   złotych</w:t>
      </w:r>
    </w:p>
    <w:p w14:paraId="03A9A9C8" w14:textId="77777777" w:rsidR="00C7340A" w:rsidRPr="00AC5787" w:rsidRDefault="00C7340A">
      <w:pPr>
        <w:spacing w:line="300" w:lineRule="auto"/>
        <w:ind w:left="284"/>
        <w:rPr>
          <w:rFonts w:ascii="Arial Narrow" w:hAnsi="Arial Narrow"/>
        </w:rPr>
      </w:pPr>
      <w:r w:rsidRPr="00AC5787">
        <w:rPr>
          <w:rFonts w:ascii="Arial Narrow" w:hAnsi="Arial Narrow" w:cs="Arial Narrow"/>
          <w:b/>
          <w:sz w:val="24"/>
          <w:szCs w:val="24"/>
        </w:rPr>
        <w:t>………………………………………………………………………………………………</w:t>
      </w:r>
      <w:proofErr w:type="gramStart"/>
      <w:r w:rsidRPr="00AC5787">
        <w:rPr>
          <w:rFonts w:ascii="Arial Narrow" w:hAnsi="Arial Narrow" w:cs="Arial Narrow"/>
          <w:b/>
          <w:sz w:val="24"/>
          <w:szCs w:val="24"/>
        </w:rPr>
        <w:t>…….</w:t>
      </w:r>
      <w:proofErr w:type="gramEnd"/>
      <w:r w:rsidRPr="00AC5787">
        <w:rPr>
          <w:rFonts w:ascii="Arial Narrow" w:hAnsi="Arial Narrow" w:cs="Arial Narrow"/>
          <w:b/>
          <w:sz w:val="24"/>
          <w:szCs w:val="24"/>
        </w:rPr>
        <w:t xml:space="preserve">złotych netto </w:t>
      </w:r>
    </w:p>
    <w:p w14:paraId="1EE30047" w14:textId="77777777" w:rsidR="00C7340A" w:rsidRPr="00AC5787" w:rsidRDefault="00C7340A">
      <w:pPr>
        <w:spacing w:line="300" w:lineRule="auto"/>
        <w:ind w:left="284"/>
        <w:jc w:val="center"/>
        <w:rPr>
          <w:rFonts w:ascii="Arial Narrow" w:hAnsi="Arial Narrow"/>
        </w:rPr>
      </w:pPr>
      <w:r w:rsidRPr="00AC5787">
        <w:rPr>
          <w:rFonts w:ascii="Arial Narrow" w:hAnsi="Arial Narrow" w:cs="Arial Narrow"/>
          <w:b/>
          <w:sz w:val="24"/>
          <w:szCs w:val="24"/>
        </w:rPr>
        <w:t>Oferuję okres gwarancji na wykonane roboty budowlane …</w:t>
      </w:r>
      <w:proofErr w:type="gramStart"/>
      <w:r w:rsidRPr="00AC5787">
        <w:rPr>
          <w:rFonts w:ascii="Arial Narrow" w:hAnsi="Arial Narrow" w:cs="Arial Narrow"/>
          <w:b/>
          <w:sz w:val="24"/>
          <w:szCs w:val="24"/>
        </w:rPr>
        <w:t>…….</w:t>
      </w:r>
      <w:proofErr w:type="gramEnd"/>
      <w:r w:rsidRPr="00AC5787">
        <w:rPr>
          <w:rFonts w:ascii="Arial Narrow" w:hAnsi="Arial Narrow" w:cs="Arial Narrow"/>
          <w:b/>
          <w:sz w:val="24"/>
          <w:szCs w:val="24"/>
        </w:rPr>
        <w:t>. miesięcy od dnia odbioru robót.</w:t>
      </w:r>
      <w:bookmarkStart w:id="0" w:name="_Hlk140212573"/>
      <w:bookmarkEnd w:id="0"/>
    </w:p>
    <w:p w14:paraId="058E5420" w14:textId="77777777" w:rsidR="00C7340A" w:rsidRPr="00AC5787" w:rsidRDefault="00C7340A">
      <w:pPr>
        <w:spacing w:line="300" w:lineRule="auto"/>
        <w:ind w:left="284"/>
        <w:jc w:val="center"/>
        <w:rPr>
          <w:rFonts w:ascii="Arial Narrow" w:hAnsi="Arial Narrow" w:cs="Arial Narrow"/>
          <w:b/>
          <w:sz w:val="24"/>
          <w:szCs w:val="24"/>
        </w:rPr>
      </w:pPr>
    </w:p>
    <w:p w14:paraId="403E092C" w14:textId="77777777" w:rsidR="00C7340A" w:rsidRPr="00AC5787" w:rsidRDefault="00C7340A">
      <w:pPr>
        <w:numPr>
          <w:ilvl w:val="0"/>
          <w:numId w:val="27"/>
        </w:numPr>
        <w:spacing w:after="0" w:line="240" w:lineRule="auto"/>
        <w:ind w:left="284" w:hanging="284"/>
        <w:rPr>
          <w:rFonts w:ascii="Arial Narrow" w:hAnsi="Arial Narrow"/>
        </w:rPr>
      </w:pPr>
      <w:r w:rsidRPr="00AC5787">
        <w:rPr>
          <w:rFonts w:ascii="Arial Narrow" w:hAnsi="Arial Narrow" w:cs="Arial Narrow"/>
          <w:b/>
          <w:sz w:val="24"/>
          <w:szCs w:val="24"/>
        </w:rPr>
        <w:t>Podwykonawcy</w:t>
      </w:r>
    </w:p>
    <w:p w14:paraId="26F2A3A5" w14:textId="77777777" w:rsidR="00C7340A" w:rsidRPr="00AC5787" w:rsidRDefault="00C7340A">
      <w:pPr>
        <w:rPr>
          <w:rFonts w:ascii="Arial Narrow" w:hAnsi="Arial Narrow"/>
        </w:rPr>
      </w:pPr>
      <w:r w:rsidRPr="00AC5787">
        <w:rPr>
          <w:rFonts w:ascii="Arial Narrow" w:hAnsi="Arial Narrow" w:cs="Arial Narrow"/>
          <w:sz w:val="24"/>
          <w:szCs w:val="24"/>
        </w:rPr>
        <w:t>Przedmiot zamówienia będę/będziemy wykonywał wyłącznie siłami własnymi*</w:t>
      </w:r>
    </w:p>
    <w:p w14:paraId="457CAF6E" w14:textId="77777777" w:rsidR="00C7340A" w:rsidRPr="00AC5787" w:rsidRDefault="00C7340A">
      <w:pPr>
        <w:rPr>
          <w:rFonts w:ascii="Arial Narrow" w:hAnsi="Arial Narrow"/>
        </w:rPr>
      </w:pPr>
      <w:r w:rsidRPr="00AC5787">
        <w:rPr>
          <w:rFonts w:ascii="Arial Narrow" w:hAnsi="Arial Narrow" w:cs="Arial Narrow"/>
          <w:sz w:val="24"/>
          <w:szCs w:val="24"/>
        </w:rPr>
        <w:t>Przedmiot zamówienia wykonywać będziemy przy udziale podwykonawców:</w:t>
      </w:r>
    </w:p>
    <w:tbl>
      <w:tblPr>
        <w:tblW w:w="0" w:type="auto"/>
        <w:tblInd w:w="143" w:type="dxa"/>
        <w:tblLayout w:type="fixed"/>
        <w:tblCellMar>
          <w:left w:w="70" w:type="dxa"/>
          <w:right w:w="70" w:type="dxa"/>
        </w:tblCellMar>
        <w:tblLook w:val="0000" w:firstRow="0" w:lastRow="0" w:firstColumn="0" w:lastColumn="0" w:noHBand="0" w:noVBand="0"/>
      </w:tblPr>
      <w:tblGrid>
        <w:gridCol w:w="479"/>
        <w:gridCol w:w="4398"/>
        <w:gridCol w:w="3981"/>
      </w:tblGrid>
      <w:tr w:rsidR="00C7340A" w:rsidRPr="00AC5787" w14:paraId="1A794260" w14:textId="77777777">
        <w:trPr>
          <w:trHeight w:val="197"/>
        </w:trPr>
        <w:tc>
          <w:tcPr>
            <w:tcW w:w="479" w:type="dxa"/>
            <w:tcBorders>
              <w:top w:val="single" w:sz="4" w:space="0" w:color="000000"/>
              <w:left w:val="single" w:sz="4" w:space="0" w:color="000000"/>
              <w:bottom w:val="single" w:sz="4" w:space="0" w:color="000000"/>
            </w:tcBorders>
          </w:tcPr>
          <w:p w14:paraId="5B62FB88" w14:textId="77777777" w:rsidR="00C7340A" w:rsidRPr="00AC5787" w:rsidRDefault="00C7340A">
            <w:pPr>
              <w:spacing w:line="276" w:lineRule="auto"/>
              <w:ind w:left="-8"/>
              <w:jc w:val="center"/>
              <w:rPr>
                <w:rFonts w:ascii="Arial Narrow" w:hAnsi="Arial Narrow"/>
              </w:rPr>
            </w:pPr>
            <w:r w:rsidRPr="00AC5787">
              <w:rPr>
                <w:rFonts w:ascii="Arial Narrow" w:hAnsi="Arial Narrow" w:cs="Arial Narrow"/>
                <w:b/>
                <w:sz w:val="24"/>
                <w:szCs w:val="24"/>
              </w:rPr>
              <w:t>Lp.</w:t>
            </w:r>
          </w:p>
        </w:tc>
        <w:tc>
          <w:tcPr>
            <w:tcW w:w="4398" w:type="dxa"/>
            <w:tcBorders>
              <w:top w:val="single" w:sz="4" w:space="0" w:color="000000"/>
              <w:left w:val="single" w:sz="4" w:space="0" w:color="000000"/>
              <w:bottom w:val="single" w:sz="4" w:space="0" w:color="000000"/>
            </w:tcBorders>
          </w:tcPr>
          <w:p w14:paraId="7F5871CF" w14:textId="77777777" w:rsidR="00C7340A" w:rsidRPr="00AC5787" w:rsidRDefault="00C7340A">
            <w:pPr>
              <w:spacing w:line="276" w:lineRule="auto"/>
              <w:ind w:left="-8"/>
              <w:jc w:val="center"/>
              <w:rPr>
                <w:rFonts w:ascii="Arial Narrow" w:hAnsi="Arial Narrow"/>
              </w:rPr>
            </w:pPr>
            <w:r w:rsidRPr="00AC5787">
              <w:rPr>
                <w:rFonts w:ascii="Arial Narrow" w:hAnsi="Arial Narrow" w:cs="Arial Narrow"/>
                <w:b/>
                <w:sz w:val="24"/>
                <w:szCs w:val="24"/>
              </w:rPr>
              <w:t>Nazwa i adres podwykonawcy</w:t>
            </w:r>
          </w:p>
        </w:tc>
        <w:tc>
          <w:tcPr>
            <w:tcW w:w="3981" w:type="dxa"/>
            <w:tcBorders>
              <w:top w:val="single" w:sz="4" w:space="0" w:color="000000"/>
              <w:left w:val="single" w:sz="4" w:space="0" w:color="000000"/>
              <w:bottom w:val="single" w:sz="4" w:space="0" w:color="000000"/>
              <w:right w:val="single" w:sz="4" w:space="0" w:color="000000"/>
            </w:tcBorders>
          </w:tcPr>
          <w:p w14:paraId="7F13177E" w14:textId="77777777" w:rsidR="00C7340A" w:rsidRPr="00AC5787" w:rsidRDefault="00C7340A">
            <w:pPr>
              <w:spacing w:line="276" w:lineRule="auto"/>
              <w:ind w:left="-8"/>
              <w:jc w:val="center"/>
              <w:rPr>
                <w:rFonts w:ascii="Arial Narrow" w:hAnsi="Arial Narrow"/>
              </w:rPr>
            </w:pPr>
            <w:r w:rsidRPr="00AC5787">
              <w:rPr>
                <w:rFonts w:ascii="Arial Narrow" w:hAnsi="Arial Narrow" w:cs="Arial Narrow"/>
                <w:b/>
                <w:sz w:val="24"/>
                <w:szCs w:val="24"/>
              </w:rPr>
              <w:t>%, rodzaj lub zakres powierzonych podwykonawcy robót budowlanych, dostaw, usług</w:t>
            </w:r>
          </w:p>
        </w:tc>
      </w:tr>
      <w:tr w:rsidR="00C7340A" w:rsidRPr="00AC5787" w14:paraId="71A08F91" w14:textId="77777777">
        <w:trPr>
          <w:trHeight w:val="255"/>
        </w:trPr>
        <w:tc>
          <w:tcPr>
            <w:tcW w:w="479" w:type="dxa"/>
            <w:tcBorders>
              <w:top w:val="single" w:sz="4" w:space="0" w:color="000000"/>
              <w:left w:val="single" w:sz="4" w:space="0" w:color="000000"/>
              <w:bottom w:val="single" w:sz="4" w:space="0" w:color="000000"/>
            </w:tcBorders>
          </w:tcPr>
          <w:p w14:paraId="38F40B42" w14:textId="77777777" w:rsidR="00C7340A" w:rsidRPr="00AC5787" w:rsidRDefault="00C7340A">
            <w:pPr>
              <w:snapToGrid w:val="0"/>
              <w:spacing w:line="360" w:lineRule="auto"/>
              <w:ind w:left="-8"/>
              <w:rPr>
                <w:rFonts w:ascii="Arial Narrow" w:hAnsi="Arial Narrow" w:cs="Arial Narrow"/>
                <w:b/>
                <w:sz w:val="24"/>
                <w:szCs w:val="24"/>
              </w:rPr>
            </w:pPr>
          </w:p>
        </w:tc>
        <w:tc>
          <w:tcPr>
            <w:tcW w:w="4398" w:type="dxa"/>
            <w:tcBorders>
              <w:top w:val="single" w:sz="4" w:space="0" w:color="000000"/>
              <w:left w:val="single" w:sz="4" w:space="0" w:color="000000"/>
              <w:bottom w:val="single" w:sz="4" w:space="0" w:color="000000"/>
            </w:tcBorders>
          </w:tcPr>
          <w:p w14:paraId="0560A72A" w14:textId="77777777" w:rsidR="00C7340A" w:rsidRPr="00AC5787" w:rsidRDefault="00C7340A">
            <w:pPr>
              <w:snapToGrid w:val="0"/>
              <w:spacing w:line="360" w:lineRule="auto"/>
              <w:rPr>
                <w:rFonts w:ascii="Arial Narrow" w:hAnsi="Arial Narrow" w:cs="Arial Narrow"/>
                <w:b/>
                <w:sz w:val="24"/>
                <w:szCs w:val="24"/>
              </w:rPr>
            </w:pPr>
          </w:p>
        </w:tc>
        <w:tc>
          <w:tcPr>
            <w:tcW w:w="3981" w:type="dxa"/>
            <w:tcBorders>
              <w:top w:val="single" w:sz="4" w:space="0" w:color="000000"/>
              <w:left w:val="single" w:sz="4" w:space="0" w:color="000000"/>
              <w:bottom w:val="single" w:sz="4" w:space="0" w:color="000000"/>
              <w:right w:val="single" w:sz="4" w:space="0" w:color="000000"/>
            </w:tcBorders>
          </w:tcPr>
          <w:p w14:paraId="67F9B4F8" w14:textId="77777777" w:rsidR="00C7340A" w:rsidRPr="00AC5787" w:rsidRDefault="00C7340A">
            <w:pPr>
              <w:snapToGrid w:val="0"/>
              <w:spacing w:line="360" w:lineRule="auto"/>
              <w:rPr>
                <w:rFonts w:ascii="Arial Narrow" w:hAnsi="Arial Narrow" w:cs="Arial Narrow"/>
                <w:b/>
                <w:sz w:val="24"/>
                <w:szCs w:val="24"/>
              </w:rPr>
            </w:pPr>
          </w:p>
        </w:tc>
      </w:tr>
      <w:tr w:rsidR="00C7340A" w:rsidRPr="00AC5787" w14:paraId="6C1DC5E8" w14:textId="77777777">
        <w:trPr>
          <w:trHeight w:val="315"/>
        </w:trPr>
        <w:tc>
          <w:tcPr>
            <w:tcW w:w="479" w:type="dxa"/>
            <w:tcBorders>
              <w:top w:val="single" w:sz="4" w:space="0" w:color="000000"/>
              <w:left w:val="single" w:sz="4" w:space="0" w:color="000000"/>
              <w:bottom w:val="single" w:sz="4" w:space="0" w:color="000000"/>
            </w:tcBorders>
          </w:tcPr>
          <w:p w14:paraId="37B0A915" w14:textId="77777777" w:rsidR="00C7340A" w:rsidRPr="00AC5787" w:rsidRDefault="00C7340A">
            <w:pPr>
              <w:snapToGrid w:val="0"/>
              <w:spacing w:line="360" w:lineRule="auto"/>
              <w:ind w:left="-8"/>
              <w:rPr>
                <w:rFonts w:ascii="Arial Narrow" w:hAnsi="Arial Narrow" w:cs="Arial Narrow"/>
                <w:b/>
                <w:sz w:val="24"/>
                <w:szCs w:val="24"/>
              </w:rPr>
            </w:pPr>
          </w:p>
        </w:tc>
        <w:tc>
          <w:tcPr>
            <w:tcW w:w="4398" w:type="dxa"/>
            <w:tcBorders>
              <w:top w:val="single" w:sz="4" w:space="0" w:color="000000"/>
              <w:left w:val="single" w:sz="4" w:space="0" w:color="000000"/>
              <w:bottom w:val="single" w:sz="4" w:space="0" w:color="000000"/>
            </w:tcBorders>
          </w:tcPr>
          <w:p w14:paraId="0F536AC4" w14:textId="77777777" w:rsidR="00C7340A" w:rsidRPr="00AC5787" w:rsidRDefault="00C7340A">
            <w:pPr>
              <w:snapToGrid w:val="0"/>
              <w:spacing w:line="360" w:lineRule="auto"/>
              <w:rPr>
                <w:rFonts w:ascii="Arial Narrow" w:hAnsi="Arial Narrow" w:cs="Arial Narrow"/>
                <w:b/>
                <w:sz w:val="24"/>
                <w:szCs w:val="24"/>
              </w:rPr>
            </w:pPr>
          </w:p>
        </w:tc>
        <w:tc>
          <w:tcPr>
            <w:tcW w:w="3981" w:type="dxa"/>
            <w:tcBorders>
              <w:top w:val="single" w:sz="4" w:space="0" w:color="000000"/>
              <w:left w:val="single" w:sz="4" w:space="0" w:color="000000"/>
              <w:bottom w:val="single" w:sz="4" w:space="0" w:color="000000"/>
              <w:right w:val="single" w:sz="4" w:space="0" w:color="000000"/>
            </w:tcBorders>
          </w:tcPr>
          <w:p w14:paraId="0E339668" w14:textId="77777777" w:rsidR="00C7340A" w:rsidRPr="00AC5787" w:rsidRDefault="00C7340A">
            <w:pPr>
              <w:snapToGrid w:val="0"/>
              <w:spacing w:line="360" w:lineRule="auto"/>
              <w:rPr>
                <w:rFonts w:ascii="Arial Narrow" w:hAnsi="Arial Narrow" w:cs="Arial Narrow"/>
                <w:b/>
                <w:sz w:val="24"/>
                <w:szCs w:val="24"/>
              </w:rPr>
            </w:pPr>
          </w:p>
        </w:tc>
      </w:tr>
    </w:tbl>
    <w:p w14:paraId="4D3E42FA" w14:textId="77777777" w:rsidR="00C7340A" w:rsidRPr="00AC5787" w:rsidRDefault="00C7340A">
      <w:pPr>
        <w:ind w:left="284"/>
        <w:rPr>
          <w:rFonts w:ascii="Arial Narrow" w:hAnsi="Arial Narrow" w:cs="Arial Narrow"/>
          <w:b/>
          <w:sz w:val="16"/>
          <w:szCs w:val="16"/>
        </w:rPr>
      </w:pPr>
    </w:p>
    <w:p w14:paraId="689C47A9" w14:textId="77777777" w:rsidR="00C7340A" w:rsidRPr="00AC5787" w:rsidRDefault="00C7340A">
      <w:pPr>
        <w:numPr>
          <w:ilvl w:val="0"/>
          <w:numId w:val="27"/>
        </w:numPr>
        <w:tabs>
          <w:tab w:val="left" w:pos="-1560"/>
        </w:tabs>
        <w:spacing w:after="0" w:line="240" w:lineRule="auto"/>
        <w:ind w:left="284" w:hanging="284"/>
        <w:jc w:val="both"/>
        <w:rPr>
          <w:rFonts w:ascii="Arial Narrow" w:hAnsi="Arial Narrow"/>
        </w:rPr>
      </w:pPr>
      <w:r w:rsidRPr="00AC5787">
        <w:rPr>
          <w:rFonts w:ascii="Arial Narrow" w:hAnsi="Arial Narrow" w:cs="Arial Narrow"/>
          <w:b/>
          <w:sz w:val="24"/>
          <w:szCs w:val="24"/>
        </w:rPr>
        <w:t>Oświadczenia</w:t>
      </w:r>
    </w:p>
    <w:p w14:paraId="4E760C3D" w14:textId="77777777" w:rsidR="00C7340A" w:rsidRPr="00AC5787" w:rsidRDefault="00C7340A">
      <w:pPr>
        <w:tabs>
          <w:tab w:val="left" w:pos="-1560"/>
        </w:tabs>
        <w:spacing w:after="0"/>
        <w:ind w:left="284"/>
        <w:jc w:val="both"/>
        <w:rPr>
          <w:rFonts w:ascii="Arial Narrow" w:hAnsi="Arial Narrow"/>
        </w:rPr>
      </w:pPr>
      <w:r w:rsidRPr="00AC5787">
        <w:rPr>
          <w:rFonts w:ascii="Arial Narrow" w:hAnsi="Arial Narrow" w:cs="Arial Narrow"/>
          <w:b/>
          <w:sz w:val="24"/>
          <w:szCs w:val="24"/>
        </w:rPr>
        <w:t>Oświadczam/y, że:</w:t>
      </w:r>
    </w:p>
    <w:p w14:paraId="21C064F1" w14:textId="5706B9B3" w:rsidR="00C7340A" w:rsidRPr="00AC5787" w:rsidRDefault="00C7340A">
      <w:pPr>
        <w:numPr>
          <w:ilvl w:val="0"/>
          <w:numId w:val="28"/>
        </w:numPr>
        <w:tabs>
          <w:tab w:val="left" w:pos="-1560"/>
        </w:tabs>
        <w:spacing w:after="0" w:line="240" w:lineRule="auto"/>
        <w:jc w:val="both"/>
        <w:rPr>
          <w:rFonts w:ascii="Arial Narrow" w:hAnsi="Arial Narrow"/>
        </w:rPr>
      </w:pPr>
      <w:r w:rsidRPr="00AC5787">
        <w:rPr>
          <w:rFonts w:ascii="Arial Narrow" w:hAnsi="Arial Narrow" w:cs="Arial Narrow"/>
          <w:sz w:val="24"/>
          <w:szCs w:val="24"/>
        </w:rPr>
        <w:t xml:space="preserve">składając ofertę informuję, iż wybór mojej oferty będzie prowadzić*/nie będzie prowadzić* do powstania u zamawiającego obowiązku podatkowego w zakresie obejmującym następujące usługi i/lub dostawy i/lub roboty budowlane (art. 225 </w:t>
      </w:r>
      <w:proofErr w:type="spellStart"/>
      <w:r w:rsidRPr="00AC5787">
        <w:rPr>
          <w:rFonts w:ascii="Arial Narrow" w:hAnsi="Arial Narrow" w:cs="Arial Narrow"/>
          <w:sz w:val="24"/>
          <w:szCs w:val="24"/>
        </w:rPr>
        <w:t>Pzp</w:t>
      </w:r>
      <w:proofErr w:type="spellEnd"/>
      <w:r w:rsidRPr="00AC5787">
        <w:rPr>
          <w:rFonts w:ascii="Arial Narrow" w:hAnsi="Arial Narrow" w:cs="Arial Narrow"/>
          <w:sz w:val="24"/>
          <w:szCs w:val="24"/>
        </w:rPr>
        <w:t>):</w:t>
      </w:r>
    </w:p>
    <w:p w14:paraId="6CED30CA" w14:textId="77777777" w:rsidR="00C7340A" w:rsidRPr="00AC5787" w:rsidRDefault="00C7340A">
      <w:pPr>
        <w:tabs>
          <w:tab w:val="left" w:pos="-1843"/>
        </w:tabs>
        <w:ind w:left="709"/>
        <w:jc w:val="both"/>
        <w:rPr>
          <w:rFonts w:ascii="Arial Narrow" w:hAnsi="Arial Narrow"/>
        </w:rPr>
      </w:pPr>
      <w:r w:rsidRPr="00AC5787">
        <w:rPr>
          <w:rFonts w:ascii="Arial Narrow" w:hAnsi="Arial Narrow" w:cs="Arial Narrow"/>
          <w:sz w:val="24"/>
          <w:szCs w:val="24"/>
        </w:rPr>
        <w:t>………………………………………………………………………………………………………………………………………………………………………………………………………………………………</w:t>
      </w:r>
    </w:p>
    <w:p w14:paraId="62759AE9" w14:textId="77777777" w:rsidR="00C7340A" w:rsidRPr="00AC5787" w:rsidRDefault="00C7340A">
      <w:pPr>
        <w:tabs>
          <w:tab w:val="left" w:pos="-851"/>
        </w:tabs>
        <w:ind w:left="709"/>
        <w:rPr>
          <w:rFonts w:ascii="Arial Narrow" w:hAnsi="Arial Narrow"/>
        </w:rPr>
      </w:pPr>
      <w:r w:rsidRPr="00AC5787">
        <w:rPr>
          <w:rFonts w:ascii="Arial Narrow" w:hAnsi="Arial Narrow" w:cs="Arial Narrow"/>
          <w:sz w:val="24"/>
          <w:szCs w:val="24"/>
        </w:rPr>
        <w:t>Wartość (w kwocie netto) ww. usług i/lub dostaw i/lub robót budowlanych wynosi: ……………………………</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 zł</w:t>
      </w:r>
    </w:p>
    <w:p w14:paraId="54C4BB47" w14:textId="77777777" w:rsidR="00C7340A" w:rsidRPr="00AC5787" w:rsidRDefault="00C7340A">
      <w:pPr>
        <w:numPr>
          <w:ilvl w:val="0"/>
          <w:numId w:val="28"/>
        </w:numPr>
        <w:spacing w:after="0" w:line="240" w:lineRule="auto"/>
        <w:ind w:left="709" w:right="23"/>
        <w:jc w:val="both"/>
        <w:rPr>
          <w:rFonts w:ascii="Arial Narrow" w:hAnsi="Arial Narrow"/>
        </w:rPr>
      </w:pPr>
      <w:r w:rsidRPr="00AC5787">
        <w:rPr>
          <w:rFonts w:ascii="Arial Narrow" w:hAnsi="Arial Narrow" w:cs="Arial Narrow"/>
          <w:sz w:val="24"/>
          <w:szCs w:val="24"/>
        </w:rPr>
        <w:t>zapoznałem się z treścią SWZ, akceptuję warunki SWZ i nie wnoszę zastrzeżeń,</w:t>
      </w:r>
    </w:p>
    <w:p w14:paraId="1A517C72" w14:textId="77777777" w:rsidR="00C7340A" w:rsidRPr="00AC5787" w:rsidRDefault="00C7340A">
      <w:pPr>
        <w:numPr>
          <w:ilvl w:val="0"/>
          <w:numId w:val="28"/>
        </w:numPr>
        <w:spacing w:after="0" w:line="240" w:lineRule="auto"/>
        <w:ind w:left="709" w:right="23"/>
        <w:jc w:val="both"/>
        <w:rPr>
          <w:rFonts w:ascii="Arial Narrow" w:hAnsi="Arial Narrow"/>
        </w:rPr>
      </w:pPr>
      <w:r w:rsidRPr="00AC5787">
        <w:rPr>
          <w:rFonts w:ascii="Arial Narrow" w:hAnsi="Arial Narrow" w:cs="Arial Narrow"/>
          <w:sz w:val="24"/>
          <w:szCs w:val="24"/>
        </w:rPr>
        <w:t>zapoznałem się z projektowanymi postanowieniami umowy i zobowiązuję się w przypadku wyboru naszej oferty do zawarcia umowy na wyżej wymienionych warunkach w miejscu i terminie wyznaczonym przez zamawiającego,</w:t>
      </w:r>
    </w:p>
    <w:p w14:paraId="431FD93C" w14:textId="380EE517" w:rsidR="00C7340A" w:rsidRPr="00AC5787" w:rsidRDefault="00C7340A">
      <w:pPr>
        <w:numPr>
          <w:ilvl w:val="0"/>
          <w:numId w:val="28"/>
        </w:numPr>
        <w:spacing w:after="0" w:line="240" w:lineRule="auto"/>
        <w:ind w:left="709" w:right="23"/>
        <w:jc w:val="both"/>
        <w:rPr>
          <w:rFonts w:ascii="Arial Narrow" w:hAnsi="Arial Narrow"/>
        </w:rPr>
      </w:pPr>
      <w:r w:rsidRPr="00AC5787">
        <w:rPr>
          <w:rFonts w:ascii="Arial Narrow" w:hAnsi="Arial Narrow" w:cs="Arial Narrow"/>
          <w:sz w:val="24"/>
          <w:szCs w:val="24"/>
        </w:rPr>
        <w:t>Osobą upoważnioną do kontaktów z Zamawiającym w trakcie realizacji zamówienia będzie: ………………………………………. Tel. ………………………</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 xml:space="preserve"> .</w:t>
      </w:r>
    </w:p>
    <w:p w14:paraId="37DDB900" w14:textId="77777777" w:rsidR="00C7340A" w:rsidRPr="00AC5787" w:rsidRDefault="00C7340A">
      <w:pPr>
        <w:numPr>
          <w:ilvl w:val="0"/>
          <w:numId w:val="28"/>
        </w:numPr>
        <w:spacing w:after="0" w:line="240" w:lineRule="auto"/>
        <w:ind w:left="709" w:right="23"/>
        <w:jc w:val="both"/>
        <w:rPr>
          <w:rFonts w:ascii="Arial Narrow" w:hAnsi="Arial Narrow"/>
        </w:rPr>
      </w:pPr>
      <w:r w:rsidRPr="00AC5787">
        <w:rPr>
          <w:rFonts w:ascii="Arial Narrow" w:hAnsi="Arial Narrow" w:cs="Arial Narrow"/>
          <w:sz w:val="24"/>
          <w:szCs w:val="24"/>
        </w:rPr>
        <w:t>niżej wymienione dokumenty składające się na ofertę nie mogą być ogólnie udostępnione ………………………………………………………………………………………………………………………………………………………………………………………………………………………………</w:t>
      </w:r>
      <w:r w:rsidRPr="00AC5787">
        <w:rPr>
          <w:rFonts w:ascii="Arial Narrow" w:hAnsi="Arial Narrow" w:cs="Arial Narrow"/>
          <w:b/>
          <w:sz w:val="24"/>
          <w:szCs w:val="24"/>
        </w:rPr>
        <w:t xml:space="preserve">Udokumentowanie zasadności zastrzeżenia tajemnicy przedsiębiorstwa </w:t>
      </w:r>
      <w:proofErr w:type="gramStart"/>
      <w:r w:rsidRPr="00AC5787">
        <w:rPr>
          <w:rFonts w:ascii="Arial Narrow" w:hAnsi="Arial Narrow" w:cs="Arial Narrow"/>
          <w:b/>
          <w:sz w:val="24"/>
          <w:szCs w:val="24"/>
        </w:rPr>
        <w:t>przedkładam,</w:t>
      </w:r>
      <w:proofErr w:type="gramEnd"/>
      <w:r w:rsidRPr="00AC5787">
        <w:rPr>
          <w:rFonts w:ascii="Arial Narrow" w:hAnsi="Arial Narrow" w:cs="Arial Narrow"/>
          <w:b/>
          <w:sz w:val="24"/>
          <w:szCs w:val="24"/>
        </w:rPr>
        <w:t xml:space="preserve"> jako załącznik do oferty.</w:t>
      </w:r>
    </w:p>
    <w:p w14:paraId="500F058C" w14:textId="77777777" w:rsidR="00C7340A" w:rsidRPr="00AC5787" w:rsidRDefault="00C7340A">
      <w:pPr>
        <w:numPr>
          <w:ilvl w:val="0"/>
          <w:numId w:val="28"/>
        </w:numPr>
        <w:spacing w:after="0"/>
        <w:ind w:right="23"/>
        <w:jc w:val="both"/>
        <w:rPr>
          <w:rFonts w:ascii="Arial Narrow" w:hAnsi="Arial Narrow"/>
        </w:rPr>
      </w:pPr>
      <w:r w:rsidRPr="00AC5787">
        <w:rPr>
          <w:rFonts w:ascii="Arial Narrow" w:hAnsi="Arial Narrow" w:cs="Arial Narrow"/>
          <w:sz w:val="24"/>
        </w:rPr>
        <w:lastRenderedPageBreak/>
        <w:t>do realizacji zamówienia zatrudnię następujące osoby na podstawie stosunku pracy, wykonujące prace wskazane w SWZ.</w:t>
      </w:r>
    </w:p>
    <w:p w14:paraId="6B54AFD0" w14:textId="77777777" w:rsidR="00C7340A" w:rsidRPr="00AC5787" w:rsidRDefault="00C7340A">
      <w:pPr>
        <w:numPr>
          <w:ilvl w:val="0"/>
          <w:numId w:val="28"/>
        </w:numPr>
        <w:spacing w:after="0"/>
        <w:ind w:right="23"/>
        <w:jc w:val="both"/>
        <w:rPr>
          <w:rFonts w:ascii="Arial Narrow" w:hAnsi="Arial Narrow"/>
        </w:rPr>
      </w:pPr>
      <w:r w:rsidRPr="00AC5787">
        <w:rPr>
          <w:rFonts w:ascii="Arial Narrow" w:hAnsi="Arial Narrow" w:cs="Arial Narrow"/>
          <w:sz w:val="24"/>
        </w:rPr>
        <w:t>wypełniłem obowiązki informacyjne przewidziane w art. 13 lub art. 14 RODO (rozporządzenie Parlamentu Europejskiego i Rady (UE) 2016/679 z dnia 27 kwietnia 2016 r. w sprawie ochrony osób fizycznych w związku z przetwarzaniem danych osobowych i w sprawie swobodnego przepływu takich danych) wobec osób fizycznych, od których dane osobowe bezpośrednio lub pośrednio pozyskałem w celu ubiegania się o udzielenie zamówienia publicznego w niniejszym postępowaniu.</w:t>
      </w:r>
    </w:p>
    <w:p w14:paraId="2AE9A43E" w14:textId="77777777" w:rsidR="00C7340A" w:rsidRPr="00AC5787" w:rsidRDefault="00C7340A">
      <w:pPr>
        <w:suppressAutoHyphens w:val="0"/>
        <w:spacing w:after="0"/>
        <w:rPr>
          <w:rFonts w:ascii="Arial Narrow" w:hAnsi="Arial Narrow" w:cs="Arial Narrow"/>
          <w:i/>
          <w:sz w:val="24"/>
        </w:rPr>
      </w:pPr>
    </w:p>
    <w:p w14:paraId="604EA4BB" w14:textId="77777777" w:rsidR="00C7340A" w:rsidRPr="00AC5787" w:rsidRDefault="00C7340A">
      <w:pPr>
        <w:numPr>
          <w:ilvl w:val="0"/>
          <w:numId w:val="27"/>
        </w:numPr>
        <w:suppressAutoHyphens w:val="0"/>
        <w:spacing w:after="0"/>
        <w:ind w:left="284"/>
        <w:rPr>
          <w:rFonts w:ascii="Arial Narrow" w:hAnsi="Arial Narrow"/>
        </w:rPr>
      </w:pPr>
      <w:r w:rsidRPr="00AC5787">
        <w:rPr>
          <w:rFonts w:ascii="Arial Narrow" w:hAnsi="Arial Narrow" w:cs="Arial Narrow"/>
          <w:b/>
          <w:sz w:val="24"/>
        </w:rPr>
        <w:t xml:space="preserve">Rodzaj przedsiębiorstwa, jakim jest Wykonawca </w:t>
      </w:r>
      <w:r w:rsidRPr="00AC5787">
        <w:rPr>
          <w:rFonts w:ascii="Arial Narrow" w:hAnsi="Arial Narrow" w:cs="Arial Narrow"/>
          <w:i/>
          <w:sz w:val="24"/>
        </w:rPr>
        <w:t>(zaznaczyć właściwą opcję)</w:t>
      </w:r>
      <w:r w:rsidRPr="00AC5787">
        <w:rPr>
          <w:rFonts w:ascii="Arial Narrow" w:hAnsi="Arial Narrow" w:cs="Arial Narrow"/>
          <w:i/>
          <w:sz w:val="24"/>
          <w:vertAlign w:val="superscript"/>
        </w:rPr>
        <w:t xml:space="preserve"> (1)</w:t>
      </w:r>
      <w:r w:rsidRPr="00AC5787">
        <w:rPr>
          <w:rFonts w:ascii="Arial Narrow" w:hAnsi="Arial Narrow" w:cs="Arial Narrow"/>
          <w:i/>
          <w:sz w:val="24"/>
        </w:rPr>
        <w:t>:</w:t>
      </w:r>
    </w:p>
    <w:p w14:paraId="44127B57" w14:textId="77777777" w:rsidR="00C7340A" w:rsidRPr="002D395B" w:rsidRDefault="00C7340A">
      <w:pPr>
        <w:ind w:left="720"/>
        <w:rPr>
          <w:rFonts w:ascii="Arial Narrow" w:hAnsi="Arial Narrow"/>
          <w:bCs/>
        </w:rPr>
      </w:pPr>
      <w:r w:rsidRPr="002D395B">
        <w:rPr>
          <w:rFonts w:ascii="Segoe UI Symbol" w:eastAsia="MS Gothic" w:hAnsi="Segoe UI Symbol" w:cs="Segoe UI Symbol"/>
          <w:bCs/>
          <w:sz w:val="24"/>
        </w:rPr>
        <w:t>☐</w:t>
      </w:r>
      <w:r w:rsidRPr="002D395B">
        <w:rPr>
          <w:rFonts w:ascii="Arial Narrow" w:eastAsia="Arial Narrow" w:hAnsi="Arial Narrow" w:cs="Arial Narrow"/>
          <w:bCs/>
          <w:sz w:val="24"/>
        </w:rPr>
        <w:t xml:space="preserve"> </w:t>
      </w:r>
      <w:r w:rsidRPr="002D395B">
        <w:rPr>
          <w:rFonts w:ascii="Arial Narrow" w:hAnsi="Arial Narrow" w:cs="Arial Narrow"/>
          <w:bCs/>
          <w:sz w:val="24"/>
        </w:rPr>
        <w:t>mikroprzedsiębiorstwo</w:t>
      </w:r>
    </w:p>
    <w:p w14:paraId="1412978B" w14:textId="77777777" w:rsidR="00C7340A" w:rsidRPr="002D395B" w:rsidRDefault="00C7340A">
      <w:pPr>
        <w:ind w:left="720"/>
        <w:rPr>
          <w:rFonts w:ascii="Arial Narrow" w:hAnsi="Arial Narrow"/>
          <w:bCs/>
        </w:rPr>
      </w:pPr>
      <w:r w:rsidRPr="002D395B">
        <w:rPr>
          <w:rFonts w:ascii="Segoe UI Symbol" w:eastAsia="MS Gothic" w:hAnsi="Segoe UI Symbol" w:cs="Segoe UI Symbol"/>
          <w:bCs/>
          <w:sz w:val="24"/>
        </w:rPr>
        <w:t>☐</w:t>
      </w:r>
      <w:r w:rsidRPr="002D395B">
        <w:rPr>
          <w:rFonts w:ascii="Arial Narrow" w:eastAsia="Arial Narrow" w:hAnsi="Arial Narrow" w:cs="Arial Narrow"/>
          <w:bCs/>
          <w:sz w:val="24"/>
        </w:rPr>
        <w:t xml:space="preserve"> </w:t>
      </w:r>
      <w:r w:rsidRPr="002D395B">
        <w:rPr>
          <w:rFonts w:ascii="Arial Narrow" w:hAnsi="Arial Narrow" w:cs="Arial Narrow"/>
          <w:bCs/>
          <w:sz w:val="24"/>
        </w:rPr>
        <w:t>małe przedsiębiorstwo</w:t>
      </w:r>
    </w:p>
    <w:p w14:paraId="284C684B" w14:textId="77777777" w:rsidR="00C7340A" w:rsidRPr="002D395B" w:rsidRDefault="00C7340A">
      <w:pPr>
        <w:ind w:left="720"/>
        <w:rPr>
          <w:rFonts w:ascii="Arial Narrow" w:hAnsi="Arial Narrow"/>
          <w:bCs/>
        </w:rPr>
      </w:pPr>
      <w:r w:rsidRPr="002D395B">
        <w:rPr>
          <w:rFonts w:ascii="Segoe UI Symbol" w:eastAsia="MS Gothic" w:hAnsi="Segoe UI Symbol" w:cs="Segoe UI Symbol"/>
          <w:bCs/>
          <w:sz w:val="24"/>
        </w:rPr>
        <w:t>☐</w:t>
      </w:r>
      <w:r w:rsidRPr="002D395B">
        <w:rPr>
          <w:rFonts w:ascii="Arial Narrow" w:eastAsia="Arial Narrow" w:hAnsi="Arial Narrow" w:cs="Arial Narrow"/>
          <w:bCs/>
          <w:sz w:val="24"/>
        </w:rPr>
        <w:t xml:space="preserve"> </w:t>
      </w:r>
      <w:r w:rsidRPr="002D395B">
        <w:rPr>
          <w:rFonts w:ascii="Arial Narrow" w:hAnsi="Arial Narrow" w:cs="Arial Narrow"/>
          <w:bCs/>
          <w:sz w:val="24"/>
        </w:rPr>
        <w:t>średnie przedsiębiorstwo</w:t>
      </w:r>
    </w:p>
    <w:p w14:paraId="1649D2F3" w14:textId="77777777" w:rsidR="00C7340A" w:rsidRPr="002D395B" w:rsidRDefault="00C7340A">
      <w:pPr>
        <w:ind w:left="720"/>
        <w:rPr>
          <w:rFonts w:ascii="Arial Narrow" w:hAnsi="Arial Narrow"/>
          <w:bCs/>
        </w:rPr>
      </w:pPr>
      <w:r w:rsidRPr="002D395B">
        <w:rPr>
          <w:rFonts w:ascii="Segoe UI Symbol" w:eastAsia="MS Gothic" w:hAnsi="Segoe UI Symbol" w:cs="Segoe UI Symbol"/>
          <w:bCs/>
          <w:sz w:val="24"/>
        </w:rPr>
        <w:t>☐</w:t>
      </w:r>
      <w:r w:rsidRPr="002D395B">
        <w:rPr>
          <w:rFonts w:ascii="Arial Narrow" w:eastAsia="Arial Narrow" w:hAnsi="Arial Narrow" w:cs="Arial Narrow"/>
          <w:bCs/>
          <w:sz w:val="24"/>
        </w:rPr>
        <w:t xml:space="preserve"> </w:t>
      </w:r>
      <w:r w:rsidRPr="002D395B">
        <w:rPr>
          <w:rFonts w:ascii="Arial Narrow" w:hAnsi="Arial Narrow" w:cs="Arial Narrow"/>
          <w:bCs/>
          <w:sz w:val="24"/>
        </w:rPr>
        <w:t>jednoosobowa działalność gospodarcza</w:t>
      </w:r>
    </w:p>
    <w:p w14:paraId="292E759E" w14:textId="77777777" w:rsidR="00C7340A" w:rsidRPr="002D395B" w:rsidRDefault="00C7340A">
      <w:pPr>
        <w:ind w:left="720"/>
        <w:rPr>
          <w:rFonts w:ascii="Arial Narrow" w:hAnsi="Arial Narrow"/>
          <w:bCs/>
        </w:rPr>
      </w:pPr>
      <w:r w:rsidRPr="002D395B">
        <w:rPr>
          <w:rFonts w:ascii="Segoe UI Symbol" w:eastAsia="MS Gothic" w:hAnsi="Segoe UI Symbol" w:cs="Segoe UI Symbol"/>
          <w:bCs/>
          <w:sz w:val="24"/>
        </w:rPr>
        <w:t>☐</w:t>
      </w:r>
      <w:r w:rsidRPr="002D395B">
        <w:rPr>
          <w:rFonts w:ascii="Arial Narrow" w:eastAsia="Arial Narrow" w:hAnsi="Arial Narrow" w:cs="Arial Narrow"/>
          <w:bCs/>
          <w:sz w:val="24"/>
        </w:rPr>
        <w:t xml:space="preserve"> </w:t>
      </w:r>
      <w:r w:rsidRPr="002D395B">
        <w:rPr>
          <w:rFonts w:ascii="Arial Narrow" w:hAnsi="Arial Narrow" w:cs="Arial Narrow"/>
          <w:bCs/>
          <w:sz w:val="24"/>
        </w:rPr>
        <w:t>osoba fizyczna nieprowadząca działalności gospodarczej</w:t>
      </w:r>
    </w:p>
    <w:p w14:paraId="7662F0DB" w14:textId="77777777" w:rsidR="00C7340A" w:rsidRPr="002D395B" w:rsidRDefault="00C7340A">
      <w:pPr>
        <w:ind w:left="720"/>
        <w:rPr>
          <w:rFonts w:ascii="Arial Narrow" w:hAnsi="Arial Narrow"/>
          <w:bCs/>
        </w:rPr>
      </w:pPr>
      <w:r w:rsidRPr="002D395B">
        <w:rPr>
          <w:rFonts w:ascii="Segoe UI Symbol" w:eastAsia="MS Gothic" w:hAnsi="Segoe UI Symbol" w:cs="Segoe UI Symbol"/>
          <w:bCs/>
          <w:sz w:val="24"/>
        </w:rPr>
        <w:t>☐</w:t>
      </w:r>
      <w:r w:rsidRPr="002D395B">
        <w:rPr>
          <w:rFonts w:ascii="Arial Narrow" w:eastAsia="Arial Narrow" w:hAnsi="Arial Narrow" w:cs="Arial Narrow"/>
          <w:bCs/>
          <w:sz w:val="24"/>
        </w:rPr>
        <w:t xml:space="preserve"> </w:t>
      </w:r>
      <w:r w:rsidRPr="002D395B">
        <w:rPr>
          <w:rFonts w:ascii="Arial Narrow" w:hAnsi="Arial Narrow" w:cs="Arial Narrow"/>
          <w:bCs/>
          <w:sz w:val="24"/>
        </w:rPr>
        <w:t>inne</w:t>
      </w:r>
    </w:p>
    <w:p w14:paraId="4CBF062E" w14:textId="77777777" w:rsidR="00C7340A" w:rsidRPr="00AC5787" w:rsidRDefault="00C7340A">
      <w:pPr>
        <w:spacing w:after="0"/>
        <w:ind w:left="284" w:right="23"/>
        <w:jc w:val="both"/>
        <w:rPr>
          <w:rFonts w:ascii="Arial Narrow" w:hAnsi="Arial Narrow" w:cs="Arial Narrow"/>
          <w:b/>
          <w:bCs/>
          <w:sz w:val="24"/>
          <w:szCs w:val="24"/>
        </w:rPr>
      </w:pPr>
    </w:p>
    <w:p w14:paraId="575D0008" w14:textId="77777777" w:rsidR="00C7340A" w:rsidRPr="00AC5787" w:rsidRDefault="00C7340A">
      <w:pPr>
        <w:numPr>
          <w:ilvl w:val="0"/>
          <w:numId w:val="27"/>
        </w:numPr>
        <w:spacing w:after="0"/>
        <w:ind w:left="284" w:right="23"/>
        <w:jc w:val="both"/>
        <w:rPr>
          <w:rFonts w:ascii="Arial Narrow" w:hAnsi="Arial Narrow"/>
        </w:rPr>
      </w:pPr>
      <w:r w:rsidRPr="00AC5787">
        <w:rPr>
          <w:rFonts w:ascii="Arial Narrow" w:hAnsi="Arial Narrow" w:cs="Arial Narrow"/>
          <w:b/>
          <w:bCs/>
          <w:sz w:val="24"/>
          <w:szCs w:val="24"/>
        </w:rPr>
        <w:t>Dokumenty składane wraz z ofertą</w:t>
      </w:r>
    </w:p>
    <w:p w14:paraId="25D70D46" w14:textId="77777777" w:rsidR="00C7340A" w:rsidRPr="00AC5787" w:rsidRDefault="00C7340A">
      <w:pPr>
        <w:numPr>
          <w:ilvl w:val="0"/>
          <w:numId w:val="29"/>
        </w:numPr>
        <w:spacing w:after="0" w:line="240" w:lineRule="auto"/>
        <w:ind w:right="23"/>
        <w:jc w:val="both"/>
        <w:rPr>
          <w:rFonts w:ascii="Arial Narrow" w:hAnsi="Arial Narrow"/>
        </w:rPr>
      </w:pPr>
      <w:r w:rsidRPr="00AC5787">
        <w:rPr>
          <w:rFonts w:ascii="Arial Narrow" w:hAnsi="Arial Narrow" w:cs="Arial Narrow"/>
          <w:bCs/>
          <w:sz w:val="24"/>
          <w:szCs w:val="24"/>
        </w:rPr>
        <w:t xml:space="preserve">oświadczenia o spełnianiu warunków udziału w postępowaniu i braku podstaw wykluczenia; </w:t>
      </w:r>
    </w:p>
    <w:p w14:paraId="4624EC27" w14:textId="77777777" w:rsidR="00C7340A" w:rsidRPr="00AC5787" w:rsidRDefault="00C7340A">
      <w:pPr>
        <w:numPr>
          <w:ilvl w:val="0"/>
          <w:numId w:val="29"/>
        </w:numPr>
        <w:spacing w:after="0" w:line="240" w:lineRule="auto"/>
        <w:ind w:right="23"/>
        <w:jc w:val="both"/>
        <w:rPr>
          <w:rFonts w:ascii="Arial Narrow" w:hAnsi="Arial Narrow"/>
        </w:rPr>
      </w:pPr>
      <w:r w:rsidRPr="00AC5787">
        <w:rPr>
          <w:rFonts w:ascii="Arial Narrow" w:hAnsi="Arial Narrow" w:cs="Arial Narrow"/>
          <w:sz w:val="24"/>
          <w:szCs w:val="24"/>
        </w:rPr>
        <w:t>pełnomocnictwo do reprezentowania Wykonawcy (jeżeli występuje);</w:t>
      </w:r>
    </w:p>
    <w:p w14:paraId="11847714" w14:textId="77777777" w:rsidR="00C7340A" w:rsidRPr="00AC5787" w:rsidRDefault="00C7340A">
      <w:pPr>
        <w:numPr>
          <w:ilvl w:val="0"/>
          <w:numId w:val="29"/>
        </w:numPr>
        <w:spacing w:after="0" w:line="240" w:lineRule="auto"/>
        <w:ind w:right="23"/>
        <w:jc w:val="both"/>
        <w:rPr>
          <w:rFonts w:ascii="Arial Narrow" w:hAnsi="Arial Narrow"/>
        </w:rPr>
      </w:pPr>
      <w:r w:rsidRPr="00AC5787">
        <w:rPr>
          <w:rFonts w:ascii="Arial Narrow" w:hAnsi="Arial Narrow" w:cs="Arial Narrow"/>
          <w:sz w:val="24"/>
          <w:szCs w:val="24"/>
        </w:rPr>
        <w:t>zobowiązania podmiotów udostępniających swoje zasoby dla Wykonawcy ……. szt. (jeżeli występuje);</w:t>
      </w:r>
    </w:p>
    <w:p w14:paraId="21D8E4C1" w14:textId="77777777" w:rsidR="00C7340A" w:rsidRPr="00AC5787" w:rsidRDefault="00C7340A">
      <w:pPr>
        <w:numPr>
          <w:ilvl w:val="0"/>
          <w:numId w:val="29"/>
        </w:numPr>
        <w:spacing w:after="0" w:line="240" w:lineRule="auto"/>
        <w:ind w:right="23"/>
        <w:jc w:val="both"/>
        <w:rPr>
          <w:rFonts w:ascii="Arial Narrow" w:hAnsi="Arial Narrow"/>
        </w:rPr>
      </w:pPr>
      <w:r w:rsidRPr="00AC5787">
        <w:rPr>
          <w:rFonts w:ascii="Arial Narrow" w:hAnsi="Arial Narrow" w:cs="Arial Narrow"/>
          <w:bCs/>
          <w:sz w:val="24"/>
          <w:szCs w:val="24"/>
        </w:rPr>
        <w:t xml:space="preserve">oświadczenia podmiotów </w:t>
      </w:r>
      <w:r w:rsidRPr="00AC5787">
        <w:rPr>
          <w:rFonts w:ascii="Arial Narrow" w:hAnsi="Arial Narrow" w:cs="Arial Narrow"/>
          <w:sz w:val="24"/>
          <w:szCs w:val="24"/>
        </w:rPr>
        <w:t>udostępniających swoje zasoby dla Wykonawcy o braku podstaw do wykluczenia z postępowania i spełnienia warunków udziału (jeżeli występują);</w:t>
      </w:r>
    </w:p>
    <w:p w14:paraId="18CC7338" w14:textId="77777777" w:rsidR="00C7340A" w:rsidRPr="00AC5787" w:rsidRDefault="00C7340A">
      <w:pPr>
        <w:numPr>
          <w:ilvl w:val="0"/>
          <w:numId w:val="29"/>
        </w:numPr>
        <w:spacing w:after="0" w:line="240" w:lineRule="auto"/>
        <w:ind w:right="23"/>
        <w:jc w:val="both"/>
        <w:rPr>
          <w:rFonts w:ascii="Arial Narrow" w:hAnsi="Arial Narrow"/>
        </w:rPr>
      </w:pPr>
      <w:r w:rsidRPr="00AC5787">
        <w:rPr>
          <w:rFonts w:ascii="Arial Narrow" w:hAnsi="Arial Narrow" w:cs="Arial Narrow"/>
          <w:sz w:val="24"/>
          <w:szCs w:val="24"/>
        </w:rPr>
        <w:t>oświadczenie podmiotów występujących wspólnie;</w:t>
      </w:r>
    </w:p>
    <w:p w14:paraId="766CDA2C" w14:textId="77777777" w:rsidR="00C7340A" w:rsidRPr="00AC5787" w:rsidRDefault="00C7340A">
      <w:pPr>
        <w:numPr>
          <w:ilvl w:val="0"/>
          <w:numId w:val="29"/>
        </w:numPr>
        <w:spacing w:after="0" w:line="240" w:lineRule="auto"/>
        <w:ind w:right="23"/>
        <w:jc w:val="both"/>
        <w:rPr>
          <w:rFonts w:ascii="Arial Narrow" w:hAnsi="Arial Narrow"/>
        </w:rPr>
      </w:pPr>
      <w:r w:rsidRPr="00AC5787">
        <w:rPr>
          <w:rFonts w:ascii="Arial Narrow" w:hAnsi="Arial Narrow" w:cs="Arial Narrow"/>
          <w:bCs/>
          <w:sz w:val="24"/>
          <w:szCs w:val="24"/>
        </w:rPr>
        <w:t>inne dokumenty: ………………………………………………………………</w:t>
      </w:r>
      <w:proofErr w:type="gramStart"/>
      <w:r w:rsidRPr="00AC5787">
        <w:rPr>
          <w:rFonts w:ascii="Arial Narrow" w:hAnsi="Arial Narrow" w:cs="Arial Narrow"/>
          <w:bCs/>
          <w:sz w:val="24"/>
          <w:szCs w:val="24"/>
        </w:rPr>
        <w:t>…….</w:t>
      </w:r>
      <w:proofErr w:type="gramEnd"/>
      <w:r w:rsidRPr="00AC5787">
        <w:rPr>
          <w:rFonts w:ascii="Arial Narrow" w:hAnsi="Arial Narrow" w:cs="Arial Narrow"/>
          <w:bCs/>
          <w:sz w:val="24"/>
          <w:szCs w:val="24"/>
        </w:rPr>
        <w:t>. (wymienić).</w:t>
      </w:r>
    </w:p>
    <w:p w14:paraId="48FAB7FB" w14:textId="77777777" w:rsidR="00C7340A" w:rsidRPr="00AC5787" w:rsidRDefault="00C7340A">
      <w:pPr>
        <w:spacing w:after="0"/>
        <w:ind w:right="23"/>
        <w:jc w:val="both"/>
        <w:rPr>
          <w:rFonts w:ascii="Arial Narrow" w:hAnsi="Arial Narrow" w:cs="Arial Narrow"/>
          <w:b/>
          <w:bCs/>
          <w:sz w:val="24"/>
          <w:szCs w:val="24"/>
        </w:rPr>
      </w:pPr>
    </w:p>
    <w:p w14:paraId="5570E489" w14:textId="77777777" w:rsidR="00C7340A" w:rsidRPr="00AC5787" w:rsidRDefault="00C7340A">
      <w:pPr>
        <w:tabs>
          <w:tab w:val="left" w:pos="1978"/>
          <w:tab w:val="left" w:pos="3828"/>
          <w:tab w:val="center" w:pos="4677"/>
        </w:tabs>
        <w:jc w:val="center"/>
        <w:rPr>
          <w:rFonts w:ascii="Arial Narrow" w:hAnsi="Arial Narrow"/>
        </w:rPr>
      </w:pPr>
      <w:r w:rsidRPr="00AC5787">
        <w:rPr>
          <w:rFonts w:ascii="Arial Narrow" w:hAnsi="Arial Narrow" w:cs="Arial Narrow"/>
          <w:b/>
          <w:i/>
          <w:color w:val="FF0000"/>
          <w:sz w:val="24"/>
          <w:szCs w:val="24"/>
        </w:rPr>
        <w:t>Dokument należy wypełnić i podpisać kwalifikowanym podpisem elektronicznym lub podpisem zaufanym lub podpisem osobistym.</w:t>
      </w:r>
    </w:p>
    <w:p w14:paraId="66FC3921" w14:textId="77777777" w:rsidR="00C7340A" w:rsidRPr="00AC5787" w:rsidRDefault="00C7340A">
      <w:pPr>
        <w:tabs>
          <w:tab w:val="left" w:pos="1978"/>
          <w:tab w:val="left" w:pos="3828"/>
          <w:tab w:val="center" w:pos="4677"/>
        </w:tabs>
        <w:jc w:val="center"/>
        <w:rPr>
          <w:rFonts w:ascii="Arial Narrow" w:hAnsi="Arial Narrow"/>
        </w:rPr>
      </w:pPr>
      <w:r w:rsidRPr="00AC5787">
        <w:rPr>
          <w:rFonts w:ascii="Arial Narrow" w:hAnsi="Arial Narrow" w:cs="Arial Narrow"/>
          <w:b/>
          <w:i/>
          <w:color w:val="FF0000"/>
          <w:sz w:val="24"/>
          <w:szCs w:val="24"/>
        </w:rPr>
        <w:t>Zamawiający zaleca zapisanie dokumentu w formacie PDF.</w:t>
      </w:r>
    </w:p>
    <w:p w14:paraId="75288D43" w14:textId="77777777" w:rsidR="00C7340A" w:rsidRPr="00AC5787" w:rsidRDefault="00C7340A">
      <w:pPr>
        <w:rPr>
          <w:rFonts w:ascii="Arial Narrow" w:hAnsi="Arial Narrow" w:cs="Arial Narrow"/>
          <w:b/>
          <w:sz w:val="24"/>
          <w:szCs w:val="24"/>
        </w:rPr>
      </w:pPr>
    </w:p>
    <w:p w14:paraId="2FC04138" w14:textId="77777777" w:rsidR="00C7340A" w:rsidRPr="00AC5787" w:rsidRDefault="00C7340A">
      <w:pPr>
        <w:rPr>
          <w:rFonts w:ascii="Arial Narrow" w:hAnsi="Arial Narrow"/>
        </w:rPr>
      </w:pPr>
      <w:r w:rsidRPr="00AC5787">
        <w:rPr>
          <w:rFonts w:ascii="Arial Narrow" w:hAnsi="Arial Narrow" w:cs="Arial Narrow"/>
          <w:b/>
          <w:sz w:val="24"/>
          <w:szCs w:val="24"/>
        </w:rPr>
        <w:t xml:space="preserve">* - jeżeli nie dotyczy należy </w:t>
      </w:r>
      <w:r w:rsidRPr="00AC5787">
        <w:rPr>
          <w:rFonts w:ascii="Arial Narrow" w:hAnsi="Arial Narrow" w:cs="Arial Narrow"/>
          <w:b/>
          <w:sz w:val="24"/>
          <w:szCs w:val="24"/>
          <w:u w:val="single"/>
        </w:rPr>
        <w:t>obowiązkowo</w:t>
      </w:r>
      <w:r w:rsidRPr="00AC5787">
        <w:rPr>
          <w:rFonts w:ascii="Arial Narrow" w:hAnsi="Arial Narrow" w:cs="Arial Narrow"/>
          <w:b/>
          <w:sz w:val="24"/>
          <w:szCs w:val="24"/>
        </w:rPr>
        <w:t xml:space="preserve"> skreślić</w:t>
      </w:r>
    </w:p>
    <w:p w14:paraId="7D92E12C" w14:textId="77777777" w:rsidR="00C7340A" w:rsidRPr="00AC5787" w:rsidRDefault="00C7340A">
      <w:pPr>
        <w:rPr>
          <w:rFonts w:ascii="Arial Narrow" w:hAnsi="Arial Narrow"/>
        </w:rPr>
      </w:pPr>
      <w:r w:rsidRPr="00AC5787">
        <w:rPr>
          <w:rFonts w:ascii="Arial Narrow" w:hAnsi="Arial Narrow" w:cs="Trebuchet MS"/>
          <w:b/>
          <w:i/>
          <w:sz w:val="18"/>
          <w:szCs w:val="18"/>
          <w:vertAlign w:val="superscript"/>
        </w:rPr>
        <w:t>(1)</w:t>
      </w:r>
      <w:r w:rsidRPr="00AC5787">
        <w:rPr>
          <w:rFonts w:ascii="Arial Narrow" w:hAnsi="Arial Narrow" w:cs="Trebuchet MS"/>
          <w:b/>
          <w:i/>
          <w:sz w:val="18"/>
          <w:szCs w:val="18"/>
        </w:rPr>
        <w:t xml:space="preserve"> W</w:t>
      </w:r>
      <w:r w:rsidRPr="00AC5787">
        <w:rPr>
          <w:rFonts w:ascii="Arial Narrow" w:hAnsi="Arial Narrow" w:cs="Trebuchet MS"/>
          <w:i/>
          <w:sz w:val="18"/>
          <w:szCs w:val="18"/>
        </w:rPr>
        <w:t xml:space="preserve"> przypadku Wykonawców składających ofertę wspólną należy wypełnić dla każdego podmiotu osobno.</w:t>
      </w:r>
    </w:p>
    <w:p w14:paraId="06D56167" w14:textId="77777777" w:rsidR="00C7340A" w:rsidRPr="00AC5787" w:rsidRDefault="00C7340A">
      <w:pPr>
        <w:ind w:hanging="12"/>
        <w:jc w:val="both"/>
        <w:rPr>
          <w:rFonts w:ascii="Arial Narrow" w:hAnsi="Arial Narrow"/>
        </w:rPr>
      </w:pPr>
      <w:r w:rsidRPr="00AC5787">
        <w:rPr>
          <w:rStyle w:val="DeltaViewInsertion"/>
          <w:rFonts w:ascii="Arial Narrow" w:hAnsi="Arial Narrow" w:cs="Trebuchet MS"/>
          <w:sz w:val="18"/>
          <w:szCs w:val="18"/>
        </w:rPr>
        <w:t>Mikroprzedsiębiorstwo: przedsiębiorstwo, które zatrudnia mniej niż 10 osób i którego roczny obrót lub roczna suma bilansowa nie przekracza 2 milionów EUR.</w:t>
      </w:r>
    </w:p>
    <w:p w14:paraId="43066F2E" w14:textId="77777777" w:rsidR="00C7340A" w:rsidRPr="00AC5787" w:rsidRDefault="00C7340A">
      <w:pPr>
        <w:ind w:hanging="12"/>
        <w:jc w:val="both"/>
        <w:rPr>
          <w:rFonts w:ascii="Arial Narrow" w:hAnsi="Arial Narrow"/>
        </w:rPr>
      </w:pPr>
      <w:r w:rsidRPr="00AC5787">
        <w:rPr>
          <w:rStyle w:val="DeltaViewInsertion"/>
          <w:rFonts w:ascii="Arial Narrow" w:hAnsi="Arial Narrow" w:cs="Trebuchet MS"/>
          <w:sz w:val="18"/>
          <w:szCs w:val="18"/>
        </w:rPr>
        <w:t>Małe przedsiębiorstwo: przedsiębiorstwo, które zatrudnia mniej niż 50 osób i którego roczny obrót lub roczna suma bilansowa nie przekracza 10 milionów EUR.</w:t>
      </w:r>
    </w:p>
    <w:p w14:paraId="68E40B7B" w14:textId="77777777" w:rsidR="00C7340A" w:rsidRPr="00AC5787" w:rsidRDefault="00C7340A">
      <w:pPr>
        <w:rPr>
          <w:rFonts w:ascii="Arial Narrow" w:hAnsi="Arial Narrow"/>
        </w:rPr>
      </w:pPr>
      <w:r w:rsidRPr="00AC5787">
        <w:rPr>
          <w:rStyle w:val="DeltaViewInsertion"/>
          <w:rFonts w:ascii="Arial Narrow" w:hAnsi="Arial Narrow" w:cs="Trebuchet MS"/>
          <w:sz w:val="18"/>
          <w:szCs w:val="18"/>
        </w:rPr>
        <w:t>Średnie przedsiębiorstwa: przedsiębiorstwa, które nie są mikroprzedsiębiorstwami ani małymi przedsiębiorstwami</w:t>
      </w:r>
      <w:r w:rsidRPr="00AC5787">
        <w:rPr>
          <w:rFonts w:ascii="Arial Narrow" w:hAnsi="Arial Narrow" w:cs="Trebuchet MS"/>
          <w:i/>
          <w:sz w:val="18"/>
          <w:szCs w:val="18"/>
        </w:rPr>
        <w:t xml:space="preserve"> i które zatrudniają mniej niż 250 osób i których roczny obrót nie przekracza 50 milionów EUR lub roczna suma bilansowa nie przekracza 43 milionów EUR.</w:t>
      </w:r>
    </w:p>
    <w:p w14:paraId="0F994A60" w14:textId="77777777" w:rsidR="00C7340A" w:rsidRPr="00AC5787" w:rsidRDefault="00C7340A">
      <w:pPr>
        <w:pageBreakBefore/>
        <w:jc w:val="right"/>
        <w:rPr>
          <w:rFonts w:ascii="Arial Narrow" w:hAnsi="Arial Narrow"/>
        </w:rPr>
      </w:pPr>
      <w:r w:rsidRPr="00AC5787">
        <w:rPr>
          <w:rStyle w:val="Domylnaczcionkaakapitu7"/>
          <w:rFonts w:ascii="Arial Narrow" w:hAnsi="Arial Narrow" w:cs="Arial Narrow"/>
          <w:b/>
          <w:sz w:val="24"/>
          <w:szCs w:val="24"/>
        </w:rPr>
        <w:lastRenderedPageBreak/>
        <w:t>Wzór-załącznik nr 2 do SWZ</w:t>
      </w:r>
    </w:p>
    <w:p w14:paraId="06C6EC71" w14:textId="77777777" w:rsidR="00C7340A" w:rsidRPr="00AC5787" w:rsidRDefault="00C7340A">
      <w:pPr>
        <w:rPr>
          <w:rFonts w:ascii="Arial Narrow" w:hAnsi="Arial Narrow" w:cs="Arial Narrow"/>
          <w:b/>
          <w:i/>
          <w:sz w:val="24"/>
          <w:szCs w:val="24"/>
        </w:rPr>
      </w:pPr>
    </w:p>
    <w:p w14:paraId="18695AEF" w14:textId="77777777" w:rsidR="00C7340A" w:rsidRPr="00AC5787" w:rsidRDefault="00C7340A">
      <w:pPr>
        <w:jc w:val="center"/>
        <w:rPr>
          <w:rFonts w:ascii="Arial Narrow" w:hAnsi="Arial Narrow"/>
        </w:rPr>
      </w:pPr>
      <w:r w:rsidRPr="00AC5787">
        <w:rPr>
          <w:rFonts w:ascii="Arial Narrow" w:hAnsi="Arial Narrow" w:cs="Arial Narrow"/>
          <w:b/>
          <w:sz w:val="24"/>
          <w:szCs w:val="24"/>
          <w:u w:val="single"/>
        </w:rPr>
        <w:t>Oświadczenie Wykonawcy/podmiotu udostępniającego zasoby</w:t>
      </w:r>
      <w:r w:rsidRPr="00AC5787">
        <w:rPr>
          <w:rFonts w:ascii="Arial Narrow" w:hAnsi="Arial Narrow" w:cs="Arial Narrow"/>
          <w:b/>
          <w:sz w:val="24"/>
          <w:szCs w:val="24"/>
          <w:u w:val="single"/>
          <w:vertAlign w:val="superscript"/>
        </w:rPr>
        <w:t>1</w:t>
      </w:r>
    </w:p>
    <w:p w14:paraId="1CD238ED" w14:textId="77777777" w:rsidR="00C7340A" w:rsidRPr="00AC5787" w:rsidRDefault="00C7340A">
      <w:pPr>
        <w:jc w:val="center"/>
        <w:rPr>
          <w:rFonts w:ascii="Arial Narrow" w:hAnsi="Arial Narrow"/>
        </w:rPr>
      </w:pPr>
      <w:r w:rsidRPr="00AC5787">
        <w:rPr>
          <w:rFonts w:ascii="Arial Narrow" w:hAnsi="Arial Narrow" w:cs="Arial Narrow"/>
          <w:b/>
          <w:sz w:val="24"/>
          <w:szCs w:val="24"/>
        </w:rPr>
        <w:t>składane na podstawie art. 125 ust. 1 ustawy z dnia 11 września 2019 r.</w:t>
      </w:r>
    </w:p>
    <w:p w14:paraId="47DE951E" w14:textId="77777777" w:rsidR="00C7340A" w:rsidRPr="00AC5787" w:rsidRDefault="00C7340A">
      <w:pPr>
        <w:jc w:val="center"/>
        <w:rPr>
          <w:rFonts w:ascii="Arial Narrow" w:hAnsi="Arial Narrow"/>
        </w:rPr>
      </w:pPr>
      <w:r w:rsidRPr="00AC5787">
        <w:rPr>
          <w:rFonts w:ascii="Arial Narrow" w:hAnsi="Arial Narrow" w:cs="Arial Narrow"/>
          <w:sz w:val="24"/>
          <w:szCs w:val="24"/>
        </w:rPr>
        <w:t> </w:t>
      </w:r>
      <w:r w:rsidRPr="00AC5787">
        <w:rPr>
          <w:rStyle w:val="Domylnaczcionkaakapitu7"/>
          <w:rFonts w:ascii="Arial Narrow" w:hAnsi="Arial Narrow" w:cs="Arial Narrow"/>
          <w:b/>
          <w:sz w:val="24"/>
          <w:szCs w:val="24"/>
        </w:rPr>
        <w:t>Prawo zamówień publicznych (dalej jako: Ustawą),</w:t>
      </w:r>
    </w:p>
    <w:p w14:paraId="410B8281" w14:textId="77777777" w:rsidR="00C7340A" w:rsidRPr="00AC5787" w:rsidRDefault="00C7340A">
      <w:pPr>
        <w:jc w:val="center"/>
        <w:rPr>
          <w:rFonts w:ascii="Arial Narrow" w:hAnsi="Arial Narrow"/>
        </w:rPr>
      </w:pPr>
      <w:r w:rsidRPr="00AC5787">
        <w:rPr>
          <w:rFonts w:ascii="Arial Narrow" w:hAnsi="Arial Narrow" w:cs="Arial Narrow"/>
          <w:b/>
          <w:sz w:val="24"/>
          <w:szCs w:val="24"/>
          <w:u w:val="single"/>
        </w:rPr>
        <w:t>DOTYCZĄCE PRZESŁANEK WYKLUCZENIA Z POSTĘPOWANIA ORAZ SPEŁNIANIA WARUNKU UDZIAŁU W POSTĘPOWANIU</w:t>
      </w:r>
    </w:p>
    <w:p w14:paraId="73F1771E" w14:textId="77777777" w:rsidR="002D395B" w:rsidRPr="007B3FF3" w:rsidRDefault="002D395B" w:rsidP="002D395B">
      <w:pPr>
        <w:jc w:val="center"/>
        <w:rPr>
          <w:rFonts w:ascii="Arial Narrow" w:hAnsi="Arial Narrow" w:cs="Arial Narrow"/>
          <w:b/>
        </w:rPr>
      </w:pPr>
      <w:r w:rsidRPr="007B3FF3">
        <w:rPr>
          <w:rFonts w:ascii="Arial Narrow" w:hAnsi="Arial Narrow" w:cs="Arial Narrow"/>
          <w:b/>
        </w:rPr>
        <w:t xml:space="preserve">Tryb podstawowy bez negocjacji na </w:t>
      </w:r>
      <w:r>
        <w:rPr>
          <w:rFonts w:ascii="Arial Narrow" w:hAnsi="Arial Narrow" w:cs="Arial"/>
          <w:b/>
        </w:rPr>
        <w:t>remont sali gimnastycznej</w:t>
      </w:r>
    </w:p>
    <w:p w14:paraId="4BE9107A" w14:textId="77777777" w:rsidR="00C7340A" w:rsidRPr="00AC5787" w:rsidRDefault="00C7340A">
      <w:pPr>
        <w:jc w:val="center"/>
        <w:rPr>
          <w:rFonts w:ascii="Arial Narrow" w:hAnsi="Arial Narrow" w:cs="Arial Narrow"/>
          <w:b/>
        </w:rPr>
      </w:pPr>
    </w:p>
    <w:p w14:paraId="4729EC2A" w14:textId="77777777" w:rsidR="00C7340A" w:rsidRPr="00AC5787" w:rsidRDefault="00C7340A">
      <w:pPr>
        <w:rPr>
          <w:rFonts w:ascii="Arial Narrow" w:hAnsi="Arial Narrow"/>
        </w:rPr>
      </w:pPr>
      <w:r w:rsidRPr="00AC5787">
        <w:rPr>
          <w:rFonts w:ascii="Arial Narrow" w:hAnsi="Arial Narrow" w:cs="Arial Narrow"/>
          <w:b/>
          <w:sz w:val="24"/>
          <w:szCs w:val="24"/>
        </w:rPr>
        <w:t>Wykonawca/podmiot udostępniający zasoby:</w:t>
      </w:r>
    </w:p>
    <w:p w14:paraId="2E55EAEA" w14:textId="77777777" w:rsidR="00C7340A" w:rsidRPr="00AC5787" w:rsidRDefault="00C7340A">
      <w:pPr>
        <w:spacing w:after="0"/>
        <w:ind w:right="5954"/>
        <w:rPr>
          <w:rFonts w:ascii="Arial Narrow" w:hAnsi="Arial Narrow"/>
        </w:rPr>
      </w:pPr>
      <w:r w:rsidRPr="00AC5787">
        <w:rPr>
          <w:rFonts w:ascii="Arial Narrow" w:eastAsia="Arial" w:hAnsi="Arial Narrow" w:cs="Arial Narrow"/>
          <w:sz w:val="24"/>
          <w:szCs w:val="24"/>
        </w:rPr>
        <w:t>……………………………………………………………………………</w:t>
      </w:r>
      <w:r w:rsidRPr="00AC5787">
        <w:rPr>
          <w:rFonts w:ascii="Arial Narrow" w:hAnsi="Arial Narrow" w:cs="Arial Narrow"/>
          <w:sz w:val="24"/>
          <w:szCs w:val="24"/>
        </w:rPr>
        <w:t>......</w:t>
      </w:r>
    </w:p>
    <w:p w14:paraId="3121DCD0" w14:textId="77777777" w:rsidR="00C7340A" w:rsidRPr="00AC5787" w:rsidRDefault="00C7340A">
      <w:pPr>
        <w:spacing w:after="0"/>
        <w:ind w:right="5954"/>
        <w:rPr>
          <w:rFonts w:ascii="Arial Narrow" w:hAnsi="Arial Narrow"/>
        </w:rPr>
      </w:pPr>
      <w:r w:rsidRPr="00AC5787">
        <w:rPr>
          <w:rFonts w:ascii="Arial Narrow" w:hAnsi="Arial Narrow" w:cs="Arial Narrow"/>
          <w:i/>
          <w:sz w:val="24"/>
          <w:szCs w:val="24"/>
        </w:rPr>
        <w:t>(pełna nazwa/firma, adres, w zależności od podmiotu: NIP/KRS)</w:t>
      </w:r>
    </w:p>
    <w:p w14:paraId="7B20EE2D" w14:textId="77777777" w:rsidR="00C7340A" w:rsidRPr="00AC5787" w:rsidRDefault="00C7340A">
      <w:pPr>
        <w:rPr>
          <w:rFonts w:ascii="Arial Narrow" w:hAnsi="Arial Narrow"/>
        </w:rPr>
      </w:pPr>
      <w:r w:rsidRPr="00AC5787">
        <w:rPr>
          <w:rFonts w:ascii="Arial Narrow" w:hAnsi="Arial Narrow" w:cs="Arial Narrow"/>
          <w:b/>
          <w:bCs/>
          <w:sz w:val="24"/>
          <w:szCs w:val="24"/>
        </w:rPr>
        <w:t>reprezentowany przez:</w:t>
      </w:r>
    </w:p>
    <w:p w14:paraId="395E33A7" w14:textId="77777777" w:rsidR="00C7340A" w:rsidRPr="00AC5787" w:rsidRDefault="00C7340A">
      <w:pPr>
        <w:spacing w:after="0"/>
        <w:ind w:right="5954"/>
        <w:rPr>
          <w:rFonts w:ascii="Arial Narrow" w:hAnsi="Arial Narrow"/>
        </w:rPr>
      </w:pPr>
      <w:r w:rsidRPr="00AC5787">
        <w:rPr>
          <w:rFonts w:ascii="Arial Narrow" w:eastAsia="Arial" w:hAnsi="Arial Narrow" w:cs="Arial Narrow"/>
          <w:sz w:val="24"/>
          <w:szCs w:val="24"/>
        </w:rPr>
        <w:t>………………………………………………………………………………</w:t>
      </w:r>
    </w:p>
    <w:p w14:paraId="6DF05885" w14:textId="77777777" w:rsidR="00C7340A" w:rsidRPr="00AC5787" w:rsidRDefault="00C7340A">
      <w:pPr>
        <w:spacing w:after="0"/>
        <w:ind w:right="5953"/>
        <w:rPr>
          <w:rFonts w:ascii="Arial Narrow" w:hAnsi="Arial Narrow"/>
        </w:rPr>
      </w:pPr>
      <w:r w:rsidRPr="00AC5787">
        <w:rPr>
          <w:rFonts w:ascii="Arial Narrow" w:hAnsi="Arial Narrow" w:cs="Arial Narrow"/>
          <w:i/>
          <w:sz w:val="24"/>
          <w:szCs w:val="24"/>
        </w:rPr>
        <w:t>(imię, nazwisko, stanowisko/podstawa do reprezentacji)</w:t>
      </w:r>
    </w:p>
    <w:p w14:paraId="3880D1C4" w14:textId="77777777" w:rsidR="00C7340A" w:rsidRPr="00AC5787" w:rsidRDefault="00C7340A">
      <w:pPr>
        <w:jc w:val="both"/>
        <w:rPr>
          <w:rFonts w:ascii="Arial Narrow" w:hAnsi="Arial Narrow" w:cs="Arial Narrow"/>
          <w:sz w:val="24"/>
          <w:szCs w:val="24"/>
        </w:rPr>
      </w:pPr>
    </w:p>
    <w:p w14:paraId="40FC11F6" w14:textId="77777777" w:rsidR="00C7340A" w:rsidRPr="00AC5787" w:rsidRDefault="00C7340A">
      <w:pPr>
        <w:jc w:val="both"/>
        <w:rPr>
          <w:rFonts w:ascii="Arial Narrow" w:hAnsi="Arial Narrow"/>
        </w:rPr>
      </w:pPr>
      <w:r w:rsidRPr="00AC5787">
        <w:rPr>
          <w:rStyle w:val="Domylnaczcionkaakapitu7"/>
          <w:rFonts w:ascii="Arial Narrow" w:hAnsi="Arial Narrow" w:cs="Arial Narrow"/>
          <w:sz w:val="24"/>
          <w:szCs w:val="24"/>
        </w:rPr>
        <w:t>Na potrzeby postępowania o udzielenie zamówienia publicznego</w:t>
      </w:r>
      <w:r w:rsidRPr="00AC5787">
        <w:rPr>
          <w:rStyle w:val="Domylnaczcionkaakapitu7"/>
          <w:rFonts w:ascii="Arial Narrow" w:hAnsi="Arial Narrow" w:cs="Arial Narrow"/>
          <w:i/>
          <w:sz w:val="24"/>
          <w:szCs w:val="24"/>
        </w:rPr>
        <w:t xml:space="preserve">, </w:t>
      </w:r>
      <w:r w:rsidRPr="00AC5787">
        <w:rPr>
          <w:rStyle w:val="Domylnaczcionkaakapitu7"/>
          <w:rFonts w:ascii="Arial Narrow" w:hAnsi="Arial Narrow" w:cs="Arial Narrow"/>
          <w:sz w:val="24"/>
          <w:szCs w:val="24"/>
        </w:rPr>
        <w:t>oświadczam, co następuje:</w:t>
      </w:r>
    </w:p>
    <w:p w14:paraId="2149E854" w14:textId="77777777" w:rsidR="00C7340A" w:rsidRPr="00AC5787" w:rsidRDefault="00C7340A">
      <w:pPr>
        <w:shd w:val="clear" w:color="auto" w:fill="BFBFBF"/>
        <w:spacing w:line="360" w:lineRule="auto"/>
        <w:jc w:val="both"/>
        <w:rPr>
          <w:rFonts w:ascii="Arial Narrow" w:hAnsi="Arial Narrow"/>
        </w:rPr>
      </w:pPr>
      <w:r w:rsidRPr="00AC5787">
        <w:rPr>
          <w:rFonts w:ascii="Arial Narrow" w:hAnsi="Arial Narrow" w:cs="Arial Narrow"/>
          <w:b/>
          <w:sz w:val="24"/>
          <w:szCs w:val="24"/>
        </w:rPr>
        <w:t>OŚWIADCZENIA DOTYCZĄCE WYKONAWCY/PODMIOTU UDOSTĘPNIAJĄCEGO ZASOBY</w:t>
      </w:r>
      <w:r w:rsidRPr="00AC5787">
        <w:rPr>
          <w:rFonts w:ascii="Arial Narrow" w:hAnsi="Arial Narrow" w:cs="Arial Narrow"/>
          <w:b/>
          <w:sz w:val="24"/>
          <w:szCs w:val="24"/>
          <w:vertAlign w:val="superscript"/>
        </w:rPr>
        <w:t>1</w:t>
      </w:r>
    </w:p>
    <w:p w14:paraId="03FF9B7A" w14:textId="77777777" w:rsidR="00C7340A" w:rsidRPr="00AC5787" w:rsidRDefault="00C7340A">
      <w:pPr>
        <w:rPr>
          <w:rFonts w:ascii="Arial Narrow" w:hAnsi="Arial Narrow"/>
        </w:rPr>
      </w:pPr>
      <w:r w:rsidRPr="00AC5787">
        <w:rPr>
          <w:rStyle w:val="Domylnaczcionkaakapitu7"/>
          <w:rFonts w:ascii="Arial Narrow" w:hAnsi="Arial Narrow" w:cs="Arial Narrow"/>
          <w:bCs/>
          <w:sz w:val="24"/>
          <w:szCs w:val="24"/>
        </w:rPr>
        <w:t>1. Oświadczam, że nie podlegam wykluczeniu z postępowania na podstawie art. 108 ust. 1 Ustawy.</w:t>
      </w:r>
    </w:p>
    <w:p w14:paraId="7FFC53C9" w14:textId="77777777" w:rsidR="00C7340A" w:rsidRPr="00AC5787" w:rsidRDefault="00C7340A">
      <w:pPr>
        <w:pBdr>
          <w:top w:val="none" w:sz="0" w:space="0" w:color="000000"/>
          <w:left w:val="none" w:sz="0" w:space="0" w:color="000000"/>
          <w:bottom w:val="single" w:sz="6" w:space="1" w:color="000000"/>
          <w:right w:val="none" w:sz="0" w:space="0" w:color="000000"/>
        </w:pBdr>
        <w:rPr>
          <w:rFonts w:ascii="Arial Narrow" w:hAnsi="Arial Narrow"/>
        </w:rPr>
      </w:pPr>
      <w:r w:rsidRPr="00AC5787">
        <w:rPr>
          <w:rStyle w:val="Domylnaczcionkaakapitu7"/>
          <w:rFonts w:ascii="Arial Narrow" w:hAnsi="Arial Narrow" w:cs="Arial Narrow"/>
          <w:bCs/>
          <w:sz w:val="24"/>
          <w:szCs w:val="24"/>
        </w:rPr>
        <w:t>2. Oświadczam, że nie podlegam wykluczeniu z postępowania na podstawie art. 109 ust. 1 pkt 4, 5 oraz 7 Ustawy</w:t>
      </w:r>
      <w:r w:rsidRPr="00AC5787">
        <w:rPr>
          <w:rStyle w:val="Domylnaczcionkaakapitu7"/>
          <w:rFonts w:ascii="Arial Narrow" w:hAnsi="Arial Narrow" w:cs="Arial Narrow"/>
          <w:sz w:val="24"/>
          <w:szCs w:val="24"/>
        </w:rPr>
        <w:t>.</w:t>
      </w:r>
    </w:p>
    <w:p w14:paraId="0E273644" w14:textId="77777777" w:rsidR="00C7340A" w:rsidRPr="00AC5787" w:rsidRDefault="00C7340A" w:rsidP="00135F91">
      <w:pPr>
        <w:pBdr>
          <w:top w:val="none" w:sz="0" w:space="0" w:color="000000"/>
          <w:left w:val="none" w:sz="0" w:space="0" w:color="000000"/>
          <w:bottom w:val="single" w:sz="6" w:space="1" w:color="000000"/>
          <w:right w:val="none" w:sz="0" w:space="0" w:color="000000"/>
        </w:pBdr>
        <w:jc w:val="both"/>
        <w:rPr>
          <w:rFonts w:ascii="Arial Narrow" w:hAnsi="Arial Narrow"/>
        </w:rPr>
      </w:pPr>
      <w:r w:rsidRPr="00AC5787">
        <w:rPr>
          <w:rStyle w:val="Domylnaczcionkaakapitu7"/>
          <w:rFonts w:ascii="Arial Narrow" w:hAnsi="Arial Narrow" w:cs="Arial Narrow"/>
          <w:sz w:val="24"/>
          <w:szCs w:val="24"/>
        </w:rPr>
        <w:t xml:space="preserve">3. Oświadczam, że nie podlegam wykluczeniu na podstawie art. 7 ust.1 ustawy z dnia 13 kwietnia </w:t>
      </w:r>
      <w:proofErr w:type="gramStart"/>
      <w:r w:rsidRPr="00AC5787">
        <w:rPr>
          <w:rStyle w:val="Domylnaczcionkaakapitu7"/>
          <w:rFonts w:ascii="Arial Narrow" w:hAnsi="Arial Narrow" w:cs="Arial Narrow"/>
          <w:sz w:val="24"/>
          <w:szCs w:val="24"/>
        </w:rPr>
        <w:t>2022r.</w:t>
      </w:r>
      <w:proofErr w:type="gramEnd"/>
      <w:r w:rsidRPr="00AC5787">
        <w:rPr>
          <w:rStyle w:val="Domylnaczcionkaakapitu7"/>
          <w:rFonts w:ascii="Arial Narrow" w:hAnsi="Arial Narrow" w:cs="Arial Narrow"/>
          <w:sz w:val="24"/>
          <w:szCs w:val="24"/>
        </w:rPr>
        <w:t xml:space="preserve"> o szczególnych rozwiązaniach w zakresie przeciwdziałania wspieraniu agresji na Ukrainę oraz służących ochronie bezpieczeństwa narodowego.</w:t>
      </w:r>
      <w:r w:rsidRPr="00AC5787">
        <w:rPr>
          <w:rFonts w:ascii="Arial Narrow" w:hAnsi="Arial Narrow" w:cs="Arial Narrow"/>
          <w:sz w:val="24"/>
          <w:szCs w:val="24"/>
        </w:rPr>
        <w:tab/>
      </w:r>
      <w:r w:rsidRPr="00AC5787">
        <w:rPr>
          <w:rFonts w:ascii="Arial Narrow" w:hAnsi="Arial Narrow" w:cs="Arial Narrow"/>
          <w:sz w:val="24"/>
          <w:szCs w:val="24"/>
        </w:rPr>
        <w:tab/>
      </w:r>
      <w:r w:rsidRPr="00AC5787">
        <w:rPr>
          <w:rFonts w:ascii="Arial Narrow" w:hAnsi="Arial Narrow" w:cs="Arial Narrow"/>
          <w:sz w:val="24"/>
          <w:szCs w:val="24"/>
        </w:rPr>
        <w:tab/>
      </w:r>
    </w:p>
    <w:p w14:paraId="327969A9" w14:textId="77777777" w:rsidR="00C7340A" w:rsidRPr="00AC5787" w:rsidRDefault="00C7340A" w:rsidP="00083151">
      <w:pPr>
        <w:jc w:val="both"/>
        <w:rPr>
          <w:rFonts w:ascii="Arial Narrow" w:hAnsi="Arial Narrow"/>
        </w:rPr>
      </w:pPr>
      <w:r w:rsidRPr="00AC5787">
        <w:rPr>
          <w:rStyle w:val="Domylnaczcionkaakapitu7"/>
          <w:rFonts w:ascii="Arial Narrow" w:hAnsi="Arial Narrow" w:cs="Arial Narrow"/>
          <w:sz w:val="24"/>
          <w:szCs w:val="24"/>
        </w:rPr>
        <w:t xml:space="preserve">Oświadczam, że zachodzą w stosunku do mnie podstawy wykluczenia z postępowania na podstawie art.  …………................ Ustawy </w:t>
      </w:r>
      <w:r w:rsidRPr="00AC5787">
        <w:rPr>
          <w:rStyle w:val="Domylnaczcionkaakapitu7"/>
          <w:rFonts w:ascii="Arial Narrow" w:hAnsi="Arial Narrow" w:cs="Arial Narrow"/>
          <w:i/>
          <w:sz w:val="24"/>
          <w:szCs w:val="24"/>
        </w:rPr>
        <w:t>(podać mającą zastosowanie podstawę wykluczenia spośród wymienionych w art. 108 ust. 1 pkt 1, 2 i 5 art. 109 ust. 1 pkt 4, 5 oraz 7 Ustawy).</w:t>
      </w:r>
      <w:r w:rsidRPr="00AC5787">
        <w:rPr>
          <w:rStyle w:val="Domylnaczcionkaakapitu7"/>
          <w:rFonts w:ascii="Arial Narrow" w:hAnsi="Arial Narrow" w:cs="Arial Narrow"/>
          <w:sz w:val="24"/>
          <w:szCs w:val="24"/>
        </w:rPr>
        <w:t xml:space="preserve"> Jednocześnie oświadczam, że w związku z ww. okolicznością, na podstawie art. 110 ust. 2 Ustawy </w:t>
      </w:r>
      <w:proofErr w:type="gramStart"/>
      <w:r w:rsidRPr="00AC5787">
        <w:rPr>
          <w:rStyle w:val="Domylnaczcionkaakapitu7"/>
          <w:rFonts w:ascii="Arial Narrow" w:hAnsi="Arial Narrow" w:cs="Arial Narrow"/>
          <w:sz w:val="24"/>
          <w:szCs w:val="24"/>
        </w:rPr>
        <w:t>podjąłem  następujące</w:t>
      </w:r>
      <w:proofErr w:type="gramEnd"/>
      <w:r w:rsidRPr="00AC5787">
        <w:rPr>
          <w:rStyle w:val="Domylnaczcionkaakapitu7"/>
          <w:rFonts w:ascii="Arial Narrow" w:hAnsi="Arial Narrow" w:cs="Arial Narrow"/>
          <w:sz w:val="24"/>
          <w:szCs w:val="24"/>
        </w:rPr>
        <w:t xml:space="preserve"> środki naprawcze: </w:t>
      </w:r>
    </w:p>
    <w:p w14:paraId="76D73B4D" w14:textId="77777777" w:rsidR="00C7340A" w:rsidRPr="00AC5787" w:rsidRDefault="00C7340A">
      <w:pPr>
        <w:rPr>
          <w:rFonts w:ascii="Arial Narrow" w:hAnsi="Arial Narrow"/>
        </w:rPr>
      </w:pPr>
      <w:r w:rsidRPr="00AC5787">
        <w:rPr>
          <w:rFonts w:ascii="Arial Narrow" w:hAnsi="Arial Narrow" w:cs="Arial Narrow"/>
          <w:sz w:val="24"/>
          <w:szCs w:val="24"/>
        </w:rPr>
        <w:t>……………………………………………………………………………………………………………………………………………………………………………………………………………………………………………………</w:t>
      </w:r>
    </w:p>
    <w:p w14:paraId="3A0B010B" w14:textId="77777777" w:rsidR="00C7340A" w:rsidRPr="00AC5787" w:rsidRDefault="00C7340A">
      <w:pPr>
        <w:pBdr>
          <w:top w:val="none" w:sz="0" w:space="0" w:color="000000"/>
          <w:left w:val="none" w:sz="0" w:space="0" w:color="000000"/>
          <w:bottom w:val="single" w:sz="6" w:space="1" w:color="000000"/>
          <w:right w:val="none" w:sz="0" w:space="0" w:color="000000"/>
        </w:pBdr>
        <w:rPr>
          <w:rFonts w:ascii="Arial Narrow" w:hAnsi="Arial Narrow" w:cs="Arial Narrow"/>
          <w:sz w:val="24"/>
          <w:szCs w:val="24"/>
        </w:rPr>
      </w:pPr>
    </w:p>
    <w:p w14:paraId="5333D770" w14:textId="77777777" w:rsidR="00C7340A" w:rsidRPr="00AC5787" w:rsidRDefault="00C7340A">
      <w:pPr>
        <w:rPr>
          <w:rFonts w:ascii="Arial Narrow" w:hAnsi="Arial Narrow" w:cs="Arial Narrow"/>
          <w:sz w:val="24"/>
          <w:szCs w:val="24"/>
        </w:rPr>
      </w:pPr>
    </w:p>
    <w:p w14:paraId="06DCD8BB" w14:textId="77777777" w:rsidR="00C7340A" w:rsidRPr="00AC5787" w:rsidRDefault="00C7340A">
      <w:pPr>
        <w:shd w:val="clear" w:color="auto" w:fill="BFBFBF"/>
        <w:spacing w:line="360" w:lineRule="auto"/>
        <w:jc w:val="both"/>
        <w:rPr>
          <w:rFonts w:ascii="Arial Narrow" w:hAnsi="Arial Narrow"/>
        </w:rPr>
      </w:pPr>
      <w:r w:rsidRPr="00AC5787">
        <w:rPr>
          <w:rFonts w:ascii="Arial Narrow" w:hAnsi="Arial Narrow" w:cs="Arial Narrow"/>
          <w:b/>
          <w:sz w:val="24"/>
          <w:szCs w:val="24"/>
        </w:rPr>
        <w:t>INFORMACJA DOTYCZĄCA WYKONAWCY/PODMIOTU UDOSTĘPNIAJĄCEGO ZASOBY</w:t>
      </w:r>
      <w:r w:rsidRPr="00AC5787">
        <w:rPr>
          <w:rFonts w:ascii="Arial Narrow" w:hAnsi="Arial Narrow" w:cs="Arial Narrow"/>
          <w:b/>
          <w:sz w:val="24"/>
          <w:szCs w:val="24"/>
          <w:vertAlign w:val="superscript"/>
        </w:rPr>
        <w:t>1</w:t>
      </w:r>
      <w:r w:rsidRPr="00AC5787">
        <w:rPr>
          <w:rFonts w:ascii="Arial Narrow" w:hAnsi="Arial Narrow" w:cs="Arial Narrow"/>
          <w:b/>
          <w:sz w:val="24"/>
          <w:szCs w:val="24"/>
        </w:rPr>
        <w:t>:</w:t>
      </w:r>
    </w:p>
    <w:p w14:paraId="617326C5" w14:textId="77777777" w:rsidR="00C7340A" w:rsidRPr="00AC5787" w:rsidRDefault="00C7340A">
      <w:pPr>
        <w:spacing w:line="360" w:lineRule="auto"/>
        <w:jc w:val="both"/>
        <w:rPr>
          <w:rFonts w:ascii="Arial Narrow" w:hAnsi="Arial Narrow"/>
        </w:rPr>
      </w:pPr>
      <w:r w:rsidRPr="00AC5787">
        <w:rPr>
          <w:rStyle w:val="Domylnaczcionkaakapitu5"/>
          <w:rFonts w:ascii="Arial Narrow" w:hAnsi="Arial Narrow" w:cs="Arial Narrow"/>
          <w:sz w:val="24"/>
          <w:szCs w:val="24"/>
        </w:rPr>
        <w:t xml:space="preserve">Oświadczam, że spełniam warunki udziału w postępowaniu określone przez Zamawiającego </w:t>
      </w:r>
      <w:r w:rsidRPr="00AC5787">
        <w:rPr>
          <w:rStyle w:val="Domylnaczcionkaakapitu5"/>
          <w:rFonts w:ascii="Arial Narrow" w:hAnsi="Arial Narrow" w:cs="Arial Narrow"/>
          <w:sz w:val="24"/>
          <w:szCs w:val="24"/>
        </w:rPr>
        <w:br/>
        <w:t>w Specyfikacji Warunków Zamówienia.</w:t>
      </w:r>
    </w:p>
    <w:p w14:paraId="19A32D2F" w14:textId="77777777" w:rsidR="00C7340A" w:rsidRPr="00AC5787" w:rsidRDefault="00C7340A">
      <w:pPr>
        <w:shd w:val="clear" w:color="auto" w:fill="BFBFBF"/>
        <w:spacing w:line="360" w:lineRule="auto"/>
        <w:jc w:val="both"/>
        <w:rPr>
          <w:rFonts w:ascii="Arial Narrow" w:hAnsi="Arial Narrow"/>
        </w:rPr>
      </w:pPr>
      <w:r w:rsidRPr="00AC5787">
        <w:rPr>
          <w:rStyle w:val="Domylnaczcionkaakapitu5"/>
          <w:rFonts w:ascii="Arial Narrow" w:hAnsi="Arial Narrow" w:cs="Arial Narrow"/>
          <w:b/>
          <w:sz w:val="24"/>
          <w:szCs w:val="24"/>
        </w:rPr>
        <w:t>INFORMACJA W ZWIĄZKU Z POLEGANIEM NA ZASOBACH INNYCH PODMIOTÓW</w:t>
      </w:r>
      <w:r w:rsidRPr="00AC5787">
        <w:rPr>
          <w:rStyle w:val="Domylnaczcionkaakapitu5"/>
          <w:rFonts w:ascii="Arial Narrow" w:hAnsi="Arial Narrow" w:cs="Arial Narrow"/>
          <w:b/>
          <w:sz w:val="24"/>
          <w:szCs w:val="24"/>
          <w:vertAlign w:val="superscript"/>
        </w:rPr>
        <w:t>2</w:t>
      </w:r>
      <w:r w:rsidRPr="00AC5787">
        <w:rPr>
          <w:rStyle w:val="Domylnaczcionkaakapitu5"/>
          <w:rFonts w:ascii="Arial Narrow" w:hAnsi="Arial Narrow" w:cs="Arial Narrow"/>
          <w:sz w:val="24"/>
          <w:szCs w:val="24"/>
        </w:rPr>
        <w:t>:</w:t>
      </w:r>
    </w:p>
    <w:p w14:paraId="240920D8" w14:textId="77777777" w:rsidR="00C7340A" w:rsidRPr="00AC5787" w:rsidRDefault="00C7340A">
      <w:pPr>
        <w:spacing w:line="360" w:lineRule="auto"/>
        <w:jc w:val="both"/>
        <w:rPr>
          <w:rFonts w:ascii="Arial Narrow" w:hAnsi="Arial Narrow"/>
        </w:rPr>
      </w:pPr>
      <w:r w:rsidRPr="00AC5787">
        <w:rPr>
          <w:rStyle w:val="Domylnaczcionkaakapitu5"/>
          <w:rFonts w:ascii="Arial Narrow" w:hAnsi="Arial Narrow" w:cs="Arial Narrow"/>
          <w:sz w:val="24"/>
          <w:szCs w:val="24"/>
        </w:rPr>
        <w:t>Oświadczam, że w celu wykazania spełniania warunku udziału w postępowaniu, określonego przez Zamawiającego w………………………………………………………...…</w:t>
      </w:r>
      <w:proofErr w:type="gramStart"/>
      <w:r w:rsidRPr="00AC5787">
        <w:rPr>
          <w:rStyle w:val="Domylnaczcionkaakapitu5"/>
          <w:rFonts w:ascii="Arial Narrow" w:hAnsi="Arial Narrow" w:cs="Arial Narrow"/>
          <w:sz w:val="24"/>
          <w:szCs w:val="24"/>
        </w:rPr>
        <w:t>…….</w:t>
      </w:r>
      <w:proofErr w:type="gramEnd"/>
      <w:r w:rsidRPr="00AC5787">
        <w:rPr>
          <w:rStyle w:val="Domylnaczcionkaakapitu5"/>
          <w:rFonts w:ascii="Arial Narrow" w:hAnsi="Arial Narrow" w:cs="Arial Narrow"/>
          <w:sz w:val="24"/>
          <w:szCs w:val="24"/>
        </w:rPr>
        <w:t xml:space="preserve">. </w:t>
      </w:r>
      <w:r w:rsidRPr="00AC5787">
        <w:rPr>
          <w:rStyle w:val="Domylnaczcionkaakapitu5"/>
          <w:rFonts w:ascii="Arial Narrow" w:hAnsi="Arial Narrow" w:cs="Arial Narrow"/>
          <w:i/>
          <w:sz w:val="24"/>
          <w:szCs w:val="24"/>
        </w:rPr>
        <w:t>(wskazać dokument i właściwą jednostkę redakcyjną dokumentu, w której określono warunki udziału w postępowaniu),</w:t>
      </w:r>
      <w:r w:rsidRPr="00AC5787">
        <w:rPr>
          <w:rStyle w:val="Domylnaczcionkaakapitu5"/>
          <w:rFonts w:ascii="Arial Narrow" w:hAnsi="Arial Narrow" w:cs="Arial Narrow"/>
          <w:sz w:val="24"/>
          <w:szCs w:val="24"/>
        </w:rPr>
        <w:t xml:space="preserve"> polegam na zasobach następującego/</w:t>
      </w:r>
      <w:proofErr w:type="spellStart"/>
      <w:r w:rsidRPr="00AC5787">
        <w:rPr>
          <w:rStyle w:val="Domylnaczcionkaakapitu5"/>
          <w:rFonts w:ascii="Arial Narrow" w:hAnsi="Arial Narrow" w:cs="Arial Narrow"/>
          <w:sz w:val="24"/>
          <w:szCs w:val="24"/>
        </w:rPr>
        <w:t>ych</w:t>
      </w:r>
      <w:proofErr w:type="spellEnd"/>
      <w:r w:rsidRPr="00AC5787">
        <w:rPr>
          <w:rStyle w:val="Domylnaczcionkaakapitu5"/>
          <w:rFonts w:ascii="Arial Narrow" w:hAnsi="Arial Narrow" w:cs="Arial Narrow"/>
          <w:sz w:val="24"/>
          <w:szCs w:val="24"/>
        </w:rPr>
        <w:t xml:space="preserve"> podmiotu/</w:t>
      </w:r>
      <w:proofErr w:type="gramStart"/>
      <w:r w:rsidRPr="00AC5787">
        <w:rPr>
          <w:rStyle w:val="Domylnaczcionkaakapitu5"/>
          <w:rFonts w:ascii="Arial Narrow" w:hAnsi="Arial Narrow" w:cs="Arial Narrow"/>
          <w:sz w:val="24"/>
          <w:szCs w:val="24"/>
        </w:rPr>
        <w:t>ów: ..</w:t>
      </w:r>
      <w:proofErr w:type="gramEnd"/>
      <w:r w:rsidRPr="00AC5787">
        <w:rPr>
          <w:rStyle w:val="Domylnaczcionkaakapitu5"/>
          <w:rFonts w:ascii="Arial Narrow" w:hAnsi="Arial Narrow" w:cs="Arial Narrow"/>
          <w:sz w:val="24"/>
          <w:szCs w:val="24"/>
        </w:rPr>
        <w:t>………………</w:t>
      </w:r>
      <w:proofErr w:type="gramStart"/>
      <w:r w:rsidRPr="00AC5787">
        <w:rPr>
          <w:rStyle w:val="Domylnaczcionkaakapitu5"/>
          <w:rFonts w:ascii="Arial Narrow" w:hAnsi="Arial Narrow" w:cs="Arial Narrow"/>
          <w:sz w:val="24"/>
          <w:szCs w:val="24"/>
        </w:rPr>
        <w:t>…….</w:t>
      </w:r>
      <w:proofErr w:type="gramEnd"/>
      <w:r w:rsidRPr="00AC5787">
        <w:rPr>
          <w:rStyle w:val="Domylnaczcionkaakapitu5"/>
          <w:rFonts w:ascii="Arial Narrow" w:hAnsi="Arial Narrow" w:cs="Arial Narrow"/>
          <w:sz w:val="24"/>
          <w:szCs w:val="24"/>
        </w:rPr>
        <w:t>…………………………………………</w:t>
      </w:r>
    </w:p>
    <w:p w14:paraId="0D3DBDDD" w14:textId="77777777" w:rsidR="00C7340A" w:rsidRPr="00AC5787" w:rsidRDefault="00C7340A">
      <w:pPr>
        <w:spacing w:line="360" w:lineRule="auto"/>
        <w:jc w:val="both"/>
        <w:rPr>
          <w:rFonts w:ascii="Arial Narrow" w:hAnsi="Arial Narrow"/>
        </w:rPr>
      </w:pPr>
      <w:r w:rsidRPr="00AC5787">
        <w:rPr>
          <w:rFonts w:ascii="Arial Narrow" w:hAnsi="Arial Narrow" w:cs="Arial Narrow"/>
          <w:sz w:val="24"/>
          <w:szCs w:val="24"/>
        </w:rPr>
        <w:t>w następującym zakresie: ……………………………………</w:t>
      </w:r>
      <w:proofErr w:type="gramStart"/>
      <w:r w:rsidRPr="00AC5787">
        <w:rPr>
          <w:rFonts w:ascii="Arial Narrow" w:hAnsi="Arial Narrow" w:cs="Arial Narrow"/>
          <w:sz w:val="24"/>
          <w:szCs w:val="24"/>
        </w:rPr>
        <w:t>…….</w:t>
      </w:r>
      <w:proofErr w:type="gramEnd"/>
      <w:r w:rsidRPr="00AC5787">
        <w:rPr>
          <w:rFonts w:ascii="Arial Narrow" w:hAnsi="Arial Narrow" w:cs="Arial Narrow"/>
          <w:sz w:val="24"/>
          <w:szCs w:val="24"/>
        </w:rPr>
        <w:t>.………………………………………………</w:t>
      </w:r>
    </w:p>
    <w:p w14:paraId="14A96E07" w14:textId="77777777" w:rsidR="00C7340A" w:rsidRPr="00AC5787" w:rsidRDefault="00C7340A">
      <w:pPr>
        <w:spacing w:line="360" w:lineRule="auto"/>
        <w:jc w:val="both"/>
        <w:rPr>
          <w:rFonts w:ascii="Arial Narrow" w:hAnsi="Arial Narrow"/>
        </w:rPr>
      </w:pPr>
      <w:r w:rsidRPr="00AC5787">
        <w:rPr>
          <w:rStyle w:val="Domylnaczcionkaakapitu5"/>
          <w:rFonts w:ascii="Arial Narrow" w:hAnsi="Arial Narrow" w:cs="Arial Narrow"/>
          <w:sz w:val="24"/>
          <w:szCs w:val="24"/>
        </w:rPr>
        <w:t>……………………………………………………………………………</w:t>
      </w:r>
      <w:r w:rsidRPr="00AC5787">
        <w:rPr>
          <w:rStyle w:val="Domylnaczcionkaakapitu5"/>
          <w:rFonts w:ascii="Arial Narrow" w:eastAsia="Arial Narrow" w:hAnsi="Arial Narrow" w:cs="Arial Narrow"/>
          <w:i/>
          <w:sz w:val="24"/>
          <w:szCs w:val="24"/>
        </w:rPr>
        <w:t xml:space="preserve"> </w:t>
      </w:r>
      <w:r w:rsidRPr="00AC5787">
        <w:rPr>
          <w:rStyle w:val="Domylnaczcionkaakapitu5"/>
          <w:rFonts w:ascii="Arial Narrow" w:hAnsi="Arial Narrow" w:cs="Arial Narrow"/>
          <w:i/>
          <w:sz w:val="24"/>
          <w:szCs w:val="24"/>
        </w:rPr>
        <w:t>(określić odpowiedni zakres dla wskazanego podmiotu).</w:t>
      </w:r>
    </w:p>
    <w:p w14:paraId="42EEB27F" w14:textId="77777777" w:rsidR="00C7340A" w:rsidRPr="00AC5787" w:rsidRDefault="00C7340A">
      <w:pPr>
        <w:shd w:val="clear" w:color="auto" w:fill="BFBFBF"/>
        <w:spacing w:after="120" w:line="360" w:lineRule="auto"/>
        <w:rPr>
          <w:rFonts w:ascii="Arial Narrow" w:hAnsi="Arial Narrow"/>
        </w:rPr>
      </w:pPr>
      <w:r w:rsidRPr="00AC5787">
        <w:rPr>
          <w:rFonts w:ascii="Arial Narrow" w:hAnsi="Arial Narrow" w:cs="Arial Narrow"/>
          <w:b/>
          <w:sz w:val="24"/>
          <w:szCs w:val="24"/>
        </w:rPr>
        <w:t>OŚWIADCZENIE DOTYCZĄCE PODANYCH INFORMACJI:</w:t>
      </w:r>
      <w:bookmarkStart w:id="1" w:name="_Hlk99009560"/>
      <w:bookmarkEnd w:id="1"/>
    </w:p>
    <w:p w14:paraId="5A429591" w14:textId="77777777" w:rsidR="00C7340A" w:rsidRPr="00AC5787" w:rsidRDefault="00C7340A">
      <w:pPr>
        <w:spacing w:after="120" w:line="360" w:lineRule="auto"/>
        <w:jc w:val="both"/>
        <w:rPr>
          <w:rFonts w:ascii="Arial Narrow" w:hAnsi="Arial Narrow"/>
        </w:rPr>
      </w:pPr>
      <w:r w:rsidRPr="00AC5787">
        <w:rPr>
          <w:rFonts w:ascii="Arial Narrow" w:hAnsi="Arial Narrow" w:cs="Arial Narrow"/>
          <w:sz w:val="24"/>
          <w:szCs w:val="24"/>
        </w:rPr>
        <w:t xml:space="preserve">Oświadczam, że wszystkie informacje podane w powyższych oświadczeniach są aktualne </w:t>
      </w:r>
      <w:r w:rsidRPr="00AC5787">
        <w:rPr>
          <w:rFonts w:ascii="Arial Narrow" w:hAnsi="Arial Narrow" w:cs="Arial Narrow"/>
          <w:sz w:val="24"/>
          <w:szCs w:val="24"/>
        </w:rPr>
        <w:br/>
        <w:t xml:space="preserve">i zgodne z prawdą oraz zostały przedstawione z pełną świadomością konsekwencji wprowadzenia zamawiającego w błąd przy przedstawianiu informacji. </w:t>
      </w:r>
    </w:p>
    <w:p w14:paraId="4770B6F0" w14:textId="77777777" w:rsidR="00C7340A" w:rsidRPr="00AC5787" w:rsidRDefault="00C7340A">
      <w:pPr>
        <w:jc w:val="both"/>
        <w:rPr>
          <w:rFonts w:ascii="Arial Narrow" w:hAnsi="Arial Narrow"/>
        </w:rPr>
      </w:pPr>
      <w:r w:rsidRPr="00AC5787">
        <w:rPr>
          <w:rFonts w:ascii="Arial Narrow" w:hAnsi="Arial Narrow" w:cs="Arial Narrow"/>
          <w:sz w:val="24"/>
          <w:szCs w:val="24"/>
        </w:rPr>
        <w:tab/>
      </w:r>
      <w:r w:rsidRPr="00AC5787">
        <w:rPr>
          <w:rFonts w:ascii="Arial Narrow" w:hAnsi="Arial Narrow" w:cs="Arial Narrow"/>
          <w:sz w:val="24"/>
          <w:szCs w:val="24"/>
        </w:rPr>
        <w:tab/>
      </w:r>
      <w:r w:rsidRPr="00AC5787">
        <w:rPr>
          <w:rFonts w:ascii="Arial Narrow" w:hAnsi="Arial Narrow" w:cs="Arial Narrow"/>
          <w:sz w:val="24"/>
          <w:szCs w:val="24"/>
        </w:rPr>
        <w:tab/>
      </w:r>
      <w:r w:rsidRPr="00AC5787">
        <w:rPr>
          <w:rFonts w:ascii="Arial Narrow" w:hAnsi="Arial Narrow" w:cs="Arial Narrow"/>
          <w:sz w:val="24"/>
          <w:szCs w:val="24"/>
        </w:rPr>
        <w:tab/>
      </w:r>
      <w:r w:rsidRPr="00AC5787">
        <w:rPr>
          <w:rFonts w:ascii="Arial Narrow" w:hAnsi="Arial Narrow" w:cs="Arial Narrow"/>
          <w:sz w:val="24"/>
          <w:szCs w:val="24"/>
        </w:rPr>
        <w:tab/>
      </w:r>
      <w:r w:rsidRPr="00AC5787">
        <w:rPr>
          <w:rFonts w:ascii="Arial Narrow" w:hAnsi="Arial Narrow" w:cs="Arial Narrow"/>
          <w:sz w:val="24"/>
          <w:szCs w:val="24"/>
        </w:rPr>
        <w:tab/>
      </w:r>
    </w:p>
    <w:p w14:paraId="4A26F82B" w14:textId="77777777" w:rsidR="00C7340A" w:rsidRPr="00AC5787" w:rsidRDefault="00C7340A">
      <w:pPr>
        <w:rPr>
          <w:rFonts w:ascii="Arial Narrow" w:hAnsi="Arial Narrow"/>
        </w:rPr>
      </w:pPr>
      <w:r w:rsidRPr="00AC5787">
        <w:rPr>
          <w:rFonts w:ascii="Arial Narrow" w:hAnsi="Arial Narrow" w:cs="Arial Narrow"/>
          <w:b/>
          <w:sz w:val="24"/>
          <w:szCs w:val="24"/>
          <w:vertAlign w:val="superscript"/>
        </w:rPr>
        <w:t xml:space="preserve">1 </w:t>
      </w:r>
      <w:r w:rsidRPr="00AC5787">
        <w:rPr>
          <w:rFonts w:ascii="Arial Narrow" w:hAnsi="Arial Narrow" w:cs="Arial Narrow"/>
          <w:b/>
          <w:sz w:val="24"/>
          <w:szCs w:val="24"/>
        </w:rPr>
        <w:t xml:space="preserve">– niepotrzebne skreślić; </w:t>
      </w:r>
    </w:p>
    <w:p w14:paraId="540B6170" w14:textId="77777777" w:rsidR="00C7340A" w:rsidRPr="00AC5787" w:rsidRDefault="00C7340A">
      <w:pPr>
        <w:rPr>
          <w:rFonts w:ascii="Arial Narrow" w:hAnsi="Arial Narrow"/>
        </w:rPr>
      </w:pPr>
      <w:r w:rsidRPr="00AC5787">
        <w:rPr>
          <w:rFonts w:ascii="Arial Narrow" w:hAnsi="Arial Narrow" w:cs="Arial Narrow"/>
          <w:b/>
          <w:sz w:val="24"/>
          <w:szCs w:val="24"/>
          <w:vertAlign w:val="superscript"/>
        </w:rPr>
        <w:t>2</w:t>
      </w:r>
      <w:r w:rsidRPr="00AC5787">
        <w:rPr>
          <w:rFonts w:ascii="Arial Narrow" w:hAnsi="Arial Narrow" w:cs="Arial Narrow"/>
          <w:b/>
          <w:sz w:val="24"/>
          <w:szCs w:val="24"/>
        </w:rPr>
        <w:t xml:space="preserve"> – wypełnia tylko Wykonawca, który w celu wykazania spełnienia warunków udziału polega na zasobach podmiotu</w:t>
      </w:r>
    </w:p>
    <w:p w14:paraId="53A5DB08" w14:textId="77777777" w:rsidR="00C7340A" w:rsidRPr="00AC5787" w:rsidRDefault="00C7340A">
      <w:pPr>
        <w:rPr>
          <w:rFonts w:ascii="Arial Narrow" w:hAnsi="Arial Narrow" w:cs="Arial Narrow"/>
          <w:sz w:val="24"/>
          <w:szCs w:val="24"/>
        </w:rPr>
      </w:pPr>
    </w:p>
    <w:p w14:paraId="1CD0977A" w14:textId="77777777" w:rsidR="00C7340A" w:rsidRPr="00AC5787" w:rsidRDefault="00C7340A">
      <w:pPr>
        <w:rPr>
          <w:rFonts w:ascii="Arial Narrow" w:hAnsi="Arial Narrow" w:cs="Arial Narrow"/>
          <w:sz w:val="24"/>
          <w:szCs w:val="24"/>
        </w:rPr>
      </w:pPr>
    </w:p>
    <w:p w14:paraId="094FE76F" w14:textId="77777777" w:rsidR="00C7340A" w:rsidRPr="00AC5787" w:rsidRDefault="00C7340A">
      <w:pPr>
        <w:tabs>
          <w:tab w:val="left" w:pos="1978"/>
          <w:tab w:val="left" w:pos="3828"/>
          <w:tab w:val="center" w:pos="4677"/>
        </w:tabs>
        <w:jc w:val="center"/>
        <w:rPr>
          <w:rFonts w:ascii="Arial Narrow" w:hAnsi="Arial Narrow"/>
        </w:rPr>
      </w:pPr>
      <w:r w:rsidRPr="00AC5787">
        <w:rPr>
          <w:rFonts w:ascii="Arial Narrow" w:hAnsi="Arial Narrow" w:cs="Arial Narrow"/>
          <w:b/>
          <w:i/>
          <w:color w:val="FF0000"/>
          <w:sz w:val="24"/>
          <w:szCs w:val="24"/>
        </w:rPr>
        <w:t>Dokument należy wypełnić i podpisać kwalifikowanym podpisem elektronicznym lub podpisem zaufanym lub podpisem osobistym.</w:t>
      </w:r>
    </w:p>
    <w:p w14:paraId="596E4512" w14:textId="77777777" w:rsidR="00C7340A" w:rsidRPr="00AC5787" w:rsidRDefault="00C7340A">
      <w:pPr>
        <w:tabs>
          <w:tab w:val="left" w:pos="1978"/>
          <w:tab w:val="left" w:pos="3828"/>
          <w:tab w:val="center" w:pos="4677"/>
        </w:tabs>
        <w:jc w:val="center"/>
        <w:rPr>
          <w:rFonts w:ascii="Arial Narrow" w:hAnsi="Arial Narrow"/>
        </w:rPr>
      </w:pPr>
      <w:r w:rsidRPr="00AC5787">
        <w:rPr>
          <w:rFonts w:ascii="Arial Narrow" w:hAnsi="Arial Narrow" w:cs="Arial Narrow"/>
          <w:b/>
          <w:i/>
          <w:color w:val="FF0000"/>
          <w:sz w:val="24"/>
          <w:szCs w:val="24"/>
        </w:rPr>
        <w:t>Zamawiający zaleca zapisanie dokumentu w formacie PDF.</w:t>
      </w:r>
    </w:p>
    <w:p w14:paraId="765CA2C5" w14:textId="77777777" w:rsidR="00C7340A" w:rsidRPr="00AC5787" w:rsidRDefault="00C7340A">
      <w:pPr>
        <w:rPr>
          <w:rFonts w:ascii="Arial Narrow" w:hAnsi="Arial Narrow"/>
        </w:rPr>
      </w:pPr>
      <w:r w:rsidRPr="00AC5787">
        <w:rPr>
          <w:rFonts w:ascii="Arial Narrow" w:hAnsi="Arial Narrow" w:cs="Arial Narrow"/>
          <w:sz w:val="24"/>
          <w:szCs w:val="24"/>
        </w:rPr>
        <w:tab/>
      </w:r>
      <w:r w:rsidRPr="00AC5787">
        <w:rPr>
          <w:rFonts w:ascii="Arial Narrow" w:hAnsi="Arial Narrow" w:cs="Arial Narrow"/>
          <w:sz w:val="24"/>
          <w:szCs w:val="24"/>
        </w:rPr>
        <w:tab/>
      </w:r>
    </w:p>
    <w:p w14:paraId="5ADD5A99" w14:textId="77777777" w:rsidR="00C7340A" w:rsidRPr="00AC5787" w:rsidRDefault="00C7340A">
      <w:pPr>
        <w:pageBreakBefore/>
        <w:spacing w:after="60"/>
        <w:jc w:val="right"/>
        <w:rPr>
          <w:rFonts w:ascii="Arial Narrow" w:hAnsi="Arial Narrow"/>
        </w:rPr>
      </w:pPr>
      <w:r w:rsidRPr="00AC5787">
        <w:rPr>
          <w:rFonts w:ascii="Arial Narrow" w:hAnsi="Arial Narrow" w:cs="Arial Narrow"/>
          <w:b/>
          <w:bCs/>
          <w:sz w:val="24"/>
          <w:szCs w:val="24"/>
          <w:u w:val="single"/>
        </w:rPr>
        <w:lastRenderedPageBreak/>
        <w:t>Załącznik nr 3 do SWZ</w:t>
      </w:r>
    </w:p>
    <w:p w14:paraId="78E9834F" w14:textId="77777777" w:rsidR="00C7340A" w:rsidRPr="00AC5787" w:rsidRDefault="00C7340A">
      <w:pPr>
        <w:spacing w:after="60"/>
        <w:jc w:val="center"/>
        <w:rPr>
          <w:rFonts w:ascii="Arial Narrow" w:hAnsi="Arial Narrow" w:cs="Arial Narrow"/>
          <w:b/>
          <w:sz w:val="24"/>
          <w:szCs w:val="24"/>
          <w:u w:val="single"/>
        </w:rPr>
      </w:pPr>
    </w:p>
    <w:p w14:paraId="315F64D6" w14:textId="67CCA4A3" w:rsidR="00C7340A" w:rsidRPr="00AC5787" w:rsidRDefault="002D395B">
      <w:pPr>
        <w:jc w:val="center"/>
        <w:rPr>
          <w:rFonts w:ascii="Arial Narrow" w:hAnsi="Arial Narrow"/>
        </w:rPr>
      </w:pPr>
      <w:r w:rsidRPr="00AC5787">
        <w:rPr>
          <w:rFonts w:ascii="Arial Narrow" w:hAnsi="Arial Narrow" w:cs="Arial Narrow"/>
          <w:b/>
          <w:sz w:val="24"/>
          <w:szCs w:val="24"/>
          <w:u w:val="single"/>
        </w:rPr>
        <w:t>Zobowiązanie podmiotu</w:t>
      </w:r>
      <w:r w:rsidR="00C7340A" w:rsidRPr="00AC5787">
        <w:rPr>
          <w:rFonts w:ascii="Arial Narrow" w:hAnsi="Arial Narrow" w:cs="Arial Narrow"/>
          <w:b/>
          <w:sz w:val="24"/>
          <w:szCs w:val="24"/>
          <w:u w:val="single"/>
        </w:rPr>
        <w:t xml:space="preserve"> o oddaniu Wykonawcy swoich zasobów</w:t>
      </w:r>
    </w:p>
    <w:p w14:paraId="33AC3864" w14:textId="77777777" w:rsidR="00C7340A" w:rsidRPr="00AC5787" w:rsidRDefault="00C7340A">
      <w:pPr>
        <w:jc w:val="center"/>
        <w:rPr>
          <w:rFonts w:ascii="Arial Narrow" w:hAnsi="Arial Narrow"/>
        </w:rPr>
      </w:pPr>
      <w:r w:rsidRPr="00AC5787">
        <w:rPr>
          <w:rFonts w:ascii="Arial Narrow" w:hAnsi="Arial Narrow" w:cs="Arial Narrow"/>
          <w:b/>
          <w:sz w:val="24"/>
          <w:szCs w:val="24"/>
          <w:u w:val="single"/>
        </w:rPr>
        <w:t>w zakresie zdolności technicznych/zawodowych</w:t>
      </w:r>
    </w:p>
    <w:p w14:paraId="1173B6CF" w14:textId="77777777" w:rsidR="002D395B" w:rsidRPr="007B3FF3" w:rsidRDefault="002D395B" w:rsidP="002D395B">
      <w:pPr>
        <w:jc w:val="center"/>
        <w:rPr>
          <w:rFonts w:ascii="Arial Narrow" w:hAnsi="Arial Narrow" w:cs="Arial Narrow"/>
          <w:b/>
        </w:rPr>
      </w:pPr>
      <w:r w:rsidRPr="007B3FF3">
        <w:rPr>
          <w:rFonts w:ascii="Arial Narrow" w:hAnsi="Arial Narrow" w:cs="Arial Narrow"/>
          <w:b/>
        </w:rPr>
        <w:t xml:space="preserve">Tryb podstawowy bez negocjacji na </w:t>
      </w:r>
      <w:r>
        <w:rPr>
          <w:rFonts w:ascii="Arial Narrow" w:hAnsi="Arial Narrow" w:cs="Arial"/>
          <w:b/>
        </w:rPr>
        <w:t>remont sali gimnastycznej</w:t>
      </w:r>
    </w:p>
    <w:p w14:paraId="11C6C45D" w14:textId="77777777" w:rsidR="00C7340A" w:rsidRPr="00AC5787" w:rsidRDefault="00C7340A">
      <w:pPr>
        <w:jc w:val="center"/>
        <w:rPr>
          <w:rFonts w:ascii="Arial Narrow" w:hAnsi="Arial Narrow" w:cs="Arial Narrow"/>
          <w:b/>
        </w:rPr>
      </w:pPr>
    </w:p>
    <w:p w14:paraId="1167CE1F" w14:textId="77777777" w:rsidR="00C7340A" w:rsidRPr="00AC5787" w:rsidRDefault="00C7340A">
      <w:pPr>
        <w:jc w:val="center"/>
        <w:rPr>
          <w:rFonts w:ascii="Arial Narrow" w:hAnsi="Arial Narrow" w:cs="Arial Narrow"/>
          <w:b/>
        </w:rPr>
      </w:pPr>
    </w:p>
    <w:p w14:paraId="565B46CA" w14:textId="77777777" w:rsidR="00C7340A" w:rsidRPr="00AC5787" w:rsidRDefault="00C7340A">
      <w:pPr>
        <w:jc w:val="center"/>
        <w:rPr>
          <w:rFonts w:ascii="Arial Narrow" w:hAnsi="Arial Narrow" w:cs="Arial Narrow"/>
          <w:b/>
          <w:bCs/>
          <w:iCs/>
          <w:u w:val="single"/>
        </w:rPr>
      </w:pPr>
    </w:p>
    <w:p w14:paraId="06B790D2" w14:textId="77777777" w:rsidR="00C7340A" w:rsidRPr="00AC5787" w:rsidRDefault="00C7340A">
      <w:pPr>
        <w:tabs>
          <w:tab w:val="left" w:pos="5415"/>
        </w:tabs>
        <w:spacing w:line="312" w:lineRule="auto"/>
        <w:ind w:left="426" w:right="254" w:hanging="426"/>
        <w:rPr>
          <w:rFonts w:ascii="Arial Narrow" w:hAnsi="Arial Narrow"/>
        </w:rPr>
      </w:pPr>
      <w:r w:rsidRPr="00AC5787">
        <w:rPr>
          <w:rFonts w:ascii="Arial Narrow" w:hAnsi="Arial Narrow" w:cs="Arial Narrow"/>
          <w:bCs/>
          <w:iCs/>
          <w:sz w:val="24"/>
          <w:szCs w:val="24"/>
        </w:rPr>
        <w:t>Ja/My</w:t>
      </w:r>
    </w:p>
    <w:p w14:paraId="4B3B8F2C" w14:textId="77777777" w:rsidR="00C7340A" w:rsidRPr="00AC5787" w:rsidRDefault="00C7340A">
      <w:pPr>
        <w:tabs>
          <w:tab w:val="left" w:pos="5415"/>
        </w:tabs>
        <w:spacing w:line="312" w:lineRule="auto"/>
        <w:ind w:left="426" w:right="254" w:hanging="426"/>
        <w:rPr>
          <w:rFonts w:ascii="Arial Narrow" w:hAnsi="Arial Narrow"/>
        </w:rPr>
      </w:pPr>
      <w:r w:rsidRPr="00AC5787">
        <w:rPr>
          <w:rFonts w:ascii="Arial Narrow" w:hAnsi="Arial Narrow" w:cs="Arial Narrow"/>
          <w:bCs/>
          <w:iCs/>
          <w:sz w:val="24"/>
          <w:szCs w:val="24"/>
        </w:rPr>
        <w:t>.......................................................................................................................................................</w:t>
      </w:r>
      <w:r w:rsidRPr="00AC5787">
        <w:rPr>
          <w:rFonts w:ascii="Arial Narrow" w:hAnsi="Arial Narrow" w:cs="Arial Narrow"/>
          <w:bCs/>
          <w:iCs/>
          <w:sz w:val="24"/>
          <w:szCs w:val="24"/>
          <w:vertAlign w:val="superscript"/>
        </w:rPr>
        <w:t>1</w:t>
      </w:r>
    </w:p>
    <w:p w14:paraId="46F05E61" w14:textId="77777777" w:rsidR="00C7340A" w:rsidRPr="00AC5787" w:rsidRDefault="00C7340A">
      <w:pPr>
        <w:tabs>
          <w:tab w:val="left" w:pos="5415"/>
        </w:tabs>
        <w:spacing w:line="312" w:lineRule="auto"/>
        <w:ind w:left="426" w:right="254" w:hanging="426"/>
        <w:jc w:val="center"/>
        <w:rPr>
          <w:rFonts w:ascii="Arial Narrow" w:hAnsi="Arial Narrow"/>
        </w:rPr>
      </w:pPr>
      <w:r w:rsidRPr="00AC5787">
        <w:rPr>
          <w:rFonts w:ascii="Arial Narrow" w:hAnsi="Arial Narrow" w:cs="Arial Narrow"/>
          <w:bCs/>
          <w:i/>
          <w:iCs/>
          <w:sz w:val="24"/>
          <w:szCs w:val="24"/>
          <w:vertAlign w:val="superscript"/>
        </w:rPr>
        <w:t>(nazwa Podmiotu udostępniającego zasoby)</w:t>
      </w:r>
    </w:p>
    <w:p w14:paraId="0E618F73" w14:textId="77777777" w:rsidR="00C7340A" w:rsidRPr="00AC5787" w:rsidRDefault="00C7340A">
      <w:pPr>
        <w:tabs>
          <w:tab w:val="left" w:pos="5415"/>
        </w:tabs>
        <w:spacing w:line="312" w:lineRule="auto"/>
        <w:ind w:left="426" w:right="254" w:hanging="426"/>
        <w:rPr>
          <w:rFonts w:ascii="Arial Narrow" w:hAnsi="Arial Narrow"/>
        </w:rPr>
      </w:pPr>
      <w:r w:rsidRPr="00AC5787">
        <w:rPr>
          <w:rFonts w:ascii="Arial Narrow" w:hAnsi="Arial Narrow" w:cs="Arial Narrow"/>
          <w:bCs/>
          <w:iCs/>
          <w:sz w:val="24"/>
          <w:szCs w:val="24"/>
        </w:rPr>
        <w:t>zobowiązujemy się do oddania do dyspozycji Wykonawcy:</w:t>
      </w:r>
    </w:p>
    <w:p w14:paraId="4FC8EAF2" w14:textId="77777777" w:rsidR="00C7340A" w:rsidRPr="00AC5787" w:rsidRDefault="00C7340A">
      <w:pPr>
        <w:tabs>
          <w:tab w:val="left" w:pos="5415"/>
        </w:tabs>
        <w:spacing w:line="312" w:lineRule="auto"/>
        <w:ind w:left="426" w:right="254" w:hanging="426"/>
        <w:rPr>
          <w:rFonts w:ascii="Arial Narrow" w:hAnsi="Arial Narrow"/>
        </w:rPr>
      </w:pPr>
      <w:r w:rsidRPr="00AC5787">
        <w:rPr>
          <w:rFonts w:ascii="Arial Narrow" w:hAnsi="Arial Narrow" w:cs="Arial Narrow"/>
          <w:bCs/>
          <w:iCs/>
          <w:sz w:val="24"/>
          <w:szCs w:val="24"/>
        </w:rPr>
        <w:t>......................................................................................................................................................</w:t>
      </w:r>
      <w:r w:rsidRPr="00AC5787">
        <w:rPr>
          <w:rFonts w:ascii="Arial Narrow" w:hAnsi="Arial Narrow" w:cs="Arial Narrow"/>
          <w:bCs/>
          <w:iCs/>
          <w:sz w:val="24"/>
          <w:szCs w:val="24"/>
          <w:vertAlign w:val="superscript"/>
        </w:rPr>
        <w:t>1</w:t>
      </w:r>
    </w:p>
    <w:p w14:paraId="69EA1A48" w14:textId="77777777" w:rsidR="00C7340A" w:rsidRPr="00AC5787" w:rsidRDefault="00C7340A">
      <w:pPr>
        <w:tabs>
          <w:tab w:val="left" w:pos="5415"/>
        </w:tabs>
        <w:spacing w:line="312" w:lineRule="auto"/>
        <w:ind w:left="426" w:right="254" w:hanging="426"/>
        <w:jc w:val="center"/>
        <w:rPr>
          <w:rFonts w:ascii="Arial Narrow" w:hAnsi="Arial Narrow"/>
        </w:rPr>
      </w:pPr>
      <w:r w:rsidRPr="00AC5787">
        <w:rPr>
          <w:rFonts w:ascii="Arial Narrow" w:hAnsi="Arial Narrow" w:cs="Arial Narrow"/>
          <w:bCs/>
          <w:i/>
          <w:iCs/>
          <w:sz w:val="24"/>
          <w:szCs w:val="24"/>
          <w:vertAlign w:val="superscript"/>
        </w:rPr>
        <w:t>(nazwa Wykonawcy ubiegającego się o udzielenie zamówienia)</w:t>
      </w:r>
    </w:p>
    <w:p w14:paraId="54FF2A3A" w14:textId="77777777" w:rsidR="00C7340A" w:rsidRPr="00AC5787" w:rsidRDefault="00C7340A">
      <w:pPr>
        <w:spacing w:line="360" w:lineRule="auto"/>
        <w:jc w:val="both"/>
        <w:rPr>
          <w:rFonts w:ascii="Arial Narrow" w:hAnsi="Arial Narrow"/>
        </w:rPr>
      </w:pPr>
      <w:r w:rsidRPr="00AC5787">
        <w:rPr>
          <w:rFonts w:ascii="Arial Narrow" w:hAnsi="Arial Narrow" w:cs="Arial Narrow"/>
          <w:bCs/>
          <w:iCs/>
          <w:sz w:val="24"/>
        </w:rPr>
        <w:t xml:space="preserve">niezbędnych zasobów na potrzeby wykonania zamówienia w związku z powołaniem się na te zasoby w celu spełniania warunku udziału w postępowaniu przez Wykonawcę w zakresie zdolności technicznych/zawodowych/finansowych lub ekonomicznych poprzez udział w realizacji zamówienia w charakterze </w:t>
      </w:r>
      <w:r w:rsidRPr="00AC5787">
        <w:rPr>
          <w:rFonts w:ascii="Arial Narrow" w:hAnsi="Arial Narrow" w:cs="Arial Narrow"/>
          <w:b/>
          <w:bCs/>
          <w:iCs/>
          <w:sz w:val="24"/>
        </w:rPr>
        <w:t>Podwykonawcy/ów lub w innym charakterze</w:t>
      </w:r>
      <w:r w:rsidRPr="00AC5787">
        <w:rPr>
          <w:rFonts w:ascii="Arial Narrow" w:hAnsi="Arial Narrow" w:cs="Arial Narrow"/>
          <w:b/>
          <w:bCs/>
          <w:iCs/>
          <w:sz w:val="24"/>
          <w:vertAlign w:val="superscript"/>
        </w:rPr>
        <w:t>2</w:t>
      </w:r>
      <w:r w:rsidRPr="00AC5787">
        <w:rPr>
          <w:rFonts w:ascii="Arial Narrow" w:hAnsi="Arial Narrow" w:cs="Arial Narrow"/>
          <w:bCs/>
          <w:iCs/>
          <w:sz w:val="24"/>
        </w:rPr>
        <w:t xml:space="preserve"> w zakresie  ………………………………………………….</w:t>
      </w:r>
      <w:r w:rsidRPr="00AC5787">
        <w:rPr>
          <w:rFonts w:ascii="Arial Narrow" w:hAnsi="Arial Narrow" w:cs="Arial Narrow"/>
          <w:bCs/>
          <w:iCs/>
          <w:sz w:val="24"/>
          <w:vertAlign w:val="superscript"/>
        </w:rPr>
        <w:t>1</w:t>
      </w:r>
      <w:r w:rsidRPr="00AC5787">
        <w:rPr>
          <w:rFonts w:ascii="Arial Narrow" w:hAnsi="Arial Narrow" w:cs="Arial Narrow"/>
          <w:bCs/>
          <w:i/>
          <w:iCs/>
          <w:sz w:val="24"/>
        </w:rPr>
        <w:t>(należy wypełnić w takim zakresie w jakim podmiot zobowiązuje się oddać Wykonawcy swoje zasoby w zakresie zdolności technicznych/zawodowych)</w:t>
      </w:r>
    </w:p>
    <w:p w14:paraId="5C03C664" w14:textId="77777777" w:rsidR="00C7340A" w:rsidRPr="00AC5787" w:rsidRDefault="00C7340A">
      <w:pPr>
        <w:tabs>
          <w:tab w:val="left" w:pos="5415"/>
        </w:tabs>
        <w:spacing w:line="360" w:lineRule="auto"/>
        <w:ind w:right="-1"/>
        <w:jc w:val="both"/>
        <w:rPr>
          <w:rFonts w:ascii="Arial Narrow" w:hAnsi="Arial Narrow"/>
        </w:rPr>
      </w:pPr>
      <w:r w:rsidRPr="00AC5787">
        <w:rPr>
          <w:rFonts w:ascii="Arial Narrow" w:hAnsi="Arial Narrow" w:cs="Arial Narrow"/>
          <w:bCs/>
          <w:iCs/>
          <w:sz w:val="24"/>
          <w:szCs w:val="24"/>
        </w:rPr>
        <w:t>na okres …………………………………………………………………………………………………</w:t>
      </w:r>
      <w:proofErr w:type="gramStart"/>
      <w:r w:rsidRPr="00AC5787">
        <w:rPr>
          <w:rFonts w:ascii="Arial Narrow" w:hAnsi="Arial Narrow" w:cs="Arial Narrow"/>
          <w:bCs/>
          <w:iCs/>
          <w:sz w:val="24"/>
          <w:szCs w:val="24"/>
        </w:rPr>
        <w:t>…….</w:t>
      </w:r>
      <w:proofErr w:type="gramEnd"/>
      <w:r w:rsidRPr="00AC5787">
        <w:rPr>
          <w:rFonts w:ascii="Arial Narrow" w:hAnsi="Arial Narrow" w:cs="Arial Narrow"/>
          <w:bCs/>
          <w:iCs/>
          <w:sz w:val="24"/>
          <w:szCs w:val="24"/>
        </w:rPr>
        <w:t>.</w:t>
      </w:r>
      <w:r w:rsidRPr="00AC5787">
        <w:rPr>
          <w:rFonts w:ascii="Arial Narrow" w:hAnsi="Arial Narrow" w:cs="Arial Narrow"/>
          <w:bCs/>
          <w:iCs/>
          <w:sz w:val="24"/>
          <w:szCs w:val="24"/>
          <w:vertAlign w:val="superscript"/>
        </w:rPr>
        <w:t>1</w:t>
      </w:r>
    </w:p>
    <w:p w14:paraId="17DEC392" w14:textId="77777777" w:rsidR="00C7340A" w:rsidRPr="00AC5787" w:rsidRDefault="00C7340A">
      <w:pPr>
        <w:jc w:val="both"/>
        <w:rPr>
          <w:rFonts w:ascii="Arial Narrow" w:hAnsi="Arial Narrow"/>
        </w:rPr>
      </w:pPr>
      <w:r w:rsidRPr="00AC5787">
        <w:rPr>
          <w:rFonts w:ascii="Arial Narrow" w:hAnsi="Arial Narrow" w:cs="Arial Narrow"/>
          <w:b/>
          <w:sz w:val="24"/>
          <w:szCs w:val="24"/>
          <w:vertAlign w:val="superscript"/>
        </w:rPr>
        <w:t>1</w:t>
      </w:r>
      <w:r w:rsidRPr="00AC5787">
        <w:rPr>
          <w:rFonts w:ascii="Arial Narrow" w:hAnsi="Arial Narrow" w:cs="Arial Narrow"/>
          <w:b/>
          <w:sz w:val="24"/>
          <w:szCs w:val="24"/>
        </w:rPr>
        <w:t xml:space="preserve"> – należy wypełnić</w:t>
      </w:r>
    </w:p>
    <w:p w14:paraId="58017854" w14:textId="77777777" w:rsidR="00C7340A" w:rsidRPr="00AC5787" w:rsidRDefault="00C7340A">
      <w:pPr>
        <w:jc w:val="both"/>
        <w:rPr>
          <w:rFonts w:ascii="Arial Narrow" w:hAnsi="Arial Narrow"/>
        </w:rPr>
      </w:pPr>
      <w:r w:rsidRPr="00AC5787">
        <w:rPr>
          <w:rFonts w:ascii="Arial Narrow" w:hAnsi="Arial Narrow" w:cs="Arial Narrow"/>
          <w:b/>
          <w:sz w:val="24"/>
          <w:szCs w:val="24"/>
          <w:vertAlign w:val="superscript"/>
        </w:rPr>
        <w:t>2</w:t>
      </w:r>
      <w:r w:rsidRPr="00AC5787">
        <w:rPr>
          <w:rFonts w:ascii="Arial Narrow" w:hAnsi="Arial Narrow" w:cs="Arial Narrow"/>
          <w:b/>
          <w:sz w:val="24"/>
          <w:szCs w:val="24"/>
        </w:rPr>
        <w:t xml:space="preserve"> – niepotrzebne skreślić</w:t>
      </w:r>
    </w:p>
    <w:p w14:paraId="4B720283" w14:textId="77777777" w:rsidR="00C7340A" w:rsidRPr="00AC5787" w:rsidRDefault="00C7340A">
      <w:pPr>
        <w:jc w:val="both"/>
        <w:rPr>
          <w:rFonts w:ascii="Arial Narrow" w:hAnsi="Arial Narrow" w:cs="Arial Narrow"/>
          <w:b/>
          <w:sz w:val="24"/>
          <w:szCs w:val="24"/>
        </w:rPr>
      </w:pPr>
    </w:p>
    <w:p w14:paraId="6FD726D1" w14:textId="77777777" w:rsidR="00C7340A" w:rsidRPr="00AC5787" w:rsidRDefault="00C7340A">
      <w:pPr>
        <w:rPr>
          <w:rFonts w:ascii="Arial Narrow" w:hAnsi="Arial Narrow" w:cs="Arial Narrow"/>
          <w:b/>
          <w:sz w:val="24"/>
          <w:szCs w:val="24"/>
        </w:rPr>
      </w:pPr>
    </w:p>
    <w:p w14:paraId="2BF907DA" w14:textId="77777777" w:rsidR="00C7340A" w:rsidRPr="00AC5787" w:rsidRDefault="00C7340A">
      <w:pPr>
        <w:tabs>
          <w:tab w:val="left" w:pos="1978"/>
          <w:tab w:val="left" w:pos="3828"/>
          <w:tab w:val="center" w:pos="4677"/>
        </w:tabs>
        <w:jc w:val="center"/>
        <w:rPr>
          <w:rFonts w:ascii="Arial Narrow" w:hAnsi="Arial Narrow"/>
        </w:rPr>
      </w:pPr>
      <w:r w:rsidRPr="00AC5787">
        <w:rPr>
          <w:rFonts w:ascii="Arial Narrow" w:hAnsi="Arial Narrow" w:cs="Arial Narrow"/>
          <w:b/>
          <w:i/>
          <w:color w:val="FF0000"/>
          <w:sz w:val="24"/>
          <w:szCs w:val="24"/>
        </w:rPr>
        <w:t>Dokument należy wypełnić i podpisać kwalifikowanym podpisem elektronicznym lub podpisem zaufanym lub podpisem osobistym.</w:t>
      </w:r>
    </w:p>
    <w:p w14:paraId="0BAF0DA4" w14:textId="77777777" w:rsidR="00C7340A" w:rsidRPr="00AC5787" w:rsidRDefault="00C7340A">
      <w:pPr>
        <w:tabs>
          <w:tab w:val="left" w:pos="1978"/>
          <w:tab w:val="left" w:pos="3828"/>
          <w:tab w:val="center" w:pos="4677"/>
        </w:tabs>
        <w:jc w:val="center"/>
        <w:rPr>
          <w:rFonts w:ascii="Arial Narrow" w:hAnsi="Arial Narrow"/>
        </w:rPr>
      </w:pPr>
      <w:r w:rsidRPr="00AC5787">
        <w:rPr>
          <w:rFonts w:ascii="Arial Narrow" w:hAnsi="Arial Narrow" w:cs="Arial Narrow"/>
          <w:b/>
          <w:i/>
          <w:color w:val="FF0000"/>
          <w:sz w:val="24"/>
          <w:szCs w:val="24"/>
        </w:rPr>
        <w:t>Zamawiający zaleca zapisanie dokumentu w formacie PDF.</w:t>
      </w:r>
    </w:p>
    <w:p w14:paraId="55AAFF14" w14:textId="77777777" w:rsidR="00C7340A" w:rsidRPr="00AC5787" w:rsidRDefault="00C7340A">
      <w:pPr>
        <w:rPr>
          <w:rFonts w:ascii="Arial Narrow" w:hAnsi="Arial Narrow" w:cs="Arial Narrow"/>
          <w:sz w:val="24"/>
          <w:szCs w:val="24"/>
        </w:rPr>
      </w:pPr>
    </w:p>
    <w:p w14:paraId="1C088C71" w14:textId="77777777" w:rsidR="00C7340A" w:rsidRPr="00AC5787" w:rsidRDefault="00C7340A">
      <w:pPr>
        <w:pageBreakBefore/>
        <w:jc w:val="right"/>
        <w:rPr>
          <w:rFonts w:ascii="Arial Narrow" w:hAnsi="Arial Narrow"/>
        </w:rPr>
      </w:pPr>
      <w:r w:rsidRPr="00AC5787">
        <w:rPr>
          <w:rStyle w:val="Domylnaczcionkaakapitu7"/>
          <w:rFonts w:ascii="Arial Narrow" w:hAnsi="Arial Narrow" w:cs="Arial Narrow"/>
          <w:b/>
          <w:sz w:val="24"/>
          <w:szCs w:val="24"/>
        </w:rPr>
        <w:lastRenderedPageBreak/>
        <w:t>Wzór - załącznik nr 4 do SWZ</w:t>
      </w:r>
    </w:p>
    <w:p w14:paraId="0F008D4A" w14:textId="77777777" w:rsidR="00C7340A" w:rsidRPr="00AC5787" w:rsidRDefault="00C7340A">
      <w:pPr>
        <w:jc w:val="center"/>
        <w:rPr>
          <w:rFonts w:ascii="Arial Narrow" w:hAnsi="Arial Narrow" w:cs="Arial Narrow"/>
          <w:b/>
          <w:sz w:val="16"/>
          <w:szCs w:val="16"/>
          <w:u w:val="single"/>
        </w:rPr>
      </w:pPr>
    </w:p>
    <w:p w14:paraId="2339193D" w14:textId="77777777" w:rsidR="00C7340A" w:rsidRPr="00AC5787" w:rsidRDefault="00C7340A">
      <w:pPr>
        <w:jc w:val="center"/>
        <w:rPr>
          <w:rFonts w:ascii="Arial Narrow" w:hAnsi="Arial Narrow"/>
        </w:rPr>
      </w:pPr>
      <w:r w:rsidRPr="00AC5787">
        <w:rPr>
          <w:rFonts w:ascii="Arial Narrow" w:hAnsi="Arial Narrow" w:cs="Arial Narrow"/>
          <w:b/>
          <w:sz w:val="24"/>
          <w:szCs w:val="24"/>
          <w:u w:val="single"/>
        </w:rPr>
        <w:t>Oświadczenie Wykonawców wspólnie ubiegających się o udzielenie zamówienia</w:t>
      </w:r>
    </w:p>
    <w:p w14:paraId="608A0C54" w14:textId="77777777" w:rsidR="00C7340A" w:rsidRPr="00AC5787" w:rsidRDefault="00C7340A">
      <w:pPr>
        <w:jc w:val="center"/>
        <w:rPr>
          <w:rFonts w:ascii="Arial Narrow" w:hAnsi="Arial Narrow"/>
        </w:rPr>
      </w:pPr>
      <w:r w:rsidRPr="00AC5787">
        <w:rPr>
          <w:rFonts w:ascii="Arial Narrow" w:hAnsi="Arial Narrow" w:cs="Arial Narrow"/>
          <w:b/>
          <w:sz w:val="24"/>
          <w:szCs w:val="24"/>
        </w:rPr>
        <w:t>składane na podstawie art. 117 ust. 4 ustawy z dnia 11 września 2019 r.</w:t>
      </w:r>
    </w:p>
    <w:p w14:paraId="2B07E42F" w14:textId="77777777" w:rsidR="00C7340A" w:rsidRPr="00AC5787" w:rsidRDefault="00C7340A">
      <w:pPr>
        <w:jc w:val="center"/>
        <w:rPr>
          <w:rFonts w:ascii="Arial Narrow" w:hAnsi="Arial Narrow"/>
        </w:rPr>
      </w:pPr>
      <w:r w:rsidRPr="00AC5787">
        <w:rPr>
          <w:rFonts w:ascii="Arial Narrow" w:hAnsi="Arial Narrow" w:cs="Arial Narrow"/>
          <w:sz w:val="24"/>
          <w:szCs w:val="24"/>
        </w:rPr>
        <w:t> </w:t>
      </w:r>
      <w:r w:rsidRPr="00AC5787">
        <w:rPr>
          <w:rStyle w:val="Domylnaczcionkaakapitu7"/>
          <w:rFonts w:ascii="Arial Narrow" w:hAnsi="Arial Narrow" w:cs="Arial Narrow"/>
          <w:b/>
          <w:sz w:val="24"/>
          <w:szCs w:val="24"/>
        </w:rPr>
        <w:t>Prawo zamówień publicznych (dalej jako: Ustawą),</w:t>
      </w:r>
    </w:p>
    <w:p w14:paraId="1F38CEE2" w14:textId="77777777" w:rsidR="002D395B" w:rsidRPr="007B3FF3" w:rsidRDefault="002D395B" w:rsidP="002D395B">
      <w:pPr>
        <w:jc w:val="center"/>
        <w:rPr>
          <w:rFonts w:ascii="Arial Narrow" w:hAnsi="Arial Narrow" w:cs="Arial Narrow"/>
          <w:b/>
        </w:rPr>
      </w:pPr>
      <w:r w:rsidRPr="007B3FF3">
        <w:rPr>
          <w:rFonts w:ascii="Arial Narrow" w:hAnsi="Arial Narrow" w:cs="Arial Narrow"/>
          <w:b/>
        </w:rPr>
        <w:t xml:space="preserve">Tryb podstawowy bez negocjacji na </w:t>
      </w:r>
      <w:r>
        <w:rPr>
          <w:rFonts w:ascii="Arial Narrow" w:hAnsi="Arial Narrow" w:cs="Arial"/>
          <w:b/>
        </w:rPr>
        <w:t>remont sali gimnastycznej</w:t>
      </w:r>
    </w:p>
    <w:p w14:paraId="1B2FB88E" w14:textId="77777777" w:rsidR="00C7340A" w:rsidRPr="00AC5787" w:rsidRDefault="00C7340A">
      <w:pPr>
        <w:jc w:val="center"/>
        <w:rPr>
          <w:rFonts w:ascii="Arial Narrow" w:hAnsi="Arial Narrow" w:cs="Arial Narrow"/>
          <w:b/>
          <w:sz w:val="16"/>
          <w:szCs w:val="16"/>
        </w:rPr>
      </w:pPr>
    </w:p>
    <w:p w14:paraId="10C7F1DC" w14:textId="77777777" w:rsidR="00C7340A" w:rsidRPr="00AC5787" w:rsidRDefault="00C7340A">
      <w:pPr>
        <w:rPr>
          <w:rFonts w:ascii="Arial Narrow" w:hAnsi="Arial Narrow"/>
        </w:rPr>
      </w:pPr>
      <w:r w:rsidRPr="00AC5787">
        <w:rPr>
          <w:rFonts w:ascii="Arial Narrow" w:hAnsi="Arial Narrow" w:cs="Arial Narrow"/>
          <w:b/>
          <w:sz w:val="24"/>
          <w:szCs w:val="24"/>
        </w:rPr>
        <w:t>Wykonawca 1 - lider:</w:t>
      </w:r>
    </w:p>
    <w:p w14:paraId="61964954" w14:textId="77777777" w:rsidR="00C7340A" w:rsidRPr="00AC5787" w:rsidRDefault="00C7340A">
      <w:pPr>
        <w:spacing w:after="0"/>
        <w:ind w:right="5954"/>
        <w:rPr>
          <w:rFonts w:ascii="Arial Narrow" w:hAnsi="Arial Narrow"/>
        </w:rPr>
      </w:pPr>
      <w:r w:rsidRPr="00AC5787">
        <w:rPr>
          <w:rFonts w:ascii="Arial Narrow" w:eastAsia="Arial" w:hAnsi="Arial Narrow" w:cs="Arial Narrow"/>
          <w:sz w:val="24"/>
          <w:szCs w:val="24"/>
        </w:rPr>
        <w:t>……………………………………………………………………………</w:t>
      </w:r>
      <w:r w:rsidRPr="00AC5787">
        <w:rPr>
          <w:rFonts w:ascii="Arial Narrow" w:hAnsi="Arial Narrow" w:cs="Arial Narrow"/>
          <w:sz w:val="24"/>
          <w:szCs w:val="24"/>
        </w:rPr>
        <w:t>......</w:t>
      </w:r>
    </w:p>
    <w:p w14:paraId="5D88157F" w14:textId="77777777" w:rsidR="00C7340A" w:rsidRPr="00AC5787" w:rsidRDefault="00C7340A">
      <w:pPr>
        <w:spacing w:after="0"/>
        <w:ind w:right="5954"/>
        <w:rPr>
          <w:rFonts w:ascii="Arial Narrow" w:hAnsi="Arial Narrow"/>
        </w:rPr>
      </w:pPr>
      <w:r w:rsidRPr="00AC5787">
        <w:rPr>
          <w:rFonts w:ascii="Arial Narrow" w:hAnsi="Arial Narrow" w:cs="Arial Narrow"/>
          <w:i/>
          <w:sz w:val="24"/>
          <w:szCs w:val="24"/>
        </w:rPr>
        <w:t>(pełna nazwa/firma, adres, w zależności od podmiotu: NIP/KRS)</w:t>
      </w:r>
    </w:p>
    <w:p w14:paraId="48AD9E40" w14:textId="77777777" w:rsidR="00C7340A" w:rsidRPr="00AC5787" w:rsidRDefault="00C7340A">
      <w:pPr>
        <w:rPr>
          <w:rFonts w:ascii="Arial Narrow" w:hAnsi="Arial Narrow" w:cs="Arial Narrow"/>
          <w:b/>
          <w:sz w:val="24"/>
          <w:szCs w:val="24"/>
        </w:rPr>
      </w:pPr>
    </w:p>
    <w:p w14:paraId="479CD36B" w14:textId="77777777" w:rsidR="00C7340A" w:rsidRPr="00AC5787" w:rsidRDefault="00C7340A">
      <w:pPr>
        <w:rPr>
          <w:rFonts w:ascii="Arial Narrow" w:hAnsi="Arial Narrow"/>
        </w:rPr>
      </w:pPr>
      <w:r w:rsidRPr="00AC5787">
        <w:rPr>
          <w:rFonts w:ascii="Arial Narrow" w:hAnsi="Arial Narrow" w:cs="Arial Narrow"/>
          <w:b/>
          <w:sz w:val="24"/>
          <w:szCs w:val="24"/>
        </w:rPr>
        <w:t>Wykonawca 2 - partner:</w:t>
      </w:r>
    </w:p>
    <w:p w14:paraId="6667855D" w14:textId="77777777" w:rsidR="00C7340A" w:rsidRPr="00AC5787" w:rsidRDefault="00C7340A">
      <w:pPr>
        <w:spacing w:after="0"/>
        <w:ind w:right="5954"/>
        <w:rPr>
          <w:rFonts w:ascii="Arial Narrow" w:hAnsi="Arial Narrow"/>
        </w:rPr>
      </w:pPr>
      <w:r w:rsidRPr="00AC5787">
        <w:rPr>
          <w:rFonts w:ascii="Arial Narrow" w:eastAsia="Arial" w:hAnsi="Arial Narrow" w:cs="Arial Narrow"/>
          <w:sz w:val="24"/>
          <w:szCs w:val="24"/>
        </w:rPr>
        <w:t>……………………………………………………………………………</w:t>
      </w:r>
      <w:r w:rsidRPr="00AC5787">
        <w:rPr>
          <w:rFonts w:ascii="Arial Narrow" w:hAnsi="Arial Narrow" w:cs="Arial Narrow"/>
          <w:sz w:val="24"/>
          <w:szCs w:val="24"/>
        </w:rPr>
        <w:t>......</w:t>
      </w:r>
    </w:p>
    <w:p w14:paraId="2C74244B" w14:textId="77777777" w:rsidR="00C7340A" w:rsidRPr="00AC5787" w:rsidRDefault="00C7340A">
      <w:pPr>
        <w:spacing w:after="0"/>
        <w:ind w:right="5954"/>
        <w:rPr>
          <w:rFonts w:ascii="Arial Narrow" w:hAnsi="Arial Narrow"/>
        </w:rPr>
      </w:pPr>
      <w:r w:rsidRPr="00AC5787">
        <w:rPr>
          <w:rFonts w:ascii="Arial Narrow" w:hAnsi="Arial Narrow" w:cs="Arial Narrow"/>
          <w:i/>
          <w:sz w:val="24"/>
          <w:szCs w:val="24"/>
        </w:rPr>
        <w:t>(pełna nazwa/firma, adres, w zależności od podmiotu: NIP/KRS)</w:t>
      </w:r>
    </w:p>
    <w:p w14:paraId="7EA10D1C" w14:textId="77777777" w:rsidR="00C7340A" w:rsidRPr="00AC5787" w:rsidRDefault="00C7340A">
      <w:pPr>
        <w:rPr>
          <w:rFonts w:ascii="Arial Narrow" w:hAnsi="Arial Narrow" w:cs="Arial Narrow"/>
          <w:sz w:val="24"/>
          <w:szCs w:val="24"/>
        </w:rPr>
      </w:pPr>
    </w:p>
    <w:p w14:paraId="0380F066" w14:textId="77777777" w:rsidR="00C7340A" w:rsidRPr="00AC5787" w:rsidRDefault="00C7340A">
      <w:pPr>
        <w:jc w:val="both"/>
        <w:rPr>
          <w:rFonts w:ascii="Arial Narrow" w:hAnsi="Arial Narrow"/>
        </w:rPr>
      </w:pPr>
      <w:r w:rsidRPr="00AC5787">
        <w:rPr>
          <w:rStyle w:val="Domylnaczcionkaakapitu7"/>
          <w:rFonts w:ascii="Arial Narrow" w:hAnsi="Arial Narrow" w:cs="Arial Narrow"/>
          <w:sz w:val="24"/>
          <w:szCs w:val="24"/>
        </w:rPr>
        <w:t>Na potrzeby postępowania o udzielenie zamówienia publicznego</w:t>
      </w:r>
      <w:r w:rsidRPr="00AC5787">
        <w:rPr>
          <w:rStyle w:val="Domylnaczcionkaakapitu7"/>
          <w:rFonts w:ascii="Arial Narrow" w:hAnsi="Arial Narrow" w:cs="Arial Narrow"/>
          <w:i/>
          <w:sz w:val="24"/>
          <w:szCs w:val="24"/>
        </w:rPr>
        <w:t xml:space="preserve">, </w:t>
      </w:r>
      <w:r w:rsidRPr="00AC5787">
        <w:rPr>
          <w:rStyle w:val="Domylnaczcionkaakapitu7"/>
          <w:rFonts w:ascii="Arial Narrow" w:hAnsi="Arial Narrow" w:cs="Arial Narrow"/>
          <w:sz w:val="24"/>
          <w:szCs w:val="24"/>
        </w:rPr>
        <w:t xml:space="preserve">oświadczam, że </w:t>
      </w:r>
      <w:r w:rsidRPr="00AC5787">
        <w:rPr>
          <w:rFonts w:ascii="Arial Narrow" w:hAnsi="Arial Narrow" w:cs="Arial Narrow"/>
          <w:bCs/>
          <w:sz w:val="24"/>
          <w:szCs w:val="24"/>
        </w:rPr>
        <w:t>następujące dostawy/usługi/roboty budowlane składające się na przedmiot zamówienia wykonają poszczególni wykonawcy:</w:t>
      </w:r>
    </w:p>
    <w:p w14:paraId="04932B09" w14:textId="77777777" w:rsidR="00C7340A" w:rsidRPr="00AC5787" w:rsidRDefault="00C7340A">
      <w:pPr>
        <w:spacing w:after="0" w:line="240" w:lineRule="auto"/>
        <w:ind w:left="284" w:right="23"/>
        <w:jc w:val="both"/>
        <w:rPr>
          <w:rFonts w:ascii="Arial Narrow" w:hAnsi="Arial Narrow" w:cs="Arial Narrow"/>
          <w:bCs/>
          <w:sz w:val="24"/>
          <w:szCs w:val="24"/>
        </w:rPr>
      </w:pPr>
    </w:p>
    <w:tbl>
      <w:tblPr>
        <w:tblW w:w="0" w:type="auto"/>
        <w:tblInd w:w="60" w:type="dxa"/>
        <w:tblLayout w:type="fixed"/>
        <w:tblCellMar>
          <w:left w:w="70" w:type="dxa"/>
          <w:right w:w="70" w:type="dxa"/>
        </w:tblCellMar>
        <w:tblLook w:val="0000" w:firstRow="0" w:lastRow="0" w:firstColumn="0" w:lastColumn="0" w:noHBand="0" w:noVBand="0"/>
      </w:tblPr>
      <w:tblGrid>
        <w:gridCol w:w="479"/>
        <w:gridCol w:w="4473"/>
        <w:gridCol w:w="4264"/>
      </w:tblGrid>
      <w:tr w:rsidR="00C7340A" w:rsidRPr="00AC5787" w14:paraId="23D58E5A" w14:textId="77777777">
        <w:trPr>
          <w:trHeight w:val="197"/>
        </w:trPr>
        <w:tc>
          <w:tcPr>
            <w:tcW w:w="479" w:type="dxa"/>
            <w:tcBorders>
              <w:top w:val="single" w:sz="4" w:space="0" w:color="000000"/>
              <w:left w:val="single" w:sz="4" w:space="0" w:color="000000"/>
              <w:bottom w:val="single" w:sz="4" w:space="0" w:color="000000"/>
            </w:tcBorders>
          </w:tcPr>
          <w:p w14:paraId="1CE6B1AB" w14:textId="77777777" w:rsidR="00C7340A" w:rsidRPr="00AC5787" w:rsidRDefault="00C7340A">
            <w:pPr>
              <w:spacing w:line="276" w:lineRule="auto"/>
              <w:ind w:left="-8"/>
              <w:jc w:val="center"/>
              <w:rPr>
                <w:rFonts w:ascii="Arial Narrow" w:hAnsi="Arial Narrow"/>
              </w:rPr>
            </w:pPr>
            <w:r w:rsidRPr="00AC5787">
              <w:rPr>
                <w:rFonts w:ascii="Arial Narrow" w:hAnsi="Arial Narrow" w:cs="Arial Narrow"/>
                <w:b/>
                <w:sz w:val="24"/>
                <w:szCs w:val="24"/>
              </w:rPr>
              <w:t>Lp.</w:t>
            </w:r>
          </w:p>
        </w:tc>
        <w:tc>
          <w:tcPr>
            <w:tcW w:w="4473" w:type="dxa"/>
            <w:tcBorders>
              <w:top w:val="single" w:sz="4" w:space="0" w:color="000000"/>
              <w:left w:val="single" w:sz="4" w:space="0" w:color="000000"/>
              <w:bottom w:val="single" w:sz="4" w:space="0" w:color="000000"/>
            </w:tcBorders>
          </w:tcPr>
          <w:p w14:paraId="593AA5D7" w14:textId="77777777" w:rsidR="00C7340A" w:rsidRPr="00AC5787" w:rsidRDefault="00C7340A">
            <w:pPr>
              <w:spacing w:line="276" w:lineRule="auto"/>
              <w:ind w:left="-8"/>
              <w:jc w:val="center"/>
              <w:rPr>
                <w:rFonts w:ascii="Arial Narrow" w:hAnsi="Arial Narrow"/>
              </w:rPr>
            </w:pPr>
            <w:r w:rsidRPr="00AC5787">
              <w:rPr>
                <w:rFonts w:ascii="Arial Narrow" w:hAnsi="Arial Narrow" w:cs="Arial Narrow"/>
                <w:b/>
                <w:sz w:val="24"/>
                <w:szCs w:val="24"/>
              </w:rPr>
              <w:t>Nazwa i adres wykonawcy wspólnie ubiegającego się o udzielenie zamówienia</w:t>
            </w:r>
          </w:p>
        </w:tc>
        <w:tc>
          <w:tcPr>
            <w:tcW w:w="4264" w:type="dxa"/>
            <w:tcBorders>
              <w:top w:val="single" w:sz="4" w:space="0" w:color="000000"/>
              <w:left w:val="single" w:sz="4" w:space="0" w:color="000000"/>
              <w:bottom w:val="single" w:sz="4" w:space="0" w:color="000000"/>
              <w:right w:val="single" w:sz="4" w:space="0" w:color="000000"/>
            </w:tcBorders>
          </w:tcPr>
          <w:p w14:paraId="39F91634" w14:textId="77777777" w:rsidR="00C7340A" w:rsidRPr="00AC5787" w:rsidRDefault="00C7340A">
            <w:pPr>
              <w:spacing w:line="276" w:lineRule="auto"/>
              <w:ind w:left="-8"/>
              <w:jc w:val="center"/>
              <w:rPr>
                <w:rFonts w:ascii="Arial Narrow" w:hAnsi="Arial Narrow"/>
              </w:rPr>
            </w:pPr>
            <w:r w:rsidRPr="00AC5787">
              <w:rPr>
                <w:rFonts w:ascii="Arial Narrow" w:hAnsi="Arial Narrow" w:cs="Arial Narrow"/>
                <w:b/>
                <w:sz w:val="24"/>
                <w:szCs w:val="24"/>
              </w:rPr>
              <w:t>Robota budowlana</w:t>
            </w:r>
            <w:r w:rsidRPr="00AC5787">
              <w:rPr>
                <w:rFonts w:ascii="Arial Narrow" w:hAnsi="Arial Narrow"/>
                <w:b/>
              </w:rPr>
              <w:t>/</w:t>
            </w:r>
            <w:r w:rsidRPr="00AC5787">
              <w:rPr>
                <w:rFonts w:ascii="Arial Narrow" w:hAnsi="Arial Narrow" w:cs="Arial Narrow"/>
                <w:b/>
                <w:sz w:val="24"/>
                <w:szCs w:val="24"/>
              </w:rPr>
              <w:t>Usługa/Dostawa składająca się na przedmiot zamówienia, która zostanie wykonana przez wykonawcę wskazanego w kol. 1</w:t>
            </w:r>
          </w:p>
        </w:tc>
      </w:tr>
      <w:tr w:rsidR="00C7340A" w:rsidRPr="00AC5787" w14:paraId="08329201" w14:textId="77777777">
        <w:trPr>
          <w:trHeight w:val="255"/>
        </w:trPr>
        <w:tc>
          <w:tcPr>
            <w:tcW w:w="479" w:type="dxa"/>
            <w:tcBorders>
              <w:top w:val="single" w:sz="4" w:space="0" w:color="000000"/>
              <w:left w:val="single" w:sz="4" w:space="0" w:color="000000"/>
              <w:bottom w:val="single" w:sz="4" w:space="0" w:color="000000"/>
            </w:tcBorders>
          </w:tcPr>
          <w:p w14:paraId="52C2D4C8" w14:textId="77777777" w:rsidR="00C7340A" w:rsidRPr="00AC5787" w:rsidRDefault="00C7340A">
            <w:pPr>
              <w:snapToGrid w:val="0"/>
              <w:spacing w:line="360" w:lineRule="auto"/>
              <w:ind w:left="-8"/>
              <w:rPr>
                <w:rFonts w:ascii="Arial Narrow" w:hAnsi="Arial Narrow" w:cs="Arial Narrow"/>
                <w:b/>
                <w:sz w:val="24"/>
                <w:szCs w:val="24"/>
              </w:rPr>
            </w:pPr>
          </w:p>
        </w:tc>
        <w:tc>
          <w:tcPr>
            <w:tcW w:w="4473" w:type="dxa"/>
            <w:tcBorders>
              <w:top w:val="single" w:sz="4" w:space="0" w:color="000000"/>
              <w:left w:val="single" w:sz="4" w:space="0" w:color="000000"/>
              <w:bottom w:val="single" w:sz="4" w:space="0" w:color="000000"/>
            </w:tcBorders>
          </w:tcPr>
          <w:p w14:paraId="1769DE71" w14:textId="77777777" w:rsidR="00C7340A" w:rsidRPr="00AC5787" w:rsidRDefault="00C7340A">
            <w:pPr>
              <w:snapToGrid w:val="0"/>
              <w:spacing w:line="360" w:lineRule="auto"/>
              <w:rPr>
                <w:rFonts w:ascii="Arial Narrow" w:hAnsi="Arial Narrow" w:cs="Arial Narrow"/>
                <w:b/>
                <w:sz w:val="24"/>
                <w:szCs w:val="24"/>
              </w:rPr>
            </w:pPr>
          </w:p>
        </w:tc>
        <w:tc>
          <w:tcPr>
            <w:tcW w:w="4264" w:type="dxa"/>
            <w:tcBorders>
              <w:top w:val="single" w:sz="4" w:space="0" w:color="000000"/>
              <w:left w:val="single" w:sz="4" w:space="0" w:color="000000"/>
              <w:bottom w:val="single" w:sz="4" w:space="0" w:color="000000"/>
              <w:right w:val="single" w:sz="4" w:space="0" w:color="000000"/>
            </w:tcBorders>
          </w:tcPr>
          <w:p w14:paraId="53874A19" w14:textId="77777777" w:rsidR="00C7340A" w:rsidRPr="00AC5787" w:rsidRDefault="00C7340A">
            <w:pPr>
              <w:snapToGrid w:val="0"/>
              <w:spacing w:line="360" w:lineRule="auto"/>
              <w:rPr>
                <w:rFonts w:ascii="Arial Narrow" w:hAnsi="Arial Narrow" w:cs="Arial Narrow"/>
                <w:b/>
                <w:sz w:val="24"/>
                <w:szCs w:val="24"/>
              </w:rPr>
            </w:pPr>
          </w:p>
        </w:tc>
      </w:tr>
      <w:tr w:rsidR="00C7340A" w:rsidRPr="00AC5787" w14:paraId="0E02BB06" w14:textId="77777777">
        <w:trPr>
          <w:trHeight w:val="315"/>
        </w:trPr>
        <w:tc>
          <w:tcPr>
            <w:tcW w:w="479" w:type="dxa"/>
            <w:tcBorders>
              <w:top w:val="single" w:sz="4" w:space="0" w:color="000000"/>
              <w:left w:val="single" w:sz="4" w:space="0" w:color="000000"/>
              <w:bottom w:val="single" w:sz="4" w:space="0" w:color="000000"/>
            </w:tcBorders>
          </w:tcPr>
          <w:p w14:paraId="1717D994" w14:textId="77777777" w:rsidR="00C7340A" w:rsidRPr="00AC5787" w:rsidRDefault="00C7340A">
            <w:pPr>
              <w:snapToGrid w:val="0"/>
              <w:spacing w:line="360" w:lineRule="auto"/>
              <w:ind w:left="-8"/>
              <w:rPr>
                <w:rFonts w:ascii="Arial Narrow" w:hAnsi="Arial Narrow" w:cs="Arial Narrow"/>
                <w:b/>
                <w:sz w:val="24"/>
                <w:szCs w:val="24"/>
              </w:rPr>
            </w:pPr>
          </w:p>
        </w:tc>
        <w:tc>
          <w:tcPr>
            <w:tcW w:w="4473" w:type="dxa"/>
            <w:tcBorders>
              <w:top w:val="single" w:sz="4" w:space="0" w:color="000000"/>
              <w:left w:val="single" w:sz="4" w:space="0" w:color="000000"/>
              <w:bottom w:val="single" w:sz="4" w:space="0" w:color="000000"/>
            </w:tcBorders>
          </w:tcPr>
          <w:p w14:paraId="0902B280" w14:textId="77777777" w:rsidR="00C7340A" w:rsidRPr="00AC5787" w:rsidRDefault="00C7340A">
            <w:pPr>
              <w:snapToGrid w:val="0"/>
              <w:spacing w:line="360" w:lineRule="auto"/>
              <w:rPr>
                <w:rFonts w:ascii="Arial Narrow" w:hAnsi="Arial Narrow" w:cs="Arial Narrow"/>
                <w:b/>
                <w:sz w:val="24"/>
                <w:szCs w:val="24"/>
              </w:rPr>
            </w:pPr>
          </w:p>
        </w:tc>
        <w:tc>
          <w:tcPr>
            <w:tcW w:w="4264" w:type="dxa"/>
            <w:tcBorders>
              <w:top w:val="single" w:sz="4" w:space="0" w:color="000000"/>
              <w:left w:val="single" w:sz="4" w:space="0" w:color="000000"/>
              <w:bottom w:val="single" w:sz="4" w:space="0" w:color="000000"/>
              <w:right w:val="single" w:sz="4" w:space="0" w:color="000000"/>
            </w:tcBorders>
          </w:tcPr>
          <w:p w14:paraId="478680A9" w14:textId="77777777" w:rsidR="00C7340A" w:rsidRPr="00AC5787" w:rsidRDefault="00C7340A">
            <w:pPr>
              <w:snapToGrid w:val="0"/>
              <w:spacing w:line="360" w:lineRule="auto"/>
              <w:rPr>
                <w:rFonts w:ascii="Arial Narrow" w:hAnsi="Arial Narrow" w:cs="Arial Narrow"/>
                <w:b/>
                <w:sz w:val="24"/>
                <w:szCs w:val="24"/>
              </w:rPr>
            </w:pPr>
          </w:p>
        </w:tc>
      </w:tr>
    </w:tbl>
    <w:p w14:paraId="19CD90AD" w14:textId="77777777" w:rsidR="00C7340A" w:rsidRPr="00AC5787" w:rsidRDefault="00C7340A">
      <w:pPr>
        <w:rPr>
          <w:rFonts w:ascii="Arial Narrow" w:hAnsi="Arial Narrow" w:cs="Arial Narrow"/>
          <w:b/>
          <w:bCs/>
          <w:sz w:val="24"/>
          <w:szCs w:val="24"/>
          <w:u w:val="single"/>
        </w:rPr>
      </w:pPr>
    </w:p>
    <w:p w14:paraId="7E33F8DD" w14:textId="77777777" w:rsidR="00C7340A" w:rsidRPr="00AC5787" w:rsidRDefault="00C7340A">
      <w:pPr>
        <w:tabs>
          <w:tab w:val="left" w:pos="1978"/>
          <w:tab w:val="left" w:pos="3828"/>
          <w:tab w:val="center" w:pos="4677"/>
        </w:tabs>
        <w:jc w:val="center"/>
        <w:rPr>
          <w:rFonts w:ascii="Arial Narrow" w:hAnsi="Arial Narrow"/>
        </w:rPr>
      </w:pPr>
      <w:r w:rsidRPr="00AC5787">
        <w:rPr>
          <w:rFonts w:ascii="Arial Narrow" w:hAnsi="Arial Narrow" w:cs="Arial Narrow"/>
          <w:b/>
          <w:i/>
          <w:color w:val="FF0000"/>
          <w:sz w:val="24"/>
          <w:szCs w:val="24"/>
        </w:rPr>
        <w:t>Dokument należy wypełnić i podpisać kwalifikowanym podpisem elektronicznym lub podpisem zaufanym lub podpisem osobistym.</w:t>
      </w:r>
    </w:p>
    <w:p w14:paraId="2ADF2315" w14:textId="77777777" w:rsidR="00C7340A" w:rsidRPr="00AC5787" w:rsidRDefault="00C7340A">
      <w:pPr>
        <w:tabs>
          <w:tab w:val="left" w:pos="1978"/>
          <w:tab w:val="left" w:pos="3828"/>
          <w:tab w:val="center" w:pos="4677"/>
        </w:tabs>
        <w:jc w:val="center"/>
        <w:rPr>
          <w:rFonts w:ascii="Arial Narrow" w:hAnsi="Arial Narrow"/>
        </w:rPr>
      </w:pPr>
      <w:r w:rsidRPr="00AC5787">
        <w:rPr>
          <w:rFonts w:ascii="Arial Narrow" w:hAnsi="Arial Narrow" w:cs="Arial Narrow"/>
          <w:b/>
          <w:i/>
          <w:color w:val="FF0000"/>
          <w:sz w:val="24"/>
          <w:szCs w:val="24"/>
        </w:rPr>
        <w:t>Zamawiający zaleca zapisanie dokumentu w formacie PDF.</w:t>
      </w:r>
    </w:p>
    <w:p w14:paraId="4D51AC94" w14:textId="77777777" w:rsidR="00C7340A" w:rsidRPr="00AC5787" w:rsidRDefault="00C7340A">
      <w:pPr>
        <w:rPr>
          <w:rFonts w:ascii="Arial Narrow" w:hAnsi="Arial Narrow" w:cs="Arial Narrow"/>
          <w:sz w:val="24"/>
          <w:szCs w:val="24"/>
        </w:rPr>
      </w:pPr>
    </w:p>
    <w:p w14:paraId="51567C56" w14:textId="0F5475A2" w:rsidR="00C7340A" w:rsidRPr="00AC5787" w:rsidRDefault="00C7340A">
      <w:pPr>
        <w:pageBreakBefore/>
        <w:spacing w:after="60"/>
        <w:jc w:val="right"/>
        <w:rPr>
          <w:rFonts w:ascii="Arial Narrow" w:hAnsi="Arial Narrow"/>
        </w:rPr>
      </w:pPr>
      <w:r w:rsidRPr="00AC5787">
        <w:rPr>
          <w:rFonts w:ascii="Arial Narrow" w:hAnsi="Arial Narrow" w:cs="Arial Narrow"/>
          <w:b/>
          <w:bCs/>
          <w:sz w:val="24"/>
          <w:szCs w:val="24"/>
        </w:rPr>
        <w:lastRenderedPageBreak/>
        <w:t>Wzór</w:t>
      </w:r>
      <w:r w:rsidR="00596FC4">
        <w:rPr>
          <w:rFonts w:ascii="Arial Narrow" w:hAnsi="Arial Narrow" w:cs="Arial Narrow"/>
          <w:b/>
          <w:bCs/>
          <w:sz w:val="24"/>
          <w:szCs w:val="24"/>
        </w:rPr>
        <w:t xml:space="preserve"> </w:t>
      </w:r>
      <w:r w:rsidRPr="00AC5787">
        <w:rPr>
          <w:rFonts w:ascii="Arial Narrow" w:hAnsi="Arial Narrow" w:cs="Arial Narrow"/>
          <w:b/>
          <w:bCs/>
          <w:sz w:val="24"/>
          <w:szCs w:val="24"/>
        </w:rPr>
        <w:t>-</w:t>
      </w:r>
      <w:r w:rsidR="00596FC4">
        <w:rPr>
          <w:rFonts w:ascii="Arial Narrow" w:hAnsi="Arial Narrow" w:cs="Arial Narrow"/>
          <w:b/>
          <w:bCs/>
          <w:sz w:val="24"/>
          <w:szCs w:val="24"/>
        </w:rPr>
        <w:t xml:space="preserve"> </w:t>
      </w:r>
      <w:r w:rsidRPr="00AC5787">
        <w:rPr>
          <w:rFonts w:ascii="Arial Narrow" w:hAnsi="Arial Narrow" w:cs="Arial Narrow"/>
          <w:b/>
          <w:bCs/>
          <w:sz w:val="24"/>
          <w:szCs w:val="24"/>
        </w:rPr>
        <w:t>Załącznik nr 5 do SWZ</w:t>
      </w:r>
    </w:p>
    <w:p w14:paraId="0F96FFE5" w14:textId="77777777" w:rsidR="002D395B" w:rsidRDefault="002D395B" w:rsidP="002D395B">
      <w:pPr>
        <w:jc w:val="center"/>
        <w:rPr>
          <w:rFonts w:ascii="Arial Narrow" w:hAnsi="Arial Narrow" w:cs="Arial Narrow"/>
          <w:b/>
        </w:rPr>
      </w:pPr>
    </w:p>
    <w:p w14:paraId="616589F8" w14:textId="0F6ACF15" w:rsidR="002D395B" w:rsidRPr="007B3FF3" w:rsidRDefault="002D395B" w:rsidP="002D395B">
      <w:pPr>
        <w:jc w:val="center"/>
        <w:rPr>
          <w:rFonts w:ascii="Arial Narrow" w:hAnsi="Arial Narrow" w:cs="Arial Narrow"/>
          <w:b/>
        </w:rPr>
      </w:pPr>
      <w:r w:rsidRPr="007B3FF3">
        <w:rPr>
          <w:rFonts w:ascii="Arial Narrow" w:hAnsi="Arial Narrow" w:cs="Arial Narrow"/>
          <w:b/>
        </w:rPr>
        <w:t xml:space="preserve">Tryb podstawowy bez negocjacji na </w:t>
      </w:r>
      <w:r>
        <w:rPr>
          <w:rFonts w:ascii="Arial Narrow" w:hAnsi="Arial Narrow" w:cs="Arial"/>
          <w:b/>
        </w:rPr>
        <w:t>remont sali gimnastycznej</w:t>
      </w:r>
    </w:p>
    <w:p w14:paraId="008581F7" w14:textId="77777777" w:rsidR="00C7340A" w:rsidRPr="00AC5787" w:rsidRDefault="00C7340A">
      <w:pPr>
        <w:jc w:val="center"/>
        <w:rPr>
          <w:rFonts w:ascii="Arial Narrow" w:hAnsi="Arial Narrow" w:cs="Arial Narrow"/>
          <w:b/>
        </w:rPr>
      </w:pPr>
    </w:p>
    <w:p w14:paraId="1CD78274" w14:textId="77777777" w:rsidR="00C7340A" w:rsidRPr="00AC5787" w:rsidRDefault="00C7340A">
      <w:pPr>
        <w:spacing w:after="60"/>
        <w:jc w:val="center"/>
        <w:rPr>
          <w:rFonts w:ascii="Arial Narrow" w:hAnsi="Arial Narrow"/>
        </w:rPr>
      </w:pPr>
      <w:r w:rsidRPr="00AC5787">
        <w:rPr>
          <w:rFonts w:ascii="Arial Narrow" w:hAnsi="Arial Narrow" w:cs="Arial Narrow"/>
          <w:b/>
          <w:sz w:val="24"/>
          <w:szCs w:val="24"/>
        </w:rPr>
        <w:t xml:space="preserve">WYKAZ WYKONANYCH ROBÓT BUDOWLANYCH </w:t>
      </w:r>
    </w:p>
    <w:p w14:paraId="12B45114" w14:textId="77777777" w:rsidR="00C7340A" w:rsidRPr="00AC5787" w:rsidRDefault="00C7340A">
      <w:pPr>
        <w:spacing w:after="60"/>
        <w:jc w:val="right"/>
        <w:rPr>
          <w:rFonts w:ascii="Arial Narrow" w:hAnsi="Arial Narrow" w:cs="Arial Narrow"/>
          <w:b/>
          <w:bCs/>
          <w:i/>
          <w:sz w:val="24"/>
          <w:szCs w:val="24"/>
        </w:rPr>
      </w:pPr>
    </w:p>
    <w:tbl>
      <w:tblPr>
        <w:tblW w:w="9208"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87"/>
        <w:gridCol w:w="2072"/>
        <w:gridCol w:w="1829"/>
        <w:gridCol w:w="2991"/>
        <w:gridCol w:w="1829"/>
      </w:tblGrid>
      <w:tr w:rsidR="00596FC4" w:rsidRPr="00A72C32" w14:paraId="7A74AC77" w14:textId="77777777" w:rsidTr="00596FC4">
        <w:trPr>
          <w:trHeight w:val="917"/>
        </w:trPr>
        <w:tc>
          <w:tcPr>
            <w:tcW w:w="487" w:type="dxa"/>
            <w:shd w:val="clear" w:color="auto" w:fill="E7E6E6" w:themeFill="background2"/>
            <w:vAlign w:val="center"/>
          </w:tcPr>
          <w:p w14:paraId="1BA16C73" w14:textId="77777777" w:rsidR="00596FC4" w:rsidRPr="00E968BD" w:rsidRDefault="00596FC4" w:rsidP="0040463F">
            <w:pPr>
              <w:widowControl w:val="0"/>
              <w:jc w:val="center"/>
              <w:rPr>
                <w:rFonts w:ascii="Arial Narrow" w:hAnsi="Arial Narrow" w:cs="Century Gothic"/>
                <w:b/>
                <w:bCs/>
                <w:sz w:val="20"/>
                <w:szCs w:val="24"/>
              </w:rPr>
            </w:pPr>
            <w:r w:rsidRPr="00E968BD">
              <w:rPr>
                <w:rFonts w:ascii="Arial Narrow" w:hAnsi="Arial Narrow" w:cs="Century Gothic"/>
                <w:b/>
                <w:bCs/>
                <w:sz w:val="20"/>
                <w:szCs w:val="24"/>
              </w:rPr>
              <w:t>LP.</w:t>
            </w:r>
          </w:p>
        </w:tc>
        <w:tc>
          <w:tcPr>
            <w:tcW w:w="2072" w:type="dxa"/>
            <w:shd w:val="clear" w:color="auto" w:fill="E7E6E6" w:themeFill="background2"/>
            <w:vAlign w:val="center"/>
          </w:tcPr>
          <w:p w14:paraId="1ACA47E1" w14:textId="77777777" w:rsidR="00596FC4" w:rsidRPr="00E968BD" w:rsidRDefault="00596FC4" w:rsidP="0040463F">
            <w:pPr>
              <w:widowControl w:val="0"/>
              <w:jc w:val="center"/>
              <w:rPr>
                <w:rFonts w:ascii="Arial Narrow" w:hAnsi="Arial Narrow" w:cs="Century Gothic"/>
                <w:b/>
                <w:bCs/>
                <w:sz w:val="20"/>
                <w:szCs w:val="24"/>
              </w:rPr>
            </w:pPr>
            <w:r w:rsidRPr="00E968BD">
              <w:rPr>
                <w:rFonts w:ascii="Arial Narrow" w:hAnsi="Arial Narrow" w:cs="Century Gothic"/>
                <w:b/>
                <w:bCs/>
                <w:sz w:val="20"/>
                <w:szCs w:val="24"/>
              </w:rPr>
              <w:t>Zamawiający</w:t>
            </w:r>
            <w:proofErr w:type="gramStart"/>
            <w:r>
              <w:rPr>
                <w:rFonts w:ascii="Arial Narrow" w:hAnsi="Arial Narrow" w:cs="Century Gothic"/>
                <w:b/>
                <w:bCs/>
                <w:sz w:val="20"/>
                <w:szCs w:val="24"/>
              </w:rPr>
              <w:t xml:space="preserve">   </w:t>
            </w:r>
            <w:r w:rsidRPr="00E968BD">
              <w:rPr>
                <w:rFonts w:ascii="Arial Narrow" w:hAnsi="Arial Narrow" w:cs="Century Gothic"/>
                <w:b/>
                <w:bCs/>
                <w:sz w:val="20"/>
                <w:szCs w:val="24"/>
              </w:rPr>
              <w:t>(</w:t>
            </w:r>
            <w:proofErr w:type="gramEnd"/>
            <w:r w:rsidRPr="00E968BD">
              <w:rPr>
                <w:rFonts w:ascii="Arial Narrow" w:hAnsi="Arial Narrow" w:cs="Century Gothic"/>
                <w:b/>
                <w:bCs/>
                <w:sz w:val="20"/>
                <w:szCs w:val="24"/>
              </w:rPr>
              <w:t>nazwa, adres)</w:t>
            </w:r>
          </w:p>
        </w:tc>
        <w:tc>
          <w:tcPr>
            <w:tcW w:w="1829" w:type="dxa"/>
            <w:shd w:val="clear" w:color="auto" w:fill="E7E6E6" w:themeFill="background2"/>
            <w:vAlign w:val="center"/>
          </w:tcPr>
          <w:p w14:paraId="5D343CE2" w14:textId="77777777" w:rsidR="00596FC4" w:rsidRPr="00E968BD" w:rsidRDefault="00596FC4" w:rsidP="0040463F">
            <w:pPr>
              <w:widowControl w:val="0"/>
              <w:snapToGrid w:val="0"/>
              <w:jc w:val="center"/>
              <w:rPr>
                <w:rFonts w:ascii="Arial Narrow" w:hAnsi="Arial Narrow" w:cs="Century Gothic"/>
                <w:b/>
                <w:bCs/>
                <w:sz w:val="20"/>
                <w:szCs w:val="24"/>
              </w:rPr>
            </w:pPr>
          </w:p>
          <w:p w14:paraId="38108225" w14:textId="77777777" w:rsidR="00596FC4" w:rsidRPr="00E968BD" w:rsidRDefault="00596FC4" w:rsidP="0040463F">
            <w:pPr>
              <w:widowControl w:val="0"/>
              <w:jc w:val="center"/>
              <w:rPr>
                <w:rFonts w:ascii="Arial Narrow" w:hAnsi="Arial Narrow" w:cs="Century Gothic"/>
                <w:b/>
                <w:bCs/>
                <w:sz w:val="20"/>
                <w:szCs w:val="24"/>
              </w:rPr>
            </w:pPr>
            <w:r w:rsidRPr="00E968BD">
              <w:rPr>
                <w:rFonts w:ascii="Arial Narrow" w:hAnsi="Arial Narrow" w:cs="Century Gothic"/>
                <w:b/>
                <w:bCs/>
                <w:sz w:val="20"/>
                <w:szCs w:val="24"/>
              </w:rPr>
              <w:t>Miejsce wykonania roboty budowlanej</w:t>
            </w:r>
          </w:p>
          <w:p w14:paraId="6C5D8953" w14:textId="77777777" w:rsidR="00596FC4" w:rsidRPr="00E968BD" w:rsidRDefault="00596FC4" w:rsidP="0040463F">
            <w:pPr>
              <w:widowControl w:val="0"/>
              <w:jc w:val="center"/>
              <w:rPr>
                <w:rFonts w:ascii="Arial Narrow" w:hAnsi="Arial Narrow" w:cs="Century Gothic"/>
                <w:b/>
                <w:bCs/>
                <w:sz w:val="20"/>
                <w:szCs w:val="24"/>
              </w:rPr>
            </w:pPr>
          </w:p>
        </w:tc>
        <w:tc>
          <w:tcPr>
            <w:tcW w:w="2991" w:type="dxa"/>
            <w:shd w:val="clear" w:color="auto" w:fill="E7E6E6" w:themeFill="background2"/>
            <w:vAlign w:val="center"/>
          </w:tcPr>
          <w:p w14:paraId="5B6A24B8" w14:textId="77777777" w:rsidR="00596FC4" w:rsidRPr="00E968BD" w:rsidRDefault="00596FC4" w:rsidP="0040463F">
            <w:pPr>
              <w:widowControl w:val="0"/>
              <w:jc w:val="center"/>
              <w:rPr>
                <w:rFonts w:ascii="Arial Narrow" w:hAnsi="Arial Narrow" w:cs="Century Gothic"/>
                <w:b/>
                <w:bCs/>
                <w:sz w:val="20"/>
                <w:szCs w:val="24"/>
              </w:rPr>
            </w:pPr>
            <w:r w:rsidRPr="00E968BD">
              <w:rPr>
                <w:rFonts w:ascii="Arial Narrow" w:hAnsi="Arial Narrow" w:cs="Century Gothic"/>
                <w:b/>
                <w:bCs/>
                <w:sz w:val="20"/>
                <w:szCs w:val="24"/>
              </w:rPr>
              <w:t>Rodzaj robót budowlanych</w:t>
            </w:r>
          </w:p>
        </w:tc>
        <w:tc>
          <w:tcPr>
            <w:tcW w:w="1829" w:type="dxa"/>
            <w:shd w:val="clear" w:color="auto" w:fill="E7E6E6" w:themeFill="background2"/>
            <w:vAlign w:val="center"/>
          </w:tcPr>
          <w:p w14:paraId="120F9285" w14:textId="77777777" w:rsidR="00596FC4" w:rsidRPr="00E968BD" w:rsidRDefault="00596FC4" w:rsidP="0040463F">
            <w:pPr>
              <w:widowControl w:val="0"/>
              <w:jc w:val="center"/>
              <w:rPr>
                <w:rFonts w:ascii="Arial Narrow" w:hAnsi="Arial Narrow" w:cs="Century Gothic"/>
                <w:b/>
                <w:bCs/>
                <w:i/>
                <w:iCs/>
                <w:sz w:val="20"/>
                <w:szCs w:val="24"/>
              </w:rPr>
            </w:pPr>
            <w:r w:rsidRPr="00E968BD">
              <w:rPr>
                <w:rFonts w:ascii="Arial Narrow" w:hAnsi="Arial Narrow" w:cs="Century Gothic"/>
                <w:b/>
                <w:bCs/>
                <w:sz w:val="20"/>
                <w:szCs w:val="24"/>
              </w:rPr>
              <w:t xml:space="preserve">Data zakończenia </w:t>
            </w:r>
            <w:r w:rsidRPr="00E968BD">
              <w:rPr>
                <w:rFonts w:ascii="Arial Narrow" w:hAnsi="Arial Narrow" w:cs="Century Gothic"/>
                <w:b/>
                <w:bCs/>
                <w:i/>
                <w:iCs/>
                <w:sz w:val="20"/>
                <w:szCs w:val="24"/>
              </w:rPr>
              <w:t>dzień/miesiąc/ rok</w:t>
            </w:r>
          </w:p>
        </w:tc>
      </w:tr>
      <w:tr w:rsidR="00596FC4" w:rsidRPr="00A72C32" w14:paraId="4B9F57D4" w14:textId="77777777" w:rsidTr="0040463F">
        <w:trPr>
          <w:trHeight w:val="114"/>
        </w:trPr>
        <w:tc>
          <w:tcPr>
            <w:tcW w:w="487" w:type="dxa"/>
            <w:vAlign w:val="center"/>
          </w:tcPr>
          <w:p w14:paraId="69093B40" w14:textId="77777777" w:rsidR="00596FC4" w:rsidRPr="00A72C32" w:rsidRDefault="00596FC4" w:rsidP="0040463F">
            <w:pPr>
              <w:widowControl w:val="0"/>
              <w:ind w:left="-70"/>
              <w:jc w:val="center"/>
              <w:rPr>
                <w:rFonts w:ascii="Arial Narrow" w:hAnsi="Arial Narrow" w:cs="Century Gothic"/>
                <w:i/>
                <w:iCs/>
                <w:sz w:val="24"/>
                <w:szCs w:val="24"/>
              </w:rPr>
            </w:pPr>
            <w:r w:rsidRPr="00A72C32">
              <w:rPr>
                <w:rFonts w:ascii="Arial Narrow" w:hAnsi="Arial Narrow" w:cs="Century Gothic"/>
                <w:i/>
                <w:iCs/>
                <w:sz w:val="24"/>
                <w:szCs w:val="24"/>
              </w:rPr>
              <w:t>1</w:t>
            </w:r>
          </w:p>
        </w:tc>
        <w:tc>
          <w:tcPr>
            <w:tcW w:w="2072" w:type="dxa"/>
            <w:vAlign w:val="center"/>
          </w:tcPr>
          <w:p w14:paraId="2233075B" w14:textId="77777777" w:rsidR="00596FC4" w:rsidRPr="00A72C32" w:rsidRDefault="00596FC4" w:rsidP="0040463F">
            <w:pPr>
              <w:widowControl w:val="0"/>
              <w:jc w:val="center"/>
              <w:rPr>
                <w:rFonts w:ascii="Arial Narrow" w:hAnsi="Arial Narrow" w:cs="Century Gothic"/>
                <w:i/>
                <w:iCs/>
                <w:sz w:val="24"/>
                <w:szCs w:val="24"/>
              </w:rPr>
            </w:pPr>
            <w:r w:rsidRPr="00A72C32">
              <w:rPr>
                <w:rFonts w:ascii="Arial Narrow" w:hAnsi="Arial Narrow" w:cs="Century Gothic"/>
                <w:i/>
                <w:iCs/>
                <w:sz w:val="24"/>
                <w:szCs w:val="24"/>
              </w:rPr>
              <w:t>2</w:t>
            </w:r>
          </w:p>
        </w:tc>
        <w:tc>
          <w:tcPr>
            <w:tcW w:w="1829" w:type="dxa"/>
            <w:vAlign w:val="center"/>
          </w:tcPr>
          <w:p w14:paraId="1AADE043" w14:textId="77777777" w:rsidR="00596FC4" w:rsidRPr="00A72C32" w:rsidRDefault="00596FC4" w:rsidP="0040463F">
            <w:pPr>
              <w:widowControl w:val="0"/>
              <w:jc w:val="center"/>
              <w:rPr>
                <w:rFonts w:ascii="Arial Narrow" w:hAnsi="Arial Narrow" w:cs="Century Gothic"/>
                <w:i/>
                <w:iCs/>
                <w:sz w:val="24"/>
                <w:szCs w:val="24"/>
              </w:rPr>
            </w:pPr>
            <w:r w:rsidRPr="00A72C32">
              <w:rPr>
                <w:rFonts w:ascii="Arial Narrow" w:hAnsi="Arial Narrow" w:cs="Century Gothic"/>
                <w:i/>
                <w:iCs/>
                <w:sz w:val="24"/>
                <w:szCs w:val="24"/>
              </w:rPr>
              <w:t>3</w:t>
            </w:r>
          </w:p>
        </w:tc>
        <w:tc>
          <w:tcPr>
            <w:tcW w:w="2991" w:type="dxa"/>
            <w:vAlign w:val="center"/>
          </w:tcPr>
          <w:p w14:paraId="1B8138A4" w14:textId="77777777" w:rsidR="00596FC4" w:rsidRPr="00A72C32" w:rsidRDefault="00596FC4" w:rsidP="0040463F">
            <w:pPr>
              <w:widowControl w:val="0"/>
              <w:jc w:val="center"/>
              <w:rPr>
                <w:rFonts w:ascii="Arial Narrow" w:hAnsi="Arial Narrow" w:cs="Century Gothic"/>
                <w:i/>
                <w:iCs/>
                <w:sz w:val="24"/>
                <w:szCs w:val="24"/>
              </w:rPr>
            </w:pPr>
            <w:r w:rsidRPr="00A72C32">
              <w:rPr>
                <w:rFonts w:ascii="Arial Narrow" w:hAnsi="Arial Narrow" w:cs="Century Gothic"/>
                <w:i/>
                <w:iCs/>
                <w:sz w:val="24"/>
                <w:szCs w:val="24"/>
              </w:rPr>
              <w:t>4</w:t>
            </w:r>
          </w:p>
        </w:tc>
        <w:tc>
          <w:tcPr>
            <w:tcW w:w="1829" w:type="dxa"/>
            <w:vAlign w:val="center"/>
          </w:tcPr>
          <w:p w14:paraId="4766BE4D" w14:textId="77777777" w:rsidR="00596FC4" w:rsidRPr="00A72C32" w:rsidRDefault="00596FC4" w:rsidP="0040463F">
            <w:pPr>
              <w:widowControl w:val="0"/>
              <w:jc w:val="center"/>
              <w:rPr>
                <w:rFonts w:ascii="Arial Narrow" w:hAnsi="Arial Narrow"/>
                <w:sz w:val="24"/>
                <w:szCs w:val="24"/>
              </w:rPr>
            </w:pPr>
            <w:r>
              <w:rPr>
                <w:rFonts w:ascii="Arial Narrow" w:hAnsi="Arial Narrow" w:cs="Century Gothic"/>
                <w:i/>
                <w:iCs/>
                <w:sz w:val="24"/>
                <w:szCs w:val="24"/>
              </w:rPr>
              <w:t>5</w:t>
            </w:r>
          </w:p>
        </w:tc>
      </w:tr>
      <w:tr w:rsidR="00596FC4" w:rsidRPr="00A72C32" w14:paraId="4772A33D" w14:textId="77777777" w:rsidTr="0040463F">
        <w:trPr>
          <w:trHeight w:val="1023"/>
        </w:trPr>
        <w:tc>
          <w:tcPr>
            <w:tcW w:w="487" w:type="dxa"/>
            <w:vAlign w:val="center"/>
          </w:tcPr>
          <w:p w14:paraId="3AF94146" w14:textId="77777777" w:rsidR="00596FC4" w:rsidRPr="00A72C32" w:rsidRDefault="00596FC4" w:rsidP="0040463F">
            <w:pPr>
              <w:widowControl w:val="0"/>
              <w:ind w:left="-70"/>
              <w:jc w:val="center"/>
              <w:rPr>
                <w:rFonts w:ascii="Arial Narrow" w:hAnsi="Arial Narrow" w:cs="Century Gothic"/>
                <w:sz w:val="24"/>
                <w:szCs w:val="24"/>
              </w:rPr>
            </w:pPr>
            <w:r w:rsidRPr="00A72C32">
              <w:rPr>
                <w:rFonts w:ascii="Arial Narrow" w:hAnsi="Arial Narrow" w:cs="Century Gothic"/>
                <w:sz w:val="24"/>
                <w:szCs w:val="24"/>
              </w:rPr>
              <w:t>1</w:t>
            </w:r>
          </w:p>
        </w:tc>
        <w:tc>
          <w:tcPr>
            <w:tcW w:w="2072" w:type="dxa"/>
            <w:vAlign w:val="center"/>
          </w:tcPr>
          <w:p w14:paraId="0749EB6E" w14:textId="77777777" w:rsidR="00596FC4" w:rsidRPr="00A72C32" w:rsidRDefault="00596FC4" w:rsidP="0040463F">
            <w:pPr>
              <w:widowControl w:val="0"/>
              <w:jc w:val="both"/>
              <w:rPr>
                <w:rFonts w:ascii="Arial Narrow" w:hAnsi="Arial Narrow" w:cs="Century Gothic"/>
                <w:sz w:val="24"/>
                <w:szCs w:val="24"/>
              </w:rPr>
            </w:pPr>
          </w:p>
          <w:p w14:paraId="39D99C00" w14:textId="77777777" w:rsidR="00596FC4" w:rsidRPr="00A72C32" w:rsidRDefault="00596FC4" w:rsidP="0040463F">
            <w:pPr>
              <w:widowControl w:val="0"/>
              <w:jc w:val="both"/>
              <w:rPr>
                <w:rFonts w:ascii="Arial Narrow" w:hAnsi="Arial Narrow" w:cs="Century Gothic"/>
                <w:sz w:val="24"/>
                <w:szCs w:val="24"/>
              </w:rPr>
            </w:pPr>
          </w:p>
          <w:p w14:paraId="6C4278F3" w14:textId="77777777" w:rsidR="00596FC4" w:rsidRPr="00A72C32" w:rsidRDefault="00596FC4" w:rsidP="0040463F">
            <w:pPr>
              <w:widowControl w:val="0"/>
              <w:jc w:val="both"/>
              <w:rPr>
                <w:rFonts w:ascii="Arial Narrow" w:hAnsi="Arial Narrow" w:cs="Century Gothic"/>
                <w:sz w:val="24"/>
                <w:szCs w:val="24"/>
              </w:rPr>
            </w:pPr>
          </w:p>
        </w:tc>
        <w:tc>
          <w:tcPr>
            <w:tcW w:w="1829" w:type="dxa"/>
            <w:vAlign w:val="center"/>
          </w:tcPr>
          <w:p w14:paraId="4D26F105" w14:textId="77777777" w:rsidR="00596FC4" w:rsidRPr="00E968BD" w:rsidRDefault="00596FC4" w:rsidP="0040463F">
            <w:pPr>
              <w:widowControl w:val="0"/>
              <w:snapToGrid w:val="0"/>
              <w:rPr>
                <w:rFonts w:ascii="Arial Narrow" w:hAnsi="Arial Narrow" w:cs="Century Gothic"/>
                <w:szCs w:val="24"/>
              </w:rPr>
            </w:pPr>
            <w:r w:rsidRPr="00E968BD">
              <w:rPr>
                <w:rFonts w:ascii="Arial Narrow" w:hAnsi="Arial Narrow" w:cs="Century Gothic"/>
                <w:szCs w:val="24"/>
              </w:rPr>
              <w:t>Miejscowość</w:t>
            </w:r>
            <w:r w:rsidRPr="00E968BD">
              <w:rPr>
                <w:rFonts w:ascii="Arial Narrow" w:hAnsi="Arial Narrow" w:cs="Century Gothic"/>
                <w:szCs w:val="24"/>
              </w:rPr>
              <w:br/>
              <w:t>i adres:</w:t>
            </w:r>
          </w:p>
          <w:p w14:paraId="69F938A3" w14:textId="77777777" w:rsidR="00596FC4" w:rsidRPr="00A72C32" w:rsidRDefault="00596FC4" w:rsidP="0040463F">
            <w:pPr>
              <w:widowControl w:val="0"/>
              <w:snapToGrid w:val="0"/>
              <w:rPr>
                <w:rFonts w:ascii="Arial Narrow" w:hAnsi="Arial Narrow" w:cs="Century Gothic"/>
                <w:sz w:val="24"/>
                <w:szCs w:val="24"/>
              </w:rPr>
            </w:pPr>
          </w:p>
        </w:tc>
        <w:tc>
          <w:tcPr>
            <w:tcW w:w="2991" w:type="dxa"/>
            <w:vAlign w:val="center"/>
          </w:tcPr>
          <w:p w14:paraId="18FEADAB" w14:textId="77777777" w:rsidR="00596FC4" w:rsidRPr="00A82A9F" w:rsidRDefault="00596FC4" w:rsidP="0040463F">
            <w:pPr>
              <w:autoSpaceDE w:val="0"/>
              <w:autoSpaceDN w:val="0"/>
              <w:adjustRightInd w:val="0"/>
              <w:spacing w:after="27" w:line="240" w:lineRule="auto"/>
              <w:ind w:right="-1"/>
              <w:contextualSpacing/>
              <w:jc w:val="center"/>
              <w:rPr>
                <w:rFonts w:ascii="Arial Narrow" w:eastAsia="Times New Roman" w:hAnsi="Arial Narrow" w:cs="Arial"/>
                <w:b/>
                <w:lang w:eastAsia="pl-PL" w:bidi="pl-PL"/>
              </w:rPr>
            </w:pPr>
            <w:r w:rsidRPr="00BF523E">
              <w:rPr>
                <w:rFonts w:ascii="Arial Narrow" w:eastAsia="Times New Roman" w:hAnsi="Arial Narrow" w:cs="Arial"/>
                <w:b/>
                <w:lang w:eastAsia="pl-PL" w:bidi="pl-PL"/>
              </w:rPr>
              <w:t>Robota budowlana</w:t>
            </w:r>
            <w:r>
              <w:rPr>
                <w:rFonts w:ascii="Arial Narrow" w:eastAsia="Times New Roman" w:hAnsi="Arial Narrow" w:cs="Arial"/>
                <w:b/>
                <w:lang w:eastAsia="pl-PL" w:bidi="pl-PL"/>
              </w:rPr>
              <w:t>, w zakres której wchodził</w:t>
            </w:r>
            <w:r w:rsidRPr="00BF523E">
              <w:rPr>
                <w:rFonts w:ascii="Arial Narrow" w:eastAsia="Times New Roman" w:hAnsi="Arial Narrow" w:cs="Arial"/>
                <w:b/>
                <w:lang w:eastAsia="pl-PL" w:bidi="pl-PL"/>
              </w:rPr>
              <w:t>:</w:t>
            </w:r>
          </w:p>
          <w:p w14:paraId="7D593489" w14:textId="77777777" w:rsidR="00596FC4" w:rsidRPr="00BF523E" w:rsidRDefault="00596FC4" w:rsidP="0040463F">
            <w:pPr>
              <w:autoSpaceDE w:val="0"/>
              <w:autoSpaceDN w:val="0"/>
              <w:adjustRightInd w:val="0"/>
              <w:spacing w:after="0" w:line="240" w:lineRule="auto"/>
              <w:ind w:right="-1"/>
              <w:contextualSpacing/>
              <w:jc w:val="both"/>
              <w:rPr>
                <w:rFonts w:ascii="Arial Narrow" w:eastAsia="Times New Roman" w:hAnsi="Arial Narrow" w:cs="Arial"/>
                <w:lang w:eastAsia="pl-PL" w:bidi="pl-PL"/>
              </w:rPr>
            </w:pPr>
          </w:p>
          <w:p w14:paraId="62416D8B" w14:textId="77777777" w:rsidR="00596FC4" w:rsidRDefault="00E97932" w:rsidP="0040463F">
            <w:pPr>
              <w:autoSpaceDE w:val="0"/>
              <w:autoSpaceDN w:val="0"/>
              <w:adjustRightInd w:val="0"/>
              <w:spacing w:after="0" w:line="240" w:lineRule="auto"/>
              <w:ind w:right="-1"/>
              <w:contextualSpacing/>
              <w:jc w:val="both"/>
              <w:rPr>
                <w:rFonts w:ascii="Arial Narrow" w:eastAsia="Times New Roman" w:hAnsi="Arial Narrow" w:cs="Arial"/>
                <w:lang w:eastAsia="pl-PL" w:bidi="pl-PL"/>
              </w:rPr>
            </w:pPr>
            <w:sdt>
              <w:sdtPr>
                <w:rPr>
                  <w:rFonts w:ascii="Arial Narrow" w:eastAsia="Times New Roman" w:hAnsi="Arial Narrow" w:cs="Arial"/>
                  <w:lang w:eastAsia="pl-PL" w:bidi="pl-PL"/>
                </w:rPr>
                <w:id w:val="2076078465"/>
                <w14:checkbox>
                  <w14:checked w14:val="0"/>
                  <w14:checkedState w14:val="2612" w14:font="MS Gothic"/>
                  <w14:uncheckedState w14:val="2610" w14:font="MS Gothic"/>
                </w14:checkbox>
              </w:sdtPr>
              <w:sdtEndPr/>
              <w:sdtContent>
                <w:r w:rsidR="00596FC4">
                  <w:rPr>
                    <w:rFonts w:ascii="MS Gothic" w:eastAsia="MS Gothic" w:hAnsi="MS Gothic" w:cs="Arial" w:hint="eastAsia"/>
                    <w:lang w:eastAsia="pl-PL" w:bidi="pl-PL"/>
                  </w:rPr>
                  <w:t>☐</w:t>
                </w:r>
              </w:sdtContent>
            </w:sdt>
            <w:r w:rsidR="00596FC4" w:rsidRPr="00111150">
              <w:rPr>
                <w:rFonts w:ascii="Arial Narrow" w:eastAsia="Times New Roman" w:hAnsi="Arial Narrow" w:cs="Arial"/>
                <w:lang w:eastAsia="pl-PL" w:bidi="pl-PL"/>
              </w:rPr>
              <w:t>montaż w obiekcie zamkniętym nowej systemowej drewnianej podłogi sportowe</w:t>
            </w:r>
            <w:r w:rsidR="00596FC4">
              <w:rPr>
                <w:rFonts w:ascii="Arial Narrow" w:eastAsia="Times New Roman" w:hAnsi="Arial Narrow" w:cs="Arial"/>
                <w:lang w:eastAsia="pl-PL" w:bidi="pl-PL"/>
              </w:rPr>
              <w:t>j</w:t>
            </w:r>
          </w:p>
          <w:p w14:paraId="03145E6B" w14:textId="77777777" w:rsidR="00596FC4" w:rsidRPr="00E968BD" w:rsidRDefault="00596FC4" w:rsidP="0040463F">
            <w:pPr>
              <w:autoSpaceDE w:val="0"/>
              <w:autoSpaceDN w:val="0"/>
              <w:adjustRightInd w:val="0"/>
              <w:spacing w:after="0" w:line="240" w:lineRule="auto"/>
              <w:ind w:right="-1"/>
              <w:contextualSpacing/>
              <w:jc w:val="both"/>
              <w:rPr>
                <w:rFonts w:ascii="Arial Narrow" w:eastAsia="Times New Roman" w:hAnsi="Arial Narrow" w:cs="Arial"/>
                <w:b/>
                <w:lang w:eastAsia="pl-PL" w:bidi="pl-PL"/>
              </w:rPr>
            </w:pPr>
          </w:p>
          <w:p w14:paraId="3F76D815" w14:textId="77777777" w:rsidR="00596FC4" w:rsidRDefault="00E97932" w:rsidP="0040463F">
            <w:pPr>
              <w:autoSpaceDE w:val="0"/>
              <w:autoSpaceDN w:val="0"/>
              <w:adjustRightInd w:val="0"/>
              <w:spacing w:after="27" w:line="240" w:lineRule="auto"/>
              <w:ind w:right="-1"/>
              <w:contextualSpacing/>
              <w:rPr>
                <w:rFonts w:ascii="Arial Narrow" w:eastAsia="Times New Roman" w:hAnsi="Arial Narrow" w:cs="Arial"/>
                <w:lang w:eastAsia="pl-PL" w:bidi="pl-PL"/>
              </w:rPr>
            </w:pPr>
            <w:sdt>
              <w:sdtPr>
                <w:rPr>
                  <w:rFonts w:ascii="Arial Narrow" w:eastAsia="Times New Roman" w:hAnsi="Arial Narrow" w:cs="Arial"/>
                  <w:lang w:eastAsia="pl-PL" w:bidi="pl-PL"/>
                </w:rPr>
                <w:id w:val="172846842"/>
                <w14:checkbox>
                  <w14:checked w14:val="0"/>
                  <w14:checkedState w14:val="2612" w14:font="MS Gothic"/>
                  <w14:uncheckedState w14:val="2610" w14:font="MS Gothic"/>
                </w14:checkbox>
              </w:sdtPr>
              <w:sdtEndPr/>
              <w:sdtContent>
                <w:r w:rsidR="00596FC4">
                  <w:rPr>
                    <w:rFonts w:ascii="MS Gothic" w:eastAsia="MS Gothic" w:hAnsi="MS Gothic" w:cs="Arial" w:hint="eastAsia"/>
                    <w:lang w:eastAsia="pl-PL" w:bidi="pl-PL"/>
                  </w:rPr>
                  <w:t>☐</w:t>
                </w:r>
              </w:sdtContent>
            </w:sdt>
            <w:r w:rsidR="00596FC4">
              <w:rPr>
                <w:rFonts w:ascii="Arial Narrow" w:eastAsia="Times New Roman" w:hAnsi="Arial Narrow" w:cs="Arial"/>
                <w:lang w:eastAsia="pl-PL" w:bidi="pl-PL"/>
              </w:rPr>
              <w:t>o powierzchni:</w:t>
            </w:r>
          </w:p>
          <w:p w14:paraId="4D4C73B9" w14:textId="77777777" w:rsidR="00596FC4" w:rsidRDefault="00596FC4" w:rsidP="0040463F">
            <w:pPr>
              <w:autoSpaceDE w:val="0"/>
              <w:autoSpaceDN w:val="0"/>
              <w:adjustRightInd w:val="0"/>
              <w:spacing w:after="27" w:line="240" w:lineRule="auto"/>
              <w:ind w:right="-1"/>
              <w:contextualSpacing/>
              <w:jc w:val="center"/>
              <w:rPr>
                <w:rFonts w:ascii="Arial Narrow" w:eastAsia="Times New Roman" w:hAnsi="Arial Narrow" w:cs="Arial"/>
                <w:lang w:eastAsia="pl-PL" w:bidi="pl-PL"/>
              </w:rPr>
            </w:pPr>
            <w:r>
              <w:rPr>
                <w:rFonts w:ascii="Arial Narrow" w:eastAsia="Times New Roman" w:hAnsi="Arial Narrow" w:cs="Arial"/>
                <w:lang w:eastAsia="pl-PL" w:bidi="pl-PL"/>
              </w:rPr>
              <w:t>………………….….. m</w:t>
            </w:r>
            <w:r w:rsidRPr="00111150">
              <w:rPr>
                <w:rFonts w:ascii="Arial Narrow" w:eastAsia="Times New Roman" w:hAnsi="Arial Narrow" w:cs="Arial"/>
                <w:vertAlign w:val="superscript"/>
                <w:lang w:eastAsia="pl-PL" w:bidi="pl-PL"/>
              </w:rPr>
              <w:t>2</w:t>
            </w:r>
          </w:p>
          <w:p w14:paraId="3C7FFF4C" w14:textId="77777777" w:rsidR="00552866" w:rsidRDefault="00552866" w:rsidP="00552866">
            <w:pPr>
              <w:autoSpaceDE w:val="0"/>
              <w:autoSpaceDN w:val="0"/>
              <w:adjustRightInd w:val="0"/>
              <w:spacing w:after="27" w:line="240" w:lineRule="auto"/>
              <w:ind w:right="-1"/>
              <w:contextualSpacing/>
              <w:rPr>
                <w:rFonts w:ascii="Arial Narrow" w:eastAsia="Times New Roman" w:hAnsi="Arial Narrow" w:cs="Arial"/>
                <w:lang w:eastAsia="pl-PL" w:bidi="pl-PL"/>
              </w:rPr>
            </w:pPr>
          </w:p>
          <w:p w14:paraId="4AE7E287" w14:textId="7BDCB161" w:rsidR="00552866" w:rsidRPr="00552866" w:rsidRDefault="00552866" w:rsidP="00552866">
            <w:pPr>
              <w:autoSpaceDE w:val="0"/>
              <w:autoSpaceDN w:val="0"/>
              <w:adjustRightInd w:val="0"/>
              <w:spacing w:after="27" w:line="240" w:lineRule="auto"/>
              <w:ind w:right="-1"/>
              <w:contextualSpacing/>
              <w:rPr>
                <w:rFonts w:ascii="Arial Narrow" w:eastAsia="Times New Roman" w:hAnsi="Arial Narrow" w:cs="Arial"/>
                <w:lang w:eastAsia="pl-PL" w:bidi="pl-PL"/>
              </w:rPr>
            </w:pPr>
            <w:r>
              <w:rPr>
                <w:rFonts w:ascii="Arial Narrow" w:eastAsia="Times New Roman" w:hAnsi="Arial Narrow" w:cs="Arial"/>
                <w:lang w:eastAsia="pl-PL" w:bidi="pl-PL"/>
              </w:rPr>
              <w:t>o nawierzchni z parkietu</w:t>
            </w:r>
          </w:p>
          <w:p w14:paraId="090065BD" w14:textId="77777777" w:rsidR="00596FC4" w:rsidRPr="004735E2" w:rsidRDefault="00596FC4" w:rsidP="0040463F">
            <w:pPr>
              <w:autoSpaceDE w:val="0"/>
              <w:autoSpaceDN w:val="0"/>
              <w:adjustRightInd w:val="0"/>
              <w:spacing w:after="27" w:line="240" w:lineRule="auto"/>
              <w:ind w:right="-1"/>
              <w:contextualSpacing/>
              <w:jc w:val="both"/>
              <w:rPr>
                <w:rFonts w:ascii="Arial Narrow" w:eastAsia="Times New Roman" w:hAnsi="Arial Narrow" w:cs="Arial"/>
                <w:b/>
                <w:color w:val="000000" w:themeColor="text1"/>
                <w:lang w:eastAsia="pl-PL" w:bidi="pl-PL"/>
              </w:rPr>
            </w:pPr>
          </w:p>
        </w:tc>
        <w:tc>
          <w:tcPr>
            <w:tcW w:w="1829" w:type="dxa"/>
            <w:vAlign w:val="center"/>
          </w:tcPr>
          <w:p w14:paraId="6F4BBBDB" w14:textId="77777777" w:rsidR="00596FC4" w:rsidRPr="00A72C32" w:rsidRDefault="00596FC4" w:rsidP="0040463F">
            <w:pPr>
              <w:widowControl w:val="0"/>
              <w:snapToGrid w:val="0"/>
              <w:jc w:val="both"/>
              <w:rPr>
                <w:rFonts w:ascii="Arial Narrow" w:hAnsi="Arial Narrow" w:cs="Century Gothic"/>
                <w:sz w:val="24"/>
                <w:szCs w:val="24"/>
              </w:rPr>
            </w:pPr>
          </w:p>
        </w:tc>
      </w:tr>
    </w:tbl>
    <w:p w14:paraId="7DFE7159" w14:textId="77777777" w:rsidR="00C7340A" w:rsidRPr="00AC5787" w:rsidRDefault="00C7340A">
      <w:pPr>
        <w:spacing w:after="27" w:line="240" w:lineRule="auto"/>
        <w:ind w:left="708" w:right="-1"/>
        <w:jc w:val="center"/>
        <w:rPr>
          <w:rFonts w:ascii="Arial Narrow" w:hAnsi="Arial Narrow" w:cs="Arial Narrow"/>
          <w:b/>
          <w:bCs/>
          <w:color w:val="FF0000"/>
          <w:sz w:val="24"/>
          <w:szCs w:val="24"/>
          <w:u w:val="single"/>
        </w:rPr>
      </w:pPr>
    </w:p>
    <w:p w14:paraId="254F6CAD" w14:textId="77777777" w:rsidR="00C7340A" w:rsidRPr="00AC5787" w:rsidRDefault="00C7340A">
      <w:pPr>
        <w:spacing w:after="60"/>
        <w:jc w:val="right"/>
        <w:rPr>
          <w:rFonts w:ascii="Arial Narrow" w:hAnsi="Arial Narrow" w:cs="Arial Narrow"/>
          <w:b/>
          <w:bCs/>
          <w:color w:val="FF0000"/>
          <w:sz w:val="24"/>
          <w:szCs w:val="24"/>
          <w:u w:val="single"/>
        </w:rPr>
      </w:pPr>
    </w:p>
    <w:p w14:paraId="730900BC" w14:textId="77777777" w:rsidR="00C7340A" w:rsidRPr="00AC5787" w:rsidRDefault="00C7340A">
      <w:pPr>
        <w:spacing w:after="60"/>
        <w:ind w:left="426"/>
        <w:jc w:val="both"/>
        <w:rPr>
          <w:rFonts w:ascii="Arial Narrow" w:hAnsi="Arial Narrow"/>
        </w:rPr>
      </w:pPr>
      <w:r w:rsidRPr="00AC5787">
        <w:rPr>
          <w:rFonts w:ascii="Arial Narrow" w:hAnsi="Arial Narrow" w:cs="Arial Narrow"/>
          <w:sz w:val="24"/>
          <w:szCs w:val="24"/>
        </w:rPr>
        <w:t>Do Wykazu załączam dowody potwierdzające, że wskazane roboty budowlane wykonane zostały w sposób należyty.</w:t>
      </w:r>
    </w:p>
    <w:p w14:paraId="3B6E2EF9" w14:textId="77777777" w:rsidR="00C7340A" w:rsidRPr="00AC5787" w:rsidRDefault="00C7340A">
      <w:pPr>
        <w:rPr>
          <w:rFonts w:ascii="Arial Narrow" w:hAnsi="Arial Narrow" w:cs="Arial Narrow"/>
          <w:sz w:val="24"/>
          <w:szCs w:val="24"/>
        </w:rPr>
      </w:pPr>
    </w:p>
    <w:p w14:paraId="0D0CD7E8" w14:textId="7ABAC5CC" w:rsidR="00596FC4" w:rsidRDefault="00C7340A">
      <w:pPr>
        <w:tabs>
          <w:tab w:val="left" w:pos="1978"/>
          <w:tab w:val="left" w:pos="3828"/>
          <w:tab w:val="center" w:pos="4677"/>
        </w:tabs>
        <w:jc w:val="center"/>
        <w:rPr>
          <w:rFonts w:ascii="Arial Narrow" w:hAnsi="Arial Narrow" w:cs="Arial Narrow"/>
          <w:b/>
          <w:i/>
          <w:color w:val="FF0000"/>
          <w:sz w:val="24"/>
          <w:szCs w:val="24"/>
        </w:rPr>
      </w:pPr>
      <w:r w:rsidRPr="00AC5787">
        <w:rPr>
          <w:rFonts w:ascii="Arial Narrow" w:eastAsia="Times New Roman" w:hAnsi="Arial Narrow" w:cs="Arial Narrow"/>
          <w:b/>
          <w:bCs/>
          <w:color w:val="FF0000"/>
          <w:sz w:val="24"/>
          <w:szCs w:val="24"/>
          <w:lang w:eastAsia="pl-PL"/>
        </w:rPr>
        <w:t xml:space="preserve">Dokument należy przekazać w postaci elektronicznej opatrzonej </w:t>
      </w:r>
      <w:r w:rsidRPr="00AC5787">
        <w:rPr>
          <w:rFonts w:ascii="Arial Narrow" w:eastAsia="Arial" w:hAnsi="Arial Narrow" w:cs="Arial Narrow"/>
          <w:b/>
          <w:bCs/>
          <w:color w:val="FF0000"/>
          <w:kern w:val="2"/>
          <w:sz w:val="24"/>
          <w:szCs w:val="24"/>
          <w:lang w:eastAsia="zh-CN" w:bidi="hi-IN"/>
        </w:rPr>
        <w:t xml:space="preserve">kwalifikowanym podpisem elektronicznym, podpisem zaufanym lub podpisem osobistym </w:t>
      </w:r>
      <w:r w:rsidRPr="00AC5787">
        <w:rPr>
          <w:rFonts w:ascii="Arial Narrow" w:eastAsia="Times New Roman" w:hAnsi="Arial Narrow" w:cs="Arial Narrow"/>
          <w:b/>
          <w:bCs/>
          <w:color w:val="FF0000"/>
          <w:sz w:val="24"/>
          <w:szCs w:val="24"/>
          <w:lang w:eastAsia="pl-PL"/>
        </w:rPr>
        <w:t xml:space="preserve">osoby (osób) uprawnionej do reprezentowania </w:t>
      </w:r>
      <w:r w:rsidRPr="00AC5787">
        <w:rPr>
          <w:rFonts w:ascii="Arial Narrow" w:eastAsia="Times New Roman" w:hAnsi="Arial Narrow" w:cs="Arial Narrow"/>
          <w:b/>
          <w:color w:val="FF0000"/>
          <w:sz w:val="24"/>
          <w:szCs w:val="24"/>
          <w:lang w:eastAsia="pl-PL"/>
        </w:rPr>
        <w:t xml:space="preserve">Wykonawcy, a w przypadku gdy zostało sporządzone jako dokument papierowy i opatrzony własnoręcznym podpisem - należy przekazać cyfrowe odwzorowanie (np. skan) opatrzone </w:t>
      </w:r>
      <w:r w:rsidRPr="00AC5787">
        <w:rPr>
          <w:rFonts w:ascii="Arial Narrow" w:eastAsia="Arial" w:hAnsi="Arial Narrow" w:cs="Arial Narrow"/>
          <w:b/>
          <w:bCs/>
          <w:color w:val="FF0000"/>
          <w:kern w:val="2"/>
          <w:sz w:val="24"/>
          <w:szCs w:val="24"/>
          <w:lang w:eastAsia="zh-CN" w:bidi="hi-IN"/>
        </w:rPr>
        <w:t>kwalifikowanym podpisem elektronicznym, podpisem zaufanym, lub podpisem osobistym, poświadczonym zgodność cyfrowego odwzorowania z dokumentem w postaci papierowej</w:t>
      </w:r>
      <w:r w:rsidRPr="00AC5787">
        <w:rPr>
          <w:rFonts w:ascii="Arial Narrow" w:eastAsia="Times New Roman" w:hAnsi="Arial Narrow" w:cs="Arial Narrow"/>
          <w:b/>
          <w:color w:val="FF0000"/>
          <w:sz w:val="24"/>
          <w:szCs w:val="24"/>
          <w:lang w:eastAsia="pl-PL"/>
        </w:rPr>
        <w:t xml:space="preserve">. </w:t>
      </w:r>
      <w:r w:rsidRPr="00AC5787">
        <w:rPr>
          <w:rFonts w:ascii="Arial Narrow" w:hAnsi="Arial Narrow" w:cs="Arial Narrow"/>
          <w:b/>
          <w:i/>
          <w:color w:val="FF0000"/>
          <w:sz w:val="24"/>
          <w:szCs w:val="24"/>
        </w:rPr>
        <w:t xml:space="preserve">Zamawiający zaleca zapisanie dokumentu w formacie PDF. </w:t>
      </w:r>
    </w:p>
    <w:p w14:paraId="6A431B84" w14:textId="77777777" w:rsidR="00596FC4" w:rsidRDefault="00596FC4">
      <w:pPr>
        <w:suppressAutoHyphens w:val="0"/>
        <w:spacing w:after="0" w:line="240" w:lineRule="auto"/>
        <w:rPr>
          <w:rFonts w:ascii="Arial Narrow" w:hAnsi="Arial Narrow" w:cs="Arial Narrow"/>
          <w:b/>
          <w:i/>
          <w:color w:val="FF0000"/>
          <w:sz w:val="24"/>
          <w:szCs w:val="24"/>
        </w:rPr>
      </w:pPr>
      <w:r>
        <w:rPr>
          <w:rFonts w:ascii="Arial Narrow" w:hAnsi="Arial Narrow" w:cs="Arial Narrow"/>
          <w:b/>
          <w:i/>
          <w:color w:val="FF0000"/>
          <w:sz w:val="24"/>
          <w:szCs w:val="24"/>
        </w:rPr>
        <w:br w:type="page"/>
      </w:r>
    </w:p>
    <w:p w14:paraId="2B839343" w14:textId="21A30AB8" w:rsidR="00596FC4" w:rsidRPr="00AC5787" w:rsidRDefault="00596FC4" w:rsidP="00596FC4">
      <w:pPr>
        <w:pageBreakBefore/>
        <w:spacing w:after="60"/>
        <w:jc w:val="right"/>
        <w:rPr>
          <w:rFonts w:ascii="Arial Narrow" w:hAnsi="Arial Narrow"/>
        </w:rPr>
      </w:pPr>
      <w:r w:rsidRPr="00AC5787">
        <w:rPr>
          <w:rFonts w:ascii="Arial Narrow" w:hAnsi="Arial Narrow" w:cs="Arial Narrow"/>
          <w:b/>
          <w:bCs/>
          <w:sz w:val="24"/>
          <w:szCs w:val="24"/>
        </w:rPr>
        <w:lastRenderedPageBreak/>
        <w:t xml:space="preserve">Wzór-Załącznik nr </w:t>
      </w:r>
      <w:r>
        <w:rPr>
          <w:rFonts w:ascii="Arial Narrow" w:hAnsi="Arial Narrow" w:cs="Arial Narrow"/>
          <w:b/>
          <w:bCs/>
          <w:sz w:val="24"/>
          <w:szCs w:val="24"/>
        </w:rPr>
        <w:t>6</w:t>
      </w:r>
      <w:r w:rsidRPr="00AC5787">
        <w:rPr>
          <w:rFonts w:ascii="Arial Narrow" w:hAnsi="Arial Narrow" w:cs="Arial Narrow"/>
          <w:b/>
          <w:bCs/>
          <w:sz w:val="24"/>
          <w:szCs w:val="24"/>
        </w:rPr>
        <w:t xml:space="preserve"> do SWZ</w:t>
      </w:r>
    </w:p>
    <w:p w14:paraId="71B531ED" w14:textId="77777777" w:rsidR="00596FC4" w:rsidRDefault="00596FC4" w:rsidP="00596FC4">
      <w:pPr>
        <w:jc w:val="center"/>
        <w:rPr>
          <w:rFonts w:ascii="Arial Narrow" w:hAnsi="Arial Narrow" w:cs="Arial Narrow"/>
          <w:b/>
        </w:rPr>
      </w:pPr>
    </w:p>
    <w:p w14:paraId="4F4940F7" w14:textId="77777777" w:rsidR="00596FC4" w:rsidRPr="007B3FF3" w:rsidRDefault="00596FC4" w:rsidP="00596FC4">
      <w:pPr>
        <w:jc w:val="center"/>
        <w:rPr>
          <w:rFonts w:ascii="Arial Narrow" w:hAnsi="Arial Narrow" w:cs="Arial Narrow"/>
          <w:b/>
        </w:rPr>
      </w:pPr>
      <w:r w:rsidRPr="007B3FF3">
        <w:rPr>
          <w:rFonts w:ascii="Arial Narrow" w:hAnsi="Arial Narrow" w:cs="Arial Narrow"/>
          <w:b/>
        </w:rPr>
        <w:t xml:space="preserve">Tryb podstawowy bez negocjacji na </w:t>
      </w:r>
      <w:r>
        <w:rPr>
          <w:rFonts w:ascii="Arial Narrow" w:hAnsi="Arial Narrow" w:cs="Arial"/>
          <w:b/>
        </w:rPr>
        <w:t>remont sali gimnastycznej</w:t>
      </w:r>
    </w:p>
    <w:p w14:paraId="484E24EA" w14:textId="77777777" w:rsidR="00596FC4" w:rsidRPr="00AC5787" w:rsidRDefault="00596FC4" w:rsidP="00596FC4">
      <w:pPr>
        <w:jc w:val="center"/>
        <w:rPr>
          <w:rFonts w:ascii="Arial Narrow" w:hAnsi="Arial Narrow" w:cs="Arial Narrow"/>
          <w:b/>
        </w:rPr>
      </w:pPr>
    </w:p>
    <w:p w14:paraId="6426C13E" w14:textId="77777777" w:rsidR="00596FC4" w:rsidRDefault="00596FC4" w:rsidP="00596FC4">
      <w:pPr>
        <w:spacing w:after="60"/>
        <w:jc w:val="center"/>
        <w:rPr>
          <w:rFonts w:ascii="Arial Narrow" w:hAnsi="Arial Narrow" w:cs="Arial Narrow"/>
          <w:b/>
          <w:sz w:val="24"/>
          <w:szCs w:val="24"/>
        </w:rPr>
      </w:pPr>
      <w:r w:rsidRPr="00AC5787">
        <w:rPr>
          <w:rFonts w:ascii="Arial Narrow" w:hAnsi="Arial Narrow" w:cs="Arial Narrow"/>
          <w:b/>
          <w:sz w:val="24"/>
          <w:szCs w:val="24"/>
        </w:rPr>
        <w:t xml:space="preserve">WYKAZ </w:t>
      </w:r>
      <w:r>
        <w:rPr>
          <w:rFonts w:ascii="Arial Narrow" w:hAnsi="Arial Narrow" w:cs="Arial Narrow"/>
          <w:b/>
          <w:sz w:val="24"/>
          <w:szCs w:val="24"/>
        </w:rPr>
        <w:t>OSÓB</w:t>
      </w:r>
    </w:p>
    <w:tbl>
      <w:tblPr>
        <w:tblW w:w="1064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567"/>
        <w:gridCol w:w="1869"/>
        <w:gridCol w:w="2895"/>
        <w:gridCol w:w="1473"/>
        <w:gridCol w:w="2001"/>
        <w:gridCol w:w="1840"/>
      </w:tblGrid>
      <w:tr w:rsidR="00596FC4" w:rsidRPr="00A72C32" w14:paraId="6BE36815" w14:textId="77777777" w:rsidTr="00596FC4">
        <w:trPr>
          <w:trHeight w:val="1980"/>
        </w:trPr>
        <w:tc>
          <w:tcPr>
            <w:tcW w:w="567" w:type="dxa"/>
            <w:shd w:val="clear" w:color="auto" w:fill="E7E6E6" w:themeFill="background2"/>
            <w:vAlign w:val="center"/>
          </w:tcPr>
          <w:p w14:paraId="467E2CD8" w14:textId="77777777" w:rsidR="00596FC4" w:rsidRPr="00E968BD" w:rsidRDefault="00596FC4" w:rsidP="0040463F">
            <w:pPr>
              <w:pStyle w:val="Zawartotabeli"/>
              <w:jc w:val="center"/>
              <w:rPr>
                <w:rFonts w:ascii="Arial Narrow" w:hAnsi="Arial Narrow"/>
              </w:rPr>
            </w:pPr>
            <w:r w:rsidRPr="00E968BD">
              <w:rPr>
                <w:rFonts w:ascii="Arial Narrow" w:hAnsi="Arial Narrow" w:cs="Century Gothic"/>
                <w:b/>
                <w:bCs/>
              </w:rPr>
              <w:t>L.p</w:t>
            </w:r>
            <w:r>
              <w:rPr>
                <w:rFonts w:ascii="Arial Narrow" w:hAnsi="Arial Narrow" w:cs="Century Gothic"/>
                <w:b/>
                <w:bCs/>
              </w:rPr>
              <w:t>.</w:t>
            </w:r>
          </w:p>
        </w:tc>
        <w:tc>
          <w:tcPr>
            <w:tcW w:w="1869" w:type="dxa"/>
            <w:shd w:val="clear" w:color="auto" w:fill="E7E6E6" w:themeFill="background2"/>
            <w:vAlign w:val="center"/>
          </w:tcPr>
          <w:p w14:paraId="718B32BB" w14:textId="77777777" w:rsidR="00596FC4" w:rsidRPr="00E968BD" w:rsidRDefault="00596FC4" w:rsidP="0040463F">
            <w:pPr>
              <w:pStyle w:val="Zawartotabeli"/>
              <w:jc w:val="center"/>
              <w:rPr>
                <w:rFonts w:ascii="Arial Narrow" w:hAnsi="Arial Narrow"/>
              </w:rPr>
            </w:pPr>
            <w:r w:rsidRPr="00E968BD">
              <w:rPr>
                <w:rFonts w:ascii="Arial Narrow" w:hAnsi="Arial Narrow" w:cs="Century Gothic"/>
                <w:b/>
                <w:bCs/>
              </w:rPr>
              <w:t>Imię i Nazwisko</w:t>
            </w:r>
          </w:p>
        </w:tc>
        <w:tc>
          <w:tcPr>
            <w:tcW w:w="2895" w:type="dxa"/>
            <w:shd w:val="clear" w:color="auto" w:fill="E7E6E6" w:themeFill="background2"/>
            <w:vAlign w:val="center"/>
          </w:tcPr>
          <w:p w14:paraId="04262F17" w14:textId="77777777" w:rsidR="00596FC4" w:rsidRPr="00E968BD" w:rsidRDefault="00596FC4" w:rsidP="0040463F">
            <w:pPr>
              <w:jc w:val="center"/>
              <w:rPr>
                <w:rFonts w:ascii="Arial Narrow" w:hAnsi="Arial Narrow"/>
                <w:szCs w:val="24"/>
              </w:rPr>
            </w:pPr>
            <w:r w:rsidRPr="00E968BD">
              <w:rPr>
                <w:rFonts w:ascii="Arial Narrow" w:hAnsi="Arial Narrow" w:cs="Century Gothic"/>
                <w:b/>
                <w:bCs/>
                <w:szCs w:val="24"/>
              </w:rPr>
              <w:t>Kwalifikacje zawodowe i doświadczenie</w:t>
            </w:r>
          </w:p>
        </w:tc>
        <w:tc>
          <w:tcPr>
            <w:tcW w:w="1473" w:type="dxa"/>
            <w:shd w:val="clear" w:color="auto" w:fill="E7E6E6" w:themeFill="background2"/>
            <w:vAlign w:val="center"/>
          </w:tcPr>
          <w:p w14:paraId="47E94246" w14:textId="77777777" w:rsidR="00596FC4" w:rsidRPr="00E968BD" w:rsidRDefault="00596FC4" w:rsidP="0040463F">
            <w:pPr>
              <w:jc w:val="center"/>
              <w:rPr>
                <w:rFonts w:ascii="Arial Narrow" w:hAnsi="Arial Narrow"/>
                <w:szCs w:val="24"/>
              </w:rPr>
            </w:pPr>
            <w:r w:rsidRPr="00E968BD">
              <w:rPr>
                <w:rFonts w:ascii="Arial Narrow" w:hAnsi="Arial Narrow" w:cs="Century Gothic"/>
                <w:b/>
                <w:bCs/>
                <w:szCs w:val="24"/>
              </w:rPr>
              <w:t>Wykształcenie</w:t>
            </w:r>
          </w:p>
        </w:tc>
        <w:tc>
          <w:tcPr>
            <w:tcW w:w="2001" w:type="dxa"/>
            <w:shd w:val="clear" w:color="auto" w:fill="E7E6E6" w:themeFill="background2"/>
            <w:vAlign w:val="center"/>
          </w:tcPr>
          <w:p w14:paraId="5AA044C1" w14:textId="77777777" w:rsidR="00596FC4" w:rsidRPr="00E968BD" w:rsidRDefault="00596FC4" w:rsidP="0040463F">
            <w:pPr>
              <w:jc w:val="center"/>
              <w:rPr>
                <w:rFonts w:ascii="Arial Narrow" w:hAnsi="Arial Narrow"/>
                <w:szCs w:val="24"/>
              </w:rPr>
            </w:pPr>
            <w:r w:rsidRPr="00E968BD">
              <w:rPr>
                <w:rFonts w:ascii="Arial Narrow" w:hAnsi="Arial Narrow" w:cs="Century Gothic"/>
                <w:b/>
                <w:bCs/>
                <w:szCs w:val="24"/>
              </w:rPr>
              <w:t>Zakres powierzonych czynności</w:t>
            </w:r>
          </w:p>
        </w:tc>
        <w:tc>
          <w:tcPr>
            <w:tcW w:w="1840" w:type="dxa"/>
            <w:shd w:val="clear" w:color="auto" w:fill="E7E6E6" w:themeFill="background2"/>
            <w:vAlign w:val="center"/>
          </w:tcPr>
          <w:p w14:paraId="517A8B56" w14:textId="77777777" w:rsidR="00596FC4" w:rsidRDefault="00596FC4" w:rsidP="0040463F">
            <w:pPr>
              <w:jc w:val="center"/>
              <w:rPr>
                <w:rFonts w:ascii="Arial Narrow" w:hAnsi="Arial Narrow" w:cs="Century Gothic"/>
                <w:b/>
                <w:bCs/>
                <w:szCs w:val="24"/>
              </w:rPr>
            </w:pPr>
            <w:r w:rsidRPr="00E968BD">
              <w:rPr>
                <w:rFonts w:ascii="Arial Narrow" w:hAnsi="Arial Narrow" w:cs="Century Gothic"/>
                <w:b/>
                <w:bCs/>
                <w:szCs w:val="24"/>
              </w:rPr>
              <w:t xml:space="preserve">Podstawa dysponowania osobami </w:t>
            </w:r>
          </w:p>
          <w:p w14:paraId="6540394F" w14:textId="77777777" w:rsidR="00596FC4" w:rsidRPr="00E968BD" w:rsidRDefault="00596FC4" w:rsidP="0040463F">
            <w:pPr>
              <w:jc w:val="center"/>
              <w:rPr>
                <w:rFonts w:ascii="Arial Narrow" w:hAnsi="Arial Narrow"/>
                <w:szCs w:val="24"/>
              </w:rPr>
            </w:pPr>
            <w:r w:rsidRPr="009F5B71">
              <w:rPr>
                <w:rFonts w:ascii="Arial Narrow" w:hAnsi="Arial Narrow" w:cs="Times New Roman"/>
                <w:i/>
                <w:iCs/>
                <w:sz w:val="18"/>
                <w:szCs w:val="24"/>
              </w:rPr>
              <w:t>(umowa o pracę na czas nieokreślony/ określony do dnia</w:t>
            </w:r>
            <w:proofErr w:type="gramStart"/>
            <w:r w:rsidRPr="009F5B71">
              <w:rPr>
                <w:rFonts w:ascii="Arial Narrow" w:hAnsi="Arial Narrow" w:cs="Times New Roman"/>
                <w:i/>
                <w:iCs/>
                <w:sz w:val="18"/>
                <w:szCs w:val="24"/>
              </w:rPr>
              <w:t xml:space="preserve"> ….</w:t>
            </w:r>
            <w:proofErr w:type="gramEnd"/>
            <w:r w:rsidRPr="009F5B71">
              <w:rPr>
                <w:rFonts w:ascii="Arial Narrow" w:hAnsi="Arial Narrow" w:cs="Times New Roman"/>
                <w:i/>
                <w:iCs/>
                <w:sz w:val="18"/>
                <w:szCs w:val="24"/>
              </w:rPr>
              <w:t xml:space="preserve"> , umowa </w:t>
            </w:r>
            <w:proofErr w:type="gramStart"/>
            <w:r w:rsidRPr="009F5B71">
              <w:rPr>
                <w:rFonts w:ascii="Arial Narrow" w:hAnsi="Arial Narrow" w:cs="Times New Roman"/>
                <w:i/>
                <w:iCs/>
                <w:sz w:val="18"/>
                <w:szCs w:val="24"/>
              </w:rPr>
              <w:t>zlecenie)*</w:t>
            </w:r>
            <w:proofErr w:type="gramEnd"/>
          </w:p>
        </w:tc>
      </w:tr>
      <w:tr w:rsidR="00596FC4" w:rsidRPr="00A72C32" w14:paraId="37020F1D" w14:textId="77777777" w:rsidTr="0040463F">
        <w:trPr>
          <w:trHeight w:val="472"/>
        </w:trPr>
        <w:tc>
          <w:tcPr>
            <w:tcW w:w="567" w:type="dxa"/>
          </w:tcPr>
          <w:p w14:paraId="0E1CEC69" w14:textId="77777777" w:rsidR="00596FC4" w:rsidRPr="00A72C32" w:rsidRDefault="00596FC4" w:rsidP="0040463F">
            <w:pPr>
              <w:pStyle w:val="Zawartotabeli"/>
              <w:jc w:val="center"/>
              <w:rPr>
                <w:rFonts w:ascii="Arial Narrow" w:hAnsi="Arial Narrow"/>
                <w:sz w:val="24"/>
              </w:rPr>
            </w:pPr>
            <w:r w:rsidRPr="00A72C32">
              <w:rPr>
                <w:rFonts w:ascii="Arial Narrow" w:hAnsi="Arial Narrow" w:cs="Century Gothic"/>
                <w:b/>
                <w:bCs/>
                <w:sz w:val="24"/>
              </w:rPr>
              <w:t>1</w:t>
            </w:r>
          </w:p>
        </w:tc>
        <w:tc>
          <w:tcPr>
            <w:tcW w:w="1869" w:type="dxa"/>
          </w:tcPr>
          <w:p w14:paraId="06A63883" w14:textId="77777777" w:rsidR="00596FC4" w:rsidRPr="00A72C32" w:rsidRDefault="00596FC4" w:rsidP="0040463F">
            <w:pPr>
              <w:jc w:val="center"/>
              <w:rPr>
                <w:rFonts w:ascii="Arial Narrow" w:hAnsi="Arial Narrow"/>
                <w:sz w:val="24"/>
                <w:szCs w:val="24"/>
              </w:rPr>
            </w:pPr>
            <w:r w:rsidRPr="00A72C32">
              <w:rPr>
                <w:rFonts w:ascii="Arial Narrow" w:hAnsi="Arial Narrow" w:cs="Century Gothic"/>
                <w:b/>
                <w:bCs/>
                <w:sz w:val="24"/>
                <w:szCs w:val="24"/>
              </w:rPr>
              <w:t>2</w:t>
            </w:r>
          </w:p>
        </w:tc>
        <w:tc>
          <w:tcPr>
            <w:tcW w:w="2895" w:type="dxa"/>
          </w:tcPr>
          <w:p w14:paraId="31D2AE31" w14:textId="77777777" w:rsidR="00596FC4" w:rsidRPr="00A72C32" w:rsidRDefault="00596FC4" w:rsidP="0040463F">
            <w:pPr>
              <w:jc w:val="center"/>
              <w:rPr>
                <w:rFonts w:ascii="Arial Narrow" w:hAnsi="Arial Narrow"/>
                <w:sz w:val="24"/>
                <w:szCs w:val="24"/>
              </w:rPr>
            </w:pPr>
            <w:r w:rsidRPr="00A72C32">
              <w:rPr>
                <w:rFonts w:ascii="Arial Narrow" w:hAnsi="Arial Narrow" w:cs="Century Gothic"/>
                <w:b/>
                <w:bCs/>
                <w:sz w:val="24"/>
                <w:szCs w:val="24"/>
              </w:rPr>
              <w:t>3</w:t>
            </w:r>
          </w:p>
        </w:tc>
        <w:tc>
          <w:tcPr>
            <w:tcW w:w="1473" w:type="dxa"/>
          </w:tcPr>
          <w:p w14:paraId="7A7154E8" w14:textId="77777777" w:rsidR="00596FC4" w:rsidRPr="00A72C32" w:rsidRDefault="00596FC4" w:rsidP="0040463F">
            <w:pPr>
              <w:snapToGrid w:val="0"/>
              <w:jc w:val="center"/>
              <w:rPr>
                <w:rFonts w:ascii="Arial Narrow" w:hAnsi="Arial Narrow"/>
                <w:sz w:val="24"/>
                <w:szCs w:val="24"/>
              </w:rPr>
            </w:pPr>
            <w:r w:rsidRPr="00A72C32">
              <w:rPr>
                <w:rFonts w:ascii="Arial Narrow" w:hAnsi="Arial Narrow" w:cs="Century Gothic"/>
                <w:b/>
                <w:bCs/>
                <w:sz w:val="24"/>
                <w:szCs w:val="24"/>
              </w:rPr>
              <w:t>4</w:t>
            </w:r>
          </w:p>
        </w:tc>
        <w:tc>
          <w:tcPr>
            <w:tcW w:w="2001" w:type="dxa"/>
          </w:tcPr>
          <w:p w14:paraId="68D33094" w14:textId="77777777" w:rsidR="00596FC4" w:rsidRPr="00A72C32" w:rsidRDefault="00596FC4" w:rsidP="0040463F">
            <w:pPr>
              <w:jc w:val="center"/>
              <w:rPr>
                <w:rFonts w:ascii="Arial Narrow" w:hAnsi="Arial Narrow"/>
                <w:sz w:val="24"/>
                <w:szCs w:val="24"/>
              </w:rPr>
            </w:pPr>
            <w:r w:rsidRPr="00A72C32">
              <w:rPr>
                <w:rFonts w:ascii="Arial Narrow" w:hAnsi="Arial Narrow" w:cs="Century Gothic"/>
                <w:b/>
                <w:bCs/>
                <w:sz w:val="24"/>
                <w:szCs w:val="24"/>
              </w:rPr>
              <w:t>5</w:t>
            </w:r>
          </w:p>
        </w:tc>
        <w:tc>
          <w:tcPr>
            <w:tcW w:w="1840" w:type="dxa"/>
          </w:tcPr>
          <w:p w14:paraId="08FB97FA" w14:textId="77777777" w:rsidR="00596FC4" w:rsidRPr="00A72C32" w:rsidRDefault="00596FC4" w:rsidP="0040463F">
            <w:pPr>
              <w:jc w:val="center"/>
              <w:rPr>
                <w:rFonts w:ascii="Arial Narrow" w:hAnsi="Arial Narrow"/>
                <w:sz w:val="24"/>
                <w:szCs w:val="24"/>
              </w:rPr>
            </w:pPr>
            <w:r w:rsidRPr="00A72C32">
              <w:rPr>
                <w:rFonts w:ascii="Arial Narrow" w:hAnsi="Arial Narrow" w:cs="Century Gothic"/>
                <w:b/>
                <w:bCs/>
                <w:sz w:val="24"/>
                <w:szCs w:val="24"/>
              </w:rPr>
              <w:t>6</w:t>
            </w:r>
          </w:p>
        </w:tc>
      </w:tr>
      <w:tr w:rsidR="00596FC4" w:rsidRPr="00A72C32" w14:paraId="2F344DFA" w14:textId="77777777" w:rsidTr="0040463F">
        <w:trPr>
          <w:trHeight w:val="15"/>
        </w:trPr>
        <w:tc>
          <w:tcPr>
            <w:tcW w:w="567" w:type="dxa"/>
          </w:tcPr>
          <w:p w14:paraId="650A9556" w14:textId="77777777" w:rsidR="00596FC4" w:rsidRPr="00A72C32" w:rsidRDefault="00596FC4" w:rsidP="0040463F">
            <w:pPr>
              <w:pStyle w:val="Zawartotabeli"/>
              <w:jc w:val="center"/>
              <w:rPr>
                <w:rFonts w:ascii="Arial Narrow" w:hAnsi="Arial Narrow"/>
                <w:sz w:val="24"/>
              </w:rPr>
            </w:pPr>
            <w:r w:rsidRPr="00A72C32">
              <w:rPr>
                <w:rFonts w:ascii="Arial Narrow" w:hAnsi="Arial Narrow" w:cs="Century Gothic"/>
                <w:sz w:val="24"/>
              </w:rPr>
              <w:t>1.</w:t>
            </w:r>
          </w:p>
        </w:tc>
        <w:tc>
          <w:tcPr>
            <w:tcW w:w="1869" w:type="dxa"/>
          </w:tcPr>
          <w:p w14:paraId="62100139" w14:textId="77777777" w:rsidR="00596FC4" w:rsidRPr="00A72C32" w:rsidRDefault="00596FC4" w:rsidP="0040463F">
            <w:pPr>
              <w:pStyle w:val="Zawartotabeli"/>
              <w:snapToGrid w:val="0"/>
              <w:jc w:val="both"/>
              <w:rPr>
                <w:rFonts w:ascii="Arial Narrow" w:hAnsi="Arial Narrow" w:cs="Century Gothic"/>
                <w:sz w:val="24"/>
              </w:rPr>
            </w:pPr>
          </w:p>
        </w:tc>
        <w:tc>
          <w:tcPr>
            <w:tcW w:w="2895" w:type="dxa"/>
          </w:tcPr>
          <w:p w14:paraId="1B0BC0A6" w14:textId="77777777" w:rsidR="00596FC4" w:rsidRPr="00596FC4" w:rsidRDefault="00596FC4" w:rsidP="0040463F">
            <w:pPr>
              <w:pStyle w:val="Zawartotabeli"/>
              <w:jc w:val="center"/>
              <w:rPr>
                <w:rFonts w:ascii="Arial Narrow" w:hAnsi="Arial Narrow" w:cs="Century Gothic"/>
                <w:b/>
                <w:bCs/>
                <w:color w:val="000000" w:themeColor="text1"/>
                <w:sz w:val="24"/>
                <w:u w:val="single"/>
              </w:rPr>
            </w:pPr>
            <w:r w:rsidRPr="00596FC4">
              <w:rPr>
                <w:rFonts w:ascii="Arial Narrow" w:hAnsi="Arial Narrow" w:cs="Century Gothic"/>
                <w:b/>
                <w:bCs/>
                <w:color w:val="000000" w:themeColor="text1"/>
                <w:sz w:val="24"/>
                <w:u w:val="single"/>
              </w:rPr>
              <w:t>Kierownik budowy</w:t>
            </w:r>
          </w:p>
          <w:p w14:paraId="2CEA6B16" w14:textId="77777777" w:rsidR="00596FC4" w:rsidRPr="00596FC4" w:rsidRDefault="00596FC4" w:rsidP="0040463F">
            <w:pPr>
              <w:pStyle w:val="Zawartotabeli"/>
              <w:rPr>
                <w:rFonts w:ascii="Arial Narrow" w:hAnsi="Arial Narrow" w:cs="Century Gothic"/>
                <w:b/>
                <w:bCs/>
                <w:color w:val="000000" w:themeColor="text1"/>
                <w:sz w:val="24"/>
                <w:u w:val="single"/>
              </w:rPr>
            </w:pPr>
          </w:p>
          <w:p w14:paraId="381AE91C" w14:textId="77777777" w:rsidR="00596FC4" w:rsidRPr="00596FC4" w:rsidRDefault="00596FC4" w:rsidP="0040463F">
            <w:pPr>
              <w:pStyle w:val="Zawartotabeli"/>
              <w:rPr>
                <w:rStyle w:val="Domylnaczcionkaakapitu5"/>
                <w:rFonts w:ascii="Arial Narrow" w:hAnsi="Arial Narrow" w:cs="Century Gothic"/>
                <w:color w:val="000000" w:themeColor="text1"/>
                <w:sz w:val="24"/>
              </w:rPr>
            </w:pPr>
            <w:r w:rsidRPr="00596FC4">
              <w:rPr>
                <w:rFonts w:ascii="Arial Narrow" w:hAnsi="Arial Narrow" w:cs="Century Gothic"/>
                <w:color w:val="000000" w:themeColor="text1"/>
                <w:sz w:val="24"/>
              </w:rPr>
              <w:t xml:space="preserve">Uprawnienia budowlane </w:t>
            </w:r>
            <w:r w:rsidRPr="00596FC4">
              <w:rPr>
                <w:rStyle w:val="Domylnaczcionkaakapitu5"/>
                <w:rFonts w:ascii="Arial Narrow" w:hAnsi="Arial Narrow" w:cs="Century Gothic"/>
                <w:color w:val="000000" w:themeColor="text1"/>
                <w:sz w:val="24"/>
              </w:rPr>
              <w:t xml:space="preserve">do kierowania budową lub innymi robotami budowlanymi </w:t>
            </w:r>
            <w:r w:rsidRPr="00596FC4">
              <w:rPr>
                <w:rStyle w:val="Domylnaczcionkaakapitu5"/>
                <w:rFonts w:ascii="Arial Narrow" w:hAnsi="Arial Narrow" w:cs="Century Gothic"/>
                <w:b/>
                <w:color w:val="000000" w:themeColor="text1"/>
                <w:sz w:val="24"/>
              </w:rPr>
              <w:t>w specjalności konstrukcyjno-budowlanej</w:t>
            </w:r>
            <w:r w:rsidRPr="00596FC4">
              <w:rPr>
                <w:rStyle w:val="Domylnaczcionkaakapitu5"/>
                <w:rFonts w:ascii="Arial Narrow" w:hAnsi="Arial Narrow" w:cs="Century Gothic"/>
                <w:color w:val="000000" w:themeColor="text1"/>
                <w:sz w:val="24"/>
              </w:rPr>
              <w:t>, bądź też odpowiadające im uprawnienia budowlane wydane na podstawie wcześniej obowiązujących przepisów,</w:t>
            </w:r>
          </w:p>
          <w:p w14:paraId="7B6DA0E6" w14:textId="77777777" w:rsidR="00596FC4" w:rsidRPr="00596FC4" w:rsidRDefault="00596FC4" w:rsidP="0040463F">
            <w:pPr>
              <w:pStyle w:val="Zawartotabeli"/>
              <w:rPr>
                <w:rStyle w:val="Domylnaczcionkaakapitu5"/>
                <w:rFonts w:ascii="Arial Narrow" w:hAnsi="Arial Narrow" w:cs="Century Gothic"/>
                <w:color w:val="000000" w:themeColor="text1"/>
                <w:sz w:val="24"/>
              </w:rPr>
            </w:pPr>
          </w:p>
          <w:p w14:paraId="37C28D91" w14:textId="77777777" w:rsidR="00596FC4" w:rsidRPr="00596FC4" w:rsidRDefault="00596FC4" w:rsidP="0040463F">
            <w:pPr>
              <w:pStyle w:val="Zawartotabeli"/>
              <w:rPr>
                <w:rFonts w:ascii="Arial Narrow" w:hAnsi="Arial Narrow"/>
                <w:color w:val="000000" w:themeColor="text1"/>
                <w:sz w:val="24"/>
              </w:rPr>
            </w:pPr>
            <w:r w:rsidRPr="00596FC4">
              <w:rPr>
                <w:rFonts w:ascii="Arial Narrow" w:hAnsi="Arial Narrow"/>
                <w:color w:val="000000" w:themeColor="text1"/>
                <w:sz w:val="24"/>
              </w:rPr>
              <w:t>………………………………… nr uprawnień budowlanych</w:t>
            </w:r>
          </w:p>
          <w:p w14:paraId="3DBDD0D0" w14:textId="77777777" w:rsidR="00596FC4" w:rsidRPr="00596FC4" w:rsidRDefault="00596FC4" w:rsidP="0040463F">
            <w:pPr>
              <w:pStyle w:val="Zawartotabeli"/>
              <w:rPr>
                <w:rFonts w:ascii="Arial Narrow" w:hAnsi="Arial Narrow"/>
                <w:color w:val="000000" w:themeColor="text1"/>
                <w:sz w:val="24"/>
              </w:rPr>
            </w:pPr>
            <w:r w:rsidRPr="00596FC4">
              <w:rPr>
                <w:rFonts w:ascii="Arial Narrow" w:hAnsi="Arial Narrow"/>
                <w:color w:val="000000" w:themeColor="text1"/>
                <w:sz w:val="24"/>
              </w:rPr>
              <w:t>………………………………... data wydania uprawnień</w:t>
            </w:r>
          </w:p>
          <w:p w14:paraId="36008CF0" w14:textId="77777777" w:rsidR="00596FC4" w:rsidRPr="00596FC4" w:rsidRDefault="00596FC4" w:rsidP="0040463F">
            <w:pPr>
              <w:pStyle w:val="Zawartotabeli"/>
              <w:rPr>
                <w:rStyle w:val="Domylnaczcionkaakapitu5"/>
                <w:rFonts w:ascii="Arial Narrow" w:hAnsi="Arial Narrow" w:cs="Century Gothic"/>
                <w:color w:val="000000" w:themeColor="text1"/>
                <w:sz w:val="24"/>
              </w:rPr>
            </w:pPr>
            <w:r w:rsidRPr="00596FC4">
              <w:rPr>
                <w:rFonts w:ascii="Arial Narrow" w:hAnsi="Arial Narrow"/>
                <w:color w:val="000000" w:themeColor="text1"/>
                <w:sz w:val="24"/>
              </w:rPr>
              <w:t>………………………………... organ wydający uprawnienia</w:t>
            </w:r>
          </w:p>
          <w:p w14:paraId="4E2B90B4" w14:textId="77777777" w:rsidR="00596FC4" w:rsidRPr="00596FC4" w:rsidRDefault="00596FC4" w:rsidP="0040463F">
            <w:pPr>
              <w:pStyle w:val="Zawartotabeli"/>
              <w:rPr>
                <w:rFonts w:ascii="Arial Narrow" w:hAnsi="Arial Narrow"/>
                <w:color w:val="000000" w:themeColor="text1"/>
                <w:sz w:val="24"/>
              </w:rPr>
            </w:pPr>
          </w:p>
        </w:tc>
        <w:tc>
          <w:tcPr>
            <w:tcW w:w="1473" w:type="dxa"/>
          </w:tcPr>
          <w:p w14:paraId="785B2819" w14:textId="77777777" w:rsidR="00596FC4" w:rsidRPr="00596FC4" w:rsidRDefault="00596FC4" w:rsidP="0040463F">
            <w:pPr>
              <w:pStyle w:val="Zawartotabeli"/>
              <w:spacing w:line="360" w:lineRule="auto"/>
              <w:jc w:val="both"/>
              <w:rPr>
                <w:rFonts w:ascii="Arial Narrow" w:hAnsi="Arial Narrow" w:cs="Century Gothic"/>
                <w:color w:val="000000" w:themeColor="text1"/>
                <w:sz w:val="24"/>
              </w:rPr>
            </w:pPr>
            <w:r w:rsidRPr="00596FC4">
              <w:rPr>
                <w:rFonts w:ascii="Arial Narrow" w:hAnsi="Arial Narrow" w:cs="Century Gothic"/>
                <w:color w:val="000000" w:themeColor="text1"/>
                <w:sz w:val="24"/>
              </w:rPr>
              <w:t>tech.*</w:t>
            </w:r>
          </w:p>
          <w:p w14:paraId="5C1E37B3" w14:textId="77777777" w:rsidR="00596FC4" w:rsidRPr="00596FC4" w:rsidRDefault="00596FC4" w:rsidP="0040463F">
            <w:pPr>
              <w:pStyle w:val="Zawartotabeli"/>
              <w:spacing w:line="360" w:lineRule="auto"/>
              <w:jc w:val="both"/>
              <w:rPr>
                <w:rFonts w:ascii="Arial Narrow" w:hAnsi="Arial Narrow"/>
                <w:color w:val="000000" w:themeColor="text1"/>
                <w:sz w:val="24"/>
              </w:rPr>
            </w:pPr>
            <w:r w:rsidRPr="00596FC4">
              <w:rPr>
                <w:rFonts w:ascii="Arial Narrow" w:hAnsi="Arial Narrow" w:cs="Century Gothic"/>
                <w:color w:val="000000" w:themeColor="text1"/>
                <w:sz w:val="24"/>
              </w:rPr>
              <w:t>inż.**</w:t>
            </w:r>
          </w:p>
          <w:p w14:paraId="0E4BA82B" w14:textId="77777777" w:rsidR="00596FC4" w:rsidRPr="00596FC4" w:rsidRDefault="00596FC4" w:rsidP="0040463F">
            <w:pPr>
              <w:pStyle w:val="Zawartotabeli"/>
              <w:spacing w:line="360" w:lineRule="auto"/>
              <w:jc w:val="both"/>
              <w:rPr>
                <w:rFonts w:ascii="Arial Narrow" w:hAnsi="Arial Narrow"/>
                <w:color w:val="000000" w:themeColor="text1"/>
                <w:sz w:val="24"/>
              </w:rPr>
            </w:pPr>
            <w:r w:rsidRPr="00596FC4">
              <w:rPr>
                <w:rFonts w:ascii="Arial Narrow" w:hAnsi="Arial Narrow" w:cs="Century Gothic"/>
                <w:color w:val="000000" w:themeColor="text1"/>
                <w:sz w:val="24"/>
              </w:rPr>
              <w:t xml:space="preserve">mgr inż.** </w:t>
            </w:r>
          </w:p>
          <w:p w14:paraId="077F40CF" w14:textId="77777777" w:rsidR="00596FC4" w:rsidRPr="00596FC4" w:rsidRDefault="00596FC4" w:rsidP="0040463F">
            <w:pPr>
              <w:pStyle w:val="Zawartotabeli"/>
              <w:spacing w:line="360" w:lineRule="auto"/>
              <w:jc w:val="both"/>
              <w:rPr>
                <w:rFonts w:ascii="Arial Narrow" w:hAnsi="Arial Narrow"/>
                <w:color w:val="000000" w:themeColor="text1"/>
                <w:sz w:val="24"/>
              </w:rPr>
            </w:pPr>
            <w:r w:rsidRPr="00596FC4">
              <w:rPr>
                <w:rFonts w:ascii="Arial Narrow" w:hAnsi="Arial Narrow" w:cs="Century Gothic"/>
                <w:color w:val="000000" w:themeColor="text1"/>
                <w:sz w:val="24"/>
              </w:rPr>
              <w:t>dr**</w:t>
            </w:r>
          </w:p>
          <w:p w14:paraId="37E5E7BE" w14:textId="77777777" w:rsidR="00596FC4" w:rsidRPr="00596FC4" w:rsidRDefault="00596FC4" w:rsidP="0040463F">
            <w:pPr>
              <w:pStyle w:val="Zawartotabeli"/>
              <w:spacing w:line="360" w:lineRule="auto"/>
              <w:jc w:val="both"/>
              <w:rPr>
                <w:rFonts w:ascii="Arial Narrow" w:hAnsi="Arial Narrow"/>
                <w:color w:val="000000" w:themeColor="text1"/>
                <w:sz w:val="24"/>
              </w:rPr>
            </w:pPr>
            <w:r w:rsidRPr="00596FC4">
              <w:rPr>
                <w:rFonts w:ascii="Arial Narrow" w:hAnsi="Arial Narrow" w:cs="Century Gothic"/>
                <w:color w:val="000000" w:themeColor="text1"/>
                <w:sz w:val="24"/>
              </w:rPr>
              <w:t>dr hab.**</w:t>
            </w:r>
          </w:p>
          <w:p w14:paraId="09F833C0" w14:textId="77777777" w:rsidR="00596FC4" w:rsidRPr="00596FC4" w:rsidRDefault="00596FC4" w:rsidP="0040463F">
            <w:pPr>
              <w:rPr>
                <w:rFonts w:ascii="Arial Narrow" w:hAnsi="Arial Narrow"/>
                <w:color w:val="000000" w:themeColor="text1"/>
                <w:sz w:val="24"/>
                <w:szCs w:val="24"/>
              </w:rPr>
            </w:pPr>
          </w:p>
          <w:p w14:paraId="11E60A6B" w14:textId="77777777" w:rsidR="00596FC4" w:rsidRPr="00596FC4" w:rsidRDefault="00596FC4" w:rsidP="0040463F">
            <w:pPr>
              <w:rPr>
                <w:rFonts w:ascii="Arial Narrow" w:hAnsi="Arial Narrow"/>
                <w:color w:val="000000" w:themeColor="text1"/>
                <w:sz w:val="24"/>
                <w:szCs w:val="24"/>
              </w:rPr>
            </w:pPr>
          </w:p>
          <w:p w14:paraId="412A7127" w14:textId="77777777" w:rsidR="00596FC4" w:rsidRPr="00596FC4" w:rsidRDefault="00596FC4" w:rsidP="0040463F">
            <w:pPr>
              <w:rPr>
                <w:rFonts w:ascii="Arial Narrow" w:hAnsi="Arial Narrow"/>
                <w:color w:val="000000" w:themeColor="text1"/>
                <w:sz w:val="24"/>
                <w:szCs w:val="24"/>
              </w:rPr>
            </w:pPr>
          </w:p>
          <w:p w14:paraId="1443CD8C" w14:textId="77777777" w:rsidR="00596FC4" w:rsidRPr="00596FC4" w:rsidRDefault="00596FC4" w:rsidP="0040463F">
            <w:pPr>
              <w:jc w:val="center"/>
              <w:rPr>
                <w:rFonts w:ascii="Arial Narrow" w:hAnsi="Arial Narrow"/>
                <w:color w:val="000000" w:themeColor="text1"/>
                <w:sz w:val="24"/>
                <w:szCs w:val="24"/>
              </w:rPr>
            </w:pPr>
          </w:p>
        </w:tc>
        <w:tc>
          <w:tcPr>
            <w:tcW w:w="2001" w:type="dxa"/>
          </w:tcPr>
          <w:p w14:paraId="08312850" w14:textId="77777777" w:rsidR="00596FC4" w:rsidRPr="00A72C32" w:rsidRDefault="00596FC4" w:rsidP="0040463F">
            <w:pPr>
              <w:pStyle w:val="Zawartotabeli"/>
              <w:snapToGrid w:val="0"/>
              <w:jc w:val="both"/>
              <w:rPr>
                <w:rFonts w:ascii="Arial Narrow" w:hAnsi="Arial Narrow" w:cs="Century Gothic"/>
                <w:sz w:val="24"/>
              </w:rPr>
            </w:pPr>
          </w:p>
        </w:tc>
        <w:tc>
          <w:tcPr>
            <w:tcW w:w="1840" w:type="dxa"/>
          </w:tcPr>
          <w:p w14:paraId="60E43E3B" w14:textId="77777777" w:rsidR="00596FC4" w:rsidRPr="00A72C32" w:rsidRDefault="00596FC4" w:rsidP="0040463F">
            <w:pPr>
              <w:pStyle w:val="Zawartotabeli"/>
              <w:snapToGrid w:val="0"/>
              <w:jc w:val="both"/>
              <w:rPr>
                <w:rFonts w:ascii="Arial Narrow" w:hAnsi="Arial Narrow" w:cs="Century Gothic"/>
                <w:sz w:val="24"/>
              </w:rPr>
            </w:pPr>
          </w:p>
        </w:tc>
      </w:tr>
    </w:tbl>
    <w:p w14:paraId="56A9A476" w14:textId="77777777" w:rsidR="00596FC4" w:rsidRDefault="00596FC4" w:rsidP="00596FC4">
      <w:pPr>
        <w:pStyle w:val="Stopka"/>
        <w:rPr>
          <w:rFonts w:ascii="Arial Narrow" w:hAnsi="Arial Narrow" w:cs="Century Gothic"/>
          <w:i/>
          <w:sz w:val="24"/>
        </w:rPr>
      </w:pPr>
      <w:r w:rsidRPr="00A72C32">
        <w:rPr>
          <w:rFonts w:ascii="Arial Narrow" w:hAnsi="Arial Narrow" w:cs="Century Gothic"/>
          <w:i/>
          <w:sz w:val="24"/>
        </w:rPr>
        <w:t>Wykonawca może zwielokrotnić poszczególne wiersze tabeli, w przypadku, gdy chce skierować do prac przy wykonaniu zamówienia więcej niż minimalną wymaganą przez Zamawiającego liczbę osób.</w:t>
      </w:r>
    </w:p>
    <w:p w14:paraId="45171A15" w14:textId="77777777" w:rsidR="00596FC4" w:rsidRDefault="00596FC4" w:rsidP="00596FC4">
      <w:pPr>
        <w:pStyle w:val="Stopka"/>
        <w:rPr>
          <w:rFonts w:ascii="Arial Narrow" w:hAnsi="Arial Narrow" w:cs="Century Gothic"/>
          <w:i/>
          <w:sz w:val="24"/>
        </w:rPr>
      </w:pPr>
    </w:p>
    <w:p w14:paraId="225081F4" w14:textId="77777777" w:rsidR="00596FC4" w:rsidRPr="00A72C32" w:rsidRDefault="00596FC4" w:rsidP="00596FC4">
      <w:pPr>
        <w:pStyle w:val="Stopka"/>
        <w:rPr>
          <w:rFonts w:ascii="Arial Narrow" w:hAnsi="Arial Narrow"/>
          <w:sz w:val="24"/>
        </w:rPr>
      </w:pPr>
    </w:p>
    <w:p w14:paraId="05963DD1" w14:textId="77777777" w:rsidR="00596FC4" w:rsidRPr="00A66E3E" w:rsidRDefault="00596FC4" w:rsidP="00596FC4">
      <w:pPr>
        <w:jc w:val="center"/>
        <w:rPr>
          <w:rFonts w:ascii="Arial Narrow" w:hAnsi="Arial Narrow"/>
          <w:sz w:val="24"/>
          <w:szCs w:val="24"/>
        </w:rPr>
      </w:pPr>
      <w:r w:rsidRPr="000157EA">
        <w:rPr>
          <w:rFonts w:ascii="Arial Narrow" w:eastAsia="Times New Roman" w:hAnsi="Arial Narrow" w:cs="Times New Roman"/>
          <w:b/>
          <w:bCs/>
          <w:color w:val="FF0000"/>
          <w:sz w:val="24"/>
          <w:szCs w:val="24"/>
          <w:lang w:eastAsia="pl-PL"/>
        </w:rPr>
        <w:t xml:space="preserve">Dokument należy przekazać w postaci elektronicznej opatrzonej </w:t>
      </w:r>
      <w:r w:rsidRPr="000157EA">
        <w:rPr>
          <w:rFonts w:ascii="Arial Narrow" w:eastAsia="Arial" w:hAnsi="Arial Narrow" w:cs="Times New Roman"/>
          <w:b/>
          <w:bCs/>
          <w:color w:val="FF0000"/>
          <w:kern w:val="1"/>
          <w:sz w:val="24"/>
          <w:szCs w:val="24"/>
          <w:lang w:eastAsia="zh-CN" w:bidi="hi-IN"/>
        </w:rPr>
        <w:t xml:space="preserve">kwalifikowanym podpisem elektronicznym, podpisem zaufanym lub podpisem osobistym </w:t>
      </w:r>
      <w:r w:rsidRPr="000157EA">
        <w:rPr>
          <w:rFonts w:ascii="Arial Narrow" w:eastAsia="Times New Roman" w:hAnsi="Arial Narrow" w:cs="Times New Roman"/>
          <w:b/>
          <w:bCs/>
          <w:color w:val="FF0000"/>
          <w:sz w:val="24"/>
          <w:szCs w:val="24"/>
          <w:lang w:eastAsia="pl-PL"/>
        </w:rPr>
        <w:t xml:space="preserve">osoby (osób) uprawnionej do reprezentowania </w:t>
      </w:r>
      <w:r w:rsidRPr="000157EA">
        <w:rPr>
          <w:rFonts w:ascii="Arial Narrow" w:eastAsia="Times New Roman" w:hAnsi="Arial Narrow" w:cs="Times New Roman"/>
          <w:b/>
          <w:color w:val="FF0000"/>
          <w:sz w:val="24"/>
          <w:szCs w:val="24"/>
          <w:lang w:eastAsia="pl-PL"/>
        </w:rPr>
        <w:t xml:space="preserve">Wykonawcy, a w przypadku gdy zostało sporządzone jako dokument papierowy i opatrzony własnoręcznym podpisem - należy przekazać cyfrowe odwzorowanie (np. skan) opatrzone </w:t>
      </w:r>
      <w:r w:rsidRPr="000157EA">
        <w:rPr>
          <w:rFonts w:ascii="Arial Narrow" w:eastAsia="Arial" w:hAnsi="Arial Narrow" w:cs="Times New Roman"/>
          <w:b/>
          <w:bCs/>
          <w:color w:val="FF0000"/>
          <w:kern w:val="1"/>
          <w:sz w:val="24"/>
          <w:szCs w:val="24"/>
          <w:lang w:eastAsia="zh-CN" w:bidi="hi-IN"/>
        </w:rPr>
        <w:t>kwalifikowanym podpisem elektronicznym, podpisem zaufanym, lub podpisem osobistym, poświadczonym zgodność cyfrowego odwzorowania z dokumentem w postaci papierowej</w:t>
      </w:r>
      <w:r w:rsidRPr="000157EA">
        <w:rPr>
          <w:rFonts w:ascii="Arial Narrow" w:eastAsia="Times New Roman" w:hAnsi="Arial Narrow" w:cs="Times New Roman"/>
          <w:b/>
          <w:color w:val="FF0000"/>
          <w:sz w:val="24"/>
          <w:szCs w:val="24"/>
          <w:lang w:eastAsia="pl-PL"/>
        </w:rPr>
        <w:t>.</w:t>
      </w:r>
      <w:r>
        <w:rPr>
          <w:rFonts w:ascii="Arial Narrow" w:eastAsia="Times New Roman" w:hAnsi="Arial Narrow" w:cs="Times New Roman"/>
          <w:b/>
          <w:color w:val="FF0000"/>
          <w:sz w:val="24"/>
          <w:szCs w:val="24"/>
          <w:lang w:eastAsia="pl-PL"/>
        </w:rPr>
        <w:t xml:space="preserve"> </w:t>
      </w:r>
      <w:r w:rsidRPr="00A72C32">
        <w:rPr>
          <w:rFonts w:ascii="Arial Narrow" w:hAnsi="Arial Narrow" w:cs="Open Sans"/>
          <w:b/>
          <w:i/>
          <w:color w:val="FF0000"/>
          <w:sz w:val="24"/>
          <w:szCs w:val="24"/>
        </w:rPr>
        <w:t>Zamawiający zaleca zapisanie dokumentu w formacie PDF.</w:t>
      </w:r>
    </w:p>
    <w:p w14:paraId="78EAEF09" w14:textId="07D07BB7" w:rsidR="00596FC4" w:rsidRPr="00AC5787" w:rsidRDefault="00596FC4" w:rsidP="00596FC4">
      <w:pPr>
        <w:spacing w:after="60"/>
        <w:jc w:val="center"/>
        <w:rPr>
          <w:rFonts w:ascii="Arial Narrow" w:hAnsi="Arial Narrow"/>
        </w:rPr>
      </w:pPr>
      <w:r w:rsidRPr="00AC5787">
        <w:rPr>
          <w:rFonts w:ascii="Arial Narrow" w:hAnsi="Arial Narrow" w:cs="Arial Narrow"/>
          <w:b/>
          <w:sz w:val="24"/>
          <w:szCs w:val="24"/>
        </w:rPr>
        <w:t xml:space="preserve"> </w:t>
      </w:r>
    </w:p>
    <w:p w14:paraId="0B2DE51A" w14:textId="504F0EE9" w:rsidR="00253DF2" w:rsidRDefault="00253DF2">
      <w:pPr>
        <w:suppressAutoHyphens w:val="0"/>
        <w:spacing w:after="0" w:line="240" w:lineRule="auto"/>
        <w:rPr>
          <w:rFonts w:ascii="Arial Narrow" w:hAnsi="Arial Narrow"/>
        </w:rPr>
      </w:pPr>
    </w:p>
    <w:sectPr w:rsidR="00253DF2">
      <w:footerReference w:type="even" r:id="rId7"/>
      <w:footerReference w:type="default" r:id="rId8"/>
      <w:footerReference w:type="first" r:id="rId9"/>
      <w:footnotePr>
        <w:pos w:val="beneathText"/>
      </w:footnotePr>
      <w:pgSz w:w="11906" w:h="16838"/>
      <w:pgMar w:top="1417" w:right="1417" w:bottom="1417" w:left="1417" w:header="708" w:footer="708" w:gutter="0"/>
      <w:cols w:space="708"/>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8138A4" w14:textId="77777777" w:rsidR="00E97932" w:rsidRDefault="00E97932">
      <w:pPr>
        <w:spacing w:after="0" w:line="240" w:lineRule="auto"/>
      </w:pPr>
      <w:r>
        <w:separator/>
      </w:r>
    </w:p>
  </w:endnote>
  <w:endnote w:type="continuationSeparator" w:id="0">
    <w:p w14:paraId="4A00BC69" w14:textId="77777777" w:rsidR="00E97932" w:rsidRDefault="00E979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entury Gothic">
    <w:altName w:val="Century Gothic"/>
    <w:panose1 w:val="020B0502020202020204"/>
    <w:charset w:val="EE"/>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font1263">
    <w:altName w:val="Calibri"/>
    <w:charset w:val="EE"/>
    <w:family w:val="auto"/>
    <w:pitch w:val="variable"/>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Andale Sans UI">
    <w:altName w:val="Calibri"/>
    <w:charset w:val="00"/>
    <w:family w:val="roman"/>
    <w:pitch w:val="variable"/>
  </w:font>
  <w:font w:name="Liberation Serif">
    <w:charset w:val="EE"/>
    <w:family w:val="roman"/>
    <w:pitch w:val="variable"/>
    <w:sig w:usb0="E0001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Batang">
    <w:panose1 w:val="02030600000101010101"/>
    <w:charset w:val="81"/>
    <w:family w:val="roman"/>
    <w:pitch w:val="variable"/>
    <w:sig w:usb0="B00002AF" w:usb1="69D77CFB" w:usb2="00000030" w:usb3="00000000" w:csb0="0008009F" w:csb1="00000000"/>
  </w:font>
  <w:font w:name="Times">
    <w:panose1 w:val="02020603050405020304"/>
    <w:charset w:val="EE"/>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EE"/>
    <w:family w:val="swiss"/>
    <w:pitch w:val="variable"/>
    <w:sig w:usb0="00000687" w:usb1="00000000" w:usb2="00000000" w:usb3="00000000" w:csb0="000000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130A3" w14:textId="77777777" w:rsidR="00C7340A" w:rsidRDefault="00C7340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5B175" w14:textId="3AB186D9" w:rsidR="00C7340A" w:rsidRDefault="005B4358">
    <w:pPr>
      <w:spacing w:after="120" w:line="12" w:lineRule="auto"/>
      <w:rPr>
        <w:sz w:val="20"/>
      </w:rPr>
    </w:pPr>
    <w:r>
      <w:rPr>
        <w:noProof/>
      </w:rPr>
      <mc:AlternateContent>
        <mc:Choice Requires="wps">
          <w:drawing>
            <wp:anchor distT="0" distB="0" distL="114300" distR="114300" simplePos="0" relativeHeight="251657216" behindDoc="1" locked="0" layoutInCell="1" allowOverlap="1" wp14:anchorId="3E4B20F0" wp14:editId="742E9907">
              <wp:simplePos x="0" y="0"/>
              <wp:positionH relativeFrom="page">
                <wp:posOffset>1994535</wp:posOffset>
              </wp:positionH>
              <wp:positionV relativeFrom="page">
                <wp:posOffset>9505950</wp:posOffset>
              </wp:positionV>
              <wp:extent cx="3566795" cy="633730"/>
              <wp:effectExtent l="3810" t="0" r="1270" b="4445"/>
              <wp:wrapNone/>
              <wp:docPr id="1906783504"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6795" cy="6337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94CD283" id="Pole tekstowe 1" o:spid="_x0000_s1026" style="position:absolute;margin-left:157.05pt;margin-top:748.5pt;width:280.85pt;height:49.9pt;z-index:-251659264;visibility:visible;mso-wrap-style:non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" filled="f" stroked="f" strokecolor="#3465a4">
              <v:stroke joinstyle="round"/>
              <w10:wrap anchorx="page" anchory="page"/>
            </v:rect>
          </w:pict>
        </mc:Fallback>
      </mc:AlternateContent>
    </w:r>
    <w:r>
      <w:rPr>
        <w:noProof/>
      </w:rPr>
      <mc:AlternateContent>
        <mc:Choice Requires="wps">
          <w:drawing>
            <wp:anchor distT="72390" distB="72390" distL="72390" distR="72390" simplePos="0" relativeHeight="251658240" behindDoc="1" locked="0" layoutInCell="1" allowOverlap="1" wp14:anchorId="633B705A" wp14:editId="67DEF781">
              <wp:simplePos x="0" y="0"/>
              <wp:positionH relativeFrom="page">
                <wp:posOffset>1994535</wp:posOffset>
              </wp:positionH>
              <wp:positionV relativeFrom="page">
                <wp:posOffset>9505950</wp:posOffset>
              </wp:positionV>
              <wp:extent cx="3566160" cy="633095"/>
              <wp:effectExtent l="3810" t="0" r="1905" b="0"/>
              <wp:wrapNone/>
              <wp:docPr id="2111392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6160" cy="633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520C60" w14:textId="77777777" w:rsidR="00C7340A" w:rsidRDefault="00C7340A">
                          <w:pPr>
                            <w:ind w:left="2"/>
                            <w:jc w:val="center"/>
                            <w:rPr>
                              <w:rFonts w:ascii="Times New Roman" w:hAnsi="Times New Roman"/>
                              <w:b/>
                              <w:sz w:val="24"/>
                            </w:rPr>
                          </w:pPr>
                        </w:p>
                      </w:txbxContent>
                    </wps:txbx>
                    <wps:bodyPr rot="0" vert="horz" wrap="square" lIns="635" tIns="635" rIns="635" bIns="63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3B705A" id="_x0000_t202" coordsize="21600,21600" o:spt="202" path="m,l,21600r21600,l21600,xe">
              <v:stroke joinstyle="miter"/>
              <v:path gradientshapeok="t" o:connecttype="rect"/>
            </v:shapetype>
            <v:shape id="Text Box 2" o:spid="_x0000_s1026" type="#_x0000_t202" style="position:absolute;margin-left:157.05pt;margin-top:748.5pt;width:280.8pt;height:49.85pt;z-index:-251658240;visibility:visible;mso-wrap-style:square;mso-width-percent:0;mso-height-percent:0;mso-wrap-distance-left:5.7pt;mso-wrap-distance-top:5.7pt;mso-wrap-distance-right:5.7pt;mso-wrap-distance-bottom:5.7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" stroked="f">
              <v:textbox inset=".05pt,.05pt,.05pt,.05pt">
                <w:txbxContent>
                  <w:p w14:paraId="7A520C60" w14:textId="77777777" w:rsidR="00C7340A" w:rsidRDefault="00C7340A">
                    <w:pPr>
                      <w:ind w:left="2"/>
                      <w:jc w:val="center"/>
                      <w:rPr>
                        <w:rFonts w:ascii="Times New Roman" w:hAnsi="Times New Roman"/>
                        <w:b/>
                        <w:sz w:val="24"/>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9EEB5" w14:textId="77777777" w:rsidR="00C7340A" w:rsidRDefault="00C7340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1BDC22" w14:textId="77777777" w:rsidR="00E97932" w:rsidRDefault="00E97932">
      <w:pPr>
        <w:spacing w:after="0" w:line="240" w:lineRule="auto"/>
      </w:pPr>
      <w:r>
        <w:separator/>
      </w:r>
    </w:p>
  </w:footnote>
  <w:footnote w:type="continuationSeparator" w:id="0">
    <w:p w14:paraId="6D7A3C54" w14:textId="77777777" w:rsidR="00E97932" w:rsidRDefault="00E979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Roman"/>
      <w:pStyle w:val="Nagwek1"/>
      <w:lvlText w:val="%1"/>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CA7C725E"/>
    <w:name w:val="WW8Num2"/>
    <w:lvl w:ilvl="0">
      <w:start w:val="1"/>
      <w:numFmt w:val="decimal"/>
      <w:lvlText w:val="%1."/>
      <w:lvlJc w:val="left"/>
      <w:pPr>
        <w:tabs>
          <w:tab w:val="num" w:pos="0"/>
        </w:tabs>
        <w:ind w:left="0" w:firstLine="0"/>
      </w:pPr>
      <w:rPr>
        <w:rFonts w:ascii="Arial Narrow" w:eastAsia="Calibri" w:hAnsi="Arial Narrow" w:cs="Century Gothic"/>
        <w:b w:val="0"/>
        <w:bCs w:val="0"/>
        <w:color w:val="000000"/>
        <w:sz w:val="24"/>
        <w:szCs w:val="24"/>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multilevel"/>
    <w:tmpl w:val="00000003"/>
    <w:name w:val="WW8Num3"/>
    <w:lvl w:ilvl="0">
      <w:start w:val="1"/>
      <w:numFmt w:val="decimal"/>
      <w:lvlText w:val="%1."/>
      <w:lvlJc w:val="left"/>
      <w:pPr>
        <w:tabs>
          <w:tab w:val="num" w:pos="0"/>
        </w:tabs>
        <w:ind w:left="502" w:hanging="360"/>
      </w:pPr>
      <w:rPr>
        <w:rFonts w:ascii="Arial Narrow" w:hAnsi="Arial Narrow" w:cs="Arial Narrow"/>
        <w:b/>
        <w:bCs w:val="0"/>
        <w:color w:val="000000"/>
        <w:sz w:val="24"/>
        <w:szCs w:val="24"/>
      </w:r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3" w15:restartNumberingAfterBreak="0">
    <w:nsid w:val="00000004"/>
    <w:multiLevelType w:val="multilevel"/>
    <w:tmpl w:val="00000004"/>
    <w:name w:val="WW8Num4"/>
    <w:lvl w:ilvl="0">
      <w:start w:val="1"/>
      <w:numFmt w:val="decimal"/>
      <w:lvlText w:val="%1)"/>
      <w:lvlJc w:val="left"/>
      <w:pPr>
        <w:tabs>
          <w:tab w:val="num" w:pos="0"/>
        </w:tabs>
        <w:ind w:left="862" w:hanging="360"/>
      </w:pPr>
    </w:lvl>
    <w:lvl w:ilvl="1">
      <w:start w:val="1"/>
      <w:numFmt w:val="lowerLetter"/>
      <w:lvlText w:val="%2."/>
      <w:lvlJc w:val="left"/>
      <w:pPr>
        <w:tabs>
          <w:tab w:val="num" w:pos="0"/>
        </w:tabs>
        <w:ind w:left="1582" w:hanging="360"/>
      </w:pPr>
    </w:lvl>
    <w:lvl w:ilvl="2">
      <w:start w:val="1"/>
      <w:numFmt w:val="lowerRoman"/>
      <w:lvlText w:val="%3."/>
      <w:lvlJc w:val="right"/>
      <w:pPr>
        <w:tabs>
          <w:tab w:val="num" w:pos="0"/>
        </w:tabs>
        <w:ind w:left="2302" w:hanging="180"/>
      </w:pPr>
    </w:lvl>
    <w:lvl w:ilvl="3">
      <w:start w:val="1"/>
      <w:numFmt w:val="decimal"/>
      <w:lvlText w:val="%4."/>
      <w:lvlJc w:val="left"/>
      <w:pPr>
        <w:tabs>
          <w:tab w:val="num" w:pos="0"/>
        </w:tabs>
        <w:ind w:left="3022" w:hanging="360"/>
      </w:pPr>
    </w:lvl>
    <w:lvl w:ilvl="4">
      <w:start w:val="1"/>
      <w:numFmt w:val="lowerLetter"/>
      <w:lvlText w:val="%5."/>
      <w:lvlJc w:val="left"/>
      <w:pPr>
        <w:tabs>
          <w:tab w:val="num" w:pos="0"/>
        </w:tabs>
        <w:ind w:left="3742" w:hanging="360"/>
      </w:pPr>
    </w:lvl>
    <w:lvl w:ilvl="5">
      <w:start w:val="1"/>
      <w:numFmt w:val="lowerRoman"/>
      <w:lvlText w:val="%6."/>
      <w:lvlJc w:val="right"/>
      <w:pPr>
        <w:tabs>
          <w:tab w:val="num" w:pos="0"/>
        </w:tabs>
        <w:ind w:left="4462" w:hanging="180"/>
      </w:pPr>
    </w:lvl>
    <w:lvl w:ilvl="6">
      <w:start w:val="1"/>
      <w:numFmt w:val="decimal"/>
      <w:lvlText w:val="%7."/>
      <w:lvlJc w:val="left"/>
      <w:pPr>
        <w:tabs>
          <w:tab w:val="num" w:pos="0"/>
        </w:tabs>
        <w:ind w:left="5182" w:hanging="360"/>
      </w:pPr>
    </w:lvl>
    <w:lvl w:ilvl="7">
      <w:start w:val="1"/>
      <w:numFmt w:val="lowerLetter"/>
      <w:lvlText w:val="%8."/>
      <w:lvlJc w:val="left"/>
      <w:pPr>
        <w:tabs>
          <w:tab w:val="num" w:pos="0"/>
        </w:tabs>
        <w:ind w:left="5902" w:hanging="360"/>
      </w:pPr>
    </w:lvl>
    <w:lvl w:ilvl="8">
      <w:start w:val="1"/>
      <w:numFmt w:val="lowerRoman"/>
      <w:lvlText w:val="%9."/>
      <w:lvlJc w:val="right"/>
      <w:pPr>
        <w:tabs>
          <w:tab w:val="num" w:pos="0"/>
        </w:tabs>
        <w:ind w:left="6622" w:hanging="180"/>
      </w:pPr>
    </w:lvl>
  </w:abstractNum>
  <w:abstractNum w:abstractNumId="4" w15:restartNumberingAfterBreak="0">
    <w:nsid w:val="00000005"/>
    <w:multiLevelType w:val="multilevel"/>
    <w:tmpl w:val="00000005"/>
    <w:name w:val="WW8Num5"/>
    <w:lvl w:ilvl="0">
      <w:start w:val="1"/>
      <w:numFmt w:val="decimal"/>
      <w:lvlText w:val="%1)"/>
      <w:lvlJc w:val="left"/>
      <w:pPr>
        <w:tabs>
          <w:tab w:val="num" w:pos="0"/>
        </w:tabs>
        <w:ind w:left="720" w:hanging="360"/>
      </w:pPr>
      <w:rPr>
        <w:color w:val="000000"/>
      </w:rPr>
    </w:lvl>
    <w:lvl w:ilvl="1">
      <w:start w:val="1"/>
      <w:numFmt w:val="decimal"/>
      <w:lvlText w:val="%2)"/>
      <w:lvlJc w:val="left"/>
      <w:pPr>
        <w:tabs>
          <w:tab w:val="num" w:pos="1440"/>
        </w:tabs>
        <w:ind w:left="1440" w:hanging="360"/>
      </w:pPr>
      <w:rPr>
        <w:rFonts w:ascii="Arial Narrow" w:hAnsi="Arial Narrow" w:cs="Arial Narrow"/>
        <w:sz w:val="24"/>
      </w:rPr>
    </w:lvl>
    <w:lvl w:ilvl="2">
      <w:start w:val="1"/>
      <w:numFmt w:val="lowerLetter"/>
      <w:lvlText w:val="%3)"/>
      <w:lvlJc w:val="left"/>
      <w:pPr>
        <w:tabs>
          <w:tab w:val="num" w:pos="0"/>
        </w:tabs>
        <w:ind w:left="2340" w:hanging="36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0000006"/>
    <w:multiLevelType w:val="multilevel"/>
    <w:tmpl w:val="BD307FC4"/>
    <w:name w:val="WW8Num6"/>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decimal"/>
      <w:lvlText w:val="%3."/>
      <w:lvlJc w:val="left"/>
      <w:pPr>
        <w:tabs>
          <w:tab w:val="num" w:pos="0"/>
        </w:tabs>
        <w:ind w:left="2700" w:hanging="360"/>
      </w:pPr>
    </w:lvl>
    <w:lvl w:ilvl="3">
      <w:start w:val="1"/>
      <w:numFmt w:val="decimal"/>
      <w:lvlText w:val="%4."/>
      <w:lvlJc w:val="left"/>
      <w:pPr>
        <w:tabs>
          <w:tab w:val="num" w:pos="0"/>
        </w:tabs>
        <w:ind w:left="3240" w:hanging="360"/>
      </w:pPr>
      <w:rPr>
        <w:b w:val="0"/>
        <w:bCs w:val="0"/>
        <w:sz w:val="24"/>
      </w:rPr>
    </w:lvl>
    <w:lvl w:ilvl="4">
      <w:start w:val="1"/>
      <w:numFmt w:val="lowerLetter"/>
      <w:lvlText w:val="%5)"/>
      <w:lvlJc w:val="left"/>
      <w:pPr>
        <w:tabs>
          <w:tab w:val="num" w:pos="0"/>
        </w:tabs>
        <w:ind w:left="3960" w:hanging="360"/>
      </w:pPr>
      <w:rPr>
        <w:b/>
        <w:sz w:val="24"/>
      </w:r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rPr>
        <w:rFonts w:ascii="Arial Narrow" w:eastAsia="Calibri" w:hAnsi="Arial Narrow" w:cs="Arial"/>
        <w:b w:val="0"/>
        <w:bCs w:val="0"/>
        <w:sz w:val="24"/>
        <w:szCs w:val="24"/>
      </w:r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 w15:restartNumberingAfterBreak="0">
    <w:nsid w:val="00000007"/>
    <w:multiLevelType w:val="multilevel"/>
    <w:tmpl w:val="9EFA86DC"/>
    <w:name w:val="WW8Num7"/>
    <w:lvl w:ilvl="0">
      <w:start w:val="1"/>
      <w:numFmt w:val="decimal"/>
      <w:lvlText w:val="%1."/>
      <w:lvlJc w:val="left"/>
      <w:pPr>
        <w:tabs>
          <w:tab w:val="num" w:pos="0"/>
        </w:tabs>
        <w:ind w:left="360" w:hanging="360"/>
      </w:pPr>
      <w:rPr>
        <w:rFonts w:ascii="Arial Narrow" w:hAnsi="Arial Narrow" w:cs="Arial Narrow"/>
        <w:b/>
        <w:bCs/>
        <w:sz w:val="24"/>
      </w:rPr>
    </w:lvl>
    <w:lvl w:ilvl="1">
      <w:start w:val="1"/>
      <w:numFmt w:val="decimal"/>
      <w:lvlText w:val="%1.%2."/>
      <w:lvlJc w:val="left"/>
      <w:pPr>
        <w:tabs>
          <w:tab w:val="num" w:pos="0"/>
        </w:tabs>
        <w:ind w:left="786" w:hanging="360"/>
      </w:pPr>
      <w:rPr>
        <w:rFonts w:ascii="Arial Narrow" w:hAnsi="Arial Narrow" w:cs="Arial Narrow"/>
        <w:b w:val="0"/>
        <w:bCs/>
        <w:sz w:val="24"/>
      </w:rPr>
    </w:lvl>
    <w:lvl w:ilvl="2">
      <w:start w:val="1"/>
      <w:numFmt w:val="decimal"/>
      <w:lvlText w:val="%1.%2.%3."/>
      <w:lvlJc w:val="left"/>
      <w:pPr>
        <w:tabs>
          <w:tab w:val="num" w:pos="0"/>
        </w:tabs>
        <w:ind w:left="1440" w:hanging="720"/>
      </w:pPr>
      <w:rPr>
        <w:rFonts w:ascii="Arial Narrow" w:hAnsi="Arial Narrow" w:cs="Arial Narrow"/>
        <w:b/>
        <w:bCs/>
        <w:strike w:val="0"/>
        <w:dstrike w:val="0"/>
        <w:color w:val="000000"/>
        <w:sz w:val="24"/>
        <w:szCs w:val="24"/>
      </w:rPr>
    </w:lvl>
    <w:lvl w:ilvl="3">
      <w:start w:val="1"/>
      <w:numFmt w:val="decimal"/>
      <w:lvlText w:val="%1.%2.%3.%4."/>
      <w:lvlJc w:val="left"/>
      <w:pPr>
        <w:tabs>
          <w:tab w:val="num" w:pos="0"/>
        </w:tabs>
        <w:ind w:left="1800" w:hanging="720"/>
      </w:pPr>
    </w:lvl>
    <w:lvl w:ilvl="4">
      <w:start w:val="1"/>
      <w:numFmt w:val="decimal"/>
      <w:lvlText w:val="%1.%2.%3.%4.%5."/>
      <w:lvlJc w:val="left"/>
      <w:pPr>
        <w:tabs>
          <w:tab w:val="num" w:pos="0"/>
        </w:tabs>
        <w:ind w:left="2520" w:hanging="1080"/>
      </w:pPr>
    </w:lvl>
    <w:lvl w:ilvl="5">
      <w:start w:val="1"/>
      <w:numFmt w:val="decimal"/>
      <w:lvlText w:val="%1.%2.%3.%4.%5.%6."/>
      <w:lvlJc w:val="left"/>
      <w:pPr>
        <w:tabs>
          <w:tab w:val="num" w:pos="0"/>
        </w:tabs>
        <w:ind w:left="2880" w:hanging="1080"/>
      </w:pPr>
    </w:lvl>
    <w:lvl w:ilvl="6">
      <w:start w:val="1"/>
      <w:numFmt w:val="decimal"/>
      <w:lvlText w:val="%1.%2.%3.%4.%5.%6.%7."/>
      <w:lvlJc w:val="left"/>
      <w:pPr>
        <w:tabs>
          <w:tab w:val="num" w:pos="0"/>
        </w:tabs>
        <w:ind w:left="3600" w:hanging="1440"/>
      </w:pPr>
    </w:lvl>
    <w:lvl w:ilvl="7">
      <w:start w:val="1"/>
      <w:numFmt w:val="decimal"/>
      <w:lvlText w:val="%1.%2.%3.%4.%5.%6.%7.%8."/>
      <w:lvlJc w:val="left"/>
      <w:pPr>
        <w:tabs>
          <w:tab w:val="num" w:pos="0"/>
        </w:tabs>
        <w:ind w:left="3960" w:hanging="1440"/>
      </w:pPr>
    </w:lvl>
    <w:lvl w:ilvl="8">
      <w:start w:val="1"/>
      <w:numFmt w:val="decimal"/>
      <w:lvlText w:val="%1.%2.%3.%4.%5.%6.%7.%8.%9."/>
      <w:lvlJc w:val="left"/>
      <w:pPr>
        <w:tabs>
          <w:tab w:val="num" w:pos="0"/>
        </w:tabs>
        <w:ind w:left="4680" w:hanging="1800"/>
      </w:pPr>
    </w:lvl>
  </w:abstractNum>
  <w:abstractNum w:abstractNumId="7" w15:restartNumberingAfterBreak="0">
    <w:nsid w:val="00000008"/>
    <w:multiLevelType w:val="multilevel"/>
    <w:tmpl w:val="00000008"/>
    <w:name w:val="WW8Num8"/>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00000009"/>
    <w:multiLevelType w:val="multilevel"/>
    <w:tmpl w:val="00000009"/>
    <w:name w:val="WW8Num9"/>
    <w:lvl w:ilvl="0">
      <w:start w:val="1"/>
      <w:numFmt w:val="decimal"/>
      <w:lvlText w:val="%1."/>
      <w:lvlJc w:val="left"/>
      <w:pPr>
        <w:tabs>
          <w:tab w:val="num" w:pos="0"/>
        </w:tabs>
        <w:ind w:left="3240" w:hanging="360"/>
      </w:pPr>
      <w:rPr>
        <w:rFonts w:ascii="Arial Narrow" w:eastAsia="Times New Roman" w:hAnsi="Arial Narrow" w:cs="Arial"/>
        <w:b w:val="0"/>
        <w:bCs w:val="0"/>
        <w:sz w:val="24"/>
        <w:szCs w:val="23"/>
        <w:lang w:eastAsia="pl-PL"/>
      </w:rPr>
    </w:lvl>
    <w:lvl w:ilvl="1">
      <w:start w:val="1"/>
      <w:numFmt w:val="decimal"/>
      <w:lvlText w:val="%1.%2."/>
      <w:lvlJc w:val="left"/>
      <w:pPr>
        <w:tabs>
          <w:tab w:val="num" w:pos="0"/>
        </w:tabs>
        <w:ind w:left="3240" w:hanging="360"/>
      </w:pPr>
      <w:rPr>
        <w:rFonts w:ascii="Arial Narrow" w:hAnsi="Arial Narrow" w:cs="Arial Narrow"/>
        <w:color w:val="000000"/>
        <w:sz w:val="24"/>
        <w:szCs w:val="24"/>
      </w:rPr>
    </w:lvl>
    <w:lvl w:ilvl="2">
      <w:start w:val="1"/>
      <w:numFmt w:val="decimal"/>
      <w:lvlText w:val="%1.%2.%3."/>
      <w:lvlJc w:val="left"/>
      <w:pPr>
        <w:tabs>
          <w:tab w:val="num" w:pos="0"/>
        </w:tabs>
        <w:ind w:left="3600" w:hanging="720"/>
      </w:pPr>
    </w:lvl>
    <w:lvl w:ilvl="3">
      <w:start w:val="1"/>
      <w:numFmt w:val="decimal"/>
      <w:lvlText w:val="%1.%2.%3.%4."/>
      <w:lvlJc w:val="left"/>
      <w:pPr>
        <w:tabs>
          <w:tab w:val="num" w:pos="0"/>
        </w:tabs>
        <w:ind w:left="3600" w:hanging="72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3960" w:hanging="1080"/>
      </w:pPr>
    </w:lvl>
    <w:lvl w:ilvl="6">
      <w:start w:val="1"/>
      <w:numFmt w:val="decimal"/>
      <w:lvlText w:val="%1.%2.%3.%4.%5.%6.%7."/>
      <w:lvlJc w:val="left"/>
      <w:pPr>
        <w:tabs>
          <w:tab w:val="num" w:pos="0"/>
        </w:tabs>
        <w:ind w:left="4320" w:hanging="1440"/>
      </w:pPr>
    </w:lvl>
    <w:lvl w:ilvl="7">
      <w:start w:val="1"/>
      <w:numFmt w:val="decimal"/>
      <w:lvlText w:val="%1.%2.%3.%4.%5.%6.%7.%8."/>
      <w:lvlJc w:val="left"/>
      <w:pPr>
        <w:tabs>
          <w:tab w:val="num" w:pos="0"/>
        </w:tabs>
        <w:ind w:left="4320" w:hanging="1440"/>
      </w:pPr>
    </w:lvl>
    <w:lvl w:ilvl="8">
      <w:start w:val="1"/>
      <w:numFmt w:val="decimal"/>
      <w:lvlText w:val="%1.%2.%3.%4.%5.%6.%7.%8.%9."/>
      <w:lvlJc w:val="left"/>
      <w:pPr>
        <w:tabs>
          <w:tab w:val="num" w:pos="0"/>
        </w:tabs>
        <w:ind w:left="4680" w:hanging="1800"/>
      </w:pPr>
    </w:lvl>
  </w:abstractNum>
  <w:abstractNum w:abstractNumId="9" w15:restartNumberingAfterBreak="0">
    <w:nsid w:val="0000000A"/>
    <w:multiLevelType w:val="multilevel"/>
    <w:tmpl w:val="0000000A"/>
    <w:name w:val="WW8Num10"/>
    <w:lvl w:ilvl="0">
      <w:start w:val="1"/>
      <w:numFmt w:val="decimal"/>
      <w:lvlText w:val="%1)"/>
      <w:lvlJc w:val="left"/>
      <w:pPr>
        <w:tabs>
          <w:tab w:val="num" w:pos="0"/>
        </w:tabs>
        <w:ind w:left="1146" w:hanging="360"/>
      </w:pPr>
      <w:rPr>
        <w:rFonts w:ascii="Arial Narrow" w:hAnsi="Arial Narrow" w:cs="Arial Narrow"/>
        <w:sz w:val="24"/>
        <w:szCs w:val="24"/>
      </w:r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10" w15:restartNumberingAfterBreak="0">
    <w:nsid w:val="0000000B"/>
    <w:multiLevelType w:val="multilevel"/>
    <w:tmpl w:val="0000000B"/>
    <w:name w:val="WW8Num1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0000000C"/>
    <w:multiLevelType w:val="multilevel"/>
    <w:tmpl w:val="0000000C"/>
    <w:name w:val="WW8Num12"/>
    <w:lvl w:ilvl="0">
      <w:start w:val="1"/>
      <w:numFmt w:val="decimal"/>
      <w:lvlText w:val="%1)"/>
      <w:lvlJc w:val="left"/>
      <w:pPr>
        <w:tabs>
          <w:tab w:val="num" w:pos="0"/>
        </w:tabs>
        <w:ind w:left="3240" w:hanging="360"/>
      </w:pPr>
      <w:rPr>
        <w:rFonts w:ascii="Arial Narrow" w:hAnsi="Arial Narrow" w:cs="Arial Narrow"/>
        <w:b w:val="0"/>
        <w:bCs w:val="0"/>
        <w:sz w:val="24"/>
        <w:szCs w:val="24"/>
      </w:rPr>
    </w:lvl>
    <w:lvl w:ilvl="1">
      <w:start w:val="1"/>
      <w:numFmt w:val="decimal"/>
      <w:lvlText w:val="%1.%2."/>
      <w:lvlJc w:val="left"/>
      <w:pPr>
        <w:tabs>
          <w:tab w:val="num" w:pos="0"/>
        </w:tabs>
        <w:ind w:left="3240" w:hanging="360"/>
      </w:pPr>
    </w:lvl>
    <w:lvl w:ilvl="2">
      <w:start w:val="1"/>
      <w:numFmt w:val="decimal"/>
      <w:lvlText w:val="%1.%2.%3."/>
      <w:lvlJc w:val="left"/>
      <w:pPr>
        <w:tabs>
          <w:tab w:val="num" w:pos="0"/>
        </w:tabs>
        <w:ind w:left="3600" w:hanging="720"/>
      </w:pPr>
    </w:lvl>
    <w:lvl w:ilvl="3">
      <w:start w:val="1"/>
      <w:numFmt w:val="decimal"/>
      <w:lvlText w:val="%1.%2.%3.%4."/>
      <w:lvlJc w:val="left"/>
      <w:pPr>
        <w:tabs>
          <w:tab w:val="num" w:pos="0"/>
        </w:tabs>
        <w:ind w:left="3600" w:hanging="72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3960" w:hanging="1080"/>
      </w:pPr>
    </w:lvl>
    <w:lvl w:ilvl="6">
      <w:start w:val="1"/>
      <w:numFmt w:val="decimal"/>
      <w:lvlText w:val="%1.%2.%3.%4.%5.%6.%7."/>
      <w:lvlJc w:val="left"/>
      <w:pPr>
        <w:tabs>
          <w:tab w:val="num" w:pos="0"/>
        </w:tabs>
        <w:ind w:left="4320" w:hanging="1440"/>
      </w:pPr>
    </w:lvl>
    <w:lvl w:ilvl="7">
      <w:start w:val="1"/>
      <w:numFmt w:val="decimal"/>
      <w:lvlText w:val="%1.%2.%3.%4.%5.%6.%7.%8."/>
      <w:lvlJc w:val="left"/>
      <w:pPr>
        <w:tabs>
          <w:tab w:val="num" w:pos="0"/>
        </w:tabs>
        <w:ind w:left="4320" w:hanging="1440"/>
      </w:pPr>
    </w:lvl>
    <w:lvl w:ilvl="8">
      <w:start w:val="1"/>
      <w:numFmt w:val="decimal"/>
      <w:lvlText w:val="%1.%2.%3.%4.%5.%6.%7.%8.%9."/>
      <w:lvlJc w:val="left"/>
      <w:pPr>
        <w:tabs>
          <w:tab w:val="num" w:pos="0"/>
        </w:tabs>
        <w:ind w:left="4680" w:hanging="1800"/>
      </w:pPr>
    </w:lvl>
  </w:abstractNum>
  <w:abstractNum w:abstractNumId="12" w15:restartNumberingAfterBreak="0">
    <w:nsid w:val="0000000D"/>
    <w:multiLevelType w:val="multilevel"/>
    <w:tmpl w:val="D9423F82"/>
    <w:name w:val="WW8Num13"/>
    <w:lvl w:ilvl="0">
      <w:start w:val="1"/>
      <w:numFmt w:val="decimal"/>
      <w:lvlText w:val="%1."/>
      <w:lvlJc w:val="left"/>
      <w:pPr>
        <w:tabs>
          <w:tab w:val="num" w:pos="0"/>
        </w:tabs>
        <w:ind w:left="720" w:hanging="360"/>
      </w:pPr>
      <w:rPr>
        <w:rFonts w:ascii="Arial Narrow" w:hAnsi="Arial Narrow" w:cs="Arial Narrow"/>
        <w:color w:val="auto"/>
        <w:sz w:val="24"/>
        <w:szCs w:val="24"/>
      </w:rPr>
    </w:lvl>
    <w:lvl w:ilvl="1">
      <w:start w:val="1"/>
      <w:numFmt w:val="decimal"/>
      <w:lvlText w:val="%1.%2."/>
      <w:lvlJc w:val="left"/>
      <w:pPr>
        <w:tabs>
          <w:tab w:val="num" w:pos="0"/>
        </w:tabs>
        <w:ind w:left="786" w:hanging="360"/>
      </w:pPr>
    </w:lvl>
    <w:lvl w:ilvl="2">
      <w:start w:val="1"/>
      <w:numFmt w:val="decimal"/>
      <w:lvlText w:val="%1.%2.%3."/>
      <w:lvlJc w:val="left"/>
      <w:pPr>
        <w:tabs>
          <w:tab w:val="num" w:pos="0"/>
        </w:tabs>
        <w:ind w:left="1212" w:hanging="720"/>
      </w:pPr>
    </w:lvl>
    <w:lvl w:ilvl="3">
      <w:start w:val="1"/>
      <w:numFmt w:val="decimal"/>
      <w:lvlText w:val="%1.%2.%3.%4."/>
      <w:lvlJc w:val="left"/>
      <w:pPr>
        <w:tabs>
          <w:tab w:val="num" w:pos="0"/>
        </w:tabs>
        <w:ind w:left="1278" w:hanging="720"/>
      </w:pPr>
    </w:lvl>
    <w:lvl w:ilvl="4">
      <w:start w:val="1"/>
      <w:numFmt w:val="decimal"/>
      <w:lvlText w:val="%1.%2.%3.%4.%5."/>
      <w:lvlJc w:val="left"/>
      <w:pPr>
        <w:tabs>
          <w:tab w:val="num" w:pos="0"/>
        </w:tabs>
        <w:ind w:left="1704" w:hanging="1080"/>
      </w:pPr>
    </w:lvl>
    <w:lvl w:ilvl="5">
      <w:start w:val="1"/>
      <w:numFmt w:val="decimal"/>
      <w:lvlText w:val="%1.%2.%3.%4.%5.%6."/>
      <w:lvlJc w:val="left"/>
      <w:pPr>
        <w:tabs>
          <w:tab w:val="num" w:pos="0"/>
        </w:tabs>
        <w:ind w:left="1770" w:hanging="1080"/>
      </w:pPr>
    </w:lvl>
    <w:lvl w:ilvl="6">
      <w:start w:val="1"/>
      <w:numFmt w:val="decimal"/>
      <w:lvlText w:val="%1.%2.%3.%4.%5.%6.%7."/>
      <w:lvlJc w:val="left"/>
      <w:pPr>
        <w:tabs>
          <w:tab w:val="num" w:pos="0"/>
        </w:tabs>
        <w:ind w:left="2196" w:hanging="1440"/>
      </w:pPr>
    </w:lvl>
    <w:lvl w:ilvl="7">
      <w:start w:val="1"/>
      <w:numFmt w:val="decimal"/>
      <w:lvlText w:val="%1.%2.%3.%4.%5.%6.%7.%8."/>
      <w:lvlJc w:val="left"/>
      <w:pPr>
        <w:tabs>
          <w:tab w:val="num" w:pos="0"/>
        </w:tabs>
        <w:ind w:left="2262" w:hanging="1440"/>
      </w:pPr>
    </w:lvl>
    <w:lvl w:ilvl="8">
      <w:start w:val="1"/>
      <w:numFmt w:val="decimal"/>
      <w:lvlText w:val="%1.%2.%3.%4.%5.%6.%7.%8.%9."/>
      <w:lvlJc w:val="left"/>
      <w:pPr>
        <w:tabs>
          <w:tab w:val="num" w:pos="0"/>
        </w:tabs>
        <w:ind w:left="2688" w:hanging="1800"/>
      </w:pPr>
    </w:lvl>
  </w:abstractNum>
  <w:abstractNum w:abstractNumId="13" w15:restartNumberingAfterBreak="0">
    <w:nsid w:val="0000000E"/>
    <w:multiLevelType w:val="multilevel"/>
    <w:tmpl w:val="0000000E"/>
    <w:name w:val="WW8Num14"/>
    <w:lvl w:ilvl="0">
      <w:start w:val="1"/>
      <w:numFmt w:val="decimal"/>
      <w:lvlText w:val="%1."/>
      <w:lvlJc w:val="left"/>
      <w:pPr>
        <w:tabs>
          <w:tab w:val="num" w:pos="0"/>
        </w:tabs>
        <w:ind w:left="720" w:hanging="360"/>
      </w:pPr>
      <w:rPr>
        <w:rFonts w:ascii="Arial Narrow" w:hAnsi="Arial Narrow" w:cs="Arial Narrow"/>
        <w:sz w:val="24"/>
        <w:szCs w:val="24"/>
      </w:rPr>
    </w:lvl>
    <w:lvl w:ilvl="1">
      <w:start w:val="1"/>
      <w:numFmt w:val="decimal"/>
      <w:lvlText w:val="%1.%2."/>
      <w:lvlJc w:val="left"/>
      <w:pPr>
        <w:tabs>
          <w:tab w:val="num" w:pos="0"/>
        </w:tabs>
        <w:ind w:left="786" w:hanging="360"/>
      </w:pPr>
    </w:lvl>
    <w:lvl w:ilvl="2">
      <w:start w:val="1"/>
      <w:numFmt w:val="decimal"/>
      <w:lvlText w:val="%1.%2.%3."/>
      <w:lvlJc w:val="left"/>
      <w:pPr>
        <w:tabs>
          <w:tab w:val="num" w:pos="0"/>
        </w:tabs>
        <w:ind w:left="1212" w:hanging="720"/>
      </w:pPr>
    </w:lvl>
    <w:lvl w:ilvl="3">
      <w:start w:val="1"/>
      <w:numFmt w:val="decimal"/>
      <w:lvlText w:val="%1.%2.%3.%4."/>
      <w:lvlJc w:val="left"/>
      <w:pPr>
        <w:tabs>
          <w:tab w:val="num" w:pos="0"/>
        </w:tabs>
        <w:ind w:left="1278" w:hanging="720"/>
      </w:pPr>
    </w:lvl>
    <w:lvl w:ilvl="4">
      <w:start w:val="1"/>
      <w:numFmt w:val="decimal"/>
      <w:lvlText w:val="%1.%2.%3.%4.%5."/>
      <w:lvlJc w:val="left"/>
      <w:pPr>
        <w:tabs>
          <w:tab w:val="num" w:pos="0"/>
        </w:tabs>
        <w:ind w:left="1704" w:hanging="1080"/>
      </w:pPr>
    </w:lvl>
    <w:lvl w:ilvl="5">
      <w:start w:val="1"/>
      <w:numFmt w:val="decimal"/>
      <w:lvlText w:val="%1.%2.%3.%4.%5.%6."/>
      <w:lvlJc w:val="left"/>
      <w:pPr>
        <w:tabs>
          <w:tab w:val="num" w:pos="0"/>
        </w:tabs>
        <w:ind w:left="1770" w:hanging="1080"/>
      </w:pPr>
    </w:lvl>
    <w:lvl w:ilvl="6">
      <w:start w:val="1"/>
      <w:numFmt w:val="decimal"/>
      <w:lvlText w:val="%1.%2.%3.%4.%5.%6.%7."/>
      <w:lvlJc w:val="left"/>
      <w:pPr>
        <w:tabs>
          <w:tab w:val="num" w:pos="0"/>
        </w:tabs>
        <w:ind w:left="2196" w:hanging="1440"/>
      </w:pPr>
    </w:lvl>
    <w:lvl w:ilvl="7">
      <w:start w:val="1"/>
      <w:numFmt w:val="decimal"/>
      <w:lvlText w:val="%1.%2.%3.%4.%5.%6.%7.%8."/>
      <w:lvlJc w:val="left"/>
      <w:pPr>
        <w:tabs>
          <w:tab w:val="num" w:pos="0"/>
        </w:tabs>
        <w:ind w:left="2262" w:hanging="1440"/>
      </w:pPr>
    </w:lvl>
    <w:lvl w:ilvl="8">
      <w:start w:val="1"/>
      <w:numFmt w:val="decimal"/>
      <w:lvlText w:val="%1.%2.%3.%4.%5.%6.%7.%8.%9."/>
      <w:lvlJc w:val="left"/>
      <w:pPr>
        <w:tabs>
          <w:tab w:val="num" w:pos="0"/>
        </w:tabs>
        <w:ind w:left="2688" w:hanging="1800"/>
      </w:pPr>
    </w:lvl>
  </w:abstractNum>
  <w:abstractNum w:abstractNumId="14" w15:restartNumberingAfterBreak="0">
    <w:nsid w:val="0000000F"/>
    <w:multiLevelType w:val="multilevel"/>
    <w:tmpl w:val="83109872"/>
    <w:name w:val="WW8Num15"/>
    <w:lvl w:ilvl="0">
      <w:start w:val="1"/>
      <w:numFmt w:val="decimal"/>
      <w:lvlText w:val="%1)"/>
      <w:lvlJc w:val="left"/>
      <w:pPr>
        <w:tabs>
          <w:tab w:val="num" w:pos="360"/>
        </w:tabs>
        <w:ind w:left="360" w:hanging="360"/>
      </w:pPr>
      <w:rPr>
        <w:rFonts w:cs="Times New Roman"/>
        <w:b/>
        <w:bCs/>
        <w:i w:val="0"/>
        <w:iCs w:val="0"/>
      </w:rPr>
    </w:lvl>
    <w:lvl w:ilvl="1">
      <w:start w:val="7"/>
      <w:numFmt w:val="lowerLetter"/>
      <w:lvlText w:val="%2)"/>
      <w:lvlJc w:val="left"/>
      <w:pPr>
        <w:tabs>
          <w:tab w:val="num" w:pos="720"/>
        </w:tabs>
        <w:ind w:left="720" w:hanging="360"/>
      </w:pPr>
      <w:rPr>
        <w:rFonts w:cs="Times New Roman"/>
      </w:rPr>
    </w:lvl>
    <w:lvl w:ilvl="2">
      <w:start w:val="1"/>
      <w:numFmt w:val="lowerRoman"/>
      <w:lvlText w:val="%3)"/>
      <w:lvlJc w:val="left"/>
      <w:pPr>
        <w:tabs>
          <w:tab w:val="num" w:pos="1440"/>
        </w:tabs>
        <w:ind w:left="1080" w:hanging="360"/>
      </w:pPr>
      <w:rPr>
        <w:rFonts w:cs="Times New Roman"/>
      </w:rPr>
    </w:lvl>
    <w:lvl w:ilvl="3">
      <w:start w:val="3"/>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700"/>
        </w:tabs>
        <w:ind w:left="510" w:hanging="170"/>
      </w:pPr>
      <w:rPr>
        <w:rFonts w:ascii="Arial Narrow" w:hAnsi="Arial Narrow" w:cs="Arial"/>
        <w:b w:val="0"/>
        <w:bCs/>
        <w:i w:val="0"/>
        <w:iCs w:val="0"/>
        <w:sz w:val="24"/>
        <w:szCs w:val="24"/>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00000010"/>
    <w:multiLevelType w:val="multilevel"/>
    <w:tmpl w:val="00000010"/>
    <w:name w:val="WW8Num1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00000011"/>
    <w:multiLevelType w:val="multilevel"/>
    <w:tmpl w:val="00000011"/>
    <w:name w:val="WW8Num17"/>
    <w:lvl w:ilvl="0">
      <w:start w:val="1"/>
      <w:numFmt w:val="decimal"/>
      <w:lvlText w:val="%1)"/>
      <w:lvlJc w:val="left"/>
      <w:pPr>
        <w:tabs>
          <w:tab w:val="num" w:pos="0"/>
        </w:tabs>
        <w:ind w:left="1065" w:hanging="360"/>
      </w:pPr>
      <w:rPr>
        <w:rFonts w:ascii="Arial Narrow" w:hAnsi="Arial Narrow" w:cs="Arial Narrow"/>
        <w:color w:val="000000"/>
        <w:sz w:val="24"/>
        <w:szCs w:val="24"/>
      </w:rPr>
    </w:lvl>
    <w:lvl w:ilvl="1">
      <w:start w:val="1"/>
      <w:numFmt w:val="lowerLetter"/>
      <w:lvlText w:val="%2."/>
      <w:lvlJc w:val="left"/>
      <w:pPr>
        <w:tabs>
          <w:tab w:val="num" w:pos="0"/>
        </w:tabs>
        <w:ind w:left="1785" w:hanging="360"/>
      </w:pPr>
    </w:lvl>
    <w:lvl w:ilvl="2">
      <w:start w:val="1"/>
      <w:numFmt w:val="lowerRoman"/>
      <w:lvlText w:val="%3."/>
      <w:lvlJc w:val="right"/>
      <w:pPr>
        <w:tabs>
          <w:tab w:val="num" w:pos="0"/>
        </w:tabs>
        <w:ind w:left="2505" w:hanging="180"/>
      </w:pPr>
    </w:lvl>
    <w:lvl w:ilvl="3">
      <w:start w:val="1"/>
      <w:numFmt w:val="decimal"/>
      <w:lvlText w:val="%4."/>
      <w:lvlJc w:val="left"/>
      <w:pPr>
        <w:tabs>
          <w:tab w:val="num" w:pos="0"/>
        </w:tabs>
        <w:ind w:left="3225" w:hanging="360"/>
      </w:pPr>
    </w:lvl>
    <w:lvl w:ilvl="4">
      <w:start w:val="1"/>
      <w:numFmt w:val="lowerLetter"/>
      <w:lvlText w:val="%5."/>
      <w:lvlJc w:val="left"/>
      <w:pPr>
        <w:tabs>
          <w:tab w:val="num" w:pos="0"/>
        </w:tabs>
        <w:ind w:left="3945" w:hanging="360"/>
      </w:pPr>
    </w:lvl>
    <w:lvl w:ilvl="5">
      <w:start w:val="1"/>
      <w:numFmt w:val="lowerRoman"/>
      <w:lvlText w:val="%6."/>
      <w:lvlJc w:val="right"/>
      <w:pPr>
        <w:tabs>
          <w:tab w:val="num" w:pos="0"/>
        </w:tabs>
        <w:ind w:left="4665" w:hanging="180"/>
      </w:pPr>
    </w:lvl>
    <w:lvl w:ilvl="6">
      <w:start w:val="1"/>
      <w:numFmt w:val="decimal"/>
      <w:lvlText w:val="%7."/>
      <w:lvlJc w:val="left"/>
      <w:pPr>
        <w:tabs>
          <w:tab w:val="num" w:pos="0"/>
        </w:tabs>
        <w:ind w:left="5385" w:hanging="360"/>
      </w:pPr>
    </w:lvl>
    <w:lvl w:ilvl="7">
      <w:start w:val="1"/>
      <w:numFmt w:val="lowerLetter"/>
      <w:lvlText w:val="%8."/>
      <w:lvlJc w:val="left"/>
      <w:pPr>
        <w:tabs>
          <w:tab w:val="num" w:pos="0"/>
        </w:tabs>
        <w:ind w:left="6105" w:hanging="360"/>
      </w:pPr>
    </w:lvl>
    <w:lvl w:ilvl="8">
      <w:start w:val="1"/>
      <w:numFmt w:val="lowerRoman"/>
      <w:lvlText w:val="%9."/>
      <w:lvlJc w:val="right"/>
      <w:pPr>
        <w:tabs>
          <w:tab w:val="num" w:pos="0"/>
        </w:tabs>
        <w:ind w:left="6825" w:hanging="180"/>
      </w:pPr>
    </w:lvl>
  </w:abstractNum>
  <w:abstractNum w:abstractNumId="17" w15:restartNumberingAfterBreak="0">
    <w:nsid w:val="00000012"/>
    <w:multiLevelType w:val="multilevel"/>
    <w:tmpl w:val="00000012"/>
    <w:name w:val="WW8Num18"/>
    <w:lvl w:ilvl="0">
      <w:start w:val="2"/>
      <w:numFmt w:val="decimal"/>
      <w:lvlText w:val="%1)"/>
      <w:lvlJc w:val="left"/>
      <w:pPr>
        <w:tabs>
          <w:tab w:val="num" w:pos="0"/>
        </w:tabs>
        <w:ind w:left="1080" w:hanging="360"/>
      </w:pPr>
      <w:rPr>
        <w:rFonts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00000013"/>
    <w:multiLevelType w:val="multilevel"/>
    <w:tmpl w:val="00000013"/>
    <w:name w:val="WW8Num19"/>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decimal"/>
      <w:lvlText w:val="%3."/>
      <w:lvlJc w:val="left"/>
      <w:pPr>
        <w:tabs>
          <w:tab w:val="num" w:pos="0"/>
        </w:tabs>
        <w:ind w:left="2700" w:hanging="360"/>
      </w:pPr>
    </w:lvl>
    <w:lvl w:ilvl="3">
      <w:start w:val="1"/>
      <w:numFmt w:val="decimal"/>
      <w:lvlText w:val="%4."/>
      <w:lvlJc w:val="left"/>
      <w:pPr>
        <w:tabs>
          <w:tab w:val="num" w:pos="0"/>
        </w:tabs>
        <w:ind w:left="3240" w:hanging="360"/>
      </w:pPr>
      <w:rPr>
        <w:rFonts w:ascii="Arial Narrow" w:hAnsi="Arial Narrow" w:cs="Arial Narrow"/>
        <w:b w:val="0"/>
        <w:bCs w:val="0"/>
        <w:sz w:val="24"/>
      </w:r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rPr>
        <w:rFonts w:eastAsia="Calibri" w:cs="Arial"/>
      </w:r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9" w15:restartNumberingAfterBreak="0">
    <w:nsid w:val="00000014"/>
    <w:multiLevelType w:val="multilevel"/>
    <w:tmpl w:val="68948BC8"/>
    <w:name w:val="WW8Num20"/>
    <w:lvl w:ilvl="0">
      <w:start w:val="1"/>
      <w:numFmt w:val="decimal"/>
      <w:lvlText w:val="%1)"/>
      <w:lvlJc w:val="left"/>
      <w:pPr>
        <w:tabs>
          <w:tab w:val="num" w:pos="0"/>
        </w:tabs>
        <w:ind w:left="1080" w:hanging="360"/>
      </w:pPr>
      <w:rPr>
        <w:rFonts w:ascii="Arial Narrow" w:hAnsi="Arial Narrow" w:cs="Times New Roman"/>
        <w:b w:val="0"/>
        <w:bCs/>
        <w:sz w:val="24"/>
        <w:szCs w:val="24"/>
      </w:rPr>
    </w:lvl>
    <w:lvl w:ilvl="1">
      <w:start w:val="1"/>
      <w:numFmt w:val="lowerLetter"/>
      <w:lvlText w:val="%2."/>
      <w:lvlJc w:val="left"/>
      <w:pPr>
        <w:tabs>
          <w:tab w:val="num" w:pos="0"/>
        </w:tabs>
        <w:ind w:left="1800" w:hanging="360"/>
      </w:pPr>
      <w:rPr>
        <w:rFonts w:cs="Times New Roman"/>
      </w:rPr>
    </w:lvl>
    <w:lvl w:ilvl="2">
      <w:start w:val="1"/>
      <w:numFmt w:val="lowerRoman"/>
      <w:lvlText w:val="%3."/>
      <w:lvlJc w:val="right"/>
      <w:pPr>
        <w:tabs>
          <w:tab w:val="num" w:pos="0"/>
        </w:tabs>
        <w:ind w:left="2520" w:hanging="180"/>
      </w:pPr>
      <w:rPr>
        <w:rFonts w:cs="Times New Roman"/>
      </w:r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540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abstractNum w:abstractNumId="20" w15:restartNumberingAfterBreak="0">
    <w:nsid w:val="00000015"/>
    <w:multiLevelType w:val="multilevel"/>
    <w:tmpl w:val="00000015"/>
    <w:name w:val="WW8Num21"/>
    <w:lvl w:ilvl="0">
      <w:start w:val="1"/>
      <w:numFmt w:val="decimal"/>
      <w:lvlText w:val="%1."/>
      <w:lvlJc w:val="left"/>
      <w:pPr>
        <w:tabs>
          <w:tab w:val="num" w:pos="0"/>
        </w:tabs>
        <w:ind w:left="2880" w:hanging="360"/>
      </w:pPr>
    </w:lvl>
    <w:lvl w:ilvl="1">
      <w:start w:val="1"/>
      <w:numFmt w:val="lowerLetter"/>
      <w:lvlText w:val="%2."/>
      <w:lvlJc w:val="left"/>
      <w:pPr>
        <w:tabs>
          <w:tab w:val="num" w:pos="0"/>
        </w:tabs>
        <w:ind w:left="3600" w:hanging="360"/>
      </w:pPr>
    </w:lvl>
    <w:lvl w:ilvl="2">
      <w:start w:val="1"/>
      <w:numFmt w:val="lowerRoman"/>
      <w:lvlText w:val="%3."/>
      <w:lvlJc w:val="right"/>
      <w:pPr>
        <w:tabs>
          <w:tab w:val="num" w:pos="0"/>
        </w:tabs>
        <w:ind w:left="4320" w:hanging="180"/>
      </w:pPr>
    </w:lvl>
    <w:lvl w:ilvl="3">
      <w:start w:val="1"/>
      <w:numFmt w:val="decimal"/>
      <w:lvlText w:val="%4."/>
      <w:lvlJc w:val="left"/>
      <w:pPr>
        <w:tabs>
          <w:tab w:val="num" w:pos="0"/>
        </w:tabs>
        <w:ind w:left="5040" w:hanging="360"/>
      </w:pPr>
    </w:lvl>
    <w:lvl w:ilvl="4">
      <w:start w:val="1"/>
      <w:numFmt w:val="lowerLetter"/>
      <w:lvlText w:val="%5."/>
      <w:lvlJc w:val="left"/>
      <w:pPr>
        <w:tabs>
          <w:tab w:val="num" w:pos="0"/>
        </w:tabs>
        <w:ind w:left="5760" w:hanging="360"/>
      </w:pPr>
    </w:lvl>
    <w:lvl w:ilvl="5">
      <w:start w:val="1"/>
      <w:numFmt w:val="lowerRoman"/>
      <w:lvlText w:val="%6."/>
      <w:lvlJc w:val="right"/>
      <w:pPr>
        <w:tabs>
          <w:tab w:val="num" w:pos="0"/>
        </w:tabs>
        <w:ind w:left="6480" w:hanging="180"/>
      </w:pPr>
    </w:lvl>
    <w:lvl w:ilvl="6">
      <w:start w:val="1"/>
      <w:numFmt w:val="decimal"/>
      <w:lvlText w:val="%7."/>
      <w:lvlJc w:val="left"/>
      <w:pPr>
        <w:tabs>
          <w:tab w:val="num" w:pos="0"/>
        </w:tabs>
        <w:ind w:left="7200" w:hanging="360"/>
      </w:pPr>
    </w:lvl>
    <w:lvl w:ilvl="7">
      <w:start w:val="1"/>
      <w:numFmt w:val="lowerLetter"/>
      <w:lvlText w:val="%8."/>
      <w:lvlJc w:val="left"/>
      <w:pPr>
        <w:tabs>
          <w:tab w:val="num" w:pos="0"/>
        </w:tabs>
        <w:ind w:left="7920" w:hanging="360"/>
      </w:pPr>
    </w:lvl>
    <w:lvl w:ilvl="8">
      <w:start w:val="1"/>
      <w:numFmt w:val="lowerRoman"/>
      <w:lvlText w:val="%9."/>
      <w:lvlJc w:val="right"/>
      <w:pPr>
        <w:tabs>
          <w:tab w:val="num" w:pos="0"/>
        </w:tabs>
        <w:ind w:left="8640" w:hanging="180"/>
      </w:pPr>
    </w:lvl>
  </w:abstractNum>
  <w:abstractNum w:abstractNumId="21" w15:restartNumberingAfterBreak="0">
    <w:nsid w:val="00000016"/>
    <w:multiLevelType w:val="multilevel"/>
    <w:tmpl w:val="00000016"/>
    <w:name w:val="WW8Num22"/>
    <w:lvl w:ilvl="0">
      <w:start w:val="5"/>
      <w:numFmt w:val="decimal"/>
      <w:lvlText w:val="%1."/>
      <w:lvlJc w:val="left"/>
      <w:pPr>
        <w:tabs>
          <w:tab w:val="num" w:pos="0"/>
        </w:tabs>
        <w:ind w:left="1080" w:hanging="360"/>
      </w:pPr>
      <w:rPr>
        <w:rFonts w:ascii="Arial Narrow" w:hAnsi="Arial Narrow" w:cs="Arial Narrow"/>
        <w:b w:val="0"/>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00000017"/>
    <w:multiLevelType w:val="multilevel"/>
    <w:tmpl w:val="07DE1B3E"/>
    <w:name w:val="WW8Num23"/>
    <w:lvl w:ilvl="0">
      <w:start w:val="1"/>
      <w:numFmt w:val="decimal"/>
      <w:lvlText w:val="%1)"/>
      <w:lvlJc w:val="left"/>
      <w:pPr>
        <w:tabs>
          <w:tab w:val="num" w:pos="0"/>
        </w:tabs>
        <w:ind w:left="720" w:hanging="360"/>
      </w:pPr>
      <w:rPr>
        <w:rFonts w:ascii="Arial Narrow" w:hAnsi="Arial Narrow" w:cs="Arial Narrow"/>
        <w:b w:val="0"/>
        <w:bCs/>
        <w:i w:val="0"/>
        <w:iCs/>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3" w15:restartNumberingAfterBreak="0">
    <w:nsid w:val="00000018"/>
    <w:multiLevelType w:val="multilevel"/>
    <w:tmpl w:val="00000018"/>
    <w:name w:val="WW8Num24"/>
    <w:lvl w:ilvl="0">
      <w:start w:val="1"/>
      <w:numFmt w:val="bullet"/>
      <w:lvlText w:val=""/>
      <w:lvlJc w:val="left"/>
      <w:pPr>
        <w:tabs>
          <w:tab w:val="num" w:pos="0"/>
        </w:tabs>
        <w:ind w:left="1440" w:hanging="360"/>
      </w:pPr>
      <w:rPr>
        <w:rFonts w:ascii="Symbol" w:hAnsi="Symbol" w:cs="Symbol"/>
      </w:rPr>
    </w:lvl>
    <w:lvl w:ilvl="1">
      <w:start w:val="1"/>
      <w:numFmt w:val="bullet"/>
      <w:lvlText w:val="o"/>
      <w:lvlJc w:val="left"/>
      <w:pPr>
        <w:tabs>
          <w:tab w:val="num" w:pos="0"/>
        </w:tabs>
        <w:ind w:left="2160" w:hanging="360"/>
      </w:pPr>
      <w:rPr>
        <w:rFonts w:ascii="Courier New" w:hAnsi="Courier New" w:cs="Courier New"/>
      </w:rPr>
    </w:lvl>
    <w:lvl w:ilvl="2">
      <w:start w:val="1"/>
      <w:numFmt w:val="bullet"/>
      <w:lvlText w:val=""/>
      <w:lvlJc w:val="left"/>
      <w:pPr>
        <w:tabs>
          <w:tab w:val="num" w:pos="0"/>
        </w:tabs>
        <w:ind w:left="2880" w:hanging="360"/>
      </w:pPr>
      <w:rPr>
        <w:rFonts w:ascii="Wingdings" w:hAnsi="Wingdings" w:cs="Wingdings"/>
      </w:rPr>
    </w:lvl>
    <w:lvl w:ilvl="3">
      <w:start w:val="1"/>
      <w:numFmt w:val="bullet"/>
      <w:lvlText w:val=""/>
      <w:lvlJc w:val="left"/>
      <w:pPr>
        <w:tabs>
          <w:tab w:val="num" w:pos="0"/>
        </w:tabs>
        <w:ind w:left="3600" w:hanging="360"/>
      </w:pPr>
      <w:rPr>
        <w:rFonts w:ascii="Symbol" w:hAnsi="Symbol" w:cs="Symbol"/>
      </w:rPr>
    </w:lvl>
    <w:lvl w:ilvl="4">
      <w:start w:val="1"/>
      <w:numFmt w:val="bullet"/>
      <w:lvlText w:val="o"/>
      <w:lvlJc w:val="left"/>
      <w:pPr>
        <w:tabs>
          <w:tab w:val="num" w:pos="0"/>
        </w:tabs>
        <w:ind w:left="4320" w:hanging="360"/>
      </w:pPr>
      <w:rPr>
        <w:rFonts w:ascii="Courier New" w:hAnsi="Courier New" w:cs="Courier New"/>
      </w:rPr>
    </w:lvl>
    <w:lvl w:ilvl="5">
      <w:start w:val="1"/>
      <w:numFmt w:val="bullet"/>
      <w:lvlText w:val=""/>
      <w:lvlJc w:val="left"/>
      <w:pPr>
        <w:tabs>
          <w:tab w:val="num" w:pos="0"/>
        </w:tabs>
        <w:ind w:left="5040" w:hanging="360"/>
      </w:pPr>
      <w:rPr>
        <w:rFonts w:ascii="Wingdings" w:hAnsi="Wingdings" w:cs="Wingdings"/>
      </w:rPr>
    </w:lvl>
    <w:lvl w:ilvl="6">
      <w:start w:val="1"/>
      <w:numFmt w:val="bullet"/>
      <w:lvlText w:val=""/>
      <w:lvlJc w:val="left"/>
      <w:pPr>
        <w:tabs>
          <w:tab w:val="num" w:pos="0"/>
        </w:tabs>
        <w:ind w:left="5760" w:hanging="360"/>
      </w:pPr>
      <w:rPr>
        <w:rFonts w:ascii="Symbol" w:hAnsi="Symbol" w:cs="Symbol"/>
      </w:rPr>
    </w:lvl>
    <w:lvl w:ilvl="7">
      <w:start w:val="1"/>
      <w:numFmt w:val="bullet"/>
      <w:lvlText w:val="o"/>
      <w:lvlJc w:val="left"/>
      <w:pPr>
        <w:tabs>
          <w:tab w:val="num" w:pos="0"/>
        </w:tabs>
        <w:ind w:left="6480" w:hanging="360"/>
      </w:pPr>
      <w:rPr>
        <w:rFonts w:ascii="Courier New" w:hAnsi="Courier New" w:cs="Courier New"/>
      </w:rPr>
    </w:lvl>
    <w:lvl w:ilvl="8">
      <w:start w:val="1"/>
      <w:numFmt w:val="bullet"/>
      <w:lvlText w:val=""/>
      <w:lvlJc w:val="left"/>
      <w:pPr>
        <w:tabs>
          <w:tab w:val="num" w:pos="0"/>
        </w:tabs>
        <w:ind w:left="7200" w:hanging="360"/>
      </w:pPr>
      <w:rPr>
        <w:rFonts w:ascii="Wingdings" w:hAnsi="Wingdings" w:cs="Wingdings"/>
      </w:rPr>
    </w:lvl>
  </w:abstractNum>
  <w:abstractNum w:abstractNumId="24" w15:restartNumberingAfterBreak="0">
    <w:nsid w:val="00000019"/>
    <w:multiLevelType w:val="multilevel"/>
    <w:tmpl w:val="00000019"/>
    <w:name w:val="WW8Num25"/>
    <w:lvl w:ilvl="0">
      <w:start w:val="1"/>
      <w:numFmt w:val="bullet"/>
      <w:lvlText w:val=""/>
      <w:lvlJc w:val="left"/>
      <w:pPr>
        <w:tabs>
          <w:tab w:val="num" w:pos="0"/>
        </w:tabs>
        <w:ind w:left="1440" w:hanging="360"/>
      </w:pPr>
      <w:rPr>
        <w:rFonts w:ascii="Symbol" w:hAnsi="Symbol" w:cs="Symbol"/>
        <w:b/>
      </w:rPr>
    </w:lvl>
    <w:lvl w:ilvl="1">
      <w:start w:val="1"/>
      <w:numFmt w:val="bullet"/>
      <w:lvlText w:val="o"/>
      <w:lvlJc w:val="left"/>
      <w:pPr>
        <w:tabs>
          <w:tab w:val="num" w:pos="0"/>
        </w:tabs>
        <w:ind w:left="2160" w:hanging="360"/>
      </w:pPr>
      <w:rPr>
        <w:rFonts w:ascii="Courier New" w:hAnsi="Courier New" w:cs="Courier New"/>
      </w:rPr>
    </w:lvl>
    <w:lvl w:ilvl="2">
      <w:start w:val="1"/>
      <w:numFmt w:val="bullet"/>
      <w:lvlText w:val=""/>
      <w:lvlJc w:val="left"/>
      <w:pPr>
        <w:tabs>
          <w:tab w:val="num" w:pos="0"/>
        </w:tabs>
        <w:ind w:left="2880" w:hanging="360"/>
      </w:pPr>
      <w:rPr>
        <w:rFonts w:ascii="Wingdings" w:hAnsi="Wingdings" w:cs="Wingdings"/>
      </w:rPr>
    </w:lvl>
    <w:lvl w:ilvl="3">
      <w:start w:val="1"/>
      <w:numFmt w:val="bullet"/>
      <w:lvlText w:val=""/>
      <w:lvlJc w:val="left"/>
      <w:pPr>
        <w:tabs>
          <w:tab w:val="num" w:pos="0"/>
        </w:tabs>
        <w:ind w:left="3600" w:hanging="360"/>
      </w:pPr>
      <w:rPr>
        <w:rFonts w:ascii="Symbol" w:hAnsi="Symbol" w:cs="Symbol"/>
      </w:rPr>
    </w:lvl>
    <w:lvl w:ilvl="4">
      <w:start w:val="1"/>
      <w:numFmt w:val="bullet"/>
      <w:lvlText w:val="o"/>
      <w:lvlJc w:val="left"/>
      <w:pPr>
        <w:tabs>
          <w:tab w:val="num" w:pos="0"/>
        </w:tabs>
        <w:ind w:left="4320" w:hanging="360"/>
      </w:pPr>
      <w:rPr>
        <w:rFonts w:ascii="Courier New" w:hAnsi="Courier New" w:cs="Courier New"/>
      </w:rPr>
    </w:lvl>
    <w:lvl w:ilvl="5">
      <w:start w:val="1"/>
      <w:numFmt w:val="bullet"/>
      <w:lvlText w:val=""/>
      <w:lvlJc w:val="left"/>
      <w:pPr>
        <w:tabs>
          <w:tab w:val="num" w:pos="0"/>
        </w:tabs>
        <w:ind w:left="5040" w:hanging="360"/>
      </w:pPr>
      <w:rPr>
        <w:rFonts w:ascii="Wingdings" w:hAnsi="Wingdings" w:cs="Wingdings"/>
      </w:rPr>
    </w:lvl>
    <w:lvl w:ilvl="6">
      <w:start w:val="1"/>
      <w:numFmt w:val="bullet"/>
      <w:lvlText w:val=""/>
      <w:lvlJc w:val="left"/>
      <w:pPr>
        <w:tabs>
          <w:tab w:val="num" w:pos="0"/>
        </w:tabs>
        <w:ind w:left="5760" w:hanging="360"/>
      </w:pPr>
      <w:rPr>
        <w:rFonts w:ascii="Symbol" w:hAnsi="Symbol" w:cs="Symbol"/>
      </w:rPr>
    </w:lvl>
    <w:lvl w:ilvl="7">
      <w:start w:val="1"/>
      <w:numFmt w:val="bullet"/>
      <w:lvlText w:val="o"/>
      <w:lvlJc w:val="left"/>
      <w:pPr>
        <w:tabs>
          <w:tab w:val="num" w:pos="0"/>
        </w:tabs>
        <w:ind w:left="6480" w:hanging="360"/>
      </w:pPr>
      <w:rPr>
        <w:rFonts w:ascii="Courier New" w:hAnsi="Courier New" w:cs="Courier New"/>
      </w:rPr>
    </w:lvl>
    <w:lvl w:ilvl="8">
      <w:start w:val="1"/>
      <w:numFmt w:val="bullet"/>
      <w:lvlText w:val=""/>
      <w:lvlJc w:val="left"/>
      <w:pPr>
        <w:tabs>
          <w:tab w:val="num" w:pos="0"/>
        </w:tabs>
        <w:ind w:left="7200" w:hanging="360"/>
      </w:pPr>
      <w:rPr>
        <w:rFonts w:ascii="Wingdings" w:hAnsi="Wingdings" w:cs="Wingdings"/>
      </w:rPr>
    </w:lvl>
  </w:abstractNum>
  <w:abstractNum w:abstractNumId="25" w15:restartNumberingAfterBreak="0">
    <w:nsid w:val="0000001A"/>
    <w:multiLevelType w:val="multilevel"/>
    <w:tmpl w:val="0000001A"/>
    <w:name w:val="WW8Num26"/>
    <w:lvl w:ilvl="0">
      <w:start w:val="1"/>
      <w:numFmt w:val="decimal"/>
      <w:lvlText w:val="%1."/>
      <w:lvlJc w:val="left"/>
      <w:pPr>
        <w:tabs>
          <w:tab w:val="num" w:pos="0"/>
        </w:tabs>
        <w:ind w:left="2628" w:hanging="360"/>
      </w:pPr>
      <w:rPr>
        <w:rFonts w:ascii="Arial Narrow" w:hAnsi="Arial Narrow" w:cs="Times New Roman"/>
        <w:sz w:val="24"/>
        <w:szCs w:val="24"/>
      </w:rPr>
    </w:lvl>
    <w:lvl w:ilvl="1">
      <w:start w:val="1"/>
      <w:numFmt w:val="lowerLetter"/>
      <w:lvlText w:val="%2."/>
      <w:lvlJc w:val="left"/>
      <w:pPr>
        <w:tabs>
          <w:tab w:val="num" w:pos="0"/>
        </w:tabs>
        <w:ind w:left="3348" w:hanging="360"/>
      </w:pPr>
      <w:rPr>
        <w:rFonts w:cs="Times New Roman"/>
      </w:rPr>
    </w:lvl>
    <w:lvl w:ilvl="2">
      <w:start w:val="1"/>
      <w:numFmt w:val="lowerRoman"/>
      <w:lvlText w:val="%3."/>
      <w:lvlJc w:val="right"/>
      <w:pPr>
        <w:tabs>
          <w:tab w:val="num" w:pos="0"/>
        </w:tabs>
        <w:ind w:left="4068" w:hanging="180"/>
      </w:pPr>
      <w:rPr>
        <w:rFonts w:cs="Times New Roman"/>
      </w:rPr>
    </w:lvl>
    <w:lvl w:ilvl="3">
      <w:start w:val="1"/>
      <w:numFmt w:val="decimal"/>
      <w:lvlText w:val="%4."/>
      <w:lvlJc w:val="left"/>
      <w:pPr>
        <w:tabs>
          <w:tab w:val="num" w:pos="0"/>
        </w:tabs>
        <w:ind w:left="4788" w:hanging="360"/>
      </w:pPr>
      <w:rPr>
        <w:rFonts w:cs="Times New Roman"/>
      </w:rPr>
    </w:lvl>
    <w:lvl w:ilvl="4">
      <w:start w:val="1"/>
      <w:numFmt w:val="lowerLetter"/>
      <w:lvlText w:val="%5."/>
      <w:lvlJc w:val="left"/>
      <w:pPr>
        <w:tabs>
          <w:tab w:val="num" w:pos="0"/>
        </w:tabs>
        <w:ind w:left="5508" w:hanging="360"/>
      </w:pPr>
      <w:rPr>
        <w:rFonts w:cs="Times New Roman"/>
      </w:rPr>
    </w:lvl>
    <w:lvl w:ilvl="5">
      <w:start w:val="1"/>
      <w:numFmt w:val="lowerRoman"/>
      <w:lvlText w:val="%6."/>
      <w:lvlJc w:val="right"/>
      <w:pPr>
        <w:tabs>
          <w:tab w:val="num" w:pos="0"/>
        </w:tabs>
        <w:ind w:left="6228" w:hanging="180"/>
      </w:pPr>
      <w:rPr>
        <w:rFonts w:cs="Times New Roman"/>
      </w:rPr>
    </w:lvl>
    <w:lvl w:ilvl="6">
      <w:start w:val="1"/>
      <w:numFmt w:val="decimal"/>
      <w:lvlText w:val="%7."/>
      <w:lvlJc w:val="left"/>
      <w:pPr>
        <w:tabs>
          <w:tab w:val="num" w:pos="0"/>
        </w:tabs>
        <w:ind w:left="6948" w:hanging="360"/>
      </w:pPr>
      <w:rPr>
        <w:rFonts w:cs="Times New Roman"/>
      </w:rPr>
    </w:lvl>
    <w:lvl w:ilvl="7">
      <w:start w:val="1"/>
      <w:numFmt w:val="lowerLetter"/>
      <w:lvlText w:val="%8."/>
      <w:lvlJc w:val="left"/>
      <w:pPr>
        <w:tabs>
          <w:tab w:val="num" w:pos="0"/>
        </w:tabs>
        <w:ind w:left="7668" w:hanging="360"/>
      </w:pPr>
      <w:rPr>
        <w:rFonts w:cs="Times New Roman"/>
      </w:rPr>
    </w:lvl>
    <w:lvl w:ilvl="8">
      <w:start w:val="1"/>
      <w:numFmt w:val="lowerRoman"/>
      <w:lvlText w:val="%9."/>
      <w:lvlJc w:val="right"/>
      <w:pPr>
        <w:tabs>
          <w:tab w:val="num" w:pos="0"/>
        </w:tabs>
        <w:ind w:left="8388" w:hanging="180"/>
      </w:pPr>
      <w:rPr>
        <w:rFonts w:cs="Times New Roman"/>
      </w:rPr>
    </w:lvl>
  </w:abstractNum>
  <w:abstractNum w:abstractNumId="26" w15:restartNumberingAfterBreak="0">
    <w:nsid w:val="0000001B"/>
    <w:multiLevelType w:val="multilevel"/>
    <w:tmpl w:val="0000001B"/>
    <w:name w:val="WW8Num27"/>
    <w:lvl w:ilvl="0">
      <w:start w:val="1"/>
      <w:numFmt w:val="decimal"/>
      <w:lvlText w:val="%1."/>
      <w:lvlJc w:val="left"/>
      <w:pPr>
        <w:tabs>
          <w:tab w:val="num" w:pos="0"/>
        </w:tabs>
        <w:ind w:left="720" w:hanging="360"/>
      </w:pPr>
      <w:rPr>
        <w:rFonts w:ascii="Arial Narrow" w:hAnsi="Arial Narrow" w:cs="Times New Roman"/>
        <w:b/>
        <w:bCs/>
        <w:i w:val="0"/>
        <w:iCs/>
        <w:sz w:val="24"/>
      </w:rPr>
    </w:lvl>
    <w:lvl w:ilvl="1">
      <w:start w:val="1"/>
      <w:numFmt w:val="decimal"/>
      <w:lvlText w:val="%1.%2"/>
      <w:lvlJc w:val="left"/>
      <w:pPr>
        <w:tabs>
          <w:tab w:val="num" w:pos="2880"/>
        </w:tabs>
        <w:ind w:left="2880" w:hanging="360"/>
      </w:pPr>
    </w:lvl>
    <w:lvl w:ilvl="2">
      <w:start w:val="1"/>
      <w:numFmt w:val="decimal"/>
      <w:lvlText w:val="%1.%2.%3"/>
      <w:lvlJc w:val="left"/>
      <w:pPr>
        <w:tabs>
          <w:tab w:val="num" w:pos="5400"/>
        </w:tabs>
        <w:ind w:left="5400" w:hanging="720"/>
      </w:pPr>
    </w:lvl>
    <w:lvl w:ilvl="3">
      <w:start w:val="1"/>
      <w:numFmt w:val="none"/>
      <w:suff w:val="nothing"/>
      <w:lvlText w:val="​"/>
      <w:lvlJc w:val="left"/>
      <w:pPr>
        <w:tabs>
          <w:tab w:val="num" w:pos="0"/>
        </w:tabs>
        <w:ind w:left="0" w:firstLine="0"/>
      </w:pPr>
    </w:lvl>
    <w:lvl w:ilvl="4">
      <w:start w:val="1"/>
      <w:numFmt w:val="decimal"/>
      <w:lvlText w:val="%2.%3.%5"/>
      <w:lvlJc w:val="left"/>
      <w:pPr>
        <w:tabs>
          <w:tab w:val="num" w:pos="10080"/>
        </w:tabs>
        <w:ind w:left="10080" w:hanging="1080"/>
      </w:pPr>
    </w:lvl>
    <w:lvl w:ilvl="5">
      <w:start w:val="1"/>
      <w:numFmt w:val="decimal"/>
      <w:lvlText w:val="%2.%3.%5.%6"/>
      <w:lvlJc w:val="left"/>
      <w:pPr>
        <w:tabs>
          <w:tab w:val="num" w:pos="12240"/>
        </w:tabs>
        <w:ind w:left="12240" w:hanging="1080"/>
      </w:pPr>
    </w:lvl>
    <w:lvl w:ilvl="6">
      <w:start w:val="1"/>
      <w:numFmt w:val="decimal"/>
      <w:lvlText w:val="%2.%3.%5.%6.%7"/>
      <w:lvlJc w:val="left"/>
      <w:pPr>
        <w:tabs>
          <w:tab w:val="num" w:pos="14760"/>
        </w:tabs>
        <w:ind w:left="14760" w:hanging="1440"/>
      </w:pPr>
    </w:lvl>
    <w:lvl w:ilvl="7">
      <w:start w:val="1"/>
      <w:numFmt w:val="decimal"/>
      <w:lvlText w:val="%2.%3.%5.%6.%7.%8"/>
      <w:lvlJc w:val="left"/>
      <w:pPr>
        <w:tabs>
          <w:tab w:val="num" w:pos="16920"/>
        </w:tabs>
        <w:ind w:left="16920" w:hanging="1440"/>
      </w:pPr>
    </w:lvl>
    <w:lvl w:ilvl="8">
      <w:start w:val="1"/>
      <w:numFmt w:val="decimal"/>
      <w:lvlText w:val="%2.%3.%5.%6.%7.%8.%9"/>
      <w:lvlJc w:val="left"/>
      <w:pPr>
        <w:tabs>
          <w:tab w:val="num" w:pos="19080"/>
        </w:tabs>
        <w:ind w:left="19080" w:hanging="1440"/>
      </w:pPr>
    </w:lvl>
  </w:abstractNum>
  <w:abstractNum w:abstractNumId="27" w15:restartNumberingAfterBreak="0">
    <w:nsid w:val="0000001C"/>
    <w:multiLevelType w:val="multilevel"/>
    <w:tmpl w:val="D026F9AA"/>
    <w:name w:val="WW8Num28"/>
    <w:lvl w:ilvl="0">
      <w:start w:val="1"/>
      <w:numFmt w:val="decimal"/>
      <w:lvlText w:val="%1)"/>
      <w:lvlJc w:val="left"/>
      <w:pPr>
        <w:tabs>
          <w:tab w:val="num" w:pos="0"/>
        </w:tabs>
        <w:ind w:left="644" w:hanging="360"/>
      </w:pPr>
      <w:rPr>
        <w:rFonts w:ascii="Arial Narrow" w:hAnsi="Arial Narrow" w:cs="Times New Roman"/>
        <w:b w:val="0"/>
        <w:bCs/>
        <w:sz w:val="24"/>
        <w:szCs w:val="24"/>
      </w:rPr>
    </w:lvl>
    <w:lvl w:ilvl="1">
      <w:start w:val="1"/>
      <w:numFmt w:val="lowerLetter"/>
      <w:lvlText w:val="%2."/>
      <w:lvlJc w:val="left"/>
      <w:pPr>
        <w:tabs>
          <w:tab w:val="num" w:pos="0"/>
        </w:tabs>
        <w:ind w:left="1364" w:hanging="360"/>
      </w:pPr>
      <w:rPr>
        <w:rFonts w:cs="Times New Roman"/>
      </w:rPr>
    </w:lvl>
    <w:lvl w:ilvl="2">
      <w:start w:val="1"/>
      <w:numFmt w:val="lowerRoman"/>
      <w:lvlText w:val="%3."/>
      <w:lvlJc w:val="right"/>
      <w:pPr>
        <w:tabs>
          <w:tab w:val="num" w:pos="0"/>
        </w:tabs>
        <w:ind w:left="2084" w:hanging="180"/>
      </w:pPr>
      <w:rPr>
        <w:rFonts w:cs="Times New Roman"/>
      </w:rPr>
    </w:lvl>
    <w:lvl w:ilvl="3">
      <w:start w:val="1"/>
      <w:numFmt w:val="decimal"/>
      <w:lvlText w:val="%4."/>
      <w:lvlJc w:val="left"/>
      <w:pPr>
        <w:tabs>
          <w:tab w:val="num" w:pos="0"/>
        </w:tabs>
        <w:ind w:left="2804" w:hanging="360"/>
      </w:pPr>
      <w:rPr>
        <w:rFonts w:cs="Times New Roman"/>
      </w:rPr>
    </w:lvl>
    <w:lvl w:ilvl="4">
      <w:start w:val="1"/>
      <w:numFmt w:val="lowerLetter"/>
      <w:lvlText w:val="%5."/>
      <w:lvlJc w:val="left"/>
      <w:pPr>
        <w:tabs>
          <w:tab w:val="num" w:pos="0"/>
        </w:tabs>
        <w:ind w:left="3524" w:hanging="360"/>
      </w:pPr>
      <w:rPr>
        <w:rFonts w:cs="Times New Roman"/>
      </w:rPr>
    </w:lvl>
    <w:lvl w:ilvl="5">
      <w:start w:val="1"/>
      <w:numFmt w:val="lowerRoman"/>
      <w:lvlText w:val="%6."/>
      <w:lvlJc w:val="right"/>
      <w:pPr>
        <w:tabs>
          <w:tab w:val="num" w:pos="0"/>
        </w:tabs>
        <w:ind w:left="4244" w:hanging="180"/>
      </w:pPr>
      <w:rPr>
        <w:rFonts w:cs="Times New Roman"/>
      </w:rPr>
    </w:lvl>
    <w:lvl w:ilvl="6">
      <w:start w:val="1"/>
      <w:numFmt w:val="decimal"/>
      <w:lvlText w:val="%7."/>
      <w:lvlJc w:val="left"/>
      <w:pPr>
        <w:tabs>
          <w:tab w:val="num" w:pos="0"/>
        </w:tabs>
        <w:ind w:left="4964" w:hanging="360"/>
      </w:pPr>
      <w:rPr>
        <w:rFonts w:cs="Times New Roman"/>
      </w:rPr>
    </w:lvl>
    <w:lvl w:ilvl="7">
      <w:start w:val="1"/>
      <w:numFmt w:val="lowerLetter"/>
      <w:lvlText w:val="%8."/>
      <w:lvlJc w:val="left"/>
      <w:pPr>
        <w:tabs>
          <w:tab w:val="num" w:pos="0"/>
        </w:tabs>
        <w:ind w:left="5684" w:hanging="360"/>
      </w:pPr>
      <w:rPr>
        <w:rFonts w:cs="Times New Roman"/>
      </w:rPr>
    </w:lvl>
    <w:lvl w:ilvl="8">
      <w:start w:val="1"/>
      <w:numFmt w:val="lowerRoman"/>
      <w:lvlText w:val="%9."/>
      <w:lvlJc w:val="right"/>
      <w:pPr>
        <w:tabs>
          <w:tab w:val="num" w:pos="0"/>
        </w:tabs>
        <w:ind w:left="6404" w:hanging="180"/>
      </w:pPr>
      <w:rPr>
        <w:rFonts w:cs="Times New Roman"/>
      </w:rPr>
    </w:lvl>
  </w:abstractNum>
  <w:abstractNum w:abstractNumId="28" w15:restartNumberingAfterBreak="0">
    <w:nsid w:val="0000001D"/>
    <w:multiLevelType w:val="multilevel"/>
    <w:tmpl w:val="10FC1288"/>
    <w:name w:val="WW8Num29"/>
    <w:lvl w:ilvl="0">
      <w:start w:val="1"/>
      <w:numFmt w:val="decimal"/>
      <w:lvlText w:val="%1)"/>
      <w:lvlJc w:val="left"/>
      <w:pPr>
        <w:tabs>
          <w:tab w:val="num" w:pos="0"/>
        </w:tabs>
        <w:ind w:left="720" w:hanging="360"/>
      </w:pPr>
      <w:rPr>
        <w:rFonts w:ascii="Arial Narrow" w:hAnsi="Arial Narrow" w:cs="Times New Roman"/>
        <w:b w:val="0"/>
        <w:bCs/>
        <w:color w:val="000000"/>
        <w:sz w:val="24"/>
        <w:szCs w:val="24"/>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9" w15:restartNumberingAfterBreak="0">
    <w:nsid w:val="0000001E"/>
    <w:multiLevelType w:val="multilevel"/>
    <w:tmpl w:val="0000001E"/>
    <w:name w:val="WW8Num30"/>
    <w:lvl w:ilvl="0">
      <w:start w:val="1"/>
      <w:numFmt w:val="decimal"/>
      <w:lvlText w:val="%1)"/>
      <w:lvlJc w:val="left"/>
      <w:pPr>
        <w:tabs>
          <w:tab w:val="num" w:pos="0"/>
        </w:tabs>
        <w:ind w:left="862" w:hanging="360"/>
      </w:pPr>
      <w:rPr>
        <w:rFonts w:ascii="Arial Narrow" w:hAnsi="Arial Narrow" w:cs="Arial Narrow"/>
        <w:sz w:val="24"/>
      </w:rPr>
    </w:lvl>
    <w:lvl w:ilvl="1">
      <w:start w:val="1"/>
      <w:numFmt w:val="lowerLetter"/>
      <w:lvlText w:val="%2."/>
      <w:lvlJc w:val="left"/>
      <w:pPr>
        <w:tabs>
          <w:tab w:val="num" w:pos="0"/>
        </w:tabs>
        <w:ind w:left="1582" w:hanging="360"/>
      </w:pPr>
    </w:lvl>
    <w:lvl w:ilvl="2">
      <w:start w:val="1"/>
      <w:numFmt w:val="lowerRoman"/>
      <w:lvlText w:val="%3."/>
      <w:lvlJc w:val="right"/>
      <w:pPr>
        <w:tabs>
          <w:tab w:val="num" w:pos="0"/>
        </w:tabs>
        <w:ind w:left="2302" w:hanging="180"/>
      </w:pPr>
    </w:lvl>
    <w:lvl w:ilvl="3">
      <w:start w:val="1"/>
      <w:numFmt w:val="decimal"/>
      <w:lvlText w:val="%4."/>
      <w:lvlJc w:val="left"/>
      <w:pPr>
        <w:tabs>
          <w:tab w:val="num" w:pos="0"/>
        </w:tabs>
        <w:ind w:left="3022" w:hanging="360"/>
      </w:pPr>
    </w:lvl>
    <w:lvl w:ilvl="4">
      <w:start w:val="1"/>
      <w:numFmt w:val="lowerLetter"/>
      <w:lvlText w:val="%5."/>
      <w:lvlJc w:val="left"/>
      <w:pPr>
        <w:tabs>
          <w:tab w:val="num" w:pos="0"/>
        </w:tabs>
        <w:ind w:left="3742" w:hanging="360"/>
      </w:pPr>
    </w:lvl>
    <w:lvl w:ilvl="5">
      <w:start w:val="1"/>
      <w:numFmt w:val="lowerRoman"/>
      <w:lvlText w:val="%6."/>
      <w:lvlJc w:val="right"/>
      <w:pPr>
        <w:tabs>
          <w:tab w:val="num" w:pos="0"/>
        </w:tabs>
        <w:ind w:left="4462" w:hanging="180"/>
      </w:pPr>
    </w:lvl>
    <w:lvl w:ilvl="6">
      <w:start w:val="1"/>
      <w:numFmt w:val="decimal"/>
      <w:lvlText w:val="%7."/>
      <w:lvlJc w:val="left"/>
      <w:pPr>
        <w:tabs>
          <w:tab w:val="num" w:pos="0"/>
        </w:tabs>
        <w:ind w:left="5182" w:hanging="360"/>
      </w:pPr>
    </w:lvl>
    <w:lvl w:ilvl="7">
      <w:start w:val="1"/>
      <w:numFmt w:val="lowerLetter"/>
      <w:lvlText w:val="%8."/>
      <w:lvlJc w:val="left"/>
      <w:pPr>
        <w:tabs>
          <w:tab w:val="num" w:pos="0"/>
        </w:tabs>
        <w:ind w:left="5902" w:hanging="360"/>
      </w:pPr>
    </w:lvl>
    <w:lvl w:ilvl="8">
      <w:start w:val="1"/>
      <w:numFmt w:val="lowerRoman"/>
      <w:lvlText w:val="%9."/>
      <w:lvlJc w:val="right"/>
      <w:pPr>
        <w:tabs>
          <w:tab w:val="num" w:pos="0"/>
        </w:tabs>
        <w:ind w:left="6622" w:hanging="180"/>
      </w:pPr>
    </w:lvl>
  </w:abstractNum>
  <w:abstractNum w:abstractNumId="30" w15:restartNumberingAfterBreak="0">
    <w:nsid w:val="0000001F"/>
    <w:multiLevelType w:val="multilevel"/>
    <w:tmpl w:val="0000001F"/>
    <w:name w:val="WW8Num31"/>
    <w:lvl w:ilvl="0">
      <w:start w:val="1"/>
      <w:numFmt w:val="decimal"/>
      <w:lvlText w:val="%1)"/>
      <w:lvlJc w:val="left"/>
      <w:pPr>
        <w:tabs>
          <w:tab w:val="num" w:pos="0"/>
        </w:tabs>
        <w:ind w:left="862" w:hanging="360"/>
      </w:pPr>
      <w:rPr>
        <w:rFonts w:ascii="Arial Narrow" w:hAnsi="Arial Narrow" w:cs="Arial Narrow"/>
        <w:color w:val="000000"/>
        <w:sz w:val="24"/>
        <w:szCs w:val="24"/>
      </w:rPr>
    </w:lvl>
    <w:lvl w:ilvl="1">
      <w:start w:val="1"/>
      <w:numFmt w:val="lowerLetter"/>
      <w:lvlText w:val="%2."/>
      <w:lvlJc w:val="left"/>
      <w:pPr>
        <w:tabs>
          <w:tab w:val="num" w:pos="0"/>
        </w:tabs>
        <w:ind w:left="1582" w:hanging="360"/>
      </w:pPr>
    </w:lvl>
    <w:lvl w:ilvl="2">
      <w:start w:val="1"/>
      <w:numFmt w:val="lowerRoman"/>
      <w:lvlText w:val="%3."/>
      <w:lvlJc w:val="right"/>
      <w:pPr>
        <w:tabs>
          <w:tab w:val="num" w:pos="0"/>
        </w:tabs>
        <w:ind w:left="2302" w:hanging="180"/>
      </w:pPr>
    </w:lvl>
    <w:lvl w:ilvl="3">
      <w:start w:val="1"/>
      <w:numFmt w:val="decimal"/>
      <w:lvlText w:val="%4."/>
      <w:lvlJc w:val="left"/>
      <w:pPr>
        <w:tabs>
          <w:tab w:val="num" w:pos="0"/>
        </w:tabs>
        <w:ind w:left="3022" w:hanging="360"/>
      </w:pPr>
    </w:lvl>
    <w:lvl w:ilvl="4">
      <w:start w:val="1"/>
      <w:numFmt w:val="lowerLetter"/>
      <w:lvlText w:val="%5."/>
      <w:lvlJc w:val="left"/>
      <w:pPr>
        <w:tabs>
          <w:tab w:val="num" w:pos="0"/>
        </w:tabs>
        <w:ind w:left="3742" w:hanging="360"/>
      </w:pPr>
    </w:lvl>
    <w:lvl w:ilvl="5">
      <w:start w:val="1"/>
      <w:numFmt w:val="lowerRoman"/>
      <w:lvlText w:val="%6."/>
      <w:lvlJc w:val="right"/>
      <w:pPr>
        <w:tabs>
          <w:tab w:val="num" w:pos="0"/>
        </w:tabs>
        <w:ind w:left="4462" w:hanging="180"/>
      </w:pPr>
    </w:lvl>
    <w:lvl w:ilvl="6">
      <w:start w:val="1"/>
      <w:numFmt w:val="decimal"/>
      <w:lvlText w:val="%7."/>
      <w:lvlJc w:val="left"/>
      <w:pPr>
        <w:tabs>
          <w:tab w:val="num" w:pos="0"/>
        </w:tabs>
        <w:ind w:left="5182" w:hanging="360"/>
      </w:pPr>
    </w:lvl>
    <w:lvl w:ilvl="7">
      <w:start w:val="1"/>
      <w:numFmt w:val="lowerLetter"/>
      <w:lvlText w:val="%8."/>
      <w:lvlJc w:val="left"/>
      <w:pPr>
        <w:tabs>
          <w:tab w:val="num" w:pos="0"/>
        </w:tabs>
        <w:ind w:left="5902" w:hanging="360"/>
      </w:pPr>
    </w:lvl>
    <w:lvl w:ilvl="8">
      <w:start w:val="1"/>
      <w:numFmt w:val="lowerRoman"/>
      <w:lvlText w:val="%9."/>
      <w:lvlJc w:val="right"/>
      <w:pPr>
        <w:tabs>
          <w:tab w:val="num" w:pos="0"/>
        </w:tabs>
        <w:ind w:left="6622" w:hanging="180"/>
      </w:pPr>
    </w:lvl>
  </w:abstractNum>
  <w:abstractNum w:abstractNumId="31" w15:restartNumberingAfterBreak="0">
    <w:nsid w:val="00000020"/>
    <w:multiLevelType w:val="multilevel"/>
    <w:tmpl w:val="00000020"/>
    <w:name w:val="WW8Num32"/>
    <w:lvl w:ilvl="0">
      <w:start w:val="1"/>
      <w:numFmt w:val="decimal"/>
      <w:lvlText w:val="%1."/>
      <w:lvlJc w:val="left"/>
      <w:pPr>
        <w:tabs>
          <w:tab w:val="num" w:pos="0"/>
        </w:tabs>
        <w:ind w:left="2880" w:hanging="360"/>
      </w:pPr>
      <w:rPr>
        <w:rFonts w:ascii="Arial Narrow" w:hAnsi="Arial Narrow" w:cs="Arial Narrow"/>
        <w:color w:val="000000"/>
        <w:sz w:val="24"/>
        <w:szCs w:val="24"/>
      </w:rPr>
    </w:lvl>
    <w:lvl w:ilvl="1">
      <w:start w:val="1"/>
      <w:numFmt w:val="lowerLetter"/>
      <w:lvlText w:val="%2."/>
      <w:lvlJc w:val="left"/>
      <w:pPr>
        <w:tabs>
          <w:tab w:val="num" w:pos="0"/>
        </w:tabs>
        <w:ind w:left="3600" w:hanging="360"/>
      </w:pPr>
    </w:lvl>
    <w:lvl w:ilvl="2">
      <w:start w:val="1"/>
      <w:numFmt w:val="lowerRoman"/>
      <w:lvlText w:val="%3."/>
      <w:lvlJc w:val="right"/>
      <w:pPr>
        <w:tabs>
          <w:tab w:val="num" w:pos="0"/>
        </w:tabs>
        <w:ind w:left="4320" w:hanging="180"/>
      </w:pPr>
    </w:lvl>
    <w:lvl w:ilvl="3">
      <w:start w:val="1"/>
      <w:numFmt w:val="decimal"/>
      <w:lvlText w:val="%4."/>
      <w:lvlJc w:val="left"/>
      <w:pPr>
        <w:tabs>
          <w:tab w:val="num" w:pos="0"/>
        </w:tabs>
        <w:ind w:left="5040" w:hanging="360"/>
      </w:pPr>
    </w:lvl>
    <w:lvl w:ilvl="4">
      <w:start w:val="1"/>
      <w:numFmt w:val="lowerLetter"/>
      <w:lvlText w:val="%5."/>
      <w:lvlJc w:val="left"/>
      <w:pPr>
        <w:tabs>
          <w:tab w:val="num" w:pos="0"/>
        </w:tabs>
        <w:ind w:left="5760" w:hanging="360"/>
      </w:pPr>
    </w:lvl>
    <w:lvl w:ilvl="5">
      <w:start w:val="1"/>
      <w:numFmt w:val="lowerRoman"/>
      <w:lvlText w:val="%6."/>
      <w:lvlJc w:val="right"/>
      <w:pPr>
        <w:tabs>
          <w:tab w:val="num" w:pos="0"/>
        </w:tabs>
        <w:ind w:left="6480" w:hanging="180"/>
      </w:pPr>
    </w:lvl>
    <w:lvl w:ilvl="6">
      <w:start w:val="1"/>
      <w:numFmt w:val="decimal"/>
      <w:lvlText w:val="%7."/>
      <w:lvlJc w:val="left"/>
      <w:pPr>
        <w:tabs>
          <w:tab w:val="num" w:pos="0"/>
        </w:tabs>
        <w:ind w:left="7200" w:hanging="360"/>
      </w:pPr>
    </w:lvl>
    <w:lvl w:ilvl="7">
      <w:start w:val="1"/>
      <w:numFmt w:val="lowerLetter"/>
      <w:lvlText w:val="%8."/>
      <w:lvlJc w:val="left"/>
      <w:pPr>
        <w:tabs>
          <w:tab w:val="num" w:pos="0"/>
        </w:tabs>
        <w:ind w:left="7920" w:hanging="360"/>
      </w:pPr>
    </w:lvl>
    <w:lvl w:ilvl="8">
      <w:start w:val="1"/>
      <w:numFmt w:val="lowerRoman"/>
      <w:lvlText w:val="%9."/>
      <w:lvlJc w:val="right"/>
      <w:pPr>
        <w:tabs>
          <w:tab w:val="num" w:pos="0"/>
        </w:tabs>
        <w:ind w:left="8640" w:hanging="180"/>
      </w:pPr>
    </w:lvl>
  </w:abstractNum>
  <w:abstractNum w:abstractNumId="32" w15:restartNumberingAfterBreak="0">
    <w:nsid w:val="00000021"/>
    <w:multiLevelType w:val="multilevel"/>
    <w:tmpl w:val="A30EF5D4"/>
    <w:name w:val="WW8Num33"/>
    <w:lvl w:ilvl="0">
      <w:start w:val="1"/>
      <w:numFmt w:val="decimal"/>
      <w:lvlText w:val="%1)"/>
      <w:lvlJc w:val="left"/>
      <w:pPr>
        <w:tabs>
          <w:tab w:val="num" w:pos="0"/>
        </w:tabs>
        <w:ind w:left="862" w:hanging="360"/>
      </w:pPr>
      <w:rPr>
        <w:rFonts w:ascii="Arial Narrow" w:hAnsi="Arial Narrow" w:hint="default"/>
      </w:rPr>
    </w:lvl>
    <w:lvl w:ilvl="1">
      <w:start w:val="1"/>
      <w:numFmt w:val="lowerLetter"/>
      <w:lvlText w:val="%2."/>
      <w:lvlJc w:val="left"/>
      <w:pPr>
        <w:tabs>
          <w:tab w:val="num" w:pos="0"/>
        </w:tabs>
        <w:ind w:left="1582" w:hanging="360"/>
      </w:pPr>
    </w:lvl>
    <w:lvl w:ilvl="2">
      <w:start w:val="1"/>
      <w:numFmt w:val="lowerRoman"/>
      <w:lvlText w:val="%3."/>
      <w:lvlJc w:val="right"/>
      <w:pPr>
        <w:tabs>
          <w:tab w:val="num" w:pos="0"/>
        </w:tabs>
        <w:ind w:left="2302" w:hanging="180"/>
      </w:pPr>
    </w:lvl>
    <w:lvl w:ilvl="3">
      <w:start w:val="1"/>
      <w:numFmt w:val="decimal"/>
      <w:lvlText w:val="%4."/>
      <w:lvlJc w:val="left"/>
      <w:pPr>
        <w:tabs>
          <w:tab w:val="num" w:pos="0"/>
        </w:tabs>
        <w:ind w:left="3022" w:hanging="360"/>
      </w:pPr>
    </w:lvl>
    <w:lvl w:ilvl="4">
      <w:start w:val="1"/>
      <w:numFmt w:val="lowerLetter"/>
      <w:lvlText w:val="%5."/>
      <w:lvlJc w:val="left"/>
      <w:pPr>
        <w:tabs>
          <w:tab w:val="num" w:pos="0"/>
        </w:tabs>
        <w:ind w:left="3742" w:hanging="360"/>
      </w:pPr>
    </w:lvl>
    <w:lvl w:ilvl="5">
      <w:start w:val="1"/>
      <w:numFmt w:val="lowerRoman"/>
      <w:lvlText w:val="%6."/>
      <w:lvlJc w:val="right"/>
      <w:pPr>
        <w:tabs>
          <w:tab w:val="num" w:pos="0"/>
        </w:tabs>
        <w:ind w:left="4462" w:hanging="180"/>
      </w:pPr>
    </w:lvl>
    <w:lvl w:ilvl="6">
      <w:start w:val="1"/>
      <w:numFmt w:val="decimal"/>
      <w:lvlText w:val="%7."/>
      <w:lvlJc w:val="left"/>
      <w:pPr>
        <w:tabs>
          <w:tab w:val="num" w:pos="0"/>
        </w:tabs>
        <w:ind w:left="5182" w:hanging="360"/>
      </w:pPr>
    </w:lvl>
    <w:lvl w:ilvl="7">
      <w:start w:val="1"/>
      <w:numFmt w:val="lowerLetter"/>
      <w:lvlText w:val="%8."/>
      <w:lvlJc w:val="left"/>
      <w:pPr>
        <w:tabs>
          <w:tab w:val="num" w:pos="0"/>
        </w:tabs>
        <w:ind w:left="5902" w:hanging="360"/>
      </w:pPr>
    </w:lvl>
    <w:lvl w:ilvl="8">
      <w:start w:val="1"/>
      <w:numFmt w:val="lowerRoman"/>
      <w:lvlText w:val="%9."/>
      <w:lvlJc w:val="right"/>
      <w:pPr>
        <w:tabs>
          <w:tab w:val="num" w:pos="0"/>
        </w:tabs>
        <w:ind w:left="6622" w:hanging="180"/>
      </w:pPr>
    </w:lvl>
  </w:abstractNum>
  <w:abstractNum w:abstractNumId="33" w15:restartNumberingAfterBreak="0">
    <w:nsid w:val="00000022"/>
    <w:multiLevelType w:val="multilevel"/>
    <w:tmpl w:val="00000022"/>
    <w:name w:val="WW8Num34"/>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34" w15:restartNumberingAfterBreak="0">
    <w:nsid w:val="00000023"/>
    <w:multiLevelType w:val="multilevel"/>
    <w:tmpl w:val="EA729BE2"/>
    <w:name w:val="WW8Num35"/>
    <w:lvl w:ilvl="0">
      <w:start w:val="1"/>
      <w:numFmt w:val="decimal"/>
      <w:lvlText w:val="%1."/>
      <w:lvlJc w:val="left"/>
      <w:pPr>
        <w:tabs>
          <w:tab w:val="num" w:pos="0"/>
        </w:tabs>
        <w:ind w:left="3240" w:hanging="360"/>
      </w:pPr>
      <w:rPr>
        <w:rFonts w:ascii="Arial Narrow" w:hAnsi="Arial Narrow" w:cs="Arial Narrow"/>
        <w:b w:val="0"/>
        <w:bCs/>
        <w:sz w:val="24"/>
      </w:rPr>
    </w:lvl>
    <w:lvl w:ilvl="1">
      <w:start w:val="1"/>
      <w:numFmt w:val="decimal"/>
      <w:lvlText w:val="%1.%2."/>
      <w:lvlJc w:val="left"/>
      <w:pPr>
        <w:tabs>
          <w:tab w:val="num" w:pos="0"/>
        </w:tabs>
        <w:ind w:left="3240" w:hanging="360"/>
      </w:pPr>
      <w:rPr>
        <w:rFonts w:ascii="Arial Narrow" w:hAnsi="Arial Narrow" w:cs="Arial Narrow"/>
        <w:b w:val="0"/>
        <w:bCs/>
        <w:i w:val="0"/>
        <w:iCs w:val="0"/>
        <w:sz w:val="24"/>
      </w:rPr>
    </w:lvl>
    <w:lvl w:ilvl="2">
      <w:start w:val="1"/>
      <w:numFmt w:val="decimal"/>
      <w:lvlText w:val="%1.%2.%3."/>
      <w:lvlJc w:val="left"/>
      <w:pPr>
        <w:tabs>
          <w:tab w:val="num" w:pos="0"/>
        </w:tabs>
        <w:ind w:left="3600" w:hanging="720"/>
      </w:pPr>
    </w:lvl>
    <w:lvl w:ilvl="3">
      <w:start w:val="1"/>
      <w:numFmt w:val="decimal"/>
      <w:lvlText w:val="%1.%2.%3.%4."/>
      <w:lvlJc w:val="left"/>
      <w:pPr>
        <w:tabs>
          <w:tab w:val="num" w:pos="0"/>
        </w:tabs>
        <w:ind w:left="3600" w:hanging="72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3960" w:hanging="1080"/>
      </w:pPr>
    </w:lvl>
    <w:lvl w:ilvl="6">
      <w:start w:val="1"/>
      <w:numFmt w:val="decimal"/>
      <w:lvlText w:val="%1.%2.%3.%4.%5.%6.%7."/>
      <w:lvlJc w:val="left"/>
      <w:pPr>
        <w:tabs>
          <w:tab w:val="num" w:pos="0"/>
        </w:tabs>
        <w:ind w:left="4320" w:hanging="1440"/>
      </w:pPr>
    </w:lvl>
    <w:lvl w:ilvl="7">
      <w:start w:val="1"/>
      <w:numFmt w:val="decimal"/>
      <w:lvlText w:val="%1.%2.%3.%4.%5.%6.%7.%8."/>
      <w:lvlJc w:val="left"/>
      <w:pPr>
        <w:tabs>
          <w:tab w:val="num" w:pos="0"/>
        </w:tabs>
        <w:ind w:left="4320" w:hanging="1440"/>
      </w:pPr>
    </w:lvl>
    <w:lvl w:ilvl="8">
      <w:start w:val="1"/>
      <w:numFmt w:val="decimal"/>
      <w:lvlText w:val="%1.%2.%3.%4.%5.%6.%7.%8.%9."/>
      <w:lvlJc w:val="left"/>
      <w:pPr>
        <w:tabs>
          <w:tab w:val="num" w:pos="0"/>
        </w:tabs>
        <w:ind w:left="4680" w:hanging="1800"/>
      </w:pPr>
    </w:lvl>
  </w:abstractNum>
  <w:abstractNum w:abstractNumId="35" w15:restartNumberingAfterBreak="0">
    <w:nsid w:val="00000024"/>
    <w:multiLevelType w:val="multilevel"/>
    <w:tmpl w:val="00000024"/>
    <w:name w:val="WW8Num36"/>
    <w:lvl w:ilvl="0">
      <w:start w:val="3"/>
      <w:numFmt w:val="decimal"/>
      <w:lvlText w:val="%1"/>
      <w:lvlJc w:val="left"/>
      <w:pPr>
        <w:tabs>
          <w:tab w:val="num" w:pos="0"/>
        </w:tabs>
        <w:ind w:left="360" w:hanging="360"/>
      </w:pPr>
      <w:rPr>
        <w:rFonts w:cs="Calibri"/>
        <w:color w:val="000000"/>
        <w:u w:val="none"/>
      </w:rPr>
    </w:lvl>
    <w:lvl w:ilvl="1">
      <w:start w:val="1"/>
      <w:numFmt w:val="decimal"/>
      <w:lvlText w:val="%1.%2"/>
      <w:lvlJc w:val="left"/>
      <w:pPr>
        <w:tabs>
          <w:tab w:val="num" w:pos="0"/>
        </w:tabs>
        <w:ind w:left="360" w:hanging="360"/>
      </w:pPr>
      <w:rPr>
        <w:rFonts w:ascii="Arial Narrow" w:hAnsi="Arial Narrow" w:cs="Calibri"/>
        <w:iCs/>
        <w:color w:val="000000"/>
        <w:sz w:val="24"/>
        <w:szCs w:val="24"/>
        <w:u w:val="none"/>
      </w:rPr>
    </w:lvl>
    <w:lvl w:ilvl="2">
      <w:start w:val="1"/>
      <w:numFmt w:val="decimal"/>
      <w:lvlText w:val="%1.%2.%3"/>
      <w:lvlJc w:val="left"/>
      <w:pPr>
        <w:tabs>
          <w:tab w:val="num" w:pos="0"/>
        </w:tabs>
        <w:ind w:left="720" w:hanging="720"/>
      </w:pPr>
      <w:rPr>
        <w:rFonts w:cs="Calibri"/>
        <w:color w:val="000000"/>
        <w:u w:val="none"/>
      </w:rPr>
    </w:lvl>
    <w:lvl w:ilvl="3">
      <w:start w:val="1"/>
      <w:numFmt w:val="decimal"/>
      <w:lvlText w:val="%1.%2.%3.%4"/>
      <w:lvlJc w:val="left"/>
      <w:pPr>
        <w:tabs>
          <w:tab w:val="num" w:pos="0"/>
        </w:tabs>
        <w:ind w:left="720" w:hanging="720"/>
      </w:pPr>
      <w:rPr>
        <w:rFonts w:cs="Calibri"/>
        <w:color w:val="000000"/>
        <w:u w:val="none"/>
      </w:rPr>
    </w:lvl>
    <w:lvl w:ilvl="4">
      <w:start w:val="1"/>
      <w:numFmt w:val="decimal"/>
      <w:lvlText w:val="%1.%2.%3.%4.%5"/>
      <w:lvlJc w:val="left"/>
      <w:pPr>
        <w:tabs>
          <w:tab w:val="num" w:pos="0"/>
        </w:tabs>
        <w:ind w:left="1080" w:hanging="1080"/>
      </w:pPr>
      <w:rPr>
        <w:rFonts w:cs="Calibri"/>
        <w:color w:val="000000"/>
        <w:u w:val="none"/>
      </w:rPr>
    </w:lvl>
    <w:lvl w:ilvl="5">
      <w:start w:val="1"/>
      <w:numFmt w:val="decimal"/>
      <w:lvlText w:val="%1.%2.%3.%4.%5.%6"/>
      <w:lvlJc w:val="left"/>
      <w:pPr>
        <w:tabs>
          <w:tab w:val="num" w:pos="0"/>
        </w:tabs>
        <w:ind w:left="1080" w:hanging="1080"/>
      </w:pPr>
      <w:rPr>
        <w:rFonts w:cs="Calibri"/>
        <w:color w:val="000000"/>
        <w:u w:val="none"/>
      </w:rPr>
    </w:lvl>
    <w:lvl w:ilvl="6">
      <w:start w:val="1"/>
      <w:numFmt w:val="decimal"/>
      <w:lvlText w:val="%1.%2.%3.%4.%5.%6.%7"/>
      <w:lvlJc w:val="left"/>
      <w:pPr>
        <w:tabs>
          <w:tab w:val="num" w:pos="0"/>
        </w:tabs>
        <w:ind w:left="1440" w:hanging="1440"/>
      </w:pPr>
      <w:rPr>
        <w:rFonts w:cs="Calibri"/>
        <w:color w:val="000000"/>
        <w:u w:val="none"/>
      </w:rPr>
    </w:lvl>
    <w:lvl w:ilvl="7">
      <w:start w:val="1"/>
      <w:numFmt w:val="decimal"/>
      <w:lvlText w:val="%1.%2.%3.%4.%5.%6.%7.%8"/>
      <w:lvlJc w:val="left"/>
      <w:pPr>
        <w:tabs>
          <w:tab w:val="num" w:pos="0"/>
        </w:tabs>
        <w:ind w:left="1440" w:hanging="1440"/>
      </w:pPr>
      <w:rPr>
        <w:rFonts w:cs="Calibri"/>
        <w:color w:val="000000"/>
        <w:u w:val="none"/>
      </w:rPr>
    </w:lvl>
    <w:lvl w:ilvl="8">
      <w:start w:val="1"/>
      <w:numFmt w:val="decimal"/>
      <w:lvlText w:val="%1.%2.%3.%4.%5.%6.%7.%8.%9"/>
      <w:lvlJc w:val="left"/>
      <w:pPr>
        <w:tabs>
          <w:tab w:val="num" w:pos="0"/>
        </w:tabs>
        <w:ind w:left="1440" w:hanging="1440"/>
      </w:pPr>
      <w:rPr>
        <w:rFonts w:cs="Calibri"/>
        <w:color w:val="000000"/>
        <w:u w:val="none"/>
      </w:rPr>
    </w:lvl>
  </w:abstractNum>
  <w:abstractNum w:abstractNumId="36" w15:restartNumberingAfterBreak="0">
    <w:nsid w:val="00000025"/>
    <w:multiLevelType w:val="multilevel"/>
    <w:tmpl w:val="00000025"/>
    <w:name w:val="WW8Num37"/>
    <w:lvl w:ilvl="0">
      <w:start w:val="1"/>
      <w:numFmt w:val="decimal"/>
      <w:lvlText w:val="%1)"/>
      <w:lvlJc w:val="left"/>
      <w:pPr>
        <w:tabs>
          <w:tab w:val="num" w:pos="0"/>
        </w:tabs>
        <w:ind w:left="720" w:hanging="360"/>
      </w:pPr>
      <w:rPr>
        <w:rFonts w:ascii="Arial Narrow" w:hAnsi="Arial Narrow" w:cs="Arial Narrow"/>
        <w:color w:val="000000"/>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00000026"/>
    <w:multiLevelType w:val="multilevel"/>
    <w:tmpl w:val="00000026"/>
    <w:name w:val="WW8Num38"/>
    <w:lvl w:ilvl="0">
      <w:start w:val="1"/>
      <w:numFmt w:val="lowerLetter"/>
      <w:lvlText w:val="%1)"/>
      <w:lvlJc w:val="left"/>
      <w:pPr>
        <w:tabs>
          <w:tab w:val="num" w:pos="0"/>
        </w:tabs>
        <w:ind w:left="1222" w:hanging="360"/>
      </w:pPr>
    </w:lvl>
    <w:lvl w:ilvl="1">
      <w:start w:val="1"/>
      <w:numFmt w:val="lowerLetter"/>
      <w:lvlText w:val="%2."/>
      <w:lvlJc w:val="left"/>
      <w:pPr>
        <w:tabs>
          <w:tab w:val="num" w:pos="0"/>
        </w:tabs>
        <w:ind w:left="1942" w:hanging="360"/>
      </w:pPr>
    </w:lvl>
    <w:lvl w:ilvl="2">
      <w:start w:val="1"/>
      <w:numFmt w:val="lowerRoman"/>
      <w:lvlText w:val="%3."/>
      <w:lvlJc w:val="right"/>
      <w:pPr>
        <w:tabs>
          <w:tab w:val="num" w:pos="0"/>
        </w:tabs>
        <w:ind w:left="2662" w:hanging="180"/>
      </w:pPr>
    </w:lvl>
    <w:lvl w:ilvl="3">
      <w:start w:val="1"/>
      <w:numFmt w:val="decimal"/>
      <w:lvlText w:val="%4."/>
      <w:lvlJc w:val="left"/>
      <w:pPr>
        <w:tabs>
          <w:tab w:val="num" w:pos="0"/>
        </w:tabs>
        <w:ind w:left="3382" w:hanging="360"/>
      </w:pPr>
    </w:lvl>
    <w:lvl w:ilvl="4">
      <w:start w:val="1"/>
      <w:numFmt w:val="lowerLetter"/>
      <w:lvlText w:val="%5."/>
      <w:lvlJc w:val="left"/>
      <w:pPr>
        <w:tabs>
          <w:tab w:val="num" w:pos="0"/>
        </w:tabs>
        <w:ind w:left="4102" w:hanging="360"/>
      </w:pPr>
    </w:lvl>
    <w:lvl w:ilvl="5">
      <w:start w:val="1"/>
      <w:numFmt w:val="lowerRoman"/>
      <w:lvlText w:val="%6."/>
      <w:lvlJc w:val="right"/>
      <w:pPr>
        <w:tabs>
          <w:tab w:val="num" w:pos="0"/>
        </w:tabs>
        <w:ind w:left="4822" w:hanging="180"/>
      </w:pPr>
    </w:lvl>
    <w:lvl w:ilvl="6">
      <w:start w:val="1"/>
      <w:numFmt w:val="decimal"/>
      <w:lvlText w:val="%7."/>
      <w:lvlJc w:val="left"/>
      <w:pPr>
        <w:tabs>
          <w:tab w:val="num" w:pos="0"/>
        </w:tabs>
        <w:ind w:left="5542" w:hanging="360"/>
      </w:pPr>
    </w:lvl>
    <w:lvl w:ilvl="7">
      <w:start w:val="1"/>
      <w:numFmt w:val="lowerLetter"/>
      <w:lvlText w:val="%8."/>
      <w:lvlJc w:val="left"/>
      <w:pPr>
        <w:tabs>
          <w:tab w:val="num" w:pos="0"/>
        </w:tabs>
        <w:ind w:left="6262" w:hanging="360"/>
      </w:pPr>
    </w:lvl>
    <w:lvl w:ilvl="8">
      <w:start w:val="1"/>
      <w:numFmt w:val="lowerRoman"/>
      <w:lvlText w:val="%9."/>
      <w:lvlJc w:val="right"/>
      <w:pPr>
        <w:tabs>
          <w:tab w:val="num" w:pos="0"/>
        </w:tabs>
        <w:ind w:left="6982" w:hanging="180"/>
      </w:pPr>
    </w:lvl>
  </w:abstractNum>
  <w:abstractNum w:abstractNumId="38" w15:restartNumberingAfterBreak="0">
    <w:nsid w:val="00000027"/>
    <w:multiLevelType w:val="multilevel"/>
    <w:tmpl w:val="00000027"/>
    <w:name w:val="WW8Num39"/>
    <w:lvl w:ilvl="0">
      <w:start w:val="1"/>
      <w:numFmt w:val="decimal"/>
      <w:lvlText w:val="%1."/>
      <w:lvlJc w:val="left"/>
      <w:pPr>
        <w:tabs>
          <w:tab w:val="num" w:pos="0"/>
        </w:tabs>
        <w:ind w:left="720" w:hanging="360"/>
      </w:pPr>
      <w:rPr>
        <w:rFonts w:ascii="Arial Narrow" w:hAnsi="Arial Narrow" w:cs="Arial"/>
        <w:sz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9" w15:restartNumberingAfterBreak="0">
    <w:nsid w:val="00000028"/>
    <w:multiLevelType w:val="multilevel"/>
    <w:tmpl w:val="00000028"/>
    <w:name w:val="WW8Num40"/>
    <w:lvl w:ilvl="0">
      <w:start w:val="2"/>
      <w:numFmt w:val="decimal"/>
      <w:lvlText w:val="%1.1."/>
      <w:lvlJc w:val="left"/>
      <w:pPr>
        <w:tabs>
          <w:tab w:val="num" w:pos="0"/>
        </w:tabs>
        <w:ind w:left="502" w:hanging="360"/>
      </w:pPr>
      <w:rPr>
        <w:rFonts w:ascii="Arial Narrow" w:hAnsi="Arial Narrow" w:cs="Arial Narrow"/>
        <w:b/>
        <w:bCs/>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0" w15:restartNumberingAfterBreak="0">
    <w:nsid w:val="00000029"/>
    <w:multiLevelType w:val="multilevel"/>
    <w:tmpl w:val="00000029"/>
    <w:name w:val="WW8Num41"/>
    <w:lvl w:ilvl="0">
      <w:start w:val="2"/>
      <w:numFmt w:val="decimal"/>
      <w:lvlText w:val="%1."/>
      <w:lvlJc w:val="left"/>
      <w:pPr>
        <w:tabs>
          <w:tab w:val="num" w:pos="0"/>
        </w:tabs>
        <w:ind w:left="360" w:hanging="360"/>
      </w:pPr>
      <w:rPr>
        <w:b/>
      </w:rPr>
    </w:lvl>
    <w:lvl w:ilvl="1">
      <w:start w:val="2"/>
      <w:numFmt w:val="decimal"/>
      <w:lvlText w:val="%1.%2."/>
      <w:lvlJc w:val="left"/>
      <w:pPr>
        <w:tabs>
          <w:tab w:val="num" w:pos="0"/>
        </w:tabs>
        <w:ind w:left="1121" w:hanging="360"/>
      </w:pPr>
      <w:rPr>
        <w:rFonts w:ascii="Arial Narrow" w:hAnsi="Arial Narrow" w:cs="Arial Narrow"/>
        <w:b/>
        <w:color w:val="000000"/>
        <w:sz w:val="24"/>
        <w:szCs w:val="24"/>
      </w:rPr>
    </w:lvl>
    <w:lvl w:ilvl="2">
      <w:start w:val="1"/>
      <w:numFmt w:val="decimal"/>
      <w:lvlText w:val="%1.%2.%3."/>
      <w:lvlJc w:val="left"/>
      <w:pPr>
        <w:tabs>
          <w:tab w:val="num" w:pos="0"/>
        </w:tabs>
        <w:ind w:left="2242" w:hanging="720"/>
      </w:pPr>
      <w:rPr>
        <w:b/>
      </w:rPr>
    </w:lvl>
    <w:lvl w:ilvl="3">
      <w:start w:val="1"/>
      <w:numFmt w:val="decimal"/>
      <w:lvlText w:val="%1.%2.%3.%4."/>
      <w:lvlJc w:val="left"/>
      <w:pPr>
        <w:tabs>
          <w:tab w:val="num" w:pos="0"/>
        </w:tabs>
        <w:ind w:left="3003" w:hanging="720"/>
      </w:pPr>
      <w:rPr>
        <w:b/>
      </w:rPr>
    </w:lvl>
    <w:lvl w:ilvl="4">
      <w:start w:val="1"/>
      <w:numFmt w:val="decimal"/>
      <w:lvlText w:val="%1.%2.%3.%4.%5."/>
      <w:lvlJc w:val="left"/>
      <w:pPr>
        <w:tabs>
          <w:tab w:val="num" w:pos="0"/>
        </w:tabs>
        <w:ind w:left="4124" w:hanging="1080"/>
      </w:pPr>
      <w:rPr>
        <w:b/>
      </w:rPr>
    </w:lvl>
    <w:lvl w:ilvl="5">
      <w:start w:val="1"/>
      <w:numFmt w:val="decimal"/>
      <w:lvlText w:val="%1.%2.%3.%4.%5.%6."/>
      <w:lvlJc w:val="left"/>
      <w:pPr>
        <w:tabs>
          <w:tab w:val="num" w:pos="0"/>
        </w:tabs>
        <w:ind w:left="4885" w:hanging="1080"/>
      </w:pPr>
      <w:rPr>
        <w:b/>
      </w:rPr>
    </w:lvl>
    <w:lvl w:ilvl="6">
      <w:start w:val="1"/>
      <w:numFmt w:val="decimal"/>
      <w:lvlText w:val="%1.%2.%3.%4.%5.%6.%7."/>
      <w:lvlJc w:val="left"/>
      <w:pPr>
        <w:tabs>
          <w:tab w:val="num" w:pos="0"/>
        </w:tabs>
        <w:ind w:left="6006" w:hanging="1440"/>
      </w:pPr>
      <w:rPr>
        <w:b/>
      </w:rPr>
    </w:lvl>
    <w:lvl w:ilvl="7">
      <w:start w:val="1"/>
      <w:numFmt w:val="decimal"/>
      <w:lvlText w:val="%1.%2.%3.%4.%5.%6.%7.%8."/>
      <w:lvlJc w:val="left"/>
      <w:pPr>
        <w:tabs>
          <w:tab w:val="num" w:pos="0"/>
        </w:tabs>
        <w:ind w:left="6767" w:hanging="1440"/>
      </w:pPr>
      <w:rPr>
        <w:b/>
      </w:rPr>
    </w:lvl>
    <w:lvl w:ilvl="8">
      <w:start w:val="1"/>
      <w:numFmt w:val="decimal"/>
      <w:lvlText w:val="%1.%2.%3.%4.%5.%6.%7.%8.%9."/>
      <w:lvlJc w:val="left"/>
      <w:pPr>
        <w:tabs>
          <w:tab w:val="num" w:pos="0"/>
        </w:tabs>
        <w:ind w:left="7888" w:hanging="1800"/>
      </w:pPr>
      <w:rPr>
        <w:b/>
      </w:rPr>
    </w:lvl>
  </w:abstractNum>
  <w:abstractNum w:abstractNumId="41" w15:restartNumberingAfterBreak="0">
    <w:nsid w:val="0000002A"/>
    <w:multiLevelType w:val="multilevel"/>
    <w:tmpl w:val="0000002A"/>
    <w:name w:val="WW8Num42"/>
    <w:lvl w:ilvl="0">
      <w:start w:val="2"/>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2" w15:restartNumberingAfterBreak="0">
    <w:nsid w:val="0000002B"/>
    <w:multiLevelType w:val="multilevel"/>
    <w:tmpl w:val="0000002B"/>
    <w:name w:val="WW8Num43"/>
    <w:lvl w:ilvl="0">
      <w:start w:val="21"/>
      <w:numFmt w:val="decimal"/>
      <w:lvlText w:val="%1."/>
      <w:lvlJc w:val="left"/>
      <w:pPr>
        <w:tabs>
          <w:tab w:val="num" w:pos="0"/>
        </w:tabs>
        <w:ind w:left="435" w:hanging="435"/>
      </w:pPr>
      <w:rPr>
        <w:rFonts w:ascii="Arial Narrow" w:hAnsi="Arial Narrow" w:cs="Calibri"/>
        <w:color w:val="000000"/>
        <w:sz w:val="24"/>
        <w:szCs w:val="24"/>
      </w:rPr>
    </w:lvl>
    <w:lvl w:ilvl="1">
      <w:start w:val="1"/>
      <w:numFmt w:val="decimal"/>
      <w:lvlText w:val="%1.%2."/>
      <w:lvlJc w:val="left"/>
      <w:pPr>
        <w:tabs>
          <w:tab w:val="num" w:pos="0"/>
        </w:tabs>
        <w:ind w:left="1711" w:hanging="435"/>
      </w:pPr>
    </w:lvl>
    <w:lvl w:ilvl="2">
      <w:start w:val="1"/>
      <w:numFmt w:val="decimal"/>
      <w:lvlText w:val="%1.%2.%3."/>
      <w:lvlJc w:val="left"/>
      <w:pPr>
        <w:tabs>
          <w:tab w:val="num" w:pos="0"/>
        </w:tabs>
        <w:ind w:left="3272" w:hanging="720"/>
      </w:pPr>
    </w:lvl>
    <w:lvl w:ilvl="3">
      <w:start w:val="1"/>
      <w:numFmt w:val="decimal"/>
      <w:lvlText w:val="%1.%2.%3.%4."/>
      <w:lvlJc w:val="left"/>
      <w:pPr>
        <w:tabs>
          <w:tab w:val="num" w:pos="0"/>
        </w:tabs>
        <w:ind w:left="4548" w:hanging="720"/>
      </w:pPr>
    </w:lvl>
    <w:lvl w:ilvl="4">
      <w:start w:val="1"/>
      <w:numFmt w:val="decimal"/>
      <w:lvlText w:val="%1.%2.%3.%4.%5."/>
      <w:lvlJc w:val="left"/>
      <w:pPr>
        <w:tabs>
          <w:tab w:val="num" w:pos="0"/>
        </w:tabs>
        <w:ind w:left="6184" w:hanging="1080"/>
      </w:pPr>
    </w:lvl>
    <w:lvl w:ilvl="5">
      <w:start w:val="1"/>
      <w:numFmt w:val="decimal"/>
      <w:lvlText w:val="%1.%2.%3.%4.%5.%6."/>
      <w:lvlJc w:val="left"/>
      <w:pPr>
        <w:tabs>
          <w:tab w:val="num" w:pos="0"/>
        </w:tabs>
        <w:ind w:left="7460" w:hanging="1080"/>
      </w:pPr>
    </w:lvl>
    <w:lvl w:ilvl="6">
      <w:start w:val="1"/>
      <w:numFmt w:val="decimal"/>
      <w:lvlText w:val="%1.%2.%3.%4.%5.%6.%7."/>
      <w:lvlJc w:val="left"/>
      <w:pPr>
        <w:tabs>
          <w:tab w:val="num" w:pos="0"/>
        </w:tabs>
        <w:ind w:left="9096" w:hanging="1440"/>
      </w:pPr>
    </w:lvl>
    <w:lvl w:ilvl="7">
      <w:start w:val="1"/>
      <w:numFmt w:val="decimal"/>
      <w:lvlText w:val="%1.%2.%3.%4.%5.%6.%7.%8."/>
      <w:lvlJc w:val="left"/>
      <w:pPr>
        <w:tabs>
          <w:tab w:val="num" w:pos="0"/>
        </w:tabs>
        <w:ind w:left="10372" w:hanging="1440"/>
      </w:pPr>
    </w:lvl>
    <w:lvl w:ilvl="8">
      <w:start w:val="1"/>
      <w:numFmt w:val="decimal"/>
      <w:lvlText w:val="%1.%2.%3.%4.%5.%6.%7.%8.%9."/>
      <w:lvlJc w:val="left"/>
      <w:pPr>
        <w:tabs>
          <w:tab w:val="num" w:pos="0"/>
        </w:tabs>
        <w:ind w:left="12008" w:hanging="1800"/>
      </w:pPr>
    </w:lvl>
  </w:abstractNum>
  <w:abstractNum w:abstractNumId="43" w15:restartNumberingAfterBreak="0">
    <w:nsid w:val="00000043"/>
    <w:multiLevelType w:val="multilevel"/>
    <w:tmpl w:val="9C0AD634"/>
    <w:lvl w:ilvl="0">
      <w:start w:val="1"/>
      <w:numFmt w:val="decimal"/>
      <w:lvlText w:val="%1)"/>
      <w:lvlJc w:val="left"/>
      <w:pPr>
        <w:tabs>
          <w:tab w:val="num" w:pos="1004"/>
        </w:tabs>
        <w:ind w:left="1004" w:hanging="360"/>
      </w:pPr>
    </w:lvl>
    <w:lvl w:ilvl="1">
      <w:start w:val="1"/>
      <w:numFmt w:val="decimal"/>
      <w:lvlText w:val="%2)"/>
      <w:lvlJc w:val="left"/>
      <w:pPr>
        <w:tabs>
          <w:tab w:val="num" w:pos="1724"/>
        </w:tabs>
        <w:ind w:left="1724" w:hanging="360"/>
      </w:pPr>
      <w:rPr>
        <w:rFonts w:ascii="Arial Narrow" w:eastAsia="Times New Roman" w:hAnsi="Arial Narrow" w:cs="Times New Roman" w:hint="default"/>
      </w:rPr>
    </w:lvl>
    <w:lvl w:ilvl="2">
      <w:start w:val="2"/>
      <w:numFmt w:val="decimal"/>
      <w:lvlText w:val="%3."/>
      <w:lvlJc w:val="left"/>
      <w:pPr>
        <w:tabs>
          <w:tab w:val="num" w:pos="2831"/>
        </w:tabs>
        <w:ind w:left="2831" w:hanging="567"/>
      </w:pPr>
      <w:rPr>
        <w:rFonts w:cs="Times New Roman"/>
      </w:rPr>
    </w:lvl>
    <w:lvl w:ilvl="3">
      <w:start w:val="1"/>
      <w:numFmt w:val="decimal"/>
      <w:lvlText w:val="%4."/>
      <w:lvlJc w:val="left"/>
      <w:pPr>
        <w:tabs>
          <w:tab w:val="num" w:pos="360"/>
        </w:tabs>
        <w:ind w:left="360" w:hanging="360"/>
      </w:pPr>
      <w:rPr>
        <w:rFonts w:cs="Times New Roman"/>
        <w:color w:val="000000" w:themeColor="text1"/>
      </w:rPr>
    </w:lvl>
    <w:lvl w:ilvl="4">
      <w:start w:val="1"/>
      <w:numFmt w:val="decimal"/>
      <w:lvlText w:val="%5."/>
      <w:lvlJc w:val="left"/>
      <w:pPr>
        <w:tabs>
          <w:tab w:val="num" w:pos="3905"/>
        </w:tabs>
        <w:ind w:left="3905" w:hanging="360"/>
      </w:pPr>
      <w:rPr>
        <w:rFonts w:cs="Times New Roman"/>
      </w:rPr>
    </w:lvl>
    <w:lvl w:ilvl="5">
      <w:start w:val="1"/>
      <w:numFmt w:val="decimal"/>
      <w:lvlText w:val="%6."/>
      <w:lvlJc w:val="left"/>
      <w:pPr>
        <w:tabs>
          <w:tab w:val="num" w:pos="4604"/>
        </w:tabs>
        <w:ind w:left="4604" w:hanging="360"/>
      </w:pPr>
      <w:rPr>
        <w:rFonts w:cs="Times New Roman"/>
      </w:rPr>
    </w:lvl>
    <w:lvl w:ilvl="6">
      <w:start w:val="1"/>
      <w:numFmt w:val="decimal"/>
      <w:lvlText w:val="%7."/>
      <w:lvlJc w:val="left"/>
      <w:pPr>
        <w:tabs>
          <w:tab w:val="num" w:pos="5324"/>
        </w:tabs>
        <w:ind w:left="5324" w:hanging="360"/>
      </w:pPr>
      <w:rPr>
        <w:rFonts w:cs="Times New Roman"/>
      </w:rPr>
    </w:lvl>
    <w:lvl w:ilvl="7">
      <w:start w:val="1"/>
      <w:numFmt w:val="decimal"/>
      <w:lvlText w:val="%8."/>
      <w:lvlJc w:val="left"/>
      <w:pPr>
        <w:tabs>
          <w:tab w:val="num" w:pos="6044"/>
        </w:tabs>
        <w:ind w:left="6044" w:hanging="360"/>
      </w:pPr>
      <w:rPr>
        <w:rFonts w:cs="Times New Roman"/>
      </w:rPr>
    </w:lvl>
    <w:lvl w:ilvl="8">
      <w:start w:val="1"/>
      <w:numFmt w:val="decimal"/>
      <w:lvlText w:val="%9."/>
      <w:lvlJc w:val="left"/>
      <w:pPr>
        <w:tabs>
          <w:tab w:val="num" w:pos="6764"/>
        </w:tabs>
        <w:ind w:left="6764" w:hanging="360"/>
      </w:pPr>
      <w:rPr>
        <w:rFonts w:cs="Times New Roman"/>
      </w:rPr>
    </w:lvl>
  </w:abstractNum>
  <w:abstractNum w:abstractNumId="44" w15:restartNumberingAfterBreak="0">
    <w:nsid w:val="00D931D4"/>
    <w:multiLevelType w:val="hybridMultilevel"/>
    <w:tmpl w:val="8B0CE83C"/>
    <w:lvl w:ilvl="0" w:tplc="04150011">
      <w:start w:val="1"/>
      <w:numFmt w:val="decimal"/>
      <w:lvlText w:val="%1)"/>
      <w:lvlJc w:val="left"/>
      <w:pPr>
        <w:ind w:left="720" w:hanging="360"/>
      </w:pPr>
      <w:rPr>
        <w:rFonts w:cs="Times New Roman"/>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01A37A48"/>
    <w:multiLevelType w:val="hybridMultilevel"/>
    <w:tmpl w:val="FAE490BE"/>
    <w:lvl w:ilvl="0" w:tplc="04150011">
      <w:start w:val="1"/>
      <w:numFmt w:val="decimal"/>
      <w:lvlText w:val="%1)"/>
      <w:lvlJc w:val="left"/>
      <w:pPr>
        <w:ind w:left="3240" w:hanging="360"/>
      </w:pPr>
      <w:rPr>
        <w:rFonts w:cs="Times New Roman"/>
      </w:rPr>
    </w:lvl>
    <w:lvl w:ilvl="1" w:tplc="04150019">
      <w:start w:val="1"/>
      <w:numFmt w:val="lowerLetter"/>
      <w:lvlText w:val="%2."/>
      <w:lvlJc w:val="left"/>
      <w:pPr>
        <w:ind w:left="3960" w:hanging="360"/>
      </w:pPr>
      <w:rPr>
        <w:rFonts w:cs="Times New Roman"/>
      </w:rPr>
    </w:lvl>
    <w:lvl w:ilvl="2" w:tplc="0415001B">
      <w:start w:val="1"/>
      <w:numFmt w:val="lowerRoman"/>
      <w:lvlText w:val="%3."/>
      <w:lvlJc w:val="right"/>
      <w:pPr>
        <w:ind w:left="4680" w:hanging="180"/>
      </w:pPr>
      <w:rPr>
        <w:rFonts w:cs="Times New Roman"/>
      </w:rPr>
    </w:lvl>
    <w:lvl w:ilvl="3" w:tplc="0415000F">
      <w:start w:val="1"/>
      <w:numFmt w:val="decimal"/>
      <w:lvlText w:val="%4."/>
      <w:lvlJc w:val="left"/>
      <w:pPr>
        <w:ind w:left="5400" w:hanging="360"/>
      </w:pPr>
      <w:rPr>
        <w:rFonts w:cs="Times New Roman"/>
      </w:rPr>
    </w:lvl>
    <w:lvl w:ilvl="4" w:tplc="04150019" w:tentative="1">
      <w:start w:val="1"/>
      <w:numFmt w:val="lowerLetter"/>
      <w:lvlText w:val="%5."/>
      <w:lvlJc w:val="left"/>
      <w:pPr>
        <w:ind w:left="6120" w:hanging="360"/>
      </w:pPr>
      <w:rPr>
        <w:rFonts w:cs="Times New Roman"/>
      </w:rPr>
    </w:lvl>
    <w:lvl w:ilvl="5" w:tplc="0415001B" w:tentative="1">
      <w:start w:val="1"/>
      <w:numFmt w:val="lowerRoman"/>
      <w:lvlText w:val="%6."/>
      <w:lvlJc w:val="right"/>
      <w:pPr>
        <w:ind w:left="6840" w:hanging="180"/>
      </w:pPr>
      <w:rPr>
        <w:rFonts w:cs="Times New Roman"/>
      </w:rPr>
    </w:lvl>
    <w:lvl w:ilvl="6" w:tplc="0415000F" w:tentative="1">
      <w:start w:val="1"/>
      <w:numFmt w:val="decimal"/>
      <w:lvlText w:val="%7."/>
      <w:lvlJc w:val="left"/>
      <w:pPr>
        <w:ind w:left="7560" w:hanging="360"/>
      </w:pPr>
      <w:rPr>
        <w:rFonts w:cs="Times New Roman"/>
      </w:rPr>
    </w:lvl>
    <w:lvl w:ilvl="7" w:tplc="04150019" w:tentative="1">
      <w:start w:val="1"/>
      <w:numFmt w:val="lowerLetter"/>
      <w:lvlText w:val="%8."/>
      <w:lvlJc w:val="left"/>
      <w:pPr>
        <w:ind w:left="8280" w:hanging="360"/>
      </w:pPr>
      <w:rPr>
        <w:rFonts w:cs="Times New Roman"/>
      </w:rPr>
    </w:lvl>
    <w:lvl w:ilvl="8" w:tplc="0415001B" w:tentative="1">
      <w:start w:val="1"/>
      <w:numFmt w:val="lowerRoman"/>
      <w:lvlText w:val="%9."/>
      <w:lvlJc w:val="right"/>
      <w:pPr>
        <w:ind w:left="9000" w:hanging="180"/>
      </w:pPr>
      <w:rPr>
        <w:rFonts w:cs="Times New Roman"/>
      </w:rPr>
    </w:lvl>
  </w:abstractNum>
  <w:abstractNum w:abstractNumId="46" w15:restartNumberingAfterBreak="0">
    <w:nsid w:val="04265D90"/>
    <w:multiLevelType w:val="hybridMultilevel"/>
    <w:tmpl w:val="59BCF258"/>
    <w:lvl w:ilvl="0" w:tplc="E00A8A4C">
      <w:start w:val="1"/>
      <w:numFmt w:val="decimal"/>
      <w:lvlText w:val="%1."/>
      <w:lvlJc w:val="left"/>
      <w:pPr>
        <w:ind w:left="720" w:hanging="360"/>
      </w:pPr>
      <w:rPr>
        <w:rFonts w:cs="Times New Roman" w:hint="default"/>
        <w:b/>
      </w:rPr>
    </w:lvl>
    <w:lvl w:ilvl="1" w:tplc="04150019">
      <w:start w:val="1"/>
      <w:numFmt w:val="decimal"/>
      <w:lvlText w:val="%2)"/>
      <w:lvlJc w:val="left"/>
      <w:pPr>
        <w:tabs>
          <w:tab w:val="num" w:pos="1440"/>
        </w:tabs>
        <w:ind w:left="1440" w:hanging="360"/>
      </w:pPr>
      <w:rPr>
        <w:rFonts w:cs="Times New Roman" w:hint="default"/>
        <w:color w:val="auto"/>
      </w:rPr>
    </w:lvl>
    <w:lvl w:ilvl="2" w:tplc="04150017">
      <w:start w:val="1"/>
      <w:numFmt w:val="lowerLetter"/>
      <w:lvlText w:val="%3)"/>
      <w:lvlJc w:val="left"/>
      <w:pPr>
        <w:ind w:left="2160" w:hanging="180"/>
      </w:pPr>
      <w:rPr>
        <w:rFonts w:cs="Times New Roman"/>
      </w:rPr>
    </w:lvl>
    <w:lvl w:ilvl="3" w:tplc="2CD6629E">
      <w:start w:val="1"/>
      <w:numFmt w:val="decimal"/>
      <w:lvlText w:val="%4."/>
      <w:lvlJc w:val="left"/>
      <w:pPr>
        <w:ind w:left="2880" w:hanging="360"/>
      </w:pPr>
      <w:rPr>
        <w:rFonts w:cs="Times New Roman"/>
        <w:b/>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7" w15:restartNumberingAfterBreak="0">
    <w:nsid w:val="066D3B2F"/>
    <w:multiLevelType w:val="hybridMultilevel"/>
    <w:tmpl w:val="B89AA5BA"/>
    <w:lvl w:ilvl="0" w:tplc="82C8A5BC">
      <w:start w:val="1"/>
      <w:numFmt w:val="decimal"/>
      <w:lvlText w:val="%1."/>
      <w:lvlJc w:val="left"/>
      <w:pPr>
        <w:ind w:left="36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8" w15:restartNumberingAfterBreak="0">
    <w:nsid w:val="07EB6EAA"/>
    <w:multiLevelType w:val="hybridMultilevel"/>
    <w:tmpl w:val="FF5C3312"/>
    <w:lvl w:ilvl="0" w:tplc="B73E4256">
      <w:start w:val="1"/>
      <w:numFmt w:val="lowerLetter"/>
      <w:lvlText w:val="%1)"/>
      <w:lvlJc w:val="left"/>
      <w:pPr>
        <w:ind w:left="720" w:hanging="360"/>
      </w:pPr>
      <w:rPr>
        <w:rFonts w:ascii="Arial Narrow" w:hAnsi="Arial Narrow" w:hint="default"/>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08473EAA"/>
    <w:multiLevelType w:val="hybridMultilevel"/>
    <w:tmpl w:val="8BF850C8"/>
    <w:lvl w:ilvl="0" w:tplc="7ED8B15E">
      <w:start w:val="1"/>
      <w:numFmt w:val="decimal"/>
      <w:lvlText w:val="%1)"/>
      <w:lvlJc w:val="left"/>
      <w:pPr>
        <w:ind w:left="643" w:hanging="360"/>
      </w:pPr>
    </w:lvl>
    <w:lvl w:ilvl="1" w:tplc="04150019">
      <w:start w:val="1"/>
      <w:numFmt w:val="lowerLetter"/>
      <w:lvlText w:val="%2."/>
      <w:lvlJc w:val="left"/>
      <w:pPr>
        <w:ind w:left="1079" w:hanging="360"/>
      </w:pPr>
    </w:lvl>
    <w:lvl w:ilvl="2" w:tplc="0415001B">
      <w:start w:val="1"/>
      <w:numFmt w:val="lowerRoman"/>
      <w:lvlText w:val="%3."/>
      <w:lvlJc w:val="right"/>
      <w:pPr>
        <w:ind w:left="1799" w:hanging="180"/>
      </w:pPr>
    </w:lvl>
    <w:lvl w:ilvl="3" w:tplc="0415000F">
      <w:start w:val="1"/>
      <w:numFmt w:val="decimal"/>
      <w:lvlText w:val="%4."/>
      <w:lvlJc w:val="left"/>
      <w:pPr>
        <w:ind w:left="2519" w:hanging="360"/>
      </w:pPr>
    </w:lvl>
    <w:lvl w:ilvl="4" w:tplc="04150019">
      <w:start w:val="1"/>
      <w:numFmt w:val="lowerLetter"/>
      <w:lvlText w:val="%5."/>
      <w:lvlJc w:val="left"/>
      <w:pPr>
        <w:ind w:left="3239" w:hanging="360"/>
      </w:pPr>
    </w:lvl>
    <w:lvl w:ilvl="5" w:tplc="0415001B">
      <w:start w:val="1"/>
      <w:numFmt w:val="lowerRoman"/>
      <w:lvlText w:val="%6."/>
      <w:lvlJc w:val="right"/>
      <w:pPr>
        <w:ind w:left="3959" w:hanging="180"/>
      </w:pPr>
    </w:lvl>
    <w:lvl w:ilvl="6" w:tplc="0415000F">
      <w:start w:val="1"/>
      <w:numFmt w:val="decimal"/>
      <w:lvlText w:val="%7."/>
      <w:lvlJc w:val="left"/>
      <w:pPr>
        <w:ind w:left="4679" w:hanging="360"/>
      </w:pPr>
    </w:lvl>
    <w:lvl w:ilvl="7" w:tplc="04150019">
      <w:start w:val="1"/>
      <w:numFmt w:val="lowerLetter"/>
      <w:lvlText w:val="%8."/>
      <w:lvlJc w:val="left"/>
      <w:pPr>
        <w:ind w:left="5399" w:hanging="360"/>
      </w:pPr>
    </w:lvl>
    <w:lvl w:ilvl="8" w:tplc="0415001B">
      <w:start w:val="1"/>
      <w:numFmt w:val="lowerRoman"/>
      <w:lvlText w:val="%9."/>
      <w:lvlJc w:val="right"/>
      <w:pPr>
        <w:ind w:left="6119" w:hanging="180"/>
      </w:pPr>
    </w:lvl>
  </w:abstractNum>
  <w:abstractNum w:abstractNumId="50" w15:restartNumberingAfterBreak="0">
    <w:nsid w:val="08613242"/>
    <w:multiLevelType w:val="hybridMultilevel"/>
    <w:tmpl w:val="AD0C3C9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0B783AB6"/>
    <w:multiLevelType w:val="hybridMultilevel"/>
    <w:tmpl w:val="3BF69CB6"/>
    <w:lvl w:ilvl="0" w:tplc="9EA6D496">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0DC72AE8"/>
    <w:multiLevelType w:val="hybridMultilevel"/>
    <w:tmpl w:val="3A927988"/>
    <w:lvl w:ilvl="0" w:tplc="55F072A2">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3" w15:restartNumberingAfterBreak="0">
    <w:nsid w:val="0E3360CB"/>
    <w:multiLevelType w:val="hybridMultilevel"/>
    <w:tmpl w:val="3AE48B98"/>
    <w:lvl w:ilvl="0" w:tplc="04150013">
      <w:start w:val="1"/>
      <w:numFmt w:val="upperRoman"/>
      <w:lvlText w:val="%1."/>
      <w:lvlJc w:val="right"/>
      <w:pPr>
        <w:ind w:left="1287" w:hanging="360"/>
      </w:pPr>
    </w:lvl>
    <w:lvl w:ilvl="1" w:tplc="04150019">
      <w:start w:val="1"/>
      <w:numFmt w:val="lowerLetter"/>
      <w:lvlText w:val="%2."/>
      <w:lvlJc w:val="left"/>
      <w:pPr>
        <w:ind w:left="2007" w:hanging="360"/>
      </w:pPr>
    </w:lvl>
    <w:lvl w:ilvl="2" w:tplc="0415001B">
      <w:start w:val="1"/>
      <w:numFmt w:val="lowerRoman"/>
      <w:lvlText w:val="%3."/>
      <w:lvlJc w:val="right"/>
      <w:pPr>
        <w:ind w:left="2727" w:hanging="18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54" w15:restartNumberingAfterBreak="0">
    <w:nsid w:val="10A37C5B"/>
    <w:multiLevelType w:val="multilevel"/>
    <w:tmpl w:val="9C0AD634"/>
    <w:lvl w:ilvl="0">
      <w:start w:val="1"/>
      <w:numFmt w:val="decimal"/>
      <w:lvlText w:val="%1)"/>
      <w:lvlJc w:val="left"/>
      <w:pPr>
        <w:tabs>
          <w:tab w:val="num" w:pos="1004"/>
        </w:tabs>
        <w:ind w:left="1004" w:hanging="360"/>
      </w:pPr>
    </w:lvl>
    <w:lvl w:ilvl="1">
      <w:start w:val="1"/>
      <w:numFmt w:val="decimal"/>
      <w:lvlText w:val="%2)"/>
      <w:lvlJc w:val="left"/>
      <w:pPr>
        <w:tabs>
          <w:tab w:val="num" w:pos="1724"/>
        </w:tabs>
        <w:ind w:left="1724" w:hanging="360"/>
      </w:pPr>
      <w:rPr>
        <w:rFonts w:ascii="Arial Narrow" w:eastAsia="Times New Roman" w:hAnsi="Arial Narrow" w:cs="Times New Roman" w:hint="default"/>
      </w:rPr>
    </w:lvl>
    <w:lvl w:ilvl="2">
      <w:start w:val="2"/>
      <w:numFmt w:val="decimal"/>
      <w:lvlText w:val="%3."/>
      <w:lvlJc w:val="left"/>
      <w:pPr>
        <w:tabs>
          <w:tab w:val="num" w:pos="2831"/>
        </w:tabs>
        <w:ind w:left="2831" w:hanging="567"/>
      </w:pPr>
      <w:rPr>
        <w:rFonts w:cs="Times New Roman"/>
      </w:rPr>
    </w:lvl>
    <w:lvl w:ilvl="3">
      <w:start w:val="1"/>
      <w:numFmt w:val="decimal"/>
      <w:lvlText w:val="%4."/>
      <w:lvlJc w:val="left"/>
      <w:pPr>
        <w:tabs>
          <w:tab w:val="num" w:pos="360"/>
        </w:tabs>
        <w:ind w:left="360" w:hanging="360"/>
      </w:pPr>
      <w:rPr>
        <w:rFonts w:cs="Times New Roman"/>
        <w:color w:val="000000" w:themeColor="text1"/>
      </w:rPr>
    </w:lvl>
    <w:lvl w:ilvl="4">
      <w:start w:val="1"/>
      <w:numFmt w:val="decimal"/>
      <w:lvlText w:val="%5."/>
      <w:lvlJc w:val="left"/>
      <w:pPr>
        <w:tabs>
          <w:tab w:val="num" w:pos="3905"/>
        </w:tabs>
        <w:ind w:left="3905" w:hanging="360"/>
      </w:pPr>
      <w:rPr>
        <w:rFonts w:cs="Times New Roman"/>
      </w:rPr>
    </w:lvl>
    <w:lvl w:ilvl="5">
      <w:start w:val="1"/>
      <w:numFmt w:val="decimal"/>
      <w:lvlText w:val="%6."/>
      <w:lvlJc w:val="left"/>
      <w:pPr>
        <w:tabs>
          <w:tab w:val="num" w:pos="4604"/>
        </w:tabs>
        <w:ind w:left="4604" w:hanging="360"/>
      </w:pPr>
      <w:rPr>
        <w:rFonts w:cs="Times New Roman"/>
      </w:rPr>
    </w:lvl>
    <w:lvl w:ilvl="6">
      <w:start w:val="1"/>
      <w:numFmt w:val="decimal"/>
      <w:lvlText w:val="%7."/>
      <w:lvlJc w:val="left"/>
      <w:pPr>
        <w:tabs>
          <w:tab w:val="num" w:pos="5324"/>
        </w:tabs>
        <w:ind w:left="5324" w:hanging="360"/>
      </w:pPr>
      <w:rPr>
        <w:rFonts w:cs="Times New Roman"/>
      </w:rPr>
    </w:lvl>
    <w:lvl w:ilvl="7">
      <w:start w:val="1"/>
      <w:numFmt w:val="decimal"/>
      <w:lvlText w:val="%8."/>
      <w:lvlJc w:val="left"/>
      <w:pPr>
        <w:tabs>
          <w:tab w:val="num" w:pos="6044"/>
        </w:tabs>
        <w:ind w:left="6044" w:hanging="360"/>
      </w:pPr>
      <w:rPr>
        <w:rFonts w:cs="Times New Roman"/>
      </w:rPr>
    </w:lvl>
    <w:lvl w:ilvl="8">
      <w:start w:val="1"/>
      <w:numFmt w:val="decimal"/>
      <w:lvlText w:val="%9."/>
      <w:lvlJc w:val="left"/>
      <w:pPr>
        <w:tabs>
          <w:tab w:val="num" w:pos="6764"/>
        </w:tabs>
        <w:ind w:left="6764" w:hanging="360"/>
      </w:pPr>
      <w:rPr>
        <w:rFonts w:cs="Times New Roman"/>
      </w:rPr>
    </w:lvl>
  </w:abstractNum>
  <w:abstractNum w:abstractNumId="55" w15:restartNumberingAfterBreak="0">
    <w:nsid w:val="121F5211"/>
    <w:multiLevelType w:val="hybridMultilevel"/>
    <w:tmpl w:val="33166504"/>
    <w:lvl w:ilvl="0" w:tplc="0415000F">
      <w:start w:val="1"/>
      <w:numFmt w:val="decimal"/>
      <w:lvlText w:val="%1."/>
      <w:lvlJc w:val="left"/>
      <w:pPr>
        <w:ind w:left="720" w:hanging="360"/>
      </w:pPr>
      <w:rPr>
        <w:rFonts w:cs="Times New Roman" w:hint="default"/>
      </w:rPr>
    </w:lvl>
    <w:lvl w:ilvl="1" w:tplc="04150011">
      <w:start w:val="1"/>
      <w:numFmt w:val="decimal"/>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6" w15:restartNumberingAfterBreak="0">
    <w:nsid w:val="127D69CC"/>
    <w:multiLevelType w:val="hybridMultilevel"/>
    <w:tmpl w:val="5A24A68C"/>
    <w:lvl w:ilvl="0" w:tplc="6EB45D34">
      <w:start w:val="4"/>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12A0319D"/>
    <w:multiLevelType w:val="hybridMultilevel"/>
    <w:tmpl w:val="A3D0E456"/>
    <w:lvl w:ilvl="0" w:tplc="262A837A">
      <w:start w:val="1"/>
      <w:numFmt w:val="decimal"/>
      <w:lvlText w:val="%1)"/>
      <w:lvlJc w:val="left"/>
      <w:pPr>
        <w:ind w:left="720" w:hanging="360"/>
      </w:pPr>
      <w:rPr>
        <w:rFonts w:cs="Times New Roman" w:hint="default"/>
        <w:b w:val="0"/>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8" w15:restartNumberingAfterBreak="0">
    <w:nsid w:val="150923E1"/>
    <w:multiLevelType w:val="hybridMultilevel"/>
    <w:tmpl w:val="3E78F056"/>
    <w:lvl w:ilvl="0" w:tplc="5E5A3D8A">
      <w:start w:val="2"/>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16667622"/>
    <w:multiLevelType w:val="hybridMultilevel"/>
    <w:tmpl w:val="EC3AEEAE"/>
    <w:lvl w:ilvl="0" w:tplc="2B56C6CA">
      <w:start w:val="1"/>
      <w:numFmt w:val="decimal"/>
      <w:lvlText w:val="%1)"/>
      <w:lvlJc w:val="left"/>
      <w:pPr>
        <w:ind w:left="1287" w:hanging="360"/>
      </w:pPr>
      <w:rPr>
        <w:rFonts w:ascii="Arial Narrow" w:hAnsi="Arial Narrow" w:cs="Arial" w:hint="default"/>
        <w:b w:val="0"/>
        <w:bCs w:val="0"/>
        <w:i w:val="0"/>
        <w:iCs w:val="0"/>
      </w:rPr>
    </w:lvl>
    <w:lvl w:ilvl="1" w:tplc="04150019" w:tentative="1">
      <w:start w:val="1"/>
      <w:numFmt w:val="lowerLetter"/>
      <w:lvlText w:val="%2."/>
      <w:lvlJc w:val="left"/>
      <w:pPr>
        <w:ind w:left="2007" w:hanging="360"/>
      </w:pPr>
      <w:rPr>
        <w:rFonts w:cs="Times New Roman"/>
      </w:rPr>
    </w:lvl>
    <w:lvl w:ilvl="2" w:tplc="0415001B" w:tentative="1">
      <w:start w:val="1"/>
      <w:numFmt w:val="lowerRoman"/>
      <w:lvlText w:val="%3."/>
      <w:lvlJc w:val="right"/>
      <w:pPr>
        <w:ind w:left="2727" w:hanging="180"/>
      </w:pPr>
      <w:rPr>
        <w:rFonts w:cs="Times New Roman"/>
      </w:rPr>
    </w:lvl>
    <w:lvl w:ilvl="3" w:tplc="0415000F" w:tentative="1">
      <w:start w:val="1"/>
      <w:numFmt w:val="decimal"/>
      <w:lvlText w:val="%4."/>
      <w:lvlJc w:val="left"/>
      <w:pPr>
        <w:ind w:left="3447" w:hanging="360"/>
      </w:pPr>
      <w:rPr>
        <w:rFonts w:cs="Times New Roman"/>
      </w:rPr>
    </w:lvl>
    <w:lvl w:ilvl="4" w:tplc="04150019" w:tentative="1">
      <w:start w:val="1"/>
      <w:numFmt w:val="lowerLetter"/>
      <w:lvlText w:val="%5."/>
      <w:lvlJc w:val="left"/>
      <w:pPr>
        <w:ind w:left="4167" w:hanging="360"/>
      </w:pPr>
      <w:rPr>
        <w:rFonts w:cs="Times New Roman"/>
      </w:rPr>
    </w:lvl>
    <w:lvl w:ilvl="5" w:tplc="0415001B" w:tentative="1">
      <w:start w:val="1"/>
      <w:numFmt w:val="lowerRoman"/>
      <w:lvlText w:val="%6."/>
      <w:lvlJc w:val="right"/>
      <w:pPr>
        <w:ind w:left="4887" w:hanging="180"/>
      </w:pPr>
      <w:rPr>
        <w:rFonts w:cs="Times New Roman"/>
      </w:rPr>
    </w:lvl>
    <w:lvl w:ilvl="6" w:tplc="0415000F" w:tentative="1">
      <w:start w:val="1"/>
      <w:numFmt w:val="decimal"/>
      <w:lvlText w:val="%7."/>
      <w:lvlJc w:val="left"/>
      <w:pPr>
        <w:ind w:left="5607" w:hanging="360"/>
      </w:pPr>
      <w:rPr>
        <w:rFonts w:cs="Times New Roman"/>
      </w:rPr>
    </w:lvl>
    <w:lvl w:ilvl="7" w:tplc="04150019" w:tentative="1">
      <w:start w:val="1"/>
      <w:numFmt w:val="lowerLetter"/>
      <w:lvlText w:val="%8."/>
      <w:lvlJc w:val="left"/>
      <w:pPr>
        <w:ind w:left="6327" w:hanging="360"/>
      </w:pPr>
      <w:rPr>
        <w:rFonts w:cs="Times New Roman"/>
      </w:rPr>
    </w:lvl>
    <w:lvl w:ilvl="8" w:tplc="0415001B" w:tentative="1">
      <w:start w:val="1"/>
      <w:numFmt w:val="lowerRoman"/>
      <w:lvlText w:val="%9."/>
      <w:lvlJc w:val="right"/>
      <w:pPr>
        <w:ind w:left="7047" w:hanging="180"/>
      </w:pPr>
      <w:rPr>
        <w:rFonts w:cs="Times New Roman"/>
      </w:rPr>
    </w:lvl>
  </w:abstractNum>
  <w:abstractNum w:abstractNumId="60" w15:restartNumberingAfterBreak="0">
    <w:nsid w:val="17C9369C"/>
    <w:multiLevelType w:val="multilevel"/>
    <w:tmpl w:val="37562E7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ascii="Arial Narrow" w:eastAsia="Times New Roman" w:hAnsi="Arial Narrow" w:cs="Times New Roman" w:hint="default"/>
      </w:rPr>
    </w:lvl>
    <w:lvl w:ilvl="2">
      <w:start w:val="2"/>
      <w:numFmt w:val="decimal"/>
      <w:lvlText w:val="%3."/>
      <w:lvlJc w:val="left"/>
      <w:pPr>
        <w:tabs>
          <w:tab w:val="num" w:pos="2547"/>
        </w:tabs>
        <w:ind w:left="2547" w:hanging="567"/>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21"/>
        </w:tabs>
        <w:ind w:left="3621"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61" w15:restartNumberingAfterBreak="0">
    <w:nsid w:val="180B1E21"/>
    <w:multiLevelType w:val="multilevel"/>
    <w:tmpl w:val="2A44D552"/>
    <w:lvl w:ilvl="0">
      <w:start w:val="1"/>
      <w:numFmt w:val="decimal"/>
      <w:lvlText w:val="%1."/>
      <w:lvlJc w:val="left"/>
      <w:pPr>
        <w:tabs>
          <w:tab w:val="num" w:pos="720"/>
        </w:tabs>
      </w:pPr>
      <w:rPr>
        <w:rFonts w:cs="Times New Roman"/>
        <w:b w:val="0"/>
      </w:rPr>
    </w:lvl>
    <w:lvl w:ilvl="1">
      <w:start w:val="1"/>
      <w:numFmt w:val="lowerLetter"/>
      <w:lvlText w:val="%2)"/>
      <w:lvlJc w:val="left"/>
      <w:pPr>
        <w:tabs>
          <w:tab w:val="num" w:pos="1080"/>
        </w:tabs>
      </w:pPr>
      <w:rPr>
        <w:rFonts w:cs="Times New Roman"/>
      </w:rPr>
    </w:lvl>
    <w:lvl w:ilvl="2">
      <w:start w:val="1"/>
      <w:numFmt w:val="decimal"/>
      <w:lvlText w:val="%3."/>
      <w:lvlJc w:val="left"/>
      <w:pPr>
        <w:tabs>
          <w:tab w:val="num" w:pos="1582"/>
        </w:tabs>
      </w:pPr>
      <w:rPr>
        <w:rFonts w:cs="Times New Roman"/>
      </w:rPr>
    </w:lvl>
    <w:lvl w:ilvl="3">
      <w:start w:val="1"/>
      <w:numFmt w:val="decimal"/>
      <w:lvlText w:val="%4."/>
      <w:lvlJc w:val="left"/>
      <w:pPr>
        <w:tabs>
          <w:tab w:val="num" w:pos="1800"/>
        </w:tabs>
      </w:pPr>
      <w:rPr>
        <w:rFonts w:cs="Times New Roman"/>
      </w:rPr>
    </w:lvl>
    <w:lvl w:ilvl="4">
      <w:start w:val="1"/>
      <w:numFmt w:val="decimal"/>
      <w:lvlText w:val="%5."/>
      <w:lvlJc w:val="left"/>
      <w:pPr>
        <w:tabs>
          <w:tab w:val="num" w:pos="2160"/>
        </w:tabs>
      </w:pPr>
      <w:rPr>
        <w:rFonts w:cs="Times New Roman"/>
      </w:rPr>
    </w:lvl>
    <w:lvl w:ilvl="5">
      <w:start w:val="1"/>
      <w:numFmt w:val="decimal"/>
      <w:lvlText w:val="%6."/>
      <w:lvlJc w:val="left"/>
      <w:pPr>
        <w:tabs>
          <w:tab w:val="num" w:pos="2520"/>
        </w:tabs>
      </w:pPr>
      <w:rPr>
        <w:rFonts w:cs="Times New Roman"/>
      </w:rPr>
    </w:lvl>
    <w:lvl w:ilvl="6">
      <w:start w:val="1"/>
      <w:numFmt w:val="decimal"/>
      <w:lvlText w:val="%7."/>
      <w:lvlJc w:val="left"/>
      <w:pPr>
        <w:tabs>
          <w:tab w:val="num" w:pos="2880"/>
        </w:tabs>
      </w:pPr>
      <w:rPr>
        <w:rFonts w:cs="Times New Roman"/>
      </w:rPr>
    </w:lvl>
    <w:lvl w:ilvl="7">
      <w:start w:val="1"/>
      <w:numFmt w:val="decimal"/>
      <w:lvlText w:val="%8."/>
      <w:lvlJc w:val="left"/>
      <w:pPr>
        <w:tabs>
          <w:tab w:val="num" w:pos="3240"/>
        </w:tabs>
      </w:pPr>
      <w:rPr>
        <w:rFonts w:cs="Times New Roman"/>
      </w:rPr>
    </w:lvl>
    <w:lvl w:ilvl="8">
      <w:start w:val="1"/>
      <w:numFmt w:val="decimal"/>
      <w:lvlText w:val="%9."/>
      <w:lvlJc w:val="left"/>
      <w:pPr>
        <w:tabs>
          <w:tab w:val="num" w:pos="3600"/>
        </w:tabs>
      </w:pPr>
      <w:rPr>
        <w:rFonts w:cs="Times New Roman"/>
      </w:rPr>
    </w:lvl>
  </w:abstractNum>
  <w:abstractNum w:abstractNumId="62" w15:restartNumberingAfterBreak="0">
    <w:nsid w:val="1A1C5983"/>
    <w:multiLevelType w:val="hybridMultilevel"/>
    <w:tmpl w:val="BB0AFA14"/>
    <w:lvl w:ilvl="0" w:tplc="54E43904">
      <w:start w:val="1"/>
      <w:numFmt w:val="decimal"/>
      <w:lvlText w:val="%1."/>
      <w:lvlJc w:val="left"/>
      <w:pPr>
        <w:ind w:left="720" w:hanging="360"/>
      </w:pPr>
      <w:rPr>
        <w:b w:val="0"/>
        <w:i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3" w15:restartNumberingAfterBreak="0">
    <w:nsid w:val="1CE542B8"/>
    <w:multiLevelType w:val="hybridMultilevel"/>
    <w:tmpl w:val="2FF2CA80"/>
    <w:lvl w:ilvl="0" w:tplc="4CAA7348">
      <w:start w:val="1"/>
      <w:numFmt w:val="decimal"/>
      <w:lvlText w:val="%1."/>
      <w:lvlJc w:val="left"/>
      <w:pPr>
        <w:ind w:left="360" w:hanging="360"/>
      </w:pPr>
      <w:rPr>
        <w:rFonts w:ascii="Arial Narrow" w:hAnsi="Arial Narrow" w:hint="default"/>
        <w:b w:val="0"/>
        <w:sz w:val="24"/>
        <w:szCs w:val="24"/>
      </w:rPr>
    </w:lvl>
    <w:lvl w:ilvl="1" w:tplc="84F05A04">
      <w:start w:val="1"/>
      <w:numFmt w:val="decimal"/>
      <w:lvlText w:val="%2)"/>
      <w:lvlJc w:val="left"/>
      <w:pPr>
        <w:tabs>
          <w:tab w:val="num" w:pos="1440"/>
        </w:tabs>
        <w:ind w:left="1440" w:hanging="360"/>
      </w:pPr>
      <w:rPr>
        <w:rFonts w:cs="Times New Roman" w:hint="default"/>
      </w:rPr>
    </w:lvl>
    <w:lvl w:ilvl="2" w:tplc="A20C1704">
      <w:start w:val="1"/>
      <w:numFmt w:val="lowerLetter"/>
      <w:lvlText w:val="%3)"/>
      <w:lvlJc w:val="left"/>
      <w:pPr>
        <w:tabs>
          <w:tab w:val="num" w:pos="2340"/>
        </w:tabs>
        <w:ind w:left="2340" w:hanging="360"/>
      </w:pPr>
      <w:rPr>
        <w:rFonts w:cs="Times New Roman" w:hint="default"/>
      </w:rPr>
    </w:lvl>
    <w:lvl w:ilvl="3" w:tplc="0415000F">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4" w15:restartNumberingAfterBreak="0">
    <w:nsid w:val="1DE10A38"/>
    <w:multiLevelType w:val="multilevel"/>
    <w:tmpl w:val="0796842A"/>
    <w:lvl w:ilvl="0">
      <w:start w:val="1"/>
      <w:numFmt w:val="decimal"/>
      <w:pStyle w:val="Punktgwny"/>
      <w:lvlText w:val="%1."/>
      <w:lvlJc w:val="left"/>
      <w:pPr>
        <w:ind w:left="360" w:hanging="360"/>
      </w:pPr>
      <w:rPr>
        <w:b w:val="0"/>
        <w:bCs w:val="0"/>
        <w:i w:val="0"/>
        <w:iCs w:val="0"/>
        <w:caps w:val="0"/>
        <w:smallCaps w:val="0"/>
        <w:strike w:val="0"/>
        <w:dstrike w:val="0"/>
        <w:noProof w:val="0"/>
        <w:vanish w:val="0"/>
        <w:webHidden w:val="0"/>
        <w:color w:val="000000"/>
        <w:spacing w:val="0"/>
        <w:kern w:val="0"/>
        <w:position w:val="0"/>
        <w:sz w:val="22"/>
        <w:u w:val="none"/>
        <w:effect w:val="none"/>
        <w:vertAlign w:val="baseline"/>
        <w:em w:val="none"/>
        <w:specVanish w:val="0"/>
      </w:rPr>
    </w:lvl>
    <w:lvl w:ilvl="1">
      <w:start w:val="1"/>
      <w:numFmt w:val="decimal"/>
      <w:pStyle w:val="IIpoziom"/>
      <w:isLgl/>
      <w:lvlText w:val="%1.%2."/>
      <w:lvlJc w:val="left"/>
      <w:pPr>
        <w:ind w:left="644" w:hanging="360"/>
      </w:pPr>
      <w:rPr>
        <w:b w:val="0"/>
        <w:bCs w:val="0"/>
        <w:i w:val="0"/>
        <w:iCs w:val="0"/>
        <w:caps w:val="0"/>
        <w:smallCaps w:val="0"/>
        <w:strike w:val="0"/>
        <w:dstrike w:val="0"/>
        <w:noProof w:val="0"/>
        <w:vanish w:val="0"/>
        <w:webHidden w:val="0"/>
        <w:color w:val="000000"/>
        <w:spacing w:val="0"/>
        <w:kern w:val="0"/>
        <w:position w:val="0"/>
        <w:sz w:val="22"/>
        <w:u w:val="none"/>
        <w:effect w:val="none"/>
        <w:vertAlign w:val="baseline"/>
        <w:em w:val="none"/>
        <w:specVanish w:val="0"/>
      </w:rPr>
    </w:lvl>
    <w:lvl w:ilvl="2">
      <w:start w:val="1"/>
      <w:numFmt w:val="decimal"/>
      <w:pStyle w:val="IIIpoziom"/>
      <w:isLgl/>
      <w:lvlText w:val="%1.%2.%3."/>
      <w:lvlJc w:val="left"/>
      <w:pPr>
        <w:ind w:left="720" w:hanging="72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pStyle w:val="IVpoziom"/>
      <w:isLgl/>
      <w:lvlText w:val="%1.%2.%3.%4."/>
      <w:lvlJc w:val="left"/>
      <w:pPr>
        <w:ind w:left="1080" w:hanging="720"/>
      </w:pPr>
      <w:rPr>
        <w:b w:val="0"/>
        <w:bCs w:val="0"/>
        <w:i/>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5" w15:restartNumberingAfterBreak="0">
    <w:nsid w:val="1E0E413C"/>
    <w:multiLevelType w:val="multilevel"/>
    <w:tmpl w:val="3822F5E8"/>
    <w:lvl w:ilvl="0">
      <w:start w:val="1"/>
      <w:numFmt w:val="decimal"/>
      <w:lvlText w:val="%1."/>
      <w:lvlJc w:val="left"/>
      <w:pPr>
        <w:ind w:left="360" w:hanging="360"/>
      </w:pPr>
      <w:rPr>
        <w:rFonts w:hint="default"/>
        <w:b/>
        <w:bCs/>
      </w:rPr>
    </w:lvl>
    <w:lvl w:ilvl="1">
      <w:start w:val="1"/>
      <w:numFmt w:val="decimal"/>
      <w:lvlText w:val="%1.%2."/>
      <w:lvlJc w:val="left"/>
      <w:pPr>
        <w:ind w:left="786" w:hanging="360"/>
      </w:pPr>
      <w:rPr>
        <w:rFonts w:hint="default"/>
        <w:b w:val="0"/>
        <w:bCs w:val="0"/>
      </w:rPr>
    </w:lvl>
    <w:lvl w:ilvl="2">
      <w:start w:val="1"/>
      <w:numFmt w:val="decimal"/>
      <w:lvlText w:val="%1.%2.%3."/>
      <w:lvlJc w:val="left"/>
      <w:pPr>
        <w:ind w:left="1440" w:hanging="720"/>
      </w:pPr>
      <w:rPr>
        <w:rFonts w:ascii="Arial Narrow" w:hAnsi="Arial Narrow" w:hint="default"/>
        <w:strike w:val="0"/>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6" w15:restartNumberingAfterBreak="0">
    <w:nsid w:val="1F9E2DF8"/>
    <w:multiLevelType w:val="multilevel"/>
    <w:tmpl w:val="8EACF9BE"/>
    <w:lvl w:ilvl="0">
      <w:start w:val="1"/>
      <w:numFmt w:val="decimal"/>
      <w:lvlText w:val="%1."/>
      <w:lvlJc w:val="left"/>
      <w:pPr>
        <w:tabs>
          <w:tab w:val="num" w:pos="578"/>
        </w:tabs>
        <w:ind w:left="578" w:hanging="360"/>
      </w:pPr>
      <w:rPr>
        <w:rFonts w:ascii="Calibri" w:hAnsi="Calibri" w:cs="Arial" w:hint="default"/>
        <w:b/>
        <w:bCs w:val="0"/>
        <w:i w:val="0"/>
        <w:iCs w:val="0"/>
      </w:rPr>
    </w:lvl>
    <w:lvl w:ilvl="1">
      <w:start w:val="4"/>
      <w:numFmt w:val="decimal"/>
      <w:lvlText w:val="%2."/>
      <w:lvlJc w:val="left"/>
      <w:pPr>
        <w:tabs>
          <w:tab w:val="num" w:pos="1298"/>
        </w:tabs>
        <w:ind w:left="1298" w:hanging="360"/>
      </w:pPr>
      <w:rPr>
        <w:rFonts w:ascii="Calibri" w:hAnsi="Calibri" w:cs="Times New Roman" w:hint="default"/>
        <w:b/>
        <w:bCs w:val="0"/>
        <w:i w:val="0"/>
        <w:iCs/>
      </w:rPr>
    </w:lvl>
    <w:lvl w:ilvl="2">
      <w:start w:val="1"/>
      <w:numFmt w:val="lowerLetter"/>
      <w:lvlText w:val="%3)"/>
      <w:lvlJc w:val="left"/>
      <w:pPr>
        <w:tabs>
          <w:tab w:val="num" w:pos="2198"/>
        </w:tabs>
        <w:ind w:left="2198" w:hanging="360"/>
      </w:pPr>
      <w:rPr>
        <w:rFonts w:ascii="Arial Narrow" w:hAnsi="Arial Narrow" w:cs="Arial" w:hint="default"/>
        <w:b w:val="0"/>
        <w:bCs w:val="0"/>
        <w:i w:val="0"/>
        <w:iCs w:val="0"/>
      </w:rPr>
    </w:lvl>
    <w:lvl w:ilvl="3">
      <w:start w:val="1"/>
      <w:numFmt w:val="decimal"/>
      <w:lvlText w:val="%4."/>
      <w:lvlJc w:val="left"/>
      <w:pPr>
        <w:tabs>
          <w:tab w:val="num" w:pos="644"/>
        </w:tabs>
        <w:ind w:left="644" w:hanging="360"/>
      </w:pPr>
      <w:rPr>
        <w:rFonts w:ascii="Calibri" w:hAnsi="Calibri" w:cs="Times New Roman" w:hint="default"/>
        <w:b/>
        <w:bCs w:val="0"/>
        <w:i w:val="0"/>
        <w:iCs w:val="0"/>
      </w:rPr>
    </w:lvl>
    <w:lvl w:ilvl="4">
      <w:start w:val="1"/>
      <w:numFmt w:val="lowerLetter"/>
      <w:lvlText w:val="%5."/>
      <w:lvlJc w:val="left"/>
      <w:pPr>
        <w:tabs>
          <w:tab w:val="num" w:pos="3458"/>
        </w:tabs>
        <w:ind w:left="3458" w:hanging="360"/>
      </w:pPr>
      <w:rPr>
        <w:rFonts w:ascii="Times New Roman" w:hAnsi="Times New Roman" w:cs="Times New Roman"/>
      </w:rPr>
    </w:lvl>
    <w:lvl w:ilvl="5">
      <w:start w:val="1"/>
      <w:numFmt w:val="lowerRoman"/>
      <w:lvlText w:val="%6."/>
      <w:lvlJc w:val="right"/>
      <w:pPr>
        <w:tabs>
          <w:tab w:val="num" w:pos="4178"/>
        </w:tabs>
        <w:ind w:left="4178" w:hanging="180"/>
      </w:pPr>
      <w:rPr>
        <w:rFonts w:ascii="Times New Roman" w:hAnsi="Times New Roman" w:cs="Times New Roman"/>
      </w:rPr>
    </w:lvl>
    <w:lvl w:ilvl="6">
      <w:start w:val="1"/>
      <w:numFmt w:val="decimal"/>
      <w:lvlText w:val="%7."/>
      <w:lvlJc w:val="left"/>
      <w:pPr>
        <w:tabs>
          <w:tab w:val="num" w:pos="4898"/>
        </w:tabs>
        <w:ind w:left="4898" w:hanging="360"/>
      </w:pPr>
      <w:rPr>
        <w:rFonts w:ascii="Times New Roman" w:hAnsi="Times New Roman" w:cs="Times New Roman"/>
      </w:rPr>
    </w:lvl>
    <w:lvl w:ilvl="7">
      <w:start w:val="1"/>
      <w:numFmt w:val="lowerLetter"/>
      <w:lvlText w:val="%8."/>
      <w:lvlJc w:val="left"/>
      <w:pPr>
        <w:tabs>
          <w:tab w:val="num" w:pos="5618"/>
        </w:tabs>
        <w:ind w:left="5618" w:hanging="360"/>
      </w:pPr>
      <w:rPr>
        <w:rFonts w:ascii="Times New Roman" w:hAnsi="Times New Roman" w:cs="Times New Roman"/>
      </w:rPr>
    </w:lvl>
    <w:lvl w:ilvl="8">
      <w:start w:val="1"/>
      <w:numFmt w:val="lowerRoman"/>
      <w:lvlText w:val="%9."/>
      <w:lvlJc w:val="right"/>
      <w:pPr>
        <w:tabs>
          <w:tab w:val="num" w:pos="6338"/>
        </w:tabs>
        <w:ind w:left="6338" w:hanging="180"/>
      </w:pPr>
      <w:rPr>
        <w:rFonts w:ascii="Times New Roman" w:hAnsi="Times New Roman" w:cs="Times New Roman"/>
      </w:rPr>
    </w:lvl>
  </w:abstractNum>
  <w:abstractNum w:abstractNumId="67" w15:restartNumberingAfterBreak="0">
    <w:nsid w:val="1FF23488"/>
    <w:multiLevelType w:val="hybridMultilevel"/>
    <w:tmpl w:val="8E6EA360"/>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8" w15:restartNumberingAfterBreak="0">
    <w:nsid w:val="20E34D32"/>
    <w:multiLevelType w:val="hybridMultilevel"/>
    <w:tmpl w:val="BFA25678"/>
    <w:lvl w:ilvl="0" w:tplc="A6A0F6AC">
      <w:start w:val="1"/>
      <w:numFmt w:val="lowerLetter"/>
      <w:lvlText w:val="%1)"/>
      <w:lvlJc w:val="left"/>
      <w:pPr>
        <w:tabs>
          <w:tab w:val="num" w:pos="780"/>
        </w:tabs>
        <w:ind w:left="780" w:hanging="360"/>
      </w:pPr>
      <w:rPr>
        <w:rFonts w:cs="Times New Roman" w:hint="default"/>
      </w:rPr>
    </w:lvl>
    <w:lvl w:ilvl="1" w:tplc="04150019" w:tentative="1">
      <w:start w:val="1"/>
      <w:numFmt w:val="lowerLetter"/>
      <w:lvlText w:val="%2."/>
      <w:lvlJc w:val="left"/>
      <w:pPr>
        <w:tabs>
          <w:tab w:val="num" w:pos="1500"/>
        </w:tabs>
        <w:ind w:left="1500" w:hanging="360"/>
      </w:pPr>
      <w:rPr>
        <w:rFonts w:cs="Times New Roman"/>
      </w:rPr>
    </w:lvl>
    <w:lvl w:ilvl="2" w:tplc="0415001B" w:tentative="1">
      <w:start w:val="1"/>
      <w:numFmt w:val="lowerRoman"/>
      <w:lvlText w:val="%3."/>
      <w:lvlJc w:val="right"/>
      <w:pPr>
        <w:tabs>
          <w:tab w:val="num" w:pos="2220"/>
        </w:tabs>
        <w:ind w:left="2220" w:hanging="180"/>
      </w:pPr>
      <w:rPr>
        <w:rFonts w:cs="Times New Roman"/>
      </w:rPr>
    </w:lvl>
    <w:lvl w:ilvl="3" w:tplc="0415000F" w:tentative="1">
      <w:start w:val="1"/>
      <w:numFmt w:val="decimal"/>
      <w:lvlText w:val="%4."/>
      <w:lvlJc w:val="left"/>
      <w:pPr>
        <w:tabs>
          <w:tab w:val="num" w:pos="2940"/>
        </w:tabs>
        <w:ind w:left="2940" w:hanging="360"/>
      </w:pPr>
      <w:rPr>
        <w:rFonts w:cs="Times New Roman"/>
      </w:rPr>
    </w:lvl>
    <w:lvl w:ilvl="4" w:tplc="04150019" w:tentative="1">
      <w:start w:val="1"/>
      <w:numFmt w:val="lowerLetter"/>
      <w:lvlText w:val="%5."/>
      <w:lvlJc w:val="left"/>
      <w:pPr>
        <w:tabs>
          <w:tab w:val="num" w:pos="3660"/>
        </w:tabs>
        <w:ind w:left="3660" w:hanging="360"/>
      </w:pPr>
      <w:rPr>
        <w:rFonts w:cs="Times New Roman"/>
      </w:rPr>
    </w:lvl>
    <w:lvl w:ilvl="5" w:tplc="0415001B" w:tentative="1">
      <w:start w:val="1"/>
      <w:numFmt w:val="lowerRoman"/>
      <w:lvlText w:val="%6."/>
      <w:lvlJc w:val="right"/>
      <w:pPr>
        <w:tabs>
          <w:tab w:val="num" w:pos="4380"/>
        </w:tabs>
        <w:ind w:left="4380" w:hanging="180"/>
      </w:pPr>
      <w:rPr>
        <w:rFonts w:cs="Times New Roman"/>
      </w:rPr>
    </w:lvl>
    <w:lvl w:ilvl="6" w:tplc="0415000F" w:tentative="1">
      <w:start w:val="1"/>
      <w:numFmt w:val="decimal"/>
      <w:lvlText w:val="%7."/>
      <w:lvlJc w:val="left"/>
      <w:pPr>
        <w:tabs>
          <w:tab w:val="num" w:pos="5100"/>
        </w:tabs>
        <w:ind w:left="5100" w:hanging="360"/>
      </w:pPr>
      <w:rPr>
        <w:rFonts w:cs="Times New Roman"/>
      </w:rPr>
    </w:lvl>
    <w:lvl w:ilvl="7" w:tplc="04150019" w:tentative="1">
      <w:start w:val="1"/>
      <w:numFmt w:val="lowerLetter"/>
      <w:lvlText w:val="%8."/>
      <w:lvlJc w:val="left"/>
      <w:pPr>
        <w:tabs>
          <w:tab w:val="num" w:pos="5820"/>
        </w:tabs>
        <w:ind w:left="5820" w:hanging="360"/>
      </w:pPr>
      <w:rPr>
        <w:rFonts w:cs="Times New Roman"/>
      </w:rPr>
    </w:lvl>
    <w:lvl w:ilvl="8" w:tplc="0415001B" w:tentative="1">
      <w:start w:val="1"/>
      <w:numFmt w:val="lowerRoman"/>
      <w:lvlText w:val="%9."/>
      <w:lvlJc w:val="right"/>
      <w:pPr>
        <w:tabs>
          <w:tab w:val="num" w:pos="6540"/>
        </w:tabs>
        <w:ind w:left="6540" w:hanging="180"/>
      </w:pPr>
      <w:rPr>
        <w:rFonts w:cs="Times New Roman"/>
      </w:rPr>
    </w:lvl>
  </w:abstractNum>
  <w:abstractNum w:abstractNumId="69" w15:restartNumberingAfterBreak="0">
    <w:nsid w:val="219C06D1"/>
    <w:multiLevelType w:val="hybridMultilevel"/>
    <w:tmpl w:val="5E6E031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230B2658"/>
    <w:multiLevelType w:val="hybridMultilevel"/>
    <w:tmpl w:val="41EC6096"/>
    <w:lvl w:ilvl="0" w:tplc="F74A562C">
      <w:start w:val="1"/>
      <w:numFmt w:val="decimal"/>
      <w:lvlText w:val="%1."/>
      <w:lvlJc w:val="left"/>
      <w:pPr>
        <w:tabs>
          <w:tab w:val="num" w:pos="720"/>
        </w:tabs>
        <w:ind w:left="720" w:hanging="360"/>
      </w:pPr>
      <w:rPr>
        <w:rFonts w:cs="Times New Roman" w:hint="default"/>
        <w:b w:val="0"/>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2621013F"/>
    <w:multiLevelType w:val="multilevel"/>
    <w:tmpl w:val="F7E6D5C2"/>
    <w:lvl w:ilvl="0">
      <w:start w:val="4"/>
      <w:numFmt w:val="decimal"/>
      <w:lvlText w:val="%1."/>
      <w:lvlJc w:val="left"/>
      <w:pPr>
        <w:ind w:left="450" w:hanging="450"/>
      </w:pPr>
      <w:rPr>
        <w:rFonts w:hint="default"/>
        <w:b/>
        <w:u w:val="single"/>
      </w:rPr>
    </w:lvl>
    <w:lvl w:ilvl="1">
      <w:start w:val="4"/>
      <w:numFmt w:val="decimal"/>
      <w:lvlText w:val="%1.%2."/>
      <w:lvlJc w:val="left"/>
      <w:pPr>
        <w:ind w:left="810" w:hanging="450"/>
      </w:pPr>
      <w:rPr>
        <w:rFonts w:hint="default"/>
        <w:b/>
        <w:u w:val="single"/>
      </w:rPr>
    </w:lvl>
    <w:lvl w:ilvl="2">
      <w:start w:val="2"/>
      <w:numFmt w:val="decimal"/>
      <w:lvlText w:val="%1.%2.%3."/>
      <w:lvlJc w:val="left"/>
      <w:pPr>
        <w:ind w:left="1440" w:hanging="720"/>
      </w:pPr>
      <w:rPr>
        <w:rFonts w:hint="default"/>
        <w:b/>
        <w:u w:val="single"/>
      </w:rPr>
    </w:lvl>
    <w:lvl w:ilvl="3">
      <w:start w:val="1"/>
      <w:numFmt w:val="decimal"/>
      <w:lvlText w:val="%1.%2.%3.%4."/>
      <w:lvlJc w:val="left"/>
      <w:pPr>
        <w:ind w:left="1800" w:hanging="720"/>
      </w:pPr>
      <w:rPr>
        <w:rFonts w:hint="default"/>
        <w:b/>
        <w:u w:val="single"/>
      </w:rPr>
    </w:lvl>
    <w:lvl w:ilvl="4">
      <w:start w:val="1"/>
      <w:numFmt w:val="decimal"/>
      <w:lvlText w:val="%1.%2.%3.%4.%5."/>
      <w:lvlJc w:val="left"/>
      <w:pPr>
        <w:ind w:left="2520" w:hanging="1080"/>
      </w:pPr>
      <w:rPr>
        <w:rFonts w:hint="default"/>
        <w:b/>
        <w:u w:val="single"/>
      </w:rPr>
    </w:lvl>
    <w:lvl w:ilvl="5">
      <w:start w:val="1"/>
      <w:numFmt w:val="decimal"/>
      <w:lvlText w:val="%1.%2.%3.%4.%5.%6."/>
      <w:lvlJc w:val="left"/>
      <w:pPr>
        <w:ind w:left="2880" w:hanging="1080"/>
      </w:pPr>
      <w:rPr>
        <w:rFonts w:hint="default"/>
        <w:b/>
        <w:u w:val="single"/>
      </w:rPr>
    </w:lvl>
    <w:lvl w:ilvl="6">
      <w:start w:val="1"/>
      <w:numFmt w:val="decimal"/>
      <w:lvlText w:val="%1.%2.%3.%4.%5.%6.%7."/>
      <w:lvlJc w:val="left"/>
      <w:pPr>
        <w:ind w:left="3240" w:hanging="1080"/>
      </w:pPr>
      <w:rPr>
        <w:rFonts w:hint="default"/>
        <w:b/>
        <w:u w:val="single"/>
      </w:rPr>
    </w:lvl>
    <w:lvl w:ilvl="7">
      <w:start w:val="1"/>
      <w:numFmt w:val="decimal"/>
      <w:lvlText w:val="%1.%2.%3.%4.%5.%6.%7.%8."/>
      <w:lvlJc w:val="left"/>
      <w:pPr>
        <w:ind w:left="3960" w:hanging="1440"/>
      </w:pPr>
      <w:rPr>
        <w:rFonts w:hint="default"/>
        <w:b/>
        <w:u w:val="single"/>
      </w:rPr>
    </w:lvl>
    <w:lvl w:ilvl="8">
      <w:start w:val="1"/>
      <w:numFmt w:val="decimal"/>
      <w:lvlText w:val="%1.%2.%3.%4.%5.%6.%7.%8.%9."/>
      <w:lvlJc w:val="left"/>
      <w:pPr>
        <w:ind w:left="4320" w:hanging="1440"/>
      </w:pPr>
      <w:rPr>
        <w:rFonts w:hint="default"/>
        <w:b/>
        <w:u w:val="single"/>
      </w:rPr>
    </w:lvl>
  </w:abstractNum>
  <w:abstractNum w:abstractNumId="72" w15:restartNumberingAfterBreak="0">
    <w:nsid w:val="27231F83"/>
    <w:multiLevelType w:val="hybridMultilevel"/>
    <w:tmpl w:val="D0386F0C"/>
    <w:lvl w:ilvl="0" w:tplc="A502EE6A">
      <w:start w:val="1"/>
      <w:numFmt w:val="decimal"/>
      <w:lvlText w:val="%1)"/>
      <w:lvlJc w:val="left"/>
      <w:pPr>
        <w:ind w:left="644" w:hanging="360"/>
      </w:pPr>
      <w:rPr>
        <w:rFonts w:cs="Times New Roman" w:hint="default"/>
      </w:rPr>
    </w:lvl>
    <w:lvl w:ilvl="1" w:tplc="04150019">
      <w:start w:val="1"/>
      <w:numFmt w:val="lowerLetter"/>
      <w:lvlText w:val="%2."/>
      <w:lvlJc w:val="left"/>
      <w:pPr>
        <w:ind w:left="1364" w:hanging="360"/>
      </w:pPr>
      <w:rPr>
        <w:rFonts w:cs="Times New Roman"/>
      </w:rPr>
    </w:lvl>
    <w:lvl w:ilvl="2" w:tplc="A90A5F3A">
      <w:start w:val="1"/>
      <w:numFmt w:val="decimal"/>
      <w:lvlText w:val="%3."/>
      <w:lvlJc w:val="left"/>
      <w:pPr>
        <w:tabs>
          <w:tab w:val="num" w:pos="2264"/>
        </w:tabs>
        <w:ind w:left="2264" w:hanging="360"/>
      </w:pPr>
      <w:rPr>
        <w:rFonts w:cs="Times New Roman" w:hint="default"/>
        <w:b w:val="0"/>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73" w15:restartNumberingAfterBreak="0">
    <w:nsid w:val="27942464"/>
    <w:multiLevelType w:val="multilevel"/>
    <w:tmpl w:val="AD261A7C"/>
    <w:lvl w:ilvl="0">
      <w:start w:val="1"/>
      <w:numFmt w:val="decimal"/>
      <w:lvlText w:val="%1."/>
      <w:lvlJc w:val="left"/>
      <w:pPr>
        <w:tabs>
          <w:tab w:val="num" w:pos="720"/>
        </w:tabs>
      </w:pPr>
      <w:rPr>
        <w:rFonts w:cs="Times New Roman"/>
        <w:b w:val="0"/>
      </w:rPr>
    </w:lvl>
    <w:lvl w:ilvl="1">
      <w:start w:val="1"/>
      <w:numFmt w:val="decimal"/>
      <w:lvlText w:val="%2)"/>
      <w:lvlJc w:val="left"/>
      <w:pPr>
        <w:tabs>
          <w:tab w:val="num" w:pos="1080"/>
        </w:tabs>
      </w:pPr>
      <w:rPr>
        <w:rFonts w:cs="Times New Roman"/>
      </w:rPr>
    </w:lvl>
    <w:lvl w:ilvl="2">
      <w:start w:val="1"/>
      <w:numFmt w:val="decimal"/>
      <w:lvlText w:val="%3."/>
      <w:lvlJc w:val="left"/>
      <w:pPr>
        <w:tabs>
          <w:tab w:val="num" w:pos="1582"/>
        </w:tabs>
      </w:pPr>
      <w:rPr>
        <w:rFonts w:cs="Times New Roman"/>
      </w:rPr>
    </w:lvl>
    <w:lvl w:ilvl="3">
      <w:start w:val="1"/>
      <w:numFmt w:val="decimal"/>
      <w:lvlText w:val="%4."/>
      <w:lvlJc w:val="left"/>
      <w:pPr>
        <w:tabs>
          <w:tab w:val="num" w:pos="3077"/>
        </w:tabs>
      </w:pPr>
      <w:rPr>
        <w:rFonts w:cs="Times New Roman"/>
      </w:rPr>
    </w:lvl>
    <w:lvl w:ilvl="4">
      <w:start w:val="1"/>
      <w:numFmt w:val="decimal"/>
      <w:lvlText w:val="%5."/>
      <w:lvlJc w:val="left"/>
      <w:pPr>
        <w:tabs>
          <w:tab w:val="num" w:pos="2160"/>
        </w:tabs>
      </w:pPr>
      <w:rPr>
        <w:rFonts w:cs="Times New Roman"/>
      </w:rPr>
    </w:lvl>
    <w:lvl w:ilvl="5">
      <w:start w:val="1"/>
      <w:numFmt w:val="decimal"/>
      <w:lvlText w:val="%6."/>
      <w:lvlJc w:val="left"/>
      <w:pPr>
        <w:tabs>
          <w:tab w:val="num" w:pos="2520"/>
        </w:tabs>
      </w:pPr>
      <w:rPr>
        <w:rFonts w:cs="Times New Roman"/>
      </w:rPr>
    </w:lvl>
    <w:lvl w:ilvl="6">
      <w:start w:val="1"/>
      <w:numFmt w:val="decimal"/>
      <w:lvlText w:val="%7."/>
      <w:lvlJc w:val="left"/>
      <w:pPr>
        <w:tabs>
          <w:tab w:val="num" w:pos="2880"/>
        </w:tabs>
      </w:pPr>
      <w:rPr>
        <w:rFonts w:cs="Times New Roman"/>
      </w:rPr>
    </w:lvl>
    <w:lvl w:ilvl="7">
      <w:start w:val="1"/>
      <w:numFmt w:val="decimal"/>
      <w:lvlText w:val="%8."/>
      <w:lvlJc w:val="left"/>
      <w:pPr>
        <w:tabs>
          <w:tab w:val="num" w:pos="3240"/>
        </w:tabs>
      </w:pPr>
      <w:rPr>
        <w:rFonts w:cs="Times New Roman"/>
      </w:rPr>
    </w:lvl>
    <w:lvl w:ilvl="8">
      <w:start w:val="1"/>
      <w:numFmt w:val="decimal"/>
      <w:lvlText w:val="%9."/>
      <w:lvlJc w:val="left"/>
      <w:pPr>
        <w:tabs>
          <w:tab w:val="num" w:pos="3600"/>
        </w:tabs>
      </w:pPr>
      <w:rPr>
        <w:rFonts w:cs="Times New Roman"/>
      </w:rPr>
    </w:lvl>
  </w:abstractNum>
  <w:abstractNum w:abstractNumId="74" w15:restartNumberingAfterBreak="0">
    <w:nsid w:val="280806F6"/>
    <w:multiLevelType w:val="hybridMultilevel"/>
    <w:tmpl w:val="96D4DFB0"/>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5" w15:restartNumberingAfterBreak="0">
    <w:nsid w:val="2844767F"/>
    <w:multiLevelType w:val="hybridMultilevel"/>
    <w:tmpl w:val="9CD635D4"/>
    <w:lvl w:ilvl="0" w:tplc="0415000F">
      <w:start w:val="1"/>
      <w:numFmt w:val="decimal"/>
      <w:lvlText w:val="%1."/>
      <w:lvlJc w:val="left"/>
      <w:pPr>
        <w:ind w:left="360" w:hanging="360"/>
      </w:p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76" w15:restartNumberingAfterBreak="0">
    <w:nsid w:val="28D37239"/>
    <w:multiLevelType w:val="multilevel"/>
    <w:tmpl w:val="1484563C"/>
    <w:lvl w:ilvl="0">
      <w:start w:val="3"/>
      <w:numFmt w:val="decimal"/>
      <w:lvlText w:val="%1)"/>
      <w:lvlJc w:val="left"/>
      <w:pPr>
        <w:tabs>
          <w:tab w:val="num" w:pos="1004"/>
        </w:tabs>
        <w:ind w:left="1004" w:hanging="360"/>
      </w:pPr>
      <w:rPr>
        <w:rFonts w:ascii="Arial Narrow" w:hAnsi="Arial Narrow" w:hint="default"/>
        <w:sz w:val="24"/>
      </w:rPr>
    </w:lvl>
    <w:lvl w:ilvl="1">
      <w:start w:val="1"/>
      <w:numFmt w:val="decimal"/>
      <w:lvlText w:val="%2)"/>
      <w:lvlJc w:val="left"/>
      <w:pPr>
        <w:tabs>
          <w:tab w:val="num" w:pos="1724"/>
        </w:tabs>
        <w:ind w:left="1724" w:hanging="360"/>
      </w:pPr>
      <w:rPr>
        <w:rFonts w:ascii="Arial Narrow" w:eastAsia="Times New Roman" w:hAnsi="Arial Narrow" w:cs="Times New Roman" w:hint="default"/>
      </w:rPr>
    </w:lvl>
    <w:lvl w:ilvl="2">
      <w:start w:val="2"/>
      <w:numFmt w:val="decimal"/>
      <w:lvlText w:val="%3."/>
      <w:lvlJc w:val="left"/>
      <w:pPr>
        <w:tabs>
          <w:tab w:val="num" w:pos="2831"/>
        </w:tabs>
        <w:ind w:left="2831" w:hanging="567"/>
      </w:pPr>
      <w:rPr>
        <w:rFonts w:cs="Times New Roman" w:hint="default"/>
      </w:rPr>
    </w:lvl>
    <w:lvl w:ilvl="3">
      <w:start w:val="5"/>
      <w:numFmt w:val="decimal"/>
      <w:lvlText w:val="%4."/>
      <w:lvlJc w:val="left"/>
      <w:pPr>
        <w:tabs>
          <w:tab w:val="num" w:pos="360"/>
        </w:tabs>
        <w:ind w:left="360" w:hanging="360"/>
      </w:pPr>
      <w:rPr>
        <w:rFonts w:cs="Times New Roman" w:hint="default"/>
        <w:color w:val="000000" w:themeColor="text1"/>
      </w:rPr>
    </w:lvl>
    <w:lvl w:ilvl="4">
      <w:start w:val="1"/>
      <w:numFmt w:val="decimal"/>
      <w:lvlText w:val="%5."/>
      <w:lvlJc w:val="left"/>
      <w:pPr>
        <w:tabs>
          <w:tab w:val="num" w:pos="3905"/>
        </w:tabs>
        <w:ind w:left="3905" w:hanging="360"/>
      </w:pPr>
      <w:rPr>
        <w:rFonts w:cs="Times New Roman" w:hint="default"/>
      </w:rPr>
    </w:lvl>
    <w:lvl w:ilvl="5">
      <w:start w:val="1"/>
      <w:numFmt w:val="decimal"/>
      <w:lvlText w:val="%6."/>
      <w:lvlJc w:val="left"/>
      <w:pPr>
        <w:tabs>
          <w:tab w:val="num" w:pos="4604"/>
        </w:tabs>
        <w:ind w:left="4604" w:hanging="360"/>
      </w:pPr>
      <w:rPr>
        <w:rFonts w:cs="Times New Roman" w:hint="default"/>
      </w:rPr>
    </w:lvl>
    <w:lvl w:ilvl="6">
      <w:start w:val="1"/>
      <w:numFmt w:val="decimal"/>
      <w:lvlText w:val="%7."/>
      <w:lvlJc w:val="left"/>
      <w:pPr>
        <w:tabs>
          <w:tab w:val="num" w:pos="5324"/>
        </w:tabs>
        <w:ind w:left="5324" w:hanging="360"/>
      </w:pPr>
      <w:rPr>
        <w:rFonts w:cs="Times New Roman" w:hint="default"/>
      </w:rPr>
    </w:lvl>
    <w:lvl w:ilvl="7">
      <w:start w:val="1"/>
      <w:numFmt w:val="decimal"/>
      <w:lvlText w:val="%8."/>
      <w:lvlJc w:val="left"/>
      <w:pPr>
        <w:tabs>
          <w:tab w:val="num" w:pos="6044"/>
        </w:tabs>
        <w:ind w:left="6044" w:hanging="360"/>
      </w:pPr>
      <w:rPr>
        <w:rFonts w:cs="Times New Roman" w:hint="default"/>
      </w:rPr>
    </w:lvl>
    <w:lvl w:ilvl="8">
      <w:start w:val="1"/>
      <w:numFmt w:val="decimal"/>
      <w:lvlText w:val="%9."/>
      <w:lvlJc w:val="left"/>
      <w:pPr>
        <w:tabs>
          <w:tab w:val="num" w:pos="6764"/>
        </w:tabs>
        <w:ind w:left="6764" w:hanging="360"/>
      </w:pPr>
      <w:rPr>
        <w:rFonts w:cs="Times New Roman" w:hint="default"/>
      </w:rPr>
    </w:lvl>
  </w:abstractNum>
  <w:abstractNum w:abstractNumId="77" w15:restartNumberingAfterBreak="0">
    <w:nsid w:val="2AAC3057"/>
    <w:multiLevelType w:val="hybridMultilevel"/>
    <w:tmpl w:val="DB32B11E"/>
    <w:lvl w:ilvl="0" w:tplc="802EFEE2">
      <w:start w:val="5"/>
      <w:numFmt w:val="decimal"/>
      <w:lvlText w:val="%1."/>
      <w:lvlJc w:val="left"/>
      <w:pPr>
        <w:ind w:left="108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2CFB54D2"/>
    <w:multiLevelType w:val="hybridMultilevel"/>
    <w:tmpl w:val="19E497A8"/>
    <w:lvl w:ilvl="0" w:tplc="F1285432">
      <w:start w:val="1"/>
      <w:numFmt w:val="decimal"/>
      <w:lvlText w:val="%1."/>
      <w:lvlJc w:val="left"/>
      <w:pPr>
        <w:ind w:left="720" w:hanging="360"/>
      </w:pPr>
      <w:rPr>
        <w:rFonts w:cs="Arial" w:hint="default"/>
        <w:b w:val="0"/>
        <w:bCs w:val="0"/>
      </w:rPr>
    </w:lvl>
    <w:lvl w:ilvl="1" w:tplc="7AC8C402">
      <w:start w:val="1"/>
      <w:numFmt w:val="lowerLetter"/>
      <w:lvlText w:val="%2."/>
      <w:lvlJc w:val="left"/>
      <w:pPr>
        <w:ind w:left="1440" w:hanging="360"/>
      </w:pPr>
      <w:rPr>
        <w:rFonts w:cs="Times New Roman"/>
        <w:b w:val="0"/>
        <w:bCs/>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9" w15:restartNumberingAfterBreak="0">
    <w:nsid w:val="2D5E2DBD"/>
    <w:multiLevelType w:val="hybridMultilevel"/>
    <w:tmpl w:val="C598E424"/>
    <w:lvl w:ilvl="0" w:tplc="CB1A1C42">
      <w:start w:val="4"/>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2EF645A2"/>
    <w:multiLevelType w:val="multilevel"/>
    <w:tmpl w:val="304079FE"/>
    <w:lvl w:ilvl="0">
      <w:start w:val="1"/>
      <w:numFmt w:val="decimal"/>
      <w:lvlText w:val="%1)"/>
      <w:lvlJc w:val="left"/>
      <w:pPr>
        <w:tabs>
          <w:tab w:val="num" w:pos="1004"/>
        </w:tabs>
        <w:ind w:left="1004" w:hanging="360"/>
      </w:pPr>
      <w:rPr>
        <w:rFonts w:ascii="Arial Narrow" w:hAnsi="Arial Narrow" w:hint="default"/>
        <w:sz w:val="24"/>
      </w:rPr>
    </w:lvl>
    <w:lvl w:ilvl="1">
      <w:start w:val="1"/>
      <w:numFmt w:val="decimal"/>
      <w:lvlText w:val="%2)"/>
      <w:lvlJc w:val="left"/>
      <w:pPr>
        <w:tabs>
          <w:tab w:val="num" w:pos="1724"/>
        </w:tabs>
        <w:ind w:left="1724" w:hanging="360"/>
      </w:pPr>
      <w:rPr>
        <w:rFonts w:ascii="Arial Narrow" w:eastAsia="Times New Roman" w:hAnsi="Arial Narrow" w:cs="Times New Roman" w:hint="default"/>
      </w:rPr>
    </w:lvl>
    <w:lvl w:ilvl="2">
      <w:start w:val="2"/>
      <w:numFmt w:val="decimal"/>
      <w:lvlText w:val="%3."/>
      <w:lvlJc w:val="left"/>
      <w:pPr>
        <w:tabs>
          <w:tab w:val="num" w:pos="2831"/>
        </w:tabs>
        <w:ind w:left="2831" w:hanging="567"/>
      </w:pPr>
      <w:rPr>
        <w:rFonts w:cs="Times New Roman" w:hint="default"/>
      </w:rPr>
    </w:lvl>
    <w:lvl w:ilvl="3">
      <w:start w:val="1"/>
      <w:numFmt w:val="decimal"/>
      <w:lvlText w:val="%4."/>
      <w:lvlJc w:val="left"/>
      <w:pPr>
        <w:tabs>
          <w:tab w:val="num" w:pos="360"/>
        </w:tabs>
        <w:ind w:left="360" w:hanging="360"/>
      </w:pPr>
      <w:rPr>
        <w:rFonts w:cs="Times New Roman" w:hint="default"/>
        <w:color w:val="000000" w:themeColor="text1"/>
      </w:rPr>
    </w:lvl>
    <w:lvl w:ilvl="4">
      <w:start w:val="1"/>
      <w:numFmt w:val="decimal"/>
      <w:lvlText w:val="%5."/>
      <w:lvlJc w:val="left"/>
      <w:pPr>
        <w:tabs>
          <w:tab w:val="num" w:pos="3905"/>
        </w:tabs>
        <w:ind w:left="3905" w:hanging="360"/>
      </w:pPr>
      <w:rPr>
        <w:rFonts w:cs="Times New Roman" w:hint="default"/>
      </w:rPr>
    </w:lvl>
    <w:lvl w:ilvl="5">
      <w:start w:val="1"/>
      <w:numFmt w:val="decimal"/>
      <w:lvlText w:val="%6."/>
      <w:lvlJc w:val="left"/>
      <w:pPr>
        <w:tabs>
          <w:tab w:val="num" w:pos="4604"/>
        </w:tabs>
        <w:ind w:left="4604" w:hanging="360"/>
      </w:pPr>
      <w:rPr>
        <w:rFonts w:cs="Times New Roman" w:hint="default"/>
      </w:rPr>
    </w:lvl>
    <w:lvl w:ilvl="6">
      <w:start w:val="1"/>
      <w:numFmt w:val="decimal"/>
      <w:lvlText w:val="%7."/>
      <w:lvlJc w:val="left"/>
      <w:pPr>
        <w:tabs>
          <w:tab w:val="num" w:pos="5324"/>
        </w:tabs>
        <w:ind w:left="5324" w:hanging="360"/>
      </w:pPr>
      <w:rPr>
        <w:rFonts w:cs="Times New Roman" w:hint="default"/>
      </w:rPr>
    </w:lvl>
    <w:lvl w:ilvl="7">
      <w:start w:val="1"/>
      <w:numFmt w:val="decimal"/>
      <w:lvlText w:val="%8."/>
      <w:lvlJc w:val="left"/>
      <w:pPr>
        <w:tabs>
          <w:tab w:val="num" w:pos="6044"/>
        </w:tabs>
        <w:ind w:left="6044" w:hanging="360"/>
      </w:pPr>
      <w:rPr>
        <w:rFonts w:cs="Times New Roman" w:hint="default"/>
      </w:rPr>
    </w:lvl>
    <w:lvl w:ilvl="8">
      <w:start w:val="1"/>
      <w:numFmt w:val="decimal"/>
      <w:lvlText w:val="%9."/>
      <w:lvlJc w:val="left"/>
      <w:pPr>
        <w:tabs>
          <w:tab w:val="num" w:pos="6764"/>
        </w:tabs>
        <w:ind w:left="6764" w:hanging="360"/>
      </w:pPr>
      <w:rPr>
        <w:rFonts w:cs="Times New Roman" w:hint="default"/>
      </w:rPr>
    </w:lvl>
  </w:abstractNum>
  <w:abstractNum w:abstractNumId="81" w15:restartNumberingAfterBreak="0">
    <w:nsid w:val="31E301F7"/>
    <w:multiLevelType w:val="hybridMultilevel"/>
    <w:tmpl w:val="2EE094BC"/>
    <w:lvl w:ilvl="0" w:tplc="04150011">
      <w:start w:val="1"/>
      <w:numFmt w:val="decimal"/>
      <w:lvlText w:val="%1)"/>
      <w:lvlJc w:val="left"/>
      <w:pPr>
        <w:ind w:left="1065" w:hanging="360"/>
      </w:pPr>
    </w:lvl>
    <w:lvl w:ilvl="1" w:tplc="04150019">
      <w:start w:val="1"/>
      <w:numFmt w:val="lowerLetter"/>
      <w:lvlText w:val="%2."/>
      <w:lvlJc w:val="left"/>
      <w:pPr>
        <w:ind w:left="1785" w:hanging="360"/>
      </w:pPr>
    </w:lvl>
    <w:lvl w:ilvl="2" w:tplc="0415001B">
      <w:start w:val="1"/>
      <w:numFmt w:val="lowerRoman"/>
      <w:lvlText w:val="%3."/>
      <w:lvlJc w:val="right"/>
      <w:pPr>
        <w:ind w:left="2505" w:hanging="180"/>
      </w:pPr>
    </w:lvl>
    <w:lvl w:ilvl="3" w:tplc="0415000F">
      <w:start w:val="1"/>
      <w:numFmt w:val="decimal"/>
      <w:lvlText w:val="%4."/>
      <w:lvlJc w:val="left"/>
      <w:pPr>
        <w:ind w:left="3225" w:hanging="360"/>
      </w:pPr>
    </w:lvl>
    <w:lvl w:ilvl="4" w:tplc="04150019">
      <w:start w:val="1"/>
      <w:numFmt w:val="lowerLetter"/>
      <w:lvlText w:val="%5."/>
      <w:lvlJc w:val="left"/>
      <w:pPr>
        <w:ind w:left="3945" w:hanging="360"/>
      </w:pPr>
    </w:lvl>
    <w:lvl w:ilvl="5" w:tplc="0415001B">
      <w:start w:val="1"/>
      <w:numFmt w:val="lowerRoman"/>
      <w:lvlText w:val="%6."/>
      <w:lvlJc w:val="right"/>
      <w:pPr>
        <w:ind w:left="4665" w:hanging="180"/>
      </w:pPr>
    </w:lvl>
    <w:lvl w:ilvl="6" w:tplc="0415000F">
      <w:start w:val="1"/>
      <w:numFmt w:val="decimal"/>
      <w:lvlText w:val="%7."/>
      <w:lvlJc w:val="left"/>
      <w:pPr>
        <w:ind w:left="5385" w:hanging="360"/>
      </w:pPr>
    </w:lvl>
    <w:lvl w:ilvl="7" w:tplc="04150019">
      <w:start w:val="1"/>
      <w:numFmt w:val="lowerLetter"/>
      <w:lvlText w:val="%8."/>
      <w:lvlJc w:val="left"/>
      <w:pPr>
        <w:ind w:left="6105" w:hanging="360"/>
      </w:pPr>
    </w:lvl>
    <w:lvl w:ilvl="8" w:tplc="0415001B">
      <w:start w:val="1"/>
      <w:numFmt w:val="lowerRoman"/>
      <w:lvlText w:val="%9."/>
      <w:lvlJc w:val="right"/>
      <w:pPr>
        <w:ind w:left="6825" w:hanging="180"/>
      </w:pPr>
    </w:lvl>
  </w:abstractNum>
  <w:abstractNum w:abstractNumId="82" w15:restartNumberingAfterBreak="0">
    <w:nsid w:val="31EA2497"/>
    <w:multiLevelType w:val="multilevel"/>
    <w:tmpl w:val="8FA673EC"/>
    <w:lvl w:ilvl="0">
      <w:start w:val="1"/>
      <w:numFmt w:val="decimal"/>
      <w:lvlText w:val="%1)"/>
      <w:lvlJc w:val="left"/>
      <w:pPr>
        <w:ind w:left="3240" w:hanging="360"/>
      </w:pPr>
      <w:rPr>
        <w:rFonts w:hint="default"/>
        <w:b w:val="0"/>
        <w:bCs w:val="0"/>
      </w:rPr>
    </w:lvl>
    <w:lvl w:ilvl="1">
      <w:start w:val="1"/>
      <w:numFmt w:val="decimal"/>
      <w:isLgl/>
      <w:lvlText w:val="%1.%2."/>
      <w:lvlJc w:val="left"/>
      <w:pPr>
        <w:ind w:left="3240" w:hanging="360"/>
      </w:pPr>
      <w:rPr>
        <w:rFonts w:hint="default"/>
      </w:rPr>
    </w:lvl>
    <w:lvl w:ilvl="2">
      <w:start w:val="1"/>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800"/>
      </w:pPr>
      <w:rPr>
        <w:rFonts w:hint="default"/>
      </w:rPr>
    </w:lvl>
  </w:abstractNum>
  <w:abstractNum w:abstractNumId="83" w15:restartNumberingAfterBreak="0">
    <w:nsid w:val="33574A7A"/>
    <w:multiLevelType w:val="hybridMultilevel"/>
    <w:tmpl w:val="07EC48F0"/>
    <w:lvl w:ilvl="0" w:tplc="D5D03E36">
      <w:start w:val="1"/>
      <w:numFmt w:val="decimal"/>
      <w:lvlText w:val="%1)"/>
      <w:lvlJc w:val="left"/>
      <w:pPr>
        <w:ind w:left="644" w:hanging="360"/>
      </w:pPr>
      <w:rPr>
        <w:rFonts w:cs="Times New Roman" w:hint="default"/>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84" w15:restartNumberingAfterBreak="0">
    <w:nsid w:val="337848D6"/>
    <w:multiLevelType w:val="hybridMultilevel"/>
    <w:tmpl w:val="B49C71E0"/>
    <w:lvl w:ilvl="0" w:tplc="5F4E86C4">
      <w:start w:val="1"/>
      <w:numFmt w:val="decimal"/>
      <w:lvlText w:val="%1)"/>
      <w:lvlJc w:val="left"/>
      <w:pPr>
        <w:ind w:left="644"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85" w15:restartNumberingAfterBreak="0">
    <w:nsid w:val="346000AB"/>
    <w:multiLevelType w:val="multilevel"/>
    <w:tmpl w:val="37562E7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ascii="Arial Narrow" w:eastAsia="Times New Roman" w:hAnsi="Arial Narrow" w:cs="Times New Roman" w:hint="default"/>
      </w:rPr>
    </w:lvl>
    <w:lvl w:ilvl="2">
      <w:start w:val="2"/>
      <w:numFmt w:val="decimal"/>
      <w:lvlText w:val="%3."/>
      <w:lvlJc w:val="left"/>
      <w:pPr>
        <w:tabs>
          <w:tab w:val="num" w:pos="2547"/>
        </w:tabs>
        <w:ind w:left="2547" w:hanging="567"/>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21"/>
        </w:tabs>
        <w:ind w:left="3621"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86" w15:restartNumberingAfterBreak="0">
    <w:nsid w:val="365055F6"/>
    <w:multiLevelType w:val="hybridMultilevel"/>
    <w:tmpl w:val="6D8C3618"/>
    <w:lvl w:ilvl="0" w:tplc="9DD2FB3A">
      <w:start w:val="1"/>
      <w:numFmt w:val="decimal"/>
      <w:lvlText w:val="%1."/>
      <w:lvlJc w:val="left"/>
      <w:pPr>
        <w:ind w:left="502" w:hanging="360"/>
      </w:pPr>
      <w:rPr>
        <w:rFonts w:cs="Times New Roman" w:hint="default"/>
        <w:b w:val="0"/>
      </w:rPr>
    </w:lvl>
    <w:lvl w:ilvl="1" w:tplc="04150019">
      <w:start w:val="1"/>
      <w:numFmt w:val="lowerLetter"/>
      <w:lvlText w:val="%2."/>
      <w:lvlJc w:val="left"/>
      <w:pPr>
        <w:ind w:left="1222" w:hanging="360"/>
      </w:pPr>
      <w:rPr>
        <w:rFonts w:cs="Times New Roman"/>
      </w:rPr>
    </w:lvl>
    <w:lvl w:ilvl="2" w:tplc="0415001B">
      <w:start w:val="1"/>
      <w:numFmt w:val="lowerRoman"/>
      <w:lvlText w:val="%3."/>
      <w:lvlJc w:val="right"/>
      <w:pPr>
        <w:ind w:left="1942" w:hanging="180"/>
      </w:pPr>
      <w:rPr>
        <w:rFonts w:cs="Times New Roman"/>
      </w:rPr>
    </w:lvl>
    <w:lvl w:ilvl="3" w:tplc="0415000F">
      <w:start w:val="1"/>
      <w:numFmt w:val="decimal"/>
      <w:lvlText w:val="%4."/>
      <w:lvlJc w:val="left"/>
      <w:pPr>
        <w:ind w:left="2662" w:hanging="360"/>
      </w:pPr>
      <w:rPr>
        <w:rFonts w:cs="Times New Roman"/>
      </w:rPr>
    </w:lvl>
    <w:lvl w:ilvl="4" w:tplc="04150019">
      <w:start w:val="1"/>
      <w:numFmt w:val="lowerLetter"/>
      <w:lvlText w:val="%5."/>
      <w:lvlJc w:val="left"/>
      <w:pPr>
        <w:ind w:left="3382" w:hanging="360"/>
      </w:pPr>
      <w:rPr>
        <w:rFonts w:cs="Times New Roman"/>
      </w:rPr>
    </w:lvl>
    <w:lvl w:ilvl="5" w:tplc="0415001B">
      <w:start w:val="1"/>
      <w:numFmt w:val="lowerRoman"/>
      <w:lvlText w:val="%6."/>
      <w:lvlJc w:val="right"/>
      <w:pPr>
        <w:ind w:left="4102" w:hanging="180"/>
      </w:pPr>
      <w:rPr>
        <w:rFonts w:cs="Times New Roman"/>
      </w:rPr>
    </w:lvl>
    <w:lvl w:ilvl="6" w:tplc="0415000F" w:tentative="1">
      <w:start w:val="1"/>
      <w:numFmt w:val="decimal"/>
      <w:lvlText w:val="%7."/>
      <w:lvlJc w:val="left"/>
      <w:pPr>
        <w:ind w:left="4822" w:hanging="360"/>
      </w:pPr>
      <w:rPr>
        <w:rFonts w:cs="Times New Roman"/>
      </w:rPr>
    </w:lvl>
    <w:lvl w:ilvl="7" w:tplc="04150019" w:tentative="1">
      <w:start w:val="1"/>
      <w:numFmt w:val="lowerLetter"/>
      <w:lvlText w:val="%8."/>
      <w:lvlJc w:val="left"/>
      <w:pPr>
        <w:ind w:left="5542" w:hanging="360"/>
      </w:pPr>
      <w:rPr>
        <w:rFonts w:cs="Times New Roman"/>
      </w:rPr>
    </w:lvl>
    <w:lvl w:ilvl="8" w:tplc="0415001B" w:tentative="1">
      <w:start w:val="1"/>
      <w:numFmt w:val="lowerRoman"/>
      <w:lvlText w:val="%9."/>
      <w:lvlJc w:val="right"/>
      <w:pPr>
        <w:ind w:left="6262" w:hanging="180"/>
      </w:pPr>
      <w:rPr>
        <w:rFonts w:cs="Times New Roman"/>
      </w:rPr>
    </w:lvl>
  </w:abstractNum>
  <w:abstractNum w:abstractNumId="87" w15:restartNumberingAfterBreak="0">
    <w:nsid w:val="36785972"/>
    <w:multiLevelType w:val="hybridMultilevel"/>
    <w:tmpl w:val="72C20326"/>
    <w:lvl w:ilvl="0" w:tplc="04150011">
      <w:start w:val="1"/>
      <w:numFmt w:val="decimal"/>
      <w:lvlText w:val="%1)"/>
      <w:lvlJc w:val="left"/>
      <w:pPr>
        <w:ind w:left="1800" w:hanging="360"/>
      </w:pPr>
      <w:rPr>
        <w:rFonts w:cs="Times New Roman"/>
      </w:r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88" w15:restartNumberingAfterBreak="0">
    <w:nsid w:val="372137D3"/>
    <w:multiLevelType w:val="hybridMultilevel"/>
    <w:tmpl w:val="70D0442A"/>
    <w:lvl w:ilvl="0" w:tplc="3706715E">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39522BDC"/>
    <w:multiLevelType w:val="hybridMultilevel"/>
    <w:tmpl w:val="8DE4FBF4"/>
    <w:lvl w:ilvl="0" w:tplc="ADCA8F78">
      <w:start w:val="1"/>
      <w:numFmt w:val="decimal"/>
      <w:lvlText w:val="%1)"/>
      <w:lvlJc w:val="left"/>
      <w:pPr>
        <w:ind w:left="5322" w:hanging="360"/>
      </w:pPr>
      <w:rPr>
        <w:rFonts w:cs="Times New Roman" w:hint="default"/>
        <w:b w:val="0"/>
      </w:rPr>
    </w:lvl>
    <w:lvl w:ilvl="1" w:tplc="04150019" w:tentative="1">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abstractNum w:abstractNumId="90" w15:restartNumberingAfterBreak="0">
    <w:nsid w:val="40A82AA8"/>
    <w:multiLevelType w:val="multilevel"/>
    <w:tmpl w:val="41D4BE84"/>
    <w:lvl w:ilvl="0">
      <w:start w:val="1"/>
      <w:numFmt w:val="decimal"/>
      <w:lvlText w:val="%1."/>
      <w:lvlJc w:val="left"/>
      <w:pPr>
        <w:ind w:left="720" w:hanging="360"/>
      </w:pPr>
      <w:rPr>
        <w:rFonts w:cs="Times New Roman"/>
        <w:b/>
        <w:sz w:val="22"/>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91" w15:restartNumberingAfterBreak="0">
    <w:nsid w:val="41633F65"/>
    <w:multiLevelType w:val="multilevel"/>
    <w:tmpl w:val="5AF4AB08"/>
    <w:lvl w:ilvl="0">
      <w:start w:val="2"/>
      <w:numFmt w:val="decimal"/>
      <w:lvlText w:val="%1)"/>
      <w:lvlJc w:val="left"/>
      <w:pPr>
        <w:tabs>
          <w:tab w:val="num" w:pos="720"/>
        </w:tabs>
        <w:ind w:left="720" w:hanging="360"/>
      </w:pPr>
      <w:rPr>
        <w:rFonts w:ascii="Arial Narrow" w:eastAsia="Calibri" w:hAnsi="Arial Narrow" w:cs="Calibri" w:hint="default"/>
      </w:rPr>
    </w:lvl>
    <w:lvl w:ilvl="1">
      <w:start w:val="1"/>
      <w:numFmt w:val="decimal"/>
      <w:lvlText w:val="%2)"/>
      <w:lvlJc w:val="left"/>
      <w:pPr>
        <w:tabs>
          <w:tab w:val="num" w:pos="1440"/>
        </w:tabs>
        <w:ind w:left="1440" w:hanging="360"/>
      </w:pPr>
      <w:rPr>
        <w:rFonts w:ascii="Arial Narrow" w:eastAsia="Times New Roman" w:hAnsi="Arial Narrow" w:cs="Times New Roman" w:hint="default"/>
      </w:rPr>
    </w:lvl>
    <w:lvl w:ilvl="2">
      <w:start w:val="2"/>
      <w:numFmt w:val="decimal"/>
      <w:lvlText w:val="%3."/>
      <w:lvlJc w:val="left"/>
      <w:pPr>
        <w:tabs>
          <w:tab w:val="num" w:pos="2547"/>
        </w:tabs>
        <w:ind w:left="2547" w:hanging="567"/>
      </w:pPr>
      <w:rPr>
        <w:rFonts w:cs="Times New Roman" w:hint="default"/>
        <w:color w:val="auto"/>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21"/>
        </w:tabs>
        <w:ind w:left="3621"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92" w15:restartNumberingAfterBreak="0">
    <w:nsid w:val="43A72C60"/>
    <w:multiLevelType w:val="hybridMultilevel"/>
    <w:tmpl w:val="48A8D93A"/>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3" w15:restartNumberingAfterBreak="0">
    <w:nsid w:val="45B61A12"/>
    <w:multiLevelType w:val="hybridMultilevel"/>
    <w:tmpl w:val="046885AA"/>
    <w:lvl w:ilvl="0" w:tplc="0415000F">
      <w:start w:val="1"/>
      <w:numFmt w:val="decimal"/>
      <w:lvlText w:val="%1."/>
      <w:lvlJc w:val="left"/>
      <w:pPr>
        <w:ind w:left="360" w:hanging="360"/>
      </w:pPr>
      <w:rPr>
        <w:b w:val="0"/>
      </w:rPr>
    </w:lvl>
    <w:lvl w:ilvl="1" w:tplc="84F05A04">
      <w:start w:val="1"/>
      <w:numFmt w:val="decimal"/>
      <w:lvlText w:val="%2)"/>
      <w:lvlJc w:val="left"/>
      <w:pPr>
        <w:tabs>
          <w:tab w:val="num" w:pos="1440"/>
        </w:tabs>
        <w:ind w:left="1440" w:hanging="360"/>
      </w:pPr>
      <w:rPr>
        <w:rFonts w:cs="Times New Roman"/>
      </w:rPr>
    </w:lvl>
    <w:lvl w:ilvl="2" w:tplc="A20C1704">
      <w:start w:val="1"/>
      <w:numFmt w:val="lowerLetter"/>
      <w:lvlText w:val="%3)"/>
      <w:lvlJc w:val="left"/>
      <w:pPr>
        <w:tabs>
          <w:tab w:val="num" w:pos="2340"/>
        </w:tabs>
        <w:ind w:left="2340" w:hanging="36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94" w15:restartNumberingAfterBreak="0">
    <w:nsid w:val="467B1D77"/>
    <w:multiLevelType w:val="hybridMultilevel"/>
    <w:tmpl w:val="1E867C5A"/>
    <w:lvl w:ilvl="0" w:tplc="38661F44">
      <w:start w:val="1"/>
      <w:numFmt w:val="bullet"/>
      <w:lvlText w:val=""/>
      <w:lvlJc w:val="left"/>
      <w:pPr>
        <w:ind w:left="3054" w:hanging="360"/>
      </w:pPr>
      <w:rPr>
        <w:rFonts w:ascii="Symbol" w:hAnsi="Symbol" w:hint="default"/>
        <w:color w:val="000000" w:themeColor="text1"/>
      </w:rPr>
    </w:lvl>
    <w:lvl w:ilvl="1" w:tplc="04150003" w:tentative="1">
      <w:start w:val="1"/>
      <w:numFmt w:val="bullet"/>
      <w:lvlText w:val="o"/>
      <w:lvlJc w:val="left"/>
      <w:pPr>
        <w:ind w:left="3774" w:hanging="360"/>
      </w:pPr>
      <w:rPr>
        <w:rFonts w:ascii="Courier New" w:hAnsi="Courier New" w:cs="Courier New" w:hint="default"/>
      </w:rPr>
    </w:lvl>
    <w:lvl w:ilvl="2" w:tplc="04150005" w:tentative="1">
      <w:start w:val="1"/>
      <w:numFmt w:val="bullet"/>
      <w:lvlText w:val=""/>
      <w:lvlJc w:val="left"/>
      <w:pPr>
        <w:ind w:left="4494" w:hanging="360"/>
      </w:pPr>
      <w:rPr>
        <w:rFonts w:ascii="Wingdings" w:hAnsi="Wingdings" w:hint="default"/>
      </w:rPr>
    </w:lvl>
    <w:lvl w:ilvl="3" w:tplc="04150001" w:tentative="1">
      <w:start w:val="1"/>
      <w:numFmt w:val="bullet"/>
      <w:lvlText w:val=""/>
      <w:lvlJc w:val="left"/>
      <w:pPr>
        <w:ind w:left="5214" w:hanging="360"/>
      </w:pPr>
      <w:rPr>
        <w:rFonts w:ascii="Symbol" w:hAnsi="Symbol" w:hint="default"/>
      </w:rPr>
    </w:lvl>
    <w:lvl w:ilvl="4" w:tplc="04150003" w:tentative="1">
      <w:start w:val="1"/>
      <w:numFmt w:val="bullet"/>
      <w:lvlText w:val="o"/>
      <w:lvlJc w:val="left"/>
      <w:pPr>
        <w:ind w:left="5934" w:hanging="360"/>
      </w:pPr>
      <w:rPr>
        <w:rFonts w:ascii="Courier New" w:hAnsi="Courier New" w:cs="Courier New" w:hint="default"/>
      </w:rPr>
    </w:lvl>
    <w:lvl w:ilvl="5" w:tplc="04150005" w:tentative="1">
      <w:start w:val="1"/>
      <w:numFmt w:val="bullet"/>
      <w:lvlText w:val=""/>
      <w:lvlJc w:val="left"/>
      <w:pPr>
        <w:ind w:left="6654" w:hanging="360"/>
      </w:pPr>
      <w:rPr>
        <w:rFonts w:ascii="Wingdings" w:hAnsi="Wingdings" w:hint="default"/>
      </w:rPr>
    </w:lvl>
    <w:lvl w:ilvl="6" w:tplc="04150001" w:tentative="1">
      <w:start w:val="1"/>
      <w:numFmt w:val="bullet"/>
      <w:lvlText w:val=""/>
      <w:lvlJc w:val="left"/>
      <w:pPr>
        <w:ind w:left="7374" w:hanging="360"/>
      </w:pPr>
      <w:rPr>
        <w:rFonts w:ascii="Symbol" w:hAnsi="Symbol" w:hint="default"/>
      </w:rPr>
    </w:lvl>
    <w:lvl w:ilvl="7" w:tplc="04150003" w:tentative="1">
      <w:start w:val="1"/>
      <w:numFmt w:val="bullet"/>
      <w:lvlText w:val="o"/>
      <w:lvlJc w:val="left"/>
      <w:pPr>
        <w:ind w:left="8094" w:hanging="360"/>
      </w:pPr>
      <w:rPr>
        <w:rFonts w:ascii="Courier New" w:hAnsi="Courier New" w:cs="Courier New" w:hint="default"/>
      </w:rPr>
    </w:lvl>
    <w:lvl w:ilvl="8" w:tplc="04150005" w:tentative="1">
      <w:start w:val="1"/>
      <w:numFmt w:val="bullet"/>
      <w:lvlText w:val=""/>
      <w:lvlJc w:val="left"/>
      <w:pPr>
        <w:ind w:left="8814" w:hanging="360"/>
      </w:pPr>
      <w:rPr>
        <w:rFonts w:ascii="Wingdings" w:hAnsi="Wingdings" w:hint="default"/>
      </w:rPr>
    </w:lvl>
  </w:abstractNum>
  <w:abstractNum w:abstractNumId="95" w15:restartNumberingAfterBreak="0">
    <w:nsid w:val="4EE55F9B"/>
    <w:multiLevelType w:val="hybridMultilevel"/>
    <w:tmpl w:val="F3C21982"/>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96" w15:restartNumberingAfterBreak="0">
    <w:nsid w:val="506746D5"/>
    <w:multiLevelType w:val="hybridMultilevel"/>
    <w:tmpl w:val="9AC4BFC4"/>
    <w:lvl w:ilvl="0" w:tplc="0415000F">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7" w15:restartNumberingAfterBreak="0">
    <w:nsid w:val="50E8248C"/>
    <w:multiLevelType w:val="multilevel"/>
    <w:tmpl w:val="BD307FC4"/>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decimal"/>
      <w:lvlText w:val="%3."/>
      <w:lvlJc w:val="left"/>
      <w:pPr>
        <w:tabs>
          <w:tab w:val="num" w:pos="0"/>
        </w:tabs>
        <w:ind w:left="2700" w:hanging="360"/>
      </w:pPr>
    </w:lvl>
    <w:lvl w:ilvl="3">
      <w:start w:val="1"/>
      <w:numFmt w:val="decimal"/>
      <w:lvlText w:val="%4."/>
      <w:lvlJc w:val="left"/>
      <w:pPr>
        <w:tabs>
          <w:tab w:val="num" w:pos="0"/>
        </w:tabs>
        <w:ind w:left="3240" w:hanging="360"/>
      </w:pPr>
      <w:rPr>
        <w:b w:val="0"/>
        <w:bCs w:val="0"/>
        <w:sz w:val="24"/>
      </w:rPr>
    </w:lvl>
    <w:lvl w:ilvl="4">
      <w:start w:val="1"/>
      <w:numFmt w:val="lowerLetter"/>
      <w:lvlText w:val="%5)"/>
      <w:lvlJc w:val="left"/>
      <w:pPr>
        <w:tabs>
          <w:tab w:val="num" w:pos="0"/>
        </w:tabs>
        <w:ind w:left="3960" w:hanging="360"/>
      </w:pPr>
      <w:rPr>
        <w:b/>
        <w:sz w:val="24"/>
      </w:r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rPr>
        <w:rFonts w:ascii="Arial Narrow" w:eastAsia="Calibri" w:hAnsi="Arial Narrow" w:cs="Arial"/>
        <w:b w:val="0"/>
        <w:bCs w:val="0"/>
        <w:sz w:val="24"/>
        <w:szCs w:val="24"/>
      </w:r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98" w15:restartNumberingAfterBreak="0">
    <w:nsid w:val="517C3FFB"/>
    <w:multiLevelType w:val="hybridMultilevel"/>
    <w:tmpl w:val="9210DABA"/>
    <w:lvl w:ilvl="0" w:tplc="0415000F">
      <w:start w:val="1"/>
      <w:numFmt w:val="decimal"/>
      <w:lvlText w:val="%1."/>
      <w:lvlJc w:val="left"/>
      <w:pPr>
        <w:ind w:left="2880" w:hanging="360"/>
      </w:p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99" w15:restartNumberingAfterBreak="0">
    <w:nsid w:val="527A6617"/>
    <w:multiLevelType w:val="hybridMultilevel"/>
    <w:tmpl w:val="7812CEF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0" w15:restartNumberingAfterBreak="0">
    <w:nsid w:val="56414084"/>
    <w:multiLevelType w:val="hybridMultilevel"/>
    <w:tmpl w:val="785CCA70"/>
    <w:lvl w:ilvl="0" w:tplc="9D646D9E">
      <w:start w:val="1"/>
      <w:numFmt w:val="decimal"/>
      <w:lvlText w:val="%1."/>
      <w:lvlJc w:val="left"/>
      <w:pPr>
        <w:tabs>
          <w:tab w:val="num" w:pos="720"/>
        </w:tabs>
        <w:ind w:left="720" w:hanging="360"/>
      </w:pPr>
      <w:rPr>
        <w:rFonts w:cs="Times New Roman" w:hint="default"/>
        <w:b w:val="0"/>
      </w:rPr>
    </w:lvl>
    <w:lvl w:ilvl="1" w:tplc="2118DE4E">
      <w:start w:val="1"/>
      <w:numFmt w:val="decimal"/>
      <w:lvlText w:val="%2)"/>
      <w:lvlJc w:val="left"/>
      <w:pPr>
        <w:tabs>
          <w:tab w:val="num" w:pos="1440"/>
        </w:tabs>
        <w:ind w:left="1440" w:hanging="360"/>
      </w:pPr>
      <w:rPr>
        <w:rFonts w:cs="Times New Roman" w:hint="default"/>
        <w:color w:val="auto"/>
      </w:rPr>
    </w:lvl>
    <w:lvl w:ilvl="2" w:tplc="0415001B">
      <w:start w:val="1"/>
      <w:numFmt w:val="lowerRoman"/>
      <w:lvlText w:val="%3."/>
      <w:lvlJc w:val="right"/>
      <w:pPr>
        <w:tabs>
          <w:tab w:val="num" w:pos="2160"/>
        </w:tabs>
        <w:ind w:left="2160" w:hanging="180"/>
      </w:pPr>
      <w:rPr>
        <w:rFonts w:cs="Times New Roman"/>
      </w:rPr>
    </w:lvl>
    <w:lvl w:ilvl="3" w:tplc="CCF09F16">
      <w:start w:val="30"/>
      <w:numFmt w:val="decimal"/>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579255C8"/>
    <w:multiLevelType w:val="hybridMultilevel"/>
    <w:tmpl w:val="37DEA3B6"/>
    <w:lvl w:ilvl="0" w:tplc="C4EAC2B2">
      <w:start w:val="1"/>
      <w:numFmt w:val="lowerLetter"/>
      <w:lvlText w:val="%1."/>
      <w:lvlJc w:val="left"/>
      <w:pPr>
        <w:ind w:left="749"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2" w15:restartNumberingAfterBreak="0">
    <w:nsid w:val="5AB05FB8"/>
    <w:multiLevelType w:val="hybridMultilevel"/>
    <w:tmpl w:val="F9D043B4"/>
    <w:styleLink w:val="WW8Num991"/>
    <w:lvl w:ilvl="0" w:tplc="C246AE2C">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3" w15:restartNumberingAfterBreak="0">
    <w:nsid w:val="5CE21DC3"/>
    <w:multiLevelType w:val="hybridMultilevel"/>
    <w:tmpl w:val="CD828A5C"/>
    <w:lvl w:ilvl="0" w:tplc="6A5481AE">
      <w:start w:val="1"/>
      <w:numFmt w:val="decimal"/>
      <w:lvlText w:val="%1)"/>
      <w:lvlJc w:val="left"/>
      <w:pPr>
        <w:ind w:left="644" w:hanging="360"/>
      </w:pPr>
      <w:rPr>
        <w:rFonts w:cs="Times New Roman" w:hint="default"/>
        <w:b w:val="0"/>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04" w15:restartNumberingAfterBreak="0">
    <w:nsid w:val="5D1E15EB"/>
    <w:multiLevelType w:val="multilevel"/>
    <w:tmpl w:val="668C7170"/>
    <w:lvl w:ilvl="0">
      <w:start w:val="7"/>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ascii="Arial Narrow" w:eastAsia="Times New Roman" w:hAnsi="Arial Narrow" w:cs="Times New Roman" w:hint="default"/>
      </w:rPr>
    </w:lvl>
    <w:lvl w:ilvl="2">
      <w:start w:val="2"/>
      <w:numFmt w:val="decimal"/>
      <w:lvlText w:val="%3."/>
      <w:lvlJc w:val="left"/>
      <w:pPr>
        <w:tabs>
          <w:tab w:val="num" w:pos="2547"/>
        </w:tabs>
        <w:ind w:left="2547" w:hanging="567"/>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21"/>
        </w:tabs>
        <w:ind w:left="3621"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5" w15:restartNumberingAfterBreak="0">
    <w:nsid w:val="60A61906"/>
    <w:multiLevelType w:val="hybridMultilevel"/>
    <w:tmpl w:val="0B9E0ED8"/>
    <w:lvl w:ilvl="0" w:tplc="04150011">
      <w:start w:val="1"/>
      <w:numFmt w:val="decimal"/>
      <w:lvlText w:val="%1)"/>
      <w:lvlJc w:val="left"/>
      <w:pPr>
        <w:ind w:left="3297" w:hanging="360"/>
      </w:pPr>
      <w:rPr>
        <w:rFonts w:cs="Times New Roman"/>
      </w:rPr>
    </w:lvl>
    <w:lvl w:ilvl="1" w:tplc="04150019">
      <w:start w:val="1"/>
      <w:numFmt w:val="lowerLetter"/>
      <w:lvlText w:val="%2."/>
      <w:lvlJc w:val="left"/>
      <w:pPr>
        <w:ind w:left="1497" w:hanging="360"/>
      </w:pPr>
    </w:lvl>
    <w:lvl w:ilvl="2" w:tplc="0415001B">
      <w:start w:val="1"/>
      <w:numFmt w:val="lowerRoman"/>
      <w:lvlText w:val="%3."/>
      <w:lvlJc w:val="right"/>
      <w:pPr>
        <w:ind w:left="2217" w:hanging="180"/>
      </w:pPr>
    </w:lvl>
    <w:lvl w:ilvl="3" w:tplc="0415000F">
      <w:start w:val="1"/>
      <w:numFmt w:val="decimal"/>
      <w:lvlText w:val="%4."/>
      <w:lvlJc w:val="left"/>
      <w:pPr>
        <w:ind w:left="2937" w:hanging="360"/>
      </w:pPr>
    </w:lvl>
    <w:lvl w:ilvl="4" w:tplc="04150019">
      <w:start w:val="1"/>
      <w:numFmt w:val="lowerLetter"/>
      <w:lvlText w:val="%5."/>
      <w:lvlJc w:val="left"/>
      <w:pPr>
        <w:ind w:left="3657" w:hanging="360"/>
      </w:pPr>
    </w:lvl>
    <w:lvl w:ilvl="5" w:tplc="0415001B">
      <w:start w:val="1"/>
      <w:numFmt w:val="lowerRoman"/>
      <w:lvlText w:val="%6."/>
      <w:lvlJc w:val="right"/>
      <w:pPr>
        <w:ind w:left="4377" w:hanging="180"/>
      </w:pPr>
    </w:lvl>
    <w:lvl w:ilvl="6" w:tplc="0415000F">
      <w:start w:val="1"/>
      <w:numFmt w:val="decimal"/>
      <w:lvlText w:val="%7."/>
      <w:lvlJc w:val="left"/>
      <w:pPr>
        <w:ind w:left="5097" w:hanging="360"/>
      </w:pPr>
    </w:lvl>
    <w:lvl w:ilvl="7" w:tplc="04150019">
      <w:start w:val="1"/>
      <w:numFmt w:val="lowerLetter"/>
      <w:lvlText w:val="%8."/>
      <w:lvlJc w:val="left"/>
      <w:pPr>
        <w:ind w:left="5817" w:hanging="360"/>
      </w:pPr>
    </w:lvl>
    <w:lvl w:ilvl="8" w:tplc="0415001B">
      <w:start w:val="1"/>
      <w:numFmt w:val="lowerRoman"/>
      <w:lvlText w:val="%9."/>
      <w:lvlJc w:val="right"/>
      <w:pPr>
        <w:ind w:left="6537" w:hanging="180"/>
      </w:pPr>
    </w:lvl>
  </w:abstractNum>
  <w:abstractNum w:abstractNumId="106" w15:restartNumberingAfterBreak="0">
    <w:nsid w:val="62255E4D"/>
    <w:multiLevelType w:val="hybridMultilevel"/>
    <w:tmpl w:val="114CE5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62C33037"/>
    <w:multiLevelType w:val="hybridMultilevel"/>
    <w:tmpl w:val="1EB2E408"/>
    <w:lvl w:ilvl="0" w:tplc="0415000F">
      <w:start w:val="1"/>
      <w:numFmt w:val="decimal"/>
      <w:lvlText w:val="%1."/>
      <w:lvlJc w:val="left"/>
      <w:pPr>
        <w:ind w:left="1077" w:hanging="360"/>
      </w:pPr>
      <w:rPr>
        <w:rFonts w:cs="Times New Roman"/>
      </w:rPr>
    </w:lvl>
    <w:lvl w:ilvl="1" w:tplc="943658DE">
      <w:start w:val="1"/>
      <w:numFmt w:val="decimal"/>
      <w:lvlText w:val="%2)"/>
      <w:lvlJc w:val="left"/>
      <w:pPr>
        <w:ind w:left="1797" w:hanging="360"/>
      </w:pPr>
      <w:rPr>
        <w:rFonts w:cs="Times New Roman" w:hint="default"/>
      </w:rPr>
    </w:lvl>
    <w:lvl w:ilvl="2" w:tplc="0415001B">
      <w:start w:val="1"/>
      <w:numFmt w:val="lowerRoman"/>
      <w:lvlText w:val="%3."/>
      <w:lvlJc w:val="right"/>
      <w:pPr>
        <w:ind w:left="2517" w:hanging="180"/>
      </w:pPr>
      <w:rPr>
        <w:rFonts w:cs="Times New Roman"/>
      </w:rPr>
    </w:lvl>
    <w:lvl w:ilvl="3" w:tplc="0415000F" w:tentative="1">
      <w:start w:val="1"/>
      <w:numFmt w:val="decimal"/>
      <w:lvlText w:val="%4."/>
      <w:lvlJc w:val="left"/>
      <w:pPr>
        <w:ind w:left="3237" w:hanging="360"/>
      </w:pPr>
      <w:rPr>
        <w:rFonts w:cs="Times New Roman"/>
      </w:rPr>
    </w:lvl>
    <w:lvl w:ilvl="4" w:tplc="04150019" w:tentative="1">
      <w:start w:val="1"/>
      <w:numFmt w:val="lowerLetter"/>
      <w:lvlText w:val="%5."/>
      <w:lvlJc w:val="left"/>
      <w:pPr>
        <w:ind w:left="3957" w:hanging="360"/>
      </w:pPr>
      <w:rPr>
        <w:rFonts w:cs="Times New Roman"/>
      </w:rPr>
    </w:lvl>
    <w:lvl w:ilvl="5" w:tplc="0415001B" w:tentative="1">
      <w:start w:val="1"/>
      <w:numFmt w:val="lowerRoman"/>
      <w:lvlText w:val="%6."/>
      <w:lvlJc w:val="right"/>
      <w:pPr>
        <w:ind w:left="4677" w:hanging="180"/>
      </w:pPr>
      <w:rPr>
        <w:rFonts w:cs="Times New Roman"/>
      </w:rPr>
    </w:lvl>
    <w:lvl w:ilvl="6" w:tplc="0415000F" w:tentative="1">
      <w:start w:val="1"/>
      <w:numFmt w:val="decimal"/>
      <w:lvlText w:val="%7."/>
      <w:lvlJc w:val="left"/>
      <w:pPr>
        <w:ind w:left="5397" w:hanging="360"/>
      </w:pPr>
      <w:rPr>
        <w:rFonts w:cs="Times New Roman"/>
      </w:rPr>
    </w:lvl>
    <w:lvl w:ilvl="7" w:tplc="04150019" w:tentative="1">
      <w:start w:val="1"/>
      <w:numFmt w:val="lowerLetter"/>
      <w:lvlText w:val="%8."/>
      <w:lvlJc w:val="left"/>
      <w:pPr>
        <w:ind w:left="6117" w:hanging="360"/>
      </w:pPr>
      <w:rPr>
        <w:rFonts w:cs="Times New Roman"/>
      </w:rPr>
    </w:lvl>
    <w:lvl w:ilvl="8" w:tplc="0415001B" w:tentative="1">
      <w:start w:val="1"/>
      <w:numFmt w:val="lowerRoman"/>
      <w:lvlText w:val="%9."/>
      <w:lvlJc w:val="right"/>
      <w:pPr>
        <w:ind w:left="6837" w:hanging="180"/>
      </w:pPr>
      <w:rPr>
        <w:rFonts w:cs="Times New Roman"/>
      </w:rPr>
    </w:lvl>
  </w:abstractNum>
  <w:abstractNum w:abstractNumId="108" w15:restartNumberingAfterBreak="0">
    <w:nsid w:val="62E3632E"/>
    <w:multiLevelType w:val="hybridMultilevel"/>
    <w:tmpl w:val="61F0D1E2"/>
    <w:lvl w:ilvl="0" w:tplc="45D43BC6">
      <w:start w:val="1"/>
      <w:numFmt w:val="decimal"/>
      <w:lvlText w:val="%1."/>
      <w:lvlJc w:val="left"/>
      <w:pPr>
        <w:ind w:left="720" w:hanging="360"/>
      </w:pPr>
      <w:rPr>
        <w:rFonts w:cs="Times New Roman" w:hint="default"/>
        <w:strike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9" w15:restartNumberingAfterBreak="0">
    <w:nsid w:val="65AD74C2"/>
    <w:multiLevelType w:val="hybridMultilevel"/>
    <w:tmpl w:val="790E929E"/>
    <w:lvl w:ilvl="0" w:tplc="04150011">
      <w:start w:val="1"/>
      <w:numFmt w:val="decimal"/>
      <w:lvlText w:val="%1)"/>
      <w:lvlJc w:val="left"/>
      <w:pPr>
        <w:ind w:left="862" w:hanging="36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10" w15:restartNumberingAfterBreak="0">
    <w:nsid w:val="66A231F2"/>
    <w:multiLevelType w:val="hybridMultilevel"/>
    <w:tmpl w:val="B368354C"/>
    <w:lvl w:ilvl="0" w:tplc="033ECE52">
      <w:start w:val="1"/>
      <w:numFmt w:val="decimal"/>
      <w:lvlText w:val="%1)"/>
      <w:lvlJc w:val="left"/>
      <w:pPr>
        <w:ind w:left="720" w:hanging="360"/>
      </w:pPr>
      <w:rPr>
        <w:rFonts w:cs="Times New Roman" w:hint="default"/>
        <w:b w:val="0"/>
        <w:sz w:val="22"/>
        <w:szCs w:val="22"/>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11" w15:restartNumberingAfterBreak="0">
    <w:nsid w:val="66E36F54"/>
    <w:multiLevelType w:val="hybridMultilevel"/>
    <w:tmpl w:val="72964E1C"/>
    <w:lvl w:ilvl="0" w:tplc="04150019">
      <w:start w:val="1"/>
      <w:numFmt w:val="lowerLetter"/>
      <w:lvlText w:val="%1."/>
      <w:lvlJc w:val="left"/>
      <w:pPr>
        <w:ind w:left="1222" w:hanging="360"/>
      </w:pPr>
    </w:lvl>
    <w:lvl w:ilvl="1" w:tplc="04150019" w:tentative="1">
      <w:start w:val="1"/>
      <w:numFmt w:val="lowerLetter"/>
      <w:lvlText w:val="%2."/>
      <w:lvlJc w:val="left"/>
      <w:pPr>
        <w:ind w:left="1942" w:hanging="360"/>
      </w:pPr>
    </w:lvl>
    <w:lvl w:ilvl="2" w:tplc="0415001B" w:tentative="1">
      <w:start w:val="1"/>
      <w:numFmt w:val="lowerRoman"/>
      <w:lvlText w:val="%3."/>
      <w:lvlJc w:val="right"/>
      <w:pPr>
        <w:ind w:left="2662" w:hanging="180"/>
      </w:pPr>
    </w:lvl>
    <w:lvl w:ilvl="3" w:tplc="0415000F" w:tentative="1">
      <w:start w:val="1"/>
      <w:numFmt w:val="decimal"/>
      <w:lvlText w:val="%4."/>
      <w:lvlJc w:val="left"/>
      <w:pPr>
        <w:ind w:left="3382" w:hanging="360"/>
      </w:pPr>
    </w:lvl>
    <w:lvl w:ilvl="4" w:tplc="04150019" w:tentative="1">
      <w:start w:val="1"/>
      <w:numFmt w:val="lowerLetter"/>
      <w:lvlText w:val="%5."/>
      <w:lvlJc w:val="left"/>
      <w:pPr>
        <w:ind w:left="4102" w:hanging="360"/>
      </w:pPr>
    </w:lvl>
    <w:lvl w:ilvl="5" w:tplc="0415001B" w:tentative="1">
      <w:start w:val="1"/>
      <w:numFmt w:val="lowerRoman"/>
      <w:lvlText w:val="%6."/>
      <w:lvlJc w:val="right"/>
      <w:pPr>
        <w:ind w:left="4822" w:hanging="180"/>
      </w:pPr>
    </w:lvl>
    <w:lvl w:ilvl="6" w:tplc="0415000F" w:tentative="1">
      <w:start w:val="1"/>
      <w:numFmt w:val="decimal"/>
      <w:lvlText w:val="%7."/>
      <w:lvlJc w:val="left"/>
      <w:pPr>
        <w:ind w:left="5542" w:hanging="360"/>
      </w:pPr>
    </w:lvl>
    <w:lvl w:ilvl="7" w:tplc="04150019" w:tentative="1">
      <w:start w:val="1"/>
      <w:numFmt w:val="lowerLetter"/>
      <w:lvlText w:val="%8."/>
      <w:lvlJc w:val="left"/>
      <w:pPr>
        <w:ind w:left="6262" w:hanging="360"/>
      </w:pPr>
    </w:lvl>
    <w:lvl w:ilvl="8" w:tplc="0415001B" w:tentative="1">
      <w:start w:val="1"/>
      <w:numFmt w:val="lowerRoman"/>
      <w:lvlText w:val="%9."/>
      <w:lvlJc w:val="right"/>
      <w:pPr>
        <w:ind w:left="6982" w:hanging="180"/>
      </w:pPr>
    </w:lvl>
  </w:abstractNum>
  <w:abstractNum w:abstractNumId="112" w15:restartNumberingAfterBreak="0">
    <w:nsid w:val="67AC7BE7"/>
    <w:multiLevelType w:val="hybridMultilevel"/>
    <w:tmpl w:val="D0386F0C"/>
    <w:lvl w:ilvl="0" w:tplc="FFFFFFFF">
      <w:start w:val="1"/>
      <w:numFmt w:val="decimal"/>
      <w:lvlText w:val="%1)"/>
      <w:lvlJc w:val="left"/>
      <w:pPr>
        <w:ind w:left="644" w:hanging="360"/>
      </w:pPr>
      <w:rPr>
        <w:rFonts w:cs="Times New Roman" w:hint="default"/>
      </w:rPr>
    </w:lvl>
    <w:lvl w:ilvl="1" w:tplc="FFFFFFFF">
      <w:start w:val="1"/>
      <w:numFmt w:val="lowerLetter"/>
      <w:lvlText w:val="%2."/>
      <w:lvlJc w:val="left"/>
      <w:pPr>
        <w:ind w:left="1364" w:hanging="360"/>
      </w:pPr>
      <w:rPr>
        <w:rFonts w:cs="Times New Roman"/>
      </w:rPr>
    </w:lvl>
    <w:lvl w:ilvl="2" w:tplc="FFFFFFFF">
      <w:start w:val="1"/>
      <w:numFmt w:val="decimal"/>
      <w:lvlText w:val="%3."/>
      <w:lvlJc w:val="left"/>
      <w:pPr>
        <w:tabs>
          <w:tab w:val="num" w:pos="2264"/>
        </w:tabs>
        <w:ind w:left="2264" w:hanging="360"/>
      </w:pPr>
      <w:rPr>
        <w:rFonts w:cs="Times New Roman" w:hint="default"/>
        <w:b w:val="0"/>
      </w:rPr>
    </w:lvl>
    <w:lvl w:ilvl="3" w:tplc="FFFFFFFF" w:tentative="1">
      <w:start w:val="1"/>
      <w:numFmt w:val="decimal"/>
      <w:lvlText w:val="%4."/>
      <w:lvlJc w:val="left"/>
      <w:pPr>
        <w:ind w:left="2804" w:hanging="360"/>
      </w:pPr>
      <w:rPr>
        <w:rFonts w:cs="Times New Roman"/>
      </w:rPr>
    </w:lvl>
    <w:lvl w:ilvl="4" w:tplc="FFFFFFFF" w:tentative="1">
      <w:start w:val="1"/>
      <w:numFmt w:val="lowerLetter"/>
      <w:lvlText w:val="%5."/>
      <w:lvlJc w:val="left"/>
      <w:pPr>
        <w:ind w:left="3524" w:hanging="360"/>
      </w:pPr>
      <w:rPr>
        <w:rFonts w:cs="Times New Roman"/>
      </w:rPr>
    </w:lvl>
    <w:lvl w:ilvl="5" w:tplc="FFFFFFFF" w:tentative="1">
      <w:start w:val="1"/>
      <w:numFmt w:val="lowerRoman"/>
      <w:lvlText w:val="%6."/>
      <w:lvlJc w:val="right"/>
      <w:pPr>
        <w:ind w:left="4244" w:hanging="180"/>
      </w:pPr>
      <w:rPr>
        <w:rFonts w:cs="Times New Roman"/>
      </w:rPr>
    </w:lvl>
    <w:lvl w:ilvl="6" w:tplc="FFFFFFFF" w:tentative="1">
      <w:start w:val="1"/>
      <w:numFmt w:val="decimal"/>
      <w:lvlText w:val="%7."/>
      <w:lvlJc w:val="left"/>
      <w:pPr>
        <w:ind w:left="4964" w:hanging="360"/>
      </w:pPr>
      <w:rPr>
        <w:rFonts w:cs="Times New Roman"/>
      </w:rPr>
    </w:lvl>
    <w:lvl w:ilvl="7" w:tplc="FFFFFFFF" w:tentative="1">
      <w:start w:val="1"/>
      <w:numFmt w:val="lowerLetter"/>
      <w:lvlText w:val="%8."/>
      <w:lvlJc w:val="left"/>
      <w:pPr>
        <w:ind w:left="5684" w:hanging="360"/>
      </w:pPr>
      <w:rPr>
        <w:rFonts w:cs="Times New Roman"/>
      </w:rPr>
    </w:lvl>
    <w:lvl w:ilvl="8" w:tplc="FFFFFFFF" w:tentative="1">
      <w:start w:val="1"/>
      <w:numFmt w:val="lowerRoman"/>
      <w:lvlText w:val="%9."/>
      <w:lvlJc w:val="right"/>
      <w:pPr>
        <w:ind w:left="6404" w:hanging="180"/>
      </w:pPr>
      <w:rPr>
        <w:rFonts w:cs="Times New Roman"/>
      </w:rPr>
    </w:lvl>
  </w:abstractNum>
  <w:abstractNum w:abstractNumId="113" w15:restartNumberingAfterBreak="0">
    <w:nsid w:val="68FD7A67"/>
    <w:multiLevelType w:val="hybridMultilevel"/>
    <w:tmpl w:val="455AF98A"/>
    <w:lvl w:ilvl="0" w:tplc="38661F44">
      <w:start w:val="1"/>
      <w:numFmt w:val="bullet"/>
      <w:lvlText w:val=""/>
      <w:lvlJc w:val="left"/>
      <w:pPr>
        <w:ind w:left="2988" w:hanging="360"/>
      </w:pPr>
      <w:rPr>
        <w:rFonts w:ascii="Symbol" w:hAnsi="Symbol" w:hint="default"/>
        <w:color w:val="000000" w:themeColor="text1"/>
      </w:rPr>
    </w:lvl>
    <w:lvl w:ilvl="1" w:tplc="04150003" w:tentative="1">
      <w:start w:val="1"/>
      <w:numFmt w:val="bullet"/>
      <w:lvlText w:val="o"/>
      <w:lvlJc w:val="left"/>
      <w:pPr>
        <w:ind w:left="3708" w:hanging="360"/>
      </w:pPr>
      <w:rPr>
        <w:rFonts w:ascii="Courier New" w:hAnsi="Courier New" w:cs="Courier New" w:hint="default"/>
      </w:rPr>
    </w:lvl>
    <w:lvl w:ilvl="2" w:tplc="04150005" w:tentative="1">
      <w:start w:val="1"/>
      <w:numFmt w:val="bullet"/>
      <w:lvlText w:val=""/>
      <w:lvlJc w:val="left"/>
      <w:pPr>
        <w:ind w:left="4428" w:hanging="360"/>
      </w:pPr>
      <w:rPr>
        <w:rFonts w:ascii="Wingdings" w:hAnsi="Wingdings" w:hint="default"/>
      </w:rPr>
    </w:lvl>
    <w:lvl w:ilvl="3" w:tplc="04150001" w:tentative="1">
      <w:start w:val="1"/>
      <w:numFmt w:val="bullet"/>
      <w:lvlText w:val=""/>
      <w:lvlJc w:val="left"/>
      <w:pPr>
        <w:ind w:left="5148" w:hanging="360"/>
      </w:pPr>
      <w:rPr>
        <w:rFonts w:ascii="Symbol" w:hAnsi="Symbol" w:hint="default"/>
      </w:rPr>
    </w:lvl>
    <w:lvl w:ilvl="4" w:tplc="04150003" w:tentative="1">
      <w:start w:val="1"/>
      <w:numFmt w:val="bullet"/>
      <w:lvlText w:val="o"/>
      <w:lvlJc w:val="left"/>
      <w:pPr>
        <w:ind w:left="5868" w:hanging="360"/>
      </w:pPr>
      <w:rPr>
        <w:rFonts w:ascii="Courier New" w:hAnsi="Courier New" w:cs="Courier New" w:hint="default"/>
      </w:rPr>
    </w:lvl>
    <w:lvl w:ilvl="5" w:tplc="04150005" w:tentative="1">
      <w:start w:val="1"/>
      <w:numFmt w:val="bullet"/>
      <w:lvlText w:val=""/>
      <w:lvlJc w:val="left"/>
      <w:pPr>
        <w:ind w:left="6588" w:hanging="360"/>
      </w:pPr>
      <w:rPr>
        <w:rFonts w:ascii="Wingdings" w:hAnsi="Wingdings" w:hint="default"/>
      </w:rPr>
    </w:lvl>
    <w:lvl w:ilvl="6" w:tplc="04150001" w:tentative="1">
      <w:start w:val="1"/>
      <w:numFmt w:val="bullet"/>
      <w:lvlText w:val=""/>
      <w:lvlJc w:val="left"/>
      <w:pPr>
        <w:ind w:left="7308" w:hanging="360"/>
      </w:pPr>
      <w:rPr>
        <w:rFonts w:ascii="Symbol" w:hAnsi="Symbol" w:hint="default"/>
      </w:rPr>
    </w:lvl>
    <w:lvl w:ilvl="7" w:tplc="04150003" w:tentative="1">
      <w:start w:val="1"/>
      <w:numFmt w:val="bullet"/>
      <w:lvlText w:val="o"/>
      <w:lvlJc w:val="left"/>
      <w:pPr>
        <w:ind w:left="8028" w:hanging="360"/>
      </w:pPr>
      <w:rPr>
        <w:rFonts w:ascii="Courier New" w:hAnsi="Courier New" w:cs="Courier New" w:hint="default"/>
      </w:rPr>
    </w:lvl>
    <w:lvl w:ilvl="8" w:tplc="04150005" w:tentative="1">
      <w:start w:val="1"/>
      <w:numFmt w:val="bullet"/>
      <w:lvlText w:val=""/>
      <w:lvlJc w:val="left"/>
      <w:pPr>
        <w:ind w:left="8748" w:hanging="360"/>
      </w:pPr>
      <w:rPr>
        <w:rFonts w:ascii="Wingdings" w:hAnsi="Wingdings" w:hint="default"/>
      </w:rPr>
    </w:lvl>
  </w:abstractNum>
  <w:abstractNum w:abstractNumId="114" w15:restartNumberingAfterBreak="0">
    <w:nsid w:val="69E41495"/>
    <w:multiLevelType w:val="hybridMultilevel"/>
    <w:tmpl w:val="8BF850C8"/>
    <w:lvl w:ilvl="0" w:tplc="FFFFFFFF">
      <w:start w:val="1"/>
      <w:numFmt w:val="decimal"/>
      <w:lvlText w:val="%1)"/>
      <w:lvlJc w:val="left"/>
      <w:pPr>
        <w:ind w:left="643" w:hanging="360"/>
      </w:pPr>
    </w:lvl>
    <w:lvl w:ilvl="1" w:tplc="FFFFFFFF">
      <w:start w:val="1"/>
      <w:numFmt w:val="lowerLetter"/>
      <w:lvlText w:val="%2."/>
      <w:lvlJc w:val="left"/>
      <w:pPr>
        <w:ind w:left="1079" w:hanging="360"/>
      </w:pPr>
    </w:lvl>
    <w:lvl w:ilvl="2" w:tplc="FFFFFFFF">
      <w:start w:val="1"/>
      <w:numFmt w:val="lowerRoman"/>
      <w:lvlText w:val="%3."/>
      <w:lvlJc w:val="right"/>
      <w:pPr>
        <w:ind w:left="1799" w:hanging="180"/>
      </w:pPr>
    </w:lvl>
    <w:lvl w:ilvl="3" w:tplc="FFFFFFFF">
      <w:start w:val="1"/>
      <w:numFmt w:val="decimal"/>
      <w:lvlText w:val="%4."/>
      <w:lvlJc w:val="left"/>
      <w:pPr>
        <w:ind w:left="2519" w:hanging="360"/>
      </w:pPr>
    </w:lvl>
    <w:lvl w:ilvl="4" w:tplc="FFFFFFFF">
      <w:start w:val="1"/>
      <w:numFmt w:val="lowerLetter"/>
      <w:lvlText w:val="%5."/>
      <w:lvlJc w:val="left"/>
      <w:pPr>
        <w:ind w:left="3239" w:hanging="360"/>
      </w:pPr>
    </w:lvl>
    <w:lvl w:ilvl="5" w:tplc="FFFFFFFF">
      <w:start w:val="1"/>
      <w:numFmt w:val="lowerRoman"/>
      <w:lvlText w:val="%6."/>
      <w:lvlJc w:val="right"/>
      <w:pPr>
        <w:ind w:left="3959" w:hanging="180"/>
      </w:pPr>
    </w:lvl>
    <w:lvl w:ilvl="6" w:tplc="FFFFFFFF">
      <w:start w:val="1"/>
      <w:numFmt w:val="decimal"/>
      <w:lvlText w:val="%7."/>
      <w:lvlJc w:val="left"/>
      <w:pPr>
        <w:ind w:left="4679" w:hanging="360"/>
      </w:pPr>
    </w:lvl>
    <w:lvl w:ilvl="7" w:tplc="FFFFFFFF">
      <w:start w:val="1"/>
      <w:numFmt w:val="lowerLetter"/>
      <w:lvlText w:val="%8."/>
      <w:lvlJc w:val="left"/>
      <w:pPr>
        <w:ind w:left="5399" w:hanging="360"/>
      </w:pPr>
    </w:lvl>
    <w:lvl w:ilvl="8" w:tplc="FFFFFFFF">
      <w:start w:val="1"/>
      <w:numFmt w:val="lowerRoman"/>
      <w:lvlText w:val="%9."/>
      <w:lvlJc w:val="right"/>
      <w:pPr>
        <w:ind w:left="6119" w:hanging="180"/>
      </w:pPr>
    </w:lvl>
  </w:abstractNum>
  <w:abstractNum w:abstractNumId="115" w15:restartNumberingAfterBreak="0">
    <w:nsid w:val="6A6D3003"/>
    <w:multiLevelType w:val="hybridMultilevel"/>
    <w:tmpl w:val="9B36D39C"/>
    <w:lvl w:ilvl="0" w:tplc="FFFFFFFF">
      <w:start w:val="1"/>
      <w:numFmt w:val="decimal"/>
      <w:lvlText w:val="%1."/>
      <w:lvlJc w:val="left"/>
      <w:pPr>
        <w:ind w:left="720" w:hanging="360"/>
      </w:pPr>
    </w:lvl>
    <w:lvl w:ilvl="1" w:tplc="FFFFFFFF">
      <w:start w:val="1"/>
      <w:numFmt w:val="lowerLetter"/>
      <w:lvlText w:val="%2)"/>
      <w:lvlJc w:val="left"/>
      <w:pPr>
        <w:ind w:left="1440" w:hanging="360"/>
      </w:pPr>
      <w:rPr>
        <w:rFonts w:ascii="Calibri" w:eastAsia="Times New Roman" w:hAnsi="Calibri" w:cs="Calibri"/>
      </w:rPr>
    </w:lvl>
    <w:lvl w:ilvl="2" w:tplc="936E6CE6">
      <w:start w:val="1"/>
      <w:numFmt w:val="decimal"/>
      <w:lvlText w:val="%3)"/>
      <w:lvlJc w:val="left"/>
      <w:pPr>
        <w:tabs>
          <w:tab w:val="num" w:pos="2160"/>
        </w:tabs>
        <w:ind w:left="2160" w:hanging="360"/>
      </w:pPr>
      <w:rPr>
        <w:sz w:val="24"/>
        <w:szCs w:val="24"/>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6" w15:restartNumberingAfterBreak="0">
    <w:nsid w:val="6B57386C"/>
    <w:multiLevelType w:val="multilevel"/>
    <w:tmpl w:val="4B88F518"/>
    <w:lvl w:ilvl="0">
      <w:start w:val="1"/>
      <w:numFmt w:val="decimal"/>
      <w:lvlText w:val="%1."/>
      <w:lvlJc w:val="left"/>
      <w:pPr>
        <w:tabs>
          <w:tab w:val="num" w:pos="360"/>
        </w:tabs>
        <w:ind w:left="360" w:hanging="360"/>
      </w:pPr>
      <w:rPr>
        <w:rFonts w:ascii="Arial Narrow" w:hAnsi="Arial Narrow" w:cs="Arial" w:hint="default"/>
        <w:b w:val="0"/>
        <w:bCs w:val="0"/>
        <w:i w:val="0"/>
        <w:iCs w:val="0"/>
      </w:rPr>
    </w:lvl>
    <w:lvl w:ilvl="1">
      <w:start w:val="4"/>
      <w:numFmt w:val="decimal"/>
      <w:lvlText w:val="%2."/>
      <w:lvlJc w:val="left"/>
      <w:pPr>
        <w:tabs>
          <w:tab w:val="num" w:pos="1298"/>
        </w:tabs>
        <w:ind w:left="1298" w:hanging="360"/>
      </w:pPr>
      <w:rPr>
        <w:rFonts w:ascii="Times New Roman" w:hAnsi="Times New Roman" w:cs="Times New Roman" w:hint="default"/>
        <w:b w:val="0"/>
        <w:bCs w:val="0"/>
        <w:i/>
        <w:iCs/>
      </w:rPr>
    </w:lvl>
    <w:lvl w:ilvl="2">
      <w:start w:val="1"/>
      <w:numFmt w:val="lowerLetter"/>
      <w:lvlText w:val="%3)"/>
      <w:lvlJc w:val="left"/>
      <w:pPr>
        <w:tabs>
          <w:tab w:val="num" w:pos="2198"/>
        </w:tabs>
        <w:ind w:left="2198" w:hanging="360"/>
      </w:pPr>
      <w:rPr>
        <w:rFonts w:ascii="Arial Narrow" w:hAnsi="Arial Narrow" w:cs="Times New Roman" w:hint="default"/>
        <w:b w:val="0"/>
        <w:bCs w:val="0"/>
        <w:i w:val="0"/>
        <w:iCs w:val="0"/>
      </w:rPr>
    </w:lvl>
    <w:lvl w:ilvl="3">
      <w:start w:val="1"/>
      <w:numFmt w:val="decimal"/>
      <w:lvlText w:val="%4."/>
      <w:lvlJc w:val="left"/>
      <w:pPr>
        <w:tabs>
          <w:tab w:val="num" w:pos="644"/>
        </w:tabs>
        <w:ind w:left="644" w:hanging="360"/>
      </w:pPr>
      <w:rPr>
        <w:rFonts w:ascii="Arial Narrow" w:hAnsi="Arial Narrow" w:cs="Times New Roman" w:hint="default"/>
        <w:b w:val="0"/>
        <w:bCs w:val="0"/>
        <w:i w:val="0"/>
        <w:iCs w:val="0"/>
      </w:rPr>
    </w:lvl>
    <w:lvl w:ilvl="4">
      <w:start w:val="1"/>
      <w:numFmt w:val="lowerLetter"/>
      <w:lvlText w:val="%5."/>
      <w:lvlJc w:val="left"/>
      <w:pPr>
        <w:tabs>
          <w:tab w:val="num" w:pos="3458"/>
        </w:tabs>
        <w:ind w:left="3458" w:hanging="360"/>
      </w:pPr>
      <w:rPr>
        <w:rFonts w:ascii="Arial Narrow" w:hAnsi="Arial Narrow" w:cs="Times New Roman" w:hint="default"/>
      </w:rPr>
    </w:lvl>
    <w:lvl w:ilvl="5">
      <w:start w:val="1"/>
      <w:numFmt w:val="lowerRoman"/>
      <w:lvlText w:val="%6."/>
      <w:lvlJc w:val="right"/>
      <w:pPr>
        <w:tabs>
          <w:tab w:val="num" w:pos="4178"/>
        </w:tabs>
        <w:ind w:left="4178" w:hanging="180"/>
      </w:pPr>
      <w:rPr>
        <w:rFonts w:ascii="Times New Roman" w:hAnsi="Times New Roman" w:cs="Times New Roman"/>
      </w:rPr>
    </w:lvl>
    <w:lvl w:ilvl="6">
      <w:start w:val="1"/>
      <w:numFmt w:val="decimal"/>
      <w:lvlText w:val="%7."/>
      <w:lvlJc w:val="left"/>
      <w:pPr>
        <w:tabs>
          <w:tab w:val="num" w:pos="4898"/>
        </w:tabs>
        <w:ind w:left="4898" w:hanging="360"/>
      </w:pPr>
      <w:rPr>
        <w:rFonts w:ascii="Times New Roman" w:hAnsi="Times New Roman" w:cs="Times New Roman"/>
      </w:rPr>
    </w:lvl>
    <w:lvl w:ilvl="7">
      <w:start w:val="1"/>
      <w:numFmt w:val="lowerLetter"/>
      <w:lvlText w:val="%8."/>
      <w:lvlJc w:val="left"/>
      <w:pPr>
        <w:tabs>
          <w:tab w:val="num" w:pos="5618"/>
        </w:tabs>
        <w:ind w:left="5618" w:hanging="360"/>
      </w:pPr>
      <w:rPr>
        <w:rFonts w:ascii="Times New Roman" w:hAnsi="Times New Roman" w:cs="Times New Roman"/>
      </w:rPr>
    </w:lvl>
    <w:lvl w:ilvl="8">
      <w:start w:val="1"/>
      <w:numFmt w:val="lowerRoman"/>
      <w:lvlText w:val="%9."/>
      <w:lvlJc w:val="right"/>
      <w:pPr>
        <w:tabs>
          <w:tab w:val="num" w:pos="6338"/>
        </w:tabs>
        <w:ind w:left="6338" w:hanging="180"/>
      </w:pPr>
      <w:rPr>
        <w:rFonts w:ascii="Times New Roman" w:hAnsi="Times New Roman" w:cs="Times New Roman"/>
      </w:rPr>
    </w:lvl>
  </w:abstractNum>
  <w:abstractNum w:abstractNumId="117" w15:restartNumberingAfterBreak="0">
    <w:nsid w:val="6CD32FA8"/>
    <w:multiLevelType w:val="hybridMultilevel"/>
    <w:tmpl w:val="1F5EC924"/>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8" w15:restartNumberingAfterBreak="0">
    <w:nsid w:val="6F556771"/>
    <w:multiLevelType w:val="multilevel"/>
    <w:tmpl w:val="0E2AC54C"/>
    <w:lvl w:ilvl="0">
      <w:start w:val="1"/>
      <w:numFmt w:val="decimal"/>
      <w:lvlText w:val="%1)"/>
      <w:lvlJc w:val="left"/>
      <w:pPr>
        <w:tabs>
          <w:tab w:val="num" w:pos="644"/>
        </w:tabs>
        <w:ind w:left="644" w:hanging="360"/>
      </w:pPr>
      <w:rPr>
        <w:rFonts w:ascii="Arial Narrow" w:eastAsia="Times New Roman" w:hAnsi="Arial Narrow" w:cs="Times New Roman" w:hint="default"/>
        <w:strike w:val="0"/>
        <w:color w:val="auto"/>
      </w:rPr>
    </w:lvl>
    <w:lvl w:ilvl="1">
      <w:start w:val="1"/>
      <w:numFmt w:val="lowerLetter"/>
      <w:lvlText w:val="%2)"/>
      <w:lvlJc w:val="left"/>
      <w:pPr>
        <w:tabs>
          <w:tab w:val="num" w:pos="720"/>
        </w:tabs>
        <w:ind w:left="720" w:hanging="360"/>
      </w:pPr>
      <w:rPr>
        <w:rFonts w:ascii="Arial Narrow" w:hAnsi="Arial Narrow" w:cs="Times New Roman" w:hint="default"/>
        <w:sz w:val="24"/>
        <w:szCs w:val="24"/>
      </w:rPr>
    </w:lvl>
    <w:lvl w:ilvl="2">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9" w15:restartNumberingAfterBreak="0">
    <w:nsid w:val="73524226"/>
    <w:multiLevelType w:val="hybridMultilevel"/>
    <w:tmpl w:val="2FF165D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0" w15:restartNumberingAfterBreak="0">
    <w:nsid w:val="739D23C9"/>
    <w:multiLevelType w:val="hybridMultilevel"/>
    <w:tmpl w:val="102251F8"/>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1" w15:restartNumberingAfterBreak="0">
    <w:nsid w:val="745DC1BC"/>
    <w:multiLevelType w:val="hybridMultilevel"/>
    <w:tmpl w:val="4DA72E6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2" w15:restartNumberingAfterBreak="0">
    <w:nsid w:val="750645AD"/>
    <w:multiLevelType w:val="hybridMultilevel"/>
    <w:tmpl w:val="11DEF59C"/>
    <w:lvl w:ilvl="0" w:tplc="070E1AA4">
      <w:start w:val="1"/>
      <w:numFmt w:val="decimal"/>
      <w:lvlText w:val="%1."/>
      <w:lvlJc w:val="left"/>
      <w:pPr>
        <w:ind w:left="360" w:hanging="360"/>
      </w:pPr>
      <w:rPr>
        <w:sz w:val="24"/>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3" w15:restartNumberingAfterBreak="0">
    <w:nsid w:val="75D9538D"/>
    <w:multiLevelType w:val="hybridMultilevel"/>
    <w:tmpl w:val="161441DA"/>
    <w:lvl w:ilvl="0" w:tplc="B9E03812">
      <w:start w:val="1"/>
      <w:numFmt w:val="decimal"/>
      <w:lvlText w:val="%1."/>
      <w:lvlJc w:val="left"/>
      <w:pPr>
        <w:tabs>
          <w:tab w:val="num" w:pos="360"/>
        </w:tabs>
        <w:ind w:left="360" w:hanging="360"/>
      </w:pPr>
      <w:rPr>
        <w:rFonts w:cs="Times New Roman" w:hint="default"/>
      </w:rPr>
    </w:lvl>
    <w:lvl w:ilvl="1" w:tplc="E11EB7AC">
      <w:start w:val="1"/>
      <w:numFmt w:val="decimal"/>
      <w:lvlText w:val="%2)"/>
      <w:lvlJc w:val="left"/>
      <w:pPr>
        <w:tabs>
          <w:tab w:val="num" w:pos="-464"/>
        </w:tabs>
        <w:ind w:left="-464" w:hanging="360"/>
      </w:pPr>
      <w:rPr>
        <w:rFonts w:cs="Times New Roman" w:hint="default"/>
      </w:rPr>
    </w:lvl>
    <w:lvl w:ilvl="2" w:tplc="04150017">
      <w:start w:val="1"/>
      <w:numFmt w:val="lowerLetter"/>
      <w:lvlText w:val="%3)"/>
      <w:lvlJc w:val="left"/>
      <w:pPr>
        <w:tabs>
          <w:tab w:val="num" w:pos="256"/>
        </w:tabs>
        <w:ind w:left="256" w:hanging="180"/>
      </w:pPr>
      <w:rPr>
        <w:rFonts w:cs="Times New Roman"/>
      </w:rPr>
    </w:lvl>
    <w:lvl w:ilvl="3" w:tplc="0415000F" w:tentative="1">
      <w:start w:val="1"/>
      <w:numFmt w:val="decimal"/>
      <w:lvlText w:val="%4."/>
      <w:lvlJc w:val="left"/>
      <w:pPr>
        <w:tabs>
          <w:tab w:val="num" w:pos="976"/>
        </w:tabs>
        <w:ind w:left="976" w:hanging="360"/>
      </w:pPr>
      <w:rPr>
        <w:rFonts w:cs="Times New Roman"/>
      </w:rPr>
    </w:lvl>
    <w:lvl w:ilvl="4" w:tplc="04150019" w:tentative="1">
      <w:start w:val="1"/>
      <w:numFmt w:val="lowerLetter"/>
      <w:lvlText w:val="%5."/>
      <w:lvlJc w:val="left"/>
      <w:pPr>
        <w:tabs>
          <w:tab w:val="num" w:pos="1696"/>
        </w:tabs>
        <w:ind w:left="1696" w:hanging="360"/>
      </w:pPr>
      <w:rPr>
        <w:rFonts w:cs="Times New Roman"/>
      </w:rPr>
    </w:lvl>
    <w:lvl w:ilvl="5" w:tplc="0415001B" w:tentative="1">
      <w:start w:val="1"/>
      <w:numFmt w:val="lowerRoman"/>
      <w:lvlText w:val="%6."/>
      <w:lvlJc w:val="right"/>
      <w:pPr>
        <w:tabs>
          <w:tab w:val="num" w:pos="2416"/>
        </w:tabs>
        <w:ind w:left="2416" w:hanging="180"/>
      </w:pPr>
      <w:rPr>
        <w:rFonts w:cs="Times New Roman"/>
      </w:rPr>
    </w:lvl>
    <w:lvl w:ilvl="6" w:tplc="0415000F" w:tentative="1">
      <w:start w:val="1"/>
      <w:numFmt w:val="decimal"/>
      <w:lvlText w:val="%7."/>
      <w:lvlJc w:val="left"/>
      <w:pPr>
        <w:tabs>
          <w:tab w:val="num" w:pos="3136"/>
        </w:tabs>
        <w:ind w:left="3136" w:hanging="360"/>
      </w:pPr>
      <w:rPr>
        <w:rFonts w:cs="Times New Roman"/>
      </w:rPr>
    </w:lvl>
    <w:lvl w:ilvl="7" w:tplc="04150019" w:tentative="1">
      <w:start w:val="1"/>
      <w:numFmt w:val="lowerLetter"/>
      <w:lvlText w:val="%8."/>
      <w:lvlJc w:val="left"/>
      <w:pPr>
        <w:tabs>
          <w:tab w:val="num" w:pos="3856"/>
        </w:tabs>
        <w:ind w:left="3856" w:hanging="360"/>
      </w:pPr>
      <w:rPr>
        <w:rFonts w:cs="Times New Roman"/>
      </w:rPr>
    </w:lvl>
    <w:lvl w:ilvl="8" w:tplc="0415001B" w:tentative="1">
      <w:start w:val="1"/>
      <w:numFmt w:val="lowerRoman"/>
      <w:lvlText w:val="%9."/>
      <w:lvlJc w:val="right"/>
      <w:pPr>
        <w:tabs>
          <w:tab w:val="num" w:pos="4576"/>
        </w:tabs>
        <w:ind w:left="4576" w:hanging="180"/>
      </w:pPr>
      <w:rPr>
        <w:rFonts w:cs="Times New Roman"/>
      </w:rPr>
    </w:lvl>
  </w:abstractNum>
  <w:abstractNum w:abstractNumId="124" w15:restartNumberingAfterBreak="0">
    <w:nsid w:val="77EC6C53"/>
    <w:multiLevelType w:val="multilevel"/>
    <w:tmpl w:val="7E3A17CA"/>
    <w:lvl w:ilvl="0">
      <w:start w:val="1"/>
      <w:numFmt w:val="decimal"/>
      <w:lvlText w:val="%1."/>
      <w:lvlJc w:val="left"/>
      <w:pPr>
        <w:ind w:left="360" w:hanging="360"/>
      </w:pPr>
      <w:rPr>
        <w:rFonts w:cs="Times New Roman" w:hint="default"/>
        <w:b w:val="0"/>
      </w:rPr>
    </w:lvl>
    <w:lvl w:ilvl="1">
      <w:start w:val="1"/>
      <w:numFmt w:val="decimal"/>
      <w:lvlText w:val="%1.%2."/>
      <w:lvlJc w:val="left"/>
      <w:pPr>
        <w:tabs>
          <w:tab w:val="num" w:pos="284"/>
        </w:tabs>
        <w:ind w:left="907" w:hanging="623"/>
      </w:pPr>
      <w:rPr>
        <w:rFonts w:cs="Times New Roman" w:hint="default"/>
      </w:rPr>
    </w:lvl>
    <w:lvl w:ilvl="2">
      <w:start w:val="1"/>
      <w:numFmt w:val="decimal"/>
      <w:lvlText w:val="%3."/>
      <w:lvlJc w:val="left"/>
      <w:pPr>
        <w:ind w:left="1038" w:hanging="754"/>
      </w:pPr>
      <w:rPr>
        <w:rFonts w:ascii="Arial Narrow" w:eastAsia="Times New Roman" w:hAnsi="Arial Narrow" w:cs="Times New Roman" w:hint="default"/>
        <w:b w:val="0"/>
        <w:strike w:val="0"/>
        <w:color w:val="auto"/>
      </w:rPr>
    </w:lvl>
    <w:lvl w:ilvl="3">
      <w:start w:val="1"/>
      <w:numFmt w:val="decimal"/>
      <w:lvlText w:val="%4."/>
      <w:lvlJc w:val="left"/>
      <w:pPr>
        <w:tabs>
          <w:tab w:val="num" w:pos="502"/>
        </w:tabs>
        <w:ind w:left="502" w:hanging="360"/>
      </w:pPr>
      <w:rPr>
        <w:rFonts w:ascii="Calibri" w:eastAsia="Times New Roman" w:hAnsi="Calibri" w:cs="Calibri"/>
        <w:b/>
        <w:color w:val="auto"/>
        <w:sz w:val="22"/>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5" w15:restartNumberingAfterBreak="0">
    <w:nsid w:val="797A0B97"/>
    <w:multiLevelType w:val="hybridMultilevel"/>
    <w:tmpl w:val="D646B5B2"/>
    <w:lvl w:ilvl="0" w:tplc="02E2E46A">
      <w:start w:val="1"/>
      <w:numFmt w:val="decimal"/>
      <w:lvlText w:val="%1."/>
      <w:lvlJc w:val="left"/>
      <w:pPr>
        <w:ind w:left="644" w:hanging="360"/>
      </w:pPr>
      <w:rPr>
        <w:b w:val="0"/>
        <w:color w:val="000000" w:themeColor="text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6" w15:restartNumberingAfterBreak="0">
    <w:nsid w:val="7AA54E9E"/>
    <w:multiLevelType w:val="hybridMultilevel"/>
    <w:tmpl w:val="65501DA8"/>
    <w:lvl w:ilvl="0" w:tplc="E0BE62D0">
      <w:start w:val="1"/>
      <w:numFmt w:val="lowerLetter"/>
      <w:lvlText w:val="%1)"/>
      <w:lvlJc w:val="left"/>
      <w:pPr>
        <w:tabs>
          <w:tab w:val="num" w:pos="780"/>
        </w:tabs>
        <w:ind w:left="780" w:hanging="360"/>
      </w:pPr>
      <w:rPr>
        <w:rFonts w:cs="Times New Roman" w:hint="default"/>
      </w:rPr>
    </w:lvl>
    <w:lvl w:ilvl="1" w:tplc="04150019" w:tentative="1">
      <w:start w:val="1"/>
      <w:numFmt w:val="lowerLetter"/>
      <w:lvlText w:val="%2."/>
      <w:lvlJc w:val="left"/>
      <w:pPr>
        <w:tabs>
          <w:tab w:val="num" w:pos="1500"/>
        </w:tabs>
        <w:ind w:left="1500" w:hanging="360"/>
      </w:pPr>
      <w:rPr>
        <w:rFonts w:cs="Times New Roman"/>
      </w:rPr>
    </w:lvl>
    <w:lvl w:ilvl="2" w:tplc="0415001B" w:tentative="1">
      <w:start w:val="1"/>
      <w:numFmt w:val="lowerRoman"/>
      <w:lvlText w:val="%3."/>
      <w:lvlJc w:val="right"/>
      <w:pPr>
        <w:tabs>
          <w:tab w:val="num" w:pos="2220"/>
        </w:tabs>
        <w:ind w:left="2220" w:hanging="180"/>
      </w:pPr>
      <w:rPr>
        <w:rFonts w:cs="Times New Roman"/>
      </w:rPr>
    </w:lvl>
    <w:lvl w:ilvl="3" w:tplc="0415000F" w:tentative="1">
      <w:start w:val="1"/>
      <w:numFmt w:val="decimal"/>
      <w:lvlText w:val="%4."/>
      <w:lvlJc w:val="left"/>
      <w:pPr>
        <w:tabs>
          <w:tab w:val="num" w:pos="2940"/>
        </w:tabs>
        <w:ind w:left="2940" w:hanging="360"/>
      </w:pPr>
      <w:rPr>
        <w:rFonts w:cs="Times New Roman"/>
      </w:rPr>
    </w:lvl>
    <w:lvl w:ilvl="4" w:tplc="04150019" w:tentative="1">
      <w:start w:val="1"/>
      <w:numFmt w:val="lowerLetter"/>
      <w:lvlText w:val="%5."/>
      <w:lvlJc w:val="left"/>
      <w:pPr>
        <w:tabs>
          <w:tab w:val="num" w:pos="3660"/>
        </w:tabs>
        <w:ind w:left="3660" w:hanging="360"/>
      </w:pPr>
      <w:rPr>
        <w:rFonts w:cs="Times New Roman"/>
      </w:rPr>
    </w:lvl>
    <w:lvl w:ilvl="5" w:tplc="0415001B" w:tentative="1">
      <w:start w:val="1"/>
      <w:numFmt w:val="lowerRoman"/>
      <w:lvlText w:val="%6."/>
      <w:lvlJc w:val="right"/>
      <w:pPr>
        <w:tabs>
          <w:tab w:val="num" w:pos="4380"/>
        </w:tabs>
        <w:ind w:left="4380" w:hanging="180"/>
      </w:pPr>
      <w:rPr>
        <w:rFonts w:cs="Times New Roman"/>
      </w:rPr>
    </w:lvl>
    <w:lvl w:ilvl="6" w:tplc="0415000F" w:tentative="1">
      <w:start w:val="1"/>
      <w:numFmt w:val="decimal"/>
      <w:lvlText w:val="%7."/>
      <w:lvlJc w:val="left"/>
      <w:pPr>
        <w:tabs>
          <w:tab w:val="num" w:pos="5100"/>
        </w:tabs>
        <w:ind w:left="5100" w:hanging="360"/>
      </w:pPr>
      <w:rPr>
        <w:rFonts w:cs="Times New Roman"/>
      </w:rPr>
    </w:lvl>
    <w:lvl w:ilvl="7" w:tplc="04150019" w:tentative="1">
      <w:start w:val="1"/>
      <w:numFmt w:val="lowerLetter"/>
      <w:lvlText w:val="%8."/>
      <w:lvlJc w:val="left"/>
      <w:pPr>
        <w:tabs>
          <w:tab w:val="num" w:pos="5820"/>
        </w:tabs>
        <w:ind w:left="5820" w:hanging="360"/>
      </w:pPr>
      <w:rPr>
        <w:rFonts w:cs="Times New Roman"/>
      </w:rPr>
    </w:lvl>
    <w:lvl w:ilvl="8" w:tplc="0415001B" w:tentative="1">
      <w:start w:val="1"/>
      <w:numFmt w:val="lowerRoman"/>
      <w:lvlText w:val="%9."/>
      <w:lvlJc w:val="right"/>
      <w:pPr>
        <w:tabs>
          <w:tab w:val="num" w:pos="6540"/>
        </w:tabs>
        <w:ind w:left="6540" w:hanging="180"/>
      </w:pPr>
      <w:rPr>
        <w:rFonts w:cs="Times New Roman"/>
      </w:rPr>
    </w:lvl>
  </w:abstractNum>
  <w:abstractNum w:abstractNumId="127" w15:restartNumberingAfterBreak="0">
    <w:nsid w:val="7B2E73CB"/>
    <w:multiLevelType w:val="multilevel"/>
    <w:tmpl w:val="AC98B5F4"/>
    <w:lvl w:ilvl="0">
      <w:start w:val="1"/>
      <w:numFmt w:val="decimal"/>
      <w:lvlText w:val="%1)"/>
      <w:lvlJc w:val="left"/>
      <w:pPr>
        <w:tabs>
          <w:tab w:val="num" w:pos="1004"/>
        </w:tabs>
        <w:ind w:left="1004" w:hanging="360"/>
      </w:pPr>
      <w:rPr>
        <w:rFonts w:hint="default"/>
      </w:rPr>
    </w:lvl>
    <w:lvl w:ilvl="1">
      <w:start w:val="1"/>
      <w:numFmt w:val="decimal"/>
      <w:lvlText w:val="%2)"/>
      <w:lvlJc w:val="left"/>
      <w:pPr>
        <w:tabs>
          <w:tab w:val="num" w:pos="1724"/>
        </w:tabs>
        <w:ind w:left="1724" w:hanging="360"/>
      </w:pPr>
      <w:rPr>
        <w:rFonts w:ascii="Arial Narrow" w:eastAsia="Times New Roman" w:hAnsi="Arial Narrow" w:cs="Times New Roman" w:hint="default"/>
      </w:rPr>
    </w:lvl>
    <w:lvl w:ilvl="2">
      <w:start w:val="2"/>
      <w:numFmt w:val="decimal"/>
      <w:lvlText w:val="%3."/>
      <w:lvlJc w:val="left"/>
      <w:pPr>
        <w:tabs>
          <w:tab w:val="num" w:pos="2831"/>
        </w:tabs>
        <w:ind w:left="2831" w:hanging="567"/>
      </w:pPr>
      <w:rPr>
        <w:rFonts w:cs="Times New Roman" w:hint="default"/>
      </w:rPr>
    </w:lvl>
    <w:lvl w:ilvl="3">
      <w:start w:val="1"/>
      <w:numFmt w:val="decimal"/>
      <w:lvlText w:val="%4."/>
      <w:lvlJc w:val="left"/>
      <w:pPr>
        <w:tabs>
          <w:tab w:val="num" w:pos="3164"/>
        </w:tabs>
        <w:ind w:left="3164" w:hanging="360"/>
      </w:pPr>
      <w:rPr>
        <w:rFonts w:cs="Times New Roman" w:hint="default"/>
        <w:color w:val="000000" w:themeColor="text1"/>
      </w:rPr>
    </w:lvl>
    <w:lvl w:ilvl="4">
      <w:start w:val="1"/>
      <w:numFmt w:val="decimal"/>
      <w:lvlText w:val="%5."/>
      <w:lvlJc w:val="left"/>
      <w:pPr>
        <w:tabs>
          <w:tab w:val="num" w:pos="3905"/>
        </w:tabs>
        <w:ind w:left="3905" w:hanging="360"/>
      </w:pPr>
      <w:rPr>
        <w:rFonts w:cs="Times New Roman" w:hint="default"/>
      </w:rPr>
    </w:lvl>
    <w:lvl w:ilvl="5">
      <w:start w:val="1"/>
      <w:numFmt w:val="decimal"/>
      <w:lvlText w:val="%6."/>
      <w:lvlJc w:val="left"/>
      <w:pPr>
        <w:tabs>
          <w:tab w:val="num" w:pos="4604"/>
        </w:tabs>
        <w:ind w:left="4604" w:hanging="360"/>
      </w:pPr>
      <w:rPr>
        <w:rFonts w:cs="Times New Roman" w:hint="default"/>
      </w:rPr>
    </w:lvl>
    <w:lvl w:ilvl="6">
      <w:start w:val="1"/>
      <w:numFmt w:val="decimal"/>
      <w:lvlText w:val="%7."/>
      <w:lvlJc w:val="left"/>
      <w:pPr>
        <w:tabs>
          <w:tab w:val="num" w:pos="5324"/>
        </w:tabs>
        <w:ind w:left="5324" w:hanging="360"/>
      </w:pPr>
      <w:rPr>
        <w:rFonts w:cs="Times New Roman" w:hint="default"/>
      </w:rPr>
    </w:lvl>
    <w:lvl w:ilvl="7">
      <w:start w:val="1"/>
      <w:numFmt w:val="decimal"/>
      <w:lvlText w:val="%8."/>
      <w:lvlJc w:val="left"/>
      <w:pPr>
        <w:tabs>
          <w:tab w:val="num" w:pos="6044"/>
        </w:tabs>
        <w:ind w:left="6044" w:hanging="360"/>
      </w:pPr>
      <w:rPr>
        <w:rFonts w:cs="Times New Roman" w:hint="default"/>
      </w:rPr>
    </w:lvl>
    <w:lvl w:ilvl="8">
      <w:start w:val="1"/>
      <w:numFmt w:val="decimal"/>
      <w:lvlText w:val="%9."/>
      <w:lvlJc w:val="left"/>
      <w:pPr>
        <w:tabs>
          <w:tab w:val="num" w:pos="6764"/>
        </w:tabs>
        <w:ind w:left="6764" w:hanging="360"/>
      </w:pPr>
      <w:rPr>
        <w:rFonts w:cs="Times New Roman" w:hint="default"/>
      </w:rPr>
    </w:lvl>
  </w:abstractNum>
  <w:abstractNum w:abstractNumId="128" w15:restartNumberingAfterBreak="0">
    <w:nsid w:val="7B4D0D1B"/>
    <w:multiLevelType w:val="multilevel"/>
    <w:tmpl w:val="D108A25E"/>
    <w:styleLink w:val="WW8Num99"/>
    <w:lvl w:ilvl="0">
      <w:start w:val="1"/>
      <w:numFmt w:val="decimal"/>
      <w:lvlText w:val="%1."/>
      <w:lvlJc w:val="left"/>
      <w:pPr>
        <w:ind w:left="3637" w:hanging="397"/>
      </w:pPr>
      <w:rPr>
        <w:rFonts w:ascii="Times New Roman" w:hAnsi="Times New Roman" w:cs="Times New Roman"/>
        <w:b w:val="0"/>
        <w:bCs w:val="0"/>
        <w:i w:val="0"/>
        <w:iCs w:val="0"/>
        <w:caps w:val="0"/>
        <w:smallCaps w:val="0"/>
        <w:strike w:val="0"/>
        <w:dstrike w:val="0"/>
        <w:vanish w:val="0"/>
        <w:color w:val="000000"/>
        <w:position w:val="0"/>
        <w:sz w:val="22"/>
        <w:szCs w:val="22"/>
        <w:u w:val="none"/>
        <w:vertAlign w:val="baseline"/>
        <w:lang w:eastAsia="pl-PL"/>
      </w:rPr>
    </w:lvl>
    <w:lvl w:ilvl="1">
      <w:start w:val="1"/>
      <w:numFmt w:val="lowerLetter"/>
      <w:lvlText w:val="%2)"/>
      <w:lvlJc w:val="left"/>
      <w:pPr>
        <w:ind w:left="1440" w:hanging="360"/>
      </w:pPr>
      <w:rPr>
        <w:b w:val="0"/>
        <w:bCs w:val="0"/>
        <w:i w:val="0"/>
        <w:iCs w:val="0"/>
        <w:caps w:val="0"/>
        <w:smallCaps w:val="0"/>
        <w:strike w:val="0"/>
        <w:dstrike w:val="0"/>
        <w:vanish w:val="0"/>
        <w:color w:val="000000"/>
        <w:position w:val="0"/>
        <w:u w:val="none"/>
        <w:vertAlign w:val="baseline"/>
      </w:rPr>
    </w:lvl>
    <w:lvl w:ilvl="2">
      <w:start w:val="1"/>
      <w:numFmt w:val="lowerRoman"/>
      <w:lvlText w:val="%3."/>
      <w:lvlJc w:val="right"/>
      <w:pPr>
        <w:ind w:left="89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9" w15:restartNumberingAfterBreak="0">
    <w:nsid w:val="7EED1463"/>
    <w:multiLevelType w:val="hybridMultilevel"/>
    <w:tmpl w:val="80E0A860"/>
    <w:lvl w:ilvl="0" w:tplc="79508D60">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470246306">
    <w:abstractNumId w:val="0"/>
  </w:num>
  <w:num w:numId="2" w16cid:durableId="153420718">
    <w:abstractNumId w:val="1"/>
  </w:num>
  <w:num w:numId="3" w16cid:durableId="1633360929">
    <w:abstractNumId w:val="2"/>
  </w:num>
  <w:num w:numId="4" w16cid:durableId="1451778968">
    <w:abstractNumId w:val="3"/>
  </w:num>
  <w:num w:numId="5" w16cid:durableId="152989046">
    <w:abstractNumId w:val="4"/>
  </w:num>
  <w:num w:numId="6" w16cid:durableId="633947203">
    <w:abstractNumId w:val="5"/>
  </w:num>
  <w:num w:numId="7" w16cid:durableId="87119116">
    <w:abstractNumId w:val="6"/>
  </w:num>
  <w:num w:numId="8" w16cid:durableId="115489077">
    <w:abstractNumId w:val="7"/>
  </w:num>
  <w:num w:numId="9" w16cid:durableId="1792167104">
    <w:abstractNumId w:val="8"/>
  </w:num>
  <w:num w:numId="10" w16cid:durableId="664935904">
    <w:abstractNumId w:val="9"/>
  </w:num>
  <w:num w:numId="11" w16cid:durableId="1417939231">
    <w:abstractNumId w:val="10"/>
  </w:num>
  <w:num w:numId="12" w16cid:durableId="173571344">
    <w:abstractNumId w:val="11"/>
  </w:num>
  <w:num w:numId="13" w16cid:durableId="792821003">
    <w:abstractNumId w:val="12"/>
  </w:num>
  <w:num w:numId="14" w16cid:durableId="1349214543">
    <w:abstractNumId w:val="13"/>
  </w:num>
  <w:num w:numId="15" w16cid:durableId="1423843193">
    <w:abstractNumId w:val="14"/>
  </w:num>
  <w:num w:numId="16" w16cid:durableId="184369502">
    <w:abstractNumId w:val="15"/>
  </w:num>
  <w:num w:numId="17" w16cid:durableId="1972786276">
    <w:abstractNumId w:val="16"/>
  </w:num>
  <w:num w:numId="18" w16cid:durableId="938412336">
    <w:abstractNumId w:val="17"/>
  </w:num>
  <w:num w:numId="19" w16cid:durableId="803960748">
    <w:abstractNumId w:val="18"/>
  </w:num>
  <w:num w:numId="20" w16cid:durableId="1629504110">
    <w:abstractNumId w:val="19"/>
  </w:num>
  <w:num w:numId="21" w16cid:durableId="753674346">
    <w:abstractNumId w:val="20"/>
  </w:num>
  <w:num w:numId="22" w16cid:durableId="368995991">
    <w:abstractNumId w:val="21"/>
  </w:num>
  <w:num w:numId="23" w16cid:durableId="1438284565">
    <w:abstractNumId w:val="22"/>
  </w:num>
  <w:num w:numId="24" w16cid:durableId="817184457">
    <w:abstractNumId w:val="23"/>
  </w:num>
  <w:num w:numId="25" w16cid:durableId="1522433425">
    <w:abstractNumId w:val="24"/>
  </w:num>
  <w:num w:numId="26" w16cid:durableId="1789276915">
    <w:abstractNumId w:val="25"/>
  </w:num>
  <w:num w:numId="27" w16cid:durableId="1428040489">
    <w:abstractNumId w:val="26"/>
  </w:num>
  <w:num w:numId="28" w16cid:durableId="2101295270">
    <w:abstractNumId w:val="27"/>
  </w:num>
  <w:num w:numId="29" w16cid:durableId="149249998">
    <w:abstractNumId w:val="28"/>
  </w:num>
  <w:num w:numId="30" w16cid:durableId="977950778">
    <w:abstractNumId w:val="29"/>
  </w:num>
  <w:num w:numId="31" w16cid:durableId="2127044317">
    <w:abstractNumId w:val="30"/>
  </w:num>
  <w:num w:numId="32" w16cid:durableId="995308065">
    <w:abstractNumId w:val="31"/>
  </w:num>
  <w:num w:numId="33" w16cid:durableId="1785877266">
    <w:abstractNumId w:val="32"/>
  </w:num>
  <w:num w:numId="34" w16cid:durableId="321782454">
    <w:abstractNumId w:val="33"/>
  </w:num>
  <w:num w:numId="35" w16cid:durableId="832917804">
    <w:abstractNumId w:val="34"/>
  </w:num>
  <w:num w:numId="36" w16cid:durableId="1414595052">
    <w:abstractNumId w:val="35"/>
  </w:num>
  <w:num w:numId="37" w16cid:durableId="1865247217">
    <w:abstractNumId w:val="36"/>
  </w:num>
  <w:num w:numId="38" w16cid:durableId="226889401">
    <w:abstractNumId w:val="37"/>
  </w:num>
  <w:num w:numId="39" w16cid:durableId="1874657877">
    <w:abstractNumId w:val="38"/>
  </w:num>
  <w:num w:numId="40" w16cid:durableId="679891865">
    <w:abstractNumId w:val="39"/>
  </w:num>
  <w:num w:numId="41" w16cid:durableId="1572733832">
    <w:abstractNumId w:val="40"/>
  </w:num>
  <w:num w:numId="42" w16cid:durableId="718283031">
    <w:abstractNumId w:val="41"/>
  </w:num>
  <w:num w:numId="43" w16cid:durableId="760569636">
    <w:abstractNumId w:val="42"/>
  </w:num>
  <w:num w:numId="44" w16cid:durableId="879169508">
    <w:abstractNumId w:val="97"/>
  </w:num>
  <w:num w:numId="45" w16cid:durableId="1315111397">
    <w:abstractNumId w:val="119"/>
  </w:num>
  <w:num w:numId="46" w16cid:durableId="387799716">
    <w:abstractNumId w:val="121"/>
  </w:num>
  <w:num w:numId="47" w16cid:durableId="1287272670">
    <w:abstractNumId w:val="106"/>
  </w:num>
  <w:num w:numId="48" w16cid:durableId="1568224030">
    <w:abstractNumId w:val="65"/>
  </w:num>
  <w:num w:numId="49" w16cid:durableId="441923379">
    <w:abstractNumId w:val="111"/>
  </w:num>
  <w:num w:numId="50" w16cid:durableId="233441548">
    <w:abstractNumId w:val="71"/>
  </w:num>
  <w:num w:numId="51" w16cid:durableId="1557352302">
    <w:abstractNumId w:val="82"/>
  </w:num>
  <w:num w:numId="52" w16cid:durableId="1060445511">
    <w:abstractNumId w:val="98"/>
  </w:num>
  <w:num w:numId="53" w16cid:durableId="269632613">
    <w:abstractNumId w:val="77"/>
  </w:num>
  <w:num w:numId="54" w16cid:durableId="418217161">
    <w:abstractNumId w:val="128"/>
  </w:num>
  <w:num w:numId="55" w16cid:durableId="1791587578">
    <w:abstractNumId w:val="91"/>
    <w:lvlOverride w:ilvl="0">
      <w:startOverride w:val="2"/>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05218427">
    <w:abstractNumId w:val="11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150291935">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87885735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42580896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347710527">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357385882">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420130842">
    <w:abstractNumId w:val="64"/>
  </w:num>
  <w:num w:numId="63" w16cid:durableId="1170023814">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7624930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7559169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18529037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206845481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5944993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2462604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03965678">
    <w:abstractNumId w:val="102"/>
  </w:num>
  <w:num w:numId="71" w16cid:durableId="1690136111">
    <w:abstractNumId w:val="102"/>
    <w:lvlOverride w:ilvl="0">
      <w:startOverride w:val="1"/>
      <w:lvl w:ilvl="0" w:tplc="C246AE2C">
        <w:start w:val="1"/>
        <w:numFmt w:val="decimal"/>
        <w:lvlText w:val="%1)"/>
        <w:lvlJc w:val="left"/>
        <w:pPr>
          <w:ind w:left="720" w:hanging="360"/>
        </w:pPr>
        <w:rPr>
          <w:strike w:val="0"/>
        </w:rPr>
      </w:lvl>
    </w:lvlOverride>
    <w:lvlOverride w:ilvl="1">
      <w:startOverride w:val="1"/>
      <w:lvl w:ilvl="1" w:tplc="04150019">
        <w:start w:val="1"/>
        <w:numFmt w:val="decimal"/>
        <w:lvlText w:val=""/>
        <w:lvlJc w:val="left"/>
      </w:lvl>
    </w:lvlOverride>
    <w:lvlOverride w:ilvl="2">
      <w:startOverride w:val="1"/>
      <w:lvl w:ilvl="2" w:tplc="0415001B">
        <w:start w:val="1"/>
        <w:numFmt w:val="decimal"/>
        <w:lvlText w:val=""/>
        <w:lvlJc w:val="left"/>
      </w:lvl>
    </w:lvlOverride>
    <w:lvlOverride w:ilvl="3">
      <w:startOverride w:val="1"/>
      <w:lvl w:ilvl="3" w:tplc="0415000F">
        <w:start w:val="1"/>
        <w:numFmt w:val="decimal"/>
        <w:lvlText w:val=""/>
        <w:lvlJc w:val="left"/>
      </w:lvl>
    </w:lvlOverride>
  </w:num>
  <w:num w:numId="72" w16cid:durableId="145814026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253666372">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00127865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18887990">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32751107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002195950">
    <w:abstractNumId w:val="118"/>
  </w:num>
  <w:num w:numId="78" w16cid:durableId="1483546223">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74143924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716076719">
    <w:abstractNumId w:val="43"/>
  </w:num>
  <w:num w:numId="81" w16cid:durableId="141200192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052730935">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590890417">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633801583">
    <w:abstractNumId w:val="5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329069854">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66088994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1494951875">
    <w:abstractNumId w:val="5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7737446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30485096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90455629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1206025483">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027146762">
    <w:abstractNumId w:val="48"/>
  </w:num>
  <w:num w:numId="93" w16cid:durableId="194426423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52410273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578442097">
    <w:abstractNumId w:val="12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6" w16cid:durableId="213138799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1681350805">
    <w:abstractNumId w:val="104"/>
    <w:lvlOverride w:ilvl="0">
      <w:startOverride w:val="7"/>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88078291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118640460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16cid:durableId="54441243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1422871920">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1020736189">
    <w:abstractNumId w:val="6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1384794150">
    <w:abstractNumId w:val="94"/>
  </w:num>
  <w:num w:numId="104" w16cid:durableId="1705981693">
    <w:abstractNumId w:val="113"/>
  </w:num>
  <w:num w:numId="105" w16cid:durableId="105809343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34933295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16cid:durableId="22761294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1837695657">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210799199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74796822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22560735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60103139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155892884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161016566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416710163">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16cid:durableId="201877497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16cid:durableId="9648408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219171712">
    <w:abstractNumId w:val="6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2035155790">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16cid:durableId="354506891">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912928192">
    <w:abstractNumId w:val="85"/>
  </w:num>
  <w:num w:numId="122" w16cid:durableId="1114179792">
    <w:abstractNumId w:val="127"/>
  </w:num>
  <w:num w:numId="123" w16cid:durableId="1808426942">
    <w:abstractNumId w:val="79"/>
  </w:num>
  <w:num w:numId="124" w16cid:durableId="1973827470">
    <w:abstractNumId w:val="44"/>
  </w:num>
  <w:num w:numId="125" w16cid:durableId="1469546075">
    <w:abstractNumId w:val="53"/>
  </w:num>
  <w:num w:numId="126" w16cid:durableId="1294822377">
    <w:abstractNumId w:val="46"/>
  </w:num>
  <w:num w:numId="127" w16cid:durableId="931546410">
    <w:abstractNumId w:val="80"/>
  </w:num>
  <w:num w:numId="128" w16cid:durableId="1231765748">
    <w:abstractNumId w:val="76"/>
  </w:num>
  <w:num w:numId="129" w16cid:durableId="684131934">
    <w:abstractNumId w:val="100"/>
  </w:num>
  <w:num w:numId="130" w16cid:durableId="286934353">
    <w:abstractNumId w:val="72"/>
  </w:num>
  <w:num w:numId="131" w16cid:durableId="989018800">
    <w:abstractNumId w:val="112"/>
  </w:num>
  <w:num w:numId="132" w16cid:durableId="560212999">
    <w:abstractNumId w:val="109"/>
  </w:num>
  <w:num w:numId="133" w16cid:durableId="1664773836">
    <w:abstractNumId w:val="54"/>
  </w:num>
  <w:num w:numId="134" w16cid:durableId="2094467221">
    <w:abstractNumId w:val="99"/>
  </w:num>
  <w:num w:numId="135" w16cid:durableId="2101177799">
    <w:abstractNumId w:val="49"/>
  </w:num>
  <w:num w:numId="136" w16cid:durableId="1414936526">
    <w:abstractNumId w:val="1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A11"/>
    <w:rsid w:val="00083151"/>
    <w:rsid w:val="000843E0"/>
    <w:rsid w:val="000A2196"/>
    <w:rsid w:val="000B4D37"/>
    <w:rsid w:val="000D32D4"/>
    <w:rsid w:val="00135F91"/>
    <w:rsid w:val="0020286B"/>
    <w:rsid w:val="00251A11"/>
    <w:rsid w:val="00253DF2"/>
    <w:rsid w:val="002B6006"/>
    <w:rsid w:val="002D395B"/>
    <w:rsid w:val="003341C0"/>
    <w:rsid w:val="00340415"/>
    <w:rsid w:val="0036106B"/>
    <w:rsid w:val="003F6DDB"/>
    <w:rsid w:val="0054463D"/>
    <w:rsid w:val="00552866"/>
    <w:rsid w:val="00596FC4"/>
    <w:rsid w:val="005A233B"/>
    <w:rsid w:val="005B4358"/>
    <w:rsid w:val="00681B78"/>
    <w:rsid w:val="006C1FF7"/>
    <w:rsid w:val="006D539D"/>
    <w:rsid w:val="006D60F5"/>
    <w:rsid w:val="007227AE"/>
    <w:rsid w:val="0074352A"/>
    <w:rsid w:val="007B3FF3"/>
    <w:rsid w:val="00804F05"/>
    <w:rsid w:val="00830459"/>
    <w:rsid w:val="008727C0"/>
    <w:rsid w:val="00915A5D"/>
    <w:rsid w:val="0093267B"/>
    <w:rsid w:val="00965C9E"/>
    <w:rsid w:val="00976ADB"/>
    <w:rsid w:val="00986472"/>
    <w:rsid w:val="009B0541"/>
    <w:rsid w:val="009E5813"/>
    <w:rsid w:val="009F0DBC"/>
    <w:rsid w:val="00A02254"/>
    <w:rsid w:val="00A10C27"/>
    <w:rsid w:val="00AC5787"/>
    <w:rsid w:val="00B047C4"/>
    <w:rsid w:val="00B7324B"/>
    <w:rsid w:val="00BC36F7"/>
    <w:rsid w:val="00BF14FA"/>
    <w:rsid w:val="00BF536D"/>
    <w:rsid w:val="00C7340A"/>
    <w:rsid w:val="00C779C1"/>
    <w:rsid w:val="00C94533"/>
    <w:rsid w:val="00CC3DA1"/>
    <w:rsid w:val="00D47FDE"/>
    <w:rsid w:val="00DE1084"/>
    <w:rsid w:val="00E26A37"/>
    <w:rsid w:val="00E47238"/>
    <w:rsid w:val="00E97932"/>
    <w:rsid w:val="00EA7945"/>
    <w:rsid w:val="00EB4671"/>
    <w:rsid w:val="00EE7956"/>
    <w:rsid w:val="00F00EA9"/>
    <w:rsid w:val="00F128FD"/>
    <w:rsid w:val="00FC47C5"/>
    <w:rsid w:val="00FF041D"/>
    <w:rsid w:val="00FF1EF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8E6253"/>
  <w15:chartTrackingRefBased/>
  <w15:docId w15:val="{3BF6483C-05A5-4DB1-B127-87E1C31D3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qFormat="1"/>
    <w:lsdException w:name="heading 8"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spacing w:after="160" w:line="256" w:lineRule="auto"/>
    </w:pPr>
    <w:rPr>
      <w:rFonts w:ascii="Calibri" w:eastAsia="SimSun" w:hAnsi="Calibri" w:cs="font1263"/>
      <w:sz w:val="22"/>
      <w:szCs w:val="22"/>
      <w:lang w:eastAsia="en-US"/>
    </w:rPr>
  </w:style>
  <w:style w:type="paragraph" w:styleId="Nagwek1">
    <w:name w:val="heading 1"/>
    <w:basedOn w:val="Normalny"/>
    <w:next w:val="Tekstpodstawowy"/>
    <w:qFormat/>
    <w:pPr>
      <w:keepNext/>
      <w:numPr>
        <w:numId w:val="1"/>
      </w:numPr>
      <w:spacing w:after="0" w:line="240" w:lineRule="auto"/>
      <w:ind w:left="360"/>
      <w:textAlignment w:val="baseline"/>
      <w:outlineLvl w:val="0"/>
    </w:pPr>
    <w:rPr>
      <w:rFonts w:ascii="Times New Roman" w:eastAsia="Arial" w:hAnsi="Times New Roman" w:cs="Arial"/>
      <w:i/>
      <w:color w:val="000000"/>
      <w:kern w:val="2"/>
      <w:szCs w:val="24"/>
      <w:lang w:eastAsia="zh-CN" w:bidi="hi-IN"/>
    </w:rPr>
  </w:style>
  <w:style w:type="paragraph" w:styleId="Nagwek2">
    <w:name w:val="heading 2"/>
    <w:basedOn w:val="Normalny"/>
    <w:next w:val="Normalny"/>
    <w:qFormat/>
    <w:pPr>
      <w:keepNext/>
      <w:keepLines/>
      <w:spacing w:before="40" w:after="0"/>
      <w:outlineLvl w:val="1"/>
    </w:pPr>
    <w:rPr>
      <w:rFonts w:ascii="Calibri Light" w:eastAsia="font1263" w:hAnsi="Calibri Light"/>
      <w:color w:val="2F5496"/>
      <w:sz w:val="26"/>
      <w:szCs w:val="26"/>
    </w:rPr>
  </w:style>
  <w:style w:type="paragraph" w:styleId="Nagwek3">
    <w:name w:val="heading 3"/>
    <w:basedOn w:val="Normalny"/>
    <w:next w:val="Normalny"/>
    <w:link w:val="Nagwek3Znak"/>
    <w:semiHidden/>
    <w:unhideWhenUsed/>
    <w:qFormat/>
    <w:rsid w:val="00253DF2"/>
    <w:pPr>
      <w:keepNext/>
      <w:suppressAutoHyphens w:val="0"/>
      <w:spacing w:after="0" w:line="240" w:lineRule="auto"/>
      <w:jc w:val="center"/>
      <w:outlineLvl w:val="2"/>
    </w:pPr>
    <w:rPr>
      <w:rFonts w:ascii="Cambria" w:eastAsia="Times New Roman" w:hAnsi="Cambria" w:cs="Times New Roman"/>
      <w:b/>
      <w:bCs/>
      <w:sz w:val="26"/>
      <w:szCs w:val="26"/>
      <w:lang w:eastAsia="pl-PL"/>
    </w:rPr>
  </w:style>
  <w:style w:type="paragraph" w:styleId="Nagwek4">
    <w:name w:val="heading 4"/>
    <w:basedOn w:val="Normalny"/>
    <w:next w:val="Normalny"/>
    <w:link w:val="Nagwek4Znak"/>
    <w:semiHidden/>
    <w:unhideWhenUsed/>
    <w:qFormat/>
    <w:rsid w:val="00253DF2"/>
    <w:pPr>
      <w:keepNext/>
      <w:suppressAutoHyphens w:val="0"/>
      <w:spacing w:after="0" w:line="240" w:lineRule="auto"/>
      <w:ind w:left="284" w:hanging="284"/>
      <w:jc w:val="right"/>
      <w:outlineLvl w:val="3"/>
    </w:pPr>
    <w:rPr>
      <w:rFonts w:eastAsia="Times New Roman" w:cs="Times New Roman"/>
      <w:b/>
      <w:bCs/>
      <w:sz w:val="28"/>
      <w:szCs w:val="28"/>
      <w:lang w:eastAsia="pl-PL"/>
    </w:rPr>
  </w:style>
  <w:style w:type="paragraph" w:styleId="Nagwek5">
    <w:name w:val="heading 5"/>
    <w:basedOn w:val="Normalny"/>
    <w:next w:val="Normalny"/>
    <w:link w:val="Nagwek5Znak"/>
    <w:semiHidden/>
    <w:unhideWhenUsed/>
    <w:qFormat/>
    <w:rsid w:val="00253DF2"/>
    <w:pPr>
      <w:keepNext/>
      <w:suppressAutoHyphens w:val="0"/>
      <w:spacing w:after="0" w:line="360" w:lineRule="auto"/>
      <w:jc w:val="center"/>
      <w:outlineLvl w:val="4"/>
    </w:pPr>
    <w:rPr>
      <w:rFonts w:eastAsia="Times New Roman" w:cs="Times New Roman"/>
      <w:b/>
      <w:bCs/>
      <w:i/>
      <w:iCs/>
      <w:sz w:val="26"/>
      <w:szCs w:val="26"/>
      <w:lang w:eastAsia="pl-PL"/>
    </w:rPr>
  </w:style>
  <w:style w:type="paragraph" w:styleId="Nagwek6">
    <w:name w:val="heading 6"/>
    <w:basedOn w:val="Normalny"/>
    <w:next w:val="Normalny"/>
    <w:link w:val="Nagwek6Znak"/>
    <w:semiHidden/>
    <w:unhideWhenUsed/>
    <w:qFormat/>
    <w:rsid w:val="00253DF2"/>
    <w:pPr>
      <w:keepNext/>
      <w:suppressAutoHyphens w:val="0"/>
      <w:spacing w:after="0" w:line="360" w:lineRule="auto"/>
      <w:ind w:left="142" w:hanging="142"/>
      <w:jc w:val="right"/>
      <w:outlineLvl w:val="5"/>
    </w:pPr>
    <w:rPr>
      <w:rFonts w:eastAsia="Times New Roman" w:cs="Times New Roman"/>
      <w:b/>
      <w:bCs/>
      <w:sz w:val="20"/>
      <w:szCs w:val="20"/>
      <w:lang w:eastAsia="pl-PL"/>
    </w:rPr>
  </w:style>
  <w:style w:type="paragraph" w:styleId="Nagwek7">
    <w:name w:val="heading 7"/>
    <w:basedOn w:val="Normalny"/>
    <w:next w:val="Normalny"/>
    <w:uiPriority w:val="99"/>
    <w:qFormat/>
    <w:pPr>
      <w:keepNext/>
      <w:keepLines/>
      <w:spacing w:before="40" w:after="0"/>
      <w:outlineLvl w:val="6"/>
    </w:pPr>
    <w:rPr>
      <w:rFonts w:ascii="Calibri Light" w:eastAsia="font1263" w:hAnsi="Calibri Light"/>
      <w:i/>
      <w:iCs/>
      <w:color w:val="1F3763"/>
    </w:rPr>
  </w:style>
  <w:style w:type="paragraph" w:styleId="Nagwek8">
    <w:name w:val="heading 8"/>
    <w:basedOn w:val="Normalny"/>
    <w:next w:val="Normalny"/>
    <w:uiPriority w:val="99"/>
    <w:qFormat/>
    <w:pPr>
      <w:keepNext/>
      <w:keepLines/>
      <w:spacing w:before="40" w:after="0"/>
      <w:outlineLvl w:val="7"/>
    </w:pPr>
    <w:rPr>
      <w:rFonts w:ascii="Calibri Light" w:eastAsia="font1263" w:hAnsi="Calibri Light"/>
      <w:color w:val="272727"/>
      <w:sz w:val="21"/>
      <w:szCs w:val="21"/>
    </w:rPr>
  </w:style>
  <w:style w:type="paragraph" w:styleId="Nagwek9">
    <w:name w:val="heading 9"/>
    <w:basedOn w:val="Normalny"/>
    <w:next w:val="Normalny"/>
    <w:link w:val="Nagwek9Znak"/>
    <w:uiPriority w:val="99"/>
    <w:semiHidden/>
    <w:unhideWhenUsed/>
    <w:qFormat/>
    <w:rsid w:val="00253DF2"/>
    <w:pPr>
      <w:keepNext/>
      <w:suppressAutoHyphens w:val="0"/>
      <w:spacing w:after="0" w:line="240" w:lineRule="auto"/>
      <w:ind w:left="284" w:hanging="284"/>
      <w:outlineLvl w:val="8"/>
    </w:pPr>
    <w:rPr>
      <w:rFonts w:ascii="Cambria" w:eastAsia="Times New Roman" w:hAnsi="Cambria" w:cs="Times New Roman"/>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Arial Narrow" w:eastAsia="Calibri" w:hAnsi="Arial Narrow" w:cs="Century Gothic"/>
      <w:b/>
      <w:bCs/>
      <w:color w:val="000000"/>
      <w:sz w:val="24"/>
      <w:szCs w:val="24"/>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Arial Narrow" w:hAnsi="Arial Narrow" w:cs="Arial Narrow"/>
      <w:b/>
      <w:bCs w:val="0"/>
      <w:color w:val="000000"/>
      <w:sz w:val="24"/>
      <w:szCs w:val="24"/>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color w:val="000000"/>
    </w:rPr>
  </w:style>
  <w:style w:type="character" w:customStyle="1" w:styleId="WW8Num5z1">
    <w:name w:val="WW8Num5z1"/>
    <w:rPr>
      <w:rFonts w:ascii="Arial Narrow" w:hAnsi="Arial Narrow" w:cs="Arial Narrow"/>
      <w:color w:val="auto"/>
      <w:sz w:val="24"/>
    </w:rPr>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rPr>
      <w:b w:val="0"/>
      <w:bCs w:val="0"/>
      <w:sz w:val="24"/>
    </w:rPr>
  </w:style>
  <w:style w:type="character" w:customStyle="1" w:styleId="WW8Num6z4">
    <w:name w:val="WW8Num6z4"/>
    <w:rPr>
      <w:b/>
      <w:sz w:val="24"/>
    </w:rPr>
  </w:style>
  <w:style w:type="character" w:customStyle="1" w:styleId="WW8Num6z5">
    <w:name w:val="WW8Num6z5"/>
  </w:style>
  <w:style w:type="character" w:customStyle="1" w:styleId="WW8Num6z6">
    <w:name w:val="WW8Num6z6"/>
    <w:rPr>
      <w:rFonts w:ascii="Arial Narrow" w:eastAsia="Calibri" w:hAnsi="Arial Narrow" w:cs="Arial"/>
      <w:b/>
      <w:bCs/>
      <w:color w:val="auto"/>
      <w:sz w:val="24"/>
      <w:szCs w:val="24"/>
    </w:rPr>
  </w:style>
  <w:style w:type="character" w:customStyle="1" w:styleId="WW8Num6z7">
    <w:name w:val="WW8Num6z7"/>
  </w:style>
  <w:style w:type="character" w:customStyle="1" w:styleId="WW8Num6z8">
    <w:name w:val="WW8Num6z8"/>
  </w:style>
  <w:style w:type="character" w:customStyle="1" w:styleId="WW8Num7z0">
    <w:name w:val="WW8Num7z0"/>
    <w:rPr>
      <w:rFonts w:ascii="Arial Narrow" w:hAnsi="Arial Narrow" w:cs="Arial Narrow"/>
      <w:b/>
      <w:bCs/>
      <w:sz w:val="24"/>
    </w:rPr>
  </w:style>
  <w:style w:type="character" w:customStyle="1" w:styleId="WW8Num7z1">
    <w:name w:val="WW8Num7z1"/>
    <w:rPr>
      <w:rFonts w:ascii="Arial Narrow" w:hAnsi="Arial Narrow" w:cs="Arial Narrow"/>
      <w:b/>
      <w:bCs w:val="0"/>
      <w:sz w:val="24"/>
    </w:rPr>
  </w:style>
  <w:style w:type="character" w:customStyle="1" w:styleId="WW8Num7z2">
    <w:name w:val="WW8Num7z2"/>
    <w:rPr>
      <w:rFonts w:ascii="Arial Narrow" w:hAnsi="Arial Narrow" w:cs="Arial Narrow"/>
      <w:b/>
      <w:bCs/>
      <w:strike w:val="0"/>
      <w:dstrike w:val="0"/>
      <w:color w:val="000000"/>
      <w:sz w:val="24"/>
      <w:szCs w:val="24"/>
    </w:rPr>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ascii="Arial Narrow" w:eastAsia="Times New Roman" w:hAnsi="Arial Narrow" w:cs="Arial"/>
      <w:b w:val="0"/>
      <w:bCs w:val="0"/>
      <w:sz w:val="24"/>
      <w:szCs w:val="23"/>
      <w:lang w:eastAsia="pl-PL"/>
    </w:rPr>
  </w:style>
  <w:style w:type="character" w:customStyle="1" w:styleId="WW8Num9z1">
    <w:name w:val="WW8Num9z1"/>
    <w:rPr>
      <w:rFonts w:ascii="Arial Narrow" w:hAnsi="Arial Narrow" w:cs="Arial Narrow"/>
      <w:color w:val="000000"/>
      <w:sz w:val="24"/>
      <w:szCs w:val="24"/>
    </w:rPr>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Arial Narrow" w:hAnsi="Arial Narrow" w:cs="Arial Narrow"/>
      <w:sz w:val="24"/>
      <w:szCs w:val="24"/>
    </w:rPr>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rFonts w:ascii="Arial Narrow" w:hAnsi="Arial Narrow" w:cs="Arial Narrow"/>
      <w:b w:val="0"/>
      <w:bCs w:val="0"/>
      <w:sz w:val="24"/>
      <w:szCs w:val="24"/>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Arial Narrow" w:hAnsi="Arial Narrow" w:cs="Arial Narrow"/>
      <w:color w:val="0000FF"/>
      <w:sz w:val="24"/>
      <w:szCs w:val="24"/>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Arial Narrow" w:hAnsi="Arial Narrow" w:cs="Arial Narrow"/>
      <w:sz w:val="24"/>
      <w:szCs w:val="24"/>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cs="Times New Roman"/>
      <w:b/>
      <w:bCs/>
      <w:i w:val="0"/>
      <w:iCs w:val="0"/>
    </w:rPr>
  </w:style>
  <w:style w:type="character" w:customStyle="1" w:styleId="WW8Num15z1">
    <w:name w:val="WW8Num15z1"/>
    <w:rPr>
      <w:rFonts w:cs="Times New Roman"/>
    </w:rPr>
  </w:style>
  <w:style w:type="character" w:customStyle="1" w:styleId="WW8Num15z6">
    <w:name w:val="WW8Num15z6"/>
    <w:rPr>
      <w:rFonts w:ascii="Arial Narrow" w:hAnsi="Arial Narrow" w:cs="Arial"/>
      <w:b/>
      <w:bCs w:val="0"/>
      <w:i w:val="0"/>
      <w:iCs w:val="0"/>
      <w:sz w:val="24"/>
      <w:szCs w:val="24"/>
    </w:rPr>
  </w:style>
  <w:style w:type="character" w:customStyle="1" w:styleId="WW8Num16z0">
    <w:name w:val="WW8Num16z0"/>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Arial Narrow" w:hAnsi="Arial Narrow" w:cs="Arial Narrow"/>
      <w:color w:val="000000"/>
      <w:sz w:val="24"/>
      <w:szCs w:val="24"/>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cs="Times New Roman"/>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style>
  <w:style w:type="character" w:customStyle="1" w:styleId="WW8Num19z1">
    <w:name w:val="WW8Num19z1"/>
  </w:style>
  <w:style w:type="character" w:customStyle="1" w:styleId="WW8Num19z2">
    <w:name w:val="WW8Num19z2"/>
  </w:style>
  <w:style w:type="character" w:customStyle="1" w:styleId="WW8Num19z3">
    <w:name w:val="WW8Num19z3"/>
    <w:rPr>
      <w:rFonts w:ascii="Arial Narrow" w:hAnsi="Arial Narrow" w:cs="Arial Narrow"/>
      <w:b w:val="0"/>
      <w:bCs w:val="0"/>
      <w:sz w:val="24"/>
    </w:rPr>
  </w:style>
  <w:style w:type="character" w:customStyle="1" w:styleId="WW8Num19z4">
    <w:name w:val="WW8Num19z4"/>
  </w:style>
  <w:style w:type="character" w:customStyle="1" w:styleId="WW8Num19z5">
    <w:name w:val="WW8Num19z5"/>
  </w:style>
  <w:style w:type="character" w:customStyle="1" w:styleId="WW8Num19z6">
    <w:name w:val="WW8Num19z6"/>
    <w:rPr>
      <w:rFonts w:eastAsia="Calibri" w:cs="Arial"/>
    </w:rPr>
  </w:style>
  <w:style w:type="character" w:customStyle="1" w:styleId="WW8Num19z7">
    <w:name w:val="WW8Num19z7"/>
  </w:style>
  <w:style w:type="character" w:customStyle="1" w:styleId="WW8Num19z8">
    <w:name w:val="WW8Num19z8"/>
  </w:style>
  <w:style w:type="character" w:customStyle="1" w:styleId="WW8Num20z0">
    <w:name w:val="WW8Num20z0"/>
    <w:rPr>
      <w:rFonts w:ascii="Arial Narrow" w:hAnsi="Arial Narrow" w:cs="Times New Roman"/>
      <w:b/>
      <w:sz w:val="24"/>
      <w:szCs w:val="24"/>
    </w:rPr>
  </w:style>
  <w:style w:type="character" w:customStyle="1" w:styleId="WW8Num20z1">
    <w:name w:val="WW8Num20z1"/>
    <w:rPr>
      <w:rFonts w:cs="Times New Roman"/>
    </w:rPr>
  </w:style>
  <w:style w:type="character" w:customStyle="1" w:styleId="WW8Num21z0">
    <w:name w:val="WW8Num21z0"/>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Arial Narrow" w:hAnsi="Arial Narrow" w:cs="Arial Narrow"/>
      <w:b w:val="0"/>
      <w:sz w:val="24"/>
      <w:szCs w:val="24"/>
    </w:rPr>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ascii="Arial Narrow" w:hAnsi="Arial Narrow" w:cs="Arial Narrow"/>
      <w:b/>
      <w:bCs w:val="0"/>
      <w:i w:val="0"/>
      <w:iCs/>
      <w:color w:val="auto"/>
      <w:sz w:val="24"/>
      <w:szCs w:val="24"/>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Symbol" w:hAnsi="Symbol" w:cs="Symbol"/>
      <w:color w:val="auto"/>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cs="Wingdings"/>
    </w:rPr>
  </w:style>
  <w:style w:type="character" w:customStyle="1" w:styleId="WW8Num24z3">
    <w:name w:val="WW8Num24z3"/>
    <w:rPr>
      <w:rFonts w:ascii="Symbol" w:hAnsi="Symbol" w:cs="Symbol"/>
    </w:rPr>
  </w:style>
  <w:style w:type="character" w:customStyle="1" w:styleId="WW8Num25z0">
    <w:name w:val="WW8Num25z0"/>
    <w:rPr>
      <w:rFonts w:ascii="Symbol" w:hAnsi="Symbol" w:cs="Symbol"/>
      <w:b/>
      <w:color w:val="auto"/>
    </w:rPr>
  </w:style>
  <w:style w:type="character" w:customStyle="1" w:styleId="WW8Num25z1">
    <w:name w:val="WW8Num25z1"/>
    <w:rPr>
      <w:rFonts w:ascii="Courier New" w:hAnsi="Courier New" w:cs="Courier New"/>
    </w:rPr>
  </w:style>
  <w:style w:type="character" w:customStyle="1" w:styleId="WW8Num25z2">
    <w:name w:val="WW8Num25z2"/>
    <w:rPr>
      <w:rFonts w:ascii="Wingdings" w:hAnsi="Wingdings" w:cs="Wingdings"/>
    </w:rPr>
  </w:style>
  <w:style w:type="character" w:customStyle="1" w:styleId="WW8Num25z3">
    <w:name w:val="WW8Num25z3"/>
    <w:rPr>
      <w:rFonts w:ascii="Symbol" w:hAnsi="Symbol" w:cs="Symbol"/>
    </w:rPr>
  </w:style>
  <w:style w:type="character" w:customStyle="1" w:styleId="WW8Num26z0">
    <w:name w:val="WW8Num26z0"/>
    <w:rPr>
      <w:rFonts w:ascii="Arial Narrow" w:hAnsi="Arial Narrow" w:cs="Times New Roman"/>
      <w:sz w:val="24"/>
      <w:szCs w:val="24"/>
    </w:rPr>
  </w:style>
  <w:style w:type="character" w:customStyle="1" w:styleId="WW8Num26z1">
    <w:name w:val="WW8Num26z1"/>
    <w:rPr>
      <w:rFonts w:cs="Times New Roman"/>
    </w:rPr>
  </w:style>
  <w:style w:type="character" w:customStyle="1" w:styleId="WW8Num27z0">
    <w:name w:val="WW8Num27z0"/>
    <w:rPr>
      <w:rFonts w:ascii="Arial Narrow" w:hAnsi="Arial Narrow" w:cs="Times New Roman"/>
      <w:b/>
      <w:bCs/>
      <w:i w:val="0"/>
      <w:iCs/>
      <w:sz w:val="24"/>
    </w:rPr>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rPr>
      <w:rFonts w:ascii="Arial Narrow" w:hAnsi="Arial Narrow" w:cs="Times New Roman"/>
      <w:b/>
      <w:sz w:val="24"/>
      <w:szCs w:val="24"/>
    </w:rPr>
  </w:style>
  <w:style w:type="character" w:customStyle="1" w:styleId="WW8Num28z1">
    <w:name w:val="WW8Num28z1"/>
    <w:rPr>
      <w:rFonts w:cs="Times New Roman"/>
    </w:rPr>
  </w:style>
  <w:style w:type="character" w:customStyle="1" w:styleId="WW8Num29z0">
    <w:name w:val="WW8Num29z0"/>
    <w:rPr>
      <w:rFonts w:ascii="Arial Narrow" w:hAnsi="Arial Narrow" w:cs="Times New Roman"/>
      <w:b/>
      <w:color w:val="000000"/>
      <w:sz w:val="24"/>
      <w:szCs w:val="24"/>
    </w:rPr>
  </w:style>
  <w:style w:type="character" w:customStyle="1" w:styleId="WW8Num29z1">
    <w:name w:val="WW8Num29z1"/>
    <w:rPr>
      <w:rFonts w:cs="Times New Roman"/>
    </w:rPr>
  </w:style>
  <w:style w:type="character" w:customStyle="1" w:styleId="WW8Num30z0">
    <w:name w:val="WW8Num30z0"/>
    <w:rPr>
      <w:rFonts w:ascii="Arial Narrow" w:hAnsi="Arial Narrow" w:cs="Arial Narrow"/>
      <w:sz w:val="24"/>
    </w:rPr>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ascii="Arial Narrow" w:hAnsi="Arial Narrow" w:cs="Arial Narrow"/>
      <w:color w:val="000000"/>
      <w:sz w:val="24"/>
      <w:szCs w:val="24"/>
    </w:rPr>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rPr>
      <w:rFonts w:ascii="Arial Narrow" w:hAnsi="Arial Narrow" w:cs="Arial Narrow"/>
      <w:color w:val="000000"/>
      <w:sz w:val="24"/>
      <w:szCs w:val="24"/>
    </w:rPr>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style>
  <w:style w:type="character" w:customStyle="1" w:styleId="WW8Num33z1">
    <w:name w:val="WW8Num33z1"/>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ascii="Arial Narrow" w:hAnsi="Arial Narrow" w:cs="Arial Narrow"/>
      <w:b/>
      <w:bCs w:val="0"/>
      <w:sz w:val="24"/>
    </w:rPr>
  </w:style>
  <w:style w:type="character" w:customStyle="1" w:styleId="WW8Num35z1">
    <w:name w:val="WW8Num35z1"/>
    <w:rPr>
      <w:rFonts w:ascii="Arial Narrow" w:hAnsi="Arial Narrow" w:cs="Arial Narrow"/>
      <w:b/>
      <w:i w:val="0"/>
      <w:iCs w:val="0"/>
      <w:sz w:val="24"/>
    </w:rPr>
  </w:style>
  <w:style w:type="character" w:customStyle="1" w:styleId="WW8Num35z2">
    <w:name w:val="WW8Num35z2"/>
  </w:style>
  <w:style w:type="character" w:customStyle="1" w:styleId="WW8Num35z3">
    <w:name w:val="WW8Num35z3"/>
  </w:style>
  <w:style w:type="character" w:customStyle="1" w:styleId="WW8Num35z4">
    <w:name w:val="WW8Num35z4"/>
  </w:style>
  <w:style w:type="character" w:customStyle="1" w:styleId="WW8Num35z5">
    <w:name w:val="WW8Num35z5"/>
  </w:style>
  <w:style w:type="character" w:customStyle="1" w:styleId="WW8Num35z6">
    <w:name w:val="WW8Num35z6"/>
  </w:style>
  <w:style w:type="character" w:customStyle="1" w:styleId="WW8Num35z7">
    <w:name w:val="WW8Num35z7"/>
  </w:style>
  <w:style w:type="character" w:customStyle="1" w:styleId="WW8Num35z8">
    <w:name w:val="WW8Num35z8"/>
  </w:style>
  <w:style w:type="character" w:customStyle="1" w:styleId="WW8Num36z0">
    <w:name w:val="WW8Num36z0"/>
    <w:rPr>
      <w:rFonts w:cs="Calibri"/>
      <w:color w:val="000000"/>
      <w:u w:val="none"/>
    </w:rPr>
  </w:style>
  <w:style w:type="character" w:customStyle="1" w:styleId="WW8Num36z1">
    <w:name w:val="WW8Num36z1"/>
    <w:rPr>
      <w:rFonts w:ascii="Arial Narrow" w:hAnsi="Arial Narrow" w:cs="Calibri"/>
      <w:iCs/>
      <w:color w:val="000000"/>
      <w:sz w:val="24"/>
      <w:szCs w:val="24"/>
      <w:u w:val="none"/>
    </w:rPr>
  </w:style>
  <w:style w:type="character" w:customStyle="1" w:styleId="WW8Num37z0">
    <w:name w:val="WW8Num37z0"/>
    <w:rPr>
      <w:rFonts w:ascii="Arial Narrow" w:hAnsi="Arial Narrow" w:cs="Arial Narrow"/>
      <w:color w:val="000000"/>
      <w:sz w:val="24"/>
      <w:szCs w:val="24"/>
    </w:rPr>
  </w:style>
  <w:style w:type="character" w:customStyle="1" w:styleId="WW8Num37z1">
    <w:name w:val="WW8Num37z1"/>
  </w:style>
  <w:style w:type="character" w:customStyle="1" w:styleId="WW8Num37z2">
    <w:name w:val="WW8Num37z2"/>
  </w:style>
  <w:style w:type="character" w:customStyle="1" w:styleId="WW8Num37z3">
    <w:name w:val="WW8Num37z3"/>
  </w:style>
  <w:style w:type="character" w:customStyle="1" w:styleId="WW8Num37z4">
    <w:name w:val="WW8Num37z4"/>
  </w:style>
  <w:style w:type="character" w:customStyle="1" w:styleId="WW8Num37z5">
    <w:name w:val="WW8Num37z5"/>
  </w:style>
  <w:style w:type="character" w:customStyle="1" w:styleId="WW8Num37z6">
    <w:name w:val="WW8Num37z6"/>
  </w:style>
  <w:style w:type="character" w:customStyle="1" w:styleId="WW8Num37z7">
    <w:name w:val="WW8Num37z7"/>
  </w:style>
  <w:style w:type="character" w:customStyle="1" w:styleId="WW8Num37z8">
    <w:name w:val="WW8Num37z8"/>
  </w:style>
  <w:style w:type="character" w:customStyle="1" w:styleId="WW8Num38z0">
    <w:name w:val="WW8Num38z0"/>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ascii="Arial Narrow" w:hAnsi="Arial Narrow" w:cs="Arial"/>
      <w:sz w:val="24"/>
    </w:rPr>
  </w:style>
  <w:style w:type="character" w:customStyle="1" w:styleId="WW8Num39z1">
    <w:name w:val="WW8Num39z1"/>
  </w:style>
  <w:style w:type="character" w:customStyle="1" w:styleId="WW8Num39z2">
    <w:name w:val="WW8Num39z2"/>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0">
    <w:name w:val="WW8Num40z0"/>
    <w:rPr>
      <w:rFonts w:ascii="Arial Narrow" w:hAnsi="Arial Narrow" w:cs="Arial Narrow"/>
      <w:b/>
      <w:bCs/>
      <w:sz w:val="24"/>
      <w:szCs w:val="24"/>
    </w:rPr>
  </w:style>
  <w:style w:type="character" w:customStyle="1" w:styleId="WW8Num40z1">
    <w:name w:val="WW8Num40z1"/>
  </w:style>
  <w:style w:type="character" w:customStyle="1" w:styleId="WW8Num40z2">
    <w:name w:val="WW8Num40z2"/>
  </w:style>
  <w:style w:type="character" w:customStyle="1" w:styleId="WW8Num40z3">
    <w:name w:val="WW8Num40z3"/>
  </w:style>
  <w:style w:type="character" w:customStyle="1" w:styleId="WW8Num40z4">
    <w:name w:val="WW8Num40z4"/>
  </w:style>
  <w:style w:type="character" w:customStyle="1" w:styleId="WW8Num40z5">
    <w:name w:val="WW8Num40z5"/>
  </w:style>
  <w:style w:type="character" w:customStyle="1" w:styleId="WW8Num40z6">
    <w:name w:val="WW8Num40z6"/>
  </w:style>
  <w:style w:type="character" w:customStyle="1" w:styleId="WW8Num40z7">
    <w:name w:val="WW8Num40z7"/>
  </w:style>
  <w:style w:type="character" w:customStyle="1" w:styleId="WW8Num40z8">
    <w:name w:val="WW8Num40z8"/>
  </w:style>
  <w:style w:type="character" w:customStyle="1" w:styleId="WW8Num41z0">
    <w:name w:val="WW8Num41z0"/>
    <w:rPr>
      <w:b/>
    </w:rPr>
  </w:style>
  <w:style w:type="character" w:customStyle="1" w:styleId="WW8Num41z1">
    <w:name w:val="WW8Num41z1"/>
    <w:rPr>
      <w:rFonts w:ascii="Arial Narrow" w:hAnsi="Arial Narrow" w:cs="Arial Narrow"/>
      <w:b/>
      <w:color w:val="000000"/>
      <w:sz w:val="24"/>
      <w:szCs w:val="24"/>
    </w:rPr>
  </w:style>
  <w:style w:type="character" w:customStyle="1" w:styleId="WW8Num42z0">
    <w:name w:val="WW8Num42z0"/>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rPr>
      <w:rFonts w:ascii="Arial Narrow" w:hAnsi="Arial Narrow" w:cs="Calibri"/>
      <w:color w:val="000000"/>
      <w:sz w:val="24"/>
      <w:szCs w:val="24"/>
    </w:rPr>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Domylnaczcionkaakapitu1">
    <w:name w:val="Domyślna czcionka akapitu1"/>
  </w:style>
  <w:style w:type="character" w:customStyle="1" w:styleId="Nagwek1Znak">
    <w:name w:val="Nagłówek 1 Znak"/>
    <w:rPr>
      <w:rFonts w:ascii="Times New Roman" w:eastAsia="Arial" w:hAnsi="Times New Roman" w:cs="Arial"/>
      <w:i/>
      <w:color w:val="000000"/>
      <w:kern w:val="2"/>
      <w:szCs w:val="24"/>
      <w:lang w:eastAsia="zh-CN" w:bidi="hi-IN"/>
    </w:rPr>
  </w:style>
  <w:style w:type="character" w:customStyle="1" w:styleId="Domylnaczcionkaakapitu5">
    <w:name w:val="Domyślna czcionka akapitu5"/>
  </w:style>
  <w:style w:type="character" w:customStyle="1" w:styleId="TekstpodstawowyZnak">
    <w:name w:val="Tekst podstawowy Znak"/>
    <w:aliases w:val="Znak Znak,Znak Znak Znak Znak Znak Znak,Znak Znak Znak Znak Znak Znak Zna Znak Znak,Znak Znak Znak Znak Znak Znak Zna Znak Znak Znak Znak Znak Znak Znak Znak,Znak Znak Znak Znak Znak Znak Zna Znak1,Znak1 Znak,(F2) Znak"/>
    <w:uiPriority w:val="99"/>
    <w:rPr>
      <w:rFonts w:ascii="Times New Roman" w:eastAsia="Arial" w:hAnsi="Times New Roman" w:cs="Arial"/>
      <w:color w:val="000000"/>
      <w:kern w:val="2"/>
      <w:szCs w:val="24"/>
      <w:lang w:eastAsia="zh-CN" w:bidi="hi-IN"/>
    </w:rPr>
  </w:style>
  <w:style w:type="character" w:customStyle="1" w:styleId="StopkaZnak">
    <w:name w:val="Stopka Znak"/>
    <w:aliases w:val="Znak Znak1 Znak Znak Znak,Znak Znak1 Znak Z Znak1,Znak Znak1 Znak Z Znak Znak,Znak Znak1 Znak Z Znak Znak Znak Znak1,Znak Znak1 Znak Z Znak Znak Znak Znak Znak,Znak Znak1 Znak Znak1,Znak Znak1 Znak Z Znak Znak Znak Znak Znak Znak Znak Znak"/>
    <w:uiPriority w:val="99"/>
    <w:rPr>
      <w:rFonts w:ascii="Times New Roman" w:eastAsia="Arial" w:hAnsi="Times New Roman" w:cs="Arial"/>
      <w:color w:val="000000"/>
      <w:kern w:val="2"/>
      <w:szCs w:val="24"/>
      <w:lang w:eastAsia="zh-CN" w:bidi="hi-IN"/>
    </w:rPr>
  </w:style>
  <w:style w:type="character" w:customStyle="1" w:styleId="Tekstpodstawowy2Znak">
    <w:name w:val="Tekst podstawowy 2 Znak"/>
    <w:link w:val="Tekstpodstawowy2"/>
    <w:uiPriority w:val="99"/>
    <w:rPr>
      <w:rFonts w:ascii="Arial" w:eastAsia="SimSun" w:hAnsi="Arial" w:cs="Times New Roman"/>
      <w:color w:val="000000"/>
      <w:kern w:val="2"/>
      <w:sz w:val="24"/>
      <w:szCs w:val="24"/>
      <w:lang w:eastAsia="zh-CN"/>
    </w:rPr>
  </w:style>
  <w:style w:type="character" w:customStyle="1" w:styleId="Domylnaczcionkaakapitu7">
    <w:name w:val="Domyślna czcionka akapitu7"/>
  </w:style>
  <w:style w:type="character" w:customStyle="1" w:styleId="AkapitzlistZnak">
    <w:name w:val="Akapit z listą Znak"/>
    <w:aliases w:val="normalny tekst Znak,List Paragraph Znak,Numerowanie Znak,Akapit z listą BS Znak,Kolorowa lista — akcent 11 Znak,Podsis rysunku Znak,EPL lista punktowana z wyrózneniem Znak,A_wyliczenie Znak,K-P_odwolanie Znak,Akapit z listą5 Znak"/>
    <w:uiPriority w:val="1"/>
    <w:qFormat/>
    <w:rPr>
      <w:rFonts w:ascii="Calibri" w:eastAsia="Calibri" w:hAnsi="Calibri" w:cs="Times New Roman"/>
    </w:rPr>
  </w:style>
  <w:style w:type="character" w:customStyle="1" w:styleId="BezodstpwZnak">
    <w:name w:val="Bez odstępów Znak"/>
    <w:link w:val="Bezodstpw"/>
    <w:uiPriority w:val="1"/>
    <w:rPr>
      <w:rFonts w:eastAsia="font1263"/>
      <w:lang w:eastAsia="pl-PL"/>
    </w:rPr>
  </w:style>
  <w:style w:type="character" w:customStyle="1" w:styleId="NagwekZnak">
    <w:name w:val="Nagłówek Znak"/>
    <w:basedOn w:val="Domylnaczcionkaakapitu1"/>
    <w:uiPriority w:val="99"/>
  </w:style>
  <w:style w:type="character" w:customStyle="1" w:styleId="Nagwek7Znak">
    <w:name w:val="Nagłówek 7 Znak"/>
    <w:uiPriority w:val="99"/>
    <w:rPr>
      <w:rFonts w:ascii="Calibri Light" w:eastAsia="font1263" w:hAnsi="Calibri Light" w:cs="font1263"/>
      <w:i/>
      <w:iCs/>
      <w:color w:val="1F3763"/>
    </w:rPr>
  </w:style>
  <w:style w:type="character" w:styleId="Hipercze">
    <w:name w:val="Hyperlink"/>
    <w:rPr>
      <w:rFonts w:ascii="Times New Roman" w:hAnsi="Times New Roman" w:cs="Times New Roman"/>
      <w:color w:val="0000FF"/>
      <w:u w:val="single"/>
    </w:rPr>
  </w:style>
  <w:style w:type="character" w:customStyle="1" w:styleId="Nierozpoznanawzmianka1">
    <w:name w:val="Nierozpoznana wzmianka1"/>
    <w:uiPriority w:val="99"/>
    <w:rPr>
      <w:color w:val="605E5C"/>
      <w:shd w:val="clear" w:color="auto" w:fill="E1DFDD"/>
    </w:rPr>
  </w:style>
  <w:style w:type="character" w:customStyle="1" w:styleId="Nagwek8Znak">
    <w:name w:val="Nagłówek 8 Znak"/>
    <w:uiPriority w:val="99"/>
    <w:rPr>
      <w:rFonts w:ascii="Calibri Light" w:eastAsia="font1263" w:hAnsi="Calibri Light" w:cs="font1263"/>
      <w:color w:val="272727"/>
      <w:sz w:val="21"/>
      <w:szCs w:val="21"/>
    </w:rPr>
  </w:style>
  <w:style w:type="character" w:customStyle="1" w:styleId="Tekstpodstawowywcity2Znak">
    <w:name w:val="Tekst podstawowy wcięty 2 Znak"/>
    <w:basedOn w:val="Domylnaczcionkaakapitu1"/>
    <w:link w:val="Tekstpodstawowywcity2"/>
    <w:uiPriority w:val="99"/>
  </w:style>
  <w:style w:type="character" w:customStyle="1" w:styleId="Nagwek2Znak">
    <w:name w:val="Nagłówek 2 Znak"/>
    <w:rPr>
      <w:rFonts w:ascii="Calibri Light" w:eastAsia="font1263" w:hAnsi="Calibri Light" w:cs="font1263"/>
      <w:color w:val="2F5496"/>
      <w:sz w:val="26"/>
      <w:szCs w:val="26"/>
    </w:rPr>
  </w:style>
  <w:style w:type="character" w:customStyle="1" w:styleId="dane1">
    <w:name w:val="dane1"/>
    <w:rPr>
      <w:color w:val="auto"/>
    </w:rPr>
  </w:style>
  <w:style w:type="character" w:customStyle="1" w:styleId="TekstprzypisudolnegoZnak">
    <w:name w:val="Tekst przypisu dolnego Znak"/>
    <w:uiPriority w:val="99"/>
    <w:rPr>
      <w:rFonts w:ascii="Times New Roman" w:eastAsia="Calibri" w:hAnsi="Times New Roman" w:cs="Times New Roman"/>
      <w:sz w:val="20"/>
      <w:szCs w:val="20"/>
      <w:lang w:eastAsia="pl-PL"/>
    </w:rPr>
  </w:style>
  <w:style w:type="character" w:customStyle="1" w:styleId="DeltaViewInsertion">
    <w:name w:val="DeltaView Insertion"/>
    <w:rPr>
      <w:b/>
      <w:i/>
      <w:spacing w:val="0"/>
    </w:rPr>
  </w:style>
  <w:style w:type="character" w:customStyle="1" w:styleId="Tekstpodstawowy3Znak">
    <w:name w:val="Tekst podstawowy 3 Znak"/>
    <w:link w:val="Tekstpodstawowy3"/>
    <w:uiPriority w:val="99"/>
    <w:rPr>
      <w:sz w:val="16"/>
      <w:szCs w:val="16"/>
    </w:rPr>
  </w:style>
  <w:style w:type="character" w:customStyle="1" w:styleId="footnote">
    <w:name w:val="footnote"/>
    <w:basedOn w:val="Domylnaczcionkaakapitu1"/>
  </w:style>
  <w:style w:type="character" w:customStyle="1" w:styleId="ZwykytekstZnak">
    <w:name w:val="Zwykły tekst Znak"/>
    <w:link w:val="Zwykytekst"/>
    <w:uiPriority w:val="99"/>
    <w:rPr>
      <w:rFonts w:ascii="Calibri" w:hAnsi="Calibri" w:cs="Calibri"/>
      <w:szCs w:val="21"/>
    </w:rPr>
  </w:style>
  <w:style w:type="character" w:customStyle="1" w:styleId="Nierozpoznanawzmianka2">
    <w:name w:val="Nierozpoznana wzmianka2"/>
    <w:uiPriority w:val="99"/>
    <w:rPr>
      <w:color w:val="605E5C"/>
      <w:shd w:val="clear" w:color="auto" w:fill="E1DFDD"/>
    </w:rPr>
  </w:style>
  <w:style w:type="character" w:customStyle="1" w:styleId="TekstdymkaZnak">
    <w:name w:val="Tekst dymka Znak"/>
    <w:link w:val="Tekstdymka"/>
    <w:uiPriority w:val="99"/>
    <w:rPr>
      <w:rFonts w:ascii="Segoe UI" w:hAnsi="Segoe UI" w:cs="Segoe UI"/>
      <w:sz w:val="18"/>
      <w:szCs w:val="18"/>
    </w:rPr>
  </w:style>
  <w:style w:type="character" w:customStyle="1" w:styleId="Nierozpoznanawzmianka3">
    <w:name w:val="Nierozpoznana wzmianka3"/>
    <w:uiPriority w:val="99"/>
    <w:rPr>
      <w:color w:val="605E5C"/>
      <w:shd w:val="clear" w:color="auto" w:fill="E1DFDD"/>
    </w:rPr>
  </w:style>
  <w:style w:type="character" w:customStyle="1" w:styleId="markedcontent">
    <w:name w:val="markedcontent"/>
    <w:basedOn w:val="Domylnaczcionkaakapitu1"/>
  </w:style>
  <w:style w:type="character" w:customStyle="1" w:styleId="Nierozpoznanawzmianka4">
    <w:name w:val="Nierozpoznana wzmianka4"/>
    <w:rPr>
      <w:color w:val="605E5C"/>
      <w:shd w:val="clear" w:color="auto" w:fill="E1DFDD"/>
    </w:rPr>
  </w:style>
  <w:style w:type="character" w:customStyle="1" w:styleId="Teksttreci5">
    <w:name w:val="Tekst treści (5)_"/>
    <w:rPr>
      <w:rFonts w:ascii="Arial Narrow" w:eastAsia="Arial Narrow" w:hAnsi="Arial Narrow" w:cs="Arial Narrow"/>
      <w:spacing w:val="-1"/>
      <w:shd w:val="clear" w:color="auto" w:fill="FFFFFF"/>
    </w:rPr>
  </w:style>
  <w:style w:type="character" w:customStyle="1" w:styleId="Nierozpoznanawzmianka5">
    <w:name w:val="Nierozpoznana wzmianka5"/>
    <w:rPr>
      <w:color w:val="605E5C"/>
      <w:shd w:val="clear" w:color="auto" w:fill="E1DFDD"/>
    </w:rPr>
  </w:style>
  <w:style w:type="character" w:customStyle="1" w:styleId="TeksttreciPogrubienie">
    <w:name w:val="Tekst treści + Pogrubienie"/>
    <w:rPr>
      <w:rFonts w:ascii="Arial Narrow" w:eastAsia="Arial Narrow" w:hAnsi="Arial Narrow" w:cs="Arial Narrow"/>
      <w:b/>
      <w:bCs/>
      <w:i w:val="0"/>
      <w:iCs w:val="0"/>
      <w:caps w:val="0"/>
      <w:smallCaps w:val="0"/>
      <w:strike w:val="0"/>
      <w:dstrike w:val="0"/>
      <w:color w:val="000000"/>
      <w:spacing w:val="-1"/>
      <w:w w:val="100"/>
      <w:sz w:val="22"/>
      <w:szCs w:val="22"/>
      <w:u w:val="none"/>
      <w:lang w:val="pl-PL"/>
    </w:rPr>
  </w:style>
  <w:style w:type="paragraph" w:styleId="Nagwek">
    <w:name w:val="header"/>
    <w:basedOn w:val="Normalny"/>
    <w:next w:val="Tekstpodstawowy"/>
    <w:uiPriority w:val="99"/>
    <w:pPr>
      <w:tabs>
        <w:tab w:val="center" w:pos="4536"/>
        <w:tab w:val="right" w:pos="9072"/>
      </w:tabs>
      <w:spacing w:after="0" w:line="240" w:lineRule="auto"/>
    </w:pPr>
  </w:style>
  <w:style w:type="paragraph" w:styleId="Tekstpodstawowy">
    <w:name w:val="Body Text"/>
    <w:aliases w:val="Znak,Znak Znak Znak Znak Znak,Znak Znak Znak Znak Znak Znak Zna Znak,Znak Znak Znak Znak Znak Znak Zna Znak Znak Znak Znak Znak Znak Znak,Znak Znak Znak Znak Znak Znak Zna,Znak1,(F2)"/>
    <w:basedOn w:val="Normalny"/>
    <w:uiPriority w:val="99"/>
    <w:qFormat/>
    <w:pPr>
      <w:spacing w:after="120" w:line="240" w:lineRule="auto"/>
      <w:jc w:val="both"/>
      <w:textAlignment w:val="baseline"/>
    </w:pPr>
    <w:rPr>
      <w:rFonts w:ascii="Times New Roman" w:eastAsia="Arial" w:hAnsi="Times New Roman" w:cs="Arial"/>
      <w:color w:val="000000"/>
      <w:kern w:val="2"/>
      <w:szCs w:val="24"/>
      <w:lang w:eastAsia="zh-CN" w:bidi="hi-IN"/>
    </w:rPr>
  </w:style>
  <w:style w:type="paragraph" w:styleId="Lista">
    <w:name w:val="List"/>
    <w:basedOn w:val="Tekstpodstawowy"/>
    <w:uiPriority w:val="99"/>
    <w:semiHidden/>
    <w:rPr>
      <w:rFonts w:cs="Lucida Sans"/>
    </w:rPr>
  </w:style>
  <w:style w:type="paragraph" w:styleId="Legenda">
    <w:name w:val="caption"/>
    <w:basedOn w:val="Normalny"/>
    <w:uiPriority w:val="99"/>
    <w:qFormat/>
    <w:pPr>
      <w:suppressLineNumbers/>
      <w:spacing w:before="120" w:after="120"/>
    </w:pPr>
    <w:rPr>
      <w:rFonts w:cs="Lucida Sans"/>
      <w:i/>
      <w:iCs/>
      <w:sz w:val="24"/>
      <w:szCs w:val="24"/>
    </w:rPr>
  </w:style>
  <w:style w:type="paragraph" w:customStyle="1" w:styleId="Indeks">
    <w:name w:val="Indeks"/>
    <w:basedOn w:val="Normalny"/>
    <w:uiPriority w:val="99"/>
    <w:pPr>
      <w:suppressLineNumbers/>
    </w:pPr>
    <w:rPr>
      <w:rFonts w:cs="Lucida Sans"/>
    </w:rPr>
  </w:style>
  <w:style w:type="paragraph" w:customStyle="1" w:styleId="Default">
    <w:name w:val="Default"/>
    <w:pPr>
      <w:suppressAutoHyphens/>
    </w:pPr>
    <w:rPr>
      <w:rFonts w:eastAsia="SimSun"/>
      <w:color w:val="000000"/>
      <w:sz w:val="24"/>
      <w:szCs w:val="24"/>
      <w:lang w:eastAsia="en-US"/>
    </w:rPr>
  </w:style>
  <w:style w:type="paragraph" w:customStyle="1" w:styleId="Gwkaistopka">
    <w:name w:val="Główka i stopka"/>
    <w:basedOn w:val="Normalny"/>
  </w:style>
  <w:style w:type="paragraph" w:styleId="Stopka">
    <w:name w:val="footer"/>
    <w:aliases w:val="Znak Znak1 Znak Znak,Znak Znak1 Znak Z,Znak Znak1 Znak Z Znak,Znak Znak1 Znak Z Znak Znak Znak,Znak Znak1 Znak Z Znak Znak Znak Znak,Znak Znak1 Znak,Znak Znak1 Znak Z Znak Znak Znak Znak Znak Znak Znak,Znak3,Znak Znak1 Znak1 Znak,stand"/>
    <w:basedOn w:val="Normalny"/>
    <w:uiPriority w:val="99"/>
    <w:pPr>
      <w:tabs>
        <w:tab w:val="center" w:pos="4536"/>
        <w:tab w:val="right" w:pos="9072"/>
      </w:tabs>
      <w:spacing w:after="0" w:line="240" w:lineRule="auto"/>
      <w:textAlignment w:val="baseline"/>
    </w:pPr>
    <w:rPr>
      <w:rFonts w:ascii="Times New Roman" w:eastAsia="Arial" w:hAnsi="Times New Roman" w:cs="Arial"/>
      <w:color w:val="000000"/>
      <w:kern w:val="2"/>
      <w:szCs w:val="24"/>
      <w:lang w:eastAsia="zh-CN" w:bidi="hi-IN"/>
    </w:rPr>
  </w:style>
  <w:style w:type="paragraph" w:customStyle="1" w:styleId="Tekstpodstawowy22">
    <w:name w:val="Tekst podstawowy 22"/>
    <w:basedOn w:val="Normalny"/>
    <w:uiPriority w:val="99"/>
    <w:pPr>
      <w:spacing w:after="0" w:line="240" w:lineRule="auto"/>
      <w:jc w:val="both"/>
      <w:textAlignment w:val="baseline"/>
    </w:pPr>
    <w:rPr>
      <w:rFonts w:ascii="Times New Roman" w:eastAsia="Arial" w:hAnsi="Times New Roman" w:cs="Arial"/>
      <w:i/>
      <w:color w:val="000000"/>
      <w:kern w:val="2"/>
      <w:sz w:val="24"/>
      <w:szCs w:val="24"/>
      <w:lang w:eastAsia="zh-CN" w:bidi="hi-IN"/>
    </w:rPr>
  </w:style>
  <w:style w:type="paragraph" w:customStyle="1" w:styleId="Zawartotabeli">
    <w:name w:val="Zawartość tabeli"/>
    <w:basedOn w:val="Normalny"/>
    <w:uiPriority w:val="99"/>
    <w:pPr>
      <w:widowControl w:val="0"/>
      <w:suppressLineNumbers/>
      <w:spacing w:after="0" w:line="240" w:lineRule="auto"/>
    </w:pPr>
    <w:rPr>
      <w:rFonts w:ascii="Times New Roman" w:eastAsia="Andale Sans UI" w:hAnsi="Times New Roman" w:cs="Times New Roman"/>
      <w:color w:val="00000A"/>
      <w:kern w:val="2"/>
      <w:szCs w:val="24"/>
      <w:lang w:eastAsia="zh-CN" w:bidi="hi-IN"/>
    </w:rPr>
  </w:style>
  <w:style w:type="paragraph" w:customStyle="1" w:styleId="Tekstpodstawowywcity21">
    <w:name w:val="Tekst podstawowy wcięty 21"/>
    <w:basedOn w:val="Normalny"/>
    <w:uiPriority w:val="99"/>
    <w:pPr>
      <w:spacing w:after="0" w:line="240" w:lineRule="auto"/>
      <w:ind w:left="360"/>
      <w:jc w:val="both"/>
      <w:textAlignment w:val="baseline"/>
    </w:pPr>
    <w:rPr>
      <w:rFonts w:ascii="Times New Roman" w:eastAsia="Arial" w:hAnsi="Times New Roman" w:cs="Arial"/>
      <w:color w:val="000000"/>
      <w:kern w:val="2"/>
      <w:sz w:val="24"/>
      <w:szCs w:val="24"/>
      <w:lang w:eastAsia="zh-CN" w:bidi="hi-IN"/>
    </w:rPr>
  </w:style>
  <w:style w:type="paragraph" w:customStyle="1" w:styleId="Standard">
    <w:name w:val="Standard"/>
    <w:uiPriority w:val="99"/>
    <w:pPr>
      <w:suppressAutoHyphens/>
    </w:pPr>
    <w:rPr>
      <w:sz w:val="22"/>
      <w:lang w:eastAsia="zh-CN"/>
    </w:rPr>
  </w:style>
  <w:style w:type="paragraph" w:customStyle="1" w:styleId="Textbody">
    <w:name w:val="Text body"/>
    <w:uiPriority w:val="99"/>
    <w:pPr>
      <w:widowControl w:val="0"/>
      <w:suppressAutoHyphens/>
      <w:jc w:val="both"/>
    </w:pPr>
    <w:rPr>
      <w:rFonts w:ascii="Liberation Serif" w:eastAsia="NSimSun" w:hAnsi="Liberation Serif" w:cs="Lucida Sans"/>
      <w:sz w:val="24"/>
      <w:szCs w:val="24"/>
      <w:lang w:eastAsia="zh-CN" w:bidi="hi-IN"/>
    </w:rPr>
  </w:style>
  <w:style w:type="paragraph" w:customStyle="1" w:styleId="Textbodyindent">
    <w:name w:val="Text body indent"/>
    <w:uiPriority w:val="99"/>
    <w:pPr>
      <w:widowControl w:val="0"/>
      <w:suppressAutoHyphens/>
      <w:spacing w:after="120"/>
      <w:ind w:left="360"/>
      <w:jc w:val="both"/>
      <w:textAlignment w:val="baseline"/>
    </w:pPr>
    <w:rPr>
      <w:rFonts w:ascii="Liberation Serif" w:eastAsia="NSimSun" w:hAnsi="Liberation Serif" w:cs="Lucida Sans"/>
      <w:kern w:val="2"/>
      <w:sz w:val="24"/>
      <w:szCs w:val="24"/>
      <w:lang w:eastAsia="zh-CN" w:bidi="hi-IN"/>
    </w:rPr>
  </w:style>
  <w:style w:type="paragraph" w:customStyle="1" w:styleId="Tekstpodstawowy21">
    <w:name w:val="Tekst podstawowy 21"/>
    <w:basedOn w:val="Normalny"/>
    <w:uiPriority w:val="99"/>
    <w:pPr>
      <w:spacing w:after="120" w:line="480" w:lineRule="auto"/>
      <w:jc w:val="both"/>
      <w:textAlignment w:val="baseline"/>
    </w:pPr>
    <w:rPr>
      <w:rFonts w:ascii="Arial" w:hAnsi="Arial" w:cs="Times New Roman"/>
      <w:color w:val="000000"/>
      <w:kern w:val="2"/>
      <w:sz w:val="24"/>
      <w:szCs w:val="24"/>
      <w:lang w:eastAsia="zh-CN"/>
    </w:rPr>
  </w:style>
  <w:style w:type="paragraph" w:customStyle="1" w:styleId="Akapitzlist1">
    <w:name w:val="Akapit z listą1"/>
    <w:basedOn w:val="Normalny"/>
    <w:pPr>
      <w:spacing w:after="200" w:line="276" w:lineRule="auto"/>
      <w:ind w:left="720"/>
      <w:contextualSpacing/>
    </w:pPr>
    <w:rPr>
      <w:rFonts w:eastAsia="Calibri" w:cs="Times New Roman"/>
    </w:rPr>
  </w:style>
  <w:style w:type="paragraph" w:customStyle="1" w:styleId="Tekstprzypisudolnego1">
    <w:name w:val="Tekst przypisu dolnego1"/>
    <w:basedOn w:val="Normalny"/>
    <w:uiPriority w:val="99"/>
    <w:pPr>
      <w:spacing w:after="0" w:line="100" w:lineRule="atLeast"/>
    </w:pPr>
    <w:rPr>
      <w:rFonts w:cs="Calibri"/>
      <w:color w:val="00000A"/>
      <w:kern w:val="2"/>
      <w:sz w:val="20"/>
      <w:szCs w:val="20"/>
      <w:lang w:eastAsia="ar-SA"/>
    </w:rPr>
  </w:style>
  <w:style w:type="paragraph" w:customStyle="1" w:styleId="Bezodstpw1">
    <w:name w:val="Bez odstępów1"/>
    <w:pPr>
      <w:suppressAutoHyphens/>
    </w:pPr>
    <w:rPr>
      <w:rFonts w:ascii="Calibri" w:eastAsia="font1263" w:hAnsi="Calibri" w:cs="font1263"/>
      <w:sz w:val="22"/>
      <w:szCs w:val="22"/>
    </w:rPr>
  </w:style>
  <w:style w:type="paragraph" w:customStyle="1" w:styleId="Tekstpodstawowy32">
    <w:name w:val="Tekst podstawowy 32"/>
    <w:basedOn w:val="Normalny"/>
    <w:uiPriority w:val="99"/>
    <w:pPr>
      <w:tabs>
        <w:tab w:val="left" w:pos="709"/>
        <w:tab w:val="left" w:pos="993"/>
      </w:tabs>
      <w:spacing w:after="0" w:line="240" w:lineRule="auto"/>
    </w:pPr>
    <w:rPr>
      <w:rFonts w:ascii="Times New Roman" w:eastAsia="Times New Roman" w:hAnsi="Times New Roman" w:cs="Times New Roman"/>
      <w:sz w:val="24"/>
      <w:szCs w:val="20"/>
      <w:lang w:eastAsia="ar-SA"/>
    </w:rPr>
  </w:style>
  <w:style w:type="paragraph" w:customStyle="1" w:styleId="Tekstpodstawowywcity22">
    <w:name w:val="Tekst podstawowy wcięty 22"/>
    <w:basedOn w:val="Normalny"/>
    <w:uiPriority w:val="99"/>
    <w:pPr>
      <w:spacing w:after="120" w:line="480" w:lineRule="auto"/>
      <w:ind w:left="283"/>
    </w:pPr>
  </w:style>
  <w:style w:type="paragraph" w:customStyle="1" w:styleId="lit">
    <w:name w:val="lit"/>
    <w:uiPriority w:val="99"/>
    <w:pPr>
      <w:suppressAutoHyphens/>
      <w:spacing w:before="60" w:after="60"/>
      <w:ind w:left="1281" w:hanging="272"/>
      <w:jc w:val="both"/>
      <w:textAlignment w:val="baseline"/>
    </w:pPr>
    <w:rPr>
      <w:rFonts w:eastAsia="Calibri"/>
      <w:sz w:val="24"/>
      <w:szCs w:val="24"/>
    </w:rPr>
  </w:style>
  <w:style w:type="paragraph" w:customStyle="1" w:styleId="ust">
    <w:name w:val="ust"/>
    <w:uiPriority w:val="99"/>
    <w:pPr>
      <w:suppressAutoHyphens/>
      <w:spacing w:before="60" w:after="60"/>
      <w:ind w:left="426" w:hanging="284"/>
      <w:jc w:val="both"/>
    </w:pPr>
    <w:rPr>
      <w:rFonts w:eastAsia="Calibri"/>
      <w:sz w:val="24"/>
      <w:szCs w:val="24"/>
    </w:rPr>
  </w:style>
  <w:style w:type="paragraph" w:styleId="Tekstprzypisudolnego">
    <w:name w:val="footnote text"/>
    <w:basedOn w:val="Normalny"/>
    <w:uiPriority w:val="99"/>
    <w:pPr>
      <w:spacing w:after="0" w:line="240" w:lineRule="auto"/>
    </w:pPr>
    <w:rPr>
      <w:rFonts w:ascii="Times New Roman" w:eastAsia="Calibri" w:hAnsi="Times New Roman" w:cs="Times New Roman"/>
      <w:sz w:val="20"/>
      <w:szCs w:val="20"/>
      <w:lang w:eastAsia="pl-PL"/>
    </w:rPr>
  </w:style>
  <w:style w:type="paragraph" w:customStyle="1" w:styleId="Tekstpodstawowy31">
    <w:name w:val="Tekst podstawowy 31"/>
    <w:basedOn w:val="Normalny"/>
    <w:uiPriority w:val="99"/>
    <w:pPr>
      <w:spacing w:after="120"/>
    </w:pPr>
    <w:rPr>
      <w:sz w:val="16"/>
      <w:szCs w:val="16"/>
    </w:rPr>
  </w:style>
  <w:style w:type="paragraph" w:customStyle="1" w:styleId="celp">
    <w:name w:val="cel_p"/>
    <w:basedOn w:val="Normalny"/>
    <w:uiPriority w:val="99"/>
    <w:pPr>
      <w:spacing w:before="280" w:after="280" w:line="240" w:lineRule="auto"/>
    </w:pPr>
    <w:rPr>
      <w:rFonts w:ascii="Times New Roman" w:eastAsia="Times New Roman" w:hAnsi="Times New Roman" w:cs="Times New Roman"/>
      <w:sz w:val="24"/>
      <w:szCs w:val="24"/>
      <w:lang w:eastAsia="pl-PL"/>
    </w:rPr>
  </w:style>
  <w:style w:type="paragraph" w:customStyle="1" w:styleId="TableParagraph">
    <w:name w:val="Table Paragraph"/>
    <w:basedOn w:val="Normalny"/>
    <w:uiPriority w:val="1"/>
    <w:qFormat/>
    <w:pPr>
      <w:widowControl w:val="0"/>
      <w:spacing w:after="0" w:line="240" w:lineRule="auto"/>
    </w:pPr>
    <w:rPr>
      <w:rFonts w:ascii="Arial" w:eastAsia="Arial" w:hAnsi="Arial" w:cs="Arial"/>
      <w:lang w:eastAsia="pl-PL" w:bidi="pl-PL"/>
    </w:rPr>
  </w:style>
  <w:style w:type="paragraph" w:customStyle="1" w:styleId="Zwykytekst1">
    <w:name w:val="Zwykły tekst1"/>
    <w:basedOn w:val="Normalny"/>
    <w:pPr>
      <w:spacing w:after="0" w:line="240" w:lineRule="auto"/>
    </w:pPr>
    <w:rPr>
      <w:rFonts w:cs="Calibri"/>
      <w:szCs w:val="21"/>
    </w:rPr>
  </w:style>
  <w:style w:type="paragraph" w:customStyle="1" w:styleId="Tekstdymka1">
    <w:name w:val="Tekst dymka1"/>
    <w:basedOn w:val="Normalny"/>
    <w:pPr>
      <w:spacing w:after="0" w:line="240" w:lineRule="auto"/>
    </w:pPr>
    <w:rPr>
      <w:rFonts w:ascii="Segoe UI" w:hAnsi="Segoe UI" w:cs="Segoe UI"/>
      <w:sz w:val="18"/>
      <w:szCs w:val="18"/>
    </w:rPr>
  </w:style>
  <w:style w:type="paragraph" w:customStyle="1" w:styleId="Akapitzlist10">
    <w:name w:val="Akapit z listą1"/>
    <w:basedOn w:val="Normalny"/>
    <w:uiPriority w:val="99"/>
    <w:pPr>
      <w:spacing w:after="200" w:line="276" w:lineRule="auto"/>
      <w:ind w:left="720"/>
    </w:pPr>
    <w:rPr>
      <w:rFonts w:eastAsia="Times New Roman" w:cs="Times New Roman"/>
    </w:rPr>
  </w:style>
  <w:style w:type="paragraph" w:customStyle="1" w:styleId="NormalnyWeb1">
    <w:name w:val="Normalny (Web)1"/>
    <w:basedOn w:val="Normalny"/>
    <w:pPr>
      <w:spacing w:before="280" w:after="280" w:line="240" w:lineRule="auto"/>
    </w:pPr>
    <w:rPr>
      <w:rFonts w:ascii="Times New Roman" w:eastAsia="Times New Roman" w:hAnsi="Times New Roman" w:cs="Times New Roman"/>
      <w:sz w:val="24"/>
      <w:szCs w:val="24"/>
      <w:lang w:eastAsia="pl-PL"/>
    </w:rPr>
  </w:style>
  <w:style w:type="paragraph" w:customStyle="1" w:styleId="Teksttreci50">
    <w:name w:val="Tekst treści (5)"/>
    <w:basedOn w:val="Normalny"/>
    <w:pPr>
      <w:widowControl w:val="0"/>
      <w:shd w:val="clear" w:color="auto" w:fill="FFFFFF"/>
      <w:spacing w:before="240" w:after="0" w:line="317" w:lineRule="exact"/>
      <w:ind w:hanging="360"/>
      <w:jc w:val="both"/>
    </w:pPr>
    <w:rPr>
      <w:rFonts w:ascii="Arial Narrow" w:eastAsia="Arial Narrow" w:hAnsi="Arial Narrow" w:cs="Arial Narrow"/>
      <w:b/>
      <w:bCs/>
      <w:spacing w:val="-1"/>
    </w:rPr>
  </w:style>
  <w:style w:type="paragraph" w:customStyle="1" w:styleId="Specyfikacja1">
    <w:name w:val="Specyfikacja 1"/>
    <w:basedOn w:val="Normalny"/>
    <w:pPr>
      <w:spacing w:after="0" w:line="360" w:lineRule="auto"/>
      <w:jc w:val="both"/>
    </w:pPr>
    <w:rPr>
      <w:rFonts w:ascii="Times New Roman" w:eastAsia="Times New Roman" w:hAnsi="Times New Roman" w:cs="Times New Roman"/>
      <w:b/>
      <w:bCs/>
      <w:sz w:val="24"/>
      <w:szCs w:val="24"/>
      <w:u w:val="single"/>
      <w:lang w:eastAsia="pl-PL"/>
    </w:rPr>
  </w:style>
  <w:style w:type="paragraph" w:customStyle="1" w:styleId="Specyfikacja2">
    <w:name w:val="Specyfikacja 2"/>
    <w:pPr>
      <w:widowControl w:val="0"/>
      <w:tabs>
        <w:tab w:val="left" w:pos="1209"/>
      </w:tabs>
      <w:suppressAutoHyphens/>
      <w:ind w:firstLine="284"/>
    </w:pPr>
    <w:rPr>
      <w:rFonts w:ascii="Liberation Serif" w:eastAsia="NSimSun" w:hAnsi="Liberation Serif" w:cs="Lucida Sans"/>
      <w:sz w:val="24"/>
      <w:szCs w:val="24"/>
      <w:lang w:eastAsia="zh-CN" w:bidi="hi-IN"/>
    </w:rPr>
  </w:style>
  <w:style w:type="paragraph" w:customStyle="1" w:styleId="Specyfikacja3">
    <w:name w:val="Specyfikacja 3"/>
    <w:pPr>
      <w:widowControl w:val="0"/>
      <w:tabs>
        <w:tab w:val="left" w:pos="1209"/>
        <w:tab w:val="left" w:pos="1440"/>
      </w:tabs>
      <w:suppressAutoHyphens/>
      <w:ind w:hanging="504"/>
    </w:pPr>
    <w:rPr>
      <w:rFonts w:ascii="Liberation Serif" w:eastAsia="NSimSun" w:hAnsi="Liberation Serif" w:cs="Lucida Sans"/>
      <w:sz w:val="24"/>
      <w:szCs w:val="24"/>
      <w:lang w:eastAsia="zh-CN" w:bidi="hi-IN"/>
    </w:rPr>
  </w:style>
  <w:style w:type="paragraph" w:customStyle="1" w:styleId="Zawartoramki">
    <w:name w:val="Zawartość ramki"/>
    <w:basedOn w:val="Normalny"/>
  </w:style>
  <w:style w:type="paragraph" w:customStyle="1" w:styleId="Nagwektabeli">
    <w:name w:val="Nagłówek tabeli"/>
    <w:basedOn w:val="Zawartotabeli"/>
    <w:pPr>
      <w:jc w:val="center"/>
    </w:pPr>
    <w:rPr>
      <w:b/>
      <w:bCs/>
    </w:rPr>
  </w:style>
  <w:style w:type="character" w:styleId="Nierozpoznanawzmianka">
    <w:name w:val="Unresolved Mention"/>
    <w:uiPriority w:val="99"/>
    <w:semiHidden/>
    <w:unhideWhenUsed/>
    <w:rsid w:val="007B3FF3"/>
    <w:rPr>
      <w:color w:val="605E5C"/>
      <w:shd w:val="clear" w:color="auto" w:fill="E1DFDD"/>
    </w:rPr>
  </w:style>
  <w:style w:type="paragraph" w:styleId="Akapitzlist">
    <w:name w:val="List Paragraph"/>
    <w:aliases w:val="normalny tekst,List Paragraph,Numerowanie,Akapit z listą BS,Kolorowa lista — akcent 11,Podsis rysunku,EPL lista punktowana z wyrózneniem,A_wyliczenie,K-P_odwolanie,Akapit z listą5,maz_wyliczenie,opis dzialania,Preambuła,Normal,Wypunktowan"/>
    <w:basedOn w:val="Normalny"/>
    <w:uiPriority w:val="1"/>
    <w:qFormat/>
    <w:rsid w:val="007B3FF3"/>
    <w:pPr>
      <w:widowControl w:val="0"/>
      <w:suppressAutoHyphens w:val="0"/>
      <w:spacing w:after="0" w:line="240" w:lineRule="auto"/>
      <w:ind w:left="720"/>
      <w:contextualSpacing/>
    </w:pPr>
    <w:rPr>
      <w:rFonts w:ascii="Courier New" w:eastAsia="Courier New" w:hAnsi="Courier New" w:cs="Courier New"/>
      <w:color w:val="000000"/>
      <w:sz w:val="24"/>
      <w:szCs w:val="24"/>
      <w:lang w:eastAsia="pl-PL"/>
    </w:rPr>
  </w:style>
  <w:style w:type="table" w:styleId="Tabela-Siatka">
    <w:name w:val="Table Grid"/>
    <w:basedOn w:val="Standardowy"/>
    <w:uiPriority w:val="59"/>
    <w:rsid w:val="007B3FF3"/>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
    <w:name w:val="Tekst treści_"/>
    <w:link w:val="Teksttreci0"/>
    <w:rsid w:val="006C1FF7"/>
    <w:rPr>
      <w:rFonts w:ascii="Arial Narrow" w:eastAsia="Arial Narrow" w:hAnsi="Arial Narrow" w:cs="Arial Narrow"/>
      <w:spacing w:val="-1"/>
      <w:shd w:val="clear" w:color="auto" w:fill="FFFFFF"/>
    </w:rPr>
  </w:style>
  <w:style w:type="paragraph" w:customStyle="1" w:styleId="Teksttreci0">
    <w:name w:val="Tekst treści"/>
    <w:basedOn w:val="Normalny"/>
    <w:link w:val="Teksttreci"/>
    <w:rsid w:val="006C1FF7"/>
    <w:pPr>
      <w:widowControl w:val="0"/>
      <w:shd w:val="clear" w:color="auto" w:fill="FFFFFF"/>
      <w:suppressAutoHyphens w:val="0"/>
      <w:spacing w:after="240" w:line="328" w:lineRule="exact"/>
      <w:ind w:hanging="360"/>
      <w:jc w:val="center"/>
    </w:pPr>
    <w:rPr>
      <w:rFonts w:ascii="Arial Narrow" w:eastAsia="Arial Narrow" w:hAnsi="Arial Narrow" w:cs="Arial Narrow"/>
      <w:spacing w:val="-1"/>
      <w:sz w:val="20"/>
      <w:szCs w:val="20"/>
      <w:lang w:eastAsia="pl-PL"/>
    </w:rPr>
  </w:style>
  <w:style w:type="character" w:customStyle="1" w:styleId="Nagwek3Znak">
    <w:name w:val="Nagłówek 3 Znak"/>
    <w:basedOn w:val="Domylnaczcionkaakapitu"/>
    <w:link w:val="Nagwek3"/>
    <w:semiHidden/>
    <w:rsid w:val="00253DF2"/>
    <w:rPr>
      <w:rFonts w:ascii="Cambria" w:hAnsi="Cambria"/>
      <w:b/>
      <w:bCs/>
      <w:sz w:val="26"/>
      <w:szCs w:val="26"/>
    </w:rPr>
  </w:style>
  <w:style w:type="character" w:customStyle="1" w:styleId="Nagwek4Znak">
    <w:name w:val="Nagłówek 4 Znak"/>
    <w:basedOn w:val="Domylnaczcionkaakapitu"/>
    <w:link w:val="Nagwek4"/>
    <w:semiHidden/>
    <w:rsid w:val="00253DF2"/>
    <w:rPr>
      <w:rFonts w:ascii="Calibri" w:hAnsi="Calibri"/>
      <w:b/>
      <w:bCs/>
      <w:sz w:val="28"/>
      <w:szCs w:val="28"/>
    </w:rPr>
  </w:style>
  <w:style w:type="character" w:customStyle="1" w:styleId="Nagwek5Znak">
    <w:name w:val="Nagłówek 5 Znak"/>
    <w:basedOn w:val="Domylnaczcionkaakapitu"/>
    <w:link w:val="Nagwek5"/>
    <w:semiHidden/>
    <w:rsid w:val="00253DF2"/>
    <w:rPr>
      <w:rFonts w:ascii="Calibri" w:hAnsi="Calibri"/>
      <w:b/>
      <w:bCs/>
      <w:i/>
      <w:iCs/>
      <w:sz w:val="26"/>
      <w:szCs w:val="26"/>
    </w:rPr>
  </w:style>
  <w:style w:type="character" w:customStyle="1" w:styleId="Nagwek6Znak">
    <w:name w:val="Nagłówek 6 Znak"/>
    <w:basedOn w:val="Domylnaczcionkaakapitu"/>
    <w:link w:val="Nagwek6"/>
    <w:semiHidden/>
    <w:rsid w:val="00253DF2"/>
    <w:rPr>
      <w:rFonts w:ascii="Calibri" w:hAnsi="Calibri"/>
      <w:b/>
      <w:bCs/>
    </w:rPr>
  </w:style>
  <w:style w:type="character" w:customStyle="1" w:styleId="Nagwek9Znak">
    <w:name w:val="Nagłówek 9 Znak"/>
    <w:basedOn w:val="Domylnaczcionkaakapitu"/>
    <w:link w:val="Nagwek9"/>
    <w:uiPriority w:val="99"/>
    <w:semiHidden/>
    <w:rsid w:val="00253DF2"/>
    <w:rPr>
      <w:rFonts w:ascii="Cambria" w:hAnsi="Cambria"/>
    </w:rPr>
  </w:style>
  <w:style w:type="paragraph" w:styleId="Tekstpodstawowy2">
    <w:name w:val="Body Text 2"/>
    <w:basedOn w:val="Normalny"/>
    <w:link w:val="Tekstpodstawowy2Znak"/>
    <w:uiPriority w:val="99"/>
    <w:semiHidden/>
    <w:unhideWhenUsed/>
    <w:rsid w:val="00253DF2"/>
    <w:pPr>
      <w:autoSpaceDE w:val="0"/>
      <w:spacing w:after="120" w:line="480" w:lineRule="auto"/>
      <w:jc w:val="both"/>
      <w:textAlignment w:val="baseline"/>
    </w:pPr>
    <w:rPr>
      <w:rFonts w:ascii="Arial" w:hAnsi="Arial" w:cs="Times New Roman"/>
      <w:color w:val="000000"/>
      <w:kern w:val="2"/>
      <w:sz w:val="24"/>
      <w:szCs w:val="24"/>
      <w:lang w:eastAsia="zh-CN"/>
    </w:rPr>
  </w:style>
  <w:style w:type="character" w:customStyle="1" w:styleId="Tekstpodstawowy2Znak1">
    <w:name w:val="Tekst podstawowy 2 Znak1"/>
    <w:basedOn w:val="Domylnaczcionkaakapitu"/>
    <w:uiPriority w:val="99"/>
    <w:semiHidden/>
    <w:rsid w:val="00253DF2"/>
    <w:rPr>
      <w:rFonts w:ascii="Calibri" w:eastAsia="SimSun" w:hAnsi="Calibri" w:cs="font1263"/>
      <w:sz w:val="22"/>
      <w:szCs w:val="22"/>
      <w:lang w:eastAsia="en-US"/>
    </w:rPr>
  </w:style>
  <w:style w:type="numbering" w:customStyle="1" w:styleId="WW8Num99">
    <w:name w:val="WW8Num99"/>
    <w:basedOn w:val="Bezlisty"/>
    <w:rsid w:val="00253DF2"/>
    <w:pPr>
      <w:numPr>
        <w:numId w:val="54"/>
      </w:numPr>
    </w:pPr>
  </w:style>
  <w:style w:type="paragraph" w:styleId="Bezodstpw">
    <w:name w:val="No Spacing"/>
    <w:link w:val="BezodstpwZnak"/>
    <w:uiPriority w:val="1"/>
    <w:qFormat/>
    <w:rsid w:val="00253DF2"/>
    <w:rPr>
      <w:rFonts w:eastAsia="font1263"/>
    </w:rPr>
  </w:style>
  <w:style w:type="paragraph" w:styleId="Tekstpodstawowywcity2">
    <w:name w:val="Body Text Indent 2"/>
    <w:basedOn w:val="Normalny"/>
    <w:link w:val="Tekstpodstawowywcity2Znak"/>
    <w:uiPriority w:val="99"/>
    <w:semiHidden/>
    <w:unhideWhenUsed/>
    <w:rsid w:val="00253DF2"/>
    <w:pPr>
      <w:suppressAutoHyphens w:val="0"/>
      <w:spacing w:after="120" w:line="480" w:lineRule="auto"/>
      <w:ind w:left="283"/>
    </w:pPr>
    <w:rPr>
      <w:rFonts w:ascii="Times New Roman" w:eastAsia="Times New Roman" w:hAnsi="Times New Roman" w:cs="Times New Roman"/>
      <w:sz w:val="20"/>
      <w:szCs w:val="20"/>
      <w:lang w:eastAsia="pl-PL"/>
    </w:rPr>
  </w:style>
  <w:style w:type="character" w:customStyle="1" w:styleId="Tekstpodstawowywcity2Znak1">
    <w:name w:val="Tekst podstawowy wcięty 2 Znak1"/>
    <w:basedOn w:val="Domylnaczcionkaakapitu"/>
    <w:uiPriority w:val="99"/>
    <w:semiHidden/>
    <w:rsid w:val="00253DF2"/>
    <w:rPr>
      <w:rFonts w:ascii="Calibri" w:eastAsia="SimSun" w:hAnsi="Calibri" w:cs="font1263"/>
      <w:sz w:val="22"/>
      <w:szCs w:val="22"/>
      <w:lang w:eastAsia="en-US"/>
    </w:rPr>
  </w:style>
  <w:style w:type="paragraph" w:styleId="Tekstpodstawowy3">
    <w:name w:val="Body Text 3"/>
    <w:basedOn w:val="Normalny"/>
    <w:link w:val="Tekstpodstawowy3Znak"/>
    <w:uiPriority w:val="99"/>
    <w:unhideWhenUsed/>
    <w:rsid w:val="00253DF2"/>
    <w:pPr>
      <w:suppressAutoHyphens w:val="0"/>
      <w:spacing w:after="120" w:line="259" w:lineRule="auto"/>
    </w:pPr>
    <w:rPr>
      <w:rFonts w:ascii="Times New Roman" w:eastAsia="Times New Roman" w:hAnsi="Times New Roman" w:cs="Times New Roman"/>
      <w:sz w:val="16"/>
      <w:szCs w:val="16"/>
      <w:lang w:eastAsia="pl-PL"/>
    </w:rPr>
  </w:style>
  <w:style w:type="character" w:customStyle="1" w:styleId="Tekstpodstawowy3Znak1">
    <w:name w:val="Tekst podstawowy 3 Znak1"/>
    <w:basedOn w:val="Domylnaczcionkaakapitu"/>
    <w:uiPriority w:val="99"/>
    <w:semiHidden/>
    <w:rsid w:val="00253DF2"/>
    <w:rPr>
      <w:rFonts w:ascii="Calibri" w:eastAsia="SimSun" w:hAnsi="Calibri" w:cs="font1263"/>
      <w:sz w:val="16"/>
      <w:szCs w:val="16"/>
      <w:lang w:eastAsia="en-US"/>
    </w:rPr>
  </w:style>
  <w:style w:type="table" w:customStyle="1" w:styleId="TableNormal">
    <w:name w:val="Table Normal"/>
    <w:uiPriority w:val="2"/>
    <w:semiHidden/>
    <w:unhideWhenUsed/>
    <w:qFormat/>
    <w:rsid w:val="00253DF2"/>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Zwykytekst">
    <w:name w:val="Plain Text"/>
    <w:basedOn w:val="Normalny"/>
    <w:link w:val="ZwykytekstZnak"/>
    <w:uiPriority w:val="99"/>
    <w:semiHidden/>
    <w:unhideWhenUsed/>
    <w:rsid w:val="00253DF2"/>
    <w:pPr>
      <w:suppressAutoHyphens w:val="0"/>
      <w:spacing w:after="0" w:line="240" w:lineRule="auto"/>
    </w:pPr>
    <w:rPr>
      <w:rFonts w:eastAsia="Times New Roman" w:cs="Calibri"/>
      <w:sz w:val="20"/>
      <w:szCs w:val="21"/>
      <w:lang w:eastAsia="pl-PL"/>
    </w:rPr>
  </w:style>
  <w:style w:type="character" w:customStyle="1" w:styleId="ZwykytekstZnak1">
    <w:name w:val="Zwykły tekst Znak1"/>
    <w:basedOn w:val="Domylnaczcionkaakapitu"/>
    <w:rsid w:val="00253DF2"/>
    <w:rPr>
      <w:rFonts w:ascii="Consolas" w:eastAsia="SimSun" w:hAnsi="Consolas" w:cs="font1263"/>
      <w:sz w:val="21"/>
      <w:szCs w:val="21"/>
      <w:lang w:eastAsia="en-US"/>
    </w:rPr>
  </w:style>
  <w:style w:type="paragraph" w:styleId="Tekstdymka">
    <w:name w:val="Balloon Text"/>
    <w:basedOn w:val="Normalny"/>
    <w:link w:val="TekstdymkaZnak"/>
    <w:uiPriority w:val="99"/>
    <w:semiHidden/>
    <w:unhideWhenUsed/>
    <w:rsid w:val="00253DF2"/>
    <w:pPr>
      <w:suppressAutoHyphens w:val="0"/>
      <w:spacing w:after="0" w:line="240" w:lineRule="auto"/>
    </w:pPr>
    <w:rPr>
      <w:rFonts w:ascii="Segoe UI" w:eastAsia="Times New Roman" w:hAnsi="Segoe UI" w:cs="Segoe UI"/>
      <w:sz w:val="18"/>
      <w:szCs w:val="18"/>
      <w:lang w:eastAsia="pl-PL"/>
    </w:rPr>
  </w:style>
  <w:style w:type="character" w:customStyle="1" w:styleId="TekstdymkaZnak1">
    <w:name w:val="Tekst dymka Znak1"/>
    <w:basedOn w:val="Domylnaczcionkaakapitu"/>
    <w:uiPriority w:val="99"/>
    <w:semiHidden/>
    <w:rsid w:val="00253DF2"/>
    <w:rPr>
      <w:rFonts w:ascii="Segoe UI" w:eastAsia="SimSun" w:hAnsi="Segoe UI" w:cs="Segoe UI"/>
      <w:sz w:val="18"/>
      <w:szCs w:val="18"/>
      <w:lang w:eastAsia="en-US"/>
    </w:rPr>
  </w:style>
  <w:style w:type="paragraph" w:customStyle="1" w:styleId="-wypunktowanie">
    <w:name w:val="- wypunktowanie"/>
    <w:basedOn w:val="Akapitzlist"/>
    <w:link w:val="-wypunktowanieZnak"/>
    <w:qFormat/>
    <w:rsid w:val="00253DF2"/>
    <w:pPr>
      <w:widowControl/>
      <w:tabs>
        <w:tab w:val="num" w:pos="0"/>
      </w:tabs>
      <w:suppressAutoHyphens/>
      <w:ind w:left="993" w:hanging="360"/>
      <w:contextualSpacing w:val="0"/>
      <w:jc w:val="both"/>
    </w:pPr>
    <w:rPr>
      <w:rFonts w:ascii="Calibri" w:eastAsia="Calibri" w:hAnsi="Calibri" w:cs="Calibri"/>
      <w:color w:val="auto"/>
      <w:sz w:val="22"/>
      <w:szCs w:val="22"/>
      <w:lang w:eastAsia="ar-SA"/>
    </w:rPr>
  </w:style>
  <w:style w:type="character" w:customStyle="1" w:styleId="-wypunktowanieZnak">
    <w:name w:val="- wypunktowanie Znak"/>
    <w:basedOn w:val="Domylnaczcionkaakapitu"/>
    <w:link w:val="-wypunktowanie"/>
    <w:rsid w:val="00253DF2"/>
    <w:rPr>
      <w:rFonts w:ascii="Calibri" w:eastAsia="Calibri" w:hAnsi="Calibri" w:cs="Calibri"/>
      <w:sz w:val="22"/>
      <w:szCs w:val="22"/>
      <w:lang w:eastAsia="ar-SA"/>
    </w:rPr>
  </w:style>
  <w:style w:type="character" w:styleId="Uwydatnienie">
    <w:name w:val="Emphasis"/>
    <w:basedOn w:val="Domylnaczcionkaakapitu"/>
    <w:uiPriority w:val="20"/>
    <w:qFormat/>
    <w:rsid w:val="00253DF2"/>
    <w:rPr>
      <w:i/>
      <w:iCs/>
    </w:rPr>
  </w:style>
  <w:style w:type="numbering" w:customStyle="1" w:styleId="Bezlisty1">
    <w:name w:val="Bez listy1"/>
    <w:next w:val="Bezlisty"/>
    <w:uiPriority w:val="99"/>
    <w:semiHidden/>
    <w:unhideWhenUsed/>
    <w:rsid w:val="00253DF2"/>
  </w:style>
  <w:style w:type="character" w:styleId="UyteHipercze">
    <w:name w:val="FollowedHyperlink"/>
    <w:uiPriority w:val="99"/>
    <w:semiHidden/>
    <w:unhideWhenUsed/>
    <w:rsid w:val="00253DF2"/>
    <w:rPr>
      <w:color w:val="800080"/>
      <w:u w:val="single"/>
    </w:rPr>
  </w:style>
  <w:style w:type="character" w:styleId="Pogrubienie">
    <w:name w:val="Strong"/>
    <w:qFormat/>
    <w:rsid w:val="00253DF2"/>
    <w:rPr>
      <w:rFonts w:ascii="Times New Roman" w:hAnsi="Times New Roman" w:cs="Times New Roman" w:hint="default"/>
      <w:b/>
      <w:bCs/>
    </w:rPr>
  </w:style>
  <w:style w:type="paragraph" w:styleId="NormalnyWeb">
    <w:name w:val="Normal (Web)"/>
    <w:basedOn w:val="Normalny"/>
    <w:uiPriority w:val="99"/>
    <w:semiHidden/>
    <w:unhideWhenUsed/>
    <w:rsid w:val="00253DF2"/>
    <w:pPr>
      <w:suppressAutoHyphens w:val="0"/>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Spistreci5">
    <w:name w:val="toc 5"/>
    <w:basedOn w:val="Normalny"/>
    <w:next w:val="Normalny"/>
    <w:autoRedefine/>
    <w:uiPriority w:val="99"/>
    <w:semiHidden/>
    <w:unhideWhenUsed/>
    <w:rsid w:val="00253DF2"/>
    <w:pPr>
      <w:widowControl w:val="0"/>
      <w:suppressAutoHyphens w:val="0"/>
      <w:adjustRightInd w:val="0"/>
      <w:spacing w:after="0" w:line="360" w:lineRule="atLeast"/>
      <w:ind w:left="960"/>
    </w:pPr>
    <w:rPr>
      <w:rFonts w:ascii="Times New Roman" w:eastAsia="Times New Roman" w:hAnsi="Times New Roman" w:cs="Times New Roman"/>
      <w:sz w:val="18"/>
      <w:szCs w:val="18"/>
    </w:rPr>
  </w:style>
  <w:style w:type="paragraph" w:styleId="Tekstkomentarza">
    <w:name w:val="annotation text"/>
    <w:basedOn w:val="Normalny"/>
    <w:link w:val="TekstkomentarzaZnak"/>
    <w:uiPriority w:val="99"/>
    <w:unhideWhenUsed/>
    <w:rsid w:val="00253DF2"/>
    <w:pPr>
      <w:suppressAutoHyphens w:val="0"/>
      <w:spacing w:after="0" w:line="240" w:lineRule="auto"/>
    </w:pPr>
    <w:rPr>
      <w:rFonts w:ascii="Times New Roman" w:eastAsia="Times New Roman" w:hAnsi="Times New Roman" w:cs="Times New Roman"/>
      <w:sz w:val="20"/>
      <w:szCs w:val="20"/>
      <w:lang w:eastAsia="pl-PL"/>
    </w:rPr>
  </w:style>
  <w:style w:type="character" w:customStyle="1" w:styleId="TekstkomentarzaZnak">
    <w:name w:val="Tekst komentarza Znak"/>
    <w:basedOn w:val="Domylnaczcionkaakapitu"/>
    <w:link w:val="Tekstkomentarza"/>
    <w:uiPriority w:val="99"/>
    <w:rsid w:val="00253DF2"/>
  </w:style>
  <w:style w:type="character" w:customStyle="1" w:styleId="StopkaZnak1">
    <w:name w:val="Stopka Znak1"/>
    <w:aliases w:val="Znak Znak1 Znak Znak Znak1,Znak Znak1 Znak Z Znak2,Znak Znak1 Znak Z Znak Znak1,Znak Znak1 Znak Z Znak Znak Znak Znak2,Znak Znak1 Znak Z Znak Znak Znak Znak Znak1,Znak Znak1 Znak Znak2,Znak3 Znak,Znak Znak1 Znak1 Znak Znak,stand Znak"/>
    <w:basedOn w:val="Domylnaczcionkaakapitu"/>
    <w:uiPriority w:val="99"/>
    <w:semiHidden/>
    <w:rsid w:val="00253DF2"/>
    <w:rPr>
      <w:rFonts w:ascii="Calibri" w:eastAsia="Calibri" w:hAnsi="Calibri" w:cs="Times New Roman"/>
    </w:rPr>
  </w:style>
  <w:style w:type="paragraph" w:styleId="Tekstprzypisukocowego">
    <w:name w:val="endnote text"/>
    <w:basedOn w:val="Normalny"/>
    <w:link w:val="TekstprzypisukocowegoZnak"/>
    <w:uiPriority w:val="99"/>
    <w:semiHidden/>
    <w:unhideWhenUsed/>
    <w:rsid w:val="00253DF2"/>
    <w:pPr>
      <w:suppressAutoHyphens w:val="0"/>
      <w:spacing w:after="0" w:line="240" w:lineRule="auto"/>
    </w:pPr>
    <w:rPr>
      <w:rFonts w:ascii="Times New Roman" w:eastAsia="Times New Roman" w:hAnsi="Times New Roman" w:cs="Times New Roman"/>
      <w:sz w:val="20"/>
      <w:szCs w:val="20"/>
      <w:lang w:eastAsia="pl-PL"/>
    </w:rPr>
  </w:style>
  <w:style w:type="character" w:customStyle="1" w:styleId="TekstprzypisukocowegoZnak">
    <w:name w:val="Tekst przypisu końcowego Znak"/>
    <w:basedOn w:val="Domylnaczcionkaakapitu"/>
    <w:link w:val="Tekstprzypisukocowego"/>
    <w:uiPriority w:val="99"/>
    <w:semiHidden/>
    <w:rsid w:val="00253DF2"/>
  </w:style>
  <w:style w:type="paragraph" w:styleId="Lista2">
    <w:name w:val="List 2"/>
    <w:basedOn w:val="Normalny"/>
    <w:uiPriority w:val="99"/>
    <w:semiHidden/>
    <w:unhideWhenUsed/>
    <w:rsid w:val="00253DF2"/>
    <w:pPr>
      <w:suppressAutoHyphens w:val="0"/>
      <w:spacing w:after="0" w:line="240" w:lineRule="auto"/>
      <w:ind w:left="566" w:hanging="283"/>
    </w:pPr>
    <w:rPr>
      <w:rFonts w:ascii="Times New Roman" w:eastAsia="Times New Roman" w:hAnsi="Times New Roman" w:cs="Times New Roman"/>
      <w:sz w:val="20"/>
      <w:szCs w:val="20"/>
      <w:lang w:eastAsia="pl-PL"/>
    </w:rPr>
  </w:style>
  <w:style w:type="paragraph" w:styleId="Podtytu">
    <w:name w:val="Subtitle"/>
    <w:basedOn w:val="Normalny"/>
    <w:link w:val="PodtytuZnak"/>
    <w:uiPriority w:val="99"/>
    <w:qFormat/>
    <w:rsid w:val="00253DF2"/>
    <w:pPr>
      <w:suppressAutoHyphens w:val="0"/>
      <w:spacing w:after="60" w:line="240" w:lineRule="auto"/>
      <w:jc w:val="center"/>
      <w:outlineLvl w:val="1"/>
    </w:pPr>
    <w:rPr>
      <w:rFonts w:ascii="Cambria" w:eastAsia="Times New Roman" w:hAnsi="Cambria" w:cs="Times New Roman"/>
      <w:sz w:val="24"/>
      <w:szCs w:val="24"/>
      <w:lang w:eastAsia="pl-PL"/>
    </w:rPr>
  </w:style>
  <w:style w:type="character" w:customStyle="1" w:styleId="PodtytuZnak">
    <w:name w:val="Podtytuł Znak"/>
    <w:basedOn w:val="Domylnaczcionkaakapitu"/>
    <w:link w:val="Podtytu"/>
    <w:uiPriority w:val="99"/>
    <w:rsid w:val="00253DF2"/>
    <w:rPr>
      <w:rFonts w:ascii="Cambria" w:hAnsi="Cambria"/>
      <w:sz w:val="24"/>
      <w:szCs w:val="24"/>
    </w:rPr>
  </w:style>
  <w:style w:type="paragraph" w:styleId="Tytu">
    <w:name w:val="Title"/>
    <w:basedOn w:val="Normalny"/>
    <w:next w:val="Podtytu"/>
    <w:link w:val="TytuZnak"/>
    <w:uiPriority w:val="99"/>
    <w:qFormat/>
    <w:rsid w:val="00253DF2"/>
    <w:pPr>
      <w:spacing w:after="0" w:line="240" w:lineRule="auto"/>
      <w:jc w:val="center"/>
    </w:pPr>
    <w:rPr>
      <w:rFonts w:ascii="Cambria" w:eastAsia="Times New Roman" w:hAnsi="Cambria" w:cs="Times New Roman"/>
      <w:b/>
      <w:bCs/>
      <w:kern w:val="28"/>
      <w:sz w:val="32"/>
      <w:szCs w:val="32"/>
      <w:lang w:eastAsia="pl-PL"/>
    </w:rPr>
  </w:style>
  <w:style w:type="character" w:customStyle="1" w:styleId="TytuZnak">
    <w:name w:val="Tytuł Znak"/>
    <w:basedOn w:val="Domylnaczcionkaakapitu"/>
    <w:link w:val="Tytu"/>
    <w:uiPriority w:val="99"/>
    <w:rsid w:val="00253DF2"/>
    <w:rPr>
      <w:rFonts w:ascii="Cambria" w:hAnsi="Cambria"/>
      <w:b/>
      <w:bCs/>
      <w:kern w:val="28"/>
      <w:sz w:val="32"/>
      <w:szCs w:val="32"/>
    </w:rPr>
  </w:style>
  <w:style w:type="paragraph" w:styleId="Tekstpodstawowywcity">
    <w:name w:val="Body Text Indent"/>
    <w:basedOn w:val="Normalny"/>
    <w:link w:val="TekstpodstawowywcityZnak"/>
    <w:uiPriority w:val="99"/>
    <w:semiHidden/>
    <w:unhideWhenUsed/>
    <w:rsid w:val="00253DF2"/>
    <w:pPr>
      <w:suppressAutoHyphens w:val="0"/>
      <w:spacing w:after="0" w:line="240" w:lineRule="auto"/>
      <w:ind w:left="1985" w:hanging="142"/>
    </w:pPr>
    <w:rPr>
      <w:rFonts w:ascii="Times New Roman" w:eastAsia="Times New Roman" w:hAnsi="Times New Roman" w:cs="Times New Roman"/>
      <w:sz w:val="20"/>
      <w:szCs w:val="20"/>
      <w:lang w:eastAsia="pl-PL"/>
    </w:rPr>
  </w:style>
  <w:style w:type="character" w:customStyle="1" w:styleId="TekstpodstawowywcityZnak">
    <w:name w:val="Tekst podstawowy wcięty Znak"/>
    <w:basedOn w:val="Domylnaczcionkaakapitu"/>
    <w:link w:val="Tekstpodstawowywcity"/>
    <w:uiPriority w:val="99"/>
    <w:semiHidden/>
    <w:rsid w:val="00253DF2"/>
  </w:style>
  <w:style w:type="paragraph" w:styleId="Lista-kontynuacja">
    <w:name w:val="List Continue"/>
    <w:basedOn w:val="Normalny"/>
    <w:uiPriority w:val="99"/>
    <w:semiHidden/>
    <w:unhideWhenUsed/>
    <w:rsid w:val="00253DF2"/>
    <w:pPr>
      <w:suppressAutoHyphens w:val="0"/>
      <w:spacing w:after="120" w:line="240" w:lineRule="auto"/>
      <w:ind w:left="283"/>
    </w:pPr>
    <w:rPr>
      <w:rFonts w:ascii="Times New Roman" w:eastAsia="Times New Roman" w:hAnsi="Times New Roman" w:cs="Times New Roman"/>
      <w:sz w:val="20"/>
      <w:szCs w:val="20"/>
      <w:lang w:eastAsia="pl-PL"/>
    </w:rPr>
  </w:style>
  <w:style w:type="paragraph" w:styleId="Tekstpodstawowywcity3">
    <w:name w:val="Body Text Indent 3"/>
    <w:basedOn w:val="Normalny"/>
    <w:link w:val="Tekstpodstawowywcity3Znak"/>
    <w:uiPriority w:val="99"/>
    <w:semiHidden/>
    <w:unhideWhenUsed/>
    <w:rsid w:val="00253DF2"/>
    <w:pPr>
      <w:tabs>
        <w:tab w:val="left" w:pos="709"/>
        <w:tab w:val="left" w:pos="993"/>
      </w:tabs>
      <w:suppressAutoHyphens w:val="0"/>
      <w:spacing w:after="0" w:line="240" w:lineRule="auto"/>
      <w:ind w:left="284" w:hanging="284"/>
    </w:pPr>
    <w:rPr>
      <w:rFonts w:ascii="Times New Roman" w:eastAsia="Times New Roman" w:hAnsi="Times New Roman" w:cs="Times New Roman"/>
      <w:sz w:val="16"/>
      <w:szCs w:val="16"/>
      <w:lang w:eastAsia="pl-PL"/>
    </w:rPr>
  </w:style>
  <w:style w:type="character" w:customStyle="1" w:styleId="Tekstpodstawowywcity3Znak">
    <w:name w:val="Tekst podstawowy wcięty 3 Znak"/>
    <w:basedOn w:val="Domylnaczcionkaakapitu"/>
    <w:link w:val="Tekstpodstawowywcity3"/>
    <w:uiPriority w:val="99"/>
    <w:semiHidden/>
    <w:rsid w:val="00253DF2"/>
    <w:rPr>
      <w:sz w:val="16"/>
      <w:szCs w:val="16"/>
    </w:rPr>
  </w:style>
  <w:style w:type="paragraph" w:styleId="Tekstblokowy">
    <w:name w:val="Block Text"/>
    <w:basedOn w:val="Normalny"/>
    <w:uiPriority w:val="99"/>
    <w:semiHidden/>
    <w:unhideWhenUsed/>
    <w:rsid w:val="00253DF2"/>
    <w:pPr>
      <w:suppressAutoHyphens w:val="0"/>
      <w:spacing w:before="240" w:after="120" w:line="240" w:lineRule="auto"/>
      <w:ind w:left="400" w:right="-11"/>
      <w:jc w:val="both"/>
    </w:pPr>
    <w:rPr>
      <w:rFonts w:ascii="Verdana" w:eastAsia="Calibri" w:hAnsi="Verdana" w:cs="Arial"/>
      <w:sz w:val="20"/>
      <w:szCs w:val="20"/>
    </w:rPr>
  </w:style>
  <w:style w:type="paragraph" w:styleId="Tematkomentarza">
    <w:name w:val="annotation subject"/>
    <w:basedOn w:val="Tekstkomentarza"/>
    <w:next w:val="Tekstkomentarza"/>
    <w:link w:val="TematkomentarzaZnak"/>
    <w:uiPriority w:val="99"/>
    <w:semiHidden/>
    <w:unhideWhenUsed/>
    <w:rsid w:val="00253DF2"/>
    <w:rPr>
      <w:b/>
      <w:bCs/>
    </w:rPr>
  </w:style>
  <w:style w:type="character" w:customStyle="1" w:styleId="TematkomentarzaZnak">
    <w:name w:val="Temat komentarza Znak"/>
    <w:basedOn w:val="TekstkomentarzaZnak"/>
    <w:link w:val="Tematkomentarza"/>
    <w:uiPriority w:val="99"/>
    <w:semiHidden/>
    <w:rsid w:val="00253DF2"/>
    <w:rPr>
      <w:b/>
      <w:bCs/>
    </w:rPr>
  </w:style>
  <w:style w:type="paragraph" w:styleId="Poprawka">
    <w:name w:val="Revision"/>
    <w:uiPriority w:val="99"/>
    <w:semiHidden/>
    <w:rsid w:val="00253DF2"/>
  </w:style>
  <w:style w:type="paragraph" w:customStyle="1" w:styleId="Tekstpodstawowywcity31">
    <w:name w:val="Tekst podstawowy wcięty 31"/>
    <w:basedOn w:val="Normalny"/>
    <w:uiPriority w:val="99"/>
    <w:rsid w:val="00253DF2"/>
    <w:pPr>
      <w:suppressAutoHyphens w:val="0"/>
      <w:spacing w:after="0" w:line="240" w:lineRule="auto"/>
      <w:ind w:left="567"/>
    </w:pPr>
    <w:rPr>
      <w:rFonts w:ascii="Times New Roman" w:eastAsia="Times New Roman" w:hAnsi="Times New Roman" w:cs="Times New Roman"/>
      <w:sz w:val="24"/>
      <w:szCs w:val="24"/>
      <w:lang w:eastAsia="pl-PL"/>
    </w:rPr>
  </w:style>
  <w:style w:type="paragraph" w:customStyle="1" w:styleId="pkt">
    <w:name w:val="pkt"/>
    <w:basedOn w:val="Normalny"/>
    <w:uiPriority w:val="99"/>
    <w:rsid w:val="00253DF2"/>
    <w:pPr>
      <w:suppressAutoHyphens w:val="0"/>
      <w:spacing w:before="60" w:after="60" w:line="240" w:lineRule="auto"/>
      <w:ind w:left="851" w:hanging="295"/>
      <w:jc w:val="both"/>
    </w:pPr>
    <w:rPr>
      <w:rFonts w:ascii="Times New Roman" w:eastAsia="Times New Roman" w:hAnsi="Times New Roman" w:cs="Times New Roman"/>
      <w:sz w:val="24"/>
      <w:szCs w:val="24"/>
      <w:lang w:eastAsia="pl-PL"/>
    </w:rPr>
  </w:style>
  <w:style w:type="paragraph" w:customStyle="1" w:styleId="Rub3">
    <w:name w:val="Rub3"/>
    <w:basedOn w:val="Normalny"/>
    <w:next w:val="Normalny"/>
    <w:uiPriority w:val="99"/>
    <w:rsid w:val="00253DF2"/>
    <w:pPr>
      <w:tabs>
        <w:tab w:val="left" w:pos="709"/>
      </w:tabs>
      <w:suppressAutoHyphens w:val="0"/>
      <w:spacing w:after="0" w:line="240" w:lineRule="auto"/>
      <w:jc w:val="both"/>
    </w:pPr>
    <w:rPr>
      <w:rFonts w:ascii="Times New Roman" w:eastAsia="Times New Roman" w:hAnsi="Times New Roman" w:cs="Times New Roman"/>
      <w:b/>
      <w:bCs/>
      <w:i/>
      <w:iCs/>
      <w:sz w:val="20"/>
      <w:szCs w:val="20"/>
      <w:lang w:val="en-GB" w:eastAsia="pl-PL"/>
    </w:rPr>
  </w:style>
  <w:style w:type="paragraph" w:customStyle="1" w:styleId="maly">
    <w:name w:val="maly"/>
    <w:basedOn w:val="Normalny"/>
    <w:uiPriority w:val="99"/>
    <w:rsid w:val="00253DF2"/>
    <w:pPr>
      <w:suppressAutoHyphens w:val="0"/>
      <w:overflowPunct w:val="0"/>
      <w:autoSpaceDE w:val="0"/>
      <w:autoSpaceDN w:val="0"/>
      <w:adjustRightInd w:val="0"/>
      <w:spacing w:before="100" w:after="100" w:line="240" w:lineRule="auto"/>
      <w:jc w:val="both"/>
    </w:pPr>
    <w:rPr>
      <w:rFonts w:ascii="Verdana" w:eastAsia="Times New Roman" w:hAnsi="Verdana" w:cs="Verdana"/>
      <w:color w:val="000000"/>
      <w:sz w:val="18"/>
      <w:szCs w:val="18"/>
      <w:lang w:eastAsia="pl-PL"/>
    </w:rPr>
  </w:style>
  <w:style w:type="paragraph" w:customStyle="1" w:styleId="Domylnie">
    <w:name w:val="Domyślnie"/>
    <w:uiPriority w:val="99"/>
    <w:rsid w:val="00253DF2"/>
    <w:pPr>
      <w:widowControl w:val="0"/>
      <w:autoSpaceDN w:val="0"/>
      <w:adjustRightInd w:val="0"/>
    </w:pPr>
  </w:style>
  <w:style w:type="paragraph" w:customStyle="1" w:styleId="WW-Tekstpodstawowy2">
    <w:name w:val="WW-Tekst podstawowy 2"/>
    <w:basedOn w:val="Domylnie"/>
    <w:uiPriority w:val="99"/>
    <w:rsid w:val="00253DF2"/>
    <w:pPr>
      <w:autoSpaceDE w:val="0"/>
    </w:pPr>
    <w:rPr>
      <w:rFonts w:ascii="Tahoma" w:cs="Tahoma"/>
      <w:b/>
      <w:bCs/>
      <w:sz w:val="24"/>
      <w:szCs w:val="24"/>
    </w:rPr>
  </w:style>
  <w:style w:type="paragraph" w:customStyle="1" w:styleId="tyt">
    <w:name w:val="tyt"/>
    <w:basedOn w:val="Normalny"/>
    <w:uiPriority w:val="99"/>
    <w:rsid w:val="00253DF2"/>
    <w:pPr>
      <w:keepNext/>
      <w:suppressAutoHyphens w:val="0"/>
      <w:spacing w:before="60" w:after="60" w:line="240" w:lineRule="auto"/>
      <w:jc w:val="center"/>
    </w:pPr>
    <w:rPr>
      <w:rFonts w:ascii="Times New Roman" w:eastAsia="Times New Roman" w:hAnsi="Times New Roman" w:cs="Times New Roman"/>
      <w:b/>
      <w:bCs/>
      <w:sz w:val="24"/>
      <w:szCs w:val="24"/>
      <w:lang w:eastAsia="pl-PL"/>
    </w:rPr>
  </w:style>
  <w:style w:type="paragraph" w:customStyle="1" w:styleId="WW-Tekstpodstawowy3">
    <w:name w:val="WW-Tekst podstawowy 3"/>
    <w:basedOn w:val="Normalny"/>
    <w:uiPriority w:val="99"/>
    <w:rsid w:val="00253DF2"/>
    <w:pPr>
      <w:spacing w:after="0" w:line="240" w:lineRule="auto"/>
    </w:pPr>
    <w:rPr>
      <w:rFonts w:ascii="Arial" w:eastAsia="Times New Roman" w:hAnsi="Arial" w:cs="Arial"/>
      <w:color w:val="0000FF"/>
      <w:sz w:val="24"/>
      <w:szCs w:val="24"/>
      <w:lang w:eastAsia="ar-SA"/>
    </w:rPr>
  </w:style>
  <w:style w:type="paragraph" w:customStyle="1" w:styleId="dtn">
    <w:name w:val="dtn"/>
    <w:basedOn w:val="Normalny"/>
    <w:uiPriority w:val="99"/>
    <w:rsid w:val="00253DF2"/>
    <w:pPr>
      <w:suppressAutoHyphens w:val="0"/>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Tekstblokowy1">
    <w:name w:val="Tekst blokowy1"/>
    <w:basedOn w:val="Normalny"/>
    <w:uiPriority w:val="99"/>
    <w:rsid w:val="00253DF2"/>
    <w:pPr>
      <w:suppressAutoHyphens w:val="0"/>
      <w:overflowPunct w:val="0"/>
      <w:autoSpaceDE w:val="0"/>
      <w:autoSpaceDN w:val="0"/>
      <w:adjustRightInd w:val="0"/>
      <w:spacing w:after="0" w:line="240" w:lineRule="auto"/>
      <w:ind w:left="360" w:right="373"/>
    </w:pPr>
    <w:rPr>
      <w:rFonts w:ascii="Times New Roman" w:eastAsia="Times New Roman" w:hAnsi="Times New Roman" w:cs="Times New Roman"/>
      <w:sz w:val="24"/>
      <w:szCs w:val="24"/>
      <w:lang w:eastAsia="pl-PL"/>
    </w:rPr>
  </w:style>
  <w:style w:type="paragraph" w:customStyle="1" w:styleId="WW-NormalnyWeb">
    <w:name w:val="WW-Normalny (Web)"/>
    <w:basedOn w:val="Normalny"/>
    <w:uiPriority w:val="99"/>
    <w:rsid w:val="00253DF2"/>
    <w:pPr>
      <w:spacing w:before="280" w:after="280" w:line="240" w:lineRule="auto"/>
    </w:pPr>
    <w:rPr>
      <w:rFonts w:ascii="Times New Roman" w:eastAsia="Times New Roman" w:hAnsi="Times New Roman" w:cs="Times New Roman"/>
      <w:sz w:val="24"/>
      <w:szCs w:val="24"/>
      <w:lang w:eastAsia="ar-SA"/>
    </w:rPr>
  </w:style>
  <w:style w:type="paragraph" w:customStyle="1" w:styleId="WW-Tekstdymka">
    <w:name w:val="WW-Tekst dymka"/>
    <w:basedOn w:val="Normalny"/>
    <w:uiPriority w:val="99"/>
    <w:rsid w:val="00253DF2"/>
    <w:pPr>
      <w:spacing w:after="0" w:line="240" w:lineRule="auto"/>
    </w:pPr>
    <w:rPr>
      <w:rFonts w:ascii="Tahoma" w:eastAsia="Times New Roman" w:hAnsi="Tahoma" w:cs="Tahoma"/>
      <w:sz w:val="16"/>
      <w:szCs w:val="16"/>
      <w:lang w:eastAsia="ar-SA"/>
    </w:rPr>
  </w:style>
  <w:style w:type="paragraph" w:customStyle="1" w:styleId="WW-Tekstpodstawowy21">
    <w:name w:val="WW-Tekst podstawowy 21"/>
    <w:basedOn w:val="Normalny"/>
    <w:uiPriority w:val="99"/>
    <w:rsid w:val="00253DF2"/>
    <w:pPr>
      <w:widowControl w:val="0"/>
      <w:autoSpaceDE w:val="0"/>
      <w:spacing w:after="0" w:line="240" w:lineRule="auto"/>
    </w:pPr>
    <w:rPr>
      <w:rFonts w:ascii="Tahoma" w:eastAsia="Times New Roman" w:hAnsi="Tahoma" w:cs="Tahoma"/>
      <w:b/>
      <w:bCs/>
      <w:sz w:val="24"/>
      <w:szCs w:val="24"/>
      <w:lang w:eastAsia="ar-SA"/>
    </w:rPr>
  </w:style>
  <w:style w:type="paragraph" w:customStyle="1" w:styleId="WW-Tekstpodstawowywcity2">
    <w:name w:val="WW-Tekst podstawowy wcięty 2"/>
    <w:basedOn w:val="Normalny"/>
    <w:uiPriority w:val="99"/>
    <w:rsid w:val="00253DF2"/>
    <w:pPr>
      <w:spacing w:after="0" w:line="240" w:lineRule="auto"/>
      <w:ind w:left="426" w:hanging="426"/>
    </w:pPr>
    <w:rPr>
      <w:rFonts w:ascii="Times New Roman" w:eastAsia="Times New Roman" w:hAnsi="Times New Roman" w:cs="Times New Roman"/>
      <w:b/>
      <w:bCs/>
      <w:sz w:val="28"/>
      <w:szCs w:val="28"/>
      <w:lang w:eastAsia="ar-SA"/>
    </w:rPr>
  </w:style>
  <w:style w:type="paragraph" w:customStyle="1" w:styleId="WW-Tekstpodstawowywcity3">
    <w:name w:val="WW-Tekst podstawowy wcięty 3"/>
    <w:basedOn w:val="Normalny"/>
    <w:uiPriority w:val="99"/>
    <w:rsid w:val="00253DF2"/>
    <w:pPr>
      <w:tabs>
        <w:tab w:val="left" w:pos="709"/>
        <w:tab w:val="left" w:pos="993"/>
      </w:tabs>
      <w:spacing w:after="0" w:line="240" w:lineRule="auto"/>
      <w:ind w:left="284" w:hanging="284"/>
    </w:pPr>
    <w:rPr>
      <w:rFonts w:ascii="Times New Roman" w:eastAsia="Times New Roman" w:hAnsi="Times New Roman" w:cs="Times New Roman"/>
      <w:b/>
      <w:bCs/>
      <w:sz w:val="28"/>
      <w:szCs w:val="28"/>
      <w:lang w:eastAsia="ar-SA"/>
    </w:rPr>
  </w:style>
  <w:style w:type="paragraph" w:customStyle="1" w:styleId="pkt1art">
    <w:name w:val="pkt1 art"/>
    <w:uiPriority w:val="99"/>
    <w:rsid w:val="00253DF2"/>
    <w:pPr>
      <w:spacing w:before="60" w:after="60"/>
      <w:ind w:left="1872" w:hanging="284"/>
    </w:pPr>
    <w:rPr>
      <w:noProof/>
      <w:sz w:val="24"/>
      <w:szCs w:val="24"/>
    </w:rPr>
  </w:style>
  <w:style w:type="paragraph" w:customStyle="1" w:styleId="11art">
    <w:name w:val="1 1art"/>
    <w:uiPriority w:val="99"/>
    <w:rsid w:val="00253DF2"/>
    <w:pPr>
      <w:overflowPunct w:val="0"/>
      <w:autoSpaceDE w:val="0"/>
      <w:autoSpaceDN w:val="0"/>
      <w:adjustRightInd w:val="0"/>
      <w:spacing w:before="60" w:after="60"/>
      <w:ind w:left="2693" w:hanging="278"/>
      <w:jc w:val="both"/>
    </w:pPr>
    <w:rPr>
      <w:sz w:val="24"/>
      <w:szCs w:val="24"/>
    </w:rPr>
  </w:style>
  <w:style w:type="paragraph" w:customStyle="1" w:styleId="ust1art">
    <w:name w:val="ust1 art"/>
    <w:uiPriority w:val="99"/>
    <w:rsid w:val="00253DF2"/>
    <w:pPr>
      <w:spacing w:before="60" w:after="60"/>
      <w:ind w:left="1702" w:hanging="284"/>
    </w:pPr>
    <w:rPr>
      <w:noProof/>
      <w:sz w:val="24"/>
      <w:szCs w:val="24"/>
    </w:rPr>
  </w:style>
  <w:style w:type="paragraph" w:customStyle="1" w:styleId="zmart2">
    <w:name w:val="zm art2"/>
    <w:basedOn w:val="Normalny"/>
    <w:uiPriority w:val="99"/>
    <w:rsid w:val="00253DF2"/>
    <w:pPr>
      <w:suppressAutoHyphens w:val="0"/>
      <w:spacing w:after="0" w:line="240" w:lineRule="auto"/>
      <w:ind w:left="1984" w:hanging="1077"/>
    </w:pPr>
    <w:rPr>
      <w:rFonts w:ascii="Times New Roman" w:eastAsia="Times New Roman" w:hAnsi="Times New Roman" w:cs="Times New Roman"/>
      <w:noProof/>
      <w:sz w:val="24"/>
      <w:szCs w:val="24"/>
      <w:lang w:eastAsia="pl-PL"/>
    </w:rPr>
  </w:style>
  <w:style w:type="paragraph" w:customStyle="1" w:styleId="zmart1">
    <w:name w:val="zm art1"/>
    <w:uiPriority w:val="99"/>
    <w:rsid w:val="00253DF2"/>
    <w:pPr>
      <w:ind w:left="2042" w:hanging="1021"/>
    </w:pPr>
    <w:rPr>
      <w:noProof/>
      <w:sz w:val="24"/>
      <w:szCs w:val="24"/>
    </w:rPr>
  </w:style>
  <w:style w:type="paragraph" w:customStyle="1" w:styleId="11111111ust">
    <w:name w:val="11111111 ust"/>
    <w:basedOn w:val="ust"/>
    <w:uiPriority w:val="99"/>
    <w:rsid w:val="00253DF2"/>
    <w:pPr>
      <w:suppressAutoHyphens w:val="0"/>
      <w:spacing w:before="0" w:after="80"/>
      <w:ind w:left="431" w:hanging="255"/>
    </w:pPr>
    <w:rPr>
      <w:rFonts w:eastAsia="Times New Roman"/>
    </w:rPr>
  </w:style>
  <w:style w:type="paragraph" w:customStyle="1" w:styleId="Normal1">
    <w:name w:val="Normal1"/>
    <w:basedOn w:val="Normalny"/>
    <w:uiPriority w:val="99"/>
    <w:rsid w:val="00253DF2"/>
    <w:pPr>
      <w:widowControl w:val="0"/>
      <w:autoSpaceDE w:val="0"/>
      <w:spacing w:after="0" w:line="240" w:lineRule="auto"/>
    </w:pPr>
    <w:rPr>
      <w:rFonts w:ascii="Times New Roman" w:eastAsia="Times New Roman" w:hAnsi="Times New Roman" w:cs="Times New Roman"/>
      <w:sz w:val="20"/>
      <w:szCs w:val="20"/>
    </w:rPr>
  </w:style>
  <w:style w:type="paragraph" w:customStyle="1" w:styleId="msolistparagraph0">
    <w:name w:val="msolistparagraph"/>
    <w:basedOn w:val="Normalny"/>
    <w:uiPriority w:val="99"/>
    <w:rsid w:val="00253DF2"/>
    <w:pPr>
      <w:suppressAutoHyphens w:val="0"/>
      <w:spacing w:after="0" w:line="240" w:lineRule="auto"/>
      <w:ind w:left="720"/>
    </w:pPr>
    <w:rPr>
      <w:rFonts w:eastAsia="Times New Roman" w:cs="Calibri"/>
      <w:lang w:eastAsia="pl-PL"/>
    </w:rPr>
  </w:style>
  <w:style w:type="paragraph" w:customStyle="1" w:styleId="NoIndent">
    <w:name w:val="No Indent"/>
    <w:basedOn w:val="Normalny"/>
    <w:next w:val="Normalny"/>
    <w:uiPriority w:val="99"/>
    <w:rsid w:val="00253DF2"/>
    <w:pPr>
      <w:widowControl w:val="0"/>
      <w:suppressAutoHyphens w:val="0"/>
      <w:spacing w:after="0" w:line="240" w:lineRule="auto"/>
      <w:jc w:val="both"/>
    </w:pPr>
    <w:rPr>
      <w:rFonts w:ascii="Arial" w:eastAsia="Times New Roman" w:hAnsi="Arial" w:cs="Times New Roman"/>
      <w:color w:val="000000"/>
      <w:szCs w:val="20"/>
      <w:lang w:val="en-US" w:eastAsia="pl-PL"/>
    </w:rPr>
  </w:style>
  <w:style w:type="paragraph" w:customStyle="1" w:styleId="tekstost">
    <w:name w:val="tekst ost"/>
    <w:basedOn w:val="Normalny"/>
    <w:uiPriority w:val="99"/>
    <w:rsid w:val="00253DF2"/>
    <w:pPr>
      <w:suppressAutoHyphens w:val="0"/>
      <w:overflowPunct w:val="0"/>
      <w:autoSpaceDE w:val="0"/>
      <w:autoSpaceDN w:val="0"/>
      <w:adjustRightInd w:val="0"/>
      <w:spacing w:after="0" w:line="240" w:lineRule="auto"/>
      <w:jc w:val="both"/>
    </w:pPr>
    <w:rPr>
      <w:rFonts w:ascii="Times New Roman" w:eastAsia="Times New Roman" w:hAnsi="Times New Roman" w:cs="Times New Roman"/>
      <w:sz w:val="20"/>
      <w:szCs w:val="20"/>
      <w:lang w:eastAsia="pl-PL"/>
    </w:rPr>
  </w:style>
  <w:style w:type="paragraph" w:customStyle="1" w:styleId="divparagraph">
    <w:name w:val="div.paragraph"/>
    <w:uiPriority w:val="99"/>
    <w:rsid w:val="00253DF2"/>
    <w:pPr>
      <w:widowControl w:val="0"/>
      <w:autoSpaceDE w:val="0"/>
      <w:autoSpaceDN w:val="0"/>
      <w:adjustRightInd w:val="0"/>
      <w:spacing w:line="40" w:lineRule="atLeast"/>
    </w:pPr>
    <w:rPr>
      <w:rFonts w:ascii="Arial" w:hAnsi="Arial" w:cs="Arial"/>
      <w:color w:val="000000"/>
      <w:sz w:val="18"/>
      <w:szCs w:val="18"/>
    </w:rPr>
  </w:style>
  <w:style w:type="paragraph" w:customStyle="1" w:styleId="divpoint">
    <w:name w:val="div.point"/>
    <w:uiPriority w:val="99"/>
    <w:rsid w:val="00253DF2"/>
    <w:pPr>
      <w:widowControl w:val="0"/>
      <w:autoSpaceDE w:val="0"/>
      <w:autoSpaceDN w:val="0"/>
      <w:adjustRightInd w:val="0"/>
      <w:spacing w:line="40" w:lineRule="atLeast"/>
    </w:pPr>
    <w:rPr>
      <w:rFonts w:ascii="Arial" w:hAnsi="Arial" w:cs="Arial"/>
      <w:color w:val="000000"/>
      <w:sz w:val="18"/>
      <w:szCs w:val="18"/>
    </w:rPr>
  </w:style>
  <w:style w:type="paragraph" w:customStyle="1" w:styleId="divpkt">
    <w:name w:val="div.pkt"/>
    <w:uiPriority w:val="99"/>
    <w:rsid w:val="00253DF2"/>
    <w:pPr>
      <w:widowControl w:val="0"/>
      <w:autoSpaceDE w:val="0"/>
      <w:autoSpaceDN w:val="0"/>
      <w:adjustRightInd w:val="0"/>
      <w:spacing w:line="40" w:lineRule="atLeast"/>
      <w:ind w:left="220"/>
      <w:jc w:val="both"/>
    </w:pPr>
    <w:rPr>
      <w:rFonts w:ascii="Arial" w:hAnsi="Arial" w:cs="Arial"/>
      <w:color w:val="000000"/>
      <w:sz w:val="18"/>
      <w:szCs w:val="18"/>
    </w:rPr>
  </w:style>
  <w:style w:type="paragraph" w:customStyle="1" w:styleId="Tekstpodstawowywcity32">
    <w:name w:val="Tekst podstawowy wcięty 32"/>
    <w:basedOn w:val="Normalny"/>
    <w:uiPriority w:val="99"/>
    <w:rsid w:val="00253DF2"/>
    <w:pPr>
      <w:suppressAutoHyphens w:val="0"/>
      <w:spacing w:after="0" w:line="240" w:lineRule="auto"/>
      <w:ind w:left="567"/>
    </w:pPr>
    <w:rPr>
      <w:rFonts w:ascii="Times New Roman" w:eastAsia="Times New Roman" w:hAnsi="Times New Roman" w:cs="Times New Roman"/>
      <w:sz w:val="24"/>
      <w:szCs w:val="20"/>
      <w:lang w:eastAsia="pl-PL"/>
    </w:rPr>
  </w:style>
  <w:style w:type="paragraph" w:customStyle="1" w:styleId="Tekstblokowy2">
    <w:name w:val="Tekst blokowy2"/>
    <w:basedOn w:val="Normalny"/>
    <w:uiPriority w:val="99"/>
    <w:rsid w:val="00253DF2"/>
    <w:pPr>
      <w:suppressAutoHyphens w:val="0"/>
      <w:overflowPunct w:val="0"/>
      <w:autoSpaceDE w:val="0"/>
      <w:autoSpaceDN w:val="0"/>
      <w:adjustRightInd w:val="0"/>
      <w:spacing w:after="0" w:line="240" w:lineRule="auto"/>
      <w:ind w:left="360" w:right="373"/>
    </w:pPr>
    <w:rPr>
      <w:rFonts w:ascii="Times New Roman" w:eastAsia="Times New Roman" w:hAnsi="Times New Roman" w:cs="Times New Roman"/>
      <w:sz w:val="24"/>
      <w:szCs w:val="20"/>
      <w:lang w:eastAsia="pl-PL"/>
    </w:rPr>
  </w:style>
  <w:style w:type="paragraph" w:customStyle="1" w:styleId="wzory">
    <w:name w:val="wzory"/>
    <w:basedOn w:val="Normalny"/>
    <w:uiPriority w:val="99"/>
    <w:rsid w:val="00253DF2"/>
    <w:pPr>
      <w:tabs>
        <w:tab w:val="center" w:pos="993"/>
        <w:tab w:val="left" w:pos="1418"/>
        <w:tab w:val="left" w:pos="1701"/>
        <w:tab w:val="left" w:leader="dot" w:pos="9356"/>
      </w:tabs>
      <w:suppressAutoHyphens w:val="0"/>
      <w:spacing w:before="120" w:after="0" w:line="240" w:lineRule="auto"/>
    </w:pPr>
    <w:rPr>
      <w:rFonts w:ascii="Arial" w:eastAsia="Batang" w:hAnsi="Arial" w:cs="Times New Roman"/>
      <w:sz w:val="24"/>
      <w:szCs w:val="20"/>
      <w:lang w:eastAsia="ar-SA"/>
    </w:rPr>
  </w:style>
  <w:style w:type="paragraph" w:customStyle="1" w:styleId="punkt">
    <w:name w:val="punkt"/>
    <w:basedOn w:val="Normalny"/>
    <w:uiPriority w:val="99"/>
    <w:rsid w:val="00253DF2"/>
    <w:pPr>
      <w:suppressAutoHyphens w:val="0"/>
      <w:spacing w:after="0" w:line="360" w:lineRule="auto"/>
      <w:ind w:left="510" w:hanging="510"/>
      <w:jc w:val="both"/>
    </w:pPr>
    <w:rPr>
      <w:rFonts w:ascii="Times" w:eastAsia="Times New Roman" w:hAnsi="Times" w:cs="Times"/>
      <w:sz w:val="24"/>
      <w:szCs w:val="24"/>
      <w:lang w:eastAsia="pl-PL"/>
    </w:rPr>
  </w:style>
  <w:style w:type="paragraph" w:customStyle="1" w:styleId="litera">
    <w:name w:val="litera"/>
    <w:basedOn w:val="Normalny"/>
    <w:uiPriority w:val="99"/>
    <w:rsid w:val="00253DF2"/>
    <w:pPr>
      <w:suppressAutoHyphens w:val="0"/>
      <w:spacing w:after="0" w:line="360" w:lineRule="auto"/>
      <w:ind w:left="986" w:hanging="476"/>
      <w:jc w:val="both"/>
    </w:pPr>
    <w:rPr>
      <w:rFonts w:ascii="Times" w:eastAsia="Times New Roman" w:hAnsi="Times" w:cs="Times"/>
      <w:sz w:val="24"/>
      <w:szCs w:val="24"/>
      <w:lang w:eastAsia="pl-PL"/>
    </w:rPr>
  </w:style>
  <w:style w:type="paragraph" w:customStyle="1" w:styleId="w4ustart">
    <w:name w:val="w4_ust_art"/>
    <w:basedOn w:val="Normalny"/>
    <w:uiPriority w:val="99"/>
    <w:rsid w:val="00253DF2"/>
    <w:pPr>
      <w:suppressAutoHyphens w:val="0"/>
      <w:spacing w:before="60" w:after="60" w:line="240" w:lineRule="auto"/>
      <w:ind w:left="1843" w:hanging="255"/>
      <w:jc w:val="both"/>
    </w:pPr>
    <w:rPr>
      <w:rFonts w:ascii="Times New Roman" w:eastAsia="Times New Roman" w:hAnsi="Times New Roman" w:cs="Times New Roman"/>
      <w:sz w:val="24"/>
      <w:szCs w:val="24"/>
      <w:lang w:eastAsia="pl-PL"/>
    </w:rPr>
  </w:style>
  <w:style w:type="paragraph" w:customStyle="1" w:styleId="Punktgwny">
    <w:name w:val="Punkt główny"/>
    <w:basedOn w:val="Akapitzlist"/>
    <w:uiPriority w:val="99"/>
    <w:qFormat/>
    <w:rsid w:val="00253DF2"/>
    <w:pPr>
      <w:widowControl/>
      <w:numPr>
        <w:numId w:val="62"/>
      </w:numPr>
      <w:tabs>
        <w:tab w:val="num" w:pos="360"/>
      </w:tabs>
      <w:suppressAutoHyphens/>
      <w:spacing w:after="240"/>
      <w:ind w:left="720" w:firstLine="0"/>
    </w:pPr>
    <w:rPr>
      <w:rFonts w:ascii="Verdana" w:eastAsia="Times New Roman" w:hAnsi="Verdana" w:cs="Calibri"/>
      <w:b/>
      <w:i/>
      <w:color w:val="auto"/>
      <w:sz w:val="26"/>
      <w:lang w:eastAsia="ar-SA"/>
    </w:rPr>
  </w:style>
  <w:style w:type="paragraph" w:customStyle="1" w:styleId="IIpoziom">
    <w:name w:val="II poziom"/>
    <w:basedOn w:val="Akapitzlist"/>
    <w:uiPriority w:val="99"/>
    <w:qFormat/>
    <w:rsid w:val="00253DF2"/>
    <w:pPr>
      <w:widowControl/>
      <w:numPr>
        <w:ilvl w:val="1"/>
        <w:numId w:val="62"/>
      </w:numPr>
      <w:tabs>
        <w:tab w:val="num" w:pos="360"/>
      </w:tabs>
      <w:suppressAutoHyphens/>
      <w:spacing w:line="288" w:lineRule="auto"/>
      <w:ind w:left="720" w:firstLine="0"/>
      <w:jc w:val="both"/>
    </w:pPr>
    <w:rPr>
      <w:rFonts w:ascii="Verdana" w:eastAsia="Times New Roman" w:hAnsi="Verdana" w:cs="Calibri"/>
      <w:b/>
      <w:i/>
      <w:color w:val="auto"/>
      <w:sz w:val="16"/>
      <w:lang w:eastAsia="ar-SA"/>
    </w:rPr>
  </w:style>
  <w:style w:type="paragraph" w:customStyle="1" w:styleId="IIIpoziom">
    <w:name w:val="III poziom"/>
    <w:basedOn w:val="Akapitzlist"/>
    <w:uiPriority w:val="99"/>
    <w:qFormat/>
    <w:rsid w:val="00253DF2"/>
    <w:pPr>
      <w:widowControl/>
      <w:numPr>
        <w:ilvl w:val="2"/>
        <w:numId w:val="62"/>
      </w:numPr>
      <w:tabs>
        <w:tab w:val="num" w:pos="360"/>
      </w:tabs>
      <w:suppressAutoHyphens/>
      <w:spacing w:line="312" w:lineRule="auto"/>
      <w:ind w:firstLine="0"/>
      <w:jc w:val="both"/>
    </w:pPr>
    <w:rPr>
      <w:rFonts w:ascii="Verdana" w:eastAsia="Times New Roman" w:hAnsi="Verdana" w:cs="Calibri"/>
      <w:color w:val="auto"/>
      <w:sz w:val="16"/>
      <w:lang w:eastAsia="ar-SA"/>
    </w:rPr>
  </w:style>
  <w:style w:type="paragraph" w:customStyle="1" w:styleId="IVpoziom">
    <w:name w:val="IV poziom"/>
    <w:basedOn w:val="Akapitzlist"/>
    <w:uiPriority w:val="99"/>
    <w:qFormat/>
    <w:rsid w:val="00253DF2"/>
    <w:pPr>
      <w:widowControl/>
      <w:numPr>
        <w:ilvl w:val="3"/>
        <w:numId w:val="62"/>
      </w:numPr>
      <w:tabs>
        <w:tab w:val="num" w:pos="360"/>
      </w:tabs>
      <w:suppressAutoHyphens/>
      <w:spacing w:line="312" w:lineRule="auto"/>
      <w:ind w:left="720" w:firstLine="0"/>
      <w:jc w:val="both"/>
    </w:pPr>
    <w:rPr>
      <w:rFonts w:ascii="Verdana" w:eastAsia="Times New Roman" w:hAnsi="Verdana" w:cs="Calibri"/>
      <w:color w:val="auto"/>
      <w:sz w:val="16"/>
      <w:lang w:eastAsia="ar-SA"/>
    </w:rPr>
  </w:style>
  <w:style w:type="paragraph" w:customStyle="1" w:styleId="p0">
    <w:name w:val="p0"/>
    <w:basedOn w:val="Normalny"/>
    <w:uiPriority w:val="99"/>
    <w:rsid w:val="00253DF2"/>
    <w:pPr>
      <w:suppressAutoHyphens w:val="0"/>
      <w:spacing w:after="167" w:line="240" w:lineRule="auto"/>
    </w:pPr>
    <w:rPr>
      <w:rFonts w:ascii="Times New Roman" w:eastAsia="Times New Roman" w:hAnsi="Times New Roman" w:cs="Times New Roman"/>
      <w:sz w:val="24"/>
      <w:szCs w:val="24"/>
      <w:lang w:eastAsia="pl-PL"/>
    </w:rPr>
  </w:style>
  <w:style w:type="paragraph" w:customStyle="1" w:styleId="p1">
    <w:name w:val="p1"/>
    <w:basedOn w:val="Normalny"/>
    <w:uiPriority w:val="99"/>
    <w:rsid w:val="00253DF2"/>
    <w:pPr>
      <w:suppressAutoHyphens w:val="0"/>
      <w:spacing w:after="167" w:line="240" w:lineRule="auto"/>
    </w:pPr>
    <w:rPr>
      <w:rFonts w:ascii="Times New Roman" w:eastAsia="Times New Roman" w:hAnsi="Times New Roman" w:cs="Times New Roman"/>
      <w:sz w:val="24"/>
      <w:szCs w:val="24"/>
      <w:lang w:eastAsia="pl-PL"/>
    </w:rPr>
  </w:style>
  <w:style w:type="paragraph" w:customStyle="1" w:styleId="Tekstpodstawowy23">
    <w:name w:val="Tekst podstawowy 23"/>
    <w:basedOn w:val="Normalny"/>
    <w:uiPriority w:val="99"/>
    <w:rsid w:val="00253DF2"/>
    <w:pPr>
      <w:suppressAutoHyphens w:val="0"/>
      <w:spacing w:after="0" w:line="240" w:lineRule="auto"/>
      <w:ind w:left="426" w:hanging="142"/>
    </w:pPr>
    <w:rPr>
      <w:rFonts w:ascii="Times New Roman" w:eastAsia="Times New Roman" w:hAnsi="Times New Roman" w:cs="Times New Roman"/>
      <w:sz w:val="24"/>
      <w:szCs w:val="20"/>
      <w:lang w:eastAsia="pl-PL"/>
    </w:rPr>
  </w:style>
  <w:style w:type="paragraph" w:customStyle="1" w:styleId="Tekstpodstawowywcity33">
    <w:name w:val="Tekst podstawowy wcięty 33"/>
    <w:basedOn w:val="Normalny"/>
    <w:uiPriority w:val="99"/>
    <w:rsid w:val="00253DF2"/>
    <w:pPr>
      <w:suppressAutoHyphens w:val="0"/>
      <w:spacing w:after="0" w:line="240" w:lineRule="auto"/>
      <w:ind w:left="567"/>
    </w:pPr>
    <w:rPr>
      <w:rFonts w:ascii="Times New Roman" w:eastAsia="Times New Roman" w:hAnsi="Times New Roman" w:cs="Times New Roman"/>
      <w:sz w:val="24"/>
      <w:szCs w:val="20"/>
      <w:lang w:eastAsia="pl-PL"/>
    </w:rPr>
  </w:style>
  <w:style w:type="paragraph" w:customStyle="1" w:styleId="Tekstpodstawowywcity23">
    <w:name w:val="Tekst podstawowy wcięty 23"/>
    <w:basedOn w:val="Normalny"/>
    <w:uiPriority w:val="99"/>
    <w:rsid w:val="00253DF2"/>
    <w:pPr>
      <w:suppressAutoHyphens w:val="0"/>
      <w:overflowPunct w:val="0"/>
      <w:autoSpaceDE w:val="0"/>
      <w:autoSpaceDN w:val="0"/>
      <w:adjustRightInd w:val="0"/>
      <w:spacing w:after="0" w:line="240" w:lineRule="auto"/>
      <w:ind w:left="993" w:hanging="426"/>
    </w:pPr>
    <w:rPr>
      <w:rFonts w:ascii="Times New Roman" w:eastAsia="Times New Roman" w:hAnsi="Times New Roman" w:cs="Times New Roman"/>
      <w:sz w:val="24"/>
      <w:szCs w:val="20"/>
      <w:lang w:eastAsia="pl-PL"/>
    </w:rPr>
  </w:style>
  <w:style w:type="paragraph" w:customStyle="1" w:styleId="Tekstblokowy3">
    <w:name w:val="Tekst blokowy3"/>
    <w:basedOn w:val="Normalny"/>
    <w:uiPriority w:val="99"/>
    <w:rsid w:val="00253DF2"/>
    <w:pPr>
      <w:suppressAutoHyphens w:val="0"/>
      <w:overflowPunct w:val="0"/>
      <w:autoSpaceDE w:val="0"/>
      <w:autoSpaceDN w:val="0"/>
      <w:adjustRightInd w:val="0"/>
      <w:spacing w:after="0" w:line="240" w:lineRule="auto"/>
      <w:ind w:left="360" w:right="373"/>
    </w:pPr>
    <w:rPr>
      <w:rFonts w:ascii="Times New Roman" w:eastAsia="Times New Roman" w:hAnsi="Times New Roman" w:cs="Times New Roman"/>
      <w:sz w:val="24"/>
      <w:szCs w:val="20"/>
      <w:lang w:eastAsia="pl-PL"/>
    </w:rPr>
  </w:style>
  <w:style w:type="paragraph" w:customStyle="1" w:styleId="Akapitzlist2">
    <w:name w:val="Akapit z listą2"/>
    <w:uiPriority w:val="99"/>
    <w:rsid w:val="00253DF2"/>
    <w:pPr>
      <w:widowControl w:val="0"/>
      <w:suppressAutoHyphens/>
      <w:ind w:left="708"/>
    </w:pPr>
    <w:rPr>
      <w:rFonts w:eastAsia="Arial"/>
      <w:kern w:val="2"/>
      <w:lang w:eastAsia="ar-SA"/>
    </w:rPr>
  </w:style>
  <w:style w:type="paragraph" w:customStyle="1" w:styleId="arimr">
    <w:name w:val="arimr"/>
    <w:basedOn w:val="Normalny"/>
    <w:uiPriority w:val="99"/>
    <w:rsid w:val="00253DF2"/>
    <w:pPr>
      <w:widowControl w:val="0"/>
      <w:suppressAutoHyphens w:val="0"/>
      <w:snapToGrid w:val="0"/>
      <w:spacing w:after="0" w:line="360" w:lineRule="auto"/>
    </w:pPr>
    <w:rPr>
      <w:rFonts w:ascii="Times New Roman" w:eastAsia="Times New Roman" w:hAnsi="Times New Roman" w:cs="Times New Roman"/>
      <w:sz w:val="24"/>
      <w:szCs w:val="20"/>
      <w:lang w:val="en-US" w:eastAsia="pl-PL"/>
    </w:rPr>
  </w:style>
  <w:style w:type="paragraph" w:customStyle="1" w:styleId="Akapitzlist3">
    <w:name w:val="Akapit z listą3"/>
    <w:basedOn w:val="Normalny"/>
    <w:uiPriority w:val="99"/>
    <w:rsid w:val="00253DF2"/>
    <w:pPr>
      <w:widowControl w:val="0"/>
      <w:spacing w:after="0" w:line="100" w:lineRule="atLeast"/>
      <w:ind w:left="720"/>
    </w:pPr>
    <w:rPr>
      <w:rFonts w:ascii="Times New Roman" w:eastAsia="Times New Roman" w:hAnsi="Times New Roman" w:cs="Times New Roman"/>
      <w:kern w:val="2"/>
      <w:sz w:val="20"/>
      <w:szCs w:val="20"/>
      <w:lang w:val="en-US" w:eastAsia="zh-CN" w:bidi="hi-IN"/>
    </w:rPr>
  </w:style>
  <w:style w:type="paragraph" w:customStyle="1" w:styleId="Tekstpodstawowywcity34">
    <w:name w:val="Tekst podstawowy wcięty 34"/>
    <w:basedOn w:val="Normalny"/>
    <w:uiPriority w:val="99"/>
    <w:rsid w:val="00253DF2"/>
    <w:pPr>
      <w:widowControl w:val="0"/>
      <w:spacing w:after="120" w:line="100" w:lineRule="atLeast"/>
      <w:ind w:left="283"/>
    </w:pPr>
    <w:rPr>
      <w:rFonts w:ascii="Times New Roman" w:eastAsia="Times New Roman" w:hAnsi="Times New Roman" w:cs="Times New Roman"/>
      <w:kern w:val="2"/>
      <w:sz w:val="16"/>
      <w:szCs w:val="16"/>
      <w:lang w:eastAsia="zh-CN" w:bidi="hi-IN"/>
    </w:rPr>
  </w:style>
  <w:style w:type="character" w:styleId="Odwoanieprzypisudolnego">
    <w:name w:val="footnote reference"/>
    <w:semiHidden/>
    <w:unhideWhenUsed/>
    <w:rsid w:val="00253DF2"/>
    <w:rPr>
      <w:rFonts w:ascii="Times New Roman" w:hAnsi="Times New Roman" w:cs="Times New Roman" w:hint="default"/>
      <w:vertAlign w:val="superscript"/>
    </w:rPr>
  </w:style>
  <w:style w:type="character" w:styleId="Odwoaniedokomentarza">
    <w:name w:val="annotation reference"/>
    <w:semiHidden/>
    <w:unhideWhenUsed/>
    <w:rsid w:val="00253DF2"/>
    <w:rPr>
      <w:sz w:val="16"/>
      <w:szCs w:val="16"/>
    </w:rPr>
  </w:style>
  <w:style w:type="character" w:styleId="Numerstrony">
    <w:name w:val="page number"/>
    <w:semiHidden/>
    <w:unhideWhenUsed/>
    <w:rsid w:val="00253DF2"/>
    <w:rPr>
      <w:rFonts w:ascii="Times New Roman" w:hAnsi="Times New Roman" w:cs="Times New Roman" w:hint="default"/>
    </w:rPr>
  </w:style>
  <w:style w:type="character" w:styleId="Odwoanieprzypisukocowego">
    <w:name w:val="endnote reference"/>
    <w:semiHidden/>
    <w:unhideWhenUsed/>
    <w:rsid w:val="00253DF2"/>
    <w:rPr>
      <w:rFonts w:ascii="Times New Roman" w:hAnsi="Times New Roman" w:cs="Times New Roman" w:hint="default"/>
      <w:vertAlign w:val="superscript"/>
    </w:rPr>
  </w:style>
  <w:style w:type="character" w:customStyle="1" w:styleId="Hipercze1">
    <w:name w:val="Hiperłącze1"/>
    <w:rsid w:val="00253DF2"/>
    <w:rPr>
      <w:rFonts w:ascii="Verdana" w:hAnsi="Verdana" w:cs="Verdana" w:hint="default"/>
      <w:b/>
      <w:bCs/>
      <w:strike w:val="0"/>
      <w:dstrike w:val="0"/>
      <w:color w:val="0000FF"/>
      <w:sz w:val="18"/>
      <w:szCs w:val="18"/>
      <w:u w:val="none"/>
      <w:effect w:val="none"/>
    </w:rPr>
  </w:style>
  <w:style w:type="character" w:customStyle="1" w:styleId="TekstprzypisudolnegoZnak1">
    <w:name w:val="Tekst przypisu dolnego Znak1"/>
    <w:rsid w:val="00253DF2"/>
    <w:rPr>
      <w:rFonts w:ascii="Times New Roman" w:hAnsi="Times New Roman" w:cs="Times New Roman" w:hint="default"/>
      <w:sz w:val="20"/>
      <w:szCs w:val="20"/>
    </w:rPr>
  </w:style>
  <w:style w:type="paragraph" w:styleId="Zagicieodgryformularza">
    <w:name w:val="HTML Top of Form"/>
    <w:basedOn w:val="Normalny"/>
    <w:next w:val="Normalny"/>
    <w:link w:val="ZagicieodgryformularzaZnak"/>
    <w:hidden/>
    <w:semiHidden/>
    <w:unhideWhenUsed/>
    <w:rsid w:val="00253DF2"/>
    <w:pPr>
      <w:pBdr>
        <w:bottom w:val="single" w:sz="6" w:space="1" w:color="auto"/>
      </w:pBdr>
      <w:suppressAutoHyphens w:val="0"/>
      <w:spacing w:after="0"/>
      <w:jc w:val="center"/>
    </w:pPr>
    <w:rPr>
      <w:rFonts w:ascii="Arial" w:eastAsia="Calibri" w:hAnsi="Arial" w:cs="Arial"/>
      <w:vanish/>
      <w:sz w:val="16"/>
      <w:szCs w:val="16"/>
    </w:rPr>
  </w:style>
  <w:style w:type="character" w:customStyle="1" w:styleId="ZagicieodgryformularzaZnak">
    <w:name w:val="Zagięcie od góry formularza Znak"/>
    <w:basedOn w:val="Domylnaczcionkaakapitu"/>
    <w:link w:val="Zagicieodgryformularza"/>
    <w:semiHidden/>
    <w:rsid w:val="00253DF2"/>
    <w:rPr>
      <w:rFonts w:ascii="Arial" w:eastAsia="Calibri" w:hAnsi="Arial" w:cs="Arial"/>
      <w:vanish/>
      <w:sz w:val="16"/>
      <w:szCs w:val="16"/>
      <w:lang w:eastAsia="en-US"/>
    </w:rPr>
  </w:style>
  <w:style w:type="character" w:customStyle="1" w:styleId="ustZnak">
    <w:name w:val="ust Znak"/>
    <w:rsid w:val="00253DF2"/>
    <w:rPr>
      <w:sz w:val="24"/>
      <w:szCs w:val="24"/>
      <w:lang w:val="pl-PL" w:eastAsia="pl-PL"/>
    </w:rPr>
  </w:style>
  <w:style w:type="character" w:customStyle="1" w:styleId="11111111ustZnak">
    <w:name w:val="11111111 ust Znak"/>
    <w:rsid w:val="00253DF2"/>
    <w:rPr>
      <w:rFonts w:ascii="Times New Roman" w:hAnsi="Times New Roman" w:cs="Times New Roman" w:hint="default"/>
      <w:sz w:val="24"/>
      <w:szCs w:val="24"/>
      <w:lang w:val="pl-PL" w:eastAsia="pl-PL"/>
    </w:rPr>
  </w:style>
  <w:style w:type="character" w:customStyle="1" w:styleId="ZnakZnak4">
    <w:name w:val="Znak Znak4"/>
    <w:rsid w:val="00253DF2"/>
    <w:rPr>
      <w:lang w:val="pl-PL" w:eastAsia="pl-PL"/>
    </w:rPr>
  </w:style>
  <w:style w:type="character" w:customStyle="1" w:styleId="Hipercze2">
    <w:name w:val="Hiperłącze2"/>
    <w:rsid w:val="00253DF2"/>
    <w:rPr>
      <w:rFonts w:ascii="Verdana" w:hAnsi="Verdana" w:hint="default"/>
      <w:b/>
      <w:bCs w:val="0"/>
      <w:strike w:val="0"/>
      <w:dstrike w:val="0"/>
      <w:color w:val="0000FF"/>
      <w:sz w:val="18"/>
      <w:u w:val="none"/>
      <w:effect w:val="none"/>
    </w:rPr>
  </w:style>
  <w:style w:type="character" w:customStyle="1" w:styleId="baec5a81-e4d6-4674-97f3-e9220f0136c1">
    <w:name w:val="baec5a81-e4d6-4674-97f3-e9220f0136c1"/>
    <w:rsid w:val="00253DF2"/>
  </w:style>
  <w:style w:type="character" w:customStyle="1" w:styleId="text1">
    <w:name w:val="text1"/>
    <w:rsid w:val="00253DF2"/>
    <w:rPr>
      <w:rFonts w:ascii="Verdana" w:hAnsi="Verdana" w:hint="default"/>
      <w:color w:val="000000"/>
      <w:sz w:val="20"/>
      <w:szCs w:val="20"/>
    </w:rPr>
  </w:style>
  <w:style w:type="character" w:customStyle="1" w:styleId="NagwekZnak1">
    <w:name w:val="Nagłówek Znak1"/>
    <w:uiPriority w:val="99"/>
    <w:rsid w:val="00253DF2"/>
    <w:rPr>
      <w:rFonts w:ascii="Times New Roman" w:eastAsia="Times New Roman" w:hAnsi="Times New Roman" w:cs="Times New Roman" w:hint="default"/>
      <w:sz w:val="20"/>
      <w:szCs w:val="20"/>
      <w:lang w:eastAsia="pl-PL"/>
    </w:rPr>
  </w:style>
  <w:style w:type="character" w:customStyle="1" w:styleId="FontStyle37">
    <w:name w:val="Font Style37"/>
    <w:uiPriority w:val="99"/>
    <w:rsid w:val="00253DF2"/>
    <w:rPr>
      <w:rFonts w:ascii="Arial" w:hAnsi="Arial" w:cs="Arial" w:hint="default"/>
      <w:i/>
      <w:iCs/>
      <w:sz w:val="18"/>
      <w:szCs w:val="18"/>
    </w:rPr>
  </w:style>
  <w:style w:type="character" w:customStyle="1" w:styleId="Hipercze3">
    <w:name w:val="Hiperłącze3"/>
    <w:rsid w:val="00253DF2"/>
    <w:rPr>
      <w:rFonts w:ascii="Verdana" w:hAnsi="Verdana" w:hint="default"/>
      <w:b/>
      <w:bCs w:val="0"/>
      <w:strike w:val="0"/>
      <w:dstrike w:val="0"/>
      <w:color w:val="0000FF"/>
      <w:sz w:val="18"/>
      <w:u w:val="none"/>
      <w:effect w:val="none"/>
    </w:rPr>
  </w:style>
  <w:style w:type="table" w:customStyle="1" w:styleId="TableNormal1">
    <w:name w:val="Table Normal1"/>
    <w:uiPriority w:val="2"/>
    <w:semiHidden/>
    <w:qFormat/>
    <w:rsid w:val="00253DF2"/>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numbering" w:customStyle="1" w:styleId="WW8Num991">
    <w:name w:val="WW8Num991"/>
    <w:rsid w:val="00253DF2"/>
    <w:pPr>
      <w:numPr>
        <w:numId w:val="70"/>
      </w:numPr>
    </w:pPr>
  </w:style>
  <w:style w:type="character" w:customStyle="1" w:styleId="gwp5e8126b8size">
    <w:name w:val="gwp5e8126b8_size"/>
    <w:basedOn w:val="Domylnaczcionkaakapitu"/>
    <w:rsid w:val="00253D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175</TotalTime>
  <Pages>9</Pages>
  <Words>1951</Words>
  <Characters>11712</Characters>
  <Application>Microsoft Office Word</Application>
  <DocSecurity>0</DocSecurity>
  <Lines>97</Lines>
  <Paragraphs>27</Paragraphs>
  <ScaleCrop>false</ScaleCrop>
  <HeadingPairs>
    <vt:vector size="2" baseType="variant">
      <vt:variant>
        <vt:lpstr>Tytuł</vt:lpstr>
      </vt:variant>
      <vt:variant>
        <vt:i4>1</vt:i4>
      </vt:variant>
    </vt:vector>
  </HeadingPairs>
  <TitlesOfParts>
    <vt:vector size="1" baseType="lpstr">
      <vt:lpstr/>
    </vt:vector>
  </TitlesOfParts>
  <Company>***********</Company>
  <LinksUpToDate>false</LinksUpToDate>
  <CharactersWithSpaces>13636</CharactersWithSpaces>
  <SharedDoc>false</SharedDoc>
  <HLinks>
    <vt:vector size="42" baseType="variant">
      <vt:variant>
        <vt:i4>5439594</vt:i4>
      </vt:variant>
      <vt:variant>
        <vt:i4>18</vt:i4>
      </vt:variant>
      <vt:variant>
        <vt:i4>0</vt:i4>
      </vt:variant>
      <vt:variant>
        <vt:i4>5</vt:i4>
      </vt:variant>
      <vt:variant>
        <vt:lpwstr>mailto:iod@kepnet.pl</vt:lpwstr>
      </vt:variant>
      <vt:variant>
        <vt:lpwstr/>
      </vt:variant>
      <vt:variant>
        <vt:i4>1114230</vt:i4>
      </vt:variant>
      <vt:variant>
        <vt:i4>15</vt:i4>
      </vt:variant>
      <vt:variant>
        <vt:i4>0</vt:i4>
      </vt:variant>
      <vt:variant>
        <vt:i4>5</vt:i4>
      </vt:variant>
      <vt:variant>
        <vt:lpwstr>mailto:sekretariat@samostrzel.edu.pl</vt:lpwstr>
      </vt:variant>
      <vt:variant>
        <vt:lpwstr/>
      </vt:variant>
      <vt:variant>
        <vt:i4>8257580</vt:i4>
      </vt:variant>
      <vt:variant>
        <vt:i4>12</vt:i4>
      </vt:variant>
      <vt:variant>
        <vt:i4>0</vt:i4>
      </vt:variant>
      <vt:variant>
        <vt:i4>5</vt:i4>
      </vt:variant>
      <vt:variant>
        <vt:lpwstr>https://ezamowienia.gov.pl/</vt:lpwstr>
      </vt:variant>
      <vt:variant>
        <vt:lpwstr/>
      </vt:variant>
      <vt:variant>
        <vt:i4>1441813</vt:i4>
      </vt:variant>
      <vt:variant>
        <vt:i4>9</vt:i4>
      </vt:variant>
      <vt:variant>
        <vt:i4>0</vt:i4>
      </vt:variant>
      <vt:variant>
        <vt:i4>5</vt:i4>
      </vt:variant>
      <vt:variant>
        <vt:lpwstr>https://ezamowienia.gov.pl/pl/regulamin/</vt:lpwstr>
      </vt:variant>
      <vt:variant>
        <vt:lpwstr/>
      </vt:variant>
      <vt:variant>
        <vt:i4>2359400</vt:i4>
      </vt:variant>
      <vt:variant>
        <vt:i4>6</vt:i4>
      </vt:variant>
      <vt:variant>
        <vt:i4>0</vt:i4>
      </vt:variant>
      <vt:variant>
        <vt:i4>5</vt:i4>
      </vt:variant>
      <vt:variant>
        <vt:lpwstr>https://epzpygmggrsicd.blob.core.windows.net/pod/2021/10/Komunikacja-w-postepowaniu</vt:lpwstr>
      </vt:variant>
      <vt:variant>
        <vt:lpwstr/>
      </vt:variant>
      <vt:variant>
        <vt:i4>1507356</vt:i4>
      </vt:variant>
      <vt:variant>
        <vt:i4>3</vt:i4>
      </vt:variant>
      <vt:variant>
        <vt:i4>0</vt:i4>
      </vt:variant>
      <vt:variant>
        <vt:i4>5</vt:i4>
      </vt:variant>
      <vt:variant>
        <vt:lpwstr>https://ezamowienia.gov.pl/mp-client/search/list/ocds-148610-906f8320-7247-4416-80b5-0330f0f61e1e</vt:lpwstr>
      </vt:variant>
      <vt:variant>
        <vt:lpwstr/>
      </vt:variant>
      <vt:variant>
        <vt:i4>8257580</vt:i4>
      </vt:variant>
      <vt:variant>
        <vt:i4>0</vt:i4>
      </vt:variant>
      <vt:variant>
        <vt:i4>0</vt:i4>
      </vt:variant>
      <vt:variant>
        <vt:i4>5</vt:i4>
      </vt:variant>
      <vt:variant>
        <vt:lpwstr>https://ezamowienia.gov.pl/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Alicja Dymel-Kobza</dc:creator>
  <cp:keywords/>
  <cp:lastModifiedBy>Alicja Dymel-Kobza</cp:lastModifiedBy>
  <cp:revision>28</cp:revision>
  <cp:lastPrinted>2026-03-16T06:38:00Z</cp:lastPrinted>
  <dcterms:created xsi:type="dcterms:W3CDTF">2025-02-18T13:49:00Z</dcterms:created>
  <dcterms:modified xsi:type="dcterms:W3CDTF">2026-03-16T07:05:00Z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