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673A8" w:rsidRPr="00A30F08" w:rsidRDefault="006E5FD6" w:rsidP="00480AD8">
      <w:pPr>
        <w:spacing w:line="312" w:lineRule="auto"/>
        <w:rPr>
          <w:rFonts w:asciiTheme="minorHAnsi" w:hAnsiTheme="minorHAnsi" w:cstheme="minorHAnsi"/>
        </w:rPr>
      </w:pPr>
      <w:bookmarkStart w:id="0" w:name="_GoBack"/>
      <w:bookmarkEnd w:id="0"/>
      <w:r w:rsidRPr="00A30F08">
        <w:rPr>
          <w:rFonts w:asciiTheme="minorHAnsi" w:hAnsiTheme="minorHAnsi" w:cstheme="minorHAnsi"/>
        </w:rPr>
        <w:t>Oznaczenie</w:t>
      </w:r>
      <w:r w:rsidR="003673A8" w:rsidRPr="00A30F08">
        <w:rPr>
          <w:rFonts w:asciiTheme="minorHAnsi" w:hAnsiTheme="minorHAnsi" w:cstheme="minorHAnsi"/>
        </w:rPr>
        <w:t xml:space="preserve"> sprawy: </w:t>
      </w:r>
      <w:r w:rsidR="0028262D" w:rsidRPr="00A30F08">
        <w:rPr>
          <w:rFonts w:asciiTheme="minorHAnsi" w:hAnsiTheme="minorHAnsi" w:cstheme="minorHAnsi"/>
          <w:b/>
          <w:bCs/>
          <w:iCs/>
        </w:rPr>
        <w:t>ZP/04</w:t>
      </w:r>
      <w:r w:rsidR="00A34396" w:rsidRPr="00A30F08">
        <w:rPr>
          <w:rFonts w:asciiTheme="minorHAnsi" w:hAnsiTheme="minorHAnsi" w:cstheme="minorHAnsi"/>
          <w:b/>
          <w:bCs/>
          <w:iCs/>
        </w:rPr>
        <w:t>/202</w:t>
      </w:r>
      <w:r w:rsidR="0028262D" w:rsidRPr="00A30F08">
        <w:rPr>
          <w:rFonts w:asciiTheme="minorHAnsi" w:hAnsiTheme="minorHAnsi" w:cstheme="minorHAnsi"/>
          <w:b/>
          <w:bCs/>
          <w:iCs/>
        </w:rPr>
        <w:t>6</w:t>
      </w:r>
    </w:p>
    <w:p w:rsidR="003673A8" w:rsidRPr="00A30F08" w:rsidRDefault="003673A8" w:rsidP="00480AD8">
      <w:pPr>
        <w:spacing w:line="312" w:lineRule="auto"/>
        <w:rPr>
          <w:rFonts w:asciiTheme="minorHAnsi" w:hAnsiTheme="minorHAnsi" w:cstheme="minorHAnsi"/>
        </w:rPr>
      </w:pPr>
    </w:p>
    <w:p w:rsidR="00B543B8" w:rsidRPr="00A30F08" w:rsidRDefault="00B543B8" w:rsidP="00480AD8">
      <w:pPr>
        <w:pStyle w:val="Nagwek2"/>
        <w:spacing w:line="312" w:lineRule="auto"/>
        <w:ind w:firstLine="0"/>
        <w:jc w:val="left"/>
        <w:rPr>
          <w:rFonts w:asciiTheme="minorHAnsi" w:hAnsiTheme="minorHAnsi" w:cstheme="minorHAnsi"/>
          <w:b/>
          <w:sz w:val="20"/>
        </w:rPr>
      </w:pPr>
    </w:p>
    <w:p w:rsidR="00280E77" w:rsidRPr="00A30F08" w:rsidRDefault="00280E77" w:rsidP="00480AD8">
      <w:pPr>
        <w:spacing w:line="312" w:lineRule="auto"/>
        <w:rPr>
          <w:rFonts w:asciiTheme="minorHAnsi" w:hAnsiTheme="minorHAnsi" w:cstheme="minorHAnsi"/>
        </w:rPr>
      </w:pPr>
    </w:p>
    <w:p w:rsidR="00067F45" w:rsidRPr="00A30F08" w:rsidRDefault="00067F45" w:rsidP="00480AD8">
      <w:pPr>
        <w:spacing w:line="312" w:lineRule="auto"/>
        <w:rPr>
          <w:rFonts w:asciiTheme="minorHAnsi" w:hAnsiTheme="minorHAnsi" w:cstheme="minorHAnsi"/>
        </w:rPr>
      </w:pPr>
    </w:p>
    <w:p w:rsidR="003673A8" w:rsidRPr="00A30F08" w:rsidRDefault="001F2A43" w:rsidP="00480AD8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A30F08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A30F08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A30F08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A30F08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A30F08">
        <w:rPr>
          <w:rFonts w:asciiTheme="minorHAnsi" w:hAnsiTheme="minorHAnsi" w:cstheme="minorHAnsi"/>
          <w:b/>
          <w:sz w:val="32"/>
          <w:szCs w:val="32"/>
        </w:rPr>
        <w:t>ZAMÓWIENIA</w:t>
      </w:r>
    </w:p>
    <w:p w:rsidR="0030177B" w:rsidRPr="00A30F08" w:rsidRDefault="0030177B" w:rsidP="00480AD8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A30F08">
        <w:rPr>
          <w:rFonts w:asciiTheme="minorHAnsi" w:hAnsiTheme="minorHAnsi" w:cstheme="minorHAnsi"/>
          <w:b/>
          <w:sz w:val="32"/>
          <w:szCs w:val="32"/>
        </w:rPr>
        <w:t>(SWZ)</w:t>
      </w:r>
    </w:p>
    <w:p w:rsidR="003673A8" w:rsidRPr="00A30F08" w:rsidRDefault="003673A8" w:rsidP="00480AD8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:rsidR="00280E77" w:rsidRPr="00A30F08" w:rsidRDefault="00280E77" w:rsidP="00480AD8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9C3C55" w:rsidRPr="00A30F08" w:rsidRDefault="009C3C55" w:rsidP="00480AD8">
      <w:pPr>
        <w:spacing w:line="312" w:lineRule="auto"/>
        <w:rPr>
          <w:rFonts w:asciiTheme="minorHAnsi" w:hAnsiTheme="minorHAnsi" w:cstheme="minorHAnsi"/>
        </w:rPr>
      </w:pPr>
    </w:p>
    <w:p w:rsidR="009C3C55" w:rsidRPr="00A30F08" w:rsidRDefault="009C3C55" w:rsidP="00480AD8">
      <w:pPr>
        <w:spacing w:line="312" w:lineRule="auto"/>
        <w:rPr>
          <w:rFonts w:asciiTheme="minorHAnsi" w:hAnsiTheme="minorHAnsi" w:cstheme="minorHAnsi"/>
        </w:rPr>
      </w:pPr>
    </w:p>
    <w:p w:rsidR="003673A8" w:rsidRPr="00A30F08" w:rsidRDefault="003673A8" w:rsidP="00480AD8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A30F08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:rsidR="003673A8" w:rsidRPr="00A30F08" w:rsidRDefault="003673A8" w:rsidP="00480AD8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30F08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A30F08">
        <w:rPr>
          <w:rFonts w:asciiTheme="minorHAnsi" w:hAnsiTheme="minorHAnsi" w:cstheme="minorHAnsi"/>
          <w:sz w:val="24"/>
          <w:szCs w:val="24"/>
        </w:rPr>
        <w:t>11 września 2019</w:t>
      </w:r>
      <w:r w:rsidRPr="00A30F08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A30F08">
        <w:rPr>
          <w:rFonts w:asciiTheme="minorHAnsi" w:hAnsiTheme="minorHAnsi" w:cstheme="minorHAnsi"/>
          <w:sz w:val="24"/>
          <w:szCs w:val="24"/>
        </w:rPr>
        <w:t>Dz. U. z 20</w:t>
      </w:r>
      <w:r w:rsidR="00A735A0" w:rsidRPr="00A30F08">
        <w:rPr>
          <w:rFonts w:asciiTheme="minorHAnsi" w:hAnsiTheme="minorHAnsi" w:cstheme="minorHAnsi"/>
          <w:sz w:val="24"/>
          <w:szCs w:val="24"/>
        </w:rPr>
        <w:t>2</w:t>
      </w:r>
      <w:r w:rsidR="00970ACD" w:rsidRPr="00A30F08">
        <w:rPr>
          <w:rFonts w:asciiTheme="minorHAnsi" w:hAnsiTheme="minorHAnsi" w:cstheme="minorHAnsi"/>
          <w:sz w:val="24"/>
          <w:szCs w:val="24"/>
        </w:rPr>
        <w:t>4</w:t>
      </w:r>
      <w:r w:rsidR="00024A11" w:rsidRPr="00A30F08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A30F08">
        <w:rPr>
          <w:rFonts w:asciiTheme="minorHAnsi" w:hAnsiTheme="minorHAnsi" w:cstheme="minorHAnsi"/>
          <w:sz w:val="24"/>
          <w:szCs w:val="24"/>
        </w:rPr>
        <w:t>,</w:t>
      </w:r>
      <w:r w:rsidR="00024A11" w:rsidRPr="00A30F08">
        <w:rPr>
          <w:rFonts w:asciiTheme="minorHAnsi" w:hAnsiTheme="minorHAnsi" w:cstheme="minorHAnsi"/>
          <w:sz w:val="24"/>
          <w:szCs w:val="24"/>
        </w:rPr>
        <w:t xml:space="preserve"> poz. </w:t>
      </w:r>
      <w:r w:rsidR="00970ACD" w:rsidRPr="00A30F08">
        <w:rPr>
          <w:rFonts w:asciiTheme="minorHAnsi" w:hAnsiTheme="minorHAnsi" w:cstheme="minorHAnsi"/>
          <w:sz w:val="24"/>
          <w:szCs w:val="24"/>
        </w:rPr>
        <w:t>1320</w:t>
      </w:r>
      <w:r w:rsidR="0028262D" w:rsidRPr="00A30F08">
        <w:rPr>
          <w:rFonts w:asciiTheme="minorHAnsi" w:hAnsiTheme="minorHAnsi" w:cstheme="minorHAnsi"/>
          <w:sz w:val="24"/>
          <w:szCs w:val="24"/>
        </w:rPr>
        <w:t xml:space="preserve"> ze zm.</w:t>
      </w:r>
      <w:r w:rsidR="009C3C55" w:rsidRPr="00A30F08">
        <w:rPr>
          <w:rFonts w:asciiTheme="minorHAnsi" w:hAnsiTheme="minorHAnsi" w:cstheme="minorHAnsi"/>
          <w:sz w:val="24"/>
          <w:szCs w:val="24"/>
        </w:rPr>
        <w:t xml:space="preserve">) </w:t>
      </w:r>
    </w:p>
    <w:p w:rsidR="003673A8" w:rsidRPr="00A30F08" w:rsidRDefault="003673A8" w:rsidP="00480AD8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A30F08" w:rsidRDefault="003673A8" w:rsidP="00480AD8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067F45" w:rsidRPr="00A30F08" w:rsidRDefault="00067F45" w:rsidP="00480AD8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A30F08" w:rsidRDefault="003673A8" w:rsidP="00480AD8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A30F08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A30F08">
        <w:rPr>
          <w:rFonts w:asciiTheme="minorHAnsi" w:hAnsiTheme="minorHAnsi" w:cstheme="minorHAnsi"/>
          <w:sz w:val="26"/>
          <w:szCs w:val="26"/>
        </w:rPr>
        <w:t>udzieleni</w:t>
      </w:r>
      <w:r w:rsidR="00A34396" w:rsidRPr="00A30F08">
        <w:rPr>
          <w:rFonts w:asciiTheme="minorHAnsi" w:hAnsiTheme="minorHAnsi" w:cstheme="minorHAnsi"/>
          <w:sz w:val="26"/>
          <w:szCs w:val="26"/>
        </w:rPr>
        <w:t>a</w:t>
      </w:r>
      <w:r w:rsidR="009C3C55" w:rsidRPr="00A30F08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A30F08">
        <w:rPr>
          <w:rFonts w:asciiTheme="minorHAnsi" w:hAnsiTheme="minorHAnsi" w:cstheme="minorHAnsi"/>
          <w:sz w:val="26"/>
          <w:szCs w:val="26"/>
        </w:rPr>
        <w:t xml:space="preserve">: </w:t>
      </w:r>
    </w:p>
    <w:p w:rsidR="003673A8" w:rsidRPr="00A30F08" w:rsidRDefault="009C3C55" w:rsidP="00480AD8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A30F08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:rsidR="003673A8" w:rsidRPr="00A30F08" w:rsidRDefault="003673A8" w:rsidP="00480AD8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A30F08" w:rsidRDefault="003673A8" w:rsidP="00480AD8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067F45" w:rsidRPr="00A30F08" w:rsidRDefault="00067F45" w:rsidP="00480AD8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A30F08" w:rsidRDefault="003673A8" w:rsidP="00480AD8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A30F08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:rsidR="0028262D" w:rsidRPr="00A30F08" w:rsidRDefault="0028262D" w:rsidP="00480AD8">
      <w:pPr>
        <w:spacing w:line="312" w:lineRule="auto"/>
        <w:jc w:val="center"/>
        <w:rPr>
          <w:rFonts w:asciiTheme="minorHAnsi" w:hAnsiTheme="minorHAnsi" w:cstheme="minorHAnsi"/>
          <w:b/>
          <w:bCs/>
          <w:iCs/>
          <w:sz w:val="26"/>
          <w:szCs w:val="26"/>
        </w:rPr>
      </w:pPr>
    </w:p>
    <w:p w:rsidR="009C3C55" w:rsidRPr="00A30F08" w:rsidRDefault="001E6F06" w:rsidP="00480AD8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A30F08">
        <w:rPr>
          <w:rFonts w:asciiTheme="minorHAnsi" w:hAnsiTheme="minorHAnsi" w:cstheme="minorHAnsi"/>
          <w:b/>
          <w:bCs/>
          <w:iCs/>
          <w:sz w:val="26"/>
          <w:szCs w:val="26"/>
        </w:rPr>
        <w:t>Utylizac</w:t>
      </w:r>
      <w:r w:rsidR="000235C9" w:rsidRPr="00A30F08">
        <w:rPr>
          <w:rFonts w:asciiTheme="minorHAnsi" w:hAnsiTheme="minorHAnsi" w:cstheme="minorHAnsi"/>
          <w:b/>
          <w:bCs/>
          <w:iCs/>
          <w:sz w:val="26"/>
          <w:szCs w:val="26"/>
        </w:rPr>
        <w:t>ja z</w:t>
      </w:r>
      <w:r w:rsidRPr="00A30F08">
        <w:rPr>
          <w:rFonts w:asciiTheme="minorHAnsi" w:hAnsiTheme="minorHAnsi" w:cstheme="minorHAnsi"/>
          <w:b/>
          <w:bCs/>
          <w:iCs/>
          <w:sz w:val="26"/>
          <w:szCs w:val="26"/>
        </w:rPr>
        <w:t>iemi</w:t>
      </w:r>
      <w:r w:rsidR="00865D55" w:rsidRPr="00A30F08">
        <w:rPr>
          <w:rFonts w:asciiTheme="minorHAnsi" w:hAnsiTheme="minorHAnsi" w:cstheme="minorHAnsi"/>
          <w:b/>
          <w:bCs/>
          <w:iCs/>
          <w:sz w:val="26"/>
          <w:szCs w:val="26"/>
        </w:rPr>
        <w:t>.</w:t>
      </w:r>
    </w:p>
    <w:p w:rsidR="003673A8" w:rsidRPr="00A30F08" w:rsidRDefault="003673A8" w:rsidP="00480AD8">
      <w:pPr>
        <w:spacing w:line="312" w:lineRule="auto"/>
        <w:jc w:val="both"/>
        <w:rPr>
          <w:rFonts w:asciiTheme="minorHAnsi" w:hAnsiTheme="minorHAnsi" w:cstheme="minorHAnsi"/>
        </w:rPr>
      </w:pPr>
    </w:p>
    <w:p w:rsidR="00B543B8" w:rsidRPr="00A30F08" w:rsidRDefault="00B543B8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A30F08" w:rsidRDefault="00706CED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A30F08" w:rsidRDefault="00706CED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A30F08" w:rsidRDefault="00706CED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A30F08" w:rsidRDefault="00706CED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A30F08" w:rsidRDefault="00706CED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A30F08" w:rsidRDefault="00706CED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280E77" w:rsidRPr="00A30F08" w:rsidRDefault="00280E77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A30F08" w:rsidRDefault="00706CED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A30F08" w:rsidRDefault="00706CED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30177B" w:rsidRPr="00A30F08" w:rsidRDefault="0030177B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F84FD6" w:rsidRPr="00A30F08" w:rsidRDefault="00F84FD6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F84FD6" w:rsidRPr="00A30F08" w:rsidRDefault="00F84FD6" w:rsidP="00480AD8">
      <w:pPr>
        <w:spacing w:line="312" w:lineRule="auto"/>
        <w:jc w:val="center"/>
        <w:rPr>
          <w:rFonts w:asciiTheme="minorHAnsi" w:hAnsiTheme="minorHAnsi" w:cstheme="minorHAnsi"/>
        </w:rPr>
      </w:pPr>
    </w:p>
    <w:p w:rsidR="00F84FD6" w:rsidRPr="00A30F08" w:rsidRDefault="003673A8" w:rsidP="00480AD8">
      <w:pPr>
        <w:spacing w:line="312" w:lineRule="auto"/>
        <w:jc w:val="center"/>
        <w:rPr>
          <w:rFonts w:asciiTheme="minorHAnsi" w:hAnsiTheme="minorHAnsi" w:cstheme="minorHAnsi"/>
          <w:i/>
        </w:rPr>
      </w:pPr>
      <w:r w:rsidRPr="00A30F08">
        <w:rPr>
          <w:rFonts w:asciiTheme="minorHAnsi" w:hAnsiTheme="minorHAnsi" w:cstheme="minorHAnsi"/>
          <w:sz w:val="24"/>
          <w:szCs w:val="24"/>
        </w:rPr>
        <w:t>P</w:t>
      </w:r>
      <w:r w:rsidR="004556ED" w:rsidRPr="00A30F08">
        <w:rPr>
          <w:rFonts w:asciiTheme="minorHAnsi" w:hAnsiTheme="minorHAnsi" w:cstheme="minorHAnsi"/>
          <w:sz w:val="24"/>
          <w:szCs w:val="24"/>
        </w:rPr>
        <w:t>oznań</w:t>
      </w:r>
      <w:r w:rsidR="0059755B" w:rsidRPr="00A30F08">
        <w:rPr>
          <w:rFonts w:asciiTheme="minorHAnsi" w:hAnsiTheme="minorHAnsi" w:cstheme="minorHAnsi"/>
          <w:sz w:val="24"/>
          <w:szCs w:val="24"/>
        </w:rPr>
        <w:t xml:space="preserve">, </w:t>
      </w:r>
      <w:r w:rsidR="0028262D" w:rsidRPr="00A30F08">
        <w:rPr>
          <w:rFonts w:asciiTheme="minorHAnsi" w:hAnsiTheme="minorHAnsi" w:cstheme="minorHAnsi"/>
          <w:sz w:val="24"/>
          <w:szCs w:val="24"/>
        </w:rPr>
        <w:t>luty 2026</w:t>
      </w:r>
      <w:r w:rsidR="00F84FD6" w:rsidRPr="00A30F08">
        <w:rPr>
          <w:rFonts w:asciiTheme="minorHAnsi" w:hAnsiTheme="minorHAnsi" w:cstheme="minorHAnsi"/>
          <w:i/>
        </w:rPr>
        <w:br w:type="page"/>
      </w:r>
    </w:p>
    <w:p w:rsidR="004C6032" w:rsidRPr="00A30F08" w:rsidRDefault="004C6032" w:rsidP="00480AD8">
      <w:pPr>
        <w:spacing w:line="312" w:lineRule="auto"/>
        <w:ind w:firstLine="284"/>
        <w:rPr>
          <w:rFonts w:asciiTheme="minorHAnsi" w:hAnsiTheme="minorHAnsi" w:cstheme="minorHAnsi"/>
          <w:iCs/>
        </w:rPr>
      </w:pPr>
    </w:p>
    <w:p w:rsidR="004C6032" w:rsidRPr="00A30F08" w:rsidRDefault="009C3C55" w:rsidP="00480AD8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A30F08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D5073F" w:rsidRPr="00A30F08" w:rsidRDefault="00D5073F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>Miasto Poznań - Zakład Robót Drogowych w Poznaniu</w:t>
      </w:r>
    </w:p>
    <w:p w:rsidR="00D5073F" w:rsidRPr="00A30F08" w:rsidRDefault="00D5073F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>Ul. Energetyczna 4, 61-016 Poznań</w:t>
      </w:r>
    </w:p>
    <w:p w:rsidR="00D5073F" w:rsidRPr="00A30F08" w:rsidRDefault="00D5073F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>Tel. 61 8780510</w:t>
      </w:r>
    </w:p>
    <w:p w:rsidR="00D5073F" w:rsidRPr="00A30F08" w:rsidRDefault="00D5073F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 xml:space="preserve">Adres strony internetowej: </w:t>
      </w:r>
      <w:hyperlink r:id="rId9" w:history="1">
        <w:r w:rsidRPr="00A30F08">
          <w:rPr>
            <w:rStyle w:val="Hipercze"/>
            <w:rFonts w:asciiTheme="minorHAnsi" w:hAnsiTheme="minorHAnsi" w:cstheme="minorHAnsi"/>
            <w:iCs/>
            <w:color w:val="auto"/>
          </w:rPr>
          <w:t>http://zrd.poznan.pl</w:t>
        </w:r>
      </w:hyperlink>
      <w:r w:rsidRPr="00A30F08">
        <w:rPr>
          <w:rFonts w:asciiTheme="minorHAnsi" w:hAnsiTheme="minorHAnsi" w:cstheme="minorHAnsi"/>
          <w:iCs/>
        </w:rPr>
        <w:t xml:space="preserve"> </w:t>
      </w:r>
    </w:p>
    <w:p w:rsidR="00D5073F" w:rsidRPr="00A30F08" w:rsidRDefault="00D5073F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>Adres e-mail: info@zrd.poznan.pl</w:t>
      </w:r>
    </w:p>
    <w:p w:rsidR="00D5073F" w:rsidRPr="00A30F08" w:rsidRDefault="00D5073F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>Godziny urzędowania: 07:00- 15:00</w:t>
      </w:r>
    </w:p>
    <w:p w:rsidR="00D5073F" w:rsidRPr="00A30F08" w:rsidRDefault="00D5073F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>Skrzynka podawcza EPUAP: /ZRDPoznan/SkrytkaESP</w:t>
      </w:r>
    </w:p>
    <w:p w:rsidR="00D5073F" w:rsidRPr="00A30F08" w:rsidRDefault="00D5073F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>Adres strony prowadzonego postępowania:</w:t>
      </w:r>
    </w:p>
    <w:p w:rsidR="004556ED" w:rsidRPr="00A30F08" w:rsidRDefault="00635136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0" w:history="1">
        <w:r w:rsidR="001B7F1F" w:rsidRPr="00A30F08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https://ezamowienia.gov.pl/mp-client/search/list/ocds-148610-cf8832ca-a0f8-40b5-8fd7-f5fc85ca3322</w:t>
        </w:r>
      </w:hyperlink>
      <w:r w:rsidR="00D5073F" w:rsidRPr="00A30F08">
        <w:rPr>
          <w:rFonts w:asciiTheme="minorHAnsi" w:hAnsiTheme="minorHAnsi" w:cstheme="minorHAnsi"/>
          <w:iCs/>
        </w:rPr>
        <w:t xml:space="preserve"> </w:t>
      </w:r>
    </w:p>
    <w:p w:rsidR="00A34396" w:rsidRPr="00A30F08" w:rsidRDefault="00A34396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</w:p>
    <w:p w:rsidR="009C3C55" w:rsidRPr="00A30F08" w:rsidRDefault="009C3C55" w:rsidP="00480AD8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A30F08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:rsidR="009C3C55" w:rsidRPr="00A30F08" w:rsidRDefault="00635136" w:rsidP="00480AD8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1" w:history="1">
        <w:r w:rsidR="001B7F1F" w:rsidRPr="00A30F08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https://ezamowienia.gov.pl/mp-client/search/list/ocds-148610-cf8832ca-a0f8-40b5-8fd7-f5fc85ca3322</w:t>
        </w:r>
      </w:hyperlink>
      <w:r w:rsidR="001E6F06" w:rsidRPr="00A30F08">
        <w:rPr>
          <w:rFonts w:asciiTheme="minorHAnsi" w:hAnsiTheme="minorHAnsi" w:cstheme="minorHAnsi"/>
          <w:iCs/>
        </w:rPr>
        <w:t xml:space="preserve"> </w:t>
      </w:r>
      <w:r w:rsidR="00DC48FC" w:rsidRPr="00A30F08">
        <w:rPr>
          <w:rFonts w:asciiTheme="minorHAnsi" w:hAnsiTheme="minorHAnsi" w:cstheme="minorHAnsi"/>
        </w:rPr>
        <w:t xml:space="preserve"> </w:t>
      </w:r>
      <w:r w:rsidR="00F84FD6" w:rsidRPr="00A30F08">
        <w:rPr>
          <w:rFonts w:asciiTheme="minorHAnsi" w:hAnsiTheme="minorHAnsi" w:cstheme="minorHAnsi"/>
        </w:rPr>
        <w:t xml:space="preserve"> </w:t>
      </w:r>
    </w:p>
    <w:p w:rsidR="009C3C55" w:rsidRPr="00A30F08" w:rsidRDefault="009C3C55" w:rsidP="00480AD8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:rsidR="0018412A" w:rsidRPr="00A30F08" w:rsidRDefault="0018412A" w:rsidP="00480AD8">
      <w:pPr>
        <w:pStyle w:val="pkt"/>
        <w:numPr>
          <w:ilvl w:val="0"/>
          <w:numId w:val="5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A30F08">
        <w:rPr>
          <w:rFonts w:asciiTheme="minorHAnsi" w:hAnsiTheme="minorHAnsi" w:cstheme="minorHAnsi"/>
          <w:b/>
          <w:sz w:val="20"/>
        </w:rPr>
        <w:t>Tryb udzielenia zamówienia.</w:t>
      </w:r>
    </w:p>
    <w:p w:rsidR="0056733F" w:rsidRPr="00A30F08" w:rsidRDefault="00133C2D" w:rsidP="00480AD8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A30F08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A30F08">
        <w:rPr>
          <w:rFonts w:asciiTheme="minorHAnsi" w:hAnsiTheme="minorHAnsi" w:cstheme="minorHAnsi"/>
          <w:sz w:val="20"/>
          <w:szCs w:val="20"/>
        </w:rPr>
        <w:t>o</w:t>
      </w:r>
      <w:r w:rsidR="009C3C55" w:rsidRPr="00A30F08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A30F08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A30F08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A30F08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A30F08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A30F08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A30F08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A30F08">
        <w:rPr>
          <w:rFonts w:asciiTheme="minorHAnsi" w:hAnsiTheme="minorHAnsi" w:cstheme="minorHAnsi"/>
          <w:sz w:val="20"/>
          <w:szCs w:val="20"/>
        </w:rPr>
        <w:t>275 pkt</w:t>
      </w:r>
      <w:r w:rsidR="009C3C55" w:rsidRPr="00A30F08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A30F08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A30F08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 </w:t>
      </w:r>
      <w:r w:rsidR="00FA25D5" w:rsidRPr="00A30F08">
        <w:rPr>
          <w:rFonts w:asciiTheme="minorHAnsi" w:hAnsiTheme="minorHAnsi" w:cstheme="minorHAnsi"/>
          <w:sz w:val="20"/>
          <w:szCs w:val="20"/>
        </w:rPr>
        <w:t xml:space="preserve">                          </w:t>
      </w:r>
      <w:r w:rsidR="009C3C55" w:rsidRPr="00A30F08">
        <w:rPr>
          <w:rFonts w:asciiTheme="minorHAnsi" w:hAnsiTheme="minorHAnsi" w:cstheme="minorHAnsi"/>
          <w:sz w:val="20"/>
          <w:szCs w:val="20"/>
        </w:rPr>
        <w:t>(</w:t>
      </w:r>
      <w:r w:rsidR="00970ACD" w:rsidRPr="00A30F08">
        <w:rPr>
          <w:rFonts w:asciiTheme="minorHAnsi" w:hAnsiTheme="minorHAnsi" w:cstheme="minorHAnsi"/>
          <w:sz w:val="20"/>
          <w:szCs w:val="20"/>
        </w:rPr>
        <w:t>Dz. U. z 2024 r., poz. 1320</w:t>
      </w:r>
      <w:r w:rsidR="0028262D" w:rsidRPr="00A30F08">
        <w:rPr>
          <w:rFonts w:asciiTheme="minorHAnsi" w:hAnsiTheme="minorHAnsi" w:cstheme="minorHAnsi"/>
          <w:sz w:val="20"/>
          <w:szCs w:val="20"/>
        </w:rPr>
        <w:t xml:space="preserve"> ze zm.</w:t>
      </w:r>
      <w:r w:rsidR="009C3C55" w:rsidRPr="00A30F08">
        <w:rPr>
          <w:rFonts w:asciiTheme="minorHAnsi" w:hAnsiTheme="minorHAnsi" w:cstheme="minorHAnsi"/>
          <w:sz w:val="20"/>
          <w:szCs w:val="20"/>
        </w:rPr>
        <w:t>) zwanej dalej Ustawą</w:t>
      </w:r>
      <w:r w:rsidR="00024A11" w:rsidRPr="00A30F08">
        <w:rPr>
          <w:rFonts w:asciiTheme="minorHAnsi" w:hAnsiTheme="minorHAnsi" w:cstheme="minorHAnsi"/>
          <w:sz w:val="20"/>
          <w:szCs w:val="20"/>
        </w:rPr>
        <w:t>.</w:t>
      </w:r>
    </w:p>
    <w:p w:rsidR="0018412A" w:rsidRPr="00A30F08" w:rsidRDefault="0018412A" w:rsidP="00480AD8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:rsidR="006E5FD6" w:rsidRPr="00A30F08" w:rsidRDefault="006E5FD6" w:rsidP="00480AD8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A30F08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:rsidR="006E5FD6" w:rsidRPr="00A30F08" w:rsidRDefault="00A735A0" w:rsidP="00480AD8">
      <w:pPr>
        <w:tabs>
          <w:tab w:val="left" w:pos="360"/>
        </w:tabs>
        <w:spacing w:line="312" w:lineRule="auto"/>
        <w:ind w:left="426"/>
        <w:rPr>
          <w:rFonts w:asciiTheme="minorHAnsi" w:hAnsiTheme="minorHAnsi" w:cstheme="minorHAnsi"/>
        </w:rPr>
      </w:pPr>
      <w:r w:rsidRPr="00A30F08">
        <w:rPr>
          <w:rFonts w:asciiTheme="minorHAnsi" w:hAnsiTheme="minorHAnsi" w:cstheme="minorHAnsi"/>
        </w:rPr>
        <w:t xml:space="preserve">Zamawiający nie przewiduje wyboru </w:t>
      </w:r>
      <w:r w:rsidR="006E5FD6" w:rsidRPr="00A30F08">
        <w:rPr>
          <w:rFonts w:asciiTheme="minorHAnsi" w:hAnsiTheme="minorHAnsi" w:cstheme="minorHAnsi"/>
        </w:rPr>
        <w:t>najkorzystniejszej oferty z możliwością prowadzenia negocjacji.</w:t>
      </w:r>
    </w:p>
    <w:p w:rsidR="006E5FD6" w:rsidRPr="00A30F08" w:rsidRDefault="006E5FD6" w:rsidP="00480AD8">
      <w:pPr>
        <w:spacing w:line="312" w:lineRule="auto"/>
        <w:ind w:left="426"/>
        <w:rPr>
          <w:rFonts w:asciiTheme="minorHAnsi" w:hAnsiTheme="minorHAnsi" w:cstheme="minorHAnsi"/>
          <w:b/>
        </w:rPr>
      </w:pPr>
    </w:p>
    <w:p w:rsidR="0018412A" w:rsidRPr="00A30F08" w:rsidRDefault="0056733F" w:rsidP="00480AD8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A30F08">
        <w:rPr>
          <w:rFonts w:asciiTheme="minorHAnsi" w:hAnsiTheme="minorHAnsi" w:cstheme="minorHAnsi"/>
          <w:b/>
        </w:rPr>
        <w:t>Opis p</w:t>
      </w:r>
      <w:r w:rsidR="0018412A" w:rsidRPr="00A30F08">
        <w:rPr>
          <w:rFonts w:asciiTheme="minorHAnsi" w:hAnsiTheme="minorHAnsi" w:cstheme="minorHAnsi"/>
          <w:b/>
        </w:rPr>
        <w:t>rzedmiot</w:t>
      </w:r>
      <w:r w:rsidR="007C19FA" w:rsidRPr="00A30F08">
        <w:rPr>
          <w:rFonts w:asciiTheme="minorHAnsi" w:hAnsiTheme="minorHAnsi" w:cstheme="minorHAnsi"/>
          <w:b/>
        </w:rPr>
        <w:t>u</w:t>
      </w:r>
      <w:r w:rsidR="0018412A" w:rsidRPr="00A30F08">
        <w:rPr>
          <w:rFonts w:asciiTheme="minorHAnsi" w:hAnsiTheme="minorHAnsi" w:cstheme="minorHAnsi"/>
          <w:b/>
        </w:rPr>
        <w:t xml:space="preserve"> zamówienia</w:t>
      </w:r>
      <w:r w:rsidR="006F289A" w:rsidRPr="00A30F08">
        <w:rPr>
          <w:rFonts w:asciiTheme="minorHAnsi" w:hAnsiTheme="minorHAnsi" w:cstheme="minorHAnsi"/>
          <w:b/>
        </w:rPr>
        <w:t>.</w:t>
      </w:r>
    </w:p>
    <w:p w:rsidR="00F13015" w:rsidRPr="00A30F08" w:rsidRDefault="004556ED" w:rsidP="00480AD8">
      <w:pPr>
        <w:numPr>
          <w:ilvl w:val="0"/>
          <w:numId w:val="6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A30F08">
        <w:rPr>
          <w:rFonts w:asciiTheme="minorHAnsi" w:hAnsiTheme="minorHAnsi" w:cstheme="minorHAnsi"/>
          <w:bCs/>
        </w:rPr>
        <w:t xml:space="preserve">Przedmiotem zamówienia jest </w:t>
      </w:r>
      <w:r w:rsidR="001E6F06" w:rsidRPr="00A30F08">
        <w:rPr>
          <w:rFonts w:asciiTheme="minorHAnsi" w:hAnsiTheme="minorHAnsi" w:cstheme="minorHAnsi"/>
          <w:bCs/>
          <w:iCs/>
        </w:rPr>
        <w:t>utylizacja ziemi</w:t>
      </w:r>
      <w:r w:rsidR="00AE3335" w:rsidRPr="00A30F08">
        <w:rPr>
          <w:rFonts w:asciiTheme="minorHAnsi" w:hAnsiTheme="minorHAnsi" w:cstheme="minorHAnsi"/>
          <w:bCs/>
        </w:rPr>
        <w:t xml:space="preserve">, </w:t>
      </w:r>
      <w:r w:rsidRPr="00A30F08">
        <w:rPr>
          <w:rFonts w:asciiTheme="minorHAnsi" w:hAnsiTheme="minorHAnsi" w:cstheme="minorHAnsi"/>
          <w:bCs/>
        </w:rPr>
        <w:t>zgodnie ze szczegółowym opisem przedmiotu zamówieni</w:t>
      </w:r>
      <w:r w:rsidR="000D1AC8" w:rsidRPr="00A30F08">
        <w:rPr>
          <w:rFonts w:asciiTheme="minorHAnsi" w:hAnsiTheme="minorHAnsi" w:cstheme="minorHAnsi"/>
          <w:bCs/>
        </w:rPr>
        <w:t>a</w:t>
      </w:r>
      <w:r w:rsidRPr="00A30F08">
        <w:rPr>
          <w:rFonts w:asciiTheme="minorHAnsi" w:hAnsiTheme="minorHAnsi" w:cstheme="minorHAnsi"/>
          <w:bCs/>
        </w:rPr>
        <w:t>, określonym w załączniku n</w:t>
      </w:r>
      <w:r w:rsidR="00AB02B8" w:rsidRPr="00A30F08">
        <w:rPr>
          <w:rFonts w:asciiTheme="minorHAnsi" w:hAnsiTheme="minorHAnsi" w:cstheme="minorHAnsi"/>
          <w:bCs/>
        </w:rPr>
        <w:t xml:space="preserve">r </w:t>
      </w:r>
      <w:r w:rsidRPr="00A30F08">
        <w:rPr>
          <w:rFonts w:asciiTheme="minorHAnsi" w:hAnsiTheme="minorHAnsi" w:cstheme="minorHAnsi"/>
          <w:bCs/>
        </w:rPr>
        <w:t>2 do specyfikacji warunków zamówienia (SWZ).</w:t>
      </w:r>
    </w:p>
    <w:p w:rsidR="005D4AC1" w:rsidRPr="00A30F08" w:rsidRDefault="005D4AC1" w:rsidP="00480AD8">
      <w:pPr>
        <w:numPr>
          <w:ilvl w:val="0"/>
          <w:numId w:val="6"/>
        </w:num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A30F08">
        <w:rPr>
          <w:rFonts w:asciiTheme="minorHAnsi" w:hAnsiTheme="minorHAnsi" w:cstheme="minorHAnsi"/>
          <w:bCs/>
        </w:rPr>
        <w:t>Wspólny Słownik Zamówień CPV.</w:t>
      </w:r>
    </w:p>
    <w:p w:rsidR="005D4AC1" w:rsidRPr="00A30F08" w:rsidRDefault="005D4AC1" w:rsidP="00480AD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A30F08">
        <w:rPr>
          <w:rFonts w:asciiTheme="minorHAnsi" w:hAnsiTheme="minorHAnsi" w:cstheme="minorHAnsi"/>
          <w:bCs/>
        </w:rPr>
        <w:t>Główny przedmiot zamówienia:</w:t>
      </w:r>
    </w:p>
    <w:p w:rsidR="005D4AC1" w:rsidRPr="00A30F08" w:rsidRDefault="000235C9" w:rsidP="00480AD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A30F08">
        <w:rPr>
          <w:rFonts w:asciiTheme="minorHAnsi" w:hAnsiTheme="minorHAnsi" w:cstheme="minorHAnsi"/>
          <w:bCs/>
          <w:iCs/>
        </w:rPr>
        <w:t>90400000-1</w:t>
      </w:r>
      <w:r w:rsidRPr="00A30F08">
        <w:rPr>
          <w:rFonts w:asciiTheme="minorHAnsi" w:hAnsiTheme="minorHAnsi" w:cstheme="minorHAnsi"/>
          <w:bCs/>
          <w:iCs/>
        </w:rPr>
        <w:tab/>
        <w:t>Us</w:t>
      </w:r>
      <w:r w:rsidRPr="00A30F08">
        <w:rPr>
          <w:rFonts w:ascii="Calibri" w:hAnsi="Calibri" w:cs="Calibri"/>
          <w:bCs/>
          <w:iCs/>
        </w:rPr>
        <w:t>ł</w:t>
      </w:r>
      <w:r w:rsidRPr="00A30F08">
        <w:rPr>
          <w:rFonts w:asciiTheme="minorHAnsi" w:hAnsiTheme="minorHAnsi" w:cstheme="minorHAnsi"/>
          <w:bCs/>
          <w:iCs/>
        </w:rPr>
        <w:t>ugi utylizacji nieczysto</w:t>
      </w:r>
      <w:r w:rsidRPr="00A30F08">
        <w:rPr>
          <w:rFonts w:ascii="Calibri" w:hAnsi="Calibri" w:cs="Calibri"/>
          <w:bCs/>
          <w:iCs/>
        </w:rPr>
        <w:t>ś</w:t>
      </w:r>
      <w:r w:rsidRPr="00A30F08">
        <w:rPr>
          <w:rFonts w:asciiTheme="minorHAnsi" w:hAnsiTheme="minorHAnsi" w:cstheme="minorHAnsi"/>
          <w:bCs/>
          <w:iCs/>
        </w:rPr>
        <w:t>ci</w:t>
      </w:r>
    </w:p>
    <w:p w:rsidR="00D21C07" w:rsidRPr="00A30F08" w:rsidRDefault="00527F76" w:rsidP="00480AD8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Nie dopuszcza się składania ofert częściowych. Uzasadnienie: Przedmiotowe zadanie </w:t>
      </w: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jest 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zamierzoną przez Zamawiającego całością. Podział na części w opinii Zamawiającego groziłby nadmiernymi trudnościami technicznymi i organizacyjnymi oraz nadmiernymi kosztami wykonania zamówienia. Z uwagi na powyższe jest ono niepodzielne. Zamówienie skierowane jest do małych i średnich przedsiębiorstw, a brak podziału zamówienia na część nie zakłóca konkurencji</w:t>
      </w:r>
      <w:r w:rsidR="00AF5298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527F76" w:rsidRPr="00A30F08" w:rsidRDefault="00A53972" w:rsidP="00480AD8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 nie przewiduje udzielenia zamówień, o których mowa w art. 214 ust. 1 pkt </w:t>
      </w:r>
      <w:r w:rsidR="007557BB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8</w:t>
      </w:r>
      <w:r w:rsidR="00BA551C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U</w:t>
      </w:r>
      <w:r w:rsidR="002F3E51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9E46A6" w:rsidRPr="00A30F08" w:rsidRDefault="009E46A6" w:rsidP="00480AD8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4C6032" w:rsidRPr="00A30F08" w:rsidRDefault="00216367" w:rsidP="00480AD8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A30F08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A30F08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4871FE" w:rsidRPr="00A30F08" w:rsidRDefault="00E70B35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Przedmio</w:t>
      </w:r>
      <w:r w:rsidR="004871FE"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t zamówienia realizowany będzie w </w:t>
      </w:r>
      <w:r w:rsidR="00F84FD6"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okresie od dnia </w:t>
      </w:r>
      <w:r w:rsidR="001E6F06"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zawarcia umowy</w:t>
      </w:r>
      <w:r w:rsidR="00527F76"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do dnia 31 grudnia 202</w:t>
      </w:r>
      <w:r w:rsidR="0028262D"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6</w:t>
      </w:r>
      <w:r w:rsidR="00527F76"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r.</w:t>
      </w:r>
    </w:p>
    <w:p w:rsidR="008D621A" w:rsidRPr="00A30F08" w:rsidRDefault="008D621A" w:rsidP="00480AD8">
      <w:pPr>
        <w:pStyle w:val="Akapitzlist"/>
        <w:spacing w:after="0" w:line="312" w:lineRule="auto"/>
        <w:ind w:left="993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:rsidR="00B77ACF" w:rsidRPr="00A30F08" w:rsidRDefault="00B77ACF" w:rsidP="00480AD8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A30F08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:rsidR="00B77ACF" w:rsidRPr="00A30F08" w:rsidRDefault="00B77ACF" w:rsidP="00480AD8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:rsidR="00B77ACF" w:rsidRPr="00A30F08" w:rsidRDefault="00A124A7" w:rsidP="00480AD8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umożlwiające dokonanie zmian postanowień umowy zawartej z wybranym wykonawcą zawiera projekt umowy</w:t>
      </w:r>
      <w:r w:rsidR="00B77ACF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FA25D5" w:rsidRPr="00A30F08" w:rsidRDefault="00FA25D5" w:rsidP="00480AD8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:rsidR="00B77ACF" w:rsidRPr="00A30F08" w:rsidRDefault="00B77ACF" w:rsidP="00480AD8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A30F08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A30F08">
        <w:rPr>
          <w:rFonts w:asciiTheme="minorHAnsi" w:hAnsiTheme="minorHAnsi" w:cstheme="minorHAnsi"/>
          <w:b/>
          <w:bCs/>
        </w:rPr>
        <w:t xml:space="preserve">                 </w:t>
      </w:r>
      <w:r w:rsidRPr="00A30F08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A30F08">
        <w:rPr>
          <w:rFonts w:asciiTheme="minorHAnsi" w:hAnsiTheme="minorHAnsi" w:cstheme="minorHAnsi"/>
          <w:b/>
          <w:bCs/>
        </w:rPr>
        <w:t xml:space="preserve">                       </w:t>
      </w:r>
      <w:r w:rsidRPr="00A30F08">
        <w:rPr>
          <w:rFonts w:asciiTheme="minorHAnsi" w:hAnsiTheme="minorHAnsi" w:cstheme="minorHAnsi"/>
          <w:b/>
          <w:bCs/>
        </w:rPr>
        <w:t>i odbierania korespondencji elektronicznej.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:rsidR="00D5073F" w:rsidRPr="00A30F08" w:rsidRDefault="00D5073F" w:rsidP="00480AD8">
      <w:pPr>
        <w:pStyle w:val="Default"/>
        <w:numPr>
          <w:ilvl w:val="2"/>
          <w:numId w:val="20"/>
        </w:numPr>
        <w:spacing w:line="312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</w:pPr>
      <w:r w:rsidRPr="00A30F08"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  <w:t xml:space="preserve">Adam Szymanowski, email: </w:t>
      </w:r>
      <w:hyperlink r:id="rId12" w:history="1">
        <w:r w:rsidRPr="00A30F08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  <w:lang w:val="en-GB"/>
          </w:rPr>
          <w:t>info@zrd.poznan.pl</w:t>
        </w:r>
      </w:hyperlink>
      <w:r w:rsidRPr="00A30F08"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  <w:t>,</w:t>
      </w:r>
    </w:p>
    <w:p w:rsidR="00D5073F" w:rsidRPr="00A30F08" w:rsidRDefault="001E6F06" w:rsidP="00480AD8">
      <w:pPr>
        <w:pStyle w:val="Default"/>
        <w:numPr>
          <w:ilvl w:val="2"/>
          <w:numId w:val="20"/>
        </w:numPr>
        <w:spacing w:line="312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</w:pPr>
      <w:r w:rsidRPr="00A30F08">
        <w:rPr>
          <w:rFonts w:asciiTheme="minorHAnsi" w:hAnsiTheme="minorHAnsi" w:cstheme="minorHAnsi"/>
          <w:bCs/>
          <w:iCs/>
          <w:color w:val="auto"/>
          <w:sz w:val="20"/>
          <w:szCs w:val="20"/>
        </w:rPr>
        <w:t>Łukasz Nowak</w:t>
      </w:r>
      <w:r w:rsidR="00D5073F" w:rsidRPr="00A30F08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, email: </w:t>
      </w:r>
      <w:hyperlink r:id="rId13" w:history="1">
        <w:r w:rsidR="00D5073F" w:rsidRPr="00A30F08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</w:rPr>
          <w:t>info@zrd.poznan.pl</w:t>
        </w:r>
      </w:hyperlink>
      <w:r w:rsidR="00D5073F" w:rsidRPr="00A30F08"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  <w:t xml:space="preserve">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Adres strony internetowej prowadzonego postępowania: </w:t>
      </w:r>
    </w:p>
    <w:p w:rsidR="00D5073F" w:rsidRPr="00A30F08" w:rsidRDefault="00635136" w:rsidP="00480AD8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4" w:history="1">
        <w:r w:rsidR="001B7F1F" w:rsidRPr="00A30F08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https://ezamowienia.gov.pl/mp-client/search/list/ocds-148610-cf8832ca-a0f8-40b5-8fd7-f5fc85ca3322</w:t>
        </w:r>
      </w:hyperlink>
      <w:r w:rsidR="001B7F1F"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>Identyfikator (ID) postępowania na Platformie e-Zamówienia:</w:t>
      </w:r>
    </w:p>
    <w:p w:rsidR="00D5073F" w:rsidRPr="00A30F08" w:rsidRDefault="001B7F1F" w:rsidP="00480AD8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>ocds-148610-cf8832ca-a0f8-40b5-8fd7-f5fc85ca3322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5" w:history="1">
        <w:r w:rsidRPr="00A30F08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A30F08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6" w:history="1">
        <w:r w:rsidRPr="00A30F08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A30F08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:rsidR="00D5073F" w:rsidRPr="00A30F08" w:rsidRDefault="00D5073F" w:rsidP="00480AD8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mowa w art. 66 ust. 1 Ustawy, ww. regulacje nie będą miały bezpośredniego zastosowania.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:rsidR="00D5073F" w:rsidRPr="00A30F08" w:rsidRDefault="00D5073F" w:rsidP="00480AD8">
      <w:pPr>
        <w:pStyle w:val="Default"/>
        <w:numPr>
          <w:ilvl w:val="0"/>
          <w:numId w:val="22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:rsidR="00D5073F" w:rsidRPr="00A30F08" w:rsidRDefault="00D5073F" w:rsidP="00480AD8">
      <w:pPr>
        <w:pStyle w:val="Default"/>
        <w:numPr>
          <w:ilvl w:val="0"/>
          <w:numId w:val="22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:rsidR="00D5073F" w:rsidRPr="00A30F08" w:rsidRDefault="00D5073F" w:rsidP="00480AD8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A30F08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</w:t>
      </w:r>
      <w:hyperlink r:id="rId17" w:history="1">
        <w:r w:rsidRPr="00A30F08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 w zakładce „Zgłoś problem”. </w:t>
      </w:r>
    </w:p>
    <w:p w:rsidR="00D5073F" w:rsidRPr="00A30F08" w:rsidRDefault="00D5073F" w:rsidP="00480AD8">
      <w:pPr>
        <w:pStyle w:val="Default"/>
        <w:numPr>
          <w:ilvl w:val="0"/>
          <w:numId w:val="21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8" w:history="1">
        <w:r w:rsidRPr="00A30F08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info@zrd.poznan.pl</w:t>
        </w:r>
      </w:hyperlink>
      <w:r w:rsidRPr="00A30F08">
        <w:rPr>
          <w:rFonts w:asciiTheme="minorHAnsi" w:hAnsiTheme="minorHAnsi" w:cstheme="minorHAnsi"/>
          <w:color w:val="auto"/>
          <w:sz w:val="20"/>
          <w:szCs w:val="20"/>
        </w:rPr>
        <w:t xml:space="preserve">                     (nie dotyczy składania ofert). </w:t>
      </w:r>
    </w:p>
    <w:p w:rsidR="00007BF2" w:rsidRPr="00A30F08" w:rsidRDefault="00D5073F" w:rsidP="00480AD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A30F08">
        <w:rPr>
          <w:rFonts w:asciiTheme="minorHAnsi" w:hAnsiTheme="minorHAnsi" w:cstheme="minorHAnsi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19" w:history="1">
        <w:r w:rsidRPr="00A30F08">
          <w:rPr>
            <w:rStyle w:val="Hipercze"/>
            <w:rFonts w:asciiTheme="minorHAnsi" w:hAnsiTheme="minorHAnsi" w:cstheme="minorHAnsi"/>
            <w:color w:val="auto"/>
          </w:rPr>
          <w:t>info@zrd.poznan.pl</w:t>
        </w:r>
      </w:hyperlink>
      <w:r w:rsidRPr="00A30F08">
        <w:rPr>
          <w:rFonts w:asciiTheme="minorHAnsi" w:hAnsiTheme="minorHAnsi" w:cstheme="minorHAnsi"/>
        </w:rPr>
        <w:t>.</w:t>
      </w:r>
    </w:p>
    <w:p w:rsidR="00417B70" w:rsidRPr="00A30F08" w:rsidRDefault="00417B70" w:rsidP="00480AD8">
      <w:pPr>
        <w:pStyle w:val="Akapitzlist"/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:rsidR="00007BF2" w:rsidRPr="00A30F08" w:rsidRDefault="00007BF2" w:rsidP="00480AD8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A30F08">
        <w:rPr>
          <w:rFonts w:asciiTheme="minorHAnsi" w:hAnsiTheme="minorHAnsi" w:cstheme="minorHAnsi"/>
          <w:b/>
          <w:bCs/>
        </w:rPr>
        <w:t>Termin związania ofertą.</w:t>
      </w:r>
    </w:p>
    <w:p w:rsidR="00007BF2" w:rsidRPr="00A30F08" w:rsidRDefault="00007BF2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28262D" w:rsidRPr="00A30F08">
        <w:rPr>
          <w:rFonts w:asciiTheme="minorHAnsi" w:hAnsiTheme="minorHAnsi" w:cstheme="minorHAnsi"/>
          <w:bCs/>
          <w:color w:val="auto"/>
          <w:sz w:val="20"/>
          <w:szCs w:val="20"/>
        </w:rPr>
        <w:t>10 marca 2026</w:t>
      </w:r>
      <w:r w:rsidRPr="00A30F08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:rsidR="009C2DF8" w:rsidRPr="00A30F08" w:rsidRDefault="00007BF2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BA551C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9C2DF8" w:rsidRPr="00A30F08" w:rsidRDefault="009C2DF8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C9702A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007BF2" w:rsidRPr="00A30F08" w:rsidRDefault="009C2DF8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wymaga złożenia przez wykonawcę pisemnego oświadczenia o wyrażeniu zgody na przedłuż</w:t>
      </w:r>
      <w:r w:rsidR="00BA551C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enie terminu związania ofertą. </w:t>
      </w:r>
    </w:p>
    <w:p w:rsidR="00AE4524" w:rsidRPr="00A30F08" w:rsidRDefault="00AE4524" w:rsidP="00480AD8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9C2DF8" w:rsidRPr="00A30F08" w:rsidRDefault="009C2DF8" w:rsidP="00480AD8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A30F08">
        <w:rPr>
          <w:rFonts w:asciiTheme="minorHAnsi" w:hAnsiTheme="minorHAnsi" w:cstheme="minorHAnsi"/>
          <w:b/>
          <w:bCs/>
        </w:rPr>
        <w:t>Opis sposobu przygotowania oferty.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:rsidR="00D5073F" w:rsidRPr="00A30F08" w:rsidRDefault="00D5073F" w:rsidP="00480AD8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– według wzoru interaktywnego „Formularza ofertowego” udostępnionego przez Zamawiającego na Platformie e-Zamówienia i zamieszczonego w podglądzie postępowania w zakładce „Informacje podstawowe” </w:t>
      </w:r>
      <w:r w:rsidRPr="00A30F08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D5073F" w:rsidRPr="00A30F08" w:rsidRDefault="00D5073F" w:rsidP="00480AD8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formularz cenowy – według wzoru załącznika nr 1a do SWZ.</w:t>
      </w:r>
    </w:p>
    <w:p w:rsidR="00D5073F" w:rsidRPr="00A30F08" w:rsidRDefault="00D5073F" w:rsidP="00480AD8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Wykonawcy, składane na podstawie art. 125 ust. 1 ustawy Prawo zamówień publicznych                       – </w:t>
      </w:r>
      <w:r w:rsidRPr="00A30F08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według wzoru załącznik nr </w:t>
      </w:r>
      <w:r w:rsidR="00284DF0" w:rsidRPr="00A30F08">
        <w:rPr>
          <w:rFonts w:asciiTheme="minorHAnsi" w:hAnsiTheme="minorHAnsi" w:cstheme="minorHAnsi"/>
          <w:bCs/>
          <w:iCs/>
          <w:color w:val="auto"/>
          <w:sz w:val="20"/>
          <w:szCs w:val="20"/>
        </w:rPr>
        <w:t>4</w:t>
      </w:r>
      <w:r w:rsidRPr="00A30F08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do SWZ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:rsidR="00D5073F" w:rsidRPr="00A30F08" w:rsidRDefault="00D5073F" w:rsidP="00480AD8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upoważniające do złożenia oferty, o ile ofertę składa pełnomocnik.</w:t>
      </w:r>
    </w:p>
    <w:p w:rsidR="00D5073F" w:rsidRPr="00A30F08" w:rsidRDefault="00D5073F" w:rsidP="00480AD8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dla pełnomocnika do reprezentowania w postępowaniu Wykonawców wspólnie ubiegających się o udzielenie zamówienia - dotyczy ofert składanych przez Wykonawców wspólnie ubiegających się o udzielenie zamówienia.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9. 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i załączniki do oferty, oświadczenie o niepodleganiu wykluczeniu </w:t>
      </w: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Wszelkie informacje stanowiące tajemnicę przedsiębiorstwa w rozumieniu ustawy z dnia 16 kwietnia 1993 r. o zwalczaniu nieuczciwej konkurencji </w:t>
      </w: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(Dz. U. z 2022 r., poz. 1233 ze zm.)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</w:t>
      </w:r>
      <w:r w:rsidRPr="00A30F08">
        <w:rPr>
          <w:rFonts w:asciiTheme="minorHAnsi" w:eastAsia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Oferta, oświadczenie o niepodleganiu wykluczeniu </w:t>
      </w: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spełnianiu warunków udziału w postępowaniu, 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muszą być złożone w formie elektronicznej lub postaci elektronicznej opatrzonej 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kwalifikowanym podpisem elektronicznym, podpisem zaufanym lub podpisem osobistym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podpisem zaufanym lub podpisem osobistym.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:rsidR="00D5073F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:rsidR="00234BFE" w:rsidRPr="00A30F08" w:rsidRDefault="00D5073F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:rsidR="00950A3D" w:rsidRPr="00A30F08" w:rsidRDefault="00950A3D" w:rsidP="00480AD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:rsidR="007A31BB" w:rsidRPr="00A30F08" w:rsidRDefault="007A31BB" w:rsidP="00480AD8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A30F08">
        <w:rPr>
          <w:rFonts w:asciiTheme="minorHAnsi" w:hAnsiTheme="minorHAnsi" w:cstheme="minorHAnsi"/>
          <w:b/>
          <w:bCs/>
        </w:rPr>
        <w:t>Sposób oraz termin składania ofert.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0" w:history="1">
        <w:r w:rsidRPr="00A30F08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28262D" w:rsidRPr="00A30F08">
        <w:rPr>
          <w:rFonts w:asciiTheme="minorHAnsi" w:hAnsiTheme="minorHAnsi" w:cstheme="minorHAnsi"/>
          <w:bCs/>
          <w:iCs/>
          <w:color w:val="auto"/>
          <w:sz w:val="20"/>
          <w:szCs w:val="20"/>
        </w:rPr>
        <w:t>18 lutego 2026</w:t>
      </w:r>
      <w:r w:rsidR="00970ACD" w:rsidRPr="00A30F08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</w:t>
      </w:r>
      <w:r w:rsidRPr="00A30F08">
        <w:rPr>
          <w:rFonts w:asciiTheme="minorHAnsi" w:hAnsiTheme="minorHAnsi" w:cstheme="minorHAnsi"/>
          <w:bCs/>
          <w:iCs/>
          <w:color w:val="auto"/>
          <w:sz w:val="20"/>
          <w:szCs w:val="20"/>
        </w:rPr>
        <w:t>r. do godziny 11:30.</w:t>
      </w:r>
    </w:p>
    <w:p w:rsidR="00E12B9A" w:rsidRPr="00A30F08" w:rsidRDefault="00E12B9A" w:rsidP="00480AD8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A30F08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:rsidR="00E12B9A" w:rsidRPr="00A30F08" w:rsidRDefault="00E12B9A" w:rsidP="00480AD8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A30F08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:rsidR="00E12B9A" w:rsidRPr="00A30F08" w:rsidRDefault="00E12B9A" w:rsidP="00480AD8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A30F08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A30F08">
        <w:rPr>
          <w:rFonts w:asciiTheme="minorHAnsi" w:hAnsiTheme="minorHAnsi" w:cstheme="minorHAnsi"/>
          <w:b/>
          <w:bCs/>
          <w:iCs/>
        </w:rPr>
        <w:t>Centrum pomocy</w:t>
      </w:r>
      <w:r w:rsidRPr="00A30F08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1" w:history="1">
        <w:r w:rsidR="0028262D" w:rsidRPr="00A30F08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="0028262D" w:rsidRPr="00A30F08">
        <w:rPr>
          <w:rFonts w:asciiTheme="minorHAnsi" w:hAnsiTheme="minorHAnsi" w:cstheme="minorHAnsi"/>
          <w:bCs/>
          <w:iCs/>
        </w:rPr>
        <w:t xml:space="preserve">. </w:t>
      </w:r>
    </w:p>
    <w:p w:rsidR="007A31BB" w:rsidRPr="00A30F08" w:rsidRDefault="00E12B9A" w:rsidP="00480AD8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A30F08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:rsidR="00E12B9A" w:rsidRPr="00A30F08" w:rsidRDefault="00E12B9A" w:rsidP="00480AD8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7A31BB" w:rsidRPr="00A30F08" w:rsidRDefault="007A31BB" w:rsidP="00480AD8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A30F08">
        <w:rPr>
          <w:rFonts w:asciiTheme="minorHAnsi" w:hAnsiTheme="minorHAnsi" w:cstheme="minorHAnsi"/>
          <w:b/>
          <w:bCs/>
        </w:rPr>
        <w:t>Termin otwarcia ofert.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28262D" w:rsidRPr="00A30F08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18 lutego 2026 </w:t>
      </w:r>
      <w:r w:rsidR="000A73F7" w:rsidRPr="00A30F08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r. </w:t>
      </w:r>
      <w:r w:rsidRPr="00A30F08">
        <w:rPr>
          <w:rFonts w:asciiTheme="minorHAnsi" w:hAnsiTheme="minorHAnsi" w:cstheme="minorHAnsi"/>
          <w:bCs/>
          <w:color w:val="auto"/>
          <w:sz w:val="20"/>
          <w:szCs w:val="20"/>
        </w:rPr>
        <w:t>o godzinie: 12:00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 na sfinansowanie zamówienia.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28262D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postępowania.</w:t>
      </w:r>
    </w:p>
    <w:p w:rsidR="007A31BB" w:rsidRPr="00A30F08" w:rsidRDefault="007A31BB" w:rsidP="00480AD8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C96E1B" w:rsidRPr="00A30F08" w:rsidRDefault="00C96E1B" w:rsidP="00480AD8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A30F08">
        <w:rPr>
          <w:rFonts w:asciiTheme="minorHAnsi" w:hAnsiTheme="minorHAnsi" w:cstheme="minorHAnsi"/>
          <w:b/>
          <w:bCs/>
        </w:rPr>
        <w:t>Podstawy wykluczenia.</w:t>
      </w:r>
    </w:p>
    <w:p w:rsidR="00A34396" w:rsidRPr="00A30F08" w:rsidRDefault="00A3439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 udzielenie zamówienia mogą ubiegać się wykonawcy, którzy nie podlegają wykluczeniu z postępowania na podstawie:</w:t>
      </w:r>
    </w:p>
    <w:p w:rsidR="00A34396" w:rsidRPr="00A30F08" w:rsidRDefault="00A34396" w:rsidP="00480AD8">
      <w:pPr>
        <w:pStyle w:val="Akapitzlist"/>
        <w:numPr>
          <w:ilvl w:val="3"/>
          <w:numId w:val="2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art. 108 ust. 1 </w:t>
      </w:r>
      <w:r w:rsidR="0028262D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ustawy z dnia 11 września 2019 r. Prawo zamówień publicznych,</w:t>
      </w:r>
    </w:p>
    <w:p w:rsidR="00A34396" w:rsidRPr="00A30F08" w:rsidRDefault="0028262D" w:rsidP="00480AD8">
      <w:pPr>
        <w:pStyle w:val="Akapitzlist"/>
        <w:numPr>
          <w:ilvl w:val="3"/>
          <w:numId w:val="2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art. 109 ust. 1 pkt. 4 </w:t>
      </w:r>
      <w:r w:rsidR="00A34396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ustawy z dnia 11 września 2019 r. Prawo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zamówień publicznych,</w:t>
      </w:r>
    </w:p>
    <w:p w:rsidR="00A34396" w:rsidRPr="00A30F08" w:rsidRDefault="00A34396" w:rsidP="00480AD8">
      <w:pPr>
        <w:pStyle w:val="Akapitzlist"/>
        <w:numPr>
          <w:ilvl w:val="3"/>
          <w:numId w:val="2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art. 7 ust. 1 ustawy z dnia 13 kwietnia 2022 r. o szczególnych rozwiązaniach w zakresie przeciwdziałania wspieraniu agresji na Ukrainę oraz służących ochronie </w:t>
      </w:r>
      <w:r w:rsidR="0028262D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bezpieczeństwa narodowego.</w:t>
      </w:r>
    </w:p>
    <w:p w:rsidR="00A34396" w:rsidRPr="00A30F08" w:rsidRDefault="00A3439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postępowania. Zamawiający odrzuca ofertę, jeżeli została złożona przez Wykonawcę podlegającego wykluczeniu z postępowania.</w:t>
      </w:r>
    </w:p>
    <w:p w:rsidR="00A34396" w:rsidRPr="00A30F08" w:rsidRDefault="00A3439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Wykonawcy wykluczonego na podstawie art. 7 ust. 1 ustawy z dnia 13 kwietnia 2022 r. </w:t>
      </w:r>
      <w:r w:rsidRPr="00A30F08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Zamawiający odrzuca ofertę takiego Wykonawcy.</w:t>
      </w:r>
    </w:p>
    <w:p w:rsidR="00A34396" w:rsidRPr="00A30F08" w:rsidRDefault="00A34396" w:rsidP="00480AD8">
      <w:pPr>
        <w:pStyle w:val="Akapitzlist"/>
        <w:numPr>
          <w:ilvl w:val="1"/>
          <w:numId w:val="5"/>
        </w:numPr>
        <w:suppressAutoHyphens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Przez ubieganie się o udzielenie zamówienia publicznego rozumie się złożenie oferty.</w:t>
      </w:r>
    </w:p>
    <w:p w:rsidR="00A34396" w:rsidRPr="00A30F08" w:rsidRDefault="00A34396" w:rsidP="00480AD8">
      <w:pPr>
        <w:pStyle w:val="Akapitzlist"/>
        <w:numPr>
          <w:ilvl w:val="1"/>
          <w:numId w:val="5"/>
        </w:numPr>
        <w:suppressAutoHyphens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Osoba lub podmiot podlegające wykluczeniu na podstawie art. 7 ust. 1 ustawy z dnia 13 kwietnia 2022 r., które w okresie tego wykluczenia ubiegają się o udzielenie zamówienia publicznego lub biorą udział w postępowaniu o udzielenie zamówienia publicznego, podlegają karze pieniężnej. Karę pieniężną nakłada Prezes Urzędu Zamówień Publicznych, w drodze decyzji, w wysokości do 20</w:t>
      </w:r>
      <w:r w:rsidR="001B7F1F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 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000</w:t>
      </w:r>
      <w:r w:rsidR="001B7F1F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 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000 zł. Wpływy z kar pieniężnych stanowią dochód budżetu państwa.</w:t>
      </w:r>
    </w:p>
    <w:p w:rsidR="00A34396" w:rsidRPr="00A30F08" w:rsidRDefault="00A34396" w:rsidP="00480AD8">
      <w:pPr>
        <w:pStyle w:val="Akapitzlist"/>
        <w:numPr>
          <w:ilvl w:val="1"/>
          <w:numId w:val="5"/>
        </w:numPr>
        <w:suppressAutoHyphens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zamówienie żaden z nich nie może podlegać wykluczeniu z postępowania na podstawie ww. przesłanek.</w:t>
      </w:r>
    </w:p>
    <w:p w:rsidR="00A34396" w:rsidRPr="00A30F08" w:rsidRDefault="00A34396" w:rsidP="00480AD8">
      <w:pPr>
        <w:pStyle w:val="Akapitzlist"/>
        <w:numPr>
          <w:ilvl w:val="1"/>
          <w:numId w:val="5"/>
        </w:numPr>
        <w:suppressAutoHyphens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powoływania się na zasoby podmiotów trzecich Zamawiający bada, czy nie zachodzą wobec tego podmiotu podstawy wykluczenia, które zostały przewidziane względem Wykonawcy.</w:t>
      </w:r>
    </w:p>
    <w:p w:rsidR="00C233D6" w:rsidRPr="00A30F08" w:rsidRDefault="00C233D6" w:rsidP="00480AD8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4C6032" w:rsidRPr="00A30F08" w:rsidRDefault="00C96E1B" w:rsidP="00480AD8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A30F08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A30F08">
        <w:rPr>
          <w:rFonts w:asciiTheme="minorHAnsi" w:hAnsiTheme="minorHAnsi" w:cstheme="minorHAnsi"/>
          <w:b/>
          <w:bCs/>
        </w:rPr>
        <w:t>.</w:t>
      </w:r>
    </w:p>
    <w:p w:rsidR="00480AD8" w:rsidRPr="00A30F08" w:rsidRDefault="00480AD8" w:rsidP="00480AD8">
      <w:pPr>
        <w:pStyle w:val="Akapitzlist"/>
        <w:numPr>
          <w:ilvl w:val="1"/>
          <w:numId w:val="5"/>
        </w:numPr>
        <w:suppressAutoHyphens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bookmarkStart w:id="1" w:name="_Hlk64549289"/>
      <w:r w:rsidRPr="00A30F08">
        <w:rPr>
          <w:rFonts w:cstheme="minorHAnsi"/>
          <w:b w:val="0"/>
          <w:iCs/>
          <w:color w:val="auto"/>
          <w:sz w:val="20"/>
          <w:szCs w:val="20"/>
        </w:rPr>
        <w:t xml:space="preserve">O udzielenie zamówienia mogą ubiegać się Wykonawcy, którzy </w:t>
      </w:r>
      <w:r w:rsidRPr="00A30F08">
        <w:rPr>
          <w:rFonts w:cstheme="minorHAnsi"/>
          <w:b w:val="0"/>
          <w:color w:val="auto"/>
          <w:sz w:val="20"/>
          <w:szCs w:val="20"/>
        </w:rPr>
        <w:t>spełniają warunek udziału w postępowaniu dotyczący</w:t>
      </w:r>
      <w:bookmarkStart w:id="2" w:name="_Hlk64549422"/>
      <w:bookmarkEnd w:id="1"/>
      <w:r w:rsidRPr="00A30F08">
        <w:rPr>
          <w:rFonts w:cstheme="minorHAnsi"/>
          <w:b w:val="0"/>
          <w:color w:val="auto"/>
          <w:sz w:val="20"/>
          <w:szCs w:val="20"/>
        </w:rPr>
        <w:t xml:space="preserve"> </w:t>
      </w:r>
      <w:r w:rsidRPr="00A30F08">
        <w:rPr>
          <w:rFonts w:cstheme="minorHAnsi"/>
          <w:b w:val="0"/>
          <w:color w:val="auto"/>
          <w:sz w:val="20"/>
        </w:rPr>
        <w:t>posiadania uprawnień do prowadzenia określonej działalności gospodarczej lub zawodowej.</w:t>
      </w:r>
      <w:bookmarkEnd w:id="2"/>
    </w:p>
    <w:p w:rsidR="00480AD8" w:rsidRPr="00A30F08" w:rsidRDefault="00480AD8" w:rsidP="00480AD8">
      <w:pPr>
        <w:pStyle w:val="pkt"/>
        <w:spacing w:before="0" w:after="0" w:line="312" w:lineRule="auto"/>
        <w:ind w:left="426" w:firstLine="0"/>
        <w:rPr>
          <w:rFonts w:asciiTheme="minorHAnsi" w:hAnsiTheme="minorHAnsi" w:cstheme="minorHAnsi"/>
          <w:sz w:val="20"/>
        </w:rPr>
      </w:pPr>
      <w:r w:rsidRPr="00A30F08">
        <w:rPr>
          <w:rFonts w:asciiTheme="minorHAnsi" w:hAnsiTheme="minorHAnsi" w:cstheme="minorHAnsi"/>
          <w:sz w:val="20"/>
        </w:rPr>
        <w:t xml:space="preserve">Wykonawca spełni warunek, jeżeli wykaże, iż </w:t>
      </w:r>
    </w:p>
    <w:p w:rsidR="00480AD8" w:rsidRPr="00A30F08" w:rsidRDefault="00480AD8" w:rsidP="00480AD8">
      <w:pPr>
        <w:pStyle w:val="pkt"/>
        <w:numPr>
          <w:ilvl w:val="2"/>
          <w:numId w:val="5"/>
        </w:numPr>
        <w:spacing w:before="0" w:after="0" w:line="312" w:lineRule="auto"/>
        <w:ind w:left="851"/>
        <w:rPr>
          <w:rFonts w:asciiTheme="minorHAnsi" w:hAnsiTheme="minorHAnsi" w:cstheme="minorHAnsi"/>
          <w:sz w:val="20"/>
        </w:rPr>
      </w:pPr>
      <w:r w:rsidRPr="00A30F08">
        <w:rPr>
          <w:rFonts w:asciiTheme="minorHAnsi" w:hAnsiTheme="minorHAnsi" w:cstheme="minorHAnsi"/>
          <w:sz w:val="20"/>
        </w:rPr>
        <w:t>posiada aktualny wpis do rejestru Bazy danych o produktach i opakowaniach oraz o gospodarce odpadami (BDO) w zakresie uprawnień do przyjmowanie odpadu – ziemi o kodzie 17 05 04</w:t>
      </w:r>
      <w:r w:rsidRPr="00A30F08">
        <w:rPr>
          <w:rFonts w:asciiTheme="minorHAnsi" w:hAnsiTheme="minorHAnsi" w:cstheme="minorHAnsi"/>
          <w:b/>
          <w:sz w:val="20"/>
        </w:rPr>
        <w:t xml:space="preserve">, </w:t>
      </w:r>
      <w:r w:rsidRPr="00A30F08">
        <w:rPr>
          <w:rFonts w:asciiTheme="minorHAnsi" w:hAnsiTheme="minorHAnsi" w:cstheme="minorHAnsi"/>
          <w:sz w:val="20"/>
        </w:rPr>
        <w:t>zgodnie z ustawą z dnia 14 grudnia 2012r. o odpadach (t.j. Dz. U. 2023 poz. 1587 ze zm.).</w:t>
      </w:r>
    </w:p>
    <w:p w:rsidR="00480AD8" w:rsidRPr="00A30F08" w:rsidRDefault="00480AD8" w:rsidP="00480AD8">
      <w:pPr>
        <w:pStyle w:val="pkt"/>
        <w:numPr>
          <w:ilvl w:val="1"/>
          <w:numId w:val="5"/>
        </w:numPr>
        <w:spacing w:before="0" w:after="0" w:line="312" w:lineRule="auto"/>
        <w:ind w:left="426" w:hanging="426"/>
        <w:rPr>
          <w:rFonts w:asciiTheme="minorHAnsi" w:hAnsiTheme="minorHAnsi" w:cstheme="minorHAnsi"/>
          <w:sz w:val="20"/>
        </w:rPr>
      </w:pPr>
      <w:r w:rsidRPr="00A30F08">
        <w:rPr>
          <w:rFonts w:asciiTheme="minorHAnsi" w:hAnsiTheme="minorHAnsi" w:cstheme="minorHAnsi"/>
          <w:bCs/>
          <w:sz w:val="20"/>
        </w:rPr>
        <w:t>W przypadku Wykonawców wspólnie ubiegających się o udzielenie zamówienia warunek, o którym mowa w Rozdz. XIV ust. 1 SWZ zostanie spełniony wyłącznie, jeżeli jeden z Wykonawców lub podwykonawców lub podmiotów udostępniających zasoby spełni warunek samodzielnie</w:t>
      </w:r>
      <w:r w:rsidRPr="00A30F08">
        <w:rPr>
          <w:rFonts w:asciiTheme="minorHAnsi" w:hAnsiTheme="minorHAnsi" w:cstheme="minorHAnsi"/>
          <w:sz w:val="20"/>
        </w:rPr>
        <w:t>.</w:t>
      </w:r>
    </w:p>
    <w:p w:rsidR="00825143" w:rsidRPr="00A30F08" w:rsidRDefault="00825143" w:rsidP="00480AD8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4C6032" w:rsidRPr="00A30F08" w:rsidRDefault="00137C71" w:rsidP="00480AD8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A30F08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A30F08">
        <w:rPr>
          <w:rFonts w:asciiTheme="minorHAnsi" w:hAnsiTheme="minorHAnsi" w:cstheme="minorHAnsi"/>
          <w:b/>
        </w:rPr>
        <w:t>.</w:t>
      </w:r>
    </w:p>
    <w:p w:rsidR="00480AD8" w:rsidRPr="00A30F08" w:rsidRDefault="00480AD8" w:rsidP="00480AD8">
      <w:pPr>
        <w:pStyle w:val="Akapitzlist"/>
        <w:numPr>
          <w:ilvl w:val="1"/>
          <w:numId w:val="27"/>
        </w:numPr>
        <w:suppressAutoHyphens/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cstheme="minorHAnsi"/>
          <w:b w:val="0"/>
          <w:bCs/>
          <w:color w:val="auto"/>
          <w:sz w:val="20"/>
          <w:szCs w:val="20"/>
        </w:rPr>
        <w:t>Zamawiający przed wyborem oferty najkorzystniejszej, wezwie Wykonawcę, którego oferta została najwyżej oceniona, do złożenia w wyznaczonym terminie, nie krótszym niż 5 dni od dnia wezwania, podmiotowych środków dowodowych.</w:t>
      </w:r>
    </w:p>
    <w:p w:rsidR="00480AD8" w:rsidRPr="00A30F08" w:rsidRDefault="00480AD8" w:rsidP="00480AD8">
      <w:pPr>
        <w:pStyle w:val="Akapitzlist"/>
        <w:numPr>
          <w:ilvl w:val="1"/>
          <w:numId w:val="27"/>
        </w:numPr>
        <w:suppressAutoHyphens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A30F08">
        <w:rPr>
          <w:rFonts w:cstheme="minorHAnsi"/>
          <w:b w:val="0"/>
          <w:bCs/>
          <w:color w:val="auto"/>
          <w:sz w:val="20"/>
          <w:szCs w:val="20"/>
        </w:rPr>
        <w:t xml:space="preserve">W celu potwierdzenia spełniania warunków udziału w postępowaniu o udzielenie zamówienia publicznego, Zamawiający wezwie Wykonawcę do dostarczenia podmiotowych środków dowodowych, tj.: </w:t>
      </w:r>
    </w:p>
    <w:p w:rsidR="00480AD8" w:rsidRPr="00A30F08" w:rsidRDefault="00480AD8" w:rsidP="00480AD8">
      <w:pPr>
        <w:pStyle w:val="Akapitzlist"/>
        <w:numPr>
          <w:ilvl w:val="2"/>
          <w:numId w:val="26"/>
        </w:numPr>
        <w:suppressAutoHyphens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cstheme="minorHAnsi"/>
          <w:b w:val="0"/>
          <w:color w:val="auto"/>
          <w:sz w:val="20"/>
          <w:szCs w:val="20"/>
        </w:rPr>
        <w:t>aktualnego wpisu do rejestru Bazy danych o produktach i opakowaniach oraz o gospodarce odpadami (BDO) w zakresie uprawnień w zakresie uprawnień do przyjmowanie odpadu – ziemi o kodzie 17 05 04, zgodnie z ustawą z dnia 14 grudnia 2012r. o odpadach (t.j. Dz. U. 2023 poz. 1587 ze zm.)</w:t>
      </w:r>
      <w:r w:rsidR="00687279" w:rsidRPr="00A30F08">
        <w:rPr>
          <w:rFonts w:cstheme="minorHAnsi"/>
          <w:b w:val="0"/>
          <w:color w:val="auto"/>
          <w:sz w:val="20"/>
          <w:szCs w:val="20"/>
        </w:rPr>
        <w:t>.</w:t>
      </w:r>
    </w:p>
    <w:p w:rsidR="002C5D94" w:rsidRPr="00A30F08" w:rsidRDefault="002C5D94" w:rsidP="00480AD8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:rsidR="00F03EA5" w:rsidRPr="00A30F08" w:rsidRDefault="00DF673C" w:rsidP="00480AD8">
      <w:pPr>
        <w:numPr>
          <w:ilvl w:val="0"/>
          <w:numId w:val="5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A30F08">
        <w:rPr>
          <w:rFonts w:asciiTheme="minorHAnsi" w:hAnsiTheme="minorHAnsi" w:cstheme="minorHAnsi"/>
          <w:b/>
          <w:bCs/>
        </w:rPr>
        <w:t>Sposób obliczenia ceny</w:t>
      </w:r>
      <w:r w:rsidR="00F03EA5" w:rsidRPr="00A30F08">
        <w:rPr>
          <w:rFonts w:asciiTheme="minorHAnsi" w:hAnsiTheme="minorHAnsi" w:cstheme="minorHAnsi"/>
          <w:b/>
          <w:bCs/>
        </w:rPr>
        <w:t>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 i formularzem cenowym. Cena ofertowa = cena netto + podatek vat.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Wykonawca obowiązany jest przedłożyć ofertę cenową zgodnie z załącznikiem nr 1A do SWZ (Formularz cenowy). Wszelkie obliczenia należy wykonywać na liczbach zaokrąglonych do dwóch miejsc po przecinku.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Cenę (w tym ceny jednostkowe) muszą być  podane i wyliczone w zaokrągleniu do dwóch miejsc po przecinku (zasada zaokrąglenia – poniżej 5 należy końcówkę pominąć, powyżej i równe 5 należy zaokrąglić w górę).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Podatek VAT należy naliczyć zgodnie z ustawą z dnia 11 marca 2004 r. o podatku od towarów i usług (Dz. U. z 202</w:t>
      </w:r>
      <w:r w:rsidR="0028262D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5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r. poz. </w:t>
      </w:r>
      <w:r w:rsidR="0028262D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775</w:t>
      </w:r>
      <w:r w:rsidR="00970ACD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ze zm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.)</w:t>
      </w:r>
    </w:p>
    <w:p w:rsidR="00E12B9A" w:rsidRPr="00A30F08" w:rsidRDefault="00E12B9A" w:rsidP="00480AD8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Podatek vat wynosi: 23%.</w:t>
      </w:r>
    </w:p>
    <w:p w:rsidR="00E12B9A" w:rsidRPr="00A30F08" w:rsidRDefault="00E12B9A" w:rsidP="00480AD8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:rsidR="00E12B9A" w:rsidRPr="00A30F08" w:rsidRDefault="00E12B9A" w:rsidP="00480AD8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w.w. interpretacji i każdym innym przypadku, Zamawiający dokona poprawy podatku VAT dostosowując treść oferty do treści specyfikacji warunków zamówienia - arg. na podstawie sentencji uchwała Sądu Najwyższego z dnia 20 października 2011 r. [III CZP 52/11, III CZP 53/11].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zamawiającym a wykonawcą prowadzone będą w walucie polskiej (złoty polski). 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:rsidR="00E12B9A" w:rsidRPr="00A30F08" w:rsidRDefault="00E12B9A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 (Dz. U. z 202</w:t>
      </w:r>
      <w:r w:rsidR="0028262D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5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r. poz. </w:t>
      </w:r>
      <w:r w:rsidR="0028262D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775</w:t>
      </w:r>
      <w:r w:rsidR="00282645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ze zm.), dla celów zastosowania kryterium ceny lub kosztu Zamawiający dolicza do przedstawionej w tej ofercie ceny kwotę podatku od towarów i usług, którą miałby obowiązek rozliczyć. W takiej sytuacji Wykonawca ma obowiązek:</w:t>
      </w:r>
    </w:p>
    <w:p w:rsidR="00E12B9A" w:rsidRPr="00A30F08" w:rsidRDefault="00E12B9A" w:rsidP="00480AD8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:rsidR="00E12B9A" w:rsidRPr="00A30F08" w:rsidRDefault="00E12B9A" w:rsidP="00480AD8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:rsidR="00E12B9A" w:rsidRPr="00A30F08" w:rsidRDefault="00E12B9A" w:rsidP="00480AD8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:rsidR="00E12B9A" w:rsidRPr="00A30F08" w:rsidRDefault="00E12B9A" w:rsidP="00480AD8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B53201" w:rsidRPr="00A30F08" w:rsidRDefault="00B53201" w:rsidP="00480AD8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:rsidR="0034006F" w:rsidRPr="00A30F08" w:rsidRDefault="0052454F" w:rsidP="00480AD8">
      <w:pPr>
        <w:numPr>
          <w:ilvl w:val="0"/>
          <w:numId w:val="5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A30F08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A30F08">
        <w:rPr>
          <w:rFonts w:asciiTheme="minorHAnsi" w:hAnsiTheme="minorHAnsi" w:cstheme="minorHAnsi"/>
          <w:b/>
        </w:rPr>
        <w:t>.</w:t>
      </w:r>
    </w:p>
    <w:p w:rsidR="001E6F06" w:rsidRPr="00A30F08" w:rsidRDefault="001E6F0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kryterium najniższej ceny 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p w:rsidR="001E6F06" w:rsidRPr="00A30F08" w:rsidRDefault="001E6F0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:rsidR="001E6F06" w:rsidRPr="00A30F08" w:rsidRDefault="001E6F0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 najkorzystniejszą zostanie uznana oferta z najniższą ceną 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zamówienia.</w:t>
      </w:r>
    </w:p>
    <w:p w:rsidR="001E6F06" w:rsidRPr="00A30F08" w:rsidRDefault="001E6F0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:rsidR="001E6F06" w:rsidRPr="00A30F08" w:rsidRDefault="001E6F0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:rsidR="001E6F06" w:rsidRPr="00A30F08" w:rsidRDefault="001E6F0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Jeżeli zostanie złożona oferta, której wybór prowadziłby do powstania u Zamawiającego obowiązku podatkowego zgodnie z ustawą z dnia 11 marca 2004 r. o podatku od tow</w:t>
      </w:r>
      <w:r w:rsidR="0028262D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arów i usług (Dz. U. z 2025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 poz. </w:t>
      </w:r>
      <w:r w:rsidR="0028262D"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), dla celów zastosowania kryterium ceny Zamawiający dolicza do przedstawionej w tej ofercie ceny kwotę podatku od towarów i usług, którą miałby obowiązek rozliczyć.</w:t>
      </w:r>
    </w:p>
    <w:p w:rsidR="0052454F" w:rsidRPr="00A30F08" w:rsidRDefault="0052454F" w:rsidP="00480AD8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601F1F" w:rsidRPr="00A30F08" w:rsidRDefault="0052454F" w:rsidP="00480AD8">
      <w:pPr>
        <w:numPr>
          <w:ilvl w:val="0"/>
          <w:numId w:val="5"/>
        </w:numPr>
        <w:tabs>
          <w:tab w:val="left" w:pos="426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A30F08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A30F08">
        <w:rPr>
          <w:rFonts w:asciiTheme="minorHAnsi" w:hAnsiTheme="minorHAnsi" w:cstheme="minorHAnsi"/>
          <w:b/>
        </w:rPr>
        <w:t>.</w:t>
      </w:r>
    </w:p>
    <w:p w:rsidR="00143041" w:rsidRPr="00A30F08" w:rsidRDefault="00BF1565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A30F08" w:rsidRDefault="00BF1565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A30F08" w:rsidRDefault="00143041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:rsidR="00143041" w:rsidRPr="00A30F08" w:rsidRDefault="00143041" w:rsidP="00480AD8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A30F08">
        <w:rPr>
          <w:rFonts w:asciiTheme="minorHAnsi" w:hAnsiTheme="minorHAnsi" w:cstheme="minorHAnsi"/>
          <w:bCs/>
        </w:rPr>
        <w:t>pełnomocnictwo, jeżeli umowę podpisuje pełnomocnik;</w:t>
      </w:r>
    </w:p>
    <w:p w:rsidR="00143041" w:rsidRPr="00A30F08" w:rsidRDefault="00143041" w:rsidP="00480AD8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A30F08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:rsidR="00911CC1" w:rsidRPr="00A30F08" w:rsidRDefault="007338BC" w:rsidP="00480AD8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A735A0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A735A0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A735A0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2B56BC" w:rsidRPr="00A30F08" w:rsidRDefault="002B56BC" w:rsidP="00480AD8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:rsidR="00813EB8" w:rsidRPr="00A30F08" w:rsidRDefault="007338BC" w:rsidP="00480AD8">
      <w:pPr>
        <w:numPr>
          <w:ilvl w:val="0"/>
          <w:numId w:val="5"/>
        </w:numPr>
        <w:tabs>
          <w:tab w:val="left" w:pos="426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A30F08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A30F08">
        <w:rPr>
          <w:rFonts w:asciiTheme="minorHAnsi" w:hAnsiTheme="minorHAnsi" w:cstheme="minorHAnsi"/>
          <w:b/>
        </w:rPr>
        <w:t>.</w:t>
      </w:r>
    </w:p>
    <w:p w:rsidR="007338BC" w:rsidRPr="00A30F08" w:rsidRDefault="007338BC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A735A0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A735A0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A30F08" w:rsidRDefault="007338BC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:rsidR="007338BC" w:rsidRPr="00A30F08" w:rsidRDefault="007338BC" w:rsidP="00480AD8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A735A0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powaniu o udzielenie Zamówienia, </w:t>
      </w:r>
      <w:r w:rsidR="00FA25D5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:rsidR="007338BC" w:rsidRPr="00A30F08" w:rsidRDefault="000D1AC8" w:rsidP="00480AD8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A30F08" w:rsidRDefault="007338BC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A735A0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:rsidR="007338BC" w:rsidRPr="00A30F08" w:rsidRDefault="007338BC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A735A0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A735A0"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A30F08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:rsidR="007338BC" w:rsidRPr="00A30F08" w:rsidRDefault="007338BC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:rsidR="00AA7AA3" w:rsidRPr="00A30F08" w:rsidRDefault="00AA7AA3" w:rsidP="00480AD8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A44DA6" w:rsidRPr="00A30F08" w:rsidRDefault="00C10642" w:rsidP="00480AD8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:rsidR="00A44DA6" w:rsidRPr="00A30F08" w:rsidRDefault="00A44DA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:rsidR="00BA551C" w:rsidRPr="00A30F08" w:rsidRDefault="00A44DA6" w:rsidP="00480AD8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wyborze najkorzystniejszej oferty, podając nazwę albo imię i nazwisko, siedzibę albo miejsce zamieszkania, jeżeli jest miejscem wykonywania działalności wykonawcy, którego ofertę wybrano, oraz nazwy albo imiona </w:t>
      </w:r>
      <w:r w:rsidR="003C73C3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                           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i nazwiska, siedziby albo miejsca zamieszkania, jeżeli są miejscami wykonywania działalności wykonawców, którzy złożyli oferty, a także punktację przyznaną ofertom w każdym kryterium oceny ofert i łączną punktację,</w:t>
      </w:r>
    </w:p>
    <w:p w:rsidR="00A44DA6" w:rsidRPr="00A30F08" w:rsidRDefault="00A44DA6" w:rsidP="00480AD8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:rsidR="00A44DA6" w:rsidRPr="00A30F08" w:rsidRDefault="00A44DA6" w:rsidP="00480AD8">
      <w:pPr>
        <w:spacing w:line="312" w:lineRule="auto"/>
        <w:ind w:left="851" w:hanging="284"/>
        <w:jc w:val="both"/>
        <w:rPr>
          <w:rFonts w:asciiTheme="minorHAnsi" w:hAnsiTheme="minorHAnsi" w:cstheme="minorHAnsi"/>
        </w:rPr>
      </w:pPr>
      <w:r w:rsidRPr="00A30F08">
        <w:rPr>
          <w:rFonts w:asciiTheme="minorHAnsi" w:hAnsiTheme="minorHAnsi" w:cstheme="minorHAnsi"/>
        </w:rPr>
        <w:t xml:space="preserve">- podając </w:t>
      </w:r>
      <w:r w:rsidR="0028262D" w:rsidRPr="00A30F08">
        <w:rPr>
          <w:rFonts w:asciiTheme="minorHAnsi" w:hAnsiTheme="minorHAnsi" w:cstheme="minorHAnsi"/>
        </w:rPr>
        <w:t>uzasadnienie faktyczne i prawne</w:t>
      </w:r>
      <w:r w:rsidR="00BA551C" w:rsidRPr="00A30F08">
        <w:rPr>
          <w:rFonts w:asciiTheme="minorHAnsi" w:hAnsiTheme="minorHAnsi" w:cstheme="minorHAnsi"/>
        </w:rPr>
        <w:t>.</w:t>
      </w:r>
    </w:p>
    <w:p w:rsidR="00A44DA6" w:rsidRPr="00A30F08" w:rsidRDefault="00A44DA6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:rsidR="00A44DA6" w:rsidRPr="00A30F08" w:rsidRDefault="00AB0318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C10642" w:rsidRPr="00A30F08" w:rsidRDefault="00C10642" w:rsidP="00480AD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 dnia zakończenia postępowania.</w:t>
      </w:r>
    </w:p>
    <w:p w:rsidR="005F5604" w:rsidRPr="00A30F08" w:rsidRDefault="005F5604" w:rsidP="00480AD8">
      <w:pPr>
        <w:spacing w:line="312" w:lineRule="auto"/>
      </w:pPr>
    </w:p>
    <w:p w:rsidR="007338BC" w:rsidRPr="00A30F08" w:rsidRDefault="00AA7AA3" w:rsidP="00480AD8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A30F08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:rsidR="00AA7AA3" w:rsidRPr="00A30F08" w:rsidRDefault="00AA7AA3" w:rsidP="00480AD8">
      <w:pPr>
        <w:pStyle w:val="Tekstpodstawowywcity"/>
        <w:numPr>
          <w:ilvl w:val="1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A30F08">
        <w:rPr>
          <w:rFonts w:asciiTheme="minorHAnsi" w:hAnsiTheme="minorHAnsi" w:cstheme="minorHAnsi"/>
          <w:sz w:val="20"/>
        </w:rPr>
        <w:t>Klauzula informacyjna.</w:t>
      </w:r>
    </w:p>
    <w:p w:rsidR="00CB7F8C" w:rsidRPr="00A30F08" w:rsidRDefault="00CB7F8C" w:rsidP="00480AD8">
      <w:pPr>
        <w:pStyle w:val="Tekstpodstawowywcity"/>
        <w:spacing w:line="312" w:lineRule="auto"/>
        <w:ind w:left="426" w:firstLine="0"/>
        <w:jc w:val="both"/>
        <w:rPr>
          <w:rFonts w:asciiTheme="minorHAnsi" w:hAnsiTheme="minorHAnsi" w:cstheme="minorHAnsi"/>
          <w:bCs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:rsidR="00D0714A" w:rsidRPr="00A30F08" w:rsidRDefault="00F84FD6" w:rsidP="00480AD8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 xml:space="preserve">administratorem Pani/Pana danych osobowych jest </w:t>
      </w:r>
      <w:r w:rsidR="00384C28" w:rsidRPr="00A30F08">
        <w:rPr>
          <w:rFonts w:asciiTheme="minorHAnsi" w:hAnsiTheme="minorHAnsi" w:cstheme="minorHAnsi"/>
          <w:bCs/>
          <w:iCs/>
          <w:sz w:val="20"/>
        </w:rPr>
        <w:t>Zakładu Robót Drogowych w Poznaniu, Ul. Energetyczna 4, 61-016 Poznań, email: info@zrd.poznan.pl</w:t>
      </w:r>
      <w:r w:rsidRPr="00A30F08">
        <w:rPr>
          <w:rFonts w:asciiTheme="minorHAnsi" w:hAnsiTheme="minorHAnsi" w:cstheme="minorHAnsi"/>
          <w:bCs/>
          <w:iCs/>
          <w:sz w:val="20"/>
        </w:rPr>
        <w:t>;</w:t>
      </w:r>
    </w:p>
    <w:p w:rsidR="008D0BA4" w:rsidRPr="00A30F08" w:rsidRDefault="00CB7F8C" w:rsidP="00480AD8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>Pani/Pana dane osobowe przetwarzane będą na podstawie art. 6 ust. 1 lit. c</w:t>
      </w:r>
      <w:r w:rsidRPr="00A30F08">
        <w:rPr>
          <w:rFonts w:asciiTheme="minorHAnsi" w:hAnsiTheme="minorHAnsi" w:cstheme="minorHAnsi"/>
          <w:bCs/>
          <w:i/>
          <w:iCs/>
          <w:sz w:val="20"/>
        </w:rPr>
        <w:t xml:space="preserve"> </w:t>
      </w:r>
      <w:r w:rsidRPr="00A30F08">
        <w:rPr>
          <w:rFonts w:asciiTheme="minorHAnsi" w:hAnsiTheme="minorHAnsi" w:cstheme="minorHAnsi"/>
          <w:bCs/>
          <w:iCs/>
          <w:sz w:val="20"/>
        </w:rPr>
        <w:t>RODO w celu związanym                              z przedmiotowym postępowaniem o udzielenie zamówienia publicznego prowadzonym w trybie</w:t>
      </w:r>
      <w:r w:rsidR="001D564F" w:rsidRPr="00A30F08">
        <w:rPr>
          <w:rFonts w:asciiTheme="minorHAnsi" w:hAnsiTheme="minorHAnsi" w:cstheme="minorHAnsi"/>
          <w:bCs/>
          <w:iCs/>
          <w:sz w:val="20"/>
        </w:rPr>
        <w:t xml:space="preserve"> podstawowym bez negocjacji</w:t>
      </w:r>
      <w:r w:rsidRPr="00A30F08">
        <w:rPr>
          <w:rFonts w:asciiTheme="minorHAnsi" w:hAnsiTheme="minorHAnsi" w:cstheme="minorHAnsi"/>
          <w:bCs/>
          <w:iCs/>
          <w:sz w:val="20"/>
        </w:rPr>
        <w:t xml:space="preserve"> pn. „</w:t>
      </w:r>
      <w:r w:rsidR="001E6F06" w:rsidRPr="00A30F08">
        <w:rPr>
          <w:rFonts w:asciiTheme="minorHAnsi" w:hAnsiTheme="minorHAnsi" w:cstheme="minorHAnsi"/>
          <w:bCs/>
          <w:i/>
          <w:iCs/>
          <w:sz w:val="20"/>
        </w:rPr>
        <w:t>Utylizac</w:t>
      </w:r>
      <w:r w:rsidR="000235C9" w:rsidRPr="00A30F08">
        <w:rPr>
          <w:rFonts w:asciiTheme="minorHAnsi" w:hAnsiTheme="minorHAnsi" w:cstheme="minorHAnsi"/>
          <w:bCs/>
          <w:i/>
          <w:iCs/>
          <w:sz w:val="20"/>
        </w:rPr>
        <w:t>ja z</w:t>
      </w:r>
      <w:r w:rsidR="001E6F06" w:rsidRPr="00A30F08">
        <w:rPr>
          <w:rFonts w:asciiTheme="minorHAnsi" w:hAnsiTheme="minorHAnsi" w:cstheme="minorHAnsi"/>
          <w:bCs/>
          <w:i/>
          <w:iCs/>
          <w:sz w:val="20"/>
        </w:rPr>
        <w:t>iemi</w:t>
      </w:r>
      <w:r w:rsidRPr="00A30F08">
        <w:rPr>
          <w:rFonts w:asciiTheme="minorHAnsi" w:hAnsiTheme="minorHAnsi" w:cstheme="minorHAnsi"/>
          <w:bCs/>
          <w:i/>
          <w:iCs/>
          <w:sz w:val="20"/>
        </w:rPr>
        <w:t>”.</w:t>
      </w:r>
    </w:p>
    <w:p w:rsidR="008D0BA4" w:rsidRPr="00A30F08" w:rsidRDefault="008D0BA4" w:rsidP="00480AD8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 xml:space="preserve">odbiorcami Pani/Pana danych osobowych będą osoby lub podmioty, którym udostępniona zostanie dokumentacja postępowania w oparciu o art. 18 ust. 1oraz art. 74 ust. 1 Ustawy; </w:t>
      </w:r>
    </w:p>
    <w:p w:rsidR="008D0BA4" w:rsidRPr="00A30F08" w:rsidRDefault="008D0BA4" w:rsidP="00480AD8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:rsidR="00CB7F8C" w:rsidRPr="00A30F08" w:rsidRDefault="00CB7F8C" w:rsidP="00480AD8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:rsidR="00CB7F8C" w:rsidRPr="00A30F08" w:rsidRDefault="00CB7F8C" w:rsidP="00480AD8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>w odniesieniu do Pani/Pana danych osobowych decyzje nie będą podejmowane w sposób zautomatyzowany, stosowanie do art. 22 RODO;</w:t>
      </w:r>
    </w:p>
    <w:p w:rsidR="00CB7F8C" w:rsidRPr="00A30F08" w:rsidRDefault="00CB7F8C" w:rsidP="00480AD8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>posiada Pani/Pan:</w:t>
      </w:r>
    </w:p>
    <w:p w:rsidR="00CB7F8C" w:rsidRPr="00A30F08" w:rsidRDefault="00CB7F8C" w:rsidP="00480AD8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>na podstawie art. 15 RODO prawo dostępu do danych osobowych Pani/Pana dotyczących;</w:t>
      </w:r>
    </w:p>
    <w:p w:rsidR="00CB7F8C" w:rsidRPr="00A30F08" w:rsidRDefault="00CB7F8C" w:rsidP="00480AD8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>na podstawie art. 16 RODO prawo do sprostowania Pani/Pana danych osobowych;</w:t>
      </w:r>
    </w:p>
    <w:p w:rsidR="00CB7F8C" w:rsidRPr="00A30F08" w:rsidRDefault="00CB7F8C" w:rsidP="00480AD8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 xml:space="preserve">na podstawie art. 18 RODO prawo żądania od administratora ograniczenia przetwarzania danych osobowych z zastrzeżeniem przypadków, o których mowa w art. 18 ust. 2 RODO;  </w:t>
      </w:r>
    </w:p>
    <w:p w:rsidR="00CB7F8C" w:rsidRPr="00A30F08" w:rsidRDefault="00CB7F8C" w:rsidP="00480AD8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>prawo do wniesienia skargi do Prezesa Urzędu Ochrony Danych Osobowych, gdy uzna Pani/Pan, że przetwarzanie danych osobowych Pani/Pana dotyczących narusza przepisy RODO;</w:t>
      </w:r>
    </w:p>
    <w:p w:rsidR="00CB7F8C" w:rsidRPr="00A30F08" w:rsidRDefault="00CB7F8C" w:rsidP="00480AD8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>nie przysługuje Pani/Panu:</w:t>
      </w:r>
    </w:p>
    <w:p w:rsidR="00CB7F8C" w:rsidRPr="00A30F08" w:rsidRDefault="00CB7F8C" w:rsidP="00480AD8">
      <w:pPr>
        <w:pStyle w:val="Tekstpodstawowywcity"/>
        <w:numPr>
          <w:ilvl w:val="0"/>
          <w:numId w:val="16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>w związku z art. 17 ust. 3 lit. b, d lub e RODO prawo do usunięcia danych osobowych;</w:t>
      </w:r>
    </w:p>
    <w:p w:rsidR="00CB7F8C" w:rsidRPr="00A30F08" w:rsidRDefault="00CB7F8C" w:rsidP="00480AD8">
      <w:pPr>
        <w:pStyle w:val="Tekstpodstawowywcity"/>
        <w:numPr>
          <w:ilvl w:val="0"/>
          <w:numId w:val="16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>prawo do przenoszenia danych osobowych, o którym mowa w art. 20 RODO;</w:t>
      </w:r>
    </w:p>
    <w:p w:rsidR="00CB7F8C" w:rsidRPr="00A30F08" w:rsidRDefault="00CB7F8C" w:rsidP="00480AD8">
      <w:pPr>
        <w:pStyle w:val="Tekstpodstawowywcity"/>
        <w:numPr>
          <w:ilvl w:val="0"/>
          <w:numId w:val="16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A30F08">
        <w:rPr>
          <w:rFonts w:asciiTheme="minorHAnsi" w:hAnsiTheme="minorHAnsi" w:cstheme="minorHAnsi"/>
          <w:bCs/>
          <w:iCs/>
          <w:sz w:val="20"/>
        </w:rPr>
        <w:t xml:space="preserve">na podstawie art. 21 RODO prawo sprzeciwu, wobec przetwarzania danych osobowych, gdyż podstawą prawną przetwarzania Pani/Pana danych osobowych jest art. 6 ust. 1 lit. c RODO. </w:t>
      </w:r>
    </w:p>
    <w:p w:rsidR="00FA25D5" w:rsidRPr="00A30F08" w:rsidRDefault="00AA7AA3" w:rsidP="00480AD8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A30F08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:rsidR="00AA7AA3" w:rsidRPr="00A30F08" w:rsidRDefault="00AA7AA3" w:rsidP="00480AD8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A30F08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:rsidR="00AA7AA3" w:rsidRPr="00A30F08" w:rsidRDefault="00AA7AA3" w:rsidP="00480AD8">
      <w:pPr>
        <w:tabs>
          <w:tab w:val="left" w:pos="97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A30F08">
        <w:rPr>
          <w:rFonts w:asciiTheme="minorHAnsi" w:hAnsiTheme="minorHAnsi" w:cstheme="minorHAnsi"/>
        </w:rPr>
        <w:t xml:space="preserve">Załącznik nr 1 – </w:t>
      </w:r>
      <w:r w:rsidRPr="00A30F08">
        <w:rPr>
          <w:rFonts w:asciiTheme="minorHAnsi" w:hAnsiTheme="minorHAnsi" w:cstheme="minorHAnsi"/>
        </w:rPr>
        <w:tab/>
        <w:t xml:space="preserve">Formularz ofertowy. </w:t>
      </w:r>
    </w:p>
    <w:p w:rsidR="00AA7AA3" w:rsidRPr="00A30F08" w:rsidRDefault="00AA7AA3" w:rsidP="00480AD8">
      <w:pPr>
        <w:tabs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A30F08">
        <w:rPr>
          <w:rFonts w:asciiTheme="minorHAnsi" w:hAnsiTheme="minorHAnsi" w:cstheme="minorHAnsi"/>
        </w:rPr>
        <w:t xml:space="preserve">Załącznik nr 2 – </w:t>
      </w:r>
      <w:r w:rsidRPr="00A30F08">
        <w:rPr>
          <w:rFonts w:asciiTheme="minorHAnsi" w:hAnsiTheme="minorHAnsi" w:cstheme="minorHAnsi"/>
        </w:rPr>
        <w:tab/>
      </w:r>
      <w:r w:rsidR="00460926" w:rsidRPr="00A30F08">
        <w:rPr>
          <w:rFonts w:asciiTheme="minorHAnsi" w:hAnsiTheme="minorHAnsi" w:cstheme="minorHAnsi"/>
          <w:bCs/>
        </w:rPr>
        <w:t>Opis przedmiotu zamówienia</w:t>
      </w:r>
      <w:r w:rsidRPr="00A30F08">
        <w:rPr>
          <w:rFonts w:asciiTheme="minorHAnsi" w:hAnsiTheme="minorHAnsi" w:cstheme="minorHAnsi"/>
        </w:rPr>
        <w:t>.</w:t>
      </w:r>
    </w:p>
    <w:p w:rsidR="00284DF0" w:rsidRPr="00A30F08" w:rsidRDefault="00460926" w:rsidP="00480AD8">
      <w:pPr>
        <w:tabs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  <w:bCs/>
          <w:iCs/>
        </w:rPr>
      </w:pPr>
      <w:r w:rsidRPr="00A30F08">
        <w:rPr>
          <w:rFonts w:asciiTheme="minorHAnsi" w:hAnsiTheme="minorHAnsi" w:cstheme="minorHAnsi"/>
        </w:rPr>
        <w:t xml:space="preserve">Załącznik nr 3 – </w:t>
      </w:r>
      <w:r w:rsidRPr="00A30F08">
        <w:rPr>
          <w:rFonts w:asciiTheme="minorHAnsi" w:hAnsiTheme="minorHAnsi" w:cstheme="minorHAnsi"/>
        </w:rPr>
        <w:tab/>
      </w:r>
      <w:r w:rsidRPr="00A30F08">
        <w:rPr>
          <w:rFonts w:asciiTheme="minorHAnsi" w:hAnsiTheme="minorHAnsi" w:cstheme="minorHAnsi"/>
          <w:bCs/>
        </w:rPr>
        <w:t>Projekt umowy</w:t>
      </w:r>
      <w:r w:rsidRPr="00A30F08">
        <w:rPr>
          <w:rFonts w:asciiTheme="minorHAnsi" w:hAnsiTheme="minorHAnsi" w:cstheme="minorHAnsi"/>
        </w:rPr>
        <w:t>.</w:t>
      </w:r>
      <w:r w:rsidR="00284DF0" w:rsidRPr="00A30F08">
        <w:rPr>
          <w:rFonts w:asciiTheme="minorHAnsi" w:hAnsiTheme="minorHAnsi" w:cstheme="minorHAnsi"/>
          <w:bCs/>
          <w:iCs/>
        </w:rPr>
        <w:t xml:space="preserve"> </w:t>
      </w:r>
    </w:p>
    <w:p w:rsidR="00460926" w:rsidRPr="00A30F08" w:rsidRDefault="00284DF0" w:rsidP="00480AD8">
      <w:pPr>
        <w:tabs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A30F08">
        <w:rPr>
          <w:rFonts w:asciiTheme="minorHAnsi" w:hAnsiTheme="minorHAnsi" w:cstheme="minorHAnsi"/>
        </w:rPr>
        <w:t xml:space="preserve">Załącznik nr 4 – </w:t>
      </w:r>
      <w:r w:rsidRPr="00A30F08">
        <w:rPr>
          <w:rFonts w:asciiTheme="minorHAnsi" w:hAnsiTheme="minorHAnsi" w:cstheme="minorHAnsi"/>
        </w:rPr>
        <w:tab/>
      </w:r>
      <w:r w:rsidRPr="00A30F08">
        <w:rPr>
          <w:rFonts w:asciiTheme="minorHAnsi" w:hAnsiTheme="minorHAnsi" w:cstheme="minorHAnsi"/>
          <w:bCs/>
          <w:iCs/>
        </w:rPr>
        <w:t>Oświadczenie Wykonawcy, składane na podstawie art. 125 ust. 1 ustawy Prawo zamówień publicznych.</w:t>
      </w:r>
    </w:p>
    <w:p w:rsidR="0048425D" w:rsidRPr="00A30F08" w:rsidRDefault="0048425D" w:rsidP="00480AD8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</w:p>
    <w:p w:rsidR="00301199" w:rsidRPr="00A30F08" w:rsidRDefault="004C6032" w:rsidP="00480AD8">
      <w:pPr>
        <w:spacing w:line="312" w:lineRule="auto"/>
        <w:jc w:val="both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 xml:space="preserve">Z dniem </w:t>
      </w:r>
      <w:r w:rsidR="0028262D" w:rsidRPr="00A30F08">
        <w:rPr>
          <w:rFonts w:asciiTheme="minorHAnsi" w:hAnsiTheme="minorHAnsi" w:cstheme="minorHAnsi"/>
          <w:iCs/>
        </w:rPr>
        <w:t>9 lutego 2026</w:t>
      </w:r>
      <w:r w:rsidR="00AE4524" w:rsidRPr="00A30F08">
        <w:rPr>
          <w:rFonts w:asciiTheme="minorHAnsi" w:hAnsiTheme="minorHAnsi" w:cstheme="minorHAnsi"/>
          <w:iCs/>
        </w:rPr>
        <w:t xml:space="preserve"> r. zatwierdzam specyfikację </w:t>
      </w:r>
      <w:r w:rsidRPr="00A30F08">
        <w:rPr>
          <w:rFonts w:asciiTheme="minorHAnsi" w:hAnsiTheme="minorHAnsi" w:cstheme="minorHAnsi"/>
          <w:iCs/>
        </w:rPr>
        <w:t>warunków zamówienia.</w:t>
      </w:r>
    </w:p>
    <w:p w:rsidR="00FD73A8" w:rsidRPr="00A30F08" w:rsidRDefault="00FD73A8" w:rsidP="00480AD8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:rsidR="0048425D" w:rsidRPr="00A30F08" w:rsidRDefault="0048425D" w:rsidP="00480AD8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 xml:space="preserve">Dyrektor </w:t>
      </w:r>
      <w:r w:rsidR="00F84FD6" w:rsidRPr="00A30F08">
        <w:rPr>
          <w:rFonts w:asciiTheme="minorHAnsi" w:hAnsiTheme="minorHAnsi" w:cstheme="minorHAnsi"/>
          <w:iCs/>
        </w:rPr>
        <w:t xml:space="preserve">Zakładu </w:t>
      </w:r>
      <w:r w:rsidR="007557BB" w:rsidRPr="00A30F08">
        <w:rPr>
          <w:rFonts w:asciiTheme="minorHAnsi" w:hAnsiTheme="minorHAnsi" w:cstheme="minorHAnsi"/>
          <w:iCs/>
        </w:rPr>
        <w:t>Robót Drogowych</w:t>
      </w:r>
    </w:p>
    <w:p w:rsidR="0048425D" w:rsidRPr="00A30F08" w:rsidRDefault="0048425D" w:rsidP="00480AD8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:rsidR="0048425D" w:rsidRPr="00A30F08" w:rsidRDefault="003C73C3" w:rsidP="00480AD8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  <w:r w:rsidRPr="00A30F08">
        <w:rPr>
          <w:rFonts w:asciiTheme="minorHAnsi" w:hAnsiTheme="minorHAnsi" w:cstheme="minorHAnsi"/>
          <w:iCs/>
        </w:rPr>
        <w:t>Krzysztof Bąkowski</w:t>
      </w:r>
    </w:p>
    <w:sectPr w:rsidR="0048425D" w:rsidRPr="00A30F08" w:rsidSect="003F0634">
      <w:footerReference w:type="even" r:id="rId22"/>
      <w:footerReference w:type="default" r:id="rId23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5136" w:rsidRDefault="00635136">
      <w:r>
        <w:separator/>
      </w:r>
    </w:p>
  </w:endnote>
  <w:endnote w:type="continuationSeparator" w:id="0">
    <w:p w:rsidR="00635136" w:rsidRDefault="00635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7903" w:rsidRDefault="00C67903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C67903" w:rsidRDefault="00C6790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7903" w:rsidRPr="00120266" w:rsidRDefault="00C67903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:rsidR="00C67903" w:rsidRPr="00676F1A" w:rsidRDefault="00C67903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635136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635136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5136" w:rsidRDefault="00635136">
      <w:r>
        <w:separator/>
      </w:r>
    </w:p>
  </w:footnote>
  <w:footnote w:type="continuationSeparator" w:id="0">
    <w:p w:rsidR="00635136" w:rsidRDefault="006351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00B4843"/>
    <w:multiLevelType w:val="hybridMultilevel"/>
    <w:tmpl w:val="C63EDF86"/>
    <w:lvl w:ilvl="0" w:tplc="7DF0D99C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4150011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B6425DA"/>
    <w:multiLevelType w:val="hybridMultilevel"/>
    <w:tmpl w:val="E0466006"/>
    <w:lvl w:ilvl="0" w:tplc="FFFFFFFF">
      <w:start w:val="1"/>
      <w:numFmt w:val="decimal"/>
      <w:lvlText w:val="%1)"/>
      <w:lvlJc w:val="left"/>
      <w:pPr>
        <w:ind w:left="1505" w:hanging="360"/>
      </w:pPr>
    </w:lvl>
    <w:lvl w:ilvl="1" w:tplc="FFFFFFFF" w:tentative="1">
      <w:start w:val="1"/>
      <w:numFmt w:val="lowerLetter"/>
      <w:lvlText w:val="%2."/>
      <w:lvlJc w:val="left"/>
      <w:pPr>
        <w:ind w:left="2225" w:hanging="360"/>
      </w:pPr>
    </w:lvl>
    <w:lvl w:ilvl="2" w:tplc="04150011">
      <w:start w:val="1"/>
      <w:numFmt w:val="decimal"/>
      <w:lvlText w:val="%3)"/>
      <w:lvlJc w:val="left"/>
      <w:pPr>
        <w:ind w:left="3191" w:hanging="360"/>
      </w:pPr>
    </w:lvl>
    <w:lvl w:ilvl="3" w:tplc="FFFFFFFF" w:tentative="1">
      <w:start w:val="1"/>
      <w:numFmt w:val="decimal"/>
      <w:lvlText w:val="%4."/>
      <w:lvlJc w:val="left"/>
      <w:pPr>
        <w:ind w:left="3665" w:hanging="360"/>
      </w:pPr>
    </w:lvl>
    <w:lvl w:ilvl="4" w:tplc="FFFFFFFF" w:tentative="1">
      <w:start w:val="1"/>
      <w:numFmt w:val="lowerLetter"/>
      <w:lvlText w:val="%5."/>
      <w:lvlJc w:val="left"/>
      <w:pPr>
        <w:ind w:left="4385" w:hanging="360"/>
      </w:pPr>
    </w:lvl>
    <w:lvl w:ilvl="5" w:tplc="FFFFFFFF" w:tentative="1">
      <w:start w:val="1"/>
      <w:numFmt w:val="lowerRoman"/>
      <w:lvlText w:val="%6."/>
      <w:lvlJc w:val="right"/>
      <w:pPr>
        <w:ind w:left="5105" w:hanging="180"/>
      </w:pPr>
    </w:lvl>
    <w:lvl w:ilvl="6" w:tplc="FFFFFFFF" w:tentative="1">
      <w:start w:val="1"/>
      <w:numFmt w:val="decimal"/>
      <w:lvlText w:val="%7."/>
      <w:lvlJc w:val="left"/>
      <w:pPr>
        <w:ind w:left="5825" w:hanging="360"/>
      </w:pPr>
    </w:lvl>
    <w:lvl w:ilvl="7" w:tplc="FFFFFFFF" w:tentative="1">
      <w:start w:val="1"/>
      <w:numFmt w:val="lowerLetter"/>
      <w:lvlText w:val="%8."/>
      <w:lvlJc w:val="left"/>
      <w:pPr>
        <w:ind w:left="6545" w:hanging="360"/>
      </w:pPr>
    </w:lvl>
    <w:lvl w:ilvl="8" w:tplc="FFFFFFFF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22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0FF73980"/>
    <w:multiLevelType w:val="hybridMultilevel"/>
    <w:tmpl w:val="E16EF75E"/>
    <w:lvl w:ilvl="0" w:tplc="7DF0D99C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2E35519E"/>
    <w:multiLevelType w:val="multilevel"/>
    <w:tmpl w:val="A7EA3272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720"/>
      </w:pPr>
      <w:rPr>
        <w:b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360" w:hanging="360"/>
      </w:pPr>
      <w:rPr>
        <w:rFonts w:asciiTheme="minorHAnsi" w:eastAsia="Times New Roman" w:hAnsiTheme="minorHAnsi" w:cstheme="minorHAnsi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785" w:hanging="360"/>
      </w:pPr>
      <w:rPr>
        <w:color w:val="auto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>
    <w:nsid w:val="2E4F4EA8"/>
    <w:multiLevelType w:val="multilevel"/>
    <w:tmpl w:val="A7EA3272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720"/>
      </w:pPr>
      <w:rPr>
        <w:b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360" w:hanging="360"/>
      </w:pPr>
      <w:rPr>
        <w:rFonts w:asciiTheme="minorHAnsi" w:eastAsia="Times New Roman" w:hAnsiTheme="minorHAnsi" w:cstheme="minorHAnsi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785" w:hanging="360"/>
      </w:pPr>
      <w:rPr>
        <w:color w:val="auto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3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44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5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E55529B"/>
    <w:multiLevelType w:val="hybridMultilevel"/>
    <w:tmpl w:val="71820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30"/>
  </w:num>
  <w:num w:numId="3">
    <w:abstractNumId w:val="36"/>
  </w:num>
  <w:num w:numId="4">
    <w:abstractNumId w:val="22"/>
  </w:num>
  <w:num w:numId="5">
    <w:abstractNumId w:val="23"/>
  </w:num>
  <w:num w:numId="6">
    <w:abstractNumId w:val="40"/>
  </w:num>
  <w:num w:numId="7">
    <w:abstractNumId w:val="45"/>
  </w:num>
  <w:num w:numId="8">
    <w:abstractNumId w:val="39"/>
  </w:num>
  <w:num w:numId="9">
    <w:abstractNumId w:val="41"/>
  </w:num>
  <w:num w:numId="10">
    <w:abstractNumId w:val="37"/>
  </w:num>
  <w:num w:numId="11">
    <w:abstractNumId w:val="43"/>
  </w:num>
  <w:num w:numId="12">
    <w:abstractNumId w:val="32"/>
  </w:num>
  <w:num w:numId="13">
    <w:abstractNumId w:val="25"/>
  </w:num>
  <w:num w:numId="14">
    <w:abstractNumId w:val="34"/>
  </w:num>
  <w:num w:numId="15">
    <w:abstractNumId w:val="44"/>
  </w:num>
  <w:num w:numId="16">
    <w:abstractNumId w:val="42"/>
  </w:num>
  <w:num w:numId="17">
    <w:abstractNumId w:val="46"/>
  </w:num>
  <w:num w:numId="18">
    <w:abstractNumId w:val="24"/>
  </w:num>
  <w:num w:numId="19">
    <w:abstractNumId w:val="26"/>
  </w:num>
  <w:num w:numId="20">
    <w:abstractNumId w:val="35"/>
  </w:num>
  <w:num w:numId="21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7"/>
    <w:lvlOverride w:ilvl="1">
      <w:startOverride w:val="1"/>
    </w:lvlOverride>
  </w:num>
  <w:num w:numId="24">
    <w:abstractNumId w:val="29"/>
  </w:num>
  <w:num w:numId="25">
    <w:abstractNumId w:val="20"/>
  </w:num>
  <w:num w:numId="26">
    <w:abstractNumId w:val="21"/>
  </w:num>
  <w:num w:numId="27">
    <w:abstractNumId w:val="28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eATzgVB8TXhCVzpvZ8iFN3WnfVA=" w:salt="+10zWNVjiUMM5wWPnFSppQ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DF6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6F22"/>
    <w:rsid w:val="000172C8"/>
    <w:rsid w:val="0001759D"/>
    <w:rsid w:val="00020249"/>
    <w:rsid w:val="00022FFE"/>
    <w:rsid w:val="000235C9"/>
    <w:rsid w:val="0002381A"/>
    <w:rsid w:val="00023837"/>
    <w:rsid w:val="00023CB3"/>
    <w:rsid w:val="00024A11"/>
    <w:rsid w:val="000259D9"/>
    <w:rsid w:val="00025F5F"/>
    <w:rsid w:val="0002690E"/>
    <w:rsid w:val="000325B1"/>
    <w:rsid w:val="00032CF3"/>
    <w:rsid w:val="00035AB4"/>
    <w:rsid w:val="0003641E"/>
    <w:rsid w:val="0003663F"/>
    <w:rsid w:val="00037E44"/>
    <w:rsid w:val="000404EF"/>
    <w:rsid w:val="00041FD4"/>
    <w:rsid w:val="00042DE3"/>
    <w:rsid w:val="000440AC"/>
    <w:rsid w:val="00044FF9"/>
    <w:rsid w:val="00050A06"/>
    <w:rsid w:val="0005323A"/>
    <w:rsid w:val="000541BB"/>
    <w:rsid w:val="000554BF"/>
    <w:rsid w:val="000611EC"/>
    <w:rsid w:val="00061FA2"/>
    <w:rsid w:val="000620EB"/>
    <w:rsid w:val="0006349B"/>
    <w:rsid w:val="000650B9"/>
    <w:rsid w:val="00065A2F"/>
    <w:rsid w:val="00066B47"/>
    <w:rsid w:val="00067D88"/>
    <w:rsid w:val="00067F45"/>
    <w:rsid w:val="00070136"/>
    <w:rsid w:val="00070C44"/>
    <w:rsid w:val="00071688"/>
    <w:rsid w:val="0007206B"/>
    <w:rsid w:val="00072819"/>
    <w:rsid w:val="00073559"/>
    <w:rsid w:val="000750E6"/>
    <w:rsid w:val="00075CAF"/>
    <w:rsid w:val="00083254"/>
    <w:rsid w:val="00085D10"/>
    <w:rsid w:val="00086226"/>
    <w:rsid w:val="00087326"/>
    <w:rsid w:val="00087D5B"/>
    <w:rsid w:val="000902FD"/>
    <w:rsid w:val="0009088A"/>
    <w:rsid w:val="000929D0"/>
    <w:rsid w:val="00096936"/>
    <w:rsid w:val="000A063C"/>
    <w:rsid w:val="000A22F4"/>
    <w:rsid w:val="000A2FF4"/>
    <w:rsid w:val="000A323B"/>
    <w:rsid w:val="000A4E32"/>
    <w:rsid w:val="000A5212"/>
    <w:rsid w:val="000A6531"/>
    <w:rsid w:val="000A6D02"/>
    <w:rsid w:val="000A73F7"/>
    <w:rsid w:val="000A75EF"/>
    <w:rsid w:val="000A7B17"/>
    <w:rsid w:val="000B061E"/>
    <w:rsid w:val="000B06E8"/>
    <w:rsid w:val="000B122A"/>
    <w:rsid w:val="000B1904"/>
    <w:rsid w:val="000B3D77"/>
    <w:rsid w:val="000B561C"/>
    <w:rsid w:val="000B677C"/>
    <w:rsid w:val="000C1DBF"/>
    <w:rsid w:val="000C1F2F"/>
    <w:rsid w:val="000C2832"/>
    <w:rsid w:val="000C2B96"/>
    <w:rsid w:val="000C5BAE"/>
    <w:rsid w:val="000C5DE1"/>
    <w:rsid w:val="000C5EDF"/>
    <w:rsid w:val="000C5FE6"/>
    <w:rsid w:val="000C5FFD"/>
    <w:rsid w:val="000C726B"/>
    <w:rsid w:val="000D0282"/>
    <w:rsid w:val="000D1784"/>
    <w:rsid w:val="000D1AC8"/>
    <w:rsid w:val="000D2BCB"/>
    <w:rsid w:val="000D2F91"/>
    <w:rsid w:val="000D3EFB"/>
    <w:rsid w:val="000D470B"/>
    <w:rsid w:val="000D4B33"/>
    <w:rsid w:val="000D537A"/>
    <w:rsid w:val="000D56A5"/>
    <w:rsid w:val="000D6E32"/>
    <w:rsid w:val="000E16CE"/>
    <w:rsid w:val="000E19E0"/>
    <w:rsid w:val="000E2BE5"/>
    <w:rsid w:val="000E4808"/>
    <w:rsid w:val="000E7AED"/>
    <w:rsid w:val="000F04D7"/>
    <w:rsid w:val="000F19FF"/>
    <w:rsid w:val="000F264C"/>
    <w:rsid w:val="000F580B"/>
    <w:rsid w:val="000F5BDB"/>
    <w:rsid w:val="000F60F6"/>
    <w:rsid w:val="000F7612"/>
    <w:rsid w:val="00100C5D"/>
    <w:rsid w:val="00100F97"/>
    <w:rsid w:val="00101543"/>
    <w:rsid w:val="001044D0"/>
    <w:rsid w:val="00104623"/>
    <w:rsid w:val="00106B25"/>
    <w:rsid w:val="00106CE4"/>
    <w:rsid w:val="00115C1C"/>
    <w:rsid w:val="0011603D"/>
    <w:rsid w:val="00120075"/>
    <w:rsid w:val="00120266"/>
    <w:rsid w:val="00121727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7C71"/>
    <w:rsid w:val="0014030C"/>
    <w:rsid w:val="00142763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62D9C"/>
    <w:rsid w:val="00164BF6"/>
    <w:rsid w:val="001652EA"/>
    <w:rsid w:val="00167552"/>
    <w:rsid w:val="001678F0"/>
    <w:rsid w:val="001762C1"/>
    <w:rsid w:val="001766F5"/>
    <w:rsid w:val="00182223"/>
    <w:rsid w:val="00183614"/>
    <w:rsid w:val="0018412A"/>
    <w:rsid w:val="00184389"/>
    <w:rsid w:val="001864CF"/>
    <w:rsid w:val="001874E7"/>
    <w:rsid w:val="00190B67"/>
    <w:rsid w:val="0019157F"/>
    <w:rsid w:val="00191B4C"/>
    <w:rsid w:val="001938D3"/>
    <w:rsid w:val="00193A72"/>
    <w:rsid w:val="0019488F"/>
    <w:rsid w:val="00197959"/>
    <w:rsid w:val="00197F44"/>
    <w:rsid w:val="001A0447"/>
    <w:rsid w:val="001A0C30"/>
    <w:rsid w:val="001A248D"/>
    <w:rsid w:val="001A71FF"/>
    <w:rsid w:val="001B7412"/>
    <w:rsid w:val="001B7F1F"/>
    <w:rsid w:val="001C0A4B"/>
    <w:rsid w:val="001C38DA"/>
    <w:rsid w:val="001C6C28"/>
    <w:rsid w:val="001C6D38"/>
    <w:rsid w:val="001C7FDD"/>
    <w:rsid w:val="001D19CA"/>
    <w:rsid w:val="001D1FE9"/>
    <w:rsid w:val="001D2A50"/>
    <w:rsid w:val="001D3E4B"/>
    <w:rsid w:val="001D43A8"/>
    <w:rsid w:val="001D4DC3"/>
    <w:rsid w:val="001D564F"/>
    <w:rsid w:val="001E13B0"/>
    <w:rsid w:val="001E3847"/>
    <w:rsid w:val="001E391B"/>
    <w:rsid w:val="001E44D6"/>
    <w:rsid w:val="001E465E"/>
    <w:rsid w:val="001E583F"/>
    <w:rsid w:val="001E5F3C"/>
    <w:rsid w:val="001E6F06"/>
    <w:rsid w:val="001F022B"/>
    <w:rsid w:val="001F1F9D"/>
    <w:rsid w:val="001F2294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417E"/>
    <w:rsid w:val="00205427"/>
    <w:rsid w:val="00210BBF"/>
    <w:rsid w:val="00211D49"/>
    <w:rsid w:val="00212364"/>
    <w:rsid w:val="00212FB5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3E59"/>
    <w:rsid w:val="002255C5"/>
    <w:rsid w:val="0022568D"/>
    <w:rsid w:val="002257CB"/>
    <w:rsid w:val="00225EF4"/>
    <w:rsid w:val="00231F18"/>
    <w:rsid w:val="00234BFE"/>
    <w:rsid w:val="00234DC2"/>
    <w:rsid w:val="002363D6"/>
    <w:rsid w:val="00236C63"/>
    <w:rsid w:val="00236F50"/>
    <w:rsid w:val="00237692"/>
    <w:rsid w:val="00237796"/>
    <w:rsid w:val="00241525"/>
    <w:rsid w:val="002432F6"/>
    <w:rsid w:val="00243ED2"/>
    <w:rsid w:val="00246DAF"/>
    <w:rsid w:val="00247C9B"/>
    <w:rsid w:val="00250B1B"/>
    <w:rsid w:val="0025673F"/>
    <w:rsid w:val="00256983"/>
    <w:rsid w:val="00256BFE"/>
    <w:rsid w:val="002570F0"/>
    <w:rsid w:val="00261C03"/>
    <w:rsid w:val="002620FE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6196"/>
    <w:rsid w:val="00276A98"/>
    <w:rsid w:val="00280E77"/>
    <w:rsid w:val="0028262D"/>
    <w:rsid w:val="00282645"/>
    <w:rsid w:val="00283CA5"/>
    <w:rsid w:val="00283E9A"/>
    <w:rsid w:val="0028415E"/>
    <w:rsid w:val="00284DF0"/>
    <w:rsid w:val="00285A34"/>
    <w:rsid w:val="00286184"/>
    <w:rsid w:val="00286BC4"/>
    <w:rsid w:val="00287676"/>
    <w:rsid w:val="002904FA"/>
    <w:rsid w:val="0029122B"/>
    <w:rsid w:val="002925AB"/>
    <w:rsid w:val="002929F2"/>
    <w:rsid w:val="00292CFC"/>
    <w:rsid w:val="002950A5"/>
    <w:rsid w:val="0029675C"/>
    <w:rsid w:val="0029675E"/>
    <w:rsid w:val="00296D86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343"/>
    <w:rsid w:val="002B55E8"/>
    <w:rsid w:val="002B56BC"/>
    <w:rsid w:val="002B71CD"/>
    <w:rsid w:val="002C1680"/>
    <w:rsid w:val="002C35F7"/>
    <w:rsid w:val="002C4CF6"/>
    <w:rsid w:val="002C537D"/>
    <w:rsid w:val="002C589F"/>
    <w:rsid w:val="002C59DE"/>
    <w:rsid w:val="002C5CDE"/>
    <w:rsid w:val="002C5D94"/>
    <w:rsid w:val="002C619E"/>
    <w:rsid w:val="002C627F"/>
    <w:rsid w:val="002C7351"/>
    <w:rsid w:val="002C779F"/>
    <w:rsid w:val="002D05FF"/>
    <w:rsid w:val="002D0E82"/>
    <w:rsid w:val="002D242A"/>
    <w:rsid w:val="002D27F1"/>
    <w:rsid w:val="002D2DCC"/>
    <w:rsid w:val="002D4AD5"/>
    <w:rsid w:val="002D4CDA"/>
    <w:rsid w:val="002D5686"/>
    <w:rsid w:val="002D5968"/>
    <w:rsid w:val="002D7D10"/>
    <w:rsid w:val="002E0E78"/>
    <w:rsid w:val="002E233F"/>
    <w:rsid w:val="002E2D02"/>
    <w:rsid w:val="002E4301"/>
    <w:rsid w:val="002E598C"/>
    <w:rsid w:val="002E726C"/>
    <w:rsid w:val="002E76CA"/>
    <w:rsid w:val="002E7EAE"/>
    <w:rsid w:val="002F0006"/>
    <w:rsid w:val="002F15A8"/>
    <w:rsid w:val="002F17AC"/>
    <w:rsid w:val="002F3E51"/>
    <w:rsid w:val="002F57E6"/>
    <w:rsid w:val="002F78D3"/>
    <w:rsid w:val="00300013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21B8"/>
    <w:rsid w:val="003134CE"/>
    <w:rsid w:val="003146B1"/>
    <w:rsid w:val="003150A4"/>
    <w:rsid w:val="0031510C"/>
    <w:rsid w:val="00321F17"/>
    <w:rsid w:val="00322785"/>
    <w:rsid w:val="00322C93"/>
    <w:rsid w:val="00323B66"/>
    <w:rsid w:val="00323D13"/>
    <w:rsid w:val="003259B7"/>
    <w:rsid w:val="00325F12"/>
    <w:rsid w:val="00326093"/>
    <w:rsid w:val="00330BA3"/>
    <w:rsid w:val="00337D31"/>
    <w:rsid w:val="0034006F"/>
    <w:rsid w:val="00340124"/>
    <w:rsid w:val="00341578"/>
    <w:rsid w:val="00341A91"/>
    <w:rsid w:val="00343ED6"/>
    <w:rsid w:val="0034611A"/>
    <w:rsid w:val="00346D55"/>
    <w:rsid w:val="00350D56"/>
    <w:rsid w:val="00351B60"/>
    <w:rsid w:val="003538E0"/>
    <w:rsid w:val="00357525"/>
    <w:rsid w:val="00361968"/>
    <w:rsid w:val="00362591"/>
    <w:rsid w:val="00363A18"/>
    <w:rsid w:val="00364925"/>
    <w:rsid w:val="00364979"/>
    <w:rsid w:val="003664FE"/>
    <w:rsid w:val="003673A8"/>
    <w:rsid w:val="00372BA1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4982"/>
    <w:rsid w:val="00384C28"/>
    <w:rsid w:val="00387674"/>
    <w:rsid w:val="00390041"/>
    <w:rsid w:val="00391923"/>
    <w:rsid w:val="00391D4A"/>
    <w:rsid w:val="00393647"/>
    <w:rsid w:val="00395ACE"/>
    <w:rsid w:val="00396869"/>
    <w:rsid w:val="00396BD3"/>
    <w:rsid w:val="003A0620"/>
    <w:rsid w:val="003A45EA"/>
    <w:rsid w:val="003A58C7"/>
    <w:rsid w:val="003A5E81"/>
    <w:rsid w:val="003A6623"/>
    <w:rsid w:val="003B06FE"/>
    <w:rsid w:val="003B2C4D"/>
    <w:rsid w:val="003B5452"/>
    <w:rsid w:val="003B6CD7"/>
    <w:rsid w:val="003B6DA2"/>
    <w:rsid w:val="003B7791"/>
    <w:rsid w:val="003C074A"/>
    <w:rsid w:val="003C3372"/>
    <w:rsid w:val="003C4222"/>
    <w:rsid w:val="003C73C3"/>
    <w:rsid w:val="003C7CE3"/>
    <w:rsid w:val="003D1996"/>
    <w:rsid w:val="003D3332"/>
    <w:rsid w:val="003D3F29"/>
    <w:rsid w:val="003D45A7"/>
    <w:rsid w:val="003D4605"/>
    <w:rsid w:val="003D46B8"/>
    <w:rsid w:val="003D5CA7"/>
    <w:rsid w:val="003D630B"/>
    <w:rsid w:val="003E04EF"/>
    <w:rsid w:val="003E2597"/>
    <w:rsid w:val="003E46DB"/>
    <w:rsid w:val="003E5840"/>
    <w:rsid w:val="003E5EAF"/>
    <w:rsid w:val="003E5F4F"/>
    <w:rsid w:val="003E6122"/>
    <w:rsid w:val="003E6E85"/>
    <w:rsid w:val="003F0634"/>
    <w:rsid w:val="003F0BD7"/>
    <w:rsid w:val="003F2AC7"/>
    <w:rsid w:val="003F3E8D"/>
    <w:rsid w:val="003F4921"/>
    <w:rsid w:val="003F6137"/>
    <w:rsid w:val="003F6973"/>
    <w:rsid w:val="003F7088"/>
    <w:rsid w:val="003F79F0"/>
    <w:rsid w:val="0040116E"/>
    <w:rsid w:val="00401F9A"/>
    <w:rsid w:val="00402BC7"/>
    <w:rsid w:val="00404194"/>
    <w:rsid w:val="00404ED4"/>
    <w:rsid w:val="004052FF"/>
    <w:rsid w:val="00405547"/>
    <w:rsid w:val="00405CC4"/>
    <w:rsid w:val="00407BBF"/>
    <w:rsid w:val="004108E2"/>
    <w:rsid w:val="00412250"/>
    <w:rsid w:val="00412C65"/>
    <w:rsid w:val="004145A3"/>
    <w:rsid w:val="00414A80"/>
    <w:rsid w:val="00417B70"/>
    <w:rsid w:val="00420EDF"/>
    <w:rsid w:val="004213F4"/>
    <w:rsid w:val="00421C1E"/>
    <w:rsid w:val="0042287F"/>
    <w:rsid w:val="00430345"/>
    <w:rsid w:val="0043163D"/>
    <w:rsid w:val="00431EE0"/>
    <w:rsid w:val="0043411A"/>
    <w:rsid w:val="004347E6"/>
    <w:rsid w:val="004366C7"/>
    <w:rsid w:val="00437548"/>
    <w:rsid w:val="0044023D"/>
    <w:rsid w:val="004445D1"/>
    <w:rsid w:val="0044526E"/>
    <w:rsid w:val="00446E12"/>
    <w:rsid w:val="004520E2"/>
    <w:rsid w:val="004530CC"/>
    <w:rsid w:val="00453ED3"/>
    <w:rsid w:val="004556ED"/>
    <w:rsid w:val="00456712"/>
    <w:rsid w:val="00460926"/>
    <w:rsid w:val="00462BBB"/>
    <w:rsid w:val="00463ED9"/>
    <w:rsid w:val="00465614"/>
    <w:rsid w:val="0046786D"/>
    <w:rsid w:val="00470CE3"/>
    <w:rsid w:val="00470E7D"/>
    <w:rsid w:val="0047243F"/>
    <w:rsid w:val="0047503A"/>
    <w:rsid w:val="00476015"/>
    <w:rsid w:val="00480AD8"/>
    <w:rsid w:val="00480FAC"/>
    <w:rsid w:val="00483892"/>
    <w:rsid w:val="0048425D"/>
    <w:rsid w:val="00485722"/>
    <w:rsid w:val="00486B39"/>
    <w:rsid w:val="004871FE"/>
    <w:rsid w:val="00490A4C"/>
    <w:rsid w:val="004924AD"/>
    <w:rsid w:val="00492FB5"/>
    <w:rsid w:val="00494D82"/>
    <w:rsid w:val="004953C2"/>
    <w:rsid w:val="004960D4"/>
    <w:rsid w:val="004A009D"/>
    <w:rsid w:val="004A0926"/>
    <w:rsid w:val="004A489E"/>
    <w:rsid w:val="004A62BB"/>
    <w:rsid w:val="004A6B5A"/>
    <w:rsid w:val="004B106F"/>
    <w:rsid w:val="004B28AF"/>
    <w:rsid w:val="004B2EA4"/>
    <w:rsid w:val="004B3196"/>
    <w:rsid w:val="004B537A"/>
    <w:rsid w:val="004B5E43"/>
    <w:rsid w:val="004C013D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D162A"/>
    <w:rsid w:val="004D409F"/>
    <w:rsid w:val="004D532A"/>
    <w:rsid w:val="004D55AE"/>
    <w:rsid w:val="004D5E38"/>
    <w:rsid w:val="004D7837"/>
    <w:rsid w:val="004E10A2"/>
    <w:rsid w:val="004E3052"/>
    <w:rsid w:val="004E4EE8"/>
    <w:rsid w:val="004E4F37"/>
    <w:rsid w:val="004E61BC"/>
    <w:rsid w:val="004E637C"/>
    <w:rsid w:val="004F098F"/>
    <w:rsid w:val="004F09DB"/>
    <w:rsid w:val="004F1BC6"/>
    <w:rsid w:val="004F20EC"/>
    <w:rsid w:val="004F37E2"/>
    <w:rsid w:val="004F37F3"/>
    <w:rsid w:val="004F38A3"/>
    <w:rsid w:val="004F57EC"/>
    <w:rsid w:val="004F5E98"/>
    <w:rsid w:val="004F7EA4"/>
    <w:rsid w:val="0050222E"/>
    <w:rsid w:val="005031A6"/>
    <w:rsid w:val="00506725"/>
    <w:rsid w:val="00507DA1"/>
    <w:rsid w:val="00511BCF"/>
    <w:rsid w:val="0051319F"/>
    <w:rsid w:val="00514132"/>
    <w:rsid w:val="00514B91"/>
    <w:rsid w:val="00515171"/>
    <w:rsid w:val="00516659"/>
    <w:rsid w:val="0052058C"/>
    <w:rsid w:val="00520A09"/>
    <w:rsid w:val="00522831"/>
    <w:rsid w:val="00522D70"/>
    <w:rsid w:val="0052362C"/>
    <w:rsid w:val="00523649"/>
    <w:rsid w:val="005237C7"/>
    <w:rsid w:val="0052454F"/>
    <w:rsid w:val="00524726"/>
    <w:rsid w:val="00525394"/>
    <w:rsid w:val="00525BDA"/>
    <w:rsid w:val="005262CA"/>
    <w:rsid w:val="0052774E"/>
    <w:rsid w:val="00527784"/>
    <w:rsid w:val="00527F76"/>
    <w:rsid w:val="00530FB4"/>
    <w:rsid w:val="005352A3"/>
    <w:rsid w:val="005358A9"/>
    <w:rsid w:val="00536B8E"/>
    <w:rsid w:val="00536C94"/>
    <w:rsid w:val="00536D86"/>
    <w:rsid w:val="005372DB"/>
    <w:rsid w:val="00541017"/>
    <w:rsid w:val="005432BB"/>
    <w:rsid w:val="00544423"/>
    <w:rsid w:val="00544D18"/>
    <w:rsid w:val="00547877"/>
    <w:rsid w:val="00550530"/>
    <w:rsid w:val="005519F7"/>
    <w:rsid w:val="00551FA8"/>
    <w:rsid w:val="005537CA"/>
    <w:rsid w:val="0055591D"/>
    <w:rsid w:val="0055701E"/>
    <w:rsid w:val="00560F70"/>
    <w:rsid w:val="005623AE"/>
    <w:rsid w:val="00563A47"/>
    <w:rsid w:val="0056440D"/>
    <w:rsid w:val="0056527D"/>
    <w:rsid w:val="0056733F"/>
    <w:rsid w:val="00571D9E"/>
    <w:rsid w:val="0057216F"/>
    <w:rsid w:val="005722AA"/>
    <w:rsid w:val="0057252F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5F68"/>
    <w:rsid w:val="00596458"/>
    <w:rsid w:val="00596BFB"/>
    <w:rsid w:val="0059755B"/>
    <w:rsid w:val="0059793F"/>
    <w:rsid w:val="005A2233"/>
    <w:rsid w:val="005A2F0A"/>
    <w:rsid w:val="005A331F"/>
    <w:rsid w:val="005A473B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475"/>
    <w:rsid w:val="005C2320"/>
    <w:rsid w:val="005C2EBC"/>
    <w:rsid w:val="005C5249"/>
    <w:rsid w:val="005C5C6B"/>
    <w:rsid w:val="005C5DA8"/>
    <w:rsid w:val="005C5DB8"/>
    <w:rsid w:val="005C5FF9"/>
    <w:rsid w:val="005C6668"/>
    <w:rsid w:val="005C7B02"/>
    <w:rsid w:val="005C7E85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36F5"/>
    <w:rsid w:val="005E3DC0"/>
    <w:rsid w:val="005E4B81"/>
    <w:rsid w:val="005E4F2D"/>
    <w:rsid w:val="005E63DD"/>
    <w:rsid w:val="005E6818"/>
    <w:rsid w:val="005E6CFC"/>
    <w:rsid w:val="005E7C86"/>
    <w:rsid w:val="005E7FC2"/>
    <w:rsid w:val="005F0069"/>
    <w:rsid w:val="005F19B2"/>
    <w:rsid w:val="005F2C26"/>
    <w:rsid w:val="005F5604"/>
    <w:rsid w:val="005F613A"/>
    <w:rsid w:val="005F78DD"/>
    <w:rsid w:val="00600737"/>
    <w:rsid w:val="0060076F"/>
    <w:rsid w:val="00601A76"/>
    <w:rsid w:val="00601F1F"/>
    <w:rsid w:val="0060231D"/>
    <w:rsid w:val="0060336E"/>
    <w:rsid w:val="00603526"/>
    <w:rsid w:val="006038DB"/>
    <w:rsid w:val="00603C35"/>
    <w:rsid w:val="0060406C"/>
    <w:rsid w:val="006047B6"/>
    <w:rsid w:val="00604DE0"/>
    <w:rsid w:val="00606074"/>
    <w:rsid w:val="00610EEF"/>
    <w:rsid w:val="00620985"/>
    <w:rsid w:val="00621C0A"/>
    <w:rsid w:val="00621FE5"/>
    <w:rsid w:val="006227F5"/>
    <w:rsid w:val="00622CC8"/>
    <w:rsid w:val="00624107"/>
    <w:rsid w:val="00624240"/>
    <w:rsid w:val="00624870"/>
    <w:rsid w:val="006250BA"/>
    <w:rsid w:val="00625F16"/>
    <w:rsid w:val="0062642B"/>
    <w:rsid w:val="0063014D"/>
    <w:rsid w:val="00630EA2"/>
    <w:rsid w:val="006312E7"/>
    <w:rsid w:val="0063248D"/>
    <w:rsid w:val="006336C9"/>
    <w:rsid w:val="00635136"/>
    <w:rsid w:val="006351D8"/>
    <w:rsid w:val="00635674"/>
    <w:rsid w:val="006357A1"/>
    <w:rsid w:val="00635C7A"/>
    <w:rsid w:val="006378CF"/>
    <w:rsid w:val="00643760"/>
    <w:rsid w:val="006447AE"/>
    <w:rsid w:val="00645FDE"/>
    <w:rsid w:val="006507AD"/>
    <w:rsid w:val="006522D4"/>
    <w:rsid w:val="00660C12"/>
    <w:rsid w:val="00667343"/>
    <w:rsid w:val="00667635"/>
    <w:rsid w:val="00670FFE"/>
    <w:rsid w:val="00671464"/>
    <w:rsid w:val="00671A73"/>
    <w:rsid w:val="006725AC"/>
    <w:rsid w:val="00672977"/>
    <w:rsid w:val="00672A1A"/>
    <w:rsid w:val="00673A73"/>
    <w:rsid w:val="006742A0"/>
    <w:rsid w:val="00676F1A"/>
    <w:rsid w:val="0067796A"/>
    <w:rsid w:val="00686B0C"/>
    <w:rsid w:val="00687279"/>
    <w:rsid w:val="006872D4"/>
    <w:rsid w:val="006874E8"/>
    <w:rsid w:val="0069024D"/>
    <w:rsid w:val="00692AB8"/>
    <w:rsid w:val="00692BF8"/>
    <w:rsid w:val="006A4AA5"/>
    <w:rsid w:val="006A76A8"/>
    <w:rsid w:val="006A77F5"/>
    <w:rsid w:val="006B0346"/>
    <w:rsid w:val="006B3229"/>
    <w:rsid w:val="006B4D0F"/>
    <w:rsid w:val="006B5C43"/>
    <w:rsid w:val="006B6A42"/>
    <w:rsid w:val="006C1974"/>
    <w:rsid w:val="006C1BA6"/>
    <w:rsid w:val="006C2AEE"/>
    <w:rsid w:val="006C2CE0"/>
    <w:rsid w:val="006C4FDE"/>
    <w:rsid w:val="006C5778"/>
    <w:rsid w:val="006C7955"/>
    <w:rsid w:val="006D141E"/>
    <w:rsid w:val="006D4032"/>
    <w:rsid w:val="006D6F12"/>
    <w:rsid w:val="006D742A"/>
    <w:rsid w:val="006D7ADC"/>
    <w:rsid w:val="006D7ECD"/>
    <w:rsid w:val="006E0618"/>
    <w:rsid w:val="006E1B2E"/>
    <w:rsid w:val="006E2F89"/>
    <w:rsid w:val="006E31E6"/>
    <w:rsid w:val="006E3A9D"/>
    <w:rsid w:val="006E5FD6"/>
    <w:rsid w:val="006E654C"/>
    <w:rsid w:val="006E697E"/>
    <w:rsid w:val="006E7C79"/>
    <w:rsid w:val="006F04A5"/>
    <w:rsid w:val="006F289A"/>
    <w:rsid w:val="006F3566"/>
    <w:rsid w:val="006F4B9A"/>
    <w:rsid w:val="006F52E6"/>
    <w:rsid w:val="00700861"/>
    <w:rsid w:val="00700AF9"/>
    <w:rsid w:val="00701480"/>
    <w:rsid w:val="0070166C"/>
    <w:rsid w:val="0070430C"/>
    <w:rsid w:val="00705300"/>
    <w:rsid w:val="0070583D"/>
    <w:rsid w:val="007063C1"/>
    <w:rsid w:val="00706CED"/>
    <w:rsid w:val="00707820"/>
    <w:rsid w:val="00707EEC"/>
    <w:rsid w:val="00712459"/>
    <w:rsid w:val="00715469"/>
    <w:rsid w:val="007160EB"/>
    <w:rsid w:val="007217E7"/>
    <w:rsid w:val="00721850"/>
    <w:rsid w:val="00721CB2"/>
    <w:rsid w:val="00722FDE"/>
    <w:rsid w:val="00723A73"/>
    <w:rsid w:val="007271BB"/>
    <w:rsid w:val="00730EBB"/>
    <w:rsid w:val="007338BC"/>
    <w:rsid w:val="00733FF3"/>
    <w:rsid w:val="0073535A"/>
    <w:rsid w:val="00735BC9"/>
    <w:rsid w:val="0073620A"/>
    <w:rsid w:val="00737122"/>
    <w:rsid w:val="00737A2D"/>
    <w:rsid w:val="007448D7"/>
    <w:rsid w:val="00744C0F"/>
    <w:rsid w:val="0074798F"/>
    <w:rsid w:val="0075132C"/>
    <w:rsid w:val="007518CB"/>
    <w:rsid w:val="00754099"/>
    <w:rsid w:val="007544A1"/>
    <w:rsid w:val="007557BB"/>
    <w:rsid w:val="007560C6"/>
    <w:rsid w:val="007573CD"/>
    <w:rsid w:val="0076096D"/>
    <w:rsid w:val="00761219"/>
    <w:rsid w:val="00761E58"/>
    <w:rsid w:val="007635D4"/>
    <w:rsid w:val="00763A1A"/>
    <w:rsid w:val="00763F5A"/>
    <w:rsid w:val="0076561E"/>
    <w:rsid w:val="007657F9"/>
    <w:rsid w:val="0076589A"/>
    <w:rsid w:val="00766833"/>
    <w:rsid w:val="00767DC7"/>
    <w:rsid w:val="00775EC7"/>
    <w:rsid w:val="00776EC8"/>
    <w:rsid w:val="00782B3D"/>
    <w:rsid w:val="00783E19"/>
    <w:rsid w:val="00784C91"/>
    <w:rsid w:val="00785ADD"/>
    <w:rsid w:val="0078686B"/>
    <w:rsid w:val="007908ED"/>
    <w:rsid w:val="00790AFB"/>
    <w:rsid w:val="007928B2"/>
    <w:rsid w:val="00793EDC"/>
    <w:rsid w:val="0079524C"/>
    <w:rsid w:val="00796141"/>
    <w:rsid w:val="007A2A0C"/>
    <w:rsid w:val="007A31BB"/>
    <w:rsid w:val="007A4477"/>
    <w:rsid w:val="007A4D6F"/>
    <w:rsid w:val="007A4FCF"/>
    <w:rsid w:val="007A548A"/>
    <w:rsid w:val="007A600C"/>
    <w:rsid w:val="007A767D"/>
    <w:rsid w:val="007B04BB"/>
    <w:rsid w:val="007B2515"/>
    <w:rsid w:val="007B297A"/>
    <w:rsid w:val="007B4900"/>
    <w:rsid w:val="007B7A42"/>
    <w:rsid w:val="007C13CF"/>
    <w:rsid w:val="007C14E1"/>
    <w:rsid w:val="007C19FA"/>
    <w:rsid w:val="007C35D0"/>
    <w:rsid w:val="007C453B"/>
    <w:rsid w:val="007C5269"/>
    <w:rsid w:val="007C7B42"/>
    <w:rsid w:val="007D0CE0"/>
    <w:rsid w:val="007D2B9D"/>
    <w:rsid w:val="007D3BB8"/>
    <w:rsid w:val="007D3CFD"/>
    <w:rsid w:val="007D4C2A"/>
    <w:rsid w:val="007D73DA"/>
    <w:rsid w:val="007E044B"/>
    <w:rsid w:val="007E2255"/>
    <w:rsid w:val="007E55BC"/>
    <w:rsid w:val="007E60F6"/>
    <w:rsid w:val="007E62F6"/>
    <w:rsid w:val="007E680B"/>
    <w:rsid w:val="007F19F0"/>
    <w:rsid w:val="007F3E57"/>
    <w:rsid w:val="007F5D1C"/>
    <w:rsid w:val="007F6297"/>
    <w:rsid w:val="007F7785"/>
    <w:rsid w:val="008018DE"/>
    <w:rsid w:val="0080224A"/>
    <w:rsid w:val="00807EEC"/>
    <w:rsid w:val="00811732"/>
    <w:rsid w:val="00811E46"/>
    <w:rsid w:val="00812BE1"/>
    <w:rsid w:val="00813EB8"/>
    <w:rsid w:val="008210AE"/>
    <w:rsid w:val="00821EC8"/>
    <w:rsid w:val="00822E0F"/>
    <w:rsid w:val="0082402E"/>
    <w:rsid w:val="00824134"/>
    <w:rsid w:val="0082450B"/>
    <w:rsid w:val="00824FAC"/>
    <w:rsid w:val="00825143"/>
    <w:rsid w:val="0082669C"/>
    <w:rsid w:val="00826D81"/>
    <w:rsid w:val="008306A7"/>
    <w:rsid w:val="00831C7C"/>
    <w:rsid w:val="008322F6"/>
    <w:rsid w:val="0083275F"/>
    <w:rsid w:val="00832D31"/>
    <w:rsid w:val="00833D48"/>
    <w:rsid w:val="00834118"/>
    <w:rsid w:val="00834290"/>
    <w:rsid w:val="00836B6E"/>
    <w:rsid w:val="0084126E"/>
    <w:rsid w:val="00845174"/>
    <w:rsid w:val="008468AC"/>
    <w:rsid w:val="00847380"/>
    <w:rsid w:val="00847F2C"/>
    <w:rsid w:val="00847FDC"/>
    <w:rsid w:val="0085016F"/>
    <w:rsid w:val="008533ED"/>
    <w:rsid w:val="00853FCA"/>
    <w:rsid w:val="00854448"/>
    <w:rsid w:val="00855D48"/>
    <w:rsid w:val="00856174"/>
    <w:rsid w:val="00857764"/>
    <w:rsid w:val="00857AF7"/>
    <w:rsid w:val="00860DEA"/>
    <w:rsid w:val="00861045"/>
    <w:rsid w:val="0086145E"/>
    <w:rsid w:val="008614F5"/>
    <w:rsid w:val="0086203C"/>
    <w:rsid w:val="00863AD5"/>
    <w:rsid w:val="00865C5F"/>
    <w:rsid w:val="00865D55"/>
    <w:rsid w:val="00870128"/>
    <w:rsid w:val="0087049D"/>
    <w:rsid w:val="00871751"/>
    <w:rsid w:val="008726A1"/>
    <w:rsid w:val="00873C66"/>
    <w:rsid w:val="00875B99"/>
    <w:rsid w:val="00876348"/>
    <w:rsid w:val="00876F32"/>
    <w:rsid w:val="00880C62"/>
    <w:rsid w:val="0088227A"/>
    <w:rsid w:val="00884585"/>
    <w:rsid w:val="0088575A"/>
    <w:rsid w:val="00885EEF"/>
    <w:rsid w:val="008875B7"/>
    <w:rsid w:val="00887AB0"/>
    <w:rsid w:val="00887E88"/>
    <w:rsid w:val="008913CD"/>
    <w:rsid w:val="00893619"/>
    <w:rsid w:val="00893918"/>
    <w:rsid w:val="00895B2B"/>
    <w:rsid w:val="00895CA9"/>
    <w:rsid w:val="008A1929"/>
    <w:rsid w:val="008A210E"/>
    <w:rsid w:val="008A5E4E"/>
    <w:rsid w:val="008A7180"/>
    <w:rsid w:val="008B02FC"/>
    <w:rsid w:val="008B058E"/>
    <w:rsid w:val="008B3247"/>
    <w:rsid w:val="008B3CB5"/>
    <w:rsid w:val="008B79C2"/>
    <w:rsid w:val="008C007F"/>
    <w:rsid w:val="008C09E4"/>
    <w:rsid w:val="008C0B61"/>
    <w:rsid w:val="008C200C"/>
    <w:rsid w:val="008C3D3F"/>
    <w:rsid w:val="008C4284"/>
    <w:rsid w:val="008C5062"/>
    <w:rsid w:val="008C70B3"/>
    <w:rsid w:val="008C7F20"/>
    <w:rsid w:val="008D0BA4"/>
    <w:rsid w:val="008D16C2"/>
    <w:rsid w:val="008D31DE"/>
    <w:rsid w:val="008D329D"/>
    <w:rsid w:val="008D481C"/>
    <w:rsid w:val="008D5468"/>
    <w:rsid w:val="008D5681"/>
    <w:rsid w:val="008D621A"/>
    <w:rsid w:val="008E064F"/>
    <w:rsid w:val="008E08A6"/>
    <w:rsid w:val="008E1EBE"/>
    <w:rsid w:val="008E27FE"/>
    <w:rsid w:val="008E37FA"/>
    <w:rsid w:val="008E7C83"/>
    <w:rsid w:val="008E7D91"/>
    <w:rsid w:val="008F02C1"/>
    <w:rsid w:val="008F3AD0"/>
    <w:rsid w:val="008F78D3"/>
    <w:rsid w:val="008F7DF9"/>
    <w:rsid w:val="009002F1"/>
    <w:rsid w:val="00900FFB"/>
    <w:rsid w:val="009045C4"/>
    <w:rsid w:val="00904647"/>
    <w:rsid w:val="00905624"/>
    <w:rsid w:val="00905E61"/>
    <w:rsid w:val="00906E6B"/>
    <w:rsid w:val="00911B6E"/>
    <w:rsid w:val="00911CC1"/>
    <w:rsid w:val="00913702"/>
    <w:rsid w:val="00915750"/>
    <w:rsid w:val="00917417"/>
    <w:rsid w:val="009208F3"/>
    <w:rsid w:val="00922308"/>
    <w:rsid w:val="00922333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1171"/>
    <w:rsid w:val="009332CA"/>
    <w:rsid w:val="009351B7"/>
    <w:rsid w:val="009360D7"/>
    <w:rsid w:val="009405D4"/>
    <w:rsid w:val="0094342E"/>
    <w:rsid w:val="00943DC5"/>
    <w:rsid w:val="00946D90"/>
    <w:rsid w:val="00950A3D"/>
    <w:rsid w:val="00952D2D"/>
    <w:rsid w:val="009559BF"/>
    <w:rsid w:val="009614C5"/>
    <w:rsid w:val="00961514"/>
    <w:rsid w:val="00962101"/>
    <w:rsid w:val="00965376"/>
    <w:rsid w:val="00967559"/>
    <w:rsid w:val="00967E20"/>
    <w:rsid w:val="00970ACD"/>
    <w:rsid w:val="00971AD9"/>
    <w:rsid w:val="00971C3F"/>
    <w:rsid w:val="00973862"/>
    <w:rsid w:val="0097402F"/>
    <w:rsid w:val="009759C9"/>
    <w:rsid w:val="009765B6"/>
    <w:rsid w:val="00976675"/>
    <w:rsid w:val="0098302D"/>
    <w:rsid w:val="00983030"/>
    <w:rsid w:val="009842BD"/>
    <w:rsid w:val="00984B0C"/>
    <w:rsid w:val="0098572A"/>
    <w:rsid w:val="00985A91"/>
    <w:rsid w:val="00985E29"/>
    <w:rsid w:val="009877D0"/>
    <w:rsid w:val="00991448"/>
    <w:rsid w:val="00991775"/>
    <w:rsid w:val="00992BEC"/>
    <w:rsid w:val="00993787"/>
    <w:rsid w:val="00996512"/>
    <w:rsid w:val="00996E95"/>
    <w:rsid w:val="009A0252"/>
    <w:rsid w:val="009A0754"/>
    <w:rsid w:val="009A284A"/>
    <w:rsid w:val="009A3E77"/>
    <w:rsid w:val="009A47E3"/>
    <w:rsid w:val="009B4ACF"/>
    <w:rsid w:val="009B598A"/>
    <w:rsid w:val="009B7708"/>
    <w:rsid w:val="009B7C0F"/>
    <w:rsid w:val="009C0FF5"/>
    <w:rsid w:val="009C1338"/>
    <w:rsid w:val="009C1EB7"/>
    <w:rsid w:val="009C2DF8"/>
    <w:rsid w:val="009C3C55"/>
    <w:rsid w:val="009C552E"/>
    <w:rsid w:val="009C7027"/>
    <w:rsid w:val="009C779F"/>
    <w:rsid w:val="009D0827"/>
    <w:rsid w:val="009D1392"/>
    <w:rsid w:val="009D171D"/>
    <w:rsid w:val="009D30C7"/>
    <w:rsid w:val="009D5A22"/>
    <w:rsid w:val="009D5EE5"/>
    <w:rsid w:val="009D68EB"/>
    <w:rsid w:val="009E2C50"/>
    <w:rsid w:val="009E46A6"/>
    <w:rsid w:val="009E476A"/>
    <w:rsid w:val="009E608E"/>
    <w:rsid w:val="009E652E"/>
    <w:rsid w:val="009F0663"/>
    <w:rsid w:val="009F0FD8"/>
    <w:rsid w:val="009F2F6E"/>
    <w:rsid w:val="009F6638"/>
    <w:rsid w:val="009F6E99"/>
    <w:rsid w:val="00A017A3"/>
    <w:rsid w:val="00A02409"/>
    <w:rsid w:val="00A02F2A"/>
    <w:rsid w:val="00A03562"/>
    <w:rsid w:val="00A061E9"/>
    <w:rsid w:val="00A11BBD"/>
    <w:rsid w:val="00A124A7"/>
    <w:rsid w:val="00A1296E"/>
    <w:rsid w:val="00A13818"/>
    <w:rsid w:val="00A14180"/>
    <w:rsid w:val="00A14819"/>
    <w:rsid w:val="00A14A00"/>
    <w:rsid w:val="00A170BF"/>
    <w:rsid w:val="00A17F23"/>
    <w:rsid w:val="00A20B2C"/>
    <w:rsid w:val="00A2263F"/>
    <w:rsid w:val="00A22AF3"/>
    <w:rsid w:val="00A238B1"/>
    <w:rsid w:val="00A2594D"/>
    <w:rsid w:val="00A25EF9"/>
    <w:rsid w:val="00A27338"/>
    <w:rsid w:val="00A30A28"/>
    <w:rsid w:val="00A30F08"/>
    <w:rsid w:val="00A34396"/>
    <w:rsid w:val="00A346F2"/>
    <w:rsid w:val="00A34F0E"/>
    <w:rsid w:val="00A36EB9"/>
    <w:rsid w:val="00A40F2E"/>
    <w:rsid w:val="00A41B15"/>
    <w:rsid w:val="00A42E62"/>
    <w:rsid w:val="00A43E35"/>
    <w:rsid w:val="00A44DA6"/>
    <w:rsid w:val="00A46B75"/>
    <w:rsid w:val="00A47735"/>
    <w:rsid w:val="00A500D2"/>
    <w:rsid w:val="00A50B70"/>
    <w:rsid w:val="00A51405"/>
    <w:rsid w:val="00A51A41"/>
    <w:rsid w:val="00A51D7E"/>
    <w:rsid w:val="00A52177"/>
    <w:rsid w:val="00A52DDB"/>
    <w:rsid w:val="00A53972"/>
    <w:rsid w:val="00A60B0F"/>
    <w:rsid w:val="00A633CF"/>
    <w:rsid w:val="00A66613"/>
    <w:rsid w:val="00A67B72"/>
    <w:rsid w:val="00A70335"/>
    <w:rsid w:val="00A735A0"/>
    <w:rsid w:val="00A73A8C"/>
    <w:rsid w:val="00A73D13"/>
    <w:rsid w:val="00A74C1D"/>
    <w:rsid w:val="00A74DB8"/>
    <w:rsid w:val="00A76817"/>
    <w:rsid w:val="00A768D9"/>
    <w:rsid w:val="00A8288D"/>
    <w:rsid w:val="00A8321D"/>
    <w:rsid w:val="00A8398F"/>
    <w:rsid w:val="00A8797F"/>
    <w:rsid w:val="00A90AEC"/>
    <w:rsid w:val="00A916FD"/>
    <w:rsid w:val="00A9317B"/>
    <w:rsid w:val="00A941C0"/>
    <w:rsid w:val="00A95172"/>
    <w:rsid w:val="00A952B2"/>
    <w:rsid w:val="00AA018F"/>
    <w:rsid w:val="00AA075D"/>
    <w:rsid w:val="00AA1302"/>
    <w:rsid w:val="00AA2009"/>
    <w:rsid w:val="00AA203F"/>
    <w:rsid w:val="00AA75B5"/>
    <w:rsid w:val="00AA7AA3"/>
    <w:rsid w:val="00AB02B8"/>
    <w:rsid w:val="00AB0318"/>
    <w:rsid w:val="00AB0875"/>
    <w:rsid w:val="00AB11F8"/>
    <w:rsid w:val="00AB372C"/>
    <w:rsid w:val="00AB384B"/>
    <w:rsid w:val="00AB428A"/>
    <w:rsid w:val="00AB7594"/>
    <w:rsid w:val="00AC1631"/>
    <w:rsid w:val="00AC1814"/>
    <w:rsid w:val="00AC2F6C"/>
    <w:rsid w:val="00AC4AE6"/>
    <w:rsid w:val="00AD0D83"/>
    <w:rsid w:val="00AD1588"/>
    <w:rsid w:val="00AD4CF4"/>
    <w:rsid w:val="00AD6808"/>
    <w:rsid w:val="00AE15DD"/>
    <w:rsid w:val="00AE26F0"/>
    <w:rsid w:val="00AE2BF4"/>
    <w:rsid w:val="00AE2EE6"/>
    <w:rsid w:val="00AE3335"/>
    <w:rsid w:val="00AE4524"/>
    <w:rsid w:val="00AE5837"/>
    <w:rsid w:val="00AF0DA9"/>
    <w:rsid w:val="00AF4298"/>
    <w:rsid w:val="00AF487C"/>
    <w:rsid w:val="00AF4DB5"/>
    <w:rsid w:val="00AF5298"/>
    <w:rsid w:val="00AF554C"/>
    <w:rsid w:val="00AF5A05"/>
    <w:rsid w:val="00AF6140"/>
    <w:rsid w:val="00AF6597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2328"/>
    <w:rsid w:val="00B13826"/>
    <w:rsid w:val="00B139C7"/>
    <w:rsid w:val="00B13B74"/>
    <w:rsid w:val="00B15E15"/>
    <w:rsid w:val="00B15E25"/>
    <w:rsid w:val="00B16B1E"/>
    <w:rsid w:val="00B17D59"/>
    <w:rsid w:val="00B21233"/>
    <w:rsid w:val="00B216E1"/>
    <w:rsid w:val="00B233C0"/>
    <w:rsid w:val="00B23F95"/>
    <w:rsid w:val="00B24DC8"/>
    <w:rsid w:val="00B24FB4"/>
    <w:rsid w:val="00B27F9B"/>
    <w:rsid w:val="00B32493"/>
    <w:rsid w:val="00B324BA"/>
    <w:rsid w:val="00B32570"/>
    <w:rsid w:val="00B332FF"/>
    <w:rsid w:val="00B35DBE"/>
    <w:rsid w:val="00B361E3"/>
    <w:rsid w:val="00B40E44"/>
    <w:rsid w:val="00B50454"/>
    <w:rsid w:val="00B52EC1"/>
    <w:rsid w:val="00B53201"/>
    <w:rsid w:val="00B5320F"/>
    <w:rsid w:val="00B543B8"/>
    <w:rsid w:val="00B54F13"/>
    <w:rsid w:val="00B550B9"/>
    <w:rsid w:val="00B57DC8"/>
    <w:rsid w:val="00B6129C"/>
    <w:rsid w:val="00B6248E"/>
    <w:rsid w:val="00B62512"/>
    <w:rsid w:val="00B63144"/>
    <w:rsid w:val="00B637F3"/>
    <w:rsid w:val="00B641A0"/>
    <w:rsid w:val="00B65EDF"/>
    <w:rsid w:val="00B7162F"/>
    <w:rsid w:val="00B72531"/>
    <w:rsid w:val="00B7404B"/>
    <w:rsid w:val="00B76556"/>
    <w:rsid w:val="00B77ACF"/>
    <w:rsid w:val="00B824C6"/>
    <w:rsid w:val="00B836B9"/>
    <w:rsid w:val="00B85FED"/>
    <w:rsid w:val="00B86450"/>
    <w:rsid w:val="00B878E1"/>
    <w:rsid w:val="00B902BF"/>
    <w:rsid w:val="00B903A0"/>
    <w:rsid w:val="00B90C47"/>
    <w:rsid w:val="00B914B7"/>
    <w:rsid w:val="00B91ABA"/>
    <w:rsid w:val="00B921C3"/>
    <w:rsid w:val="00B9255E"/>
    <w:rsid w:val="00B92E39"/>
    <w:rsid w:val="00B941B7"/>
    <w:rsid w:val="00BA14AC"/>
    <w:rsid w:val="00BA1AED"/>
    <w:rsid w:val="00BA41E7"/>
    <w:rsid w:val="00BA551C"/>
    <w:rsid w:val="00BA7200"/>
    <w:rsid w:val="00BA7323"/>
    <w:rsid w:val="00BB2F36"/>
    <w:rsid w:val="00BB3DF6"/>
    <w:rsid w:val="00BB3F86"/>
    <w:rsid w:val="00BB4661"/>
    <w:rsid w:val="00BB5C60"/>
    <w:rsid w:val="00BB5F6F"/>
    <w:rsid w:val="00BB7812"/>
    <w:rsid w:val="00BC0541"/>
    <w:rsid w:val="00BC1180"/>
    <w:rsid w:val="00BC1D67"/>
    <w:rsid w:val="00BC2BC7"/>
    <w:rsid w:val="00BC2E34"/>
    <w:rsid w:val="00BC31BE"/>
    <w:rsid w:val="00BC55D6"/>
    <w:rsid w:val="00BC581D"/>
    <w:rsid w:val="00BC65A5"/>
    <w:rsid w:val="00BD07BE"/>
    <w:rsid w:val="00BD1ABA"/>
    <w:rsid w:val="00BD2FBD"/>
    <w:rsid w:val="00BD366C"/>
    <w:rsid w:val="00BD5BAA"/>
    <w:rsid w:val="00BD5C9A"/>
    <w:rsid w:val="00BD6134"/>
    <w:rsid w:val="00BD7CAA"/>
    <w:rsid w:val="00BD7D47"/>
    <w:rsid w:val="00BD7F08"/>
    <w:rsid w:val="00BE045C"/>
    <w:rsid w:val="00BE17BA"/>
    <w:rsid w:val="00BE2252"/>
    <w:rsid w:val="00BE6D67"/>
    <w:rsid w:val="00BE6E2F"/>
    <w:rsid w:val="00BF1565"/>
    <w:rsid w:val="00BF182B"/>
    <w:rsid w:val="00BF1D8C"/>
    <w:rsid w:val="00BF2DFF"/>
    <w:rsid w:val="00BF40E4"/>
    <w:rsid w:val="00BF53E0"/>
    <w:rsid w:val="00BF68A8"/>
    <w:rsid w:val="00BF7FAC"/>
    <w:rsid w:val="00C008DE"/>
    <w:rsid w:val="00C014F1"/>
    <w:rsid w:val="00C019DD"/>
    <w:rsid w:val="00C0396B"/>
    <w:rsid w:val="00C03EC9"/>
    <w:rsid w:val="00C05AE0"/>
    <w:rsid w:val="00C05AEE"/>
    <w:rsid w:val="00C06D6B"/>
    <w:rsid w:val="00C10642"/>
    <w:rsid w:val="00C10C91"/>
    <w:rsid w:val="00C10D70"/>
    <w:rsid w:val="00C1184D"/>
    <w:rsid w:val="00C11D52"/>
    <w:rsid w:val="00C1279E"/>
    <w:rsid w:val="00C13987"/>
    <w:rsid w:val="00C160D8"/>
    <w:rsid w:val="00C17C63"/>
    <w:rsid w:val="00C200B3"/>
    <w:rsid w:val="00C22887"/>
    <w:rsid w:val="00C233D6"/>
    <w:rsid w:val="00C31BC0"/>
    <w:rsid w:val="00C33BB1"/>
    <w:rsid w:val="00C34263"/>
    <w:rsid w:val="00C35909"/>
    <w:rsid w:val="00C35C09"/>
    <w:rsid w:val="00C40978"/>
    <w:rsid w:val="00C429C3"/>
    <w:rsid w:val="00C43A5C"/>
    <w:rsid w:val="00C43E6E"/>
    <w:rsid w:val="00C44C03"/>
    <w:rsid w:val="00C44F45"/>
    <w:rsid w:val="00C459A0"/>
    <w:rsid w:val="00C466B3"/>
    <w:rsid w:val="00C50145"/>
    <w:rsid w:val="00C507BB"/>
    <w:rsid w:val="00C51AE6"/>
    <w:rsid w:val="00C53CB1"/>
    <w:rsid w:val="00C54FB3"/>
    <w:rsid w:val="00C56513"/>
    <w:rsid w:val="00C577CB"/>
    <w:rsid w:val="00C603AE"/>
    <w:rsid w:val="00C60D3D"/>
    <w:rsid w:val="00C61D7C"/>
    <w:rsid w:val="00C635C9"/>
    <w:rsid w:val="00C653D6"/>
    <w:rsid w:val="00C663A2"/>
    <w:rsid w:val="00C67903"/>
    <w:rsid w:val="00C70459"/>
    <w:rsid w:val="00C71916"/>
    <w:rsid w:val="00C71D94"/>
    <w:rsid w:val="00C723B5"/>
    <w:rsid w:val="00C72737"/>
    <w:rsid w:val="00C727DD"/>
    <w:rsid w:val="00C729BC"/>
    <w:rsid w:val="00C73BDA"/>
    <w:rsid w:val="00C7404B"/>
    <w:rsid w:val="00C74111"/>
    <w:rsid w:val="00C74690"/>
    <w:rsid w:val="00C74883"/>
    <w:rsid w:val="00C74BDC"/>
    <w:rsid w:val="00C74DEE"/>
    <w:rsid w:val="00C75C0D"/>
    <w:rsid w:val="00C764CF"/>
    <w:rsid w:val="00C77998"/>
    <w:rsid w:val="00C81D2A"/>
    <w:rsid w:val="00C82A57"/>
    <w:rsid w:val="00C8513D"/>
    <w:rsid w:val="00C86785"/>
    <w:rsid w:val="00C87498"/>
    <w:rsid w:val="00C90359"/>
    <w:rsid w:val="00C9182B"/>
    <w:rsid w:val="00C96464"/>
    <w:rsid w:val="00C96E1B"/>
    <w:rsid w:val="00C9702A"/>
    <w:rsid w:val="00C9793F"/>
    <w:rsid w:val="00CA042A"/>
    <w:rsid w:val="00CA1260"/>
    <w:rsid w:val="00CA2306"/>
    <w:rsid w:val="00CA4C65"/>
    <w:rsid w:val="00CA7695"/>
    <w:rsid w:val="00CA7F34"/>
    <w:rsid w:val="00CB0847"/>
    <w:rsid w:val="00CB1BC1"/>
    <w:rsid w:val="00CB213A"/>
    <w:rsid w:val="00CB3D05"/>
    <w:rsid w:val="00CB449F"/>
    <w:rsid w:val="00CB4EAD"/>
    <w:rsid w:val="00CB5403"/>
    <w:rsid w:val="00CB5FFD"/>
    <w:rsid w:val="00CB6149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D07F8"/>
    <w:rsid w:val="00CD3458"/>
    <w:rsid w:val="00CD6824"/>
    <w:rsid w:val="00CD714F"/>
    <w:rsid w:val="00CE1F1D"/>
    <w:rsid w:val="00CE219C"/>
    <w:rsid w:val="00CE66E8"/>
    <w:rsid w:val="00CF0E45"/>
    <w:rsid w:val="00CF3C31"/>
    <w:rsid w:val="00CF4979"/>
    <w:rsid w:val="00CF750A"/>
    <w:rsid w:val="00CF7875"/>
    <w:rsid w:val="00D0032F"/>
    <w:rsid w:val="00D01F17"/>
    <w:rsid w:val="00D03AC5"/>
    <w:rsid w:val="00D04F08"/>
    <w:rsid w:val="00D05812"/>
    <w:rsid w:val="00D0714A"/>
    <w:rsid w:val="00D07F1E"/>
    <w:rsid w:val="00D103E9"/>
    <w:rsid w:val="00D1339E"/>
    <w:rsid w:val="00D159EA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3020A"/>
    <w:rsid w:val="00D31872"/>
    <w:rsid w:val="00D32055"/>
    <w:rsid w:val="00D32176"/>
    <w:rsid w:val="00D32C56"/>
    <w:rsid w:val="00D33725"/>
    <w:rsid w:val="00D33D91"/>
    <w:rsid w:val="00D3475D"/>
    <w:rsid w:val="00D36A9F"/>
    <w:rsid w:val="00D36AED"/>
    <w:rsid w:val="00D36C0F"/>
    <w:rsid w:val="00D411B5"/>
    <w:rsid w:val="00D41A86"/>
    <w:rsid w:val="00D41D6A"/>
    <w:rsid w:val="00D456F3"/>
    <w:rsid w:val="00D45F38"/>
    <w:rsid w:val="00D474B7"/>
    <w:rsid w:val="00D474D7"/>
    <w:rsid w:val="00D5073F"/>
    <w:rsid w:val="00D53DD5"/>
    <w:rsid w:val="00D556DB"/>
    <w:rsid w:val="00D56D05"/>
    <w:rsid w:val="00D5749D"/>
    <w:rsid w:val="00D5758B"/>
    <w:rsid w:val="00D61283"/>
    <w:rsid w:val="00D649A5"/>
    <w:rsid w:val="00D64AC5"/>
    <w:rsid w:val="00D64F1F"/>
    <w:rsid w:val="00D668A8"/>
    <w:rsid w:val="00D70846"/>
    <w:rsid w:val="00D713DF"/>
    <w:rsid w:val="00D7261A"/>
    <w:rsid w:val="00D72B58"/>
    <w:rsid w:val="00D73F1D"/>
    <w:rsid w:val="00D74639"/>
    <w:rsid w:val="00D755FF"/>
    <w:rsid w:val="00D75681"/>
    <w:rsid w:val="00D75707"/>
    <w:rsid w:val="00D76C09"/>
    <w:rsid w:val="00D77926"/>
    <w:rsid w:val="00D803E1"/>
    <w:rsid w:val="00D80FDD"/>
    <w:rsid w:val="00D84801"/>
    <w:rsid w:val="00D84A7B"/>
    <w:rsid w:val="00D84EA3"/>
    <w:rsid w:val="00D85AA2"/>
    <w:rsid w:val="00D861AE"/>
    <w:rsid w:val="00D86CE8"/>
    <w:rsid w:val="00D876EC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4D0D"/>
    <w:rsid w:val="00DA51EF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48FC"/>
    <w:rsid w:val="00DC4D9D"/>
    <w:rsid w:val="00DC72B3"/>
    <w:rsid w:val="00DD0ED5"/>
    <w:rsid w:val="00DD207D"/>
    <w:rsid w:val="00DD24BA"/>
    <w:rsid w:val="00DD452B"/>
    <w:rsid w:val="00DD4A7C"/>
    <w:rsid w:val="00DD5272"/>
    <w:rsid w:val="00DD596A"/>
    <w:rsid w:val="00DD5FF2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42E2"/>
    <w:rsid w:val="00DF4D6E"/>
    <w:rsid w:val="00DF561A"/>
    <w:rsid w:val="00DF58F1"/>
    <w:rsid w:val="00DF673C"/>
    <w:rsid w:val="00E02CE7"/>
    <w:rsid w:val="00E02DF1"/>
    <w:rsid w:val="00E0327E"/>
    <w:rsid w:val="00E075FA"/>
    <w:rsid w:val="00E109C5"/>
    <w:rsid w:val="00E10F83"/>
    <w:rsid w:val="00E12B9A"/>
    <w:rsid w:val="00E13388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770E"/>
    <w:rsid w:val="00E30860"/>
    <w:rsid w:val="00E30EF9"/>
    <w:rsid w:val="00E31AA1"/>
    <w:rsid w:val="00E32128"/>
    <w:rsid w:val="00E3491B"/>
    <w:rsid w:val="00E36170"/>
    <w:rsid w:val="00E370AD"/>
    <w:rsid w:val="00E41A88"/>
    <w:rsid w:val="00E41DCF"/>
    <w:rsid w:val="00E47EB9"/>
    <w:rsid w:val="00E52846"/>
    <w:rsid w:val="00E52E5E"/>
    <w:rsid w:val="00E54ABD"/>
    <w:rsid w:val="00E54AE6"/>
    <w:rsid w:val="00E54DA4"/>
    <w:rsid w:val="00E575C7"/>
    <w:rsid w:val="00E579D9"/>
    <w:rsid w:val="00E6143D"/>
    <w:rsid w:val="00E619EB"/>
    <w:rsid w:val="00E61B50"/>
    <w:rsid w:val="00E62537"/>
    <w:rsid w:val="00E64969"/>
    <w:rsid w:val="00E64EE7"/>
    <w:rsid w:val="00E662FA"/>
    <w:rsid w:val="00E664CA"/>
    <w:rsid w:val="00E66759"/>
    <w:rsid w:val="00E66BE5"/>
    <w:rsid w:val="00E67ABF"/>
    <w:rsid w:val="00E707B0"/>
    <w:rsid w:val="00E7088C"/>
    <w:rsid w:val="00E70B35"/>
    <w:rsid w:val="00E72C76"/>
    <w:rsid w:val="00E73842"/>
    <w:rsid w:val="00E74006"/>
    <w:rsid w:val="00E74916"/>
    <w:rsid w:val="00E75873"/>
    <w:rsid w:val="00E76EC7"/>
    <w:rsid w:val="00E80354"/>
    <w:rsid w:val="00E83506"/>
    <w:rsid w:val="00E8574F"/>
    <w:rsid w:val="00E90054"/>
    <w:rsid w:val="00E9034F"/>
    <w:rsid w:val="00E90FCB"/>
    <w:rsid w:val="00E917CA"/>
    <w:rsid w:val="00E92183"/>
    <w:rsid w:val="00E94B21"/>
    <w:rsid w:val="00EA158D"/>
    <w:rsid w:val="00EA1E43"/>
    <w:rsid w:val="00EA2CE4"/>
    <w:rsid w:val="00EA4244"/>
    <w:rsid w:val="00EA42AA"/>
    <w:rsid w:val="00EA44B5"/>
    <w:rsid w:val="00EA693B"/>
    <w:rsid w:val="00EA75EE"/>
    <w:rsid w:val="00EB04F5"/>
    <w:rsid w:val="00EB10D0"/>
    <w:rsid w:val="00EB2098"/>
    <w:rsid w:val="00EB2893"/>
    <w:rsid w:val="00EB4FBE"/>
    <w:rsid w:val="00EB551F"/>
    <w:rsid w:val="00EB6A87"/>
    <w:rsid w:val="00EB6CE7"/>
    <w:rsid w:val="00EC0F7E"/>
    <w:rsid w:val="00EC124A"/>
    <w:rsid w:val="00EC1528"/>
    <w:rsid w:val="00EC169C"/>
    <w:rsid w:val="00EC33F5"/>
    <w:rsid w:val="00EC3CB6"/>
    <w:rsid w:val="00EC5983"/>
    <w:rsid w:val="00EC667A"/>
    <w:rsid w:val="00ED26EE"/>
    <w:rsid w:val="00ED301D"/>
    <w:rsid w:val="00ED427F"/>
    <w:rsid w:val="00ED4737"/>
    <w:rsid w:val="00ED4ED2"/>
    <w:rsid w:val="00ED7877"/>
    <w:rsid w:val="00ED7B1F"/>
    <w:rsid w:val="00EE1619"/>
    <w:rsid w:val="00EE1984"/>
    <w:rsid w:val="00EE2EE4"/>
    <w:rsid w:val="00EE3066"/>
    <w:rsid w:val="00EE37B1"/>
    <w:rsid w:val="00EE3F3D"/>
    <w:rsid w:val="00EE4798"/>
    <w:rsid w:val="00EE4833"/>
    <w:rsid w:val="00EE77F8"/>
    <w:rsid w:val="00EE7BD5"/>
    <w:rsid w:val="00EF0677"/>
    <w:rsid w:val="00EF19E1"/>
    <w:rsid w:val="00EF2C7C"/>
    <w:rsid w:val="00EF40A3"/>
    <w:rsid w:val="00EF540B"/>
    <w:rsid w:val="00EF5533"/>
    <w:rsid w:val="00EF56C6"/>
    <w:rsid w:val="00EF6AD4"/>
    <w:rsid w:val="00EF7BAA"/>
    <w:rsid w:val="00F003E4"/>
    <w:rsid w:val="00F01F9A"/>
    <w:rsid w:val="00F0290E"/>
    <w:rsid w:val="00F02EA2"/>
    <w:rsid w:val="00F03EA5"/>
    <w:rsid w:val="00F04541"/>
    <w:rsid w:val="00F04EA2"/>
    <w:rsid w:val="00F0517C"/>
    <w:rsid w:val="00F056A7"/>
    <w:rsid w:val="00F058DD"/>
    <w:rsid w:val="00F05AE7"/>
    <w:rsid w:val="00F07F4D"/>
    <w:rsid w:val="00F11E45"/>
    <w:rsid w:val="00F11EFB"/>
    <w:rsid w:val="00F13015"/>
    <w:rsid w:val="00F140CC"/>
    <w:rsid w:val="00F14570"/>
    <w:rsid w:val="00F1548F"/>
    <w:rsid w:val="00F16F5E"/>
    <w:rsid w:val="00F17804"/>
    <w:rsid w:val="00F17F86"/>
    <w:rsid w:val="00F2147D"/>
    <w:rsid w:val="00F2395D"/>
    <w:rsid w:val="00F25670"/>
    <w:rsid w:val="00F26B25"/>
    <w:rsid w:val="00F26BC3"/>
    <w:rsid w:val="00F2727E"/>
    <w:rsid w:val="00F339C5"/>
    <w:rsid w:val="00F33B58"/>
    <w:rsid w:val="00F34850"/>
    <w:rsid w:val="00F35973"/>
    <w:rsid w:val="00F35DFA"/>
    <w:rsid w:val="00F377E2"/>
    <w:rsid w:val="00F406CD"/>
    <w:rsid w:val="00F42B6B"/>
    <w:rsid w:val="00F43318"/>
    <w:rsid w:val="00F43A17"/>
    <w:rsid w:val="00F43D57"/>
    <w:rsid w:val="00F45E64"/>
    <w:rsid w:val="00F510DB"/>
    <w:rsid w:val="00F51850"/>
    <w:rsid w:val="00F54F4D"/>
    <w:rsid w:val="00F5579E"/>
    <w:rsid w:val="00F567F5"/>
    <w:rsid w:val="00F56D39"/>
    <w:rsid w:val="00F57D5B"/>
    <w:rsid w:val="00F6082A"/>
    <w:rsid w:val="00F60ACE"/>
    <w:rsid w:val="00F63120"/>
    <w:rsid w:val="00F63CEE"/>
    <w:rsid w:val="00F642C2"/>
    <w:rsid w:val="00F64C36"/>
    <w:rsid w:val="00F653EA"/>
    <w:rsid w:val="00F65818"/>
    <w:rsid w:val="00F70551"/>
    <w:rsid w:val="00F76FA5"/>
    <w:rsid w:val="00F81FBA"/>
    <w:rsid w:val="00F839F3"/>
    <w:rsid w:val="00F8417B"/>
    <w:rsid w:val="00F841D7"/>
    <w:rsid w:val="00F84FD6"/>
    <w:rsid w:val="00F859C3"/>
    <w:rsid w:val="00F85B2F"/>
    <w:rsid w:val="00F86680"/>
    <w:rsid w:val="00F86A15"/>
    <w:rsid w:val="00F8729F"/>
    <w:rsid w:val="00F91187"/>
    <w:rsid w:val="00F91599"/>
    <w:rsid w:val="00F91BC3"/>
    <w:rsid w:val="00F9223C"/>
    <w:rsid w:val="00F93AE5"/>
    <w:rsid w:val="00F93DD3"/>
    <w:rsid w:val="00F9649F"/>
    <w:rsid w:val="00F96D0C"/>
    <w:rsid w:val="00F979C6"/>
    <w:rsid w:val="00F97AA0"/>
    <w:rsid w:val="00FA03D1"/>
    <w:rsid w:val="00FA1444"/>
    <w:rsid w:val="00FA2468"/>
    <w:rsid w:val="00FA25D5"/>
    <w:rsid w:val="00FA2E25"/>
    <w:rsid w:val="00FA4595"/>
    <w:rsid w:val="00FB1644"/>
    <w:rsid w:val="00FB32C9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E23"/>
    <w:rsid w:val="00FC2A74"/>
    <w:rsid w:val="00FC4573"/>
    <w:rsid w:val="00FC4C7A"/>
    <w:rsid w:val="00FC50A4"/>
    <w:rsid w:val="00FC5F77"/>
    <w:rsid w:val="00FC61DF"/>
    <w:rsid w:val="00FC6E68"/>
    <w:rsid w:val="00FC780D"/>
    <w:rsid w:val="00FD1079"/>
    <w:rsid w:val="00FD217A"/>
    <w:rsid w:val="00FD23BA"/>
    <w:rsid w:val="00FD72FF"/>
    <w:rsid w:val="00FD73A8"/>
    <w:rsid w:val="00FE18DF"/>
    <w:rsid w:val="00FE2237"/>
    <w:rsid w:val="00FE25D9"/>
    <w:rsid w:val="00FE2EC2"/>
    <w:rsid w:val="00FE4BF5"/>
    <w:rsid w:val="00FE4D71"/>
    <w:rsid w:val="00FE6382"/>
    <w:rsid w:val="00FE7017"/>
    <w:rsid w:val="00FE7A6F"/>
    <w:rsid w:val="00FF0FDE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qFormat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Accent 3,L1,Light List Accent 5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Accent 3 Znak,L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qFormat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Accent 3,L1,Light List Accent 5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Accent 3 Znak,L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info@zrd.poznan.pl" TargetMode="External"/><Relationship Id="rId18" Type="http://schemas.openxmlformats.org/officeDocument/2006/relationships/hyperlink" Target="mailto:info@zrd.poznan.pl" TargetMode="External"/><Relationship Id="rId3" Type="http://schemas.openxmlformats.org/officeDocument/2006/relationships/styles" Target="styles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info@zrd.poznan.pl" TargetMode="External"/><Relationship Id="rId17" Type="http://schemas.openxmlformats.org/officeDocument/2006/relationships/hyperlink" Target="https://ezamowienia.gov.pl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/pl/komponent-edukacyjny/" TargetMode="External"/><Relationship Id="rId20" Type="http://schemas.openxmlformats.org/officeDocument/2006/relationships/hyperlink" Target="https://media.ezamowienia.gov.pl/pod/2021/10/Oferty-5.1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cf8832ca-a0f8-40b5-8fd7-f5fc85ca3322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" TargetMode="External"/><Relationship Id="rId23" Type="http://schemas.openxmlformats.org/officeDocument/2006/relationships/footer" Target="footer2.xml"/><Relationship Id="rId10" Type="http://schemas.openxmlformats.org/officeDocument/2006/relationships/hyperlink" Target="https://ezamowienia.gov.pl/mp-client/search/list/ocds-148610-cf8832ca-a0f8-40b5-8fd7-f5fc85ca3322" TargetMode="External"/><Relationship Id="rId19" Type="http://schemas.openxmlformats.org/officeDocument/2006/relationships/hyperlink" Target="mailto:info@zrd.poznan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zrd.poznan.pl" TargetMode="External"/><Relationship Id="rId14" Type="http://schemas.openxmlformats.org/officeDocument/2006/relationships/hyperlink" Target="https://ezamowienia.gov.pl/mp-client/search/list/ocds-148610-cf8832ca-a0f8-40b5-8fd7-f5fc85ca3322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CAC8F7-AC99-44D2-BFE9-A9AFD816D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4928</Words>
  <Characters>29572</Characters>
  <Application>Microsoft Office Word</Application>
  <DocSecurity>0</DocSecurity>
  <Lines>246</Lines>
  <Paragraphs>68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>Specyfikacja</vt:lpstr>
      <vt:lpstr>    </vt:lpstr>
      <vt:lpstr>    SPECYFIKACJA  WARUNKÓW  ZAMÓWIENIA</vt:lpstr>
    </vt:vector>
  </TitlesOfParts>
  <Company>HP</Company>
  <LinksUpToDate>false</LinksUpToDate>
  <CharactersWithSpaces>34432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2021-01-28T09:16:00Z</cp:lastPrinted>
  <dcterms:created xsi:type="dcterms:W3CDTF">2026-02-09T13:06:00Z</dcterms:created>
  <dcterms:modified xsi:type="dcterms:W3CDTF">2026-02-09T13:06:00Z</dcterms:modified>
</cp:coreProperties>
</file>