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381162" w14:textId="53B10525" w:rsidR="00D838EA" w:rsidRPr="00576146" w:rsidRDefault="00D838EA" w:rsidP="00576146">
      <w:pPr>
        <w:tabs>
          <w:tab w:val="left" w:pos="3296"/>
          <w:tab w:val="right" w:pos="9638"/>
        </w:tabs>
        <w:spacing w:line="276" w:lineRule="auto"/>
        <w:rPr>
          <w:bCs/>
        </w:rPr>
      </w:pPr>
      <w:bookmarkStart w:id="0" w:name="_Toc257371584"/>
      <w:bookmarkStart w:id="1" w:name="_GoBack"/>
      <w:bookmarkEnd w:id="1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3DEEE257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CA4E53E" w14:textId="7C0F44A5" w:rsidR="00D838EA" w:rsidRPr="0087495E" w:rsidRDefault="00D838EA" w:rsidP="3DEEE257">
            <w:pPr>
              <w:pStyle w:val="Tekstprzypisudolnego"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br w:type="page"/>
            </w:r>
            <w:r w:rsidR="3DEEE257" w:rsidRPr="3DEEE257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87495E" w14:paraId="574B5395" w14:textId="77777777" w:rsidTr="3DEEE257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B00F65" w14:textId="77777777" w:rsidR="00D838EA" w:rsidRPr="0087495E" w:rsidRDefault="3DEEE257" w:rsidP="3DEEE257">
            <w:pPr>
              <w:pStyle w:val="Tekstprzypisudolnego"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1918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3DEEE257">
        <w:tc>
          <w:tcPr>
            <w:tcW w:w="9284" w:type="dxa"/>
            <w:gridSpan w:val="7"/>
          </w:tcPr>
          <w:p w14:paraId="43463D70" w14:textId="77777777" w:rsidR="00D838EA" w:rsidRPr="0087495E" w:rsidRDefault="00D838EA" w:rsidP="00E15349">
            <w:pPr>
              <w:pStyle w:val="Tekstprzypisudolnego"/>
              <w:spacing w:before="40" w:after="40"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78AFCD9F" w14:textId="1D145442" w:rsidR="00D838EA" w:rsidRPr="0087495E" w:rsidRDefault="3DEEE257" w:rsidP="3DEEE257">
            <w:pPr>
              <w:pStyle w:val="Tekstprzypisudolnego"/>
              <w:spacing w:before="40" w:after="40"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0B704819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dla</w:t>
            </w:r>
          </w:p>
          <w:p w14:paraId="6D8A99F5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87495E" w:rsidRDefault="3DEEE257" w:rsidP="3DEEE257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ul. Piękna 20</w:t>
            </w:r>
          </w:p>
          <w:p w14:paraId="55412B2D" w14:textId="77777777" w:rsidR="004B1437" w:rsidRPr="0087495E" w:rsidRDefault="3DEEE257" w:rsidP="3DEEE257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40223696" w14:textId="77777777" w:rsidR="00AF4A28" w:rsidRPr="0087495E" w:rsidRDefault="00AF4A28" w:rsidP="00E15349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B94FF24" w14:textId="24F31DEA" w:rsidR="00D838EA" w:rsidRPr="00BC660F" w:rsidRDefault="3DEEE257" w:rsidP="00BC660F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w trybie</w:t>
            </w:r>
            <w:r w:rsidRPr="3DEEE25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podstawowym </w:t>
            </w:r>
            <w:r w:rsidRPr="3DEEE257">
              <w:rPr>
                <w:rFonts w:ascii="Arial" w:hAnsi="Arial" w:cs="Arial"/>
                <w:sz w:val="22"/>
                <w:szCs w:val="22"/>
              </w:rPr>
              <w:t>bez możliwości negocjacji</w:t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zgodnie z ustawą z dnia 11 września 2019 r. </w:t>
            </w:r>
            <w:r w:rsidR="00D838EA">
              <w:br/>
            </w:r>
            <w:r w:rsidRPr="3DEEE257">
              <w:rPr>
                <w:rFonts w:ascii="Arial" w:hAnsi="Arial" w:cs="Arial"/>
                <w:color w:val="000000" w:themeColor="text1"/>
                <w:sz w:val="22"/>
                <w:szCs w:val="22"/>
              </w:rPr>
              <w:t>Prawo zamówień publicznych na</w:t>
            </w:r>
            <w:r w:rsidR="00BC660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„</w:t>
            </w:r>
            <w:r w:rsidR="00BC660F">
              <w:rPr>
                <w:rFonts w:ascii="Arial" w:hAnsi="Arial" w:cs="Arial"/>
                <w:b/>
                <w:bCs/>
              </w:rPr>
              <w:t xml:space="preserve">Usługę kompleksowego przygotowania </w:t>
            </w:r>
            <w:r w:rsidR="00BC660F">
              <w:rPr>
                <w:rFonts w:ascii="Arial" w:hAnsi="Arial" w:cs="Arial"/>
                <w:b/>
                <w:bCs/>
              </w:rPr>
              <w:br/>
              <w:t xml:space="preserve">do przekazania do Archiwum zakładowego materiałów archiwalnych </w:t>
            </w:r>
            <w:r w:rsidR="00BC660F">
              <w:rPr>
                <w:rFonts w:ascii="Arial" w:hAnsi="Arial" w:cs="Arial"/>
                <w:b/>
                <w:bCs/>
              </w:rPr>
              <w:br/>
              <w:t>i dokumentacji niearchiwalnej”</w:t>
            </w:r>
            <w:r w:rsidRPr="3DEEE257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BC660F">
              <w:rPr>
                <w:rFonts w:ascii="Arial" w:hAnsi="Arial" w:cs="Arial"/>
                <w:b/>
                <w:bCs/>
                <w:sz w:val="22"/>
                <w:szCs w:val="22"/>
              </w:rPr>
              <w:t>- nr DZA-DZAZZP.2610.55</w:t>
            </w: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.2025</w:t>
            </w:r>
          </w:p>
          <w:p w14:paraId="1E0D0270" w14:textId="77777777" w:rsidR="004B1437" w:rsidRPr="0087495E" w:rsidRDefault="004B1437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3DEEE257">
        <w:tc>
          <w:tcPr>
            <w:tcW w:w="5740" w:type="dxa"/>
            <w:gridSpan w:val="3"/>
          </w:tcPr>
          <w:p w14:paraId="0973D1CF" w14:textId="77777777" w:rsidR="00D838EA" w:rsidRPr="0087495E" w:rsidRDefault="00A942E2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E15349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3DEEE257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15349">
            <w:pPr>
              <w:spacing w:before="40" w:after="4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3DEEE257">
        <w:tc>
          <w:tcPr>
            <w:tcW w:w="5740" w:type="dxa"/>
            <w:gridSpan w:val="3"/>
          </w:tcPr>
          <w:p w14:paraId="72A2A8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3DEEE257">
        <w:tc>
          <w:tcPr>
            <w:tcW w:w="3539" w:type="dxa"/>
          </w:tcPr>
          <w:p w14:paraId="1AB9E186" w14:textId="77777777" w:rsidR="00D838EA" w:rsidRPr="0087495E" w:rsidRDefault="00D838EA" w:rsidP="3DEEE257">
            <w:pPr>
              <w:shd w:val="clear" w:color="auto" w:fill="FFFFFF" w:themeFill="background1"/>
              <w:spacing w:before="40" w:after="4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745" w:type="dxa"/>
            <w:gridSpan w:val="6"/>
          </w:tcPr>
          <w:p w14:paraId="680D938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3DEEE257">
        <w:tc>
          <w:tcPr>
            <w:tcW w:w="3539" w:type="dxa"/>
          </w:tcPr>
          <w:p w14:paraId="59680C49" w14:textId="03C0ADEE" w:rsidR="00D838EA" w:rsidRPr="0087495E" w:rsidRDefault="00E15349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Kraj, </w:t>
            </w:r>
            <w:r w:rsidR="00D838EA"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745" w:type="dxa"/>
            <w:gridSpan w:val="6"/>
          </w:tcPr>
          <w:p w14:paraId="07AC3C64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3DEEE257">
        <w:tc>
          <w:tcPr>
            <w:tcW w:w="3539" w:type="dxa"/>
          </w:tcPr>
          <w:p w14:paraId="03D232F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1918" w:type="dxa"/>
          </w:tcPr>
          <w:p w14:paraId="31F9F71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3DEEE257">
        <w:trPr>
          <w:cantSplit/>
        </w:trPr>
        <w:tc>
          <w:tcPr>
            <w:tcW w:w="3539" w:type="dxa"/>
          </w:tcPr>
          <w:p w14:paraId="3469438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745" w:type="dxa"/>
            <w:gridSpan w:val="6"/>
          </w:tcPr>
          <w:p w14:paraId="45503F4D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3DEEE257">
        <w:trPr>
          <w:cantSplit/>
          <w:trHeight w:val="463"/>
        </w:trPr>
        <w:tc>
          <w:tcPr>
            <w:tcW w:w="3539" w:type="dxa"/>
          </w:tcPr>
          <w:p w14:paraId="3B94FE60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745" w:type="dxa"/>
            <w:gridSpan w:val="6"/>
          </w:tcPr>
          <w:p w14:paraId="5DEF7E5E" w14:textId="77777777" w:rsidR="00D72250" w:rsidRPr="0087495E" w:rsidRDefault="00D72250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3DEEE257">
        <w:trPr>
          <w:cantSplit/>
        </w:trPr>
        <w:tc>
          <w:tcPr>
            <w:tcW w:w="3539" w:type="dxa"/>
          </w:tcPr>
          <w:p w14:paraId="07F84BE7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745" w:type="dxa"/>
            <w:gridSpan w:val="6"/>
          </w:tcPr>
          <w:p w14:paraId="5B84956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3DEEE257">
        <w:trPr>
          <w:cantSplit/>
        </w:trPr>
        <w:tc>
          <w:tcPr>
            <w:tcW w:w="3539" w:type="dxa"/>
          </w:tcPr>
          <w:p w14:paraId="204D33DA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745" w:type="dxa"/>
            <w:gridSpan w:val="6"/>
          </w:tcPr>
          <w:p w14:paraId="4CCAF32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3DEEE257">
        <w:trPr>
          <w:cantSplit/>
        </w:trPr>
        <w:tc>
          <w:tcPr>
            <w:tcW w:w="3539" w:type="dxa"/>
          </w:tcPr>
          <w:p w14:paraId="2D89513E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745" w:type="dxa"/>
            <w:gridSpan w:val="6"/>
          </w:tcPr>
          <w:p w14:paraId="07FE7C7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3DEEE257">
        <w:trPr>
          <w:cantSplit/>
        </w:trPr>
        <w:tc>
          <w:tcPr>
            <w:tcW w:w="3539" w:type="dxa"/>
          </w:tcPr>
          <w:p w14:paraId="24ABF066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745" w:type="dxa"/>
            <w:gridSpan w:val="6"/>
          </w:tcPr>
          <w:p w14:paraId="733251D8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3DEEE257">
        <w:trPr>
          <w:cantSplit/>
        </w:trPr>
        <w:tc>
          <w:tcPr>
            <w:tcW w:w="3539" w:type="dxa"/>
          </w:tcPr>
          <w:p w14:paraId="398BE935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745" w:type="dxa"/>
            <w:gridSpan w:val="6"/>
          </w:tcPr>
          <w:p w14:paraId="477E5F4F" w14:textId="77777777" w:rsidR="00D838EA" w:rsidRPr="0087495E" w:rsidRDefault="00D838EA" w:rsidP="00E15349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3DEEE257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3DEEE257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0357AE" w:rsidRDefault="3DEEE257" w:rsidP="3DEEE257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1D3B0B2D" w14:textId="77777777" w:rsidR="00D838EA" w:rsidRPr="000357A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5FB5959E" w:rsidR="00D838EA" w:rsidRPr="000357AE" w:rsidRDefault="3DEEE257" w:rsidP="0062528C">
            <w:pPr>
              <w:spacing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357AE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D838EA" w:rsidRPr="000357AE">
              <w:rPr>
                <w:sz w:val="22"/>
                <w:szCs w:val="22"/>
              </w:rPr>
              <w:br/>
            </w:r>
            <w:r w:rsidRPr="000357AE">
              <w:rPr>
                <w:rFonts w:ascii="Arial" w:hAnsi="Arial" w:cs="Arial"/>
                <w:sz w:val="22"/>
                <w:szCs w:val="22"/>
              </w:rPr>
              <w:t xml:space="preserve">w trybie podstawowym bez możliwości negocjacji na </w:t>
            </w: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="0062528C" w:rsidRPr="000357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Usługę kompleksowego przygotowania do przekazania do Archiwum zakładowego materiałów archiwalnych </w:t>
            </w:r>
            <w:r w:rsidR="000357AE"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="0062528C" w:rsidRPr="000357AE">
              <w:rPr>
                <w:rFonts w:ascii="Arial" w:hAnsi="Arial" w:cs="Arial"/>
                <w:b/>
                <w:bCs/>
                <w:sz w:val="22"/>
                <w:szCs w:val="22"/>
              </w:rPr>
              <w:t>i dokumentacji niearchiwalnej</w:t>
            </w:r>
            <w:r w:rsidRPr="000357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”, </w:t>
            </w:r>
            <w:r w:rsidRPr="000357AE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E015EF" w:rsidRPr="0087495E" w14:paraId="49DB5F3E" w14:textId="77777777" w:rsidTr="3DEEE257">
        <w:trPr>
          <w:trHeight w:val="268"/>
        </w:trPr>
        <w:tc>
          <w:tcPr>
            <w:tcW w:w="9243" w:type="dxa"/>
            <w:shd w:val="clear" w:color="auto" w:fill="auto"/>
          </w:tcPr>
          <w:p w14:paraId="6EC715A6" w14:textId="77777777" w:rsidR="001826CF" w:rsidRPr="000D37CF" w:rsidRDefault="001826CF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4DD60D13" w14:textId="5B793C0F" w:rsidR="00BB7C6D" w:rsidRPr="000D37CF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I. KRYTERIUM CENOWE (zgodnie z pkt 12.2 SWZ):</w:t>
            </w:r>
          </w:p>
          <w:p w14:paraId="27C07E7A" w14:textId="77777777" w:rsidR="00BB7C6D" w:rsidRPr="000D37CF" w:rsidRDefault="00BB7C6D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EC0C95E" w14:textId="1762440F" w:rsidR="00BB7C6D" w:rsidRPr="000D37CF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Oferujemy wykonanie przedmiotu zamówienia za łącznie wynagrodzenie wynoszące: ………………. zł brutto (słownie …………………………………….……………… złotych brutto)</w:t>
            </w:r>
            <w:r w:rsidR="00B817AA"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, w tym:</w:t>
            </w:r>
          </w:p>
          <w:p w14:paraId="61D2F45F" w14:textId="52FF78EE" w:rsidR="00B817AA" w:rsidRPr="00B817AA" w:rsidRDefault="00B817AA" w:rsidP="00227935">
            <w:pPr>
              <w:suppressAutoHyphens w:val="0"/>
              <w:spacing w:before="100" w:beforeAutospacing="1" w:after="100" w:afterAutospacing="1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0D37CF">
              <w:rPr>
                <w:rFonts w:ascii="Arial" w:hAnsi="Arial" w:cs="Arial"/>
                <w:sz w:val="22"/>
                <w:szCs w:val="22"/>
                <w:lang w:eastAsia="pl-PL"/>
              </w:rPr>
              <w:t xml:space="preserve">1) </w:t>
            </w:r>
            <w:r w:rsidRPr="00B817AA">
              <w:rPr>
                <w:rFonts w:ascii="Arial" w:hAnsi="Arial" w:cs="Arial"/>
                <w:sz w:val="22"/>
                <w:szCs w:val="22"/>
                <w:lang w:eastAsia="pl-PL"/>
              </w:rPr>
              <w:t>Cena jednostkowa brutto za 1 metr bieżący przygotowanej dokumentacji archiwalnej wynosi …………… zł (słownie: …………………………..);</w:t>
            </w:r>
          </w:p>
          <w:p w14:paraId="64F9D3B8" w14:textId="353898D4" w:rsidR="00BB7C6D" w:rsidRDefault="00B817AA" w:rsidP="00227935">
            <w:pPr>
              <w:spacing w:after="2" w:line="276" w:lineRule="auto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B817AA">
              <w:rPr>
                <w:rFonts w:ascii="Arial" w:hAnsi="Arial" w:cs="Arial"/>
                <w:sz w:val="22"/>
                <w:szCs w:val="22"/>
                <w:lang w:eastAsia="pl-PL"/>
              </w:rPr>
              <w:t>2) Cena jednostkowa brutto za 1 metr bieżący przygotowanej dokumentacji niearchiwalnej wynosi …………… zł (słownie: …………………………..).</w:t>
            </w:r>
          </w:p>
          <w:p w14:paraId="574BCF96" w14:textId="44715A12" w:rsidR="00AB1D1C" w:rsidRDefault="00AB1D1C" w:rsidP="00227935">
            <w:pPr>
              <w:spacing w:after="2" w:line="276" w:lineRule="auto"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3) Cena jednostkowa brutto za 1 szt. przygotowanych elektronicznych nośników danych </w:t>
            </w:r>
            <w:r w:rsidR="00F9570F">
              <w:rPr>
                <w:rFonts w:ascii="Arial" w:hAnsi="Arial" w:cs="Arial"/>
                <w:sz w:val="22"/>
                <w:szCs w:val="22"/>
                <w:lang w:eastAsia="pl-PL"/>
              </w:rPr>
              <w:br/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>w kat A i B wynosi ………………… zł ( słownie ……………………).</w:t>
            </w:r>
          </w:p>
          <w:p w14:paraId="5315CDA3" w14:textId="77777777" w:rsidR="00227935" w:rsidRPr="000D37CF" w:rsidRDefault="00227935" w:rsidP="00227935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F980911" w14:textId="3F342CC9" w:rsidR="00BB7C6D" w:rsidRPr="00A33AB5" w:rsidRDefault="3DEEE257" w:rsidP="00715AA6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II. </w:t>
            </w: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KRYTERIUM POZACENOWE (zgodnie z pkt 12. 3 SWZ): </w:t>
            </w:r>
          </w:p>
          <w:p w14:paraId="539A200A" w14:textId="7BF3C054" w:rsidR="00715AA6" w:rsidRPr="00A33AB5" w:rsidRDefault="00AB1D1C" w:rsidP="00715AA6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Oświadczam/y i tym samym zapewniam/y w kryterium</w:t>
            </w:r>
            <w:r w:rsidR="003A79D7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 </w:t>
            </w:r>
            <w:r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„</w:t>
            </w:r>
            <w:r w:rsidR="003A79D7" w:rsidRPr="00A33AB5">
              <w:rPr>
                <w:rFonts w:ascii="Arial" w:hAnsi="Arial" w:cs="Arial"/>
                <w:b/>
                <w:color w:val="000000"/>
                <w:sz w:val="22"/>
                <w:szCs w:val="22"/>
              </w:rPr>
              <w:t>Doświadczenie praktyczne osób skierowanych do realizacji zamówienia</w:t>
            </w:r>
            <w:r w:rsidRPr="00A33AB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>że dysponuje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/my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lub będzie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/my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dysponowa</w:t>
            </w:r>
            <w:r w:rsidR="00257C5A" w:rsidRPr="00A33AB5">
              <w:rPr>
                <w:rFonts w:ascii="Arial" w:hAnsi="Arial" w:cs="Arial"/>
                <w:color w:val="000000"/>
                <w:sz w:val="22"/>
                <w:szCs w:val="22"/>
              </w:rPr>
              <w:t>ć</w:t>
            </w:r>
            <w:r w:rsidRPr="00A33AB5">
              <w:rPr>
                <w:rFonts w:ascii="Arial" w:hAnsi="Arial" w:cs="Arial"/>
                <w:color w:val="000000"/>
                <w:sz w:val="22"/>
                <w:szCs w:val="22"/>
              </w:rPr>
              <w:t xml:space="preserve"> podczas realizacji zamówienia</w:t>
            </w:r>
            <w:r w:rsidRPr="00A33AB5" w:rsidDel="00AB1D1C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 </w:t>
            </w:r>
            <w:r w:rsidR="00257C5A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osobami zgodnie </w:t>
            </w:r>
            <w:r w:rsidR="003A79D7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br/>
            </w:r>
            <w:r w:rsidR="00257C5A" w:rsidRPr="00A33AB5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 xml:space="preserve">z Załącznikiem nr 1 do formularza ofertowego </w:t>
            </w:r>
          </w:p>
          <w:p w14:paraId="184EC066" w14:textId="77777777" w:rsidR="0075521C" w:rsidRPr="000D37CF" w:rsidRDefault="0075521C" w:rsidP="00715AA6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17BEA5C" w14:textId="36528637" w:rsidR="007C42E6" w:rsidRPr="000D37CF" w:rsidRDefault="3DEEE257" w:rsidP="00715AA6">
            <w:pPr>
              <w:suppressAutoHyphens w:val="0"/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OŚWIADCZENIA:</w:t>
            </w:r>
          </w:p>
          <w:p w14:paraId="59DA8723" w14:textId="77777777" w:rsidR="00C14AB9" w:rsidRPr="000D37CF" w:rsidRDefault="00C14AB9" w:rsidP="00715AA6">
            <w:pPr>
              <w:suppressAutoHyphens w:val="0"/>
              <w:spacing w:after="2" w:line="276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2F7F4101" w14:textId="16804CC8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zamówienie zostanie zrealizowane w terminach określonych w SWZ oraz Projekcie Umowy;</w:t>
            </w:r>
          </w:p>
          <w:p w14:paraId="3FED7D6F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zapoznaliśmy się z treścią SWZ oraz Projektem Umowy i nie wnosimy do nich zastrzeżeń oraz przyjmujemy warunki w nich zawarte;</w:t>
            </w:r>
          </w:p>
          <w:p w14:paraId="0519B28B" w14:textId="48720037" w:rsidR="007E1E78" w:rsidRPr="000D37CF" w:rsidRDefault="3DEEE257" w:rsidP="00715AA6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0D37CF">
              <w:rPr>
                <w:rFonts w:ascii="Arial" w:hAnsi="Arial" w:cs="Arial"/>
                <w:bCs/>
                <w:sz w:val="22"/>
                <w:szCs w:val="22"/>
              </w:rPr>
              <w:t xml:space="preserve">wybór oferty NIE BĘDZIE/BĘDZIE** prowadzić do powstania u zamawiającego obowiązku podatkowego zgodnie z ustawą z dnia 11 marca 2004 r. o podatku od towarów i usług (Dz. U. z 2024 r. poz. 361), dla celów zastosowania kryterium ceny </w:t>
            </w:r>
            <w:r w:rsidR="007E1E78" w:rsidRPr="000D37CF">
              <w:rPr>
                <w:rFonts w:ascii="Arial" w:hAnsi="Arial" w:cs="Arial"/>
                <w:bCs/>
                <w:sz w:val="22"/>
                <w:szCs w:val="22"/>
              </w:rPr>
              <w:br/>
            </w:r>
            <w:r w:rsidRPr="000D37CF">
              <w:rPr>
                <w:rFonts w:ascii="Arial" w:hAnsi="Arial" w:cs="Arial"/>
                <w:bCs/>
                <w:sz w:val="22"/>
                <w:szCs w:val="22"/>
              </w:rPr>
              <w:t xml:space="preserve">lub kosztu zamawiający dolicza do przedstawionej w tej ofercie ceny kwotę podatku </w:t>
            </w:r>
            <w:r w:rsidR="007E1E78" w:rsidRPr="000D37CF">
              <w:rPr>
                <w:rFonts w:ascii="Arial" w:hAnsi="Arial" w:cs="Arial"/>
                <w:bCs/>
                <w:sz w:val="22"/>
                <w:szCs w:val="22"/>
              </w:rPr>
              <w:br/>
            </w:r>
            <w:r w:rsidRPr="000D37CF">
              <w:rPr>
                <w:rFonts w:ascii="Arial" w:hAnsi="Arial" w:cs="Arial"/>
                <w:bCs/>
                <w:sz w:val="22"/>
                <w:szCs w:val="22"/>
              </w:rPr>
              <w:t>od towarów i usług, którą miałby obowiązek rozliczyć, o którym mowa w art. 225 ust.2 Ustawy Pzp;</w:t>
            </w:r>
          </w:p>
          <w:p w14:paraId="1DA0FD10" w14:textId="4D16F74A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oświadczamy, że uzyskaliśmy wszelkie niezbędne informacje do przygotowania i złożenia oferty oraz wykonania zamówienia;</w:t>
            </w:r>
          </w:p>
          <w:p w14:paraId="441917A5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Cs/>
                <w:sz w:val="22"/>
                <w:szCs w:val="22"/>
              </w:rPr>
            </w:pPr>
            <w:r w:rsidRPr="000D37CF">
              <w:rPr>
                <w:rFonts w:cs="Arial"/>
                <w:bCs/>
                <w:sz w:val="22"/>
                <w:szCs w:val="22"/>
              </w:rPr>
              <w:t>uważamy się za związanych niniejszą ofertą na okres wskazany w SWZ licząc od dnia otwarcia ofert (włącznie z tym dniem);</w:t>
            </w:r>
          </w:p>
          <w:p w14:paraId="11ACDDB3" w14:textId="77777777" w:rsidR="00967E22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akceptujemy warunki płatności określone przez Zamawiającego w SWZ;</w:t>
            </w:r>
          </w:p>
          <w:p w14:paraId="2FC1DDD1" w14:textId="250442BE" w:rsidR="00551873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47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oświadczamy, że informacje i dokumenty wymienione w pliku ……. (uzupełnić jeżeli dotyczy) stanowią tajemnicę przedsiębiorstwa w rozumieniu art. 11 ust. 2 ustawy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z dnia 16 kwietnia 1993 r. o zwalczaniu nieuczciwej konkurencji i zastrzegamy,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że nie mogą być udostępnione oraz wykazujemy, iż zastrzeżone informacje stanowią tajemnice przedsiębiorstwa. (Wykonawca zobowiązany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jest do wykazania, że zastrzeżone informacje stanowią tajemnicę przedsiębiorstwa składając pisemne uzasadnienie(np. w formie odrębnego dokumentu / załącznika do oferty).</w:t>
            </w:r>
          </w:p>
          <w:p w14:paraId="3B6760D6" w14:textId="77777777" w:rsidR="00E015EF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447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oświadczamy, że sposób reprezentacji spółki/konsorcjum dla potrzeb niniejszego zamówienia jest następujący:</w:t>
            </w:r>
          </w:p>
          <w:p w14:paraId="07FAB748" w14:textId="530E6414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36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..............................................................................................................................................</w:t>
            </w:r>
          </w:p>
          <w:p w14:paraId="3855E7D9" w14:textId="5FC24D58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36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(wypełniają jedynie Wykonawcy składający wspólną ofertę – spółki cywilne </w:t>
            </w:r>
            <w:r w:rsidR="00AC6997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i konsorcja)</w:t>
            </w:r>
          </w:p>
          <w:p w14:paraId="52AC4D7E" w14:textId="77777777" w:rsidR="002915DA" w:rsidRPr="000D37CF" w:rsidRDefault="002915DA" w:rsidP="00715AA6">
            <w:pPr>
              <w:spacing w:after="2" w:line="276" w:lineRule="auto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3CD97958" w14:textId="6A2241C8" w:rsidR="00654AD4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2" w:line="276" w:lineRule="auto"/>
              <w:ind w:left="447" w:hanging="283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0D37CF" w:rsidRDefault="3DEEE257" w:rsidP="00715AA6">
            <w:pPr>
              <w:pStyle w:val="Tekstpodstawowywcity2"/>
              <w:tabs>
                <w:tab w:val="left" w:pos="589"/>
              </w:tabs>
              <w:suppressAutoHyphens w:val="0"/>
              <w:spacing w:before="120" w:after="2" w:line="276" w:lineRule="auto"/>
              <w:ind w:left="311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0D37CF" w:rsidRDefault="3DEEE257" w:rsidP="00715AA6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2" w:line="276" w:lineRule="auto"/>
              <w:ind w:left="589" w:hanging="425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informujemy, iż prowadzona działalność klasyfikuje się jako: Mikroprzedsiębiorstwo/ Małe przedsiębiorstwo/ Średnie przedsiębiorstwo/ inne</w:t>
            </w:r>
          </w:p>
          <w:p w14:paraId="183DCD9F" w14:textId="77777777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>( niepotrzebne skreślić)*</w:t>
            </w:r>
          </w:p>
          <w:p w14:paraId="160601BD" w14:textId="77777777" w:rsidR="004A693F" w:rsidRPr="000D37CF" w:rsidRDefault="004A693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7F7D733E" w14:textId="19E9665C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Mikroprzedsiębiorstwo - przedsiębiorstwo, które zatrudnia mniej niż 10 osób </w:t>
            </w:r>
            <w:r w:rsidR="009502A1"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i którego roczny obrót lub roczna suma bilansowa nie przekracza 2 milionów EURO. </w:t>
            </w:r>
          </w:p>
          <w:p w14:paraId="0ABB0B96" w14:textId="77777777" w:rsidR="00E015EF" w:rsidRPr="000D37CF" w:rsidRDefault="00E015E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44B828EC" w14:textId="57379A0A" w:rsidR="00E015EF" w:rsidRPr="000D37CF" w:rsidRDefault="3DEEE257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Małe przedsiębiorstwo – przedsiębiorstwo, które zatrudnia mniej niż 50 osób </w:t>
            </w:r>
            <w:r w:rsidR="009502A1"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br/>
            </w: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i którego roczny obrót lub roczna suma bilansowa nie przekracza 10 milionów EURO. </w:t>
            </w:r>
          </w:p>
          <w:p w14:paraId="6806BEBF" w14:textId="77777777" w:rsidR="00E015EF" w:rsidRPr="000D37CF" w:rsidRDefault="00E015EF" w:rsidP="00715AA6">
            <w:pPr>
              <w:pStyle w:val="Tekstpodstawowywcity2"/>
              <w:tabs>
                <w:tab w:val="left" w:pos="459"/>
              </w:tabs>
              <w:suppressAutoHyphens w:val="0"/>
              <w:spacing w:after="2" w:line="276" w:lineRule="auto"/>
              <w:ind w:left="459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  <w:p w14:paraId="65D09D7F" w14:textId="2FF13C6C" w:rsidR="00E015EF" w:rsidRPr="000D37CF" w:rsidRDefault="3DEEE257" w:rsidP="00715AA6">
            <w:pPr>
              <w:pStyle w:val="Tekstpodstawowywcity2"/>
              <w:tabs>
                <w:tab w:val="left" w:pos="459"/>
              </w:tabs>
              <w:spacing w:after="2" w:line="276" w:lineRule="auto"/>
              <w:ind w:left="457"/>
              <w:rPr>
                <w:rFonts w:cs="Arial"/>
                <w:b/>
                <w:bCs/>
                <w:sz w:val="22"/>
                <w:szCs w:val="22"/>
                <w:u w:val="single"/>
              </w:rPr>
            </w:pPr>
            <w:r w:rsidRPr="000D37CF">
              <w:rPr>
                <w:rFonts w:cs="Arial"/>
                <w:b/>
                <w:bCs/>
                <w:sz w:val="22"/>
                <w:szCs w:val="22"/>
                <w:u w:val="single"/>
              </w:rPr>
              <w:t xml:space="preserve">Średnie przedsiębiorstwo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0D37CF" w:rsidRDefault="00570246" w:rsidP="00715AA6">
            <w:pPr>
              <w:pStyle w:val="Tekstpodstawowywcity2"/>
              <w:tabs>
                <w:tab w:val="left" w:pos="459"/>
              </w:tabs>
              <w:spacing w:after="2" w:line="276" w:lineRule="auto"/>
              <w:ind w:left="0"/>
              <w:rPr>
                <w:rFonts w:cs="Arial"/>
                <w:b/>
                <w:bCs/>
                <w:sz w:val="22"/>
                <w:szCs w:val="22"/>
                <w:u w:val="single"/>
              </w:rPr>
            </w:pPr>
          </w:p>
        </w:tc>
      </w:tr>
      <w:tr w:rsidR="00E015EF" w:rsidRPr="0087495E" w14:paraId="1894AE6E" w14:textId="77777777" w:rsidTr="3DEEE257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zobowiązujemy się do zawarcia Umowy w terminie wyznaczonym przez Zamawiającego;</w:t>
            </w:r>
          </w:p>
          <w:p w14:paraId="1272B32F" w14:textId="118A0BC8" w:rsidR="00E015EF" w:rsidRPr="0087495E" w:rsidRDefault="3DEEE257" w:rsidP="3DEEE257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........................................ e-mail: ……........……..…. tel: …………...……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3DEEE257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3DEEE257" w:rsidP="3DEEE257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Oświadczamy, że **):</w:t>
            </w:r>
          </w:p>
          <w:p w14:paraId="432CF911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Przedmiot zamówienia wykonamy siłami własnymi;</w:t>
            </w:r>
          </w:p>
          <w:p w14:paraId="2F5BC703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3DEEE257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3DEEE257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3DEEE257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3DEEE257" w:rsidP="3DEEE257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="00E015EF">
              <w:br/>
            </w:r>
            <w:r w:rsidRPr="3DEEE257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3DEEE257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3DEEE257" w:rsidP="3DEEE257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3DEEE257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3DEEE257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3DEEE257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3DEEE257" w:rsidP="3DEEE257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3DEEE257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3DEEE257" w:rsidP="3DEEE257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3DEEE257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7297AB74" w14:textId="1DF2AE46" w:rsidR="00E015EF" w:rsidRPr="0087495E" w:rsidRDefault="3DEEE257" w:rsidP="3DEEE257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3F996E63" w14:textId="4E81BC86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3C53EDD6" w:rsidR="00DD1DB4" w:rsidRPr="0087495E" w:rsidRDefault="00E015EF" w:rsidP="005020DD">
      <w:pPr>
        <w:pStyle w:val="Tekstpodstawowy21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</w:t>
      </w:r>
      <w:r w:rsidR="000357AE">
        <w:rPr>
          <w:rFonts w:ascii="Arial" w:hAnsi="Arial" w:cs="Arial"/>
          <w:b w:val="0"/>
          <w:sz w:val="22"/>
          <w:szCs w:val="22"/>
        </w:rPr>
        <w:t xml:space="preserve">1997 r. </w:t>
      </w:r>
      <w:r w:rsidR="005020DD">
        <w:rPr>
          <w:rFonts w:ascii="Arial" w:hAnsi="Arial" w:cs="Arial"/>
          <w:b w:val="0"/>
          <w:sz w:val="22"/>
          <w:szCs w:val="22"/>
        </w:rPr>
        <w:br/>
      </w:r>
      <w:r w:rsidR="000357AE">
        <w:rPr>
          <w:rFonts w:ascii="Arial" w:hAnsi="Arial" w:cs="Arial"/>
          <w:b w:val="0"/>
          <w:sz w:val="22"/>
          <w:szCs w:val="22"/>
        </w:rPr>
        <w:t xml:space="preserve">- </w:t>
      </w:r>
      <w:r w:rsidRPr="0087495E">
        <w:rPr>
          <w:rFonts w:ascii="Arial" w:hAnsi="Arial" w:cs="Arial"/>
          <w:b w:val="0"/>
          <w:sz w:val="22"/>
          <w:szCs w:val="22"/>
        </w:rPr>
        <w:t xml:space="preserve">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D56EE0">
        <w:rPr>
          <w:rFonts w:ascii="Arial" w:hAnsi="Arial" w:cs="Arial"/>
          <w:b w:val="0"/>
          <w:sz w:val="22"/>
          <w:szCs w:val="22"/>
        </w:rPr>
        <w:t>5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D56EE0">
        <w:rPr>
          <w:rFonts w:ascii="Arial" w:hAnsi="Arial" w:cs="Arial"/>
          <w:b w:val="0"/>
          <w:sz w:val="22"/>
          <w:szCs w:val="22"/>
        </w:rPr>
        <w:t>383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3DEEE257">
        <w:rPr>
          <w:rFonts w:ascii="Times New Roman" w:hAnsi="Times New Roman"/>
          <w:sz w:val="24"/>
          <w:szCs w:val="24"/>
        </w:rPr>
        <w:t xml:space="preserve"> </w:t>
      </w:r>
      <w:r w:rsidRPr="3DEEE257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3DEEE257" w:rsidP="3DEEE257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Wykonawcy/</w:t>
      </w:r>
    </w:p>
    <w:p w14:paraId="54FD36A5" w14:textId="2F813782" w:rsidR="00DF1D12" w:rsidRPr="0087495E" w:rsidRDefault="00E015EF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E81E04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3DEEE257" w:rsidP="3DEEE257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3DEEE257">
        <w:rPr>
          <w:rFonts w:ascii="Arial" w:hAnsi="Arial" w:cs="Arial"/>
          <w:b/>
          <w:bCs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CF7C019" w:rsidR="000F2229" w:rsidRDefault="3DEEE257" w:rsidP="3DEEE257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3DEEE257">
        <w:rPr>
          <w:rFonts w:ascii="Arial" w:hAnsi="Arial" w:cs="Arial"/>
          <w:b/>
          <w:bCs/>
        </w:rPr>
        <w:t>**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 w:rsidR="00E015EF">
        <w:br/>
      </w:r>
      <w:r w:rsidRPr="3DEEE257">
        <w:rPr>
          <w:rFonts w:ascii="Arial" w:hAnsi="Arial" w:cs="Arial"/>
          <w:b/>
          <w:bCs/>
          <w:i/>
          <w:iCs/>
          <w:noProof/>
        </w:rPr>
        <w:t xml:space="preserve">w pozycji b) lub c) - Zamawiający uzna, odpowiednio, że Wykonawca nie zamierza powierzyć wykonania żadnej części zamówienia podwykonawcom i Wykonawca nie polega </w:t>
      </w:r>
      <w:r w:rsidR="0062528C"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na zasobach podwykonawcy (innego podmiotu)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 w:rsidR="008939BF"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w postępowaniu, o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3DEEE257">
        <w:rPr>
          <w:rFonts w:ascii="Arial" w:hAnsi="Arial" w:cs="Arial"/>
          <w:b/>
          <w:bCs/>
          <w:i/>
          <w:iCs/>
          <w:noProof/>
        </w:rPr>
        <w:t>których mowa w SWZ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379142AB" w14:textId="1D05B8B7" w:rsidR="00227935" w:rsidRDefault="00227935">
      <w:pPr>
        <w:suppressAutoHyphens w:val="0"/>
        <w:rPr>
          <w:rFonts w:ascii="Arial" w:hAnsi="Arial" w:cs="Arial"/>
          <w:b/>
          <w:bCs/>
          <w:i/>
          <w:iCs/>
          <w:noProof/>
          <w:sz w:val="20"/>
        </w:rPr>
      </w:pPr>
      <w:r>
        <w:rPr>
          <w:rFonts w:ascii="Arial" w:hAnsi="Arial" w:cs="Arial"/>
          <w:b/>
          <w:bCs/>
          <w:i/>
          <w:iCs/>
          <w:noProof/>
        </w:rPr>
        <w:br w:type="page"/>
      </w:r>
    </w:p>
    <w:p w14:paraId="7F8BFA0D" w14:textId="77777777" w:rsidR="0084772D" w:rsidRDefault="0084772D" w:rsidP="3DEEE257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</w:p>
    <w:p w14:paraId="6F2A53B9" w14:textId="189942EF" w:rsidR="0084772D" w:rsidRPr="00F9570F" w:rsidRDefault="00227935" w:rsidP="00227935">
      <w:pPr>
        <w:suppressAutoHyphens w:val="0"/>
        <w:spacing w:before="100" w:beforeAutospacing="1" w:after="100" w:afterAutospacing="1"/>
        <w:ind w:firstLine="709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>
        <w:rPr>
          <w:rFonts w:ascii="Arial" w:hAnsi="Arial" w:cs="Arial"/>
          <w:color w:val="000000"/>
          <w:sz w:val="22"/>
          <w:szCs w:val="22"/>
          <w:lang w:eastAsia="pl-PL"/>
        </w:rPr>
        <w:t xml:space="preserve">                                                                    </w:t>
      </w:r>
      <w:r w:rsidR="0084772D" w:rsidRPr="00F9570F">
        <w:rPr>
          <w:rFonts w:ascii="Arial" w:hAnsi="Arial" w:cs="Arial"/>
          <w:b/>
          <w:color w:val="000000"/>
          <w:sz w:val="22"/>
          <w:szCs w:val="22"/>
          <w:lang w:eastAsia="pl-PL"/>
        </w:rPr>
        <w:t>Załącznik nr 1 do Fo</w:t>
      </w:r>
      <w:r w:rsidR="00E858C5" w:rsidRPr="00F9570F">
        <w:rPr>
          <w:rFonts w:ascii="Arial" w:hAnsi="Arial" w:cs="Arial"/>
          <w:b/>
          <w:color w:val="000000"/>
          <w:sz w:val="22"/>
          <w:szCs w:val="22"/>
          <w:lang w:eastAsia="pl-PL"/>
        </w:rPr>
        <w:t>rmularza OFERTOWEGO</w:t>
      </w:r>
    </w:p>
    <w:p w14:paraId="45DACAAE" w14:textId="5E71C88D" w:rsidR="0084772D" w:rsidRPr="00227935" w:rsidRDefault="0084772D" w:rsidP="00DB58BE">
      <w:pPr>
        <w:suppressAutoHyphens w:val="0"/>
        <w:spacing w:before="100" w:beforeAutospacing="1" w:after="100" w:afterAutospacing="1"/>
        <w:jc w:val="center"/>
        <w:rPr>
          <w:rFonts w:ascii="Arial" w:hAnsi="Arial" w:cs="Arial"/>
          <w:b/>
          <w:color w:val="000000"/>
          <w:sz w:val="22"/>
          <w:szCs w:val="22"/>
          <w:lang w:eastAsia="pl-PL"/>
        </w:rPr>
      </w:pPr>
      <w:r w:rsidRPr="00227935">
        <w:rPr>
          <w:rFonts w:ascii="Arial" w:hAnsi="Arial" w:cs="Arial"/>
          <w:b/>
          <w:color w:val="000000"/>
          <w:sz w:val="22"/>
          <w:szCs w:val="22"/>
          <w:lang w:eastAsia="pl-PL"/>
        </w:rPr>
        <w:t>Wzór: Wykaz osób (kryteria pozacenowe).</w:t>
      </w:r>
      <w:r w:rsidR="00F52CD1" w:rsidRPr="00F52CD1">
        <w:rPr>
          <w:rStyle w:val="Odwoanieprzypisudolnego"/>
          <w:rFonts w:ascii="Arial" w:hAnsi="Arial" w:cs="Arial"/>
          <w:b/>
          <w:color w:val="FF0000"/>
          <w:sz w:val="22"/>
          <w:szCs w:val="22"/>
          <w:lang w:eastAsia="pl-PL"/>
        </w:rPr>
        <w:footnoteReference w:id="2"/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4813"/>
        <w:gridCol w:w="4814"/>
      </w:tblGrid>
      <w:tr w:rsidR="0084772D" w14:paraId="6D30B3D4" w14:textId="77777777" w:rsidTr="00CC2F63">
        <w:tc>
          <w:tcPr>
            <w:tcW w:w="9628" w:type="dxa"/>
            <w:gridSpan w:val="2"/>
          </w:tcPr>
          <w:p w14:paraId="7024AE8A" w14:textId="006E9508" w:rsidR="0084772D" w:rsidRDefault="0084772D" w:rsidP="0084772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6EB0">
              <w:rPr>
                <w:rFonts w:ascii="Arial" w:hAnsi="Arial" w:cs="Arial"/>
                <w:b/>
                <w:sz w:val="22"/>
                <w:szCs w:val="22"/>
              </w:rPr>
              <w:t>Informacje w zakresie kryterium oceny ofert opisan</w:t>
            </w:r>
            <w:r w:rsidR="00DB58BE">
              <w:rPr>
                <w:rFonts w:ascii="Arial" w:hAnsi="Arial" w:cs="Arial"/>
                <w:b/>
                <w:sz w:val="22"/>
                <w:szCs w:val="22"/>
              </w:rPr>
              <w:t>ego w pkt 12.3</w:t>
            </w:r>
            <w:r w:rsidR="004A456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66EB0">
              <w:rPr>
                <w:rFonts w:ascii="Arial" w:hAnsi="Arial" w:cs="Arial"/>
                <w:b/>
                <w:sz w:val="22"/>
                <w:szCs w:val="22"/>
              </w:rPr>
              <w:t>SWZ</w:t>
            </w:r>
            <w:r w:rsidR="000F3C0A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076FF5AD" w14:textId="06C87C0A" w:rsidR="0084772D" w:rsidRDefault="000F3C0A" w:rsidP="00227935">
            <w:pPr>
              <w:jc w:val="center"/>
              <w:rPr>
                <w:color w:val="000000"/>
                <w:sz w:val="27"/>
                <w:szCs w:val="27"/>
                <w:lang w:eastAsia="pl-P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Oświadczam, że podczas realizacji zamówienia będę dysponował:</w:t>
            </w:r>
          </w:p>
        </w:tc>
      </w:tr>
      <w:tr w:rsidR="0084772D" w14:paraId="7C80CE86" w14:textId="77777777" w:rsidTr="0084772D">
        <w:tc>
          <w:tcPr>
            <w:tcW w:w="4814" w:type="dxa"/>
          </w:tcPr>
          <w:p w14:paraId="4546A9F5" w14:textId="18EF1EC5" w:rsidR="0084772D" w:rsidRPr="00A33AB5" w:rsidRDefault="00A33AB5" w:rsidP="00F52CD1">
            <w:pPr>
              <w:pStyle w:val="Akapitzlist"/>
              <w:numPr>
                <w:ilvl w:val="0"/>
                <w:numId w:val="121"/>
              </w:numPr>
              <w:spacing w:line="360" w:lineRule="atLeast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>1 osobą posiadającą co najmniej</w:t>
            </w:r>
            <w:r w:rsidR="00F52CD1">
              <w:rPr>
                <w:rFonts w:ascii="Arial" w:hAnsi="Arial" w:cs="Arial"/>
                <w:color w:val="000000"/>
              </w:rPr>
              <w:t xml:space="preserve"> 2/3</w:t>
            </w:r>
            <w:r w:rsidR="00F52CD1"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</w:t>
            </w:r>
          </w:p>
        </w:tc>
        <w:tc>
          <w:tcPr>
            <w:tcW w:w="4814" w:type="dxa"/>
          </w:tcPr>
          <w:p w14:paraId="3C522CE8" w14:textId="77777777" w:rsidR="00F73B55" w:rsidRDefault="00F73B55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29488FBC" w14:textId="4FC10E66" w:rsidR="000F3C0A" w:rsidRPr="000F3C0A" w:rsidRDefault="000F3C0A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Imię i Nazwisko</w:t>
            </w:r>
          </w:p>
          <w:p w14:paraId="606B3C6E" w14:textId="317FEB1D" w:rsidR="00DB58BE" w:rsidRDefault="000F3C0A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  <w:r w:rsidR="00DB58B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136B8B28" w14:textId="77777777" w:rsidR="0075521C" w:rsidRDefault="0075521C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2DCDDF3C" w14:textId="2037C21F" w:rsidR="0075521C" w:rsidRDefault="0075521C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…………………………………………..</w:t>
            </w:r>
          </w:p>
          <w:p w14:paraId="155BFEE2" w14:textId="0A55BC11" w:rsidR="00F73B55" w:rsidRDefault="00DB58BE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sz w:val="22"/>
                <w:szCs w:val="22"/>
                <w:lang w:eastAsia="pl-PL"/>
              </w:rPr>
              <w:footnoteReference w:id="3"/>
            </w:r>
          </w:p>
          <w:p w14:paraId="42F2ED27" w14:textId="424D965C" w:rsidR="0084772D" w:rsidRDefault="0084772D" w:rsidP="00F73B55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  <w:tr w:rsidR="0084772D" w14:paraId="47074322" w14:textId="77777777" w:rsidTr="0084772D">
        <w:tc>
          <w:tcPr>
            <w:tcW w:w="4814" w:type="dxa"/>
          </w:tcPr>
          <w:p w14:paraId="45CC2E1A" w14:textId="287C23FD" w:rsidR="0084772D" w:rsidRPr="00A33AB5" w:rsidRDefault="00A33AB5" w:rsidP="00F52CD1">
            <w:pPr>
              <w:pStyle w:val="Akapitzlist"/>
              <w:numPr>
                <w:ilvl w:val="0"/>
                <w:numId w:val="122"/>
              </w:numPr>
              <w:spacing w:line="360" w:lineRule="atLeast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 xml:space="preserve">1 osobą posiadającą </w:t>
            </w:r>
            <w:r>
              <w:rPr>
                <w:rFonts w:ascii="Arial" w:hAnsi="Arial" w:cs="Arial"/>
                <w:color w:val="000000"/>
              </w:rPr>
              <w:br/>
            </w:r>
            <w:r w:rsidRPr="00A33AB5">
              <w:rPr>
                <w:rFonts w:ascii="Arial" w:hAnsi="Arial" w:cs="Arial"/>
                <w:color w:val="000000"/>
              </w:rPr>
              <w:t xml:space="preserve">co najmniej </w:t>
            </w:r>
            <w:r w:rsidR="00F52CD1">
              <w:rPr>
                <w:rFonts w:ascii="Arial" w:hAnsi="Arial" w:cs="Arial"/>
                <w:color w:val="000000"/>
              </w:rPr>
              <w:t>2/3</w:t>
            </w:r>
            <w:r w:rsidR="00F52CD1"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 </w:t>
            </w:r>
          </w:p>
        </w:tc>
        <w:tc>
          <w:tcPr>
            <w:tcW w:w="4814" w:type="dxa"/>
          </w:tcPr>
          <w:p w14:paraId="2B4985FD" w14:textId="77777777" w:rsidR="00F73B55" w:rsidRDefault="00F73B55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1C4A8C81" w14:textId="2647CB28" w:rsidR="000F3C0A" w:rsidRPr="000F3C0A" w:rsidRDefault="000F3C0A" w:rsidP="00F73B5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Imię i Nazwisko</w:t>
            </w:r>
          </w:p>
          <w:p w14:paraId="72FCEA1B" w14:textId="631E0660" w:rsidR="000F3C0A" w:rsidRDefault="000F3C0A" w:rsidP="00F73B55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11E7834B" w14:textId="77777777" w:rsidR="0075521C" w:rsidRDefault="0075521C" w:rsidP="00F73B55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</w:p>
          <w:p w14:paraId="00746F5F" w14:textId="15B42BD8" w:rsidR="0075521C" w:rsidRDefault="00DB58BE" w:rsidP="0075521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……………………..</w:t>
            </w:r>
          </w:p>
          <w:p w14:paraId="51793728" w14:textId="77777777" w:rsidR="00DB58BE" w:rsidRDefault="00DB58BE" w:rsidP="00DB58BE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sz w:val="22"/>
                <w:szCs w:val="22"/>
                <w:lang w:eastAsia="pl-PL"/>
              </w:rPr>
              <w:footnoteReference w:id="4"/>
            </w:r>
          </w:p>
          <w:p w14:paraId="451162C7" w14:textId="246C0D71" w:rsidR="0084772D" w:rsidRDefault="0084772D" w:rsidP="00A33AB5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</w:tbl>
    <w:p w14:paraId="768E3722" w14:textId="77777777" w:rsidR="0084772D" w:rsidRPr="00F42819" w:rsidRDefault="0084772D" w:rsidP="0084772D">
      <w:pPr>
        <w:rPr>
          <w:rFonts w:ascii="Arial" w:hAnsi="Arial" w:cs="Arial"/>
          <w:noProof/>
          <w:sz w:val="22"/>
          <w:szCs w:val="22"/>
        </w:rPr>
      </w:pPr>
    </w:p>
    <w:p w14:paraId="48E617D3" w14:textId="28308440" w:rsidR="0084772D" w:rsidRPr="00F52CD1" w:rsidRDefault="00F52CD1" w:rsidP="00F52CD1">
      <w:pPr>
        <w:tabs>
          <w:tab w:val="left" w:pos="1875"/>
        </w:tabs>
        <w:rPr>
          <w:rFonts w:ascii="Arial" w:hAnsi="Arial" w:cs="Arial"/>
          <w:noProof/>
          <w:color w:val="FF0000"/>
          <w:sz w:val="22"/>
          <w:szCs w:val="22"/>
        </w:rPr>
      </w:pPr>
      <w:r w:rsidRPr="00F52CD1">
        <w:rPr>
          <w:rFonts w:ascii="Arial" w:hAnsi="Arial" w:cs="Arial"/>
          <w:noProof/>
          <w:color w:val="FF0000"/>
          <w:sz w:val="22"/>
          <w:szCs w:val="22"/>
        </w:rPr>
        <w:t xml:space="preserve">*niepotrzebne skreślić </w:t>
      </w:r>
    </w:p>
    <w:p w14:paraId="31EB21A7" w14:textId="77777777" w:rsidR="00F52CD1" w:rsidRDefault="00F52CD1" w:rsidP="0084772D">
      <w:pPr>
        <w:rPr>
          <w:rFonts w:ascii="Arial" w:hAnsi="Arial" w:cs="Arial"/>
          <w:sz w:val="22"/>
        </w:rPr>
      </w:pPr>
    </w:p>
    <w:p w14:paraId="50C1A6ED" w14:textId="77777777" w:rsidR="00F52CD1" w:rsidRDefault="00F52CD1" w:rsidP="0084772D">
      <w:pPr>
        <w:rPr>
          <w:rFonts w:ascii="Arial" w:hAnsi="Arial" w:cs="Arial"/>
          <w:sz w:val="22"/>
        </w:rPr>
      </w:pPr>
    </w:p>
    <w:p w14:paraId="20A315E4" w14:textId="77777777" w:rsidR="00F52CD1" w:rsidRDefault="00F52CD1" w:rsidP="0084772D">
      <w:pPr>
        <w:rPr>
          <w:rFonts w:ascii="Arial" w:hAnsi="Arial" w:cs="Arial"/>
          <w:sz w:val="22"/>
        </w:rPr>
      </w:pPr>
    </w:p>
    <w:p w14:paraId="6C71AE81" w14:textId="77777777" w:rsidR="00F52CD1" w:rsidRDefault="00F52CD1" w:rsidP="0084772D">
      <w:pPr>
        <w:rPr>
          <w:rFonts w:ascii="Arial" w:hAnsi="Arial" w:cs="Arial"/>
          <w:sz w:val="22"/>
        </w:rPr>
      </w:pPr>
    </w:p>
    <w:p w14:paraId="3E2CD8E3" w14:textId="649CBFA9" w:rsidR="0084772D" w:rsidRPr="000311BE" w:rsidRDefault="0084772D" w:rsidP="0084772D">
      <w:pPr>
        <w:rPr>
          <w:rFonts w:ascii="Arial" w:hAnsi="Arial" w:cs="Arial"/>
          <w:sz w:val="22"/>
        </w:rPr>
      </w:pPr>
      <w:r w:rsidRPr="000311BE">
        <w:rPr>
          <w:rFonts w:ascii="Arial" w:hAnsi="Arial" w:cs="Arial"/>
          <w:sz w:val="22"/>
        </w:rPr>
        <w:t>Miejsce i data ......................................</w:t>
      </w:r>
      <w:r w:rsidRPr="000311BE">
        <w:rPr>
          <w:rFonts w:ascii="Arial" w:hAnsi="Arial" w:cs="Arial"/>
          <w:sz w:val="22"/>
        </w:rPr>
        <w:tab/>
      </w:r>
      <w:r w:rsidRPr="000311BE">
        <w:rPr>
          <w:rFonts w:ascii="Arial" w:hAnsi="Arial" w:cs="Arial"/>
          <w:sz w:val="22"/>
        </w:rPr>
        <w:tab/>
        <w:t>Podpis ........................................</w:t>
      </w:r>
    </w:p>
    <w:p w14:paraId="59895122" w14:textId="77777777" w:rsidR="0084772D" w:rsidRPr="00125F92" w:rsidRDefault="0084772D" w:rsidP="0084772D">
      <w:pPr>
        <w:rPr>
          <w:rFonts w:ascii="Arial" w:hAnsi="Arial" w:cs="Arial"/>
          <w:i/>
          <w:sz w:val="18"/>
          <w:szCs w:val="18"/>
        </w:rPr>
      </w:pPr>
      <w:r w:rsidRPr="000311BE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0311BE">
        <w:rPr>
          <w:rFonts w:ascii="Arial" w:hAnsi="Arial" w:cs="Arial"/>
          <w:i/>
          <w:sz w:val="20"/>
          <w:szCs w:val="20"/>
        </w:rPr>
        <w:t xml:space="preserve">  </w:t>
      </w:r>
      <w:r w:rsidRPr="00125F92">
        <w:rPr>
          <w:rFonts w:ascii="Arial" w:hAnsi="Arial" w:cs="Arial"/>
          <w:i/>
          <w:sz w:val="18"/>
          <w:szCs w:val="18"/>
        </w:rPr>
        <w:t>/osoba lub osoby uprawnione do reprezentowania Wykonawcy/</w:t>
      </w:r>
    </w:p>
    <w:p w14:paraId="53FE2E06" w14:textId="6A523ED1" w:rsidR="0084772D" w:rsidRDefault="0084772D" w:rsidP="0084772D">
      <w:pPr>
        <w:suppressAutoHyphens w:val="0"/>
        <w:spacing w:before="100" w:beforeAutospacing="1" w:after="100" w:afterAutospacing="1"/>
        <w:rPr>
          <w:color w:val="000000"/>
          <w:sz w:val="27"/>
          <w:szCs w:val="27"/>
          <w:lang w:eastAsia="pl-PL"/>
        </w:rPr>
      </w:pPr>
      <w:r w:rsidRPr="000311BE">
        <w:rPr>
          <w:rFonts w:ascii="Arial" w:hAnsi="Arial" w:cs="Arial"/>
        </w:rPr>
        <w:br w:type="page"/>
      </w:r>
    </w:p>
    <w:p w14:paraId="3EBE5584" w14:textId="7890F2E7" w:rsidR="00224679" w:rsidRDefault="3DEEE257" w:rsidP="0025686A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sz w:val="22"/>
          <w:szCs w:val="22"/>
        </w:rPr>
      </w:pPr>
      <w:bookmarkStart w:id="2" w:name="załącznik1_opz"/>
      <w:bookmarkEnd w:id="0"/>
      <w:bookmarkEnd w:id="2"/>
      <w:r w:rsidRPr="3DEEE257">
        <w:rPr>
          <w:rFonts w:ascii="Arial" w:hAnsi="Arial" w:cs="Arial"/>
          <w:b/>
          <w:bCs/>
          <w:sz w:val="22"/>
          <w:szCs w:val="22"/>
        </w:rPr>
        <w:t xml:space="preserve">Złącznik nr 3 do SWZ </w:t>
      </w:r>
    </w:p>
    <w:p w14:paraId="304DEF09" w14:textId="4C654D53" w:rsidR="00224679" w:rsidRDefault="00224679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6554356D" w14:textId="77777777" w:rsidR="00576146" w:rsidRPr="00945F1C" w:rsidRDefault="00576146" w:rsidP="0025686A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3DEEE257" w:rsidP="0025686A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  Zamawiający:</w:t>
      </w:r>
    </w:p>
    <w:p w14:paraId="4D94B68A" w14:textId="77777777" w:rsidR="00E015EF" w:rsidRPr="00945F1C" w:rsidRDefault="3DEEE257" w:rsidP="0025686A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Urząd Komisji Nadzoru Finansowego </w:t>
      </w:r>
    </w:p>
    <w:p w14:paraId="5D2BAD50" w14:textId="77777777" w:rsidR="00E015EF" w:rsidRPr="00945F1C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3DEEE257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00-549 Warszawa</w:t>
      </w:r>
    </w:p>
    <w:p w14:paraId="1ECE91C7" w14:textId="77777777" w:rsidR="00224679" w:rsidRPr="00224679" w:rsidRDefault="00224679" w:rsidP="0025686A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lang w:eastAsia="en-US"/>
        </w:rPr>
        <w:t>……………………………………………………………………………….</w:t>
      </w:r>
    </w:p>
    <w:p w14:paraId="5DF35004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(pełna nazwa/firma, adres, w zależności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7B0D32A" w14:textId="77777777" w:rsidR="00224679" w:rsidRDefault="00224679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3DEEE257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03912CA6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</w:t>
      </w:r>
    </w:p>
    <w:p w14:paraId="736A7F71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(imię, nazwisko, stanowisko/podstawa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reprezentacji)</w:t>
      </w:r>
    </w:p>
    <w:p w14:paraId="57A81985" w14:textId="77777777" w:rsidR="0038577A" w:rsidRDefault="0038577A" w:rsidP="0025686A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751A7E25" w14:textId="77777777" w:rsidR="00E15349" w:rsidRPr="008A0A1F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66E7ECBD" w14:textId="3773EB66" w:rsidR="00E015EF" w:rsidRPr="008A0A1F" w:rsidRDefault="00D24336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INNEGO PODMIOTU, NA KTÓREGO ZASOBY POWOŁUJE SIĘ WYKONAWCA </w:t>
      </w:r>
      <w:r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945F1C" w:rsidRDefault="0042047B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17480CF0" w14:textId="77777777" w:rsidR="00CA0765" w:rsidRPr="00945F1C" w:rsidRDefault="00CA0765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116B73" w:rsidRDefault="3DEEE257" w:rsidP="0025686A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58972473" w:rsidR="00E015EF" w:rsidRPr="00E15349" w:rsidRDefault="3DEEE257" w:rsidP="003478B2">
      <w:pPr>
        <w:spacing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pn.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„</w:t>
      </w:r>
      <w:r w:rsidR="00CB2F69">
        <w:rPr>
          <w:rFonts w:ascii="Arial" w:hAnsi="Arial" w:cs="Arial"/>
          <w:b/>
          <w:bCs/>
        </w:rPr>
        <w:t>Usługa kompleksowego przygotowania do przekazania do Archiwum zakładowego materiałów archiwalnych</w:t>
      </w:r>
      <w:r w:rsidR="003478B2">
        <w:rPr>
          <w:rFonts w:ascii="Arial" w:hAnsi="Arial" w:cs="Arial"/>
          <w:b/>
          <w:bCs/>
        </w:rPr>
        <w:br/>
      </w:r>
      <w:r w:rsidR="00CB2F69">
        <w:rPr>
          <w:rFonts w:ascii="Arial" w:hAnsi="Arial" w:cs="Arial"/>
          <w:b/>
          <w:bCs/>
        </w:rPr>
        <w:t>i dokumentacji niearchiwalnej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”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25686A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C7FDC24" w14:textId="134FCFF1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6"/>
      </w:r>
    </w:p>
    <w:p w14:paraId="7087342D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3057DCE4" w:rsidR="00E015EF" w:rsidRPr="00945F1C" w:rsidRDefault="3DEEE257" w:rsidP="3DEEE257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(Podpis(y) osoby/osób upoważnionej (ych) </w:t>
      </w:r>
      <w:r w:rsidR="0092055E">
        <w:rPr>
          <w:rFonts w:ascii="Arial" w:eastAsia="Calibri" w:hAnsi="Arial" w:cs="Arial"/>
          <w:i/>
          <w:iCs/>
          <w:sz w:val="18"/>
          <w:szCs w:val="18"/>
          <w:lang w:eastAsia="en-US"/>
        </w:rPr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0045B251" w:rsidR="00AA5530" w:rsidRPr="00AA5530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mającą zastosowanie podstawę wykluczenia spośród wymienionych w art. 108 ust. 1 pkt 1, 2 i 5 oraz w art. 109 ust. 1 pkt  7) i 8) ustawy Pzp).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...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…………….…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(miejscowość),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3DEEE257">
      <w:pPr>
        <w:suppressAutoHyphens w:val="0"/>
        <w:spacing w:after="4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2"/>
          <w:lang w:eastAsia="en-US"/>
        </w:rPr>
        <w:t xml:space="preserve">          </w:t>
      </w:r>
      <w:r w:rsidR="0038577A">
        <w:rPr>
          <w:rFonts w:eastAsia="Calibri"/>
          <w:sz w:val="22"/>
          <w:szCs w:val="22"/>
          <w:lang w:eastAsia="en-US"/>
        </w:rPr>
        <w:t>………………………</w:t>
      </w:r>
      <w:r w:rsidRPr="002B2B13">
        <w:rPr>
          <w:rFonts w:eastAsia="Calibri"/>
          <w:sz w:val="22"/>
          <w:szCs w:val="22"/>
          <w:lang w:eastAsia="en-US"/>
        </w:rPr>
        <w:t>………………………</w:t>
      </w:r>
    </w:p>
    <w:p w14:paraId="13F020B1" w14:textId="22397DAA" w:rsidR="00E015EF" w:rsidRPr="00945F1C" w:rsidRDefault="3DEEE257" w:rsidP="3DEEE257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</w:t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Podpis(y) osoby/osób upoważnionej (ych) </w:t>
      </w:r>
      <w:r w:rsidR="00E015EF">
        <w:br/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do reprezentowania Wykonawcy (dokument winien być podpisany elektronicznie)</w:t>
      </w:r>
    </w:p>
    <w:p w14:paraId="7E22DF5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1"/>
          <w:lang w:eastAsia="en-US"/>
        </w:rPr>
      </w:pPr>
    </w:p>
    <w:p w14:paraId="1ADE2F66" w14:textId="77777777" w:rsidR="009205FA" w:rsidRPr="002B2B13" w:rsidRDefault="009205FA" w:rsidP="009A2BC2">
      <w:pPr>
        <w:suppressAutoHyphens w:val="0"/>
        <w:spacing w:after="40" w:line="276" w:lineRule="auto"/>
        <w:jc w:val="center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i/>
          <w:iCs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="00D24336">
        <w:br/>
      </w:r>
      <w:r w:rsidRPr="3DEEE257">
        <w:rPr>
          <w:rFonts w:ascii="Arial" w:hAnsi="Arial" w:cs="Arial"/>
          <w:i/>
          <w:iCs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52FC16D" w14:textId="446A9C75" w:rsidR="005C1D03" w:rsidRPr="005C1D03" w:rsidRDefault="3DEEE257" w:rsidP="3DEEE257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nie podlegam/y wykluczeniu z postępowania na podstawie art. 108 Ustawy Pzp, art. 109 ust. 1 pkt  7) i 8) Ustawy Pzp oraz na podstawie art. 7 ust. 1 ustawy z dnia 13 kwietnia 2022 r. o szczególnych rozwiązaniach w zakresie przeciwdziałania wspieraniu agresji na Ukrainę oraz służących ochronie bezpieczeństwa narodowego oraz nie zachodzą wobec mnie podstawy wykluczenia z postępowania na podstawie art. 5k rozporządzenia 833/2014 w brzmieniu nadanym rozporządzeniami 2022/576, 2022/879 oraz 2025/2033.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3DEEE257" w:rsidP="3DEEE257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  (Podpis(y) osoby/osób upoważnionej (ych) do reprezentowania podmiotu/ów na zasoby, którego/ych powołuje się Wykonawca (dokument winien być podpisany elektronicznie)</w:t>
      </w:r>
    </w:p>
    <w:p w14:paraId="6F3FB5BD" w14:textId="77777777" w:rsidR="009646CE" w:rsidRPr="00945F1C" w:rsidRDefault="009646CE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lang w:eastAsia="en-US"/>
        </w:rPr>
      </w:pPr>
    </w:p>
    <w:p w14:paraId="7A2C0459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PODWYKONAWCY NIEBĘDĄCEGO PODMIOTEM: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59983D0B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7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, </w:t>
      </w:r>
      <w:r w:rsidR="0092055E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>dnia …………………. r.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418FA19" w14:textId="6F8E45DC" w:rsidR="009A2BC2" w:rsidRPr="00945F1C" w:rsidRDefault="009A2BC2" w:rsidP="00576146">
      <w:pPr>
        <w:pStyle w:val="Tekstpodstawowy"/>
        <w:spacing w:line="276" w:lineRule="auto"/>
        <w:rPr>
          <w:rFonts w:ascii="Arial" w:eastAsia="Calibri" w:hAnsi="Arial" w:cs="Arial"/>
          <w:lang w:eastAsia="en-US"/>
        </w:rPr>
      </w:pPr>
    </w:p>
    <w:p w14:paraId="1B0F2E32" w14:textId="77777777" w:rsidR="009A2BC2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OŚWIADCZENIE WYKONAWCY / </w:t>
      </w:r>
    </w:p>
    <w:p w14:paraId="3149FFFE" w14:textId="739E4D7A" w:rsidR="0042047B" w:rsidRPr="00116B73" w:rsidRDefault="00D24336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INNEGO PODMIOTU, NA KTÓREGO ZASOBY POWOŁUJE SIĘ WYKONAWCA</w:t>
      </w:r>
      <w:r w:rsidR="003922AF" w:rsidRPr="3DEEE257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składane na podstawie art. 125 ust. 1 zgodnie z art. 273 ust. 2 ustawy</w:t>
      </w:r>
      <w:r w:rsidR="00E015EF">
        <w:br/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z dnia 11 września 2019 r. Prawo zamówień publicznych (dalej jako: „Ustawa Pzp”), </w:t>
      </w:r>
    </w:p>
    <w:p w14:paraId="4C704E95" w14:textId="77777777" w:rsidR="009A2BC2" w:rsidRDefault="009A2BC2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16AB8093" w:rsidR="00E015EF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color w:val="1F4E79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lang w:eastAsia="en-US"/>
        </w:rPr>
        <w:t>DOTYCZĄCE SPEŁNIANIA WARUNKÓW UDZIAŁU W POSTĘPOWANIU</w:t>
      </w:r>
      <w:r w:rsidR="00E015EF">
        <w:br/>
      </w:r>
    </w:p>
    <w:p w14:paraId="1B71B4F4" w14:textId="77777777" w:rsidR="0092055E" w:rsidRDefault="3DEEE257" w:rsidP="0092055E">
      <w:pPr>
        <w:spacing w:line="276" w:lineRule="auto"/>
        <w:jc w:val="both"/>
        <w:rPr>
          <w:rFonts w:ascii="Arial" w:hAnsi="Arial" w:cs="Arial"/>
          <w:b/>
          <w:bCs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na</w:t>
      </w:r>
      <w:r w:rsidRPr="3DEEE257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21444F">
        <w:rPr>
          <w:rFonts w:ascii="Arial" w:hAnsi="Arial" w:cs="Arial"/>
          <w:b/>
          <w:color w:val="000000" w:themeColor="text1"/>
          <w:sz w:val="22"/>
          <w:szCs w:val="22"/>
        </w:rPr>
        <w:t>„</w:t>
      </w:r>
      <w:r w:rsidR="0092055E">
        <w:rPr>
          <w:rFonts w:ascii="Arial" w:hAnsi="Arial" w:cs="Arial"/>
          <w:b/>
          <w:bCs/>
        </w:rPr>
        <w:t xml:space="preserve">Usługę kompleksowego przygotowania do przekazania do Archiwum zakładowego materiałów archiwalnych </w:t>
      </w:r>
    </w:p>
    <w:p w14:paraId="3DE6945B" w14:textId="244F90C6" w:rsidR="00E015EF" w:rsidRPr="0092055E" w:rsidRDefault="0092055E" w:rsidP="0092055E">
      <w:pPr>
        <w:spacing w:line="276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 dokumentacji niearchiwalnej</w:t>
      </w:r>
      <w:r w:rsidR="3DEEE257"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”</w:t>
      </w:r>
      <w:r w:rsidR="3DEEE257"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, </w:t>
      </w:r>
      <w:r w:rsidR="3DEEE257" w:rsidRPr="3DEEE257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790B8D0" w14:textId="77777777" w:rsidR="0092055E" w:rsidRDefault="0092055E" w:rsidP="0092055E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</w:p>
    <w:p w14:paraId="226AD5E7" w14:textId="007A1BFF" w:rsidR="00E015EF" w:rsidRPr="00FB4295" w:rsidRDefault="00E015EF" w:rsidP="0092055E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INFORMACJA DOTYCZĄCA WYKONAWCY: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t xml:space="preserve"> </w:t>
      </w:r>
      <w:r w:rsidR="003922AF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9"/>
      </w:r>
    </w:p>
    <w:p w14:paraId="779CC62C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46B7C38" w14:textId="6C641608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Zamówienia.</w:t>
      </w:r>
    </w:p>
    <w:p w14:paraId="3A89627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439314D8" w14:textId="77777777" w:rsidR="00E015EF" w:rsidRPr="00945F1C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395E3575" w:rsidR="00E015EF" w:rsidRPr="00945F1C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  <w:t>…</w:t>
      </w:r>
      <w:r w:rsidR="0021444F">
        <w:rPr>
          <w:rFonts w:ascii="Arial" w:eastAsia="Calibri" w:hAnsi="Arial" w:cs="Arial"/>
          <w:sz w:val="20"/>
          <w:szCs w:val="20"/>
          <w:lang w:eastAsia="en-US"/>
        </w:rPr>
        <w:t>…...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3DEEE257" w:rsidP="3DEEE257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0335B9F" w14:textId="77777777" w:rsidR="009646CE" w:rsidRPr="00945F1C" w:rsidRDefault="009646CE" w:rsidP="00EA645C">
      <w:pPr>
        <w:suppressAutoHyphens w:val="0"/>
        <w:spacing w:after="40" w:line="276" w:lineRule="auto"/>
        <w:ind w:left="4254" w:firstLine="709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INFORMACJA </w:t>
      </w:r>
      <w:r w:rsidR="00C20EFD" w:rsidRPr="3DEEE257">
        <w:rPr>
          <w:rFonts w:ascii="Arial" w:hAnsi="Arial" w:cs="Arial"/>
          <w:b/>
          <w:bCs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3DEEE257">
        <w:rPr>
          <w:rStyle w:val="Odwoanieprzypisudolnego"/>
          <w:rFonts w:ascii="Arial" w:hAnsi="Arial" w:cs="Arial"/>
          <w:b/>
          <w:bCs/>
          <w:spacing w:val="10"/>
          <w:sz w:val="22"/>
          <w:szCs w:val="22"/>
        </w:rPr>
        <w:footnoteReference w:id="10"/>
      </w:r>
    </w:p>
    <w:p w14:paraId="236E9F59" w14:textId="77777777" w:rsidR="00C20EFD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5E3EA7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20EFD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Pr="3DEEE257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(Podpis(y) osoby/osób upoważnionej (ych) do reprezentowania podmiotu/ów na zasoby, którego/ych</w:t>
      </w:r>
      <w:r w:rsidRPr="3DEEE257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powołuje się Wykonawca (dokument winien być podpisany elektronicznie)</w:t>
      </w:r>
    </w:p>
    <w:p w14:paraId="36808082" w14:textId="77777777" w:rsidR="00843C07" w:rsidRPr="00FB4295" w:rsidRDefault="00843C07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ACECCD2" w14:textId="77777777" w:rsidR="00E015EF" w:rsidRPr="00FB4295" w:rsidRDefault="3DEEE257" w:rsidP="3DEEE257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E015EF">
        <w:br/>
      </w:r>
      <w:r w:rsidRPr="3DEEE257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0E536A1" w14:textId="77777777" w:rsidR="00E015EF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046D8DFE" w14:textId="77777777" w:rsidR="0005389A" w:rsidRDefault="0005389A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3DEEE257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…………….……..…. </w:t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(miejscowość), </w:t>
      </w:r>
      <w:r w:rsidRPr="3DEEE257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3DEEE257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3DEEE257" w:rsidP="3DEEE257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  (Podpis(y) osoby/osób upoważnionej (ych)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do reprezentowania Wykonawcy lub podmiotu, </w:t>
      </w:r>
      <w:r w:rsidR="00094AA1">
        <w:br/>
      </w: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na zasoby którego powołuje się Wykonawca (dokument winien być podpisany elektronicznie)</w:t>
      </w:r>
    </w:p>
    <w:p w14:paraId="640BE356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371D3847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7704D40E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7724360" w14:textId="77777777" w:rsidR="009205FA" w:rsidRDefault="009205FA" w:rsidP="00487D01">
      <w:pPr>
        <w:suppressAutoHyphens w:val="0"/>
        <w:spacing w:after="40" w:line="276" w:lineRule="auto"/>
        <w:jc w:val="both"/>
        <w:rPr>
          <w:rFonts w:eastAsia="Calibri"/>
          <w:i/>
          <w:sz w:val="20"/>
          <w:szCs w:val="20"/>
          <w:lang w:eastAsia="en-US"/>
        </w:rPr>
      </w:pPr>
    </w:p>
    <w:p w14:paraId="558FA519" w14:textId="77777777" w:rsidR="009205FA" w:rsidRDefault="009205FA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5288A4BD" w14:textId="77777777" w:rsidR="0021444F" w:rsidRDefault="0021444F" w:rsidP="00EA645C">
      <w:pPr>
        <w:suppressAutoHyphens w:val="0"/>
        <w:spacing w:after="40" w:line="276" w:lineRule="auto"/>
        <w:ind w:left="5664" w:firstLine="708"/>
        <w:jc w:val="both"/>
        <w:rPr>
          <w:rFonts w:eastAsia="Calibri"/>
          <w:i/>
          <w:sz w:val="20"/>
          <w:szCs w:val="20"/>
          <w:lang w:eastAsia="en-US"/>
        </w:rPr>
      </w:pPr>
    </w:p>
    <w:p w14:paraId="0A350521" w14:textId="77777777" w:rsidR="00D564E5" w:rsidRDefault="00D564E5" w:rsidP="0021444F">
      <w:pPr>
        <w:suppressAutoHyphens w:val="0"/>
        <w:spacing w:after="40" w:line="276" w:lineRule="auto"/>
        <w:jc w:val="both"/>
        <w:rPr>
          <w:rFonts w:eastAsia="Calibri"/>
          <w:i/>
          <w:sz w:val="20"/>
          <w:szCs w:val="20"/>
          <w:lang w:eastAsia="en-US"/>
        </w:rPr>
      </w:pPr>
    </w:p>
    <w:p w14:paraId="07F87C70" w14:textId="3A620173" w:rsidR="009205FA" w:rsidRPr="00FB4295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Załącznik nr 4 do SWZ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</w:p>
    <w:p w14:paraId="62CA865D" w14:textId="77777777" w:rsidR="009205FA" w:rsidRDefault="009205FA" w:rsidP="00EA645C">
      <w:pPr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6A0DDA81" w:rsidR="00875249" w:rsidRPr="00BB201A" w:rsidRDefault="3DEEE257" w:rsidP="3DEEE257">
      <w:pPr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b/>
          <w:bCs/>
          <w:noProof/>
          <w:sz w:val="22"/>
          <w:szCs w:val="22"/>
        </w:rPr>
        <w:t xml:space="preserve">                         </w:t>
      </w:r>
      <w:r w:rsidRPr="3DEEE257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</w:t>
      </w: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3DEEE257" w:rsidP="3DEEE257">
      <w:pPr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3DEEE257" w:rsidP="3DEEE257">
      <w:pPr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="00875249">
        <w:br/>
      </w: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3DEEE257" w:rsidP="3DEEE257">
      <w:pPr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3DEEE257" w:rsidP="3DEEE257">
      <w:pPr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3DEEE257" w:rsidP="3DEEE257">
      <w:pPr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116B73" w:rsidRDefault="00875249" w:rsidP="00EA645C">
      <w:pPr>
        <w:suppressAutoHyphens w:val="0"/>
        <w:spacing w:after="40" w:line="276" w:lineRule="auto"/>
        <w:rPr>
          <w:rFonts w:eastAsia="Calibri"/>
          <w:color w:val="1F4E79" w:themeColor="accent1" w:themeShade="80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116B73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</w:pPr>
      <w:r w:rsidRPr="3DEEE257">
        <w:rPr>
          <w:rFonts w:ascii="Arial" w:eastAsia="Calibri" w:hAnsi="Arial" w:cs="Arial"/>
          <w:b/>
          <w:bCs/>
          <w:color w:val="1F4E79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3DEEE257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3DEEE257" w:rsidP="3DEEE257">
      <w:pPr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3DEEE257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6E358FA2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30847469" w:rsidR="00875249" w:rsidRPr="00BB201A" w:rsidRDefault="3DEEE257" w:rsidP="3DEEE257">
      <w:pPr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1...................................................................................................................................................... </w:t>
      </w:r>
    </w:p>
    <w:p w14:paraId="069533F4" w14:textId="11B77DC1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2…...................................................................................................................................................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3DEEE257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="00875249">
        <w:br/>
      </w: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3DEEE257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3DEEE257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3DEEE257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7C615C82" w14:textId="51868A08" w:rsidR="0092055E" w:rsidRPr="00487D01" w:rsidRDefault="3DEEE257" w:rsidP="0092055E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487D01">
        <w:rPr>
          <w:rFonts w:ascii="Arial" w:hAnsi="Arial" w:cs="Arial"/>
          <w:sz w:val="22"/>
          <w:szCs w:val="22"/>
          <w:lang w:eastAsia="pl-PL"/>
        </w:rPr>
        <w:t>W trakcie wykonywania zamówienia pod nazwą:</w:t>
      </w:r>
      <w:r w:rsidR="0092055E" w:rsidRPr="00487D01">
        <w:rPr>
          <w:rFonts w:ascii="Arial" w:hAnsi="Arial" w:cs="Arial"/>
          <w:sz w:val="22"/>
          <w:szCs w:val="22"/>
          <w:lang w:eastAsia="pl-PL"/>
        </w:rPr>
        <w:t xml:space="preserve"> </w:t>
      </w:r>
      <w:r w:rsidR="0021444F" w:rsidRPr="00487D01">
        <w:rPr>
          <w:rFonts w:ascii="Arial" w:hAnsi="Arial" w:cs="Arial"/>
          <w:sz w:val="22"/>
          <w:szCs w:val="22"/>
          <w:lang w:eastAsia="pl-PL"/>
        </w:rPr>
        <w:t>„</w:t>
      </w:r>
      <w:r w:rsidR="0092055E" w:rsidRPr="00487D01">
        <w:rPr>
          <w:rFonts w:ascii="Arial" w:hAnsi="Arial" w:cs="Arial"/>
          <w:b/>
          <w:bCs/>
          <w:sz w:val="22"/>
          <w:szCs w:val="22"/>
        </w:rPr>
        <w:t>Usługa kompleksowego przygotowania</w:t>
      </w:r>
      <w:r w:rsidR="0092055E" w:rsidRPr="00487D01">
        <w:rPr>
          <w:rFonts w:ascii="Arial" w:hAnsi="Arial" w:cs="Arial"/>
          <w:b/>
          <w:bCs/>
          <w:sz w:val="22"/>
          <w:szCs w:val="22"/>
        </w:rPr>
        <w:br/>
        <w:t xml:space="preserve"> do przekazania do Archiwum zakładowego materiałów archiwalnych i dokumentacji niearchiwalnej</w:t>
      </w:r>
      <w:r w:rsidR="0021444F" w:rsidRPr="00487D01">
        <w:rPr>
          <w:rFonts w:ascii="Arial" w:hAnsi="Arial" w:cs="Arial"/>
          <w:b/>
          <w:bCs/>
          <w:sz w:val="22"/>
          <w:szCs w:val="22"/>
        </w:rPr>
        <w:t>”</w:t>
      </w:r>
    </w:p>
    <w:p w14:paraId="47CDC8C5" w14:textId="2A377004" w:rsidR="00875249" w:rsidRPr="0092055E" w:rsidRDefault="00875249" w:rsidP="00EA645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3C9C0D1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firstLine="284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2EFD1956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3DEEE257">
        <w:rPr>
          <w:rFonts w:ascii="Arial" w:hAnsi="Arial" w:cs="Arial"/>
          <w:b/>
          <w:bCs/>
          <w:sz w:val="22"/>
          <w:szCs w:val="22"/>
          <w:lang w:eastAsia="pl-PL"/>
        </w:rPr>
        <w:t>roboty budowlane</w:t>
      </w:r>
      <w:r w:rsidRPr="3DEEE257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284"/>
        <w:jc w:val="both"/>
        <w:rPr>
          <w:rFonts w:ascii="Arial" w:hAnsi="Arial" w:cs="Arial"/>
          <w:sz w:val="22"/>
          <w:szCs w:val="22"/>
          <w:lang w:eastAsia="pl-PL"/>
        </w:rPr>
      </w:pPr>
      <w:r w:rsidRPr="3DEEE257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3DEEE257" w:rsidP="3DEEE257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3DEEE257">
        <w:rPr>
          <w:rFonts w:cs="Arial"/>
          <w:i/>
          <w:iCs/>
        </w:rPr>
        <w:t>Podpis(y) osoby/osób upoważnionej (ych) do reprezentowania podmiotu udostępniającego swoje zasoby Wykonawcy</w:t>
      </w:r>
      <w:r w:rsidR="00875249">
        <w:br/>
      </w:r>
      <w:r w:rsidRPr="3DEEE257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D43AA8" w:rsidR="00875249" w:rsidRPr="00BB201A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3DEEE257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21444F">
        <w:rPr>
          <w:rFonts w:ascii="Arial" w:hAnsi="Arial" w:cs="Arial"/>
          <w:sz w:val="20"/>
          <w:szCs w:val="20"/>
          <w:lang w:eastAsia="pl-PL"/>
        </w:rPr>
        <w:t>6</w:t>
      </w:r>
      <w:r w:rsidRPr="3DEEE257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413EA4FE" w14:textId="2569B6D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3DEEE257" w:rsidP="3DEEE257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3DEEE257" w:rsidP="3DEEE257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3DEEE257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3DEEE257" w:rsidP="3DEEE257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3DEEE257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3DEEE257" w:rsidP="3DEEE257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3DEEE257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3DEEE257">
        <w:rPr>
          <w:rFonts w:ascii="Arial" w:hAnsi="Arial" w:cs="Arial"/>
          <w:sz w:val="16"/>
          <w:szCs w:val="16"/>
        </w:rPr>
        <w:t> </w:t>
      </w:r>
      <w:r w:rsidRPr="3DEEE257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1B30685C" w14:textId="77777777" w:rsidR="00875249" w:rsidRPr="00BB201A" w:rsidRDefault="0087524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3DEEE257" w:rsidP="3DEEE257">
      <w:pPr>
        <w:pStyle w:val="Tekstpodstawowy"/>
        <w:keepNext/>
        <w:keepLines/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3DEEE257">
        <w:rPr>
          <w:rFonts w:ascii="Arial" w:hAnsi="Arial" w:cs="Arial"/>
          <w:b/>
          <w:bCs/>
          <w:sz w:val="22"/>
          <w:szCs w:val="22"/>
          <w:lang w:val="pl-PL" w:eastAsia="pl-PL"/>
        </w:rPr>
        <w:t>Załącznik nr 5 do SWZ</w:t>
      </w:r>
    </w:p>
    <w:p w14:paraId="14724A04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3DEEE257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7F8E4029" w14:textId="77777777" w:rsidR="00875249" w:rsidRPr="00BB201A" w:rsidRDefault="3DEEE257" w:rsidP="3DEEE257">
      <w:pPr>
        <w:keepNext/>
        <w:keepLines/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1F23E98" w14:textId="60AD9ED7" w:rsidR="00875249" w:rsidRPr="0087294D" w:rsidRDefault="00875249" w:rsidP="008A0A1F">
      <w:pPr>
        <w:keepNext/>
        <w:keepLines/>
        <w:spacing w:line="276" w:lineRule="auto"/>
        <w:rPr>
          <w:i/>
          <w:sz w:val="20"/>
          <w:szCs w:val="20"/>
        </w:rPr>
      </w:pPr>
    </w:p>
    <w:p w14:paraId="355824E3" w14:textId="77777777" w:rsidR="00875249" w:rsidRPr="00116B73" w:rsidRDefault="3DEEE257" w:rsidP="3DEEE257">
      <w:pPr>
        <w:pStyle w:val="pkt"/>
        <w:spacing w:line="276" w:lineRule="auto"/>
        <w:jc w:val="center"/>
        <w:rPr>
          <w:rFonts w:ascii="Arial" w:hAnsi="Arial" w:cs="Arial"/>
          <w:color w:val="1F4E79"/>
          <w:sz w:val="22"/>
          <w:szCs w:val="22"/>
        </w:rPr>
      </w:pPr>
      <w:r w:rsidRPr="3DEEE257">
        <w:rPr>
          <w:rFonts w:ascii="Arial" w:hAnsi="Arial" w:cs="Arial"/>
          <w:b/>
          <w:bCs/>
          <w:color w:val="1F4E79"/>
          <w:sz w:val="22"/>
          <w:szCs w:val="22"/>
        </w:rPr>
        <w:t>PEŁNOMOCNICTWO</w:t>
      </w:r>
      <w:r w:rsidRPr="3DEEE257">
        <w:rPr>
          <w:rFonts w:ascii="Arial" w:hAnsi="Arial" w:cs="Arial"/>
          <w:color w:val="1F4E79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3DEEE257">
        <w:rPr>
          <w:rFonts w:ascii="Arial" w:hAnsi="Arial" w:cs="Arial"/>
          <w:b/>
          <w:bCs/>
          <w:sz w:val="22"/>
          <w:szCs w:val="22"/>
        </w:rPr>
        <w:t xml:space="preserve">I. </w:t>
      </w:r>
      <w:r w:rsidRPr="3DEEE257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3DEEE257">
        <w:rPr>
          <w:rFonts w:ascii="Arial" w:hAnsi="Arial" w:cs="Arial"/>
          <w:sz w:val="22"/>
          <w:szCs w:val="22"/>
        </w:rPr>
        <w:t>:</w:t>
      </w:r>
      <w:r w:rsidRPr="3DEEE257">
        <w:rPr>
          <w:rFonts w:ascii="Arial" w:hAnsi="Arial" w:cs="Arial"/>
          <w:b/>
          <w:bCs/>
          <w:sz w:val="22"/>
          <w:szCs w:val="22"/>
        </w:rPr>
        <w:t xml:space="preserve"> *</w:t>
      </w:r>
      <w:r w:rsidRPr="3DEEE257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53F6D864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1</w:t>
      </w:r>
      <w:r w:rsidRPr="3DEEE257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.........................................................................................................................................................</w:t>
      </w:r>
    </w:p>
    <w:p w14:paraId="362AD53E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2FA1B97A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a)..........................................................................................................................................................</w:t>
      </w:r>
    </w:p>
    <w:p w14:paraId="5BF26BDD" w14:textId="5AEFC26D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738F184D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E20F4B8" w14:textId="3B02C011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2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2477F42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6C248877" w14:textId="2637C18A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19AB01C5" w14:textId="77777777" w:rsidR="009A2BC2" w:rsidRDefault="009A2BC2" w:rsidP="00EA645C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09429E0" w14:textId="44089E3A" w:rsidR="00875249" w:rsidRPr="00BB201A" w:rsidRDefault="3DEEE257" w:rsidP="3DEEE25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>3</w:t>
      </w:r>
      <w:r w:rsidRPr="3DEEE257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3DEEE257" w:rsidP="3DEEE257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3DEEE257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33E67FC9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a) .........................................................................................................................................................</w:t>
      </w:r>
    </w:p>
    <w:p w14:paraId="200F2C6B" w14:textId="4A8F47FD" w:rsidR="00875249" w:rsidRPr="00BB201A" w:rsidRDefault="3DEEE257" w:rsidP="3DEEE257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3DEEE257" w:rsidP="3DEEE257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3DEEE257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3DEEE257">
        <w:rPr>
          <w:rFonts w:ascii="Arial" w:hAnsi="Arial" w:cs="Arial"/>
          <w:sz w:val="22"/>
          <w:szCs w:val="22"/>
          <w:vertAlign w:val="superscript"/>
        </w:rPr>
        <w:t>)</w:t>
      </w:r>
      <w:r w:rsidRPr="3DEEE257">
        <w:rPr>
          <w:rFonts w:ascii="Arial" w:hAnsi="Arial" w:cs="Arial"/>
          <w:sz w:val="22"/>
          <w:szCs w:val="22"/>
        </w:rPr>
        <w:t xml:space="preserve"> składamy ofertę wspólną </w:t>
      </w:r>
      <w:r w:rsidR="00875249">
        <w:br/>
      </w:r>
      <w:r w:rsidRPr="3DEEE257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C150C4" w14:textId="68E9FDA5" w:rsidR="0092055E" w:rsidRDefault="00875249" w:rsidP="0092055E">
      <w:pPr>
        <w:spacing w:line="276" w:lineRule="auto"/>
        <w:jc w:val="center"/>
        <w:rPr>
          <w:rFonts w:ascii="Arial" w:hAnsi="Arial" w:cs="Arial"/>
          <w:b/>
          <w:bCs/>
        </w:rPr>
      </w:pPr>
      <w:r>
        <w:br/>
      </w:r>
      <w:r w:rsidR="0092055E">
        <w:rPr>
          <w:rFonts w:ascii="Arial" w:hAnsi="Arial" w:cs="Arial"/>
          <w:b/>
          <w:bCs/>
        </w:rPr>
        <w:t>„Usługę kompleksowego przygotowania do przekazania do Archiwum zakładowego materiałów archiwalnych i dokumentacji niearchiwalnej”</w:t>
      </w:r>
    </w:p>
    <w:p w14:paraId="22BCABE5" w14:textId="39B3C1AF" w:rsidR="00875249" w:rsidRPr="0092055E" w:rsidRDefault="00875249" w:rsidP="0092055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3B1B2B76" w14:textId="77777777" w:rsidR="00875249" w:rsidRPr="00494140" w:rsidRDefault="00875249" w:rsidP="3DEEE257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77777777" w:rsidR="00875249" w:rsidRPr="009A2BC2" w:rsidRDefault="00875249" w:rsidP="3DEEE257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1.</w:t>
      </w:r>
      <w:r w:rsidRPr="009A2BC2">
        <w:rPr>
          <w:rFonts w:ascii="Arial" w:hAnsi="Arial" w:cs="Arial"/>
          <w:sz w:val="22"/>
          <w:szCs w:val="22"/>
        </w:rPr>
        <w:tab/>
        <w:t>Pełnomocnik ......................................................................................................................................</w:t>
      </w:r>
    </w:p>
    <w:p w14:paraId="07A8D1C5" w14:textId="77777777" w:rsidR="00875249" w:rsidRPr="00BB201A" w:rsidRDefault="3DEEE257" w:rsidP="3DEEE257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3DEEE257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3DEEE257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9A2BC2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477B4D8D" w14:textId="77777777" w:rsidR="009A2BC2" w:rsidRDefault="009A2BC2" w:rsidP="00EA645C">
      <w:pPr>
        <w:pStyle w:val="pkt"/>
        <w:spacing w:line="276" w:lineRule="auto"/>
        <w:rPr>
          <w:rFonts w:ascii="Arial" w:hAnsi="Arial" w:cs="Arial"/>
          <w:sz w:val="22"/>
          <w:szCs w:val="22"/>
          <w:u w:val="single"/>
        </w:rPr>
      </w:pPr>
    </w:p>
    <w:p w14:paraId="1672BCA9" w14:textId="172D7F5A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43DAFBCC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b).................................................................</w:t>
      </w:r>
    </w:p>
    <w:p w14:paraId="38508954" w14:textId="42FAA6DD" w:rsidR="00875249" w:rsidRPr="00BB201A" w:rsidRDefault="00875249" w:rsidP="3DEEE257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b) .................................................................</w:t>
      </w:r>
    </w:p>
    <w:p w14:paraId="04B12626" w14:textId="77777777" w:rsidR="00875249" w:rsidRPr="006A5E31" w:rsidRDefault="3DEEE257" w:rsidP="3DEEE257">
      <w:pPr>
        <w:pStyle w:val="Tekstpodstawowy"/>
        <w:spacing w:before="120" w:line="276" w:lineRule="auto"/>
        <w:jc w:val="left"/>
        <w:rPr>
          <w:b/>
          <w:bCs/>
        </w:rPr>
      </w:pPr>
      <w:r w:rsidRPr="3DEEE257">
        <w:rPr>
          <w:rFonts w:ascii="Times New Roman" w:hAnsi="Times New Roman"/>
          <w:i/>
          <w:iCs/>
          <w:sz w:val="18"/>
          <w:szCs w:val="18"/>
          <w:lang w:val="pl-PL"/>
        </w:rPr>
        <w:t xml:space="preserve">           </w:t>
      </w:r>
      <w:r w:rsidRPr="3DEEE257">
        <w:rPr>
          <w:rFonts w:ascii="Arial" w:hAnsi="Arial" w:cs="Arial"/>
          <w:i/>
          <w:iCs/>
          <w:sz w:val="18"/>
          <w:szCs w:val="18"/>
        </w:rPr>
        <w:t>*</w:t>
      </w:r>
      <w:r w:rsidRPr="3DEEE257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3DEEE257">
        <w:rPr>
          <w:rFonts w:ascii="Arial" w:hAnsi="Arial" w:cs="Arial"/>
          <w:i/>
          <w:iCs/>
          <w:sz w:val="18"/>
          <w:szCs w:val="18"/>
        </w:rPr>
        <w:t>niepotrzebne skreśl</w:t>
      </w:r>
      <w:r w:rsidRPr="3DEEE257">
        <w:rPr>
          <w:rFonts w:ascii="Arial" w:hAnsi="Arial" w:cs="Arial"/>
          <w:i/>
          <w:iCs/>
          <w:sz w:val="18"/>
          <w:szCs w:val="18"/>
          <w:lang w:val="pl-PL"/>
        </w:rPr>
        <w:t>i</w:t>
      </w:r>
    </w:p>
    <w:p w14:paraId="14DE568B" w14:textId="0F1493E4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F519CCA" w14:textId="77777777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  <w:sectPr w:rsidR="00BB7C6D" w:rsidSect="000B2EA8">
          <w:headerReference w:type="default" r:id="rId12"/>
          <w:pgSz w:w="11905" w:h="16837"/>
          <w:pgMar w:top="1134" w:right="1134" w:bottom="1383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37A4707" w14:textId="5C41471A" w:rsidR="00BB7C6D" w:rsidRP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15459E17" w14:textId="77777777" w:rsidR="00BB7C6D" w:rsidRPr="00BB7C6D" w:rsidRDefault="3DEEE257" w:rsidP="3DEEE2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uppressAutoHyphens w:val="0"/>
        <w:autoSpaceDE w:val="0"/>
        <w:autoSpaceDN w:val="0"/>
        <w:adjustRightInd w:val="0"/>
        <w:spacing w:line="276" w:lineRule="auto"/>
        <w:ind w:left="9217" w:right="2410"/>
        <w:rPr>
          <w:rFonts w:ascii="Arial" w:hAnsi="Arial" w:cs="Arial"/>
          <w:b/>
          <w:bCs/>
          <w:lang w:eastAsia="pl-PL"/>
        </w:rPr>
      </w:pPr>
      <w:r w:rsidRPr="3DEEE257">
        <w:rPr>
          <w:rFonts w:ascii="Arial" w:hAnsi="Arial" w:cs="Arial"/>
          <w:b/>
          <w:bCs/>
          <w:lang w:eastAsia="pl-PL"/>
        </w:rPr>
        <w:t>Załącznik nr 6 do SWZ</w:t>
      </w:r>
    </w:p>
    <w:p w14:paraId="2ACE831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b/>
          <w:lang w:eastAsia="pl-PL"/>
        </w:rPr>
      </w:pPr>
    </w:p>
    <w:p w14:paraId="4F86EB2E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ZAMAWIAJ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CY:</w:t>
      </w:r>
    </w:p>
    <w:p w14:paraId="05F932E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URZ</w:t>
      </w:r>
      <w:r w:rsidRPr="3DEEE257">
        <w:rPr>
          <w:rFonts w:ascii="Arial" w:eastAsia="TimesNewRoman" w:hAnsi="Arial" w:cs="Arial"/>
          <w:b/>
          <w:bCs/>
          <w:lang w:eastAsia="pl-PL"/>
        </w:rPr>
        <w:t>Ą</w:t>
      </w:r>
      <w:r w:rsidRPr="3DEEE257">
        <w:rPr>
          <w:rFonts w:ascii="Arial" w:eastAsiaTheme="minorEastAsia" w:hAnsi="Arial" w:cs="Arial"/>
          <w:b/>
          <w:bCs/>
          <w:lang w:eastAsia="pl-PL"/>
        </w:rPr>
        <w:t>D KOMISJI NADZORU FINANSOWEGO</w:t>
      </w:r>
    </w:p>
    <w:p w14:paraId="4422B7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8508" w:firstLine="709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ul. Piękna 20</w:t>
      </w:r>
    </w:p>
    <w:p w14:paraId="02D4BC6D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00-549 WARSZAWA</w:t>
      </w:r>
    </w:p>
    <w:p w14:paraId="364D412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WYKONAWCA(Y):</w:t>
      </w:r>
    </w:p>
    <w:p w14:paraId="4CC8EDF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0"/>
          <w:szCs w:val="20"/>
          <w:lang w:eastAsia="pl-PL"/>
        </w:rPr>
        <w:t xml:space="preserve">                                 </w:t>
      </w:r>
    </w:p>
    <w:p w14:paraId="535E6FE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lang w:eastAsia="pl-PL"/>
        </w:rPr>
      </w:pPr>
      <w:r w:rsidRPr="3DEEE257">
        <w:rPr>
          <w:rFonts w:ascii="Arial" w:eastAsiaTheme="minorEastAsia" w:hAnsi="Arial" w:cs="Arial"/>
          <w:b/>
          <w:bCs/>
          <w:lang w:eastAsia="pl-PL"/>
        </w:rPr>
        <w:t>OŚWIADCZAM(Y), ŻE:</w:t>
      </w:r>
    </w:p>
    <w:tbl>
      <w:tblPr>
        <w:tblW w:w="1445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409"/>
        <w:gridCol w:w="3969"/>
        <w:gridCol w:w="1560"/>
        <w:gridCol w:w="1275"/>
        <w:gridCol w:w="1995"/>
        <w:gridCol w:w="2258"/>
      </w:tblGrid>
      <w:tr w:rsidR="00BB7C6D" w:rsidRPr="00BB7C6D" w14:paraId="21AAE07C" w14:textId="77777777" w:rsidTr="3DEEE257">
        <w:tc>
          <w:tcPr>
            <w:tcW w:w="993" w:type="dxa"/>
            <w:shd w:val="clear" w:color="auto" w:fill="auto"/>
            <w:vAlign w:val="center"/>
          </w:tcPr>
          <w:p w14:paraId="68F6DF55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1E29C7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zamówienia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4D9A54BB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eastAsia="pl-PL"/>
              </w:rPr>
              <w:t>Opis przedmiotu zamówienia</w:t>
            </w:r>
          </w:p>
          <w:p w14:paraId="34B1644C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potwierdzaj</w:t>
            </w:r>
            <w:r w:rsidRPr="3DEEE257">
              <w:rPr>
                <w:rFonts w:ascii="Arial" w:eastAsia="TimesNewRoman" w:hAnsi="Arial" w:cs="Arial"/>
                <w:color w:val="000000" w:themeColor="text1"/>
                <w:sz w:val="18"/>
                <w:szCs w:val="18"/>
                <w:lang w:eastAsia="pl-PL"/>
              </w:rPr>
              <w:t>ą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cy spełnianie</w:t>
            </w:r>
          </w:p>
          <w:p w14:paraId="146193B3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warunku udziału w post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ę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powaniu,</w:t>
            </w:r>
          </w:p>
          <w:p w14:paraId="7E6BF691" w14:textId="2EB1DCC5" w:rsidR="00BB7C6D" w:rsidRPr="00BB7C6D" w:rsidRDefault="3DEEE257" w:rsidP="3DEEE257">
            <w:pPr>
              <w:widowControl w:val="0"/>
              <w:adjustRightInd w:val="0"/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</w:pP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okre</w:t>
            </w:r>
            <w:r w:rsidRPr="3DEEE257">
              <w:rPr>
                <w:rFonts w:ascii="Arial" w:eastAsia="TimesNewRoman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>ś</w:t>
            </w:r>
            <w:r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  <w:lang w:eastAsia="pl-PL"/>
              </w:rPr>
              <w:t xml:space="preserve">lonego 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w pkt 7.2.4</w:t>
            </w:r>
            <w:r w:rsidR="0021444F"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.1</w:t>
            </w:r>
            <w:r w:rsidRPr="005A0BDD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  <w:lang w:eastAsia="pl-PL"/>
              </w:rPr>
              <w:t>. SWZ</w:t>
            </w:r>
          </w:p>
          <w:p w14:paraId="0EDF0FE4" w14:textId="64D56A17" w:rsidR="00BB7C6D" w:rsidRPr="00BB7C6D" w:rsidRDefault="005A0BDD" w:rsidP="3DEEE257">
            <w:pPr>
              <w:widowControl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usługa</w:t>
            </w:r>
            <w:r w:rsidR="3DEEE257" w:rsidRPr="3DEEE257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/ nazwa i zakres za</w:t>
            </w: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mówienia</w:t>
            </w:r>
          </w:p>
        </w:tc>
        <w:tc>
          <w:tcPr>
            <w:tcW w:w="2835" w:type="dxa"/>
            <w:gridSpan w:val="2"/>
            <w:shd w:val="clear" w:color="auto" w:fill="auto"/>
            <w:vAlign w:val="center"/>
          </w:tcPr>
          <w:p w14:paraId="1E715102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spacing w:line="360" w:lineRule="atLeast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7C3D6F8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5BEC518D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(dzień- miesiąc-rok)</w:t>
            </w:r>
          </w:p>
        </w:tc>
        <w:tc>
          <w:tcPr>
            <w:tcW w:w="1995" w:type="dxa"/>
            <w:shd w:val="clear" w:color="auto" w:fill="auto"/>
            <w:vAlign w:val="center"/>
          </w:tcPr>
          <w:p w14:paraId="14018164" w14:textId="77777777" w:rsidR="00BB7C6D" w:rsidRPr="00BB7C6D" w:rsidRDefault="3DEEE257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Odbiorca zamówienia (nazwa, adres)</w:t>
            </w:r>
          </w:p>
        </w:tc>
        <w:tc>
          <w:tcPr>
            <w:tcW w:w="2258" w:type="dxa"/>
            <w:shd w:val="clear" w:color="auto" w:fill="auto"/>
            <w:vAlign w:val="center"/>
          </w:tcPr>
          <w:p w14:paraId="18CD93C6" w14:textId="6A53F288" w:rsidR="00BB7C6D" w:rsidRPr="00BB7C6D" w:rsidRDefault="005A0BDD" w:rsidP="3DEEE257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Metry bieżące (mb)</w:t>
            </w:r>
          </w:p>
        </w:tc>
      </w:tr>
      <w:tr w:rsidR="00BB7C6D" w:rsidRPr="00BB7C6D" w14:paraId="6249AD79" w14:textId="77777777" w:rsidTr="3DEEE257">
        <w:tc>
          <w:tcPr>
            <w:tcW w:w="993" w:type="dxa"/>
            <w:shd w:val="clear" w:color="auto" w:fill="auto"/>
          </w:tcPr>
          <w:p w14:paraId="3372A87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50B50E7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69" w:type="dxa"/>
            <w:shd w:val="clear" w:color="auto" w:fill="auto"/>
          </w:tcPr>
          <w:p w14:paraId="4CF96232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Opis</w:t>
            </w:r>
          </w:p>
        </w:tc>
        <w:tc>
          <w:tcPr>
            <w:tcW w:w="1560" w:type="dxa"/>
            <w:shd w:val="clear" w:color="auto" w:fill="auto"/>
          </w:tcPr>
          <w:p w14:paraId="1638E604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Początek</w:t>
            </w:r>
          </w:p>
        </w:tc>
        <w:tc>
          <w:tcPr>
            <w:tcW w:w="1275" w:type="dxa"/>
            <w:shd w:val="clear" w:color="auto" w:fill="auto"/>
          </w:tcPr>
          <w:p w14:paraId="1FDCF6BB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Koniec</w:t>
            </w:r>
          </w:p>
        </w:tc>
        <w:tc>
          <w:tcPr>
            <w:tcW w:w="1995" w:type="dxa"/>
            <w:shd w:val="clear" w:color="auto" w:fill="auto"/>
          </w:tcPr>
          <w:p w14:paraId="7AF21E26" w14:textId="77777777" w:rsidR="00BB7C6D" w:rsidRPr="00BB7C6D" w:rsidRDefault="3DEEE257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</w:rPr>
              <w:t>(nazwa, adres)</w:t>
            </w:r>
          </w:p>
        </w:tc>
        <w:tc>
          <w:tcPr>
            <w:tcW w:w="2258" w:type="dxa"/>
            <w:shd w:val="clear" w:color="auto" w:fill="auto"/>
          </w:tcPr>
          <w:p w14:paraId="357B9D2E" w14:textId="318C471D" w:rsidR="00BB7C6D" w:rsidRPr="00BB7C6D" w:rsidRDefault="005A0BDD" w:rsidP="3DEEE257">
            <w:pPr>
              <w:widowControl w:val="0"/>
              <w:adjustRightInd w:val="0"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(mb)</w:t>
            </w:r>
          </w:p>
        </w:tc>
      </w:tr>
      <w:tr w:rsidR="00BB7C6D" w:rsidRPr="00BB7C6D" w14:paraId="451F94B3" w14:textId="77777777" w:rsidTr="3DEEE257">
        <w:tc>
          <w:tcPr>
            <w:tcW w:w="993" w:type="dxa"/>
            <w:shd w:val="clear" w:color="auto" w:fill="auto"/>
          </w:tcPr>
          <w:p w14:paraId="3F90EAE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359061A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EFE42C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B552F66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E084B2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6F38BF3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6F0C477E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BB7C6D" w:rsidRPr="00BB7C6D" w14:paraId="6D96BDF7" w14:textId="77777777" w:rsidTr="3DEEE257">
        <w:tc>
          <w:tcPr>
            <w:tcW w:w="993" w:type="dxa"/>
            <w:shd w:val="clear" w:color="auto" w:fill="auto"/>
          </w:tcPr>
          <w:p w14:paraId="67986E77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409" w:type="dxa"/>
            <w:shd w:val="clear" w:color="auto" w:fill="auto"/>
          </w:tcPr>
          <w:p w14:paraId="5DD2CA75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auto"/>
          </w:tcPr>
          <w:p w14:paraId="7AADD4AD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auto"/>
          </w:tcPr>
          <w:p w14:paraId="79C4D972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5" w:type="dxa"/>
            <w:shd w:val="clear" w:color="auto" w:fill="auto"/>
          </w:tcPr>
          <w:p w14:paraId="0FD6DA23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95" w:type="dxa"/>
            <w:shd w:val="clear" w:color="auto" w:fill="auto"/>
          </w:tcPr>
          <w:p w14:paraId="407B1D99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258" w:type="dxa"/>
            <w:shd w:val="clear" w:color="auto" w:fill="auto"/>
          </w:tcPr>
          <w:p w14:paraId="4E2B48DA" w14:textId="77777777" w:rsidR="00BB7C6D" w:rsidRPr="00BB7C6D" w:rsidRDefault="00BB7C6D" w:rsidP="005C1D03">
            <w:pPr>
              <w:widowControl w:val="0"/>
              <w:numPr>
                <w:ilvl w:val="12"/>
                <w:numId w:val="0"/>
              </w:numPr>
              <w:adjustRightInd w:val="0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4B02A6B7" w14:textId="58151FD0" w:rsidR="00BB7C6D" w:rsidRPr="00BB7C6D" w:rsidRDefault="3DEEE257" w:rsidP="3DEEE257">
      <w:pPr>
        <w:suppressAutoHyphens w:val="0"/>
        <w:autoSpaceDE w:val="0"/>
        <w:autoSpaceDN w:val="0"/>
        <w:adjustRightInd w:val="0"/>
        <w:jc w:val="both"/>
        <w:rPr>
          <w:rFonts w:ascii="Arial" w:eastAsia="CIDFont+F4" w:hAnsi="Arial" w:cs="Arial"/>
          <w:sz w:val="22"/>
          <w:szCs w:val="22"/>
          <w:lang w:eastAsia="pl-PL"/>
        </w:rPr>
      </w:pPr>
      <w:r w:rsidRPr="3DEEE257">
        <w:rPr>
          <w:rFonts w:ascii="Arial" w:eastAsia="CIDFont+F4" w:hAnsi="Arial" w:cs="Arial"/>
          <w:sz w:val="22"/>
          <w:szCs w:val="22"/>
          <w:lang w:eastAsia="pl-PL"/>
        </w:rPr>
        <w:t xml:space="preserve">Zgodnie z </w:t>
      </w:r>
      <w:r w:rsidRPr="005A0BDD">
        <w:rPr>
          <w:rFonts w:ascii="Arial" w:eastAsia="CIDFont+F4" w:hAnsi="Arial" w:cs="Arial"/>
          <w:sz w:val="22"/>
          <w:szCs w:val="22"/>
          <w:lang w:eastAsia="pl-PL"/>
        </w:rPr>
        <w:t xml:space="preserve">pkt </w:t>
      </w:r>
      <w:r w:rsidRPr="005A0BDD">
        <w:rPr>
          <w:rFonts w:ascii="Arial" w:eastAsia="CIDFont+F4" w:hAnsi="Arial" w:cs="Arial"/>
          <w:color w:val="000000" w:themeColor="text1"/>
          <w:sz w:val="22"/>
          <w:szCs w:val="22"/>
          <w:lang w:eastAsia="pl-PL"/>
        </w:rPr>
        <w:t xml:space="preserve">8.2.1. </w:t>
      </w:r>
      <w:r w:rsidRPr="005A0BDD">
        <w:rPr>
          <w:rFonts w:ascii="Arial" w:eastAsia="CIDFont+F4" w:hAnsi="Arial" w:cs="Arial"/>
          <w:sz w:val="22"/>
          <w:szCs w:val="22"/>
          <w:lang w:eastAsia="pl-PL"/>
        </w:rPr>
        <w:t>SWZ</w:t>
      </w:r>
      <w:r w:rsidRPr="3DEEE257">
        <w:rPr>
          <w:rFonts w:ascii="Arial" w:eastAsia="CIDFont+F4" w:hAnsi="Arial" w:cs="Arial"/>
          <w:sz w:val="22"/>
          <w:szCs w:val="22"/>
          <w:lang w:eastAsia="pl-PL"/>
        </w:rPr>
        <w:t xml:space="preserve"> podmiotowe środki dowodowe potwierdzają odpowiednio, że zamówienia wskazane w niniejszym wykazie zostały wykonane należycie. 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 (wzór zobowiązania stanowi Załącznik nr 4 do SWZ).</w:t>
      </w:r>
    </w:p>
    <w:p w14:paraId="3FC2893B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</w:p>
    <w:p w14:paraId="2517729A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  <w:r w:rsidRPr="3DEEE257">
        <w:rPr>
          <w:rFonts w:ascii="Arial" w:eastAsia="CIDFont+F2" w:hAnsi="Arial" w:cs="Arial"/>
          <w:sz w:val="20"/>
          <w:szCs w:val="20"/>
          <w:lang w:eastAsia="pl-PL"/>
        </w:rPr>
        <w:t>Miejscowość i data .................................................</w:t>
      </w:r>
    </w:p>
    <w:p w14:paraId="0F945371" w14:textId="77777777" w:rsidR="00BB7C6D" w:rsidRPr="00BB7C6D" w:rsidRDefault="00BB7C6D" w:rsidP="00BB7C6D">
      <w:pPr>
        <w:suppressAutoHyphens w:val="0"/>
        <w:autoSpaceDE w:val="0"/>
        <w:autoSpaceDN w:val="0"/>
        <w:adjustRightInd w:val="0"/>
        <w:rPr>
          <w:rFonts w:ascii="Arial" w:eastAsia="CIDFont+F2" w:hAnsi="Arial" w:cs="Arial"/>
          <w:sz w:val="20"/>
          <w:szCs w:val="20"/>
          <w:lang w:eastAsia="pl-PL"/>
        </w:rPr>
      </w:pPr>
    </w:p>
    <w:p w14:paraId="4851D331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rPr>
          <w:rFonts w:ascii="Arial" w:eastAsia="CIDFont+F4" w:hAnsi="Arial" w:cs="Arial"/>
          <w:sz w:val="20"/>
          <w:szCs w:val="20"/>
          <w:lang w:eastAsia="pl-PL"/>
        </w:rPr>
      </w:pPr>
      <w:r w:rsidRPr="3DEEE257">
        <w:rPr>
          <w:rFonts w:ascii="Arial" w:eastAsia="CIDFont+F4" w:hAnsi="Arial" w:cs="Arial"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………………………………………………………………….</w:t>
      </w:r>
    </w:p>
    <w:p w14:paraId="061FE109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/>
        <w:rPr>
          <w:rFonts w:ascii="Arial" w:eastAsia="CIDFont+F4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       Podpis(y) osoby/osób upoważnionej (ych) do reprezentowania</w:t>
      </w:r>
    </w:p>
    <w:p w14:paraId="1008CEC5" w14:textId="77777777" w:rsidR="00BB7C6D" w:rsidRPr="00BB7C6D" w:rsidRDefault="3DEEE257" w:rsidP="3DEEE257">
      <w:pPr>
        <w:suppressAutoHyphens w:val="0"/>
        <w:autoSpaceDE w:val="0"/>
        <w:autoSpaceDN w:val="0"/>
        <w:adjustRightInd w:val="0"/>
        <w:ind w:left="7799" w:right="252"/>
        <w:jc w:val="both"/>
        <w:rPr>
          <w:rFonts w:ascii="Arial" w:hAnsi="Arial" w:cs="Arial"/>
          <w:sz w:val="18"/>
          <w:szCs w:val="18"/>
          <w:lang w:eastAsia="pl-PL"/>
        </w:rPr>
      </w:pPr>
      <w:r w:rsidRPr="3DEEE257">
        <w:rPr>
          <w:rFonts w:ascii="Arial" w:eastAsia="CIDFont+F4" w:hAnsi="Arial" w:cs="Arial"/>
          <w:sz w:val="18"/>
          <w:szCs w:val="18"/>
          <w:lang w:eastAsia="pl-PL"/>
        </w:rPr>
        <w:t xml:space="preserve">  Wykonawcy (dokument winien być podpisany w postaci elektronicznej)</w:t>
      </w:r>
    </w:p>
    <w:p w14:paraId="3376706B" w14:textId="2C263153" w:rsidR="00BB7C6D" w:rsidRDefault="00BB7C6D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503F08D4" w14:textId="77777777" w:rsidR="005C401F" w:rsidRDefault="005C401F" w:rsidP="00EA645C">
      <w:pPr>
        <w:spacing w:after="40" w:line="276" w:lineRule="auto"/>
        <w:jc w:val="center"/>
        <w:rPr>
          <w:rFonts w:ascii="Arial" w:hAnsi="Arial" w:cs="Arial"/>
          <w:b/>
          <w:noProof/>
          <w:sz w:val="22"/>
          <w:szCs w:val="22"/>
        </w:rPr>
      </w:pPr>
    </w:p>
    <w:p w14:paraId="4BCFBF8B" w14:textId="77777777" w:rsidR="00CC6A73" w:rsidRDefault="00CC6A73" w:rsidP="005C401F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</w:rPr>
      </w:pPr>
    </w:p>
    <w:p w14:paraId="3793A629" w14:textId="77777777" w:rsidR="00CC6A73" w:rsidRPr="0063519C" w:rsidRDefault="3DEEE257" w:rsidP="3DEEE25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97"/>
          <w:tab w:val="left" w:pos="7200"/>
          <w:tab w:val="center" w:pos="7653"/>
          <w:tab w:val="center" w:pos="10119"/>
        </w:tabs>
        <w:spacing w:line="276" w:lineRule="auto"/>
        <w:ind w:left="11199" w:hanging="284"/>
        <w:jc w:val="center"/>
        <w:outlineLvl w:val="0"/>
        <w:rPr>
          <w:rFonts w:ascii="Arial" w:eastAsiaTheme="minorEastAsia" w:hAnsi="Arial" w:cs="Arial"/>
          <w:b/>
          <w:bCs/>
        </w:rPr>
      </w:pPr>
      <w:r w:rsidRPr="3DEEE257">
        <w:rPr>
          <w:rFonts w:ascii="Arial" w:hAnsi="Arial" w:cs="Arial"/>
          <w:b/>
          <w:bCs/>
        </w:rPr>
        <w:t>Załącznik nr 7 do SWZ</w:t>
      </w:r>
    </w:p>
    <w:p w14:paraId="5F498AE4" w14:textId="77777777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0C6E8660" w14:textId="1D61E83E" w:rsidR="00CC6A73" w:rsidRDefault="00CC6A73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50174553" w14:textId="77777777" w:rsidR="005C401F" w:rsidRDefault="005C401F" w:rsidP="00D86F6D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</w:p>
    <w:p w14:paraId="180AE49B" w14:textId="236247F0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</w:rPr>
        <w:t>WYKAZ OSÓB, KTÓRE BĘDĄ UCZESTNICZYĆ W WYKONYWANIU ZAMÓWIENIA</w:t>
      </w:r>
    </w:p>
    <w:p w14:paraId="74F0CAC6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  <w:lang w:eastAsia="pl-PL"/>
        </w:rPr>
        <w:t xml:space="preserve">(wypełnić dla każdej osoby oddzielnie) </w:t>
      </w:r>
    </w:p>
    <w:p w14:paraId="549FFE2C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18E6BBB9" w14:textId="77777777" w:rsidR="00D86F6D" w:rsidRPr="0063519C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2"/>
          <w:szCs w:val="22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66BC6499" w14:textId="77777777" w:rsidR="00D86F6D" w:rsidRPr="0063519C" w:rsidRDefault="00D86F6D" w:rsidP="3DEEE257">
      <w:pPr>
        <w:tabs>
          <w:tab w:val="center" w:pos="7284"/>
        </w:tabs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63519C">
        <w:rPr>
          <w:rFonts w:ascii="Arial" w:eastAsiaTheme="minorHAnsi" w:hAnsi="Arial" w:cs="Arial"/>
          <w:b/>
          <w:bCs/>
          <w:lang w:eastAsia="pl-PL"/>
        </w:rPr>
        <w:tab/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Ś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WIADCZAM(Y), </w:t>
      </w:r>
      <w:r w:rsidRPr="0063519C">
        <w:rPr>
          <w:rFonts w:ascii="Arial" w:eastAsia="TimesNewRoman" w:hAnsi="Arial" w:cs="Arial"/>
          <w:b/>
          <w:bCs/>
          <w:sz w:val="22"/>
          <w:szCs w:val="22"/>
          <w:lang w:eastAsia="pl-PL"/>
        </w:rPr>
        <w:t>Ż</w:t>
      </w:r>
      <w:r w:rsidRPr="3DEEE257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E:</w:t>
      </w:r>
      <w:r w:rsidRPr="0063519C">
        <w:rPr>
          <w:rFonts w:ascii="Arial" w:eastAsiaTheme="minorHAnsi" w:hAnsi="Arial" w:cs="Arial"/>
          <w:b/>
          <w:bCs/>
          <w:sz w:val="22"/>
          <w:szCs w:val="22"/>
          <w:lang w:eastAsia="pl-PL"/>
        </w:rPr>
        <w:tab/>
      </w:r>
    </w:p>
    <w:p w14:paraId="646C2ADB" w14:textId="3548B3AC" w:rsidR="00D86F6D" w:rsidRPr="0063519C" w:rsidRDefault="3DEEE257" w:rsidP="3DEEE257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3DEEE257">
        <w:rPr>
          <w:rFonts w:ascii="Arial" w:hAnsi="Arial" w:cs="Arial"/>
          <w:b/>
          <w:bCs/>
          <w:sz w:val="22"/>
          <w:szCs w:val="22"/>
        </w:rPr>
        <w:t xml:space="preserve">stosownie do treści pkt 7.2.2 SWZ zamówienie niniejsze wykonywać będzie osoba wskazana w poniższym wykazie oraz, </w:t>
      </w:r>
      <w:r w:rsidR="00E47915">
        <w:rPr>
          <w:rFonts w:ascii="Arial" w:hAnsi="Arial" w:cs="Arial"/>
          <w:b/>
          <w:bCs/>
          <w:sz w:val="22"/>
          <w:szCs w:val="22"/>
        </w:rPr>
        <w:br/>
      </w:r>
      <w:r w:rsidRPr="3DEEE257">
        <w:rPr>
          <w:rFonts w:ascii="Arial" w:hAnsi="Arial" w:cs="Arial"/>
          <w:b/>
          <w:bCs/>
          <w:sz w:val="22"/>
          <w:szCs w:val="22"/>
        </w:rPr>
        <w:t>że spełnia ona wymogi określone przez Zamawiającego w pkt 7.2.4.2 SWZ:</w:t>
      </w:r>
    </w:p>
    <w:tbl>
      <w:tblPr>
        <w:tblW w:w="5000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553"/>
        <w:gridCol w:w="4820"/>
        <w:gridCol w:w="6371"/>
      </w:tblGrid>
      <w:tr w:rsidR="003A79D7" w:rsidRPr="0063519C" w14:paraId="3273AD66" w14:textId="77777777" w:rsidTr="003A79D7">
        <w:trPr>
          <w:trHeight w:val="1026"/>
        </w:trPr>
        <w:tc>
          <w:tcPr>
            <w:tcW w:w="198" w:type="pct"/>
            <w:shd w:val="clear" w:color="auto" w:fill="auto"/>
            <w:vAlign w:val="center"/>
          </w:tcPr>
          <w:p w14:paraId="24B4F544" w14:textId="77777777" w:rsidR="003A79D7" w:rsidRPr="0063519C" w:rsidRDefault="003A79D7" w:rsidP="002258FB">
            <w:pPr>
              <w:widowControl w:val="0"/>
              <w:numPr>
                <w:ilvl w:val="12"/>
                <w:numId w:val="0"/>
              </w:numPr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D320626" w14:textId="77777777" w:rsidR="003A79D7" w:rsidRPr="0063519C" w:rsidRDefault="003A79D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892" w:type="pct"/>
            <w:shd w:val="clear" w:color="auto" w:fill="auto"/>
            <w:vAlign w:val="center"/>
          </w:tcPr>
          <w:p w14:paraId="1322AE7C" w14:textId="5C05BBA8" w:rsidR="003A79D7" w:rsidRPr="0063519C" w:rsidRDefault="003A79D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Osoba, która będzie uczestniczyć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w wykonywaniu zamówienia</w:t>
            </w:r>
          </w:p>
          <w:p w14:paraId="348C73E2" w14:textId="77777777" w:rsidR="003A79D7" w:rsidRPr="0063519C" w:rsidRDefault="003A79D7" w:rsidP="3DEEE257">
            <w:pPr>
              <w:widowControl w:val="0"/>
              <w:tabs>
                <w:tab w:val="left" w:pos="1331"/>
                <w:tab w:val="left" w:pos="1377"/>
              </w:tabs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1684" w:type="pct"/>
            <w:shd w:val="clear" w:color="auto" w:fill="auto"/>
          </w:tcPr>
          <w:p w14:paraId="036B0F16" w14:textId="2391991B" w:rsidR="003A79D7" w:rsidRPr="005C401F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80DB4" w14:textId="5A1A32DD" w:rsidR="003A79D7" w:rsidRPr="005C401F" w:rsidRDefault="003A79D7" w:rsidP="005A0BDD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Kwalifikacje i doświadczenie (mb)</w:t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(zgodnie </w:t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 warunkiem opisanym </w:t>
            </w:r>
            <w:r w:rsidRPr="005C401F">
              <w:br/>
            </w:r>
            <w:r w:rsidRPr="005C401F">
              <w:rPr>
                <w:rFonts w:ascii="Arial" w:hAnsi="Arial" w:cs="Arial"/>
                <w:b/>
                <w:bCs/>
                <w:sz w:val="20"/>
                <w:szCs w:val="20"/>
              </w:rPr>
              <w:t>w pkt 7.2.4.2 SWZ)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26" w:type="pct"/>
            <w:shd w:val="clear" w:color="auto" w:fill="auto"/>
            <w:vAlign w:val="center"/>
          </w:tcPr>
          <w:p w14:paraId="0CB26259" w14:textId="77777777" w:rsidR="003A79D7" w:rsidRPr="0063519C" w:rsidRDefault="003A79D7" w:rsidP="3DEEE257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3DEEE257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Podstawa do dysponowania osobami*</w:t>
            </w:r>
          </w:p>
        </w:tc>
      </w:tr>
      <w:tr w:rsidR="003A79D7" w:rsidRPr="0063519C" w14:paraId="6A7C1601" w14:textId="77777777" w:rsidTr="003A79D7">
        <w:trPr>
          <w:trHeight w:val="810"/>
        </w:trPr>
        <w:tc>
          <w:tcPr>
            <w:tcW w:w="198" w:type="pct"/>
            <w:shd w:val="clear" w:color="auto" w:fill="auto"/>
          </w:tcPr>
          <w:p w14:paraId="1ACFFD52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2" w:type="pct"/>
            <w:shd w:val="clear" w:color="auto" w:fill="auto"/>
            <w:vAlign w:val="center"/>
          </w:tcPr>
          <w:p w14:paraId="3835EF68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pct"/>
          </w:tcPr>
          <w:p w14:paraId="717102EC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26" w:type="pct"/>
            <w:shd w:val="clear" w:color="auto" w:fill="auto"/>
          </w:tcPr>
          <w:p w14:paraId="178A13AB" w14:textId="6AAD2C11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27214B62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4355B449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49F22B83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</w:tc>
      </w:tr>
      <w:tr w:rsidR="003A79D7" w:rsidRPr="0063519C" w14:paraId="0BFD4C36" w14:textId="77777777" w:rsidTr="003A79D7">
        <w:tc>
          <w:tcPr>
            <w:tcW w:w="198" w:type="pct"/>
            <w:shd w:val="clear" w:color="auto" w:fill="auto"/>
          </w:tcPr>
          <w:p w14:paraId="35652744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8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2" w:type="pct"/>
            <w:shd w:val="clear" w:color="auto" w:fill="auto"/>
            <w:vAlign w:val="center"/>
          </w:tcPr>
          <w:p w14:paraId="04A01BB2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ind w:right="-28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pct"/>
          </w:tcPr>
          <w:p w14:paraId="4BF681BB" w14:textId="77777777" w:rsidR="003A79D7" w:rsidRPr="0063519C" w:rsidRDefault="003A79D7" w:rsidP="002258FB">
            <w:pPr>
              <w:widowControl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26" w:type="pct"/>
            <w:shd w:val="clear" w:color="auto" w:fill="auto"/>
          </w:tcPr>
          <w:p w14:paraId="4ADBC95C" w14:textId="10806803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Dysponuję na podstawie*</w:t>
            </w:r>
          </w:p>
          <w:p w14:paraId="6CC8B3DF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</w:t>
            </w:r>
          </w:p>
          <w:p w14:paraId="6AA96FF7" w14:textId="77777777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Będę dysponował na podstawie*</w:t>
            </w:r>
          </w:p>
          <w:p w14:paraId="01393D9C" w14:textId="732A3DAD" w:rsidR="003A79D7" w:rsidRPr="0063519C" w:rsidRDefault="003A79D7" w:rsidP="005C401F">
            <w:pPr>
              <w:widowControl w:val="0"/>
              <w:adjustRightInd w:val="0"/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3DEEE257">
              <w:rPr>
                <w:rFonts w:ascii="Arial" w:hAnsi="Arial" w:cs="Arial"/>
                <w:sz w:val="18"/>
                <w:szCs w:val="18"/>
              </w:rPr>
              <w:t>………………………</w:t>
            </w:r>
          </w:p>
        </w:tc>
      </w:tr>
    </w:tbl>
    <w:p w14:paraId="0F61727D" w14:textId="3A1E1FCD" w:rsidR="00D86F6D" w:rsidRPr="00EA3858" w:rsidRDefault="3DEEE257" w:rsidP="3DEEE257">
      <w:pPr>
        <w:suppressAutoHyphens w:val="0"/>
        <w:spacing w:line="276" w:lineRule="auto"/>
        <w:ind w:left="181" w:hanging="181"/>
        <w:jc w:val="both"/>
        <w:rPr>
          <w:rFonts w:ascii="Arial" w:eastAsiaTheme="minorEastAsia" w:hAnsi="Arial" w:cs="Arial"/>
          <w:sz w:val="20"/>
          <w:szCs w:val="20"/>
        </w:rPr>
      </w:pPr>
      <w:r w:rsidRPr="3DEEE257">
        <w:rPr>
          <w:rFonts w:ascii="Arial" w:eastAsiaTheme="minorEastAsia" w:hAnsi="Arial" w:cs="Arial"/>
          <w:b/>
          <w:bCs/>
          <w:sz w:val="20"/>
          <w:szCs w:val="20"/>
        </w:rPr>
        <w:t xml:space="preserve">* </w:t>
      </w:r>
      <w:r w:rsidRPr="3DEEE257">
        <w:rPr>
          <w:rFonts w:ascii="Arial" w:eastAsiaTheme="minorEastAsia" w:hAnsi="Arial" w:cs="Arial"/>
          <w:sz w:val="20"/>
          <w:szCs w:val="20"/>
        </w:rPr>
        <w:t xml:space="preserve">należy podać podstawę do dysponowania osobami wskazanymi w wykazie, np. umowa o pracę, umowa zlecenie, itp. </w:t>
      </w:r>
    </w:p>
    <w:p w14:paraId="2871CD3C" w14:textId="3ED893EA" w:rsidR="00D86F6D" w:rsidRPr="00EA3858" w:rsidRDefault="3DEEE257" w:rsidP="3DEEE257">
      <w:pPr>
        <w:suppressAutoHyphens w:val="0"/>
        <w:spacing w:line="276" w:lineRule="auto"/>
        <w:ind w:left="181"/>
        <w:jc w:val="both"/>
        <w:rPr>
          <w:rFonts w:ascii="Arial" w:eastAsiaTheme="minorEastAsia" w:hAnsi="Arial" w:cs="Arial"/>
          <w:sz w:val="20"/>
          <w:szCs w:val="20"/>
          <w:lang w:eastAsia="pl-PL"/>
        </w:rPr>
      </w:pPr>
      <w:r w:rsidRPr="3DEEE257">
        <w:rPr>
          <w:rFonts w:ascii="Arial" w:eastAsiaTheme="minorEastAsia" w:hAnsi="Arial" w:cs="Arial"/>
          <w:sz w:val="20"/>
          <w:szCs w:val="20"/>
        </w:rPr>
        <w:t xml:space="preserve">Ponadto jeżeli Wykonawca będzie polegał na osobach innych podmiotów zdolnych do wykonania zamówienia, niezależnie od charakteru prawnego łączących go z nimi stosunków, zobowiązany jest udowodnić Zamawiającemu, iż będzie dysponował zasobami niezbędnymi do realizacji zamówienia. W tym celu musi </w:t>
      </w:r>
      <w:r w:rsidR="00D32471">
        <w:rPr>
          <w:rFonts w:ascii="Arial" w:eastAsiaTheme="minorEastAsia" w:hAnsi="Arial" w:cs="Arial"/>
          <w:sz w:val="20"/>
          <w:szCs w:val="20"/>
        </w:rPr>
        <w:br/>
      </w:r>
      <w:r w:rsidRPr="3DEEE257">
        <w:rPr>
          <w:rFonts w:ascii="Arial" w:eastAsiaTheme="minorEastAsia" w:hAnsi="Arial" w:cs="Arial"/>
          <w:sz w:val="20"/>
          <w:szCs w:val="20"/>
        </w:rPr>
        <w:t xml:space="preserve">w szczególności przedstawić pisemne zobowiązanie tych podmiotów do oddania mu do dyspozycji niezbędnych zasobów na okres korzystania </w:t>
      </w:r>
      <w:r w:rsidR="00E47915">
        <w:rPr>
          <w:rFonts w:ascii="Arial" w:eastAsiaTheme="minorEastAsia" w:hAnsi="Arial" w:cs="Arial"/>
          <w:sz w:val="20"/>
          <w:szCs w:val="20"/>
        </w:rPr>
        <w:br/>
      </w:r>
      <w:r w:rsidRPr="3DEEE257">
        <w:rPr>
          <w:rFonts w:ascii="Arial" w:eastAsiaTheme="minorEastAsia" w:hAnsi="Arial" w:cs="Arial"/>
          <w:sz w:val="20"/>
          <w:szCs w:val="20"/>
        </w:rPr>
        <w:t>z nich przy wykonywaniu zamówienia (wzór zobowiązania stanowi Załącznik nr 4 do SWZ)</w:t>
      </w:r>
    </w:p>
    <w:p w14:paraId="30DB5240" w14:textId="42B5B113" w:rsidR="00D86F6D" w:rsidRDefault="3DEEE257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lang w:eastAsia="pl-PL"/>
        </w:rPr>
      </w:pPr>
      <w:r w:rsidRPr="3DEEE257">
        <w:rPr>
          <w:rFonts w:ascii="Arial" w:eastAsiaTheme="minorEastAsia" w:hAnsi="Arial" w:cs="Arial"/>
          <w:sz w:val="22"/>
          <w:szCs w:val="22"/>
          <w:lang w:eastAsia="pl-PL"/>
        </w:rPr>
        <w:t xml:space="preserve">   Miejscowość i data</w:t>
      </w:r>
      <w:r w:rsidRPr="3DEEE257">
        <w:rPr>
          <w:rFonts w:ascii="Arial" w:eastAsiaTheme="minorEastAsia" w:hAnsi="Arial" w:cs="Arial"/>
          <w:lang w:eastAsia="pl-PL"/>
        </w:rPr>
        <w:t xml:space="preserve"> .......................................</w:t>
      </w:r>
    </w:p>
    <w:p w14:paraId="4F56EDAF" w14:textId="50AAFFC4" w:rsidR="00D32471" w:rsidRPr="0063519C" w:rsidRDefault="00D32471" w:rsidP="3DEEE257">
      <w:pPr>
        <w:suppressAutoHyphens w:val="0"/>
        <w:autoSpaceDE w:val="0"/>
        <w:autoSpaceDN w:val="0"/>
        <w:adjustRightInd w:val="0"/>
        <w:spacing w:line="276" w:lineRule="auto"/>
        <w:rPr>
          <w:rFonts w:ascii="Arial" w:eastAsiaTheme="minorEastAsia" w:hAnsi="Arial" w:cs="Arial"/>
          <w:sz w:val="20"/>
          <w:szCs w:val="20"/>
          <w:lang w:eastAsia="pl-PL"/>
        </w:rPr>
      </w:pPr>
      <w:r>
        <w:rPr>
          <w:rFonts w:ascii="Arial" w:eastAsiaTheme="minorEastAsia" w:hAnsi="Arial" w:cs="Arial"/>
          <w:lang w:eastAsia="pl-PL"/>
        </w:rPr>
        <w:t xml:space="preserve">                                                                                                                             ………………………………………………………………..</w:t>
      </w:r>
    </w:p>
    <w:p w14:paraId="68EF1C1B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   Podpis(y) osoby/osób upoważnionej (ych) do reprezentowania Wykonawcy </w:t>
      </w:r>
    </w:p>
    <w:p w14:paraId="38161881" w14:textId="77777777" w:rsidR="00D86F6D" w:rsidRPr="0063519C" w:rsidRDefault="3DEEE257" w:rsidP="3DEEE257">
      <w:pPr>
        <w:pStyle w:val="Spider-2"/>
        <w:numPr>
          <w:ilvl w:val="0"/>
          <w:numId w:val="0"/>
        </w:numPr>
        <w:spacing w:line="276" w:lineRule="auto"/>
        <w:ind w:left="3545"/>
        <w:jc w:val="center"/>
        <w:rPr>
          <w:rFonts w:cs="Arial"/>
          <w:i/>
          <w:iCs/>
          <w:sz w:val="18"/>
          <w:szCs w:val="18"/>
        </w:rPr>
      </w:pPr>
      <w:r w:rsidRPr="3DEEE257">
        <w:rPr>
          <w:rFonts w:cs="Arial"/>
          <w:i/>
          <w:iCs/>
          <w:sz w:val="18"/>
          <w:szCs w:val="18"/>
        </w:rPr>
        <w:t xml:space="preserve">                                                                                         (dokument powinien być podpisany kwalifikowanym podpisem elektronicznym)</w:t>
      </w:r>
    </w:p>
    <w:p w14:paraId="42B6E32E" w14:textId="77777777" w:rsidR="00D86F6D" w:rsidRPr="0063519C" w:rsidRDefault="00D86F6D" w:rsidP="00D86F6D">
      <w:pPr>
        <w:suppressAutoHyphens w:val="0"/>
        <w:spacing w:line="276" w:lineRule="auto"/>
        <w:rPr>
          <w:rFonts w:ascii="Arial" w:hAnsi="Arial" w:cs="Arial"/>
          <w:sz w:val="20"/>
          <w:szCs w:val="20"/>
          <w:lang w:val="x-none"/>
        </w:rPr>
      </w:pPr>
    </w:p>
    <w:sectPr w:rsidR="00D86F6D" w:rsidRPr="0063519C" w:rsidSect="00BB7C6D">
      <w:pgSz w:w="16837" w:h="11905" w:orient="landscape"/>
      <w:pgMar w:top="1134" w:right="1134" w:bottom="1134" w:left="1383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08E9A9" w16cex:dateUtc="2026-01-07T13:18:00Z"/>
  <w16cex:commentExtensible w16cex:durableId="2CFCE879" w16cex:dateUtc="2025-12-29T10:46:00Z"/>
  <w16cex:commentExtensible w16cex:durableId="2D08E9BF" w16cex:dateUtc="2026-01-07T13:18:00Z"/>
  <w16cex:commentExtensible w16cex:durableId="2CFCE953" w16cex:dateUtc="2025-12-29T10:49:00Z"/>
  <w16cex:commentExtensible w16cex:durableId="2D08E9D5" w16cex:dateUtc="2026-01-07T13:19:00Z"/>
  <w16cex:commentExtensible w16cex:durableId="2CFCEA91" w16cex:dateUtc="2025-12-29T10:54:00Z"/>
  <w16cex:commentExtensible w16cex:durableId="2CFCEB9D" w16cex:dateUtc="2025-12-29T10:59:00Z"/>
  <w16cex:commentExtensible w16cex:durableId="2CFCEBA7" w16cex:dateUtc="2025-12-29T10:59:00Z"/>
  <w16cex:commentExtensible w16cex:durableId="2CFCEC22" w16cex:dateUtc="2025-12-29T11:0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BA1E4DE" w16cid:durableId="2CFCE359"/>
  <w16cid:commentId w16cid:paraId="3428868E" w16cid:durableId="2CFCE786"/>
  <w16cid:commentId w16cid:paraId="004A641F" w16cid:durableId="2CFCE35A"/>
  <w16cid:commentId w16cid:paraId="7C9B4595" w16cid:durableId="2CFCE788"/>
  <w16cid:commentId w16cid:paraId="2BE5D57B" w16cid:durableId="2CFCE35B"/>
  <w16cid:commentId w16cid:paraId="1995D295" w16cid:durableId="2CFCE78A"/>
  <w16cid:commentId w16cid:paraId="440484F7" w16cid:durableId="2CFCE35C"/>
  <w16cid:commentId w16cid:paraId="2B4A832E" w16cid:durableId="2CFCE78C"/>
  <w16cid:commentId w16cid:paraId="1B3E48E2" w16cid:durableId="2D08E95E"/>
  <w16cid:commentId w16cid:paraId="70377080" w16cid:durableId="2D08E9A9"/>
  <w16cid:commentId w16cid:paraId="27281512" w16cid:durableId="2D08E95F"/>
  <w16cid:commentId w16cid:paraId="47BD27D5" w16cid:durableId="2D08E960"/>
  <w16cid:commentId w16cid:paraId="7256AF94" w16cid:durableId="2D1DBD27"/>
  <w16cid:commentId w16cid:paraId="23FC805D" w16cid:durableId="2D1DBD28"/>
  <w16cid:commentId w16cid:paraId="6DE4A426" w16cid:durableId="2CFCE35E"/>
  <w16cid:commentId w16cid:paraId="7E7DDB4F" w16cid:durableId="2CFCE879"/>
  <w16cid:commentId w16cid:paraId="69EC82C1" w16cid:durableId="2D08E963"/>
  <w16cid:commentId w16cid:paraId="67F07DEB" w16cid:durableId="2D08E9BF"/>
  <w16cid:commentId w16cid:paraId="3F119381" w16cid:durableId="2CFCE35F"/>
  <w16cid:commentId w16cid:paraId="03923507" w16cid:durableId="2CFCE953"/>
  <w16cid:commentId w16cid:paraId="5E27E8A4" w16cid:durableId="2D08E966"/>
  <w16cid:commentId w16cid:paraId="00D016AD" w16cid:durableId="2D08E9D5"/>
  <w16cid:commentId w16cid:paraId="6179AB7E" w16cid:durableId="2CFCE360"/>
  <w16cid:commentId w16cid:paraId="5BB2FE59" w16cid:durableId="2CFCEA91"/>
  <w16cid:commentId w16cid:paraId="4C9AA8BE" w16cid:durableId="2D08E969"/>
  <w16cid:commentId w16cid:paraId="36A471E8" w16cid:durableId="2D1DBD34"/>
  <w16cid:commentId w16cid:paraId="52744607" w16cid:durableId="2D1DBD35"/>
  <w16cid:commentId w16cid:paraId="151B37D8" w16cid:durableId="2CFCE361"/>
  <w16cid:commentId w16cid:paraId="53FA045B" w16cid:durableId="2CFCE362"/>
  <w16cid:commentId w16cid:paraId="28D90128" w16cid:durableId="2CFCEB9D"/>
  <w16cid:commentId w16cid:paraId="413C93FB" w16cid:durableId="2D08E96D"/>
  <w16cid:commentId w16cid:paraId="4C77F35D" w16cid:durableId="2CFCE363"/>
  <w16cid:commentId w16cid:paraId="53DB0C76" w16cid:durableId="2CFCEBA7"/>
  <w16cid:commentId w16cid:paraId="2A17021E" w16cid:durableId="2D08E970"/>
  <w16cid:commentId w16cid:paraId="559138B8" w16cid:durableId="2D08E971"/>
  <w16cid:commentId w16cid:paraId="18956B78" w16cid:durableId="2CFCE364"/>
  <w16cid:commentId w16cid:paraId="67466404" w16cid:durableId="2CFCEC22"/>
  <w16cid:commentId w16cid:paraId="15BA9C8F" w16cid:durableId="2D08E974"/>
  <w16cid:commentId w16cid:paraId="7BD72E9A" w16cid:durableId="2D1DBD41"/>
  <w16cid:commentId w16cid:paraId="702668E8" w16cid:durableId="2D08E97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011C5D" w14:textId="77777777" w:rsidR="00275D14" w:rsidRDefault="00275D14">
      <w:r>
        <w:separator/>
      </w:r>
    </w:p>
  </w:endnote>
  <w:endnote w:type="continuationSeparator" w:id="0">
    <w:p w14:paraId="1B174A26" w14:textId="77777777" w:rsidR="00275D14" w:rsidRDefault="00275D14">
      <w:r>
        <w:continuationSeparator/>
      </w:r>
    </w:p>
  </w:endnote>
  <w:endnote w:type="continuationNotice" w:id="1">
    <w:p w14:paraId="58C665CB" w14:textId="77777777" w:rsidR="00275D14" w:rsidRDefault="00275D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TimesNewRoman">
    <w:altName w:val="Arial Unicode MS"/>
    <w:panose1 w:val="00000000000000000000"/>
    <w:charset w:val="00"/>
    <w:family w:val="roman"/>
    <w:notTrueType/>
    <w:pitch w:val="default"/>
  </w:font>
  <w:font w:name="CIDFont+F4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2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F219E4" w14:textId="77777777" w:rsidR="00275D14" w:rsidRDefault="00275D14">
      <w:r>
        <w:separator/>
      </w:r>
    </w:p>
  </w:footnote>
  <w:footnote w:type="continuationSeparator" w:id="0">
    <w:p w14:paraId="43FFB01F" w14:textId="77777777" w:rsidR="00275D14" w:rsidRDefault="00275D14">
      <w:r>
        <w:continuationSeparator/>
      </w:r>
    </w:p>
  </w:footnote>
  <w:footnote w:type="continuationNotice" w:id="1">
    <w:p w14:paraId="015EB0FA" w14:textId="77777777" w:rsidR="00275D14" w:rsidRDefault="00275D14"/>
  </w:footnote>
  <w:footnote w:id="2">
    <w:p w14:paraId="4E27B2A5" w14:textId="0C8A83AA" w:rsidR="00F52CD1" w:rsidRPr="00F52CD1" w:rsidRDefault="00F52CD1" w:rsidP="00F52CD1">
      <w:pPr>
        <w:tabs>
          <w:tab w:val="left" w:pos="4425"/>
        </w:tabs>
        <w:ind w:left="142" w:hanging="142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Uwaga osoby wskazane w niniejszym kryterium muszą być tymi samymi osobami </w:t>
      </w:r>
      <w:r w:rsidR="002A737B">
        <w:rPr>
          <w:rFonts w:ascii="Arial" w:hAnsi="Arial" w:cs="Arial"/>
          <w:color w:val="FF0000"/>
          <w:sz w:val="18"/>
          <w:szCs w:val="18"/>
        </w:rPr>
        <w:t xml:space="preserve">co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wskazanymi na spełnianie warunku udziału w postępowaniu </w:t>
      </w:r>
      <w:r w:rsidR="002A737B">
        <w:rPr>
          <w:rFonts w:ascii="Arial" w:hAnsi="Arial" w:cs="Arial"/>
          <w:color w:val="FF0000"/>
          <w:sz w:val="18"/>
          <w:szCs w:val="18"/>
        </w:rPr>
        <w:t xml:space="preserve">opisanym </w:t>
      </w:r>
      <w:r w:rsidRPr="00F52CD1">
        <w:rPr>
          <w:rFonts w:ascii="Arial" w:hAnsi="Arial" w:cs="Arial"/>
          <w:color w:val="FF0000"/>
          <w:sz w:val="18"/>
          <w:szCs w:val="18"/>
        </w:rPr>
        <w:t>w pkt 7.2.4.2 SWZ.</w:t>
      </w:r>
    </w:p>
  </w:footnote>
  <w:footnote w:id="3">
    <w:p w14:paraId="74373866" w14:textId="77777777" w:rsidR="00593BE3" w:rsidRDefault="00593BE3" w:rsidP="00DB58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  <w:footnote w:id="4">
    <w:p w14:paraId="3245D3BF" w14:textId="77777777" w:rsidR="00593BE3" w:rsidRDefault="00593BE3" w:rsidP="00DB58B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  <w:footnote w:id="5">
    <w:p w14:paraId="61302F71" w14:textId="3D8F2FF1" w:rsidR="00593BE3" w:rsidRPr="00945F1C" w:rsidRDefault="00593BE3" w:rsidP="3DEEE257">
      <w:pPr>
        <w:pStyle w:val="Tekstprzypisudolnego"/>
        <w:jc w:val="both"/>
        <w:rPr>
          <w:rFonts w:cs="Arial"/>
          <w:i/>
          <w:iCs/>
        </w:rPr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  <w:iCs/>
        </w:rPr>
        <w:br/>
      </w:r>
      <w:r w:rsidRPr="3DEEE257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6">
    <w:p w14:paraId="1098E7E2" w14:textId="77777777" w:rsidR="00593BE3" w:rsidRDefault="00593BE3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7">
    <w:p w14:paraId="550476CF" w14:textId="77777777" w:rsidR="00593BE3" w:rsidRPr="00191AD0" w:rsidRDefault="00593BE3" w:rsidP="3DEEE257">
      <w:pPr>
        <w:pStyle w:val="Tekstprzypisudolnego"/>
        <w:rPr>
          <w:rFonts w:cs="Arial"/>
        </w:rPr>
      </w:pPr>
      <w:r w:rsidRPr="3DEEE257">
        <w:rPr>
          <w:rStyle w:val="Odwoanieprzypisudolnego"/>
          <w:rFonts w:cs="Arial"/>
          <w:i/>
          <w:iCs/>
        </w:rPr>
        <w:footnoteRef/>
      </w:r>
      <w:r w:rsidRPr="3DEEE257">
        <w:rPr>
          <w:rFonts w:cs="Arial"/>
          <w:i/>
          <w:iCs/>
        </w:rPr>
        <w:t xml:space="preserve"> Wypełnia Wykonawca jeżeli ma zastosowanie (wykreśla się jeżeli nie dotyczy).</w:t>
      </w:r>
    </w:p>
  </w:footnote>
  <w:footnote w:id="8">
    <w:p w14:paraId="274EB566" w14:textId="03538DA5" w:rsidR="00593BE3" w:rsidRPr="00FB4295" w:rsidRDefault="00593BE3" w:rsidP="3DEEE257">
      <w:pPr>
        <w:pStyle w:val="Tekstprzypisudolnego"/>
        <w:jc w:val="both"/>
        <w:rPr>
          <w:rFonts w:cs="Arial"/>
          <w:i/>
          <w:iCs/>
        </w:rPr>
      </w:pPr>
      <w:r w:rsidRPr="00FB4295">
        <w:rPr>
          <w:rStyle w:val="Odwoanieprzypisudolnego"/>
          <w:rFonts w:cs="Arial"/>
        </w:rPr>
        <w:footnoteRef/>
      </w:r>
      <w:r w:rsidRPr="3DEEE257">
        <w:rPr>
          <w:rFonts w:cs="Arial"/>
          <w:i/>
          <w:iCs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o którym mowa w art. 125 ust. 1 ustawy Pzp,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3DEEE257">
        <w:rPr>
          <w:rFonts w:cs="Arial"/>
          <w:i/>
          <w:iCs/>
        </w:rPr>
        <w:t xml:space="preserve">w postępowaniu, w zakresie w jakim Wykonawca powołuje się na jego zasoby. </w:t>
      </w:r>
    </w:p>
  </w:footnote>
  <w:footnote w:id="9">
    <w:p w14:paraId="1191C780" w14:textId="77777777" w:rsidR="00593BE3" w:rsidRPr="00FB4295" w:rsidRDefault="00593BE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Wykonawca jeżeli ma zastosowanie (wykreśla się jeżeli nie dotyczy).</w:t>
      </w:r>
    </w:p>
  </w:footnote>
  <w:footnote w:id="10">
    <w:p w14:paraId="209F2AE1" w14:textId="77777777" w:rsidR="00593BE3" w:rsidRPr="00FB4295" w:rsidRDefault="00593BE3" w:rsidP="3DEEE257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3DEEE257">
        <w:rPr>
          <w:rFonts w:cs="Arial"/>
          <w:i/>
          <w:iCs/>
        </w:rPr>
        <w:t>Wypełnia podmiot na zasobach którego polega Wykonawca (wykreśla się jeżeli nie dotyczy).</w:t>
      </w:r>
    </w:p>
    <w:p w14:paraId="153CC81E" w14:textId="77777777" w:rsidR="00593BE3" w:rsidRDefault="00593BE3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C2A65" w14:textId="30B6DB4F" w:rsidR="00593BE3" w:rsidRPr="00E15349" w:rsidRDefault="00593BE3" w:rsidP="3DEEE257">
    <w:pPr>
      <w:pStyle w:val="Nagwek1"/>
      <w:spacing w:before="0" w:after="0"/>
      <w:ind w:left="1701" w:hanging="1701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3DEEE257">
      <w:rPr>
        <w:b w:val="0"/>
        <w:bCs w:val="0"/>
        <w:i/>
        <w:iCs/>
        <w:sz w:val="16"/>
        <w:szCs w:val="16"/>
      </w:rPr>
      <w:t>Specyfikacja Warunków Zamówienia</w:t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00E15349">
      <w:rPr>
        <w:rFonts w:ascii="Times New Roman" w:hAnsi="Times New Roman" w:cs="Times New Roman"/>
        <w:b w:val="0"/>
        <w:i/>
        <w:sz w:val="16"/>
        <w:szCs w:val="16"/>
      </w:rPr>
      <w:tab/>
    </w:r>
    <w:r w:rsidRPr="3DEEE257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                            </w:t>
    </w:r>
    <w:r w:rsidRPr="3DEEE257">
      <w:rPr>
        <w:b w:val="0"/>
        <w:bCs w:val="0"/>
        <w:i/>
        <w:iCs/>
        <w:sz w:val="16"/>
        <w:szCs w:val="16"/>
        <w:lang w:val="en-GB" w:eastAsia="pl-PL"/>
      </w:rPr>
      <w:t>DZA-DZAZZP.2610.</w:t>
    </w:r>
    <w:r>
      <w:rPr>
        <w:b w:val="0"/>
        <w:bCs w:val="0"/>
        <w:i/>
        <w:iCs/>
        <w:sz w:val="16"/>
        <w:szCs w:val="16"/>
        <w:lang w:val="en-GB" w:eastAsia="pl-PL"/>
      </w:rPr>
      <w:t>55</w:t>
    </w:r>
    <w:r w:rsidRPr="3DEEE257">
      <w:rPr>
        <w:b w:val="0"/>
        <w:bCs w:val="0"/>
        <w:i/>
        <w:iCs/>
        <w:sz w:val="16"/>
        <w:szCs w:val="16"/>
        <w:lang w:val="en-GB" w:eastAsia="pl-PL"/>
      </w:rPr>
      <w:t>.2025</w:t>
    </w:r>
  </w:p>
  <w:p w14:paraId="4D5CC6F6" w14:textId="72082563" w:rsidR="00593BE3" w:rsidRPr="005A0BDD" w:rsidRDefault="00593BE3" w:rsidP="3DEEE257">
    <w:pPr>
      <w:jc w:val="both"/>
      <w:rPr>
        <w:rFonts w:ascii="Arial" w:hAnsi="Arial" w:cs="Arial"/>
        <w:i/>
        <w:sz w:val="16"/>
        <w:szCs w:val="16"/>
      </w:rPr>
    </w:pPr>
    <w:r w:rsidRPr="005A0BDD">
      <w:rPr>
        <w:rFonts w:ascii="Arial" w:hAnsi="Arial" w:cs="Arial"/>
        <w:i/>
        <w:iCs/>
        <w:kern w:val="32"/>
        <w:sz w:val="16"/>
        <w:szCs w:val="16"/>
      </w:rPr>
      <w:t>„</w:t>
    </w:r>
    <w:r w:rsidRPr="005A0BDD">
      <w:rPr>
        <w:rFonts w:ascii="Arial" w:hAnsi="Arial" w:cs="Arial"/>
        <w:bCs/>
        <w:i/>
        <w:sz w:val="16"/>
        <w:szCs w:val="16"/>
      </w:rPr>
      <w:t>Usługę kompleksowego przygotowania do przekazania do Archiwum zakładowego materiałów archiwalnych i dokumentacji niearchiwalnej</w:t>
    </w:r>
    <w:r w:rsidRPr="005A0BDD">
      <w:rPr>
        <w:rFonts w:ascii="Arial" w:hAnsi="Arial" w:cs="Arial"/>
        <w:i/>
        <w:iCs/>
        <w:sz w:val="16"/>
        <w:szCs w:val="16"/>
      </w:rPr>
      <w:t>”</w:t>
    </w:r>
  </w:p>
  <w:p w14:paraId="6070DB4B" w14:textId="0BE4389E" w:rsidR="00593BE3" w:rsidRPr="00875249" w:rsidRDefault="00593BE3" w:rsidP="00E15349">
    <w:pPr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566"/>
        </w:tabs>
        <w:ind w:left="56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631175"/>
    <w:multiLevelType w:val="multilevel"/>
    <w:tmpl w:val="A3100CD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9E1574"/>
    <w:multiLevelType w:val="multilevel"/>
    <w:tmpl w:val="FBDE1D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9CBC6420"/>
    <w:lvl w:ilvl="0" w:tplc="A8D4817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43938EE"/>
    <w:multiLevelType w:val="hybridMultilevel"/>
    <w:tmpl w:val="60006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95660C"/>
    <w:multiLevelType w:val="multilevel"/>
    <w:tmpl w:val="EBC47D4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9F532D2"/>
    <w:multiLevelType w:val="hybridMultilevel"/>
    <w:tmpl w:val="B8C84CD6"/>
    <w:styleLink w:val="StylKonspektynumerowaneZlewej0cmWysunicie102cm1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1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2" w15:restartNumberingAfterBreak="0">
    <w:nsid w:val="0CB661DF"/>
    <w:multiLevelType w:val="multilevel"/>
    <w:tmpl w:val="280E137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4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6" w15:restartNumberingAfterBreak="0">
    <w:nsid w:val="0E94079E"/>
    <w:multiLevelType w:val="multilevel"/>
    <w:tmpl w:val="1B7EFF30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7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400683"/>
    <w:multiLevelType w:val="multilevel"/>
    <w:tmpl w:val="DC4E380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3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D690250"/>
    <w:multiLevelType w:val="multilevel"/>
    <w:tmpl w:val="EBC47D4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70" w15:restartNumberingAfterBreak="0">
    <w:nsid w:val="1F4C675D"/>
    <w:multiLevelType w:val="hybridMultilevel"/>
    <w:tmpl w:val="41C46594"/>
    <w:lvl w:ilvl="0" w:tplc="5FCA48E8">
      <w:start w:val="1"/>
      <w:numFmt w:val="upperLetter"/>
      <w:lvlText w:val="%1."/>
      <w:lvlJc w:val="left"/>
      <w:pPr>
        <w:ind w:left="107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1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3" w15:restartNumberingAfterBreak="0">
    <w:nsid w:val="2242727B"/>
    <w:multiLevelType w:val="multilevel"/>
    <w:tmpl w:val="709465CC"/>
    <w:lvl w:ilvl="0">
      <w:start w:val="19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7" w15:restartNumberingAfterBreak="0">
    <w:nsid w:val="263A2B5F"/>
    <w:multiLevelType w:val="multilevel"/>
    <w:tmpl w:val="E1B8EBF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46" w:hanging="72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7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946200B"/>
    <w:multiLevelType w:val="hybridMultilevel"/>
    <w:tmpl w:val="219A5638"/>
    <w:lvl w:ilvl="0" w:tplc="C79A151C">
      <w:start w:val="1"/>
      <w:numFmt w:val="decimal"/>
      <w:lvlText w:val="%1."/>
      <w:lvlJc w:val="left"/>
      <w:pPr>
        <w:ind w:left="48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0A66E0">
      <w:start w:val="1"/>
      <w:numFmt w:val="decimal"/>
      <w:lvlText w:val="%2)"/>
      <w:lvlJc w:val="left"/>
      <w:pPr>
        <w:ind w:left="1167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1D431F6">
      <w:start w:val="1"/>
      <w:numFmt w:val="lowerLetter"/>
      <w:lvlText w:val="%3)"/>
      <w:lvlJc w:val="left"/>
      <w:pPr>
        <w:ind w:left="1309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60CF54">
      <w:start w:val="1"/>
      <w:numFmt w:val="decimal"/>
      <w:lvlText w:val="%4"/>
      <w:lvlJc w:val="left"/>
      <w:pPr>
        <w:ind w:left="1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F8713E">
      <w:start w:val="1"/>
      <w:numFmt w:val="lowerLetter"/>
      <w:lvlText w:val="%5"/>
      <w:lvlJc w:val="left"/>
      <w:pPr>
        <w:ind w:left="2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1A9702">
      <w:start w:val="1"/>
      <w:numFmt w:val="lowerRoman"/>
      <w:lvlText w:val="%6"/>
      <w:lvlJc w:val="left"/>
      <w:pPr>
        <w:ind w:left="3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180A7A">
      <w:start w:val="1"/>
      <w:numFmt w:val="decimal"/>
      <w:lvlText w:val="%7"/>
      <w:lvlJc w:val="left"/>
      <w:pPr>
        <w:ind w:left="3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CE102">
      <w:start w:val="1"/>
      <w:numFmt w:val="lowerLetter"/>
      <w:lvlText w:val="%8"/>
      <w:lvlJc w:val="left"/>
      <w:pPr>
        <w:ind w:left="4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BE40CE">
      <w:start w:val="1"/>
      <w:numFmt w:val="lowerRoman"/>
      <w:lvlText w:val="%9"/>
      <w:lvlJc w:val="left"/>
      <w:pPr>
        <w:ind w:left="54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3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4" w15:restartNumberingAfterBreak="0">
    <w:nsid w:val="2C100CE4"/>
    <w:multiLevelType w:val="hybridMultilevel"/>
    <w:tmpl w:val="61068E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2C9A57F2"/>
    <w:multiLevelType w:val="multilevel"/>
    <w:tmpl w:val="E7C87C9C"/>
    <w:styleLink w:val="MW2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6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7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9" w15:restartNumberingAfterBreak="0">
    <w:nsid w:val="2FB20402"/>
    <w:multiLevelType w:val="hybridMultilevel"/>
    <w:tmpl w:val="BDB45D0E"/>
    <w:styleLink w:val="StylKonspektynumerowaneZlewej0cmWysunicie102cm11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3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4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5" w15:restartNumberingAfterBreak="0">
    <w:nsid w:val="362204C5"/>
    <w:multiLevelType w:val="multilevel"/>
    <w:tmpl w:val="E55A45AC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  <w:i w:val="0"/>
        <w:iCs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96" w15:restartNumberingAfterBreak="0">
    <w:nsid w:val="3669157A"/>
    <w:multiLevelType w:val="hybridMultilevel"/>
    <w:tmpl w:val="396439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8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9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0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3D4F430A"/>
    <w:multiLevelType w:val="hybridMultilevel"/>
    <w:tmpl w:val="187A7540"/>
    <w:lvl w:ilvl="0" w:tplc="A840087E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ED10A90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7" w15:restartNumberingAfterBreak="0">
    <w:nsid w:val="3FE90CC1"/>
    <w:multiLevelType w:val="multilevel"/>
    <w:tmpl w:val="24C8953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9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42A56344"/>
    <w:multiLevelType w:val="hybridMultilevel"/>
    <w:tmpl w:val="929A9886"/>
    <w:lvl w:ilvl="0" w:tplc="D18094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3" w15:restartNumberingAfterBreak="0">
    <w:nsid w:val="43EA387B"/>
    <w:multiLevelType w:val="multilevel"/>
    <w:tmpl w:val="8EAE562C"/>
    <w:styleLink w:val="Styl211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4" w15:restartNumberingAfterBreak="0">
    <w:nsid w:val="44064D0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44DE292C"/>
    <w:multiLevelType w:val="hybridMultilevel"/>
    <w:tmpl w:val="5A2A4F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7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9" w15:restartNumberingAfterBreak="0">
    <w:nsid w:val="48D37839"/>
    <w:multiLevelType w:val="hybridMultilevel"/>
    <w:tmpl w:val="0428BBBE"/>
    <w:lvl w:ilvl="0" w:tplc="6D28315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1" w15:restartNumberingAfterBreak="0">
    <w:nsid w:val="4B1B1CEA"/>
    <w:multiLevelType w:val="hybridMultilevel"/>
    <w:tmpl w:val="9552EA7C"/>
    <w:lvl w:ilvl="0" w:tplc="1A126E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3" w15:restartNumberingAfterBreak="0">
    <w:nsid w:val="4C2748A1"/>
    <w:multiLevelType w:val="hybridMultilevel"/>
    <w:tmpl w:val="3D1EFB1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4CD67A68"/>
    <w:multiLevelType w:val="multilevel"/>
    <w:tmpl w:val="80A0E83E"/>
    <w:lvl w:ilvl="0">
      <w:start w:val="19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5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2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3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33" w15:restartNumberingAfterBreak="0">
    <w:nsid w:val="54FB6A38"/>
    <w:multiLevelType w:val="multilevel"/>
    <w:tmpl w:val="17B834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134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3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6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0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4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5D316A0B"/>
    <w:multiLevelType w:val="hybridMultilevel"/>
    <w:tmpl w:val="366A025A"/>
    <w:lvl w:ilvl="0" w:tplc="AD3AFAC4">
      <w:start w:val="1"/>
      <w:numFmt w:val="decimal"/>
      <w:lvlText w:val="%1)"/>
      <w:lvlJc w:val="left"/>
      <w:pPr>
        <w:ind w:left="1637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7" w:hanging="360"/>
      </w:pPr>
    </w:lvl>
    <w:lvl w:ilvl="2" w:tplc="0415001B" w:tentative="1">
      <w:start w:val="1"/>
      <w:numFmt w:val="lowerRoman"/>
      <w:lvlText w:val="%3."/>
      <w:lvlJc w:val="right"/>
      <w:pPr>
        <w:ind w:left="3077" w:hanging="180"/>
      </w:pPr>
    </w:lvl>
    <w:lvl w:ilvl="3" w:tplc="0415000F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49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2" w15:restartNumberingAfterBreak="0">
    <w:nsid w:val="5E0D6286"/>
    <w:multiLevelType w:val="singleLevel"/>
    <w:tmpl w:val="B0567122"/>
    <w:styleLink w:val="MW23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53" w15:restartNumberingAfterBreak="0">
    <w:nsid w:val="60B3098D"/>
    <w:multiLevelType w:val="multilevel"/>
    <w:tmpl w:val="976812E8"/>
    <w:styleLink w:val="MW21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4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630E63F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63155FD9"/>
    <w:multiLevelType w:val="hybridMultilevel"/>
    <w:tmpl w:val="A06CDE98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7" w15:restartNumberingAfterBreak="0">
    <w:nsid w:val="65496A0C"/>
    <w:multiLevelType w:val="multilevel"/>
    <w:tmpl w:val="62500CA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6249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58" w15:restartNumberingAfterBreak="0">
    <w:nsid w:val="654B48DD"/>
    <w:multiLevelType w:val="multilevel"/>
    <w:tmpl w:val="25209182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44" w:hanging="1800"/>
      </w:pPr>
      <w:rPr>
        <w:rFonts w:hint="default"/>
      </w:rPr>
    </w:lvl>
  </w:abstractNum>
  <w:abstractNum w:abstractNumId="159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0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2" w15:restartNumberingAfterBreak="0">
    <w:nsid w:val="692B6D07"/>
    <w:multiLevelType w:val="hybridMultilevel"/>
    <w:tmpl w:val="06A2C6BA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3" w15:restartNumberingAfterBreak="0">
    <w:nsid w:val="69907F10"/>
    <w:multiLevelType w:val="hybridMultilevel"/>
    <w:tmpl w:val="9F3C3A76"/>
    <w:lvl w:ilvl="0" w:tplc="2A4632F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6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8" w15:restartNumberingAfterBreak="0">
    <w:nsid w:val="6AEF10D0"/>
    <w:multiLevelType w:val="hybridMultilevel"/>
    <w:tmpl w:val="800832C8"/>
    <w:lvl w:ilvl="0" w:tplc="880465A8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auto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0" w15:restartNumberingAfterBreak="0">
    <w:nsid w:val="6C607693"/>
    <w:multiLevelType w:val="multilevel"/>
    <w:tmpl w:val="A1BC2F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36" w:hanging="1440"/>
      </w:pPr>
      <w:rPr>
        <w:rFonts w:hint="default"/>
      </w:rPr>
    </w:lvl>
  </w:abstractNum>
  <w:abstractNum w:abstractNumId="17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7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6E4D5E20"/>
    <w:multiLevelType w:val="hybridMultilevel"/>
    <w:tmpl w:val="7DD603AE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7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0BD3FE1"/>
    <w:multiLevelType w:val="hybridMultilevel"/>
    <w:tmpl w:val="CEE0F51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8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72916533"/>
    <w:multiLevelType w:val="multilevel"/>
    <w:tmpl w:val="CC8EE2A8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82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83" w15:restartNumberingAfterBreak="0">
    <w:nsid w:val="74FE093C"/>
    <w:multiLevelType w:val="multilevel"/>
    <w:tmpl w:val="F0BAB96C"/>
    <w:lvl w:ilvl="0">
      <w:start w:val="1"/>
      <w:numFmt w:val="lowerLetter"/>
      <w:lvlText w:val="%1)"/>
      <w:lvlJc w:val="left"/>
      <w:pPr>
        <w:ind w:left="1068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84" w15:restartNumberingAfterBreak="0">
    <w:nsid w:val="774B4106"/>
    <w:multiLevelType w:val="hybridMultilevel"/>
    <w:tmpl w:val="C62CF9E0"/>
    <w:lvl w:ilvl="0" w:tplc="BA76E0F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6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87" w15:restartNumberingAfterBreak="0">
    <w:nsid w:val="79853A78"/>
    <w:multiLevelType w:val="hybridMultilevel"/>
    <w:tmpl w:val="60006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7D2F5A1B"/>
    <w:multiLevelType w:val="hybridMultilevel"/>
    <w:tmpl w:val="0186F1A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9"/>
  </w:num>
  <w:num w:numId="2">
    <w:abstractNumId w:val="3"/>
  </w:num>
  <w:num w:numId="3">
    <w:abstractNumId w:val="26"/>
  </w:num>
  <w:num w:numId="4">
    <w:abstractNumId w:val="167"/>
  </w:num>
  <w:num w:numId="5">
    <w:abstractNumId w:val="185"/>
  </w:num>
  <w:num w:numId="6">
    <w:abstractNumId w:val="151"/>
  </w:num>
  <w:num w:numId="7">
    <w:abstractNumId w:val="0"/>
  </w:num>
  <w:num w:numId="8">
    <w:abstractNumId w:val="57"/>
  </w:num>
  <w:num w:numId="9">
    <w:abstractNumId w:val="1"/>
  </w:num>
  <w:num w:numId="10">
    <w:abstractNumId w:val="122"/>
  </w:num>
  <w:num w:numId="11">
    <w:abstractNumId w:val="72"/>
  </w:num>
  <w:num w:numId="12">
    <w:abstractNumId w:val="113"/>
  </w:num>
  <w:num w:numId="13">
    <w:abstractNumId w:val="56"/>
  </w:num>
  <w:num w:numId="14">
    <w:abstractNumId w:val="153"/>
  </w:num>
  <w:num w:numId="15">
    <w:abstractNumId w:val="85"/>
  </w:num>
  <w:num w:numId="16">
    <w:abstractNumId w:val="11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64"/>
  </w:num>
  <w:num w:numId="18">
    <w:abstractNumId w:val="188"/>
  </w:num>
  <w:num w:numId="19">
    <w:abstractNumId w:val="169"/>
  </w:num>
  <w:num w:numId="20">
    <w:abstractNumId w:val="2"/>
  </w:num>
  <w:num w:numId="21">
    <w:abstractNumId w:val="91"/>
  </w:num>
  <w:num w:numId="22">
    <w:abstractNumId w:val="92"/>
  </w:num>
  <w:num w:numId="23">
    <w:abstractNumId w:val="186"/>
  </w:num>
  <w:num w:numId="24">
    <w:abstractNumId w:val="88"/>
  </w:num>
  <w:num w:numId="25">
    <w:abstractNumId w:val="83"/>
  </w:num>
  <w:num w:numId="26">
    <w:abstractNumId w:val="152"/>
  </w:num>
  <w:num w:numId="27">
    <w:abstractNumId w:val="159"/>
  </w:num>
  <w:num w:numId="28">
    <w:abstractNumId w:val="87"/>
  </w:num>
  <w:num w:numId="29">
    <w:abstractNumId w:val="157"/>
  </w:num>
  <w:num w:numId="30">
    <w:abstractNumId w:val="118"/>
  </w:num>
  <w:num w:numId="31">
    <w:abstractNumId w:val="99"/>
  </w:num>
  <w:num w:numId="32">
    <w:abstractNumId w:val="145"/>
    <w:lvlOverride w:ilvl="0">
      <w:startOverride w:val="1"/>
    </w:lvlOverride>
  </w:num>
  <w:num w:numId="33">
    <w:abstractNumId w:val="108"/>
    <w:lvlOverride w:ilvl="0">
      <w:startOverride w:val="1"/>
    </w:lvlOverride>
  </w:num>
  <w:num w:numId="34">
    <w:abstractNumId w:val="132"/>
  </w:num>
  <w:num w:numId="35">
    <w:abstractNumId w:val="50"/>
  </w:num>
  <w:num w:numId="36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bCs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  <w:b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09"/>
  </w:num>
  <w:num w:numId="38">
    <w:abstractNumId w:val="154"/>
  </w:num>
  <w:num w:numId="39">
    <w:abstractNumId w:val="94"/>
  </w:num>
  <w:num w:numId="40">
    <w:abstractNumId w:val="116"/>
  </w:num>
  <w:num w:numId="41">
    <w:abstractNumId w:val="182"/>
  </w:num>
  <w:num w:numId="42">
    <w:abstractNumId w:val="82"/>
  </w:num>
  <w:num w:numId="43">
    <w:abstractNumId w:val="166"/>
  </w:num>
  <w:num w:numId="44">
    <w:abstractNumId w:val="136"/>
  </w:num>
  <w:num w:numId="45">
    <w:abstractNumId w:val="51"/>
  </w:num>
  <w:num w:numId="46">
    <w:abstractNumId w:val="53"/>
  </w:num>
  <w:num w:numId="47">
    <w:abstractNumId w:val="44"/>
  </w:num>
  <w:num w:numId="48">
    <w:abstractNumId w:val="130"/>
  </w:num>
  <w:num w:numId="49">
    <w:abstractNumId w:val="98"/>
  </w:num>
  <w:num w:numId="50">
    <w:abstractNumId w:val="134"/>
  </w:num>
  <w:num w:numId="51">
    <w:abstractNumId w:val="76"/>
  </w:num>
  <w:num w:numId="52">
    <w:abstractNumId w:val="172"/>
  </w:num>
  <w:num w:numId="53">
    <w:abstractNumId w:val="175"/>
  </w:num>
  <w:num w:numId="54">
    <w:abstractNumId w:val="77"/>
  </w:num>
  <w:num w:numId="55">
    <w:abstractNumId w:val="181"/>
  </w:num>
  <w:num w:numId="56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7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8">
    <w:abstractNumId w:val="84"/>
  </w:num>
  <w:num w:numId="59">
    <w:abstractNumId w:val="107"/>
  </w:num>
  <w:num w:numId="60">
    <w:abstractNumId w:val="114"/>
  </w:num>
  <w:num w:numId="61">
    <w:abstractNumId w:val="70"/>
  </w:num>
  <w:num w:numId="62">
    <w:abstractNumId w:val="155"/>
  </w:num>
  <w:num w:numId="63">
    <w:abstractNumId w:val="163"/>
  </w:num>
  <w:num w:numId="64">
    <w:abstractNumId w:val="37"/>
  </w:num>
  <w:num w:numId="65">
    <w:abstractNumId w:val="65"/>
  </w:num>
  <w:num w:numId="66">
    <w:abstractNumId w:val="142"/>
  </w:num>
  <w:num w:numId="67">
    <w:abstractNumId w:val="47"/>
  </w:num>
  <w:num w:numId="68">
    <w:abstractNumId w:val="147"/>
  </w:num>
  <w:num w:numId="69">
    <w:abstractNumId w:val="86"/>
  </w:num>
  <w:num w:numId="70">
    <w:abstractNumId w:val="102"/>
  </w:num>
  <w:num w:numId="71">
    <w:abstractNumId w:val="141"/>
  </w:num>
  <w:num w:numId="72">
    <w:abstractNumId w:val="140"/>
  </w:num>
  <w:num w:numId="73">
    <w:abstractNumId w:val="127"/>
  </w:num>
  <w:num w:numId="74">
    <w:abstractNumId w:val="121"/>
  </w:num>
  <w:num w:numId="75">
    <w:abstractNumId w:val="160"/>
  </w:num>
  <w:num w:numId="76">
    <w:abstractNumId w:val="117"/>
  </w:num>
  <w:num w:numId="77">
    <w:abstractNumId w:val="101"/>
  </w:num>
  <w:num w:numId="78">
    <w:abstractNumId w:val="177"/>
  </w:num>
  <w:num w:numId="79">
    <w:abstractNumId w:val="125"/>
  </w:num>
  <w:num w:numId="80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19"/>
  </w:num>
  <w:num w:numId="82">
    <w:abstractNumId w:val="96"/>
  </w:num>
  <w:num w:numId="83">
    <w:abstractNumId w:val="69"/>
  </w:num>
  <w:num w:numId="84">
    <w:abstractNumId w:val="43"/>
  </w:num>
  <w:num w:numId="85">
    <w:abstractNumId w:val="52"/>
  </w:num>
  <w:num w:numId="86">
    <w:abstractNumId w:val="183"/>
  </w:num>
  <w:num w:numId="87">
    <w:abstractNumId w:val="178"/>
  </w:num>
  <w:num w:numId="88">
    <w:abstractNumId w:val="187"/>
  </w:num>
  <w:num w:numId="89">
    <w:abstractNumId w:val="48"/>
  </w:num>
  <w:num w:numId="90">
    <w:abstractNumId w:val="162"/>
  </w:num>
  <w:num w:numId="91">
    <w:abstractNumId w:val="42"/>
  </w:num>
  <w:num w:numId="92">
    <w:abstractNumId w:val="128"/>
  </w:num>
  <w:num w:numId="93">
    <w:abstractNumId w:val="156"/>
  </w:num>
  <w:num w:numId="94">
    <w:abstractNumId w:val="106"/>
  </w:num>
  <w:num w:numId="95">
    <w:abstractNumId w:val="80"/>
  </w:num>
  <w:num w:numId="96">
    <w:abstractNumId w:val="170"/>
  </w:num>
  <w:num w:numId="97">
    <w:abstractNumId w:val="39"/>
  </w:num>
  <w:num w:numId="98">
    <w:abstractNumId w:val="110"/>
  </w:num>
  <w:num w:numId="99">
    <w:abstractNumId w:val="133"/>
  </w:num>
  <w:num w:numId="100">
    <w:abstractNumId w:val="168"/>
  </w:num>
  <w:num w:numId="101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39"/>
  </w:num>
  <w:num w:numId="105">
    <w:abstractNumId w:val="143"/>
  </w:num>
  <w:num w:numId="106">
    <w:abstractNumId w:val="103"/>
  </w:num>
  <w:num w:numId="107">
    <w:abstractNumId w:val="95"/>
  </w:num>
  <w:num w:numId="108">
    <w:abstractNumId w:val="148"/>
  </w:num>
  <w:num w:numId="109">
    <w:abstractNumId w:val="62"/>
  </w:num>
  <w:num w:numId="110">
    <w:abstractNumId w:val="124"/>
  </w:num>
  <w:num w:numId="111">
    <w:abstractNumId w:val="73"/>
  </w:num>
  <w:num w:numId="112">
    <w:abstractNumId w:val="158"/>
  </w:num>
  <w:num w:numId="113">
    <w:abstractNumId w:val="115"/>
  </w:num>
  <w:num w:numId="114">
    <w:abstractNumId w:val="41"/>
  </w:num>
  <w:num w:numId="115">
    <w:abstractNumId w:val="55"/>
  </w:num>
  <w:num w:numId="116">
    <w:abstractNumId w:val="40"/>
  </w:num>
  <w:num w:numId="117">
    <w:abstractNumId w:val="1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>
    <w:abstractNumId w:val="38"/>
  </w:num>
  <w:num w:numId="121">
    <w:abstractNumId w:val="189"/>
  </w:num>
  <w:num w:numId="122">
    <w:abstractNumId w:val="123"/>
  </w:num>
  <w:numIdMacAtCleanup w:val="1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ocumentProtection w:edit="trackedChanges" w:enforcement="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57AE"/>
    <w:rsid w:val="00036450"/>
    <w:rsid w:val="00036669"/>
    <w:rsid w:val="000367B0"/>
    <w:rsid w:val="00036882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861"/>
    <w:rsid w:val="00044B81"/>
    <w:rsid w:val="0004508B"/>
    <w:rsid w:val="000450BD"/>
    <w:rsid w:val="00045313"/>
    <w:rsid w:val="00045578"/>
    <w:rsid w:val="00046023"/>
    <w:rsid w:val="000462B1"/>
    <w:rsid w:val="000473B9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D96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836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3A76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E0"/>
    <w:rsid w:val="000944C4"/>
    <w:rsid w:val="00094AA1"/>
    <w:rsid w:val="00094F2A"/>
    <w:rsid w:val="000950C0"/>
    <w:rsid w:val="000955BA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398"/>
    <w:rsid w:val="000B74B2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1DA8"/>
    <w:rsid w:val="000C281E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3021"/>
    <w:rsid w:val="000D37CF"/>
    <w:rsid w:val="000D48C7"/>
    <w:rsid w:val="000D4BC1"/>
    <w:rsid w:val="000D4BE3"/>
    <w:rsid w:val="000D4E72"/>
    <w:rsid w:val="000D5659"/>
    <w:rsid w:val="000D5B82"/>
    <w:rsid w:val="000D5E98"/>
    <w:rsid w:val="000D60BA"/>
    <w:rsid w:val="000D6110"/>
    <w:rsid w:val="000D630F"/>
    <w:rsid w:val="000D6D05"/>
    <w:rsid w:val="000D7140"/>
    <w:rsid w:val="000D72C4"/>
    <w:rsid w:val="000D77B8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C0A"/>
    <w:rsid w:val="000F3CC8"/>
    <w:rsid w:val="000F4106"/>
    <w:rsid w:val="000F420A"/>
    <w:rsid w:val="000F4608"/>
    <w:rsid w:val="000F46CC"/>
    <w:rsid w:val="000F4D84"/>
    <w:rsid w:val="000F4FA0"/>
    <w:rsid w:val="000F5108"/>
    <w:rsid w:val="000F5181"/>
    <w:rsid w:val="000F5CBE"/>
    <w:rsid w:val="000F5D50"/>
    <w:rsid w:val="000F5ECE"/>
    <w:rsid w:val="000F6252"/>
    <w:rsid w:val="000F67CB"/>
    <w:rsid w:val="000F6C1A"/>
    <w:rsid w:val="000F6D94"/>
    <w:rsid w:val="000F6DA0"/>
    <w:rsid w:val="000F7139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D93"/>
    <w:rsid w:val="00106F9D"/>
    <w:rsid w:val="00107D51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B73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583"/>
    <w:rsid w:val="00122A38"/>
    <w:rsid w:val="00122C68"/>
    <w:rsid w:val="001230AE"/>
    <w:rsid w:val="00123F3D"/>
    <w:rsid w:val="00124D4E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6B7"/>
    <w:rsid w:val="001329B8"/>
    <w:rsid w:val="00132A1C"/>
    <w:rsid w:val="001330EF"/>
    <w:rsid w:val="0013361C"/>
    <w:rsid w:val="00133B86"/>
    <w:rsid w:val="00133EAB"/>
    <w:rsid w:val="001340C2"/>
    <w:rsid w:val="00134522"/>
    <w:rsid w:val="001345DE"/>
    <w:rsid w:val="00134CE3"/>
    <w:rsid w:val="00135187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34B7"/>
    <w:rsid w:val="001442AD"/>
    <w:rsid w:val="0014522E"/>
    <w:rsid w:val="001455A2"/>
    <w:rsid w:val="00145838"/>
    <w:rsid w:val="0014588B"/>
    <w:rsid w:val="00145DDE"/>
    <w:rsid w:val="00145F00"/>
    <w:rsid w:val="00146C42"/>
    <w:rsid w:val="00146C70"/>
    <w:rsid w:val="00146CAC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191E"/>
    <w:rsid w:val="00162578"/>
    <w:rsid w:val="00162A68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9ED"/>
    <w:rsid w:val="00167FBB"/>
    <w:rsid w:val="00170146"/>
    <w:rsid w:val="001707A7"/>
    <w:rsid w:val="00170F07"/>
    <w:rsid w:val="00170F52"/>
    <w:rsid w:val="00171384"/>
    <w:rsid w:val="00171822"/>
    <w:rsid w:val="00171E33"/>
    <w:rsid w:val="00172275"/>
    <w:rsid w:val="00172B77"/>
    <w:rsid w:val="0017321E"/>
    <w:rsid w:val="001744A9"/>
    <w:rsid w:val="001748BF"/>
    <w:rsid w:val="001748C7"/>
    <w:rsid w:val="00174B2C"/>
    <w:rsid w:val="00174D80"/>
    <w:rsid w:val="00174E86"/>
    <w:rsid w:val="00174FDE"/>
    <w:rsid w:val="0017534D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95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995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2C5"/>
    <w:rsid w:val="001B731E"/>
    <w:rsid w:val="001B78C3"/>
    <w:rsid w:val="001B791C"/>
    <w:rsid w:val="001C01E1"/>
    <w:rsid w:val="001C07EC"/>
    <w:rsid w:val="001C0847"/>
    <w:rsid w:val="001C0CB4"/>
    <w:rsid w:val="001C11F4"/>
    <w:rsid w:val="001C1794"/>
    <w:rsid w:val="001C19C8"/>
    <w:rsid w:val="001C23C0"/>
    <w:rsid w:val="001C23EC"/>
    <w:rsid w:val="001C3A9F"/>
    <w:rsid w:val="001C3BF5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1A87"/>
    <w:rsid w:val="001F203E"/>
    <w:rsid w:val="001F3CDC"/>
    <w:rsid w:val="001F4CCD"/>
    <w:rsid w:val="001F5142"/>
    <w:rsid w:val="001F6C46"/>
    <w:rsid w:val="001F7091"/>
    <w:rsid w:val="001F713F"/>
    <w:rsid w:val="001F7B39"/>
    <w:rsid w:val="001F7BB1"/>
    <w:rsid w:val="002000D4"/>
    <w:rsid w:val="002004C0"/>
    <w:rsid w:val="00200970"/>
    <w:rsid w:val="00200C26"/>
    <w:rsid w:val="0020122C"/>
    <w:rsid w:val="002017A2"/>
    <w:rsid w:val="002021E1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71C0"/>
    <w:rsid w:val="002073C1"/>
    <w:rsid w:val="00207AC0"/>
    <w:rsid w:val="00207D9B"/>
    <w:rsid w:val="00207DFA"/>
    <w:rsid w:val="002101FB"/>
    <w:rsid w:val="0021029E"/>
    <w:rsid w:val="002103BD"/>
    <w:rsid w:val="0021070B"/>
    <w:rsid w:val="00210A96"/>
    <w:rsid w:val="00210B4E"/>
    <w:rsid w:val="00210D52"/>
    <w:rsid w:val="00211509"/>
    <w:rsid w:val="00211548"/>
    <w:rsid w:val="002117B1"/>
    <w:rsid w:val="00211BD1"/>
    <w:rsid w:val="00211F41"/>
    <w:rsid w:val="0021260B"/>
    <w:rsid w:val="002128F9"/>
    <w:rsid w:val="00212D24"/>
    <w:rsid w:val="00212E50"/>
    <w:rsid w:val="002130BE"/>
    <w:rsid w:val="00213117"/>
    <w:rsid w:val="0021320C"/>
    <w:rsid w:val="002137E6"/>
    <w:rsid w:val="00213C71"/>
    <w:rsid w:val="00213E86"/>
    <w:rsid w:val="0021400E"/>
    <w:rsid w:val="002141B5"/>
    <w:rsid w:val="0021444F"/>
    <w:rsid w:val="002144FB"/>
    <w:rsid w:val="00214635"/>
    <w:rsid w:val="00214D04"/>
    <w:rsid w:val="00214DAE"/>
    <w:rsid w:val="00215412"/>
    <w:rsid w:val="002157E6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8FB"/>
    <w:rsid w:val="00225A39"/>
    <w:rsid w:val="002265C7"/>
    <w:rsid w:val="00226F91"/>
    <w:rsid w:val="0022760A"/>
    <w:rsid w:val="002277D5"/>
    <w:rsid w:val="0022793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C98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7BE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21"/>
    <w:rsid w:val="002554DC"/>
    <w:rsid w:val="002554DE"/>
    <w:rsid w:val="00255618"/>
    <w:rsid w:val="00255787"/>
    <w:rsid w:val="00256650"/>
    <w:rsid w:val="0025686A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C5A"/>
    <w:rsid w:val="00257FC9"/>
    <w:rsid w:val="00260407"/>
    <w:rsid w:val="00260A8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74C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8B0"/>
    <w:rsid w:val="00270C9D"/>
    <w:rsid w:val="002714AB"/>
    <w:rsid w:val="002722D2"/>
    <w:rsid w:val="00272448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5D14"/>
    <w:rsid w:val="00276387"/>
    <w:rsid w:val="002774A2"/>
    <w:rsid w:val="00277E51"/>
    <w:rsid w:val="0028069A"/>
    <w:rsid w:val="00280CE1"/>
    <w:rsid w:val="00280D07"/>
    <w:rsid w:val="00280F30"/>
    <w:rsid w:val="00281E0B"/>
    <w:rsid w:val="00282AD7"/>
    <w:rsid w:val="00282E9E"/>
    <w:rsid w:val="00282F9C"/>
    <w:rsid w:val="00283030"/>
    <w:rsid w:val="00283815"/>
    <w:rsid w:val="00283F6B"/>
    <w:rsid w:val="00284198"/>
    <w:rsid w:val="002842A8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1EC8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055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38A"/>
    <w:rsid w:val="002A3414"/>
    <w:rsid w:val="002A3539"/>
    <w:rsid w:val="002A37C6"/>
    <w:rsid w:val="002A3D1B"/>
    <w:rsid w:val="002A4359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37B"/>
    <w:rsid w:val="002A7489"/>
    <w:rsid w:val="002A7C2F"/>
    <w:rsid w:val="002A7CEC"/>
    <w:rsid w:val="002B0A2D"/>
    <w:rsid w:val="002B0C64"/>
    <w:rsid w:val="002B18F4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7BC"/>
    <w:rsid w:val="002B3F77"/>
    <w:rsid w:val="002B4A75"/>
    <w:rsid w:val="002B4ADE"/>
    <w:rsid w:val="002B523E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6D0"/>
    <w:rsid w:val="002C722A"/>
    <w:rsid w:val="002C759C"/>
    <w:rsid w:val="002D0488"/>
    <w:rsid w:val="002D0ABA"/>
    <w:rsid w:val="002D0D9E"/>
    <w:rsid w:val="002D1609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3CEF"/>
    <w:rsid w:val="002D437F"/>
    <w:rsid w:val="002D4692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F0342"/>
    <w:rsid w:val="002F0486"/>
    <w:rsid w:val="002F0E16"/>
    <w:rsid w:val="002F191D"/>
    <w:rsid w:val="002F1B59"/>
    <w:rsid w:val="002F1BFC"/>
    <w:rsid w:val="002F1CD9"/>
    <w:rsid w:val="002F251D"/>
    <w:rsid w:val="002F2697"/>
    <w:rsid w:val="002F29D6"/>
    <w:rsid w:val="002F2F69"/>
    <w:rsid w:val="002F377B"/>
    <w:rsid w:val="002F3BD7"/>
    <w:rsid w:val="002F4276"/>
    <w:rsid w:val="002F5B69"/>
    <w:rsid w:val="002F66BF"/>
    <w:rsid w:val="002F6BCD"/>
    <w:rsid w:val="002F6EA1"/>
    <w:rsid w:val="002F6F0C"/>
    <w:rsid w:val="002F7464"/>
    <w:rsid w:val="002F7575"/>
    <w:rsid w:val="002F7641"/>
    <w:rsid w:val="002F7A7D"/>
    <w:rsid w:val="002F7D23"/>
    <w:rsid w:val="00300C1F"/>
    <w:rsid w:val="00300D72"/>
    <w:rsid w:val="00300DE3"/>
    <w:rsid w:val="00301930"/>
    <w:rsid w:val="00301994"/>
    <w:rsid w:val="0030255B"/>
    <w:rsid w:val="0030292F"/>
    <w:rsid w:val="00302E04"/>
    <w:rsid w:val="0030326E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1"/>
    <w:rsid w:val="00313194"/>
    <w:rsid w:val="003136F1"/>
    <w:rsid w:val="00313D69"/>
    <w:rsid w:val="00313FB3"/>
    <w:rsid w:val="00314768"/>
    <w:rsid w:val="0031481F"/>
    <w:rsid w:val="00314A1E"/>
    <w:rsid w:val="00314CAA"/>
    <w:rsid w:val="00314EA0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345"/>
    <w:rsid w:val="00322794"/>
    <w:rsid w:val="003228D9"/>
    <w:rsid w:val="00322C7E"/>
    <w:rsid w:val="003230B6"/>
    <w:rsid w:val="00323687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11A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95C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5FC9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776"/>
    <w:rsid w:val="00341ADE"/>
    <w:rsid w:val="00342657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478B2"/>
    <w:rsid w:val="00351533"/>
    <w:rsid w:val="0035194F"/>
    <w:rsid w:val="00351B7D"/>
    <w:rsid w:val="00351C0C"/>
    <w:rsid w:val="00351E17"/>
    <w:rsid w:val="00352BCC"/>
    <w:rsid w:val="00352E0A"/>
    <w:rsid w:val="00352EB2"/>
    <w:rsid w:val="00352FE3"/>
    <w:rsid w:val="00353146"/>
    <w:rsid w:val="003532D9"/>
    <w:rsid w:val="003533AE"/>
    <w:rsid w:val="00353472"/>
    <w:rsid w:val="003534B6"/>
    <w:rsid w:val="003540AE"/>
    <w:rsid w:val="00354877"/>
    <w:rsid w:val="00355011"/>
    <w:rsid w:val="0035525C"/>
    <w:rsid w:val="00355796"/>
    <w:rsid w:val="00355EB4"/>
    <w:rsid w:val="00355FDC"/>
    <w:rsid w:val="0035625A"/>
    <w:rsid w:val="00356296"/>
    <w:rsid w:val="003564B1"/>
    <w:rsid w:val="00356B52"/>
    <w:rsid w:val="00356CCE"/>
    <w:rsid w:val="00356D48"/>
    <w:rsid w:val="00356EFC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582"/>
    <w:rsid w:val="00365C5C"/>
    <w:rsid w:val="00366812"/>
    <w:rsid w:val="00366F53"/>
    <w:rsid w:val="0036792B"/>
    <w:rsid w:val="00370051"/>
    <w:rsid w:val="00370741"/>
    <w:rsid w:val="0037080D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9AD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23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5F"/>
    <w:rsid w:val="003976AC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9D7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C3F"/>
    <w:rsid w:val="003C0C46"/>
    <w:rsid w:val="003C0CB8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623"/>
    <w:rsid w:val="003D4919"/>
    <w:rsid w:val="003D4B03"/>
    <w:rsid w:val="003D558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17"/>
    <w:rsid w:val="003F5DE7"/>
    <w:rsid w:val="003F5F3E"/>
    <w:rsid w:val="003F646A"/>
    <w:rsid w:val="003F6790"/>
    <w:rsid w:val="003F6AD7"/>
    <w:rsid w:val="003F6D2B"/>
    <w:rsid w:val="003F6EDC"/>
    <w:rsid w:val="003F7253"/>
    <w:rsid w:val="003F74FF"/>
    <w:rsid w:val="003F750E"/>
    <w:rsid w:val="003F7894"/>
    <w:rsid w:val="003F7978"/>
    <w:rsid w:val="003F7EFB"/>
    <w:rsid w:val="0040096A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3BAB"/>
    <w:rsid w:val="00404253"/>
    <w:rsid w:val="004042B9"/>
    <w:rsid w:val="004046FE"/>
    <w:rsid w:val="00404A1E"/>
    <w:rsid w:val="00404CF9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2C3"/>
    <w:rsid w:val="004123FA"/>
    <w:rsid w:val="004126C1"/>
    <w:rsid w:val="00413825"/>
    <w:rsid w:val="00413A4E"/>
    <w:rsid w:val="00413A6A"/>
    <w:rsid w:val="00414364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6D6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644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4B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239"/>
    <w:rsid w:val="00483630"/>
    <w:rsid w:val="004838A0"/>
    <w:rsid w:val="00483B46"/>
    <w:rsid w:val="00483DE2"/>
    <w:rsid w:val="00484031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73C1"/>
    <w:rsid w:val="0048766C"/>
    <w:rsid w:val="004877D9"/>
    <w:rsid w:val="00487D01"/>
    <w:rsid w:val="00487EEF"/>
    <w:rsid w:val="0048F800"/>
    <w:rsid w:val="00490482"/>
    <w:rsid w:val="004907B5"/>
    <w:rsid w:val="004907FC"/>
    <w:rsid w:val="00490DBE"/>
    <w:rsid w:val="00491B39"/>
    <w:rsid w:val="0049272C"/>
    <w:rsid w:val="0049365E"/>
    <w:rsid w:val="004937D4"/>
    <w:rsid w:val="004938EA"/>
    <w:rsid w:val="00493C70"/>
    <w:rsid w:val="00493CC2"/>
    <w:rsid w:val="0049442F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56F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DD4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4C9A"/>
    <w:rsid w:val="004B515E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154"/>
    <w:rsid w:val="004E5904"/>
    <w:rsid w:val="004E5A32"/>
    <w:rsid w:val="004E5CDD"/>
    <w:rsid w:val="004E641E"/>
    <w:rsid w:val="004E6A81"/>
    <w:rsid w:val="004E6D2F"/>
    <w:rsid w:val="004E6F47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5395"/>
    <w:rsid w:val="004F56B3"/>
    <w:rsid w:val="004F575F"/>
    <w:rsid w:val="004F58E1"/>
    <w:rsid w:val="004F5B1D"/>
    <w:rsid w:val="004F5DFC"/>
    <w:rsid w:val="004F5F6F"/>
    <w:rsid w:val="004F61D3"/>
    <w:rsid w:val="004F6527"/>
    <w:rsid w:val="004F695B"/>
    <w:rsid w:val="004F76E4"/>
    <w:rsid w:val="004F7877"/>
    <w:rsid w:val="004F7FEA"/>
    <w:rsid w:val="005004C7"/>
    <w:rsid w:val="005009D5"/>
    <w:rsid w:val="00501B3D"/>
    <w:rsid w:val="00501DBA"/>
    <w:rsid w:val="005020DD"/>
    <w:rsid w:val="0050263C"/>
    <w:rsid w:val="00502985"/>
    <w:rsid w:val="00502ABF"/>
    <w:rsid w:val="00503216"/>
    <w:rsid w:val="0050338E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BB8"/>
    <w:rsid w:val="00507279"/>
    <w:rsid w:val="005073BF"/>
    <w:rsid w:val="00507688"/>
    <w:rsid w:val="00507791"/>
    <w:rsid w:val="00507AFC"/>
    <w:rsid w:val="00510334"/>
    <w:rsid w:val="005103BA"/>
    <w:rsid w:val="00510EE6"/>
    <w:rsid w:val="005113FC"/>
    <w:rsid w:val="0051215E"/>
    <w:rsid w:val="005122B8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606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90B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BDA"/>
    <w:rsid w:val="00534DA8"/>
    <w:rsid w:val="005362BD"/>
    <w:rsid w:val="00536CCA"/>
    <w:rsid w:val="005372A8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657"/>
    <w:rsid w:val="00551873"/>
    <w:rsid w:val="00551A60"/>
    <w:rsid w:val="00552168"/>
    <w:rsid w:val="00552179"/>
    <w:rsid w:val="005526CE"/>
    <w:rsid w:val="0055275B"/>
    <w:rsid w:val="00552CB3"/>
    <w:rsid w:val="00552E95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C85"/>
    <w:rsid w:val="00554D5C"/>
    <w:rsid w:val="00555142"/>
    <w:rsid w:val="00555823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3BA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D0"/>
    <w:rsid w:val="005714E0"/>
    <w:rsid w:val="00571CBA"/>
    <w:rsid w:val="005720A5"/>
    <w:rsid w:val="00572978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146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7CA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D4B"/>
    <w:rsid w:val="00591D90"/>
    <w:rsid w:val="005925FF"/>
    <w:rsid w:val="00592AC4"/>
    <w:rsid w:val="0059349D"/>
    <w:rsid w:val="005937BD"/>
    <w:rsid w:val="00593A47"/>
    <w:rsid w:val="00593BD5"/>
    <w:rsid w:val="00593BE3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BDD"/>
    <w:rsid w:val="005A0F3F"/>
    <w:rsid w:val="005A1076"/>
    <w:rsid w:val="005A12D1"/>
    <w:rsid w:val="005A145F"/>
    <w:rsid w:val="005A1518"/>
    <w:rsid w:val="005A159B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1D03"/>
    <w:rsid w:val="005C2145"/>
    <w:rsid w:val="005C2558"/>
    <w:rsid w:val="005C295D"/>
    <w:rsid w:val="005C2F1B"/>
    <w:rsid w:val="005C373F"/>
    <w:rsid w:val="005C3CCD"/>
    <w:rsid w:val="005C401F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C7CA0"/>
    <w:rsid w:val="005D0354"/>
    <w:rsid w:val="005D0C33"/>
    <w:rsid w:val="005D0EF6"/>
    <w:rsid w:val="005D18C0"/>
    <w:rsid w:val="005D19B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29E"/>
    <w:rsid w:val="005E2935"/>
    <w:rsid w:val="005E300B"/>
    <w:rsid w:val="005E30F7"/>
    <w:rsid w:val="005E3440"/>
    <w:rsid w:val="005E4232"/>
    <w:rsid w:val="005E4399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8A"/>
    <w:rsid w:val="005F5A30"/>
    <w:rsid w:val="005F5F6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B9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28C"/>
    <w:rsid w:val="006255E0"/>
    <w:rsid w:val="00625B8B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CC0"/>
    <w:rsid w:val="00633A0F"/>
    <w:rsid w:val="00633D5C"/>
    <w:rsid w:val="00633DA3"/>
    <w:rsid w:val="00633F29"/>
    <w:rsid w:val="00634030"/>
    <w:rsid w:val="006346CE"/>
    <w:rsid w:val="006348B7"/>
    <w:rsid w:val="00635270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4D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3EB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201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486"/>
    <w:rsid w:val="006708FC"/>
    <w:rsid w:val="00670DB4"/>
    <w:rsid w:val="00670F19"/>
    <w:rsid w:val="00670F99"/>
    <w:rsid w:val="006710D1"/>
    <w:rsid w:val="006712D8"/>
    <w:rsid w:val="00671BC4"/>
    <w:rsid w:val="00671D72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B25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C66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7F9"/>
    <w:rsid w:val="0069099C"/>
    <w:rsid w:val="00691256"/>
    <w:rsid w:val="00691293"/>
    <w:rsid w:val="00691305"/>
    <w:rsid w:val="0069139F"/>
    <w:rsid w:val="006913C1"/>
    <w:rsid w:val="00691E82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57E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DAC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87"/>
    <w:rsid w:val="006D78FA"/>
    <w:rsid w:val="006D7A37"/>
    <w:rsid w:val="006D7CC6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5D6F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6F7EB4"/>
    <w:rsid w:val="00700F61"/>
    <w:rsid w:val="0070116A"/>
    <w:rsid w:val="00701B28"/>
    <w:rsid w:val="00701BB5"/>
    <w:rsid w:val="0070209C"/>
    <w:rsid w:val="0070276F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787"/>
    <w:rsid w:val="00706697"/>
    <w:rsid w:val="00706DE6"/>
    <w:rsid w:val="0070723E"/>
    <w:rsid w:val="007076C0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5AA6"/>
    <w:rsid w:val="00716F09"/>
    <w:rsid w:val="007172FB"/>
    <w:rsid w:val="0072026C"/>
    <w:rsid w:val="007205AC"/>
    <w:rsid w:val="0072088E"/>
    <w:rsid w:val="0072130E"/>
    <w:rsid w:val="007213D8"/>
    <w:rsid w:val="007217C1"/>
    <w:rsid w:val="00721826"/>
    <w:rsid w:val="0072187A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33AC"/>
    <w:rsid w:val="007333CA"/>
    <w:rsid w:val="00733606"/>
    <w:rsid w:val="0073399C"/>
    <w:rsid w:val="007339B1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4479"/>
    <w:rsid w:val="007450A7"/>
    <w:rsid w:val="00745225"/>
    <w:rsid w:val="00745674"/>
    <w:rsid w:val="007459C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21C"/>
    <w:rsid w:val="007554EB"/>
    <w:rsid w:val="00755AD3"/>
    <w:rsid w:val="007560A6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EE4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5069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345"/>
    <w:rsid w:val="0078060C"/>
    <w:rsid w:val="00780613"/>
    <w:rsid w:val="00780A24"/>
    <w:rsid w:val="00780C60"/>
    <w:rsid w:val="00780F47"/>
    <w:rsid w:val="007814DB"/>
    <w:rsid w:val="0078151C"/>
    <w:rsid w:val="0078153D"/>
    <w:rsid w:val="00781861"/>
    <w:rsid w:val="00781ABB"/>
    <w:rsid w:val="00781DB2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884"/>
    <w:rsid w:val="00791355"/>
    <w:rsid w:val="0079175F"/>
    <w:rsid w:val="0079197F"/>
    <w:rsid w:val="00791B3D"/>
    <w:rsid w:val="00792518"/>
    <w:rsid w:val="0079281A"/>
    <w:rsid w:val="00792BF2"/>
    <w:rsid w:val="0079309F"/>
    <w:rsid w:val="007932C1"/>
    <w:rsid w:val="007943D5"/>
    <w:rsid w:val="00794721"/>
    <w:rsid w:val="00794DD0"/>
    <w:rsid w:val="007950C3"/>
    <w:rsid w:val="007950DE"/>
    <w:rsid w:val="007954C1"/>
    <w:rsid w:val="00795561"/>
    <w:rsid w:val="007958E7"/>
    <w:rsid w:val="00795A4A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61D0"/>
    <w:rsid w:val="007A6A16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BF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1FD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256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4A7"/>
    <w:rsid w:val="007D45BF"/>
    <w:rsid w:val="007D4611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D47"/>
    <w:rsid w:val="007E0EC7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271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3EC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43"/>
    <w:rsid w:val="0080637D"/>
    <w:rsid w:val="00806536"/>
    <w:rsid w:val="00806CD7"/>
    <w:rsid w:val="00806E60"/>
    <w:rsid w:val="00806FDF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4F3A"/>
    <w:rsid w:val="008255AC"/>
    <w:rsid w:val="008256EE"/>
    <w:rsid w:val="00825BFB"/>
    <w:rsid w:val="00825C8F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2D"/>
    <w:rsid w:val="00847795"/>
    <w:rsid w:val="00847B8E"/>
    <w:rsid w:val="00847EB2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136C"/>
    <w:rsid w:val="0086179E"/>
    <w:rsid w:val="008621CB"/>
    <w:rsid w:val="0086221E"/>
    <w:rsid w:val="008622A6"/>
    <w:rsid w:val="008622D1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75E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6EA6"/>
    <w:rsid w:val="00877337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27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9BF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9781B"/>
    <w:rsid w:val="008A079C"/>
    <w:rsid w:val="008A0A1F"/>
    <w:rsid w:val="008A109F"/>
    <w:rsid w:val="008A10FB"/>
    <w:rsid w:val="008A1559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653"/>
    <w:rsid w:val="008A7B7B"/>
    <w:rsid w:val="008A7D12"/>
    <w:rsid w:val="008B00BE"/>
    <w:rsid w:val="008B07A3"/>
    <w:rsid w:val="008B0C3E"/>
    <w:rsid w:val="008B0CA5"/>
    <w:rsid w:val="008B0D88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1E6"/>
    <w:rsid w:val="008B7775"/>
    <w:rsid w:val="008B7872"/>
    <w:rsid w:val="008B78C9"/>
    <w:rsid w:val="008B7A9C"/>
    <w:rsid w:val="008C014D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1A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3C1A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7044"/>
    <w:rsid w:val="008F75C1"/>
    <w:rsid w:val="00900192"/>
    <w:rsid w:val="0090155F"/>
    <w:rsid w:val="00901876"/>
    <w:rsid w:val="00901D87"/>
    <w:rsid w:val="00901FF0"/>
    <w:rsid w:val="00902485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8CC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54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5E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38B2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3E0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1"/>
    <w:rsid w:val="009502A3"/>
    <w:rsid w:val="009503DA"/>
    <w:rsid w:val="00950980"/>
    <w:rsid w:val="00950F46"/>
    <w:rsid w:val="009513E4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EB3"/>
    <w:rsid w:val="009543F4"/>
    <w:rsid w:val="00954423"/>
    <w:rsid w:val="009547C0"/>
    <w:rsid w:val="00954B9C"/>
    <w:rsid w:val="0095534E"/>
    <w:rsid w:val="009558F4"/>
    <w:rsid w:val="0095643B"/>
    <w:rsid w:val="00957321"/>
    <w:rsid w:val="0095751C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023"/>
    <w:rsid w:val="009646CE"/>
    <w:rsid w:val="009646F4"/>
    <w:rsid w:val="0096472A"/>
    <w:rsid w:val="00964764"/>
    <w:rsid w:val="00964823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D8C"/>
    <w:rsid w:val="009750EF"/>
    <w:rsid w:val="009752B5"/>
    <w:rsid w:val="00975338"/>
    <w:rsid w:val="009755ED"/>
    <w:rsid w:val="00975A7E"/>
    <w:rsid w:val="00975BDA"/>
    <w:rsid w:val="00975D19"/>
    <w:rsid w:val="00975D24"/>
    <w:rsid w:val="00975D50"/>
    <w:rsid w:val="00975FFD"/>
    <w:rsid w:val="009761E4"/>
    <w:rsid w:val="009762E0"/>
    <w:rsid w:val="009765BC"/>
    <w:rsid w:val="0097697A"/>
    <w:rsid w:val="009802E9"/>
    <w:rsid w:val="009803D1"/>
    <w:rsid w:val="0098040C"/>
    <w:rsid w:val="0098097F"/>
    <w:rsid w:val="00980983"/>
    <w:rsid w:val="00980ED8"/>
    <w:rsid w:val="0098144E"/>
    <w:rsid w:val="00981902"/>
    <w:rsid w:val="00981E3E"/>
    <w:rsid w:val="0098251A"/>
    <w:rsid w:val="00982A70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FB9"/>
    <w:rsid w:val="009A1364"/>
    <w:rsid w:val="009A18A6"/>
    <w:rsid w:val="009A1D46"/>
    <w:rsid w:val="009A235C"/>
    <w:rsid w:val="009A2BC2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1AD"/>
    <w:rsid w:val="009A7200"/>
    <w:rsid w:val="009A74BA"/>
    <w:rsid w:val="009A78D2"/>
    <w:rsid w:val="009A7C31"/>
    <w:rsid w:val="009B02F1"/>
    <w:rsid w:val="009B04D9"/>
    <w:rsid w:val="009B0553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C5E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694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44D"/>
    <w:rsid w:val="009D6553"/>
    <w:rsid w:val="009D6923"/>
    <w:rsid w:val="009D6F2E"/>
    <w:rsid w:val="009D7046"/>
    <w:rsid w:val="009D76E8"/>
    <w:rsid w:val="009D786C"/>
    <w:rsid w:val="009D7C07"/>
    <w:rsid w:val="009D7CE5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1FA9"/>
    <w:rsid w:val="00A02218"/>
    <w:rsid w:val="00A02E1B"/>
    <w:rsid w:val="00A033EB"/>
    <w:rsid w:val="00A0356D"/>
    <w:rsid w:val="00A039C2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2C"/>
    <w:rsid w:val="00A21478"/>
    <w:rsid w:val="00A2166E"/>
    <w:rsid w:val="00A21B9C"/>
    <w:rsid w:val="00A21D80"/>
    <w:rsid w:val="00A21EB7"/>
    <w:rsid w:val="00A21F6E"/>
    <w:rsid w:val="00A21FBE"/>
    <w:rsid w:val="00A2337C"/>
    <w:rsid w:val="00A234C2"/>
    <w:rsid w:val="00A24733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DF1"/>
    <w:rsid w:val="00A3311D"/>
    <w:rsid w:val="00A33210"/>
    <w:rsid w:val="00A3338D"/>
    <w:rsid w:val="00A33424"/>
    <w:rsid w:val="00A339B2"/>
    <w:rsid w:val="00A33AB5"/>
    <w:rsid w:val="00A33D0C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657"/>
    <w:rsid w:val="00A367AB"/>
    <w:rsid w:val="00A368A9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4033"/>
    <w:rsid w:val="00A4416C"/>
    <w:rsid w:val="00A44453"/>
    <w:rsid w:val="00A4471F"/>
    <w:rsid w:val="00A4474B"/>
    <w:rsid w:val="00A45387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737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7C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B80"/>
    <w:rsid w:val="00A62CD4"/>
    <w:rsid w:val="00A639D8"/>
    <w:rsid w:val="00A64455"/>
    <w:rsid w:val="00A645D1"/>
    <w:rsid w:val="00A64B74"/>
    <w:rsid w:val="00A64DC5"/>
    <w:rsid w:val="00A65386"/>
    <w:rsid w:val="00A659AD"/>
    <w:rsid w:val="00A65C8C"/>
    <w:rsid w:val="00A65CE6"/>
    <w:rsid w:val="00A65E27"/>
    <w:rsid w:val="00A660BC"/>
    <w:rsid w:val="00A6625B"/>
    <w:rsid w:val="00A66694"/>
    <w:rsid w:val="00A66B96"/>
    <w:rsid w:val="00A66B9A"/>
    <w:rsid w:val="00A66E25"/>
    <w:rsid w:val="00A66F97"/>
    <w:rsid w:val="00A672ED"/>
    <w:rsid w:val="00A6785B"/>
    <w:rsid w:val="00A67C9E"/>
    <w:rsid w:val="00A67CFE"/>
    <w:rsid w:val="00A67EE4"/>
    <w:rsid w:val="00A67F5B"/>
    <w:rsid w:val="00A70331"/>
    <w:rsid w:val="00A70911"/>
    <w:rsid w:val="00A70A41"/>
    <w:rsid w:val="00A72665"/>
    <w:rsid w:val="00A744E1"/>
    <w:rsid w:val="00A74531"/>
    <w:rsid w:val="00A74AA0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8B3"/>
    <w:rsid w:val="00A84AFA"/>
    <w:rsid w:val="00A85719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B54"/>
    <w:rsid w:val="00A97CE6"/>
    <w:rsid w:val="00AA060F"/>
    <w:rsid w:val="00AA0AC1"/>
    <w:rsid w:val="00AA1E0E"/>
    <w:rsid w:val="00AA25D8"/>
    <w:rsid w:val="00AA2B15"/>
    <w:rsid w:val="00AA2C54"/>
    <w:rsid w:val="00AA32D2"/>
    <w:rsid w:val="00AA3616"/>
    <w:rsid w:val="00AA382C"/>
    <w:rsid w:val="00AA3BEF"/>
    <w:rsid w:val="00AA5530"/>
    <w:rsid w:val="00AA5C39"/>
    <w:rsid w:val="00AA5C8F"/>
    <w:rsid w:val="00AA5C9C"/>
    <w:rsid w:val="00AA6366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D1C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C55"/>
    <w:rsid w:val="00AC3EB9"/>
    <w:rsid w:val="00AC4528"/>
    <w:rsid w:val="00AC496C"/>
    <w:rsid w:val="00AC546B"/>
    <w:rsid w:val="00AC57F5"/>
    <w:rsid w:val="00AC58C8"/>
    <w:rsid w:val="00AC60FD"/>
    <w:rsid w:val="00AC65DB"/>
    <w:rsid w:val="00AC6997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D7AF7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A55"/>
    <w:rsid w:val="00B01EE9"/>
    <w:rsid w:val="00B020A8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73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757"/>
    <w:rsid w:val="00B1533F"/>
    <w:rsid w:val="00B154A6"/>
    <w:rsid w:val="00B155FC"/>
    <w:rsid w:val="00B15622"/>
    <w:rsid w:val="00B15832"/>
    <w:rsid w:val="00B16530"/>
    <w:rsid w:val="00B177A5"/>
    <w:rsid w:val="00B1790A"/>
    <w:rsid w:val="00B1791E"/>
    <w:rsid w:val="00B17996"/>
    <w:rsid w:val="00B2022A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3C"/>
    <w:rsid w:val="00B22272"/>
    <w:rsid w:val="00B2258D"/>
    <w:rsid w:val="00B22D02"/>
    <w:rsid w:val="00B230B3"/>
    <w:rsid w:val="00B235D2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9E3"/>
    <w:rsid w:val="00B34E10"/>
    <w:rsid w:val="00B34E6B"/>
    <w:rsid w:val="00B3507E"/>
    <w:rsid w:val="00B35497"/>
    <w:rsid w:val="00B35B53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37A"/>
    <w:rsid w:val="00B455F7"/>
    <w:rsid w:val="00B45650"/>
    <w:rsid w:val="00B463B1"/>
    <w:rsid w:val="00B4661C"/>
    <w:rsid w:val="00B468C8"/>
    <w:rsid w:val="00B46F18"/>
    <w:rsid w:val="00B4713E"/>
    <w:rsid w:val="00B474D2"/>
    <w:rsid w:val="00B4761D"/>
    <w:rsid w:val="00B47AAE"/>
    <w:rsid w:val="00B47AD6"/>
    <w:rsid w:val="00B50364"/>
    <w:rsid w:val="00B50ADE"/>
    <w:rsid w:val="00B51618"/>
    <w:rsid w:val="00B51672"/>
    <w:rsid w:val="00B51957"/>
    <w:rsid w:val="00B51B11"/>
    <w:rsid w:val="00B51D45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6AE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3B14"/>
    <w:rsid w:val="00B641B3"/>
    <w:rsid w:val="00B64B3B"/>
    <w:rsid w:val="00B64F4A"/>
    <w:rsid w:val="00B656E1"/>
    <w:rsid w:val="00B657E2"/>
    <w:rsid w:val="00B65CAA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7AA"/>
    <w:rsid w:val="00B818BE"/>
    <w:rsid w:val="00B819B0"/>
    <w:rsid w:val="00B827DC"/>
    <w:rsid w:val="00B8284B"/>
    <w:rsid w:val="00B834E4"/>
    <w:rsid w:val="00B84025"/>
    <w:rsid w:val="00B84E3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1FE9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84B"/>
    <w:rsid w:val="00BA1A61"/>
    <w:rsid w:val="00BA1C26"/>
    <w:rsid w:val="00BA25D6"/>
    <w:rsid w:val="00BA2C4B"/>
    <w:rsid w:val="00BA3E64"/>
    <w:rsid w:val="00BA41F3"/>
    <w:rsid w:val="00BA44DE"/>
    <w:rsid w:val="00BA4FBC"/>
    <w:rsid w:val="00BA50B7"/>
    <w:rsid w:val="00BA517F"/>
    <w:rsid w:val="00BA527F"/>
    <w:rsid w:val="00BA5627"/>
    <w:rsid w:val="00BA58D8"/>
    <w:rsid w:val="00BA5B14"/>
    <w:rsid w:val="00BA6349"/>
    <w:rsid w:val="00BA65B3"/>
    <w:rsid w:val="00BA6634"/>
    <w:rsid w:val="00BA67B4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C6D"/>
    <w:rsid w:val="00BB7D41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921"/>
    <w:rsid w:val="00BC3F26"/>
    <w:rsid w:val="00BC46B8"/>
    <w:rsid w:val="00BC4DB6"/>
    <w:rsid w:val="00BC6009"/>
    <w:rsid w:val="00BC660F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6D7"/>
    <w:rsid w:val="00BE0CC3"/>
    <w:rsid w:val="00BE0DAB"/>
    <w:rsid w:val="00BE1C77"/>
    <w:rsid w:val="00BE1E04"/>
    <w:rsid w:val="00BE1E62"/>
    <w:rsid w:val="00BE1FEE"/>
    <w:rsid w:val="00BE20F0"/>
    <w:rsid w:val="00BE2191"/>
    <w:rsid w:val="00BE256B"/>
    <w:rsid w:val="00BE2B54"/>
    <w:rsid w:val="00BE33EE"/>
    <w:rsid w:val="00BE3415"/>
    <w:rsid w:val="00BE3892"/>
    <w:rsid w:val="00BE48F3"/>
    <w:rsid w:val="00BE54F6"/>
    <w:rsid w:val="00BE5C51"/>
    <w:rsid w:val="00BE6272"/>
    <w:rsid w:val="00BE677F"/>
    <w:rsid w:val="00BE6874"/>
    <w:rsid w:val="00BE68F8"/>
    <w:rsid w:val="00BE691F"/>
    <w:rsid w:val="00BE69C8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BA8"/>
    <w:rsid w:val="00BF1C6E"/>
    <w:rsid w:val="00BF26C4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64F"/>
    <w:rsid w:val="00C0593D"/>
    <w:rsid w:val="00C05CC1"/>
    <w:rsid w:val="00C0606F"/>
    <w:rsid w:val="00C06F68"/>
    <w:rsid w:val="00C07667"/>
    <w:rsid w:val="00C10267"/>
    <w:rsid w:val="00C107D9"/>
    <w:rsid w:val="00C10AF1"/>
    <w:rsid w:val="00C10CAB"/>
    <w:rsid w:val="00C10DF3"/>
    <w:rsid w:val="00C11955"/>
    <w:rsid w:val="00C123CC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7E0"/>
    <w:rsid w:val="00C30EC2"/>
    <w:rsid w:val="00C30FEA"/>
    <w:rsid w:val="00C3102A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475E2"/>
    <w:rsid w:val="00C50154"/>
    <w:rsid w:val="00C5090E"/>
    <w:rsid w:val="00C50AA4"/>
    <w:rsid w:val="00C5177A"/>
    <w:rsid w:val="00C51962"/>
    <w:rsid w:val="00C51A10"/>
    <w:rsid w:val="00C51AFD"/>
    <w:rsid w:val="00C51D0B"/>
    <w:rsid w:val="00C529A2"/>
    <w:rsid w:val="00C52CF3"/>
    <w:rsid w:val="00C536C0"/>
    <w:rsid w:val="00C54745"/>
    <w:rsid w:val="00C54B6A"/>
    <w:rsid w:val="00C55096"/>
    <w:rsid w:val="00C551B1"/>
    <w:rsid w:val="00C557F8"/>
    <w:rsid w:val="00C55F5A"/>
    <w:rsid w:val="00C567D4"/>
    <w:rsid w:val="00C56B40"/>
    <w:rsid w:val="00C57495"/>
    <w:rsid w:val="00C57667"/>
    <w:rsid w:val="00C57B09"/>
    <w:rsid w:val="00C57E02"/>
    <w:rsid w:val="00C57F96"/>
    <w:rsid w:val="00C60104"/>
    <w:rsid w:val="00C6015B"/>
    <w:rsid w:val="00C603E1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272"/>
    <w:rsid w:val="00C655A0"/>
    <w:rsid w:val="00C656F2"/>
    <w:rsid w:val="00C658D1"/>
    <w:rsid w:val="00C65928"/>
    <w:rsid w:val="00C65CFD"/>
    <w:rsid w:val="00C65E22"/>
    <w:rsid w:val="00C662BC"/>
    <w:rsid w:val="00C662C0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DE"/>
    <w:rsid w:val="00C77D4D"/>
    <w:rsid w:val="00C8049A"/>
    <w:rsid w:val="00C804FE"/>
    <w:rsid w:val="00C810EA"/>
    <w:rsid w:val="00C816F5"/>
    <w:rsid w:val="00C817A9"/>
    <w:rsid w:val="00C81F96"/>
    <w:rsid w:val="00C82764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C08"/>
    <w:rsid w:val="00CA3C5E"/>
    <w:rsid w:val="00CA3DF5"/>
    <w:rsid w:val="00CA451C"/>
    <w:rsid w:val="00CA46E0"/>
    <w:rsid w:val="00CA487A"/>
    <w:rsid w:val="00CA4D8E"/>
    <w:rsid w:val="00CA50AA"/>
    <w:rsid w:val="00CA5490"/>
    <w:rsid w:val="00CA555B"/>
    <w:rsid w:val="00CA5A5F"/>
    <w:rsid w:val="00CA6459"/>
    <w:rsid w:val="00CA6ACF"/>
    <w:rsid w:val="00CB029B"/>
    <w:rsid w:val="00CB1BD1"/>
    <w:rsid w:val="00CB222E"/>
    <w:rsid w:val="00CB24D2"/>
    <w:rsid w:val="00CB2D06"/>
    <w:rsid w:val="00CB2F69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3A4"/>
    <w:rsid w:val="00CC1570"/>
    <w:rsid w:val="00CC1AAB"/>
    <w:rsid w:val="00CC2457"/>
    <w:rsid w:val="00CC24DA"/>
    <w:rsid w:val="00CC2B24"/>
    <w:rsid w:val="00CC2D65"/>
    <w:rsid w:val="00CC2F63"/>
    <w:rsid w:val="00CC3A11"/>
    <w:rsid w:val="00CC3CCC"/>
    <w:rsid w:val="00CC53DA"/>
    <w:rsid w:val="00CC59F8"/>
    <w:rsid w:val="00CC5BF4"/>
    <w:rsid w:val="00CC5CE3"/>
    <w:rsid w:val="00CC699B"/>
    <w:rsid w:val="00CC6A73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A39"/>
    <w:rsid w:val="00CE1D57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0C9"/>
    <w:rsid w:val="00CE41D5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4DB"/>
    <w:rsid w:val="00CF34F4"/>
    <w:rsid w:val="00CF36C7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7477"/>
    <w:rsid w:val="00D075E7"/>
    <w:rsid w:val="00D10132"/>
    <w:rsid w:val="00D10582"/>
    <w:rsid w:val="00D10B95"/>
    <w:rsid w:val="00D10F73"/>
    <w:rsid w:val="00D11A86"/>
    <w:rsid w:val="00D129AC"/>
    <w:rsid w:val="00D13D16"/>
    <w:rsid w:val="00D13D5C"/>
    <w:rsid w:val="00D13E63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714F"/>
    <w:rsid w:val="00D27457"/>
    <w:rsid w:val="00D2745C"/>
    <w:rsid w:val="00D27BEB"/>
    <w:rsid w:val="00D3008A"/>
    <w:rsid w:val="00D301AB"/>
    <w:rsid w:val="00D3025E"/>
    <w:rsid w:val="00D3031D"/>
    <w:rsid w:val="00D303DF"/>
    <w:rsid w:val="00D30EF9"/>
    <w:rsid w:val="00D314F2"/>
    <w:rsid w:val="00D318B0"/>
    <w:rsid w:val="00D31E34"/>
    <w:rsid w:val="00D32174"/>
    <w:rsid w:val="00D32388"/>
    <w:rsid w:val="00D32471"/>
    <w:rsid w:val="00D325FD"/>
    <w:rsid w:val="00D32662"/>
    <w:rsid w:val="00D32B47"/>
    <w:rsid w:val="00D331ED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7FB3"/>
    <w:rsid w:val="00D4044B"/>
    <w:rsid w:val="00D40877"/>
    <w:rsid w:val="00D40CD5"/>
    <w:rsid w:val="00D412CC"/>
    <w:rsid w:val="00D413FC"/>
    <w:rsid w:val="00D41A0B"/>
    <w:rsid w:val="00D41B68"/>
    <w:rsid w:val="00D436FE"/>
    <w:rsid w:val="00D44960"/>
    <w:rsid w:val="00D45214"/>
    <w:rsid w:val="00D454F0"/>
    <w:rsid w:val="00D45591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840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93F"/>
    <w:rsid w:val="00D55FE4"/>
    <w:rsid w:val="00D564E5"/>
    <w:rsid w:val="00D56935"/>
    <w:rsid w:val="00D5697B"/>
    <w:rsid w:val="00D56E99"/>
    <w:rsid w:val="00D56EE0"/>
    <w:rsid w:val="00D56FF0"/>
    <w:rsid w:val="00D57CF0"/>
    <w:rsid w:val="00D57E91"/>
    <w:rsid w:val="00D607CC"/>
    <w:rsid w:val="00D61823"/>
    <w:rsid w:val="00D61C6E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06C"/>
    <w:rsid w:val="00D65BB0"/>
    <w:rsid w:val="00D65E1A"/>
    <w:rsid w:val="00D65ECD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1C6E"/>
    <w:rsid w:val="00D72250"/>
    <w:rsid w:val="00D729D7"/>
    <w:rsid w:val="00D72E75"/>
    <w:rsid w:val="00D73C68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2B3"/>
    <w:rsid w:val="00D779F1"/>
    <w:rsid w:val="00D77A82"/>
    <w:rsid w:val="00D803DD"/>
    <w:rsid w:val="00D80674"/>
    <w:rsid w:val="00D80B4F"/>
    <w:rsid w:val="00D8170C"/>
    <w:rsid w:val="00D81797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0B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5D3E"/>
    <w:rsid w:val="00D862AC"/>
    <w:rsid w:val="00D8644B"/>
    <w:rsid w:val="00D867F0"/>
    <w:rsid w:val="00D8697B"/>
    <w:rsid w:val="00D86F6D"/>
    <w:rsid w:val="00D86FD3"/>
    <w:rsid w:val="00D872F5"/>
    <w:rsid w:val="00D87635"/>
    <w:rsid w:val="00D87AC1"/>
    <w:rsid w:val="00D87BF1"/>
    <w:rsid w:val="00D87E1C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6BE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1EAA"/>
    <w:rsid w:val="00DB24BE"/>
    <w:rsid w:val="00DB25F9"/>
    <w:rsid w:val="00DB274F"/>
    <w:rsid w:val="00DB2E95"/>
    <w:rsid w:val="00DB2F68"/>
    <w:rsid w:val="00DB30C9"/>
    <w:rsid w:val="00DB3E7D"/>
    <w:rsid w:val="00DB4AF1"/>
    <w:rsid w:val="00DB58BE"/>
    <w:rsid w:val="00DB593A"/>
    <w:rsid w:val="00DB5A1C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7A9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7F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4205"/>
    <w:rsid w:val="00DD4395"/>
    <w:rsid w:val="00DD46EF"/>
    <w:rsid w:val="00DD52DA"/>
    <w:rsid w:val="00DD5AB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25EC"/>
    <w:rsid w:val="00DF31DB"/>
    <w:rsid w:val="00DF37BF"/>
    <w:rsid w:val="00DF3ADB"/>
    <w:rsid w:val="00DF3B50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DF7389"/>
    <w:rsid w:val="00E00010"/>
    <w:rsid w:val="00E004C3"/>
    <w:rsid w:val="00E00D42"/>
    <w:rsid w:val="00E0104A"/>
    <w:rsid w:val="00E015EF"/>
    <w:rsid w:val="00E01E43"/>
    <w:rsid w:val="00E0268B"/>
    <w:rsid w:val="00E02DE6"/>
    <w:rsid w:val="00E030E1"/>
    <w:rsid w:val="00E03760"/>
    <w:rsid w:val="00E037B9"/>
    <w:rsid w:val="00E03B30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349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5F0"/>
    <w:rsid w:val="00E23B8E"/>
    <w:rsid w:val="00E24457"/>
    <w:rsid w:val="00E24F65"/>
    <w:rsid w:val="00E25028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29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A2E"/>
    <w:rsid w:val="00E37F01"/>
    <w:rsid w:val="00E4020A"/>
    <w:rsid w:val="00E40344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5371"/>
    <w:rsid w:val="00E45993"/>
    <w:rsid w:val="00E459F6"/>
    <w:rsid w:val="00E45C57"/>
    <w:rsid w:val="00E46CF3"/>
    <w:rsid w:val="00E46F89"/>
    <w:rsid w:val="00E4743E"/>
    <w:rsid w:val="00E47915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BB4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7880"/>
    <w:rsid w:val="00E57C05"/>
    <w:rsid w:val="00E57E8D"/>
    <w:rsid w:val="00E57F5F"/>
    <w:rsid w:val="00E60076"/>
    <w:rsid w:val="00E606A1"/>
    <w:rsid w:val="00E60CA4"/>
    <w:rsid w:val="00E622C2"/>
    <w:rsid w:val="00E62483"/>
    <w:rsid w:val="00E6302E"/>
    <w:rsid w:val="00E637F5"/>
    <w:rsid w:val="00E6397E"/>
    <w:rsid w:val="00E63B01"/>
    <w:rsid w:val="00E63B7A"/>
    <w:rsid w:val="00E64239"/>
    <w:rsid w:val="00E6478D"/>
    <w:rsid w:val="00E64D14"/>
    <w:rsid w:val="00E64D54"/>
    <w:rsid w:val="00E64F57"/>
    <w:rsid w:val="00E656D9"/>
    <w:rsid w:val="00E65AF1"/>
    <w:rsid w:val="00E65B76"/>
    <w:rsid w:val="00E65D26"/>
    <w:rsid w:val="00E65D4E"/>
    <w:rsid w:val="00E66044"/>
    <w:rsid w:val="00E66388"/>
    <w:rsid w:val="00E665B0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440"/>
    <w:rsid w:val="00E76638"/>
    <w:rsid w:val="00E77971"/>
    <w:rsid w:val="00E77AFF"/>
    <w:rsid w:val="00E804B4"/>
    <w:rsid w:val="00E80601"/>
    <w:rsid w:val="00E80ABD"/>
    <w:rsid w:val="00E80CF7"/>
    <w:rsid w:val="00E80F64"/>
    <w:rsid w:val="00E81521"/>
    <w:rsid w:val="00E81586"/>
    <w:rsid w:val="00E81C2B"/>
    <w:rsid w:val="00E81E04"/>
    <w:rsid w:val="00E81E21"/>
    <w:rsid w:val="00E81EC3"/>
    <w:rsid w:val="00E81F00"/>
    <w:rsid w:val="00E824C2"/>
    <w:rsid w:val="00E8252D"/>
    <w:rsid w:val="00E835A5"/>
    <w:rsid w:val="00E838EE"/>
    <w:rsid w:val="00E83C50"/>
    <w:rsid w:val="00E8443A"/>
    <w:rsid w:val="00E8483D"/>
    <w:rsid w:val="00E84D76"/>
    <w:rsid w:val="00E84F7B"/>
    <w:rsid w:val="00E85097"/>
    <w:rsid w:val="00E85113"/>
    <w:rsid w:val="00E85264"/>
    <w:rsid w:val="00E855CC"/>
    <w:rsid w:val="00E858C5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D74"/>
    <w:rsid w:val="00E96F94"/>
    <w:rsid w:val="00E973F3"/>
    <w:rsid w:val="00E97AB6"/>
    <w:rsid w:val="00EA0076"/>
    <w:rsid w:val="00EA0527"/>
    <w:rsid w:val="00EA0888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3C9"/>
    <w:rsid w:val="00ED0B29"/>
    <w:rsid w:val="00ED0D85"/>
    <w:rsid w:val="00ED10A1"/>
    <w:rsid w:val="00ED125D"/>
    <w:rsid w:val="00ED1425"/>
    <w:rsid w:val="00ED1673"/>
    <w:rsid w:val="00ED172E"/>
    <w:rsid w:val="00ED18B4"/>
    <w:rsid w:val="00ED1B28"/>
    <w:rsid w:val="00ED27DA"/>
    <w:rsid w:val="00ED29D8"/>
    <w:rsid w:val="00ED2AE7"/>
    <w:rsid w:val="00ED2AEE"/>
    <w:rsid w:val="00ED2BE8"/>
    <w:rsid w:val="00ED2FB6"/>
    <w:rsid w:val="00ED3574"/>
    <w:rsid w:val="00ED3734"/>
    <w:rsid w:val="00ED40DD"/>
    <w:rsid w:val="00ED4188"/>
    <w:rsid w:val="00ED43DC"/>
    <w:rsid w:val="00ED4432"/>
    <w:rsid w:val="00ED4FE9"/>
    <w:rsid w:val="00ED515C"/>
    <w:rsid w:val="00ED5226"/>
    <w:rsid w:val="00ED5341"/>
    <w:rsid w:val="00ED5366"/>
    <w:rsid w:val="00ED5853"/>
    <w:rsid w:val="00ED5B93"/>
    <w:rsid w:val="00ED60C2"/>
    <w:rsid w:val="00ED6C90"/>
    <w:rsid w:val="00ED6C97"/>
    <w:rsid w:val="00ED6D04"/>
    <w:rsid w:val="00ED7543"/>
    <w:rsid w:val="00ED784C"/>
    <w:rsid w:val="00ED7FC5"/>
    <w:rsid w:val="00EE1222"/>
    <w:rsid w:val="00EE1914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24C"/>
    <w:rsid w:val="00EE5D2D"/>
    <w:rsid w:val="00EE6A41"/>
    <w:rsid w:val="00EE6CC9"/>
    <w:rsid w:val="00EE6FAE"/>
    <w:rsid w:val="00EE77B2"/>
    <w:rsid w:val="00EE7A6A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22E"/>
    <w:rsid w:val="00F10DAB"/>
    <w:rsid w:val="00F1148C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6D0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0E77"/>
    <w:rsid w:val="00F418F5"/>
    <w:rsid w:val="00F419B6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2CD1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5CA1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3B55"/>
    <w:rsid w:val="00F73C68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7ED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081"/>
    <w:rsid w:val="00F83406"/>
    <w:rsid w:val="00F838F3"/>
    <w:rsid w:val="00F84302"/>
    <w:rsid w:val="00F848A6"/>
    <w:rsid w:val="00F84CB3"/>
    <w:rsid w:val="00F84D42"/>
    <w:rsid w:val="00F84EF3"/>
    <w:rsid w:val="00F855AC"/>
    <w:rsid w:val="00F8573A"/>
    <w:rsid w:val="00F85867"/>
    <w:rsid w:val="00F85D05"/>
    <w:rsid w:val="00F86278"/>
    <w:rsid w:val="00F8668C"/>
    <w:rsid w:val="00F873BE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B9C"/>
    <w:rsid w:val="00F95178"/>
    <w:rsid w:val="00F95227"/>
    <w:rsid w:val="00F9570F"/>
    <w:rsid w:val="00F95A40"/>
    <w:rsid w:val="00F95B6B"/>
    <w:rsid w:val="00F9644E"/>
    <w:rsid w:val="00F96565"/>
    <w:rsid w:val="00F96653"/>
    <w:rsid w:val="00F967FD"/>
    <w:rsid w:val="00F96B18"/>
    <w:rsid w:val="00F96BB1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BD9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A7ECD"/>
    <w:rsid w:val="00FB002A"/>
    <w:rsid w:val="00FB0740"/>
    <w:rsid w:val="00FB0A00"/>
    <w:rsid w:val="00FB0AE1"/>
    <w:rsid w:val="00FB0B2E"/>
    <w:rsid w:val="00FB0B57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1502"/>
    <w:rsid w:val="00FC1519"/>
    <w:rsid w:val="00FC1547"/>
    <w:rsid w:val="00FC15DC"/>
    <w:rsid w:val="00FC2073"/>
    <w:rsid w:val="00FC2B45"/>
    <w:rsid w:val="00FC2FBA"/>
    <w:rsid w:val="00FC3172"/>
    <w:rsid w:val="00FC3308"/>
    <w:rsid w:val="00FC33EE"/>
    <w:rsid w:val="00FC3411"/>
    <w:rsid w:val="00FC38D1"/>
    <w:rsid w:val="00FC3CEC"/>
    <w:rsid w:val="00FC4249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A9"/>
    <w:rsid w:val="00FD7218"/>
    <w:rsid w:val="00FD747A"/>
    <w:rsid w:val="00FD74EB"/>
    <w:rsid w:val="00FD780D"/>
    <w:rsid w:val="00FD7987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B0A"/>
    <w:rsid w:val="00FF3F80"/>
    <w:rsid w:val="00FF4CD7"/>
    <w:rsid w:val="00FF596B"/>
    <w:rsid w:val="00FF688E"/>
    <w:rsid w:val="00FF6AD4"/>
    <w:rsid w:val="00FF726A"/>
    <w:rsid w:val="00FF7844"/>
    <w:rsid w:val="00FF7913"/>
    <w:rsid w:val="01B1C7CB"/>
    <w:rsid w:val="04289E8B"/>
    <w:rsid w:val="056E9F1A"/>
    <w:rsid w:val="05C3A8AB"/>
    <w:rsid w:val="05DA54F2"/>
    <w:rsid w:val="07B00EEE"/>
    <w:rsid w:val="091A5B79"/>
    <w:rsid w:val="0947855E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3DEEE257"/>
    <w:rsid w:val="40808B9E"/>
    <w:rsid w:val="426E3572"/>
    <w:rsid w:val="43B6053D"/>
    <w:rsid w:val="46656093"/>
    <w:rsid w:val="48AC1A8E"/>
    <w:rsid w:val="48BFE9AF"/>
    <w:rsid w:val="4901D1A7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602F88B"/>
    <w:rsid w:val="6754F5F8"/>
    <w:rsid w:val="68FCC1F1"/>
    <w:rsid w:val="6B81A416"/>
    <w:rsid w:val="6C2E9FDF"/>
    <w:rsid w:val="6C437625"/>
    <w:rsid w:val="6C97766F"/>
    <w:rsid w:val="6D48BE74"/>
    <w:rsid w:val="6E8F7BDE"/>
    <w:rsid w:val="6ECB8194"/>
    <w:rsid w:val="6ED3261F"/>
    <w:rsid w:val="6FA2363E"/>
    <w:rsid w:val="710FB44A"/>
    <w:rsid w:val="712E7C0E"/>
    <w:rsid w:val="73E3DD90"/>
    <w:rsid w:val="75066F89"/>
    <w:rsid w:val="758FEFAA"/>
    <w:rsid w:val="7713581D"/>
    <w:rsid w:val="7A8EDDC1"/>
    <w:rsid w:val="7D355EAE"/>
    <w:rsid w:val="7E85E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uiPriority="99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iPriority="99" w:unhideWhenUsed="1" w:qFormat="1"/>
    <w:lsdException w:name="table of figures" w:uiPriority="99"/>
    <w:lsdException w:name="footnote reference" w:uiPriority="99"/>
    <w:lsdException w:name="annotation reference" w:uiPriority="99"/>
    <w:lsdException w:name="List Bullet 3" w:uiPriority="99"/>
    <w:lsdException w:name="Title" w:qFormat="1"/>
    <w:lsdException w:name="Default Paragraph Font" w:uiPriority="1"/>
    <w:lsdException w:name="Body Text" w:uiPriority="99" w:qFormat="1"/>
    <w:lsdException w:name="Subtitle" w:qFormat="1"/>
    <w:lsdException w:name="Strong" w:uiPriority="22" w:qFormat="1"/>
    <w:lsdException w:name="Emphasis" w:uiPriority="20" w:qFormat="1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F52CD1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uiPriority w:val="99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uiPriority w:val="99"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uiPriority w:val="99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uiPriority w:val="99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uiPriority w:val="99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uiPriority w:val="99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uiPriority w:val="99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uiPriority w:val="99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uiPriority w:val="99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uiPriority w:val="99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uiPriority w:val="99"/>
    <w:qFormat/>
    <w:rsid w:val="002E10AC"/>
    <w:pPr>
      <w:ind w:left="708"/>
    </w:pPr>
  </w:style>
  <w:style w:type="paragraph" w:customStyle="1" w:styleId="Numeracja1">
    <w:name w:val="Numeracja 1"/>
    <w:basedOn w:val="Lista"/>
    <w:uiPriority w:val="99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99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uiPriority w:val="99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uiPriority w:val="99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  <w:pPr>
      <w:numPr>
        <w:numId w:val="35"/>
      </w:numPr>
    </w:pPr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  <w:pPr>
      <w:numPr>
        <w:numId w:val="15"/>
      </w:numPr>
    </w:pPr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  <w:pPr>
      <w:numPr>
        <w:numId w:val="12"/>
      </w:numPr>
    </w:pPr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9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uiPriority w:val="99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  <w:pPr>
      <w:numPr>
        <w:numId w:val="26"/>
      </w:numPr>
    </w:pPr>
  </w:style>
  <w:style w:type="numbering" w:customStyle="1" w:styleId="MW212">
    <w:name w:val="MW212"/>
    <w:uiPriority w:val="99"/>
    <w:rsid w:val="00E03760"/>
    <w:pPr>
      <w:numPr>
        <w:numId w:val="14"/>
      </w:numPr>
    </w:pPr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3121">
    <w:name w:val="Styl3121"/>
    <w:rsid w:val="005C1D03"/>
    <w:pPr>
      <w:numPr>
        <w:numId w:val="13"/>
      </w:numPr>
    </w:pPr>
  </w:style>
  <w:style w:type="numbering" w:customStyle="1" w:styleId="StylKonspektynumerowaneZlewej0cmWysunicie102cm111">
    <w:name w:val="Styl Konspekty numerowane Z lewej:  0 cm Wysunięcie:  102 cm111"/>
    <w:basedOn w:val="Bezlisty"/>
    <w:rsid w:val="008E3C1A"/>
    <w:pPr>
      <w:numPr>
        <w:numId w:val="1"/>
      </w:numPr>
    </w:pPr>
  </w:style>
  <w:style w:type="character" w:customStyle="1" w:styleId="wpcf7-list-item-label">
    <w:name w:val="wpcf7-list-item-label"/>
    <w:rsid w:val="00212E50"/>
  </w:style>
  <w:style w:type="numbering" w:customStyle="1" w:styleId="Bezlisty16">
    <w:name w:val="Bez listy16"/>
    <w:next w:val="Bezlisty"/>
    <w:uiPriority w:val="99"/>
    <w:semiHidden/>
    <w:unhideWhenUsed/>
    <w:rsid w:val="00C662C0"/>
  </w:style>
  <w:style w:type="table" w:customStyle="1" w:styleId="Tabela-Siatka15">
    <w:name w:val="Tabela - Siatka15"/>
    <w:basedOn w:val="Standardowy"/>
    <w:next w:val="Tabela-Siatka"/>
    <w:uiPriority w:val="59"/>
    <w:rsid w:val="00C662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vkekvd">
    <w:name w:val="vkekvd"/>
    <w:basedOn w:val="Domylnaczcionkaakapitu"/>
    <w:rsid w:val="00ED1425"/>
  </w:style>
  <w:style w:type="table" w:customStyle="1" w:styleId="TableGrid10">
    <w:name w:val="Table Grid1"/>
    <w:rsid w:val="006F5D6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32" Type="http://schemas.microsoft.com/office/2016/09/relationships/commentsIds" Target="commentsId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31" Type="http://schemas.microsoft.com/office/2018/08/relationships/commentsExtensible" Target="commentsExtensi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Tomkiewicz Bożena</DisplayName>
        <AccountId>72</AccountId>
        <AccountType/>
      </UserInfo>
      <UserInfo>
        <DisplayName>Denis Aleksandra</DisplayName>
        <AccountId>45</AccountId>
        <AccountType/>
      </UserInfo>
      <UserInfo>
        <DisplayName>Rafalska Katarzyna</DisplayName>
        <AccountId>18</AccountId>
        <AccountType/>
      </UserInfo>
      <UserInfo>
        <DisplayName>Bilska-Kopertowska Luiza</DisplayName>
        <AccountId>64</AccountId>
        <AccountType/>
      </UserInfo>
      <UserInfo>
        <DisplayName>Remani Wojciech</DisplayName>
        <AccountId>65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www.w3.org/XML/1998/namespace"/>
    <ds:schemaRef ds:uri="http://purl.org/dc/elements/1.1/"/>
    <ds:schemaRef ds:uri="5166364e-a50c-48fb-891f-ca520ae906c1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F9BA0BC6-EE21-448D-B4DD-8176D6A24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3883</Words>
  <Characters>23298</Characters>
  <Application>Microsoft Office Word</Application>
  <DocSecurity>0</DocSecurity>
  <Lines>194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Krzymowska Izabella</cp:lastModifiedBy>
  <cp:revision>2</cp:revision>
  <cp:lastPrinted>2019-04-18T12:39:00Z</cp:lastPrinted>
  <dcterms:created xsi:type="dcterms:W3CDTF">2026-02-26T11:06:00Z</dcterms:created>
  <dcterms:modified xsi:type="dcterms:W3CDTF">2026-02-26T11:06:00Z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