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3EADC" w14:textId="27BC36CA" w:rsidR="00F56027" w:rsidRDefault="00F56027" w:rsidP="00F56027">
      <w:pPr>
        <w:widowControl w:val="0"/>
        <w:tabs>
          <w:tab w:val="left" w:pos="526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Załącznik nr 2 do SWZ</w:t>
      </w:r>
    </w:p>
    <w:p w14:paraId="0B845B57" w14:textId="095DABE7" w:rsidR="00F56027" w:rsidRDefault="00F56027" w:rsidP="000757C7">
      <w:pPr>
        <w:jc w:val="both"/>
        <w:rPr>
          <w:b/>
          <w:bCs/>
          <w:sz w:val="24"/>
          <w:szCs w:val="24"/>
        </w:rPr>
      </w:pPr>
      <w:r>
        <w:rPr>
          <w:sz w:val="22"/>
          <w:szCs w:val="22"/>
        </w:rPr>
        <w:t>3036-7.261.1.202</w:t>
      </w:r>
      <w:r w:rsidR="004205A9">
        <w:rPr>
          <w:sz w:val="22"/>
          <w:szCs w:val="22"/>
        </w:rPr>
        <w:t>6</w:t>
      </w:r>
      <w:r>
        <w:rPr>
          <w:b/>
          <w:bCs/>
          <w:sz w:val="24"/>
          <w:szCs w:val="24"/>
        </w:rPr>
        <w:t xml:space="preserve">                                                         </w:t>
      </w:r>
    </w:p>
    <w:p w14:paraId="0DD5533E" w14:textId="665FEB81" w:rsidR="000757C7" w:rsidRPr="00491893" w:rsidRDefault="000757C7" w:rsidP="000757C7">
      <w:pPr>
        <w:ind w:left="4248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         </w:t>
      </w:r>
      <w:r w:rsidRPr="00491893">
        <w:rPr>
          <w:b/>
          <w:bCs/>
          <w:sz w:val="22"/>
          <w:szCs w:val="22"/>
        </w:rPr>
        <w:t>Zamawiający:</w:t>
      </w:r>
    </w:p>
    <w:p w14:paraId="4BE73495" w14:textId="77777777" w:rsidR="000757C7" w:rsidRPr="00491893" w:rsidRDefault="000757C7" w:rsidP="000757C7">
      <w:pPr>
        <w:rPr>
          <w:b/>
          <w:bCs/>
          <w:sz w:val="22"/>
          <w:szCs w:val="22"/>
        </w:rPr>
      </w:pPr>
      <w:r w:rsidRPr="00491893">
        <w:rPr>
          <w:bCs/>
          <w:sz w:val="22"/>
          <w:szCs w:val="22"/>
        </w:rPr>
        <w:t xml:space="preserve">                                                                                        </w:t>
      </w:r>
      <w:r w:rsidRPr="00491893">
        <w:rPr>
          <w:b/>
          <w:bCs/>
          <w:sz w:val="22"/>
          <w:szCs w:val="22"/>
        </w:rPr>
        <w:t>Prokuratura Okręgowa w Rzeszowie</w:t>
      </w:r>
    </w:p>
    <w:p w14:paraId="7FD927C5" w14:textId="77777777" w:rsidR="000757C7" w:rsidRPr="00491893" w:rsidRDefault="000757C7" w:rsidP="000757C7">
      <w:pPr>
        <w:rPr>
          <w:b/>
          <w:bCs/>
          <w:sz w:val="22"/>
          <w:szCs w:val="22"/>
        </w:rPr>
      </w:pPr>
      <w:r w:rsidRPr="00491893">
        <w:rPr>
          <w:b/>
          <w:bCs/>
          <w:sz w:val="22"/>
          <w:szCs w:val="22"/>
        </w:rPr>
        <w:t xml:space="preserve">                                                                                        ul. Hetmańska  75 d</w:t>
      </w:r>
    </w:p>
    <w:p w14:paraId="48D7A322" w14:textId="77777777" w:rsidR="000757C7" w:rsidRPr="00491893" w:rsidRDefault="000757C7" w:rsidP="000757C7">
      <w:pPr>
        <w:rPr>
          <w:b/>
          <w:bCs/>
          <w:sz w:val="22"/>
          <w:szCs w:val="22"/>
        </w:rPr>
      </w:pPr>
      <w:r w:rsidRPr="00491893">
        <w:rPr>
          <w:b/>
          <w:bCs/>
          <w:sz w:val="22"/>
          <w:szCs w:val="22"/>
        </w:rPr>
        <w:t xml:space="preserve">                                                                                        35-078 Rzeszów  </w:t>
      </w:r>
    </w:p>
    <w:p w14:paraId="139A1EDB" w14:textId="77777777" w:rsidR="000757C7" w:rsidRPr="0023514C" w:rsidRDefault="000757C7" w:rsidP="000757C7">
      <w:pPr>
        <w:jc w:val="both"/>
        <w:rPr>
          <w:b/>
          <w:sz w:val="22"/>
          <w:szCs w:val="22"/>
        </w:rPr>
      </w:pPr>
      <w:r w:rsidRPr="0023514C">
        <w:rPr>
          <w:b/>
          <w:sz w:val="22"/>
          <w:szCs w:val="22"/>
        </w:rPr>
        <w:t>Wykonawca:</w:t>
      </w:r>
    </w:p>
    <w:p w14:paraId="1A9E6052" w14:textId="77777777" w:rsidR="000757C7" w:rsidRDefault="000757C7" w:rsidP="000757C7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</w:t>
      </w:r>
    </w:p>
    <w:p w14:paraId="48E1FC6F" w14:textId="77777777" w:rsidR="000757C7" w:rsidRDefault="000757C7" w:rsidP="000757C7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209E1594" w14:textId="77777777" w:rsidR="000757C7" w:rsidRDefault="000757C7" w:rsidP="000757C7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6BAE8DC7" w14:textId="77777777" w:rsidR="000757C7" w:rsidRDefault="000757C7" w:rsidP="000757C7">
      <w:pPr>
        <w:tabs>
          <w:tab w:val="left" w:pos="851"/>
        </w:tabs>
        <w:jc w:val="both"/>
      </w:pPr>
      <w:r>
        <w:t>(pełna nazwa/firma, adres,</w:t>
      </w:r>
    </w:p>
    <w:p w14:paraId="22820248" w14:textId="77777777" w:rsidR="000757C7" w:rsidRDefault="000757C7" w:rsidP="000757C7">
      <w:pPr>
        <w:tabs>
          <w:tab w:val="left" w:pos="851"/>
        </w:tabs>
        <w:jc w:val="both"/>
      </w:pPr>
      <w:r>
        <w:t>w zależności od podmiotu :</w:t>
      </w:r>
    </w:p>
    <w:p w14:paraId="709E48B7" w14:textId="77777777" w:rsidR="000757C7" w:rsidRDefault="000757C7" w:rsidP="000757C7">
      <w:pPr>
        <w:tabs>
          <w:tab w:val="left" w:pos="851"/>
        </w:tabs>
        <w:jc w:val="both"/>
      </w:pPr>
      <w:r>
        <w:t>NIP/PESEL,KRS/</w:t>
      </w:r>
      <w:proofErr w:type="spellStart"/>
      <w:r>
        <w:t>CEiDG</w:t>
      </w:r>
      <w:proofErr w:type="spellEnd"/>
      <w:r>
        <w:t xml:space="preserve">) </w:t>
      </w:r>
    </w:p>
    <w:p w14:paraId="0358760B" w14:textId="77777777" w:rsidR="000757C7" w:rsidRDefault="000757C7" w:rsidP="000757C7">
      <w:pPr>
        <w:jc w:val="both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reprezentowany przez:</w:t>
      </w:r>
    </w:p>
    <w:p w14:paraId="73B5244A" w14:textId="77777777" w:rsidR="000757C7" w:rsidRDefault="000757C7" w:rsidP="000757C7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073E0FBD" w14:textId="77777777" w:rsidR="000757C7" w:rsidRDefault="000757C7" w:rsidP="000757C7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72EE8C04" w14:textId="77777777" w:rsidR="000757C7" w:rsidRDefault="000757C7" w:rsidP="000757C7">
      <w:pPr>
        <w:jc w:val="both"/>
      </w:pPr>
      <w:r>
        <w:t>(imię, nazwisko, stanowisko/</w:t>
      </w:r>
    </w:p>
    <w:p w14:paraId="447E64CC" w14:textId="08DA93DA" w:rsidR="000757C7" w:rsidRDefault="000757C7" w:rsidP="000757C7">
      <w:pPr>
        <w:jc w:val="both"/>
      </w:pPr>
      <w:r>
        <w:t>podstawa do reprezentacji)</w:t>
      </w:r>
    </w:p>
    <w:p w14:paraId="4466B975" w14:textId="77777777" w:rsidR="000757C7" w:rsidRDefault="000757C7" w:rsidP="000757C7">
      <w:pPr>
        <w:jc w:val="both"/>
        <w:rPr>
          <w:bCs/>
          <w:u w:val="single"/>
        </w:rPr>
      </w:pPr>
    </w:p>
    <w:p w14:paraId="3FEDBCF4" w14:textId="77777777" w:rsidR="000757C7" w:rsidRPr="0023514C" w:rsidRDefault="000757C7" w:rsidP="000757C7">
      <w:pPr>
        <w:spacing w:line="300" w:lineRule="exact"/>
        <w:jc w:val="center"/>
        <w:rPr>
          <w:b/>
          <w:sz w:val="22"/>
          <w:szCs w:val="22"/>
          <w:u w:val="single"/>
        </w:rPr>
      </w:pPr>
      <w:r w:rsidRPr="0023514C">
        <w:rPr>
          <w:b/>
          <w:sz w:val="22"/>
          <w:szCs w:val="22"/>
          <w:u w:val="single"/>
        </w:rPr>
        <w:t xml:space="preserve">OŚWIADCZENIE WYKONAWCY /WYKONAWCY WSPÓLNIE UBIEGAJĄCEGO SIĘ O UDZIELENIE ZAMÓWIENIA </w:t>
      </w:r>
    </w:p>
    <w:p w14:paraId="1E76A420" w14:textId="77777777" w:rsidR="000757C7" w:rsidRPr="0023514C" w:rsidRDefault="000757C7" w:rsidP="000757C7">
      <w:pPr>
        <w:spacing w:after="120" w:line="360" w:lineRule="auto"/>
        <w:jc w:val="center"/>
        <w:rPr>
          <w:rFonts w:cstheme="minorHAnsi"/>
          <w:b/>
          <w:caps/>
          <w:sz w:val="22"/>
          <w:szCs w:val="22"/>
          <w:u w:val="single"/>
        </w:rPr>
      </w:pPr>
      <w:r w:rsidRPr="0023514C">
        <w:rPr>
          <w:rFonts w:cstheme="minorHAnsi"/>
          <w:b/>
          <w:sz w:val="22"/>
          <w:szCs w:val="22"/>
          <w:u w:val="single"/>
        </w:rPr>
        <w:t xml:space="preserve">uwzględniające przesłanki wykluczenia z art. 7 ust. 1 ustawy </w:t>
      </w:r>
      <w:r w:rsidRPr="0023514C">
        <w:rPr>
          <w:rFonts w:cstheme="minorHAnsi"/>
          <w:b/>
          <w:sz w:val="22"/>
          <w:szCs w:val="22"/>
          <w:u w:val="single"/>
        </w:rPr>
        <w:br/>
        <w:t>o szczególnych rozwiązaniach w zakresie przeciwdziałania wspieraniu agresji na Ukrainę oraz służących ochronie bezpieczeństwa narodowego</w:t>
      </w:r>
    </w:p>
    <w:p w14:paraId="48831E0A" w14:textId="77777777" w:rsidR="000757C7" w:rsidRPr="0023514C" w:rsidRDefault="000757C7" w:rsidP="000757C7">
      <w:pPr>
        <w:spacing w:line="300" w:lineRule="exact"/>
        <w:jc w:val="center"/>
        <w:rPr>
          <w:b/>
          <w:sz w:val="22"/>
          <w:szCs w:val="22"/>
        </w:rPr>
      </w:pPr>
      <w:r w:rsidRPr="0023514C">
        <w:rPr>
          <w:b/>
          <w:sz w:val="22"/>
          <w:szCs w:val="22"/>
        </w:rPr>
        <w:t xml:space="preserve">składane na podstawie art. 125 ust. 1 ustawy z dnia 11 września 2019r. </w:t>
      </w:r>
    </w:p>
    <w:p w14:paraId="69244B3C" w14:textId="77777777" w:rsidR="000757C7" w:rsidRPr="0023514C" w:rsidRDefault="000757C7" w:rsidP="000757C7">
      <w:pPr>
        <w:spacing w:line="300" w:lineRule="exact"/>
        <w:jc w:val="center"/>
        <w:rPr>
          <w:b/>
          <w:sz w:val="22"/>
          <w:szCs w:val="22"/>
        </w:rPr>
      </w:pPr>
      <w:r w:rsidRPr="0023514C">
        <w:rPr>
          <w:b/>
          <w:sz w:val="22"/>
          <w:szCs w:val="22"/>
        </w:rPr>
        <w:t xml:space="preserve"> Prawo zamówień publicznych (dalej jako: ustawa Pzp) </w:t>
      </w:r>
    </w:p>
    <w:p w14:paraId="30672253" w14:textId="77777777" w:rsidR="000757C7" w:rsidRDefault="000757C7" w:rsidP="000757C7">
      <w:pPr>
        <w:spacing w:line="300" w:lineRule="exact"/>
        <w:jc w:val="both"/>
        <w:rPr>
          <w:sz w:val="22"/>
          <w:szCs w:val="22"/>
        </w:rPr>
      </w:pPr>
    </w:p>
    <w:p w14:paraId="7F9CA8B5" w14:textId="5FF8371D" w:rsidR="000757C7" w:rsidRPr="0023514C" w:rsidRDefault="000757C7" w:rsidP="000757C7">
      <w:pPr>
        <w:jc w:val="both"/>
        <w:rPr>
          <w:sz w:val="22"/>
          <w:szCs w:val="22"/>
        </w:rPr>
      </w:pPr>
      <w:r w:rsidRPr="0023514C">
        <w:rPr>
          <w:sz w:val="22"/>
          <w:szCs w:val="22"/>
        </w:rPr>
        <w:t>Na potrzeby postępowania o udzielenie zamówienia publicznego pn.</w:t>
      </w:r>
      <w:r w:rsidRPr="0023514C">
        <w:rPr>
          <w:b/>
          <w:sz w:val="22"/>
          <w:szCs w:val="22"/>
        </w:rPr>
        <w:t xml:space="preserve"> </w:t>
      </w:r>
      <w:bookmarkStart w:id="0" w:name="_Hlk157590086"/>
      <w:r w:rsidRPr="0023514C">
        <w:rPr>
          <w:rFonts w:eastAsia="Lucida Sans Unicode"/>
          <w:b/>
          <w:color w:val="000000"/>
          <w:sz w:val="22"/>
          <w:szCs w:val="22"/>
          <w:lang w:eastAsia="ar-SA"/>
        </w:rPr>
        <w:t>„</w:t>
      </w:r>
      <w:r w:rsidR="00492EA1" w:rsidRPr="00492EA1">
        <w:rPr>
          <w:b/>
          <w:bCs/>
          <w:iCs/>
          <w:sz w:val="22"/>
          <w:szCs w:val="22"/>
        </w:rPr>
        <w:t>Usługa kompleksowego sprzątania w Prokuraturze Okręgowej w Rzeszowie oraz jednostkach podległych</w:t>
      </w:r>
      <w:r w:rsidRPr="0023514C">
        <w:rPr>
          <w:b/>
          <w:sz w:val="22"/>
          <w:szCs w:val="22"/>
        </w:rPr>
        <w:t>”</w:t>
      </w:r>
      <w:r w:rsidRPr="0023514C">
        <w:rPr>
          <w:b/>
          <w:i/>
          <w:sz w:val="22"/>
          <w:szCs w:val="22"/>
        </w:rPr>
        <w:t xml:space="preserve"> </w:t>
      </w:r>
      <w:r w:rsidRPr="0023514C">
        <w:rPr>
          <w:sz w:val="22"/>
          <w:szCs w:val="22"/>
        </w:rPr>
        <w:t>prowadzonego przez Prokuraturę Okręgową w Rzeszowie</w:t>
      </w:r>
      <w:bookmarkEnd w:id="0"/>
      <w:r w:rsidRPr="0023514C">
        <w:rPr>
          <w:i/>
          <w:sz w:val="22"/>
          <w:szCs w:val="22"/>
        </w:rPr>
        <w:t>,</w:t>
      </w:r>
      <w:r w:rsidRPr="0023514C">
        <w:rPr>
          <w:sz w:val="22"/>
          <w:szCs w:val="22"/>
        </w:rPr>
        <w:t xml:space="preserve"> oświadczam, co następuje:</w:t>
      </w:r>
    </w:p>
    <w:p w14:paraId="380130CC" w14:textId="77777777" w:rsidR="000757C7" w:rsidRPr="0023514C" w:rsidRDefault="000757C7" w:rsidP="000757C7">
      <w:pPr>
        <w:spacing w:before="120" w:line="300" w:lineRule="exact"/>
        <w:rPr>
          <w:b/>
          <w:sz w:val="22"/>
          <w:szCs w:val="22"/>
          <w:u w:val="single"/>
        </w:rPr>
      </w:pPr>
      <w:r w:rsidRPr="0023514C">
        <w:rPr>
          <w:b/>
          <w:sz w:val="22"/>
          <w:szCs w:val="22"/>
          <w:u w:val="single"/>
        </w:rPr>
        <w:t xml:space="preserve">Oświadczenie dotyczące podstaw wykluczenia </w:t>
      </w:r>
    </w:p>
    <w:p w14:paraId="20B9E47E" w14:textId="20E3481E" w:rsidR="000757C7" w:rsidRPr="0023514C" w:rsidRDefault="000757C7" w:rsidP="000757C7">
      <w:pPr>
        <w:jc w:val="both"/>
        <w:outlineLvl w:val="0"/>
        <w:rPr>
          <w:b/>
          <w:bCs/>
          <w:sz w:val="22"/>
          <w:szCs w:val="22"/>
        </w:rPr>
      </w:pPr>
      <w:r w:rsidRPr="0023514C">
        <w:rPr>
          <w:b/>
          <w:bCs/>
          <w:sz w:val="22"/>
          <w:szCs w:val="22"/>
        </w:rPr>
        <w:t>1.Oświadczam, że nie podlegam wykluczeniu z postępowania na podstawie art.</w:t>
      </w:r>
      <w:r w:rsidR="008567C1">
        <w:rPr>
          <w:b/>
          <w:bCs/>
          <w:sz w:val="22"/>
          <w:szCs w:val="22"/>
        </w:rPr>
        <w:t xml:space="preserve"> </w:t>
      </w:r>
      <w:r w:rsidRPr="0023514C">
        <w:rPr>
          <w:b/>
          <w:bCs/>
          <w:sz w:val="22"/>
          <w:szCs w:val="22"/>
        </w:rPr>
        <w:t>108 ust.1 ustawy Pzp.</w:t>
      </w:r>
    </w:p>
    <w:p w14:paraId="167F7C35" w14:textId="77777777" w:rsidR="000757C7" w:rsidRDefault="000757C7" w:rsidP="000757C7">
      <w:pPr>
        <w:jc w:val="both"/>
        <w:outlineLvl w:val="0"/>
        <w:rPr>
          <w:b/>
          <w:bCs/>
          <w:sz w:val="24"/>
          <w:szCs w:val="24"/>
        </w:rPr>
      </w:pPr>
      <w:r w:rsidRPr="0023514C">
        <w:rPr>
          <w:b/>
          <w:bCs/>
          <w:sz w:val="22"/>
          <w:szCs w:val="22"/>
        </w:rPr>
        <w:t>2.Oświadczam, że nie podlegam wykluczeniu z postępowania</w:t>
      </w:r>
      <w:r>
        <w:rPr>
          <w:b/>
          <w:bCs/>
          <w:sz w:val="24"/>
          <w:szCs w:val="24"/>
        </w:rPr>
        <w:t xml:space="preserve"> na podstawie art. 109 ust. 1 ustawy Pzp,</w:t>
      </w:r>
    </w:p>
    <w:p w14:paraId="33CCCD34" w14:textId="77777777" w:rsidR="000757C7" w:rsidRDefault="000757C7" w:rsidP="000757C7">
      <w:pPr>
        <w:spacing w:before="120" w:after="120" w:line="300" w:lineRule="exact"/>
        <w:jc w:val="both"/>
        <w:rPr>
          <w:rFonts w:ascii="Arial" w:hAnsi="Arial" w:cs="Arial"/>
          <w:color w:val="0070C0"/>
          <w:sz w:val="21"/>
          <w:szCs w:val="21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>
        <w:rPr>
          <w:rFonts w:ascii="Arial" w:hAnsi="Arial" w:cs="Arial"/>
          <w:color w:val="0070C0"/>
          <w:sz w:val="16"/>
          <w:szCs w:val="16"/>
        </w:rPr>
        <w:t>[UWAGA: zastosować, gdy zachodzą przesłanki wykluczenia z art. 108 ust. 1 pkt 1, 2 i 5, a wykonawca korzysta z procedury samooczyszczenia, o której mowa w art. 110 ust. 2 ustawy Pzp]</w:t>
      </w:r>
      <w:r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52E91676" w14:textId="77777777" w:rsidR="000757C7" w:rsidRPr="0023514C" w:rsidRDefault="000757C7" w:rsidP="000757C7">
      <w:pPr>
        <w:spacing w:before="120" w:after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 xml:space="preserve">Oświadczam, że zachodzą w stosunku do mnie podstawy wykluczenia z postępowania </w:t>
      </w:r>
      <w:r w:rsidRPr="0023514C">
        <w:rPr>
          <w:sz w:val="22"/>
          <w:szCs w:val="22"/>
        </w:rPr>
        <w:br/>
        <w:t>na podstawie art………….ustawy Pzp (</w:t>
      </w:r>
      <w:r w:rsidRPr="0023514C">
        <w:rPr>
          <w:i/>
          <w:iCs/>
          <w:sz w:val="22"/>
          <w:szCs w:val="22"/>
        </w:rPr>
        <w:t>podać mającą zastosowanie podstawę wykluczenia spośród wymienionych w art. 108 ust. 1 pkt.1, 2, 5 lub art.109 ust.1 pkt 2-5 i 7-10 ustawy Pzp</w:t>
      </w:r>
      <w:r w:rsidRPr="0023514C">
        <w:rPr>
          <w:sz w:val="22"/>
          <w:szCs w:val="22"/>
        </w:rPr>
        <w:t>).</w:t>
      </w:r>
    </w:p>
    <w:p w14:paraId="530F8D26" w14:textId="77777777" w:rsidR="000757C7" w:rsidRPr="0023514C" w:rsidRDefault="000757C7" w:rsidP="000757C7">
      <w:pPr>
        <w:spacing w:before="120" w:after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lastRenderedPageBreak/>
        <w:t>Jednocześnie oświadczam, że w związku z ww. okolicznościami, na podstawie art.110 ust.2 ustawy Pzp, podjąłem następujące środki naprawcze i zapobiegawcze:………………………..</w:t>
      </w:r>
    </w:p>
    <w:p w14:paraId="16A6D44E" w14:textId="77777777" w:rsidR="000757C7" w:rsidRPr="0023514C" w:rsidRDefault="000757C7" w:rsidP="000757C7">
      <w:pPr>
        <w:spacing w:before="120" w:after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>…………….…………………………………………………………………..…………………</w:t>
      </w:r>
    </w:p>
    <w:p w14:paraId="192B8496" w14:textId="77777777" w:rsidR="000757C7" w:rsidRPr="0023514C" w:rsidRDefault="000757C7" w:rsidP="000757C7">
      <w:pPr>
        <w:spacing w:line="360" w:lineRule="auto"/>
        <w:jc w:val="both"/>
        <w:rPr>
          <w:i/>
          <w:sz w:val="22"/>
          <w:szCs w:val="22"/>
        </w:rPr>
      </w:pPr>
      <w:r w:rsidRPr="0023514C">
        <w:rPr>
          <w:sz w:val="22"/>
          <w:szCs w:val="22"/>
        </w:rPr>
        <w:t>…………………………………………………………………………………………………..</w:t>
      </w:r>
      <w:r w:rsidRPr="0023514C">
        <w:rPr>
          <w:i/>
          <w:sz w:val="22"/>
          <w:szCs w:val="22"/>
        </w:rPr>
        <w:t xml:space="preserve"> </w:t>
      </w:r>
    </w:p>
    <w:p w14:paraId="358A3693" w14:textId="77777777" w:rsidR="000757C7" w:rsidRPr="0023514C" w:rsidRDefault="000757C7" w:rsidP="000757C7">
      <w:pPr>
        <w:spacing w:line="300" w:lineRule="exact"/>
        <w:jc w:val="both"/>
        <w:rPr>
          <w:sz w:val="22"/>
          <w:szCs w:val="22"/>
        </w:rPr>
      </w:pPr>
    </w:p>
    <w:p w14:paraId="125C7534" w14:textId="3728CDF5" w:rsidR="000757C7" w:rsidRPr="0023514C" w:rsidRDefault="000757C7" w:rsidP="000757C7">
      <w:pPr>
        <w:jc w:val="both"/>
        <w:outlineLvl w:val="0"/>
        <w:rPr>
          <w:b/>
          <w:bCs/>
          <w:sz w:val="22"/>
          <w:szCs w:val="22"/>
        </w:rPr>
      </w:pPr>
      <w:r w:rsidRPr="0023514C">
        <w:rPr>
          <w:b/>
          <w:sz w:val="22"/>
          <w:szCs w:val="22"/>
        </w:rPr>
        <w:t>4.</w:t>
      </w:r>
      <w:r w:rsidRPr="0023514C">
        <w:rPr>
          <w:sz w:val="22"/>
          <w:szCs w:val="22"/>
        </w:rPr>
        <w:t xml:space="preserve"> </w:t>
      </w:r>
      <w:r w:rsidRPr="0023514C">
        <w:rPr>
          <w:b/>
          <w:bCs/>
          <w:sz w:val="22"/>
          <w:szCs w:val="22"/>
        </w:rPr>
        <w:t xml:space="preserve">Oświadczam, że nie zachodzą w stosunku do mnie przesłanki wykluczenia </w:t>
      </w:r>
      <w:r w:rsidRPr="0023514C">
        <w:rPr>
          <w:b/>
          <w:bCs/>
          <w:sz w:val="22"/>
          <w:szCs w:val="22"/>
        </w:rPr>
        <w:br/>
        <w:t xml:space="preserve">z postępowania na podstawie art. 7 ust. 1 ustawy z dnia 13 kwietnia 2022 r. o szczególnych rozwiązaniach w zakresie przeciwdziałania wspieraniu agresji na Ukrainę oraz służących ochronie bezpieczeństwa </w:t>
      </w:r>
      <w:r w:rsidRPr="006E0B5C">
        <w:rPr>
          <w:b/>
          <w:bCs/>
          <w:sz w:val="22"/>
          <w:szCs w:val="22"/>
        </w:rPr>
        <w:t>narodowego (Dz. U. z 202</w:t>
      </w:r>
      <w:r w:rsidR="004205A9">
        <w:rPr>
          <w:b/>
          <w:bCs/>
          <w:sz w:val="22"/>
          <w:szCs w:val="22"/>
        </w:rPr>
        <w:t>5</w:t>
      </w:r>
      <w:r w:rsidRPr="006E0B5C">
        <w:rPr>
          <w:b/>
          <w:bCs/>
          <w:sz w:val="22"/>
          <w:szCs w:val="22"/>
        </w:rPr>
        <w:t xml:space="preserve"> r. poz. </w:t>
      </w:r>
      <w:r w:rsidR="00427957">
        <w:rPr>
          <w:b/>
          <w:bCs/>
          <w:sz w:val="22"/>
          <w:szCs w:val="22"/>
        </w:rPr>
        <w:t>5</w:t>
      </w:r>
      <w:r w:rsidR="004205A9">
        <w:rPr>
          <w:b/>
          <w:bCs/>
          <w:sz w:val="22"/>
          <w:szCs w:val="22"/>
        </w:rPr>
        <w:t>14</w:t>
      </w:r>
      <w:r w:rsidRPr="006E0B5C">
        <w:rPr>
          <w:b/>
          <w:bCs/>
          <w:sz w:val="22"/>
          <w:szCs w:val="22"/>
        </w:rPr>
        <w:t>)¹.</w:t>
      </w:r>
    </w:p>
    <w:p w14:paraId="00091087" w14:textId="77777777" w:rsidR="000757C7" w:rsidRPr="0023514C" w:rsidRDefault="000757C7" w:rsidP="000757C7">
      <w:pPr>
        <w:spacing w:line="300" w:lineRule="exact"/>
        <w:jc w:val="center"/>
        <w:rPr>
          <w:b/>
          <w:sz w:val="22"/>
          <w:szCs w:val="22"/>
        </w:rPr>
      </w:pPr>
    </w:p>
    <w:p w14:paraId="76CBCD34" w14:textId="77777777" w:rsidR="000757C7" w:rsidRPr="0023514C" w:rsidRDefault="000757C7" w:rsidP="000757C7">
      <w:pPr>
        <w:spacing w:before="120" w:line="300" w:lineRule="exact"/>
        <w:jc w:val="center"/>
        <w:rPr>
          <w:b/>
          <w:sz w:val="22"/>
          <w:szCs w:val="22"/>
          <w:u w:val="single"/>
        </w:rPr>
      </w:pPr>
      <w:r w:rsidRPr="0023514C">
        <w:rPr>
          <w:b/>
          <w:sz w:val="22"/>
          <w:szCs w:val="22"/>
          <w:u w:val="single"/>
        </w:rPr>
        <w:t xml:space="preserve">Oświadczenie dotyczące warunków udziału w postępowaniu </w:t>
      </w:r>
    </w:p>
    <w:p w14:paraId="038C2CA5" w14:textId="77777777" w:rsidR="000757C7" w:rsidRDefault="000757C7" w:rsidP="000757C7">
      <w:pPr>
        <w:spacing w:after="0" w:line="360" w:lineRule="auto"/>
        <w:jc w:val="both"/>
        <w:rPr>
          <w:rFonts w:ascii="Arial" w:hAnsi="Arial" w:cs="Arial"/>
          <w:color w:val="0070C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 wykonawca wspólnie ubiegający się o zamówienie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339974A8" w14:textId="77777777" w:rsidR="000757C7" w:rsidRPr="0023514C" w:rsidRDefault="000757C7" w:rsidP="000757C7">
      <w:pPr>
        <w:spacing w:before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 xml:space="preserve">Oświadczam, że spełniam warunki udziału w postępowaniu określone przez Zamawiającego </w:t>
      </w:r>
      <w:r w:rsidRPr="0023514C">
        <w:rPr>
          <w:sz w:val="22"/>
          <w:szCs w:val="22"/>
        </w:rPr>
        <w:br/>
        <w:t>w rozdziale 15 SWZ.</w:t>
      </w:r>
    </w:p>
    <w:p w14:paraId="211D2C25" w14:textId="77777777" w:rsidR="000757C7" w:rsidRDefault="000757C7" w:rsidP="000757C7">
      <w:pPr>
        <w:spacing w:after="0" w:line="360" w:lineRule="auto"/>
        <w:jc w:val="both"/>
        <w:rPr>
          <w:rFonts w:ascii="Arial" w:hAnsi="Arial" w:cs="Arial"/>
          <w:color w:val="0070C0"/>
        </w:rPr>
      </w:pPr>
      <w:r>
        <w:rPr>
          <w:rFonts w:ascii="Arial" w:hAnsi="Arial" w:cs="Arial"/>
          <w:color w:val="0070C0"/>
          <w:sz w:val="16"/>
          <w:szCs w:val="16"/>
        </w:rPr>
        <w:t xml:space="preserve">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14:paraId="77335C7B" w14:textId="77777777" w:rsidR="000757C7" w:rsidRPr="0023514C" w:rsidRDefault="000757C7" w:rsidP="000757C7">
      <w:pPr>
        <w:spacing w:after="0" w:line="360" w:lineRule="auto"/>
        <w:jc w:val="both"/>
        <w:rPr>
          <w:sz w:val="22"/>
          <w:szCs w:val="22"/>
        </w:rPr>
      </w:pPr>
      <w:r w:rsidRPr="0023514C">
        <w:rPr>
          <w:sz w:val="22"/>
          <w:szCs w:val="22"/>
        </w:rPr>
        <w:t>Oświadczam, że spełniam warunki udziału w postępowaniu określone przez zamawiającego w    </w:t>
      </w:r>
      <w:bookmarkStart w:id="1" w:name="_Hlk99016450"/>
      <w:r w:rsidRPr="0023514C">
        <w:rPr>
          <w:sz w:val="22"/>
          <w:szCs w:val="22"/>
        </w:rPr>
        <w:t>…………..…………………………………………………..………………………………………..</w:t>
      </w:r>
      <w:bookmarkEnd w:id="1"/>
      <w:r w:rsidRPr="0023514C">
        <w:rPr>
          <w:sz w:val="22"/>
          <w:szCs w:val="22"/>
        </w:rPr>
        <w:t xml:space="preserve"> </w:t>
      </w:r>
      <w:r w:rsidRPr="0023514C">
        <w:rPr>
          <w:i/>
          <w:sz w:val="22"/>
          <w:szCs w:val="22"/>
        </w:rPr>
        <w:t>(wskazać dokument i właściwą jednostkę redakcyjną dokumentu, w której określono warunki udziału w postępowaniu)</w:t>
      </w:r>
      <w:r w:rsidRPr="0023514C">
        <w:rPr>
          <w:sz w:val="22"/>
          <w:szCs w:val="22"/>
        </w:rPr>
        <w:t xml:space="preserve"> w  następującym zakresie: </w:t>
      </w:r>
    </w:p>
    <w:p w14:paraId="086FE11C" w14:textId="77777777" w:rsidR="000757C7" w:rsidRDefault="000757C7" w:rsidP="000757C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>
        <w:rPr>
          <w:rFonts w:ascii="Arial" w:hAnsi="Arial" w:cs="Arial"/>
          <w:sz w:val="16"/>
          <w:szCs w:val="16"/>
        </w:rPr>
        <w:t>.</w:t>
      </w:r>
    </w:p>
    <w:p w14:paraId="471B9D8D" w14:textId="77777777" w:rsidR="000757C7" w:rsidRPr="0023514C" w:rsidRDefault="000757C7" w:rsidP="000757C7">
      <w:pPr>
        <w:spacing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</w:p>
    <w:p w14:paraId="097814C6" w14:textId="77777777" w:rsidR="000757C7" w:rsidRPr="0023514C" w:rsidRDefault="000757C7" w:rsidP="000757C7">
      <w:pPr>
        <w:spacing w:line="300" w:lineRule="exact"/>
        <w:jc w:val="both"/>
        <w:rPr>
          <w:sz w:val="22"/>
          <w:szCs w:val="22"/>
        </w:rPr>
      </w:pPr>
      <w:r w:rsidRPr="0023514C">
        <w:rPr>
          <w:b/>
          <w:bCs/>
          <w:sz w:val="22"/>
          <w:szCs w:val="22"/>
        </w:rPr>
        <w:t>Informacja w związku</w:t>
      </w:r>
      <w:r w:rsidRPr="0023514C">
        <w:rPr>
          <w:b/>
          <w:sz w:val="22"/>
          <w:szCs w:val="22"/>
        </w:rPr>
        <w:t xml:space="preserve"> z poleganiem na zdolnościach lub sytuacji podmiotów udostepniających zasoby:</w:t>
      </w:r>
    </w:p>
    <w:p w14:paraId="5EC1AEA5" w14:textId="77777777" w:rsidR="000757C7" w:rsidRPr="0023514C" w:rsidRDefault="000757C7" w:rsidP="000757C7">
      <w:pPr>
        <w:spacing w:before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>Oświadczam, że w celu wykazania spełniania warunków udziału w postępowaniu, określonych przez Zamawiającego w rozdziale 15 SWZ polegam na zdolnościach lub sytuacji następującego/</w:t>
      </w:r>
      <w:proofErr w:type="spellStart"/>
      <w:r w:rsidRPr="0023514C">
        <w:rPr>
          <w:sz w:val="22"/>
          <w:szCs w:val="22"/>
        </w:rPr>
        <w:t>ych</w:t>
      </w:r>
      <w:proofErr w:type="spellEnd"/>
      <w:r w:rsidRPr="0023514C">
        <w:rPr>
          <w:sz w:val="22"/>
          <w:szCs w:val="22"/>
        </w:rPr>
        <w:t xml:space="preserve"> podmiotu/ów udostępniających zasoby:</w:t>
      </w:r>
    </w:p>
    <w:p w14:paraId="4755CB0E" w14:textId="77777777" w:rsidR="000757C7" w:rsidRPr="0023514C" w:rsidRDefault="000757C7" w:rsidP="000757C7">
      <w:pPr>
        <w:spacing w:before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>………………………………………………………………………………………………………………………………………………..………………………………………………….,</w:t>
      </w:r>
    </w:p>
    <w:p w14:paraId="415BAD21" w14:textId="77777777" w:rsidR="000757C7" w:rsidRDefault="000757C7" w:rsidP="000757C7">
      <w:pPr>
        <w:spacing w:before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>w następującym zakresie:……………………………………………………………………..</w:t>
      </w:r>
    </w:p>
    <w:p w14:paraId="750DAB0B" w14:textId="77777777" w:rsidR="000757C7" w:rsidRDefault="000757C7" w:rsidP="000757C7">
      <w:pPr>
        <w:spacing w:before="120"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</w:t>
      </w:r>
    </w:p>
    <w:p w14:paraId="2867BFF5" w14:textId="77777777" w:rsidR="000757C7" w:rsidRDefault="000757C7" w:rsidP="000757C7">
      <w:pPr>
        <w:spacing w:before="120"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</w:t>
      </w:r>
    </w:p>
    <w:p w14:paraId="2F3BD054" w14:textId="77777777" w:rsidR="000757C7" w:rsidRDefault="000757C7" w:rsidP="000757C7">
      <w:pPr>
        <w:spacing w:before="120" w:line="300" w:lineRule="exact"/>
        <w:jc w:val="both"/>
        <w:rPr>
          <w:i/>
        </w:rPr>
      </w:pPr>
      <w:r>
        <w:rPr>
          <w:i/>
        </w:rPr>
        <w:t>(wskazać podmiot i określić odpowiedni zakres udostępnianych zasobów dla wskazanego podmiotu)</w:t>
      </w:r>
    </w:p>
    <w:p w14:paraId="26B5694C" w14:textId="1F7BF4CC" w:rsidR="000757C7" w:rsidRPr="0023514C" w:rsidRDefault="000757C7" w:rsidP="000757C7">
      <w:pPr>
        <w:spacing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</w:p>
    <w:p w14:paraId="18953EB6" w14:textId="77777777" w:rsidR="000757C7" w:rsidRPr="0023514C" w:rsidRDefault="000757C7" w:rsidP="000757C7">
      <w:pPr>
        <w:spacing w:line="300" w:lineRule="exact"/>
        <w:jc w:val="both"/>
        <w:rPr>
          <w:sz w:val="22"/>
          <w:szCs w:val="22"/>
        </w:rPr>
      </w:pPr>
      <w:r w:rsidRPr="0023514C">
        <w:rPr>
          <w:b/>
          <w:sz w:val="22"/>
          <w:szCs w:val="22"/>
        </w:rPr>
        <w:t>Oświadczenie dotyczące podanych informacji:</w:t>
      </w:r>
    </w:p>
    <w:p w14:paraId="30938524" w14:textId="77777777" w:rsidR="000757C7" w:rsidRPr="0023514C" w:rsidRDefault="000757C7" w:rsidP="000757C7">
      <w:pPr>
        <w:spacing w:before="120" w:after="120" w:line="300" w:lineRule="exact"/>
        <w:jc w:val="both"/>
        <w:rPr>
          <w:sz w:val="22"/>
          <w:szCs w:val="22"/>
        </w:rPr>
      </w:pPr>
      <w:r w:rsidRPr="0023514C">
        <w:rPr>
          <w:sz w:val="22"/>
          <w:szCs w:val="22"/>
        </w:rPr>
        <w:t xml:space="preserve">Oświadczam, że wszystkie informacje podane w powyższych oświadczeniach są aktualne </w:t>
      </w:r>
      <w:r w:rsidRPr="0023514C">
        <w:rPr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6677253" w14:textId="77777777" w:rsidR="000757C7" w:rsidRPr="0023514C" w:rsidRDefault="000757C7" w:rsidP="000757C7">
      <w:pPr>
        <w:spacing w:line="300" w:lineRule="exact"/>
        <w:jc w:val="both"/>
        <w:rPr>
          <w:b/>
          <w:sz w:val="22"/>
          <w:szCs w:val="22"/>
        </w:rPr>
      </w:pP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  <w:r w:rsidRPr="0023514C">
        <w:rPr>
          <w:sz w:val="22"/>
          <w:szCs w:val="22"/>
        </w:rPr>
        <w:tab/>
      </w:r>
    </w:p>
    <w:p w14:paraId="69998F20" w14:textId="77777777" w:rsidR="000757C7" w:rsidRPr="0023514C" w:rsidRDefault="000757C7" w:rsidP="000757C7">
      <w:pPr>
        <w:spacing w:line="300" w:lineRule="exact"/>
        <w:jc w:val="both"/>
        <w:rPr>
          <w:i/>
          <w:sz w:val="22"/>
          <w:szCs w:val="22"/>
        </w:rPr>
      </w:pPr>
      <w:r w:rsidRPr="0023514C">
        <w:rPr>
          <w:b/>
          <w:sz w:val="22"/>
          <w:szCs w:val="22"/>
        </w:rPr>
        <w:lastRenderedPageBreak/>
        <w:t>Informacja dotycząca dostępu do podmiotowych środków dowodowych:</w:t>
      </w:r>
    </w:p>
    <w:p w14:paraId="4314A893" w14:textId="77777777" w:rsidR="000757C7" w:rsidRPr="0023514C" w:rsidRDefault="000757C7" w:rsidP="000757C7">
      <w:pPr>
        <w:spacing w:after="0"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23514C">
        <w:rPr>
          <w:rFonts w:eastAsiaTheme="minorHAnsi"/>
          <w:sz w:val="22"/>
          <w:szCs w:val="22"/>
          <w:lang w:eastAsia="en-US"/>
        </w:rPr>
        <w:t>Wskazuję następujące podmiotowe środki dowodowe, które można uzyskać za pomocą bezpłatnych i ogólnodostępnych baz danych, oraz dane umożliwiające dostęp do tych środków:</w:t>
      </w:r>
    </w:p>
    <w:p w14:paraId="0A93E31A" w14:textId="77777777" w:rsidR="000757C7" w:rsidRDefault="000757C7" w:rsidP="000757C7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>
        <w:rPr>
          <w:rFonts w:eastAsiaTheme="minorHAnsi"/>
          <w:sz w:val="21"/>
          <w:szCs w:val="21"/>
          <w:lang w:eastAsia="en-US"/>
        </w:rPr>
        <w:t>......................................................................................................................................................</w:t>
      </w:r>
    </w:p>
    <w:p w14:paraId="667C0BCC" w14:textId="77777777" w:rsidR="000757C7" w:rsidRDefault="000757C7" w:rsidP="000757C7">
      <w:pPr>
        <w:spacing w:after="0" w:line="360" w:lineRule="auto"/>
        <w:jc w:val="both"/>
        <w:rPr>
          <w:rFonts w:eastAsiaTheme="minorHAnsi"/>
          <w:i/>
          <w:sz w:val="16"/>
          <w:szCs w:val="16"/>
          <w:lang w:eastAsia="en-US"/>
        </w:rPr>
      </w:pPr>
      <w:r>
        <w:rPr>
          <w:rFonts w:eastAsiaTheme="minorHAnsi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3FDD8985" w14:textId="77777777" w:rsidR="000757C7" w:rsidRDefault="000757C7" w:rsidP="000757C7">
      <w:pPr>
        <w:spacing w:after="0" w:line="360" w:lineRule="auto"/>
        <w:jc w:val="both"/>
        <w:rPr>
          <w:rFonts w:eastAsiaTheme="minorHAnsi"/>
          <w:i/>
          <w:sz w:val="16"/>
          <w:szCs w:val="16"/>
          <w:lang w:eastAsia="en-US"/>
        </w:rPr>
      </w:pPr>
    </w:p>
    <w:p w14:paraId="30F1892F" w14:textId="77777777" w:rsidR="000757C7" w:rsidRDefault="000757C7" w:rsidP="000757C7">
      <w:pPr>
        <w:spacing w:after="0" w:line="360" w:lineRule="auto"/>
        <w:jc w:val="both"/>
        <w:rPr>
          <w:rFonts w:eastAsiaTheme="minorHAnsi"/>
          <w:i/>
          <w:sz w:val="16"/>
          <w:szCs w:val="16"/>
          <w:lang w:eastAsia="en-US"/>
        </w:rPr>
      </w:pPr>
    </w:p>
    <w:p w14:paraId="3D28B00F" w14:textId="77777777" w:rsidR="000757C7" w:rsidRDefault="000757C7" w:rsidP="000757C7">
      <w:pPr>
        <w:spacing w:after="0" w:line="360" w:lineRule="auto"/>
        <w:jc w:val="both"/>
        <w:rPr>
          <w:rFonts w:eastAsiaTheme="minorHAnsi"/>
          <w:i/>
          <w:sz w:val="16"/>
          <w:szCs w:val="16"/>
          <w:lang w:eastAsia="en-US"/>
        </w:rPr>
      </w:pPr>
    </w:p>
    <w:p w14:paraId="5CF6FD13" w14:textId="77777777" w:rsidR="000757C7" w:rsidRDefault="000757C7" w:rsidP="000757C7">
      <w:pPr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</w:t>
      </w:r>
    </w:p>
    <w:p w14:paraId="0A57A2A3" w14:textId="77777777" w:rsidR="000757C7" w:rsidRDefault="000757C7" w:rsidP="000757C7">
      <w:pPr>
        <w:spacing w:line="300" w:lineRule="exact"/>
        <w:jc w:val="both"/>
        <w:rPr>
          <w:i/>
        </w:rPr>
      </w:pPr>
      <w:r>
        <w:rPr>
          <w:i/>
        </w:rPr>
        <w:t xml:space="preserve">                                            Data; kwalifikowany podpis elektroniczny lub podpis zaufany lub podpis osobisty</w:t>
      </w:r>
    </w:p>
    <w:p w14:paraId="5F070DCC" w14:textId="77777777" w:rsidR="000757C7" w:rsidRDefault="000757C7" w:rsidP="000757C7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</w:p>
    <w:p w14:paraId="2CA928FF" w14:textId="77777777" w:rsidR="000757C7" w:rsidRDefault="000757C7" w:rsidP="000757C7">
      <w:pPr>
        <w:spacing w:line="300" w:lineRule="exact"/>
        <w:rPr>
          <w:sz w:val="24"/>
          <w:szCs w:val="24"/>
        </w:rPr>
      </w:pPr>
    </w:p>
    <w:p w14:paraId="709688F7" w14:textId="77777777" w:rsidR="000757C7" w:rsidRDefault="000757C7" w:rsidP="000757C7">
      <w:pPr>
        <w:spacing w:after="0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4464F33E" w14:textId="518F2EFD" w:rsidR="004205A9" w:rsidRPr="004205A9" w:rsidRDefault="004205A9" w:rsidP="004205A9">
      <w:pPr>
        <w:jc w:val="both"/>
        <w:rPr>
          <w:rFonts w:ascii="Arial" w:hAnsi="Arial" w:cs="Arial"/>
          <w:bCs/>
          <w:sz w:val="16"/>
          <w:szCs w:val="16"/>
        </w:rPr>
      </w:pPr>
      <w:r w:rsidRPr="004205A9">
        <w:rPr>
          <w:rFonts w:ascii="Arial" w:hAnsi="Arial" w:cs="Arial"/>
          <w:bCs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6FD47BFE" w14:textId="33CD8F71" w:rsidR="004205A9" w:rsidRPr="004205A9" w:rsidRDefault="004205A9" w:rsidP="004205A9">
      <w:pPr>
        <w:jc w:val="both"/>
        <w:rPr>
          <w:rFonts w:ascii="Arial" w:hAnsi="Arial" w:cs="Arial"/>
          <w:bCs/>
          <w:sz w:val="16"/>
          <w:szCs w:val="16"/>
        </w:rPr>
      </w:pPr>
      <w:r w:rsidRPr="004205A9">
        <w:rPr>
          <w:rFonts w:ascii="Arial" w:hAnsi="Arial" w:cs="Arial"/>
          <w:bCs/>
          <w:sz w:val="16"/>
          <w:szCs w:val="16"/>
        </w:rPr>
        <w:t>2</w:t>
      </w:r>
      <w:r>
        <w:rPr>
          <w:rFonts w:ascii="Arial" w:hAnsi="Arial" w:cs="Arial"/>
          <w:bCs/>
          <w:sz w:val="16"/>
          <w:szCs w:val="16"/>
        </w:rPr>
        <w:t xml:space="preserve">) </w:t>
      </w:r>
      <w:r w:rsidRPr="004205A9">
        <w:rPr>
          <w:rFonts w:ascii="Arial" w:hAnsi="Arial" w:cs="Arial"/>
          <w:bCs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711824CE" w14:textId="1DB5AB40" w:rsidR="000757C7" w:rsidRPr="004205A9" w:rsidRDefault="004205A9" w:rsidP="004205A9">
      <w:pPr>
        <w:jc w:val="both"/>
        <w:rPr>
          <w:rFonts w:ascii="Arial" w:hAnsi="Arial" w:cs="Arial"/>
          <w:bCs/>
          <w:sz w:val="16"/>
          <w:szCs w:val="16"/>
        </w:rPr>
      </w:pPr>
      <w:r w:rsidRPr="004205A9">
        <w:rPr>
          <w:rFonts w:ascii="Arial" w:hAnsi="Arial" w:cs="Arial"/>
          <w:bCs/>
          <w:sz w:val="16"/>
          <w:szCs w:val="16"/>
        </w:rPr>
        <w:t>3</w:t>
      </w:r>
      <w:r>
        <w:rPr>
          <w:rFonts w:ascii="Arial" w:hAnsi="Arial" w:cs="Arial"/>
          <w:bCs/>
          <w:sz w:val="16"/>
          <w:szCs w:val="16"/>
        </w:rPr>
        <w:t xml:space="preserve">) </w:t>
      </w:r>
      <w:r w:rsidRPr="004205A9">
        <w:rPr>
          <w:rFonts w:ascii="Arial" w:hAnsi="Arial" w:cs="Arial"/>
          <w:bCs/>
          <w:sz w:val="16"/>
          <w:szCs w:val="16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</w:p>
    <w:p w14:paraId="4648EC85" w14:textId="77777777" w:rsidR="000757C7" w:rsidRDefault="000757C7" w:rsidP="000757C7">
      <w:pPr>
        <w:jc w:val="both"/>
        <w:rPr>
          <w:b/>
        </w:rPr>
      </w:pPr>
    </w:p>
    <w:p w14:paraId="76A6838E" w14:textId="77777777" w:rsidR="000757C7" w:rsidRDefault="000757C7" w:rsidP="000757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14:paraId="6D11C53C" w14:textId="77777777" w:rsidR="000757C7" w:rsidRDefault="000757C7" w:rsidP="000757C7">
      <w:pPr>
        <w:jc w:val="both"/>
        <w:rPr>
          <w:b/>
          <w:sz w:val="24"/>
          <w:szCs w:val="24"/>
        </w:rPr>
      </w:pPr>
    </w:p>
    <w:p w14:paraId="5DC8894E" w14:textId="77777777" w:rsidR="000757C7" w:rsidRDefault="000757C7" w:rsidP="000757C7">
      <w:pPr>
        <w:jc w:val="both"/>
        <w:rPr>
          <w:rFonts w:cstheme="minorHAnsi"/>
          <w:iCs/>
        </w:rPr>
      </w:pPr>
      <w:r>
        <w:rPr>
          <w:rFonts w:cstheme="minorHAnsi"/>
          <w:iCs/>
        </w:rPr>
        <w:t>UWAGA</w:t>
      </w:r>
    </w:p>
    <w:p w14:paraId="71484E93" w14:textId="77777777" w:rsidR="000757C7" w:rsidRDefault="000757C7" w:rsidP="000757C7">
      <w:pPr>
        <w:jc w:val="both"/>
        <w:rPr>
          <w:rFonts w:cstheme="minorHAnsi"/>
          <w:iCs/>
        </w:rPr>
      </w:pPr>
      <w:r>
        <w:rPr>
          <w:rFonts w:cstheme="minorHAnsi"/>
          <w:iCs/>
        </w:rPr>
        <w:t>Oświadczenie składa się, pod rygorem nieważności, w formie elektronicznej podpisanej kwalifikowanym podpisem elektronicznym lub w postaci elektronicznej opatrzonej podpisem zaufanym lub podpisem osobistym</w:t>
      </w:r>
    </w:p>
    <w:p w14:paraId="7DFB440D" w14:textId="77777777" w:rsidR="000757C7" w:rsidRDefault="000757C7" w:rsidP="000757C7">
      <w:pPr>
        <w:jc w:val="both"/>
      </w:pPr>
      <w:r>
        <w:rPr>
          <w:rFonts w:cstheme="minorHAnsi"/>
          <w:iCs/>
        </w:rPr>
        <w:t>W przypadku składania oferty przez wykonawców wspólnie ubiegających się o udzielenie zamówienia, oświadczenie składa każdy z tych Wykonawców (np. członek konsorcjum, wspólnik w spółce cywilnej)</w:t>
      </w:r>
    </w:p>
    <w:p w14:paraId="289555F9" w14:textId="77777777" w:rsidR="000757C7" w:rsidRDefault="000757C7" w:rsidP="000757C7">
      <w:pPr>
        <w:jc w:val="both"/>
        <w:rPr>
          <w:sz w:val="24"/>
          <w:szCs w:val="24"/>
        </w:rPr>
      </w:pPr>
    </w:p>
    <w:p w14:paraId="6FB0DB84" w14:textId="77777777" w:rsidR="00F56027" w:rsidRDefault="00F56027" w:rsidP="00F56027">
      <w:pPr>
        <w:jc w:val="both"/>
        <w:rPr>
          <w:b/>
          <w:sz w:val="24"/>
          <w:szCs w:val="24"/>
        </w:rPr>
      </w:pPr>
    </w:p>
    <w:p w14:paraId="6EE238A8" w14:textId="77777777" w:rsidR="00F56027" w:rsidRDefault="00F56027" w:rsidP="00F56027">
      <w:pPr>
        <w:jc w:val="both"/>
        <w:rPr>
          <w:b/>
          <w:sz w:val="24"/>
          <w:szCs w:val="24"/>
        </w:rPr>
      </w:pPr>
    </w:p>
    <w:p w14:paraId="77A47FD6" w14:textId="77777777" w:rsidR="00F56027" w:rsidRDefault="00F56027" w:rsidP="00F56027">
      <w:pPr>
        <w:jc w:val="both"/>
        <w:rPr>
          <w:b/>
          <w:sz w:val="24"/>
          <w:szCs w:val="24"/>
        </w:rPr>
      </w:pPr>
    </w:p>
    <w:p w14:paraId="7CC929DA" w14:textId="77777777" w:rsidR="00F56027" w:rsidRDefault="00F56027" w:rsidP="00F56027">
      <w:pPr>
        <w:spacing w:after="0" w:line="360" w:lineRule="auto"/>
        <w:jc w:val="both"/>
        <w:rPr>
          <w:b/>
          <w:sz w:val="22"/>
          <w:szCs w:val="22"/>
        </w:rPr>
      </w:pPr>
    </w:p>
    <w:p w14:paraId="0BF12C23" w14:textId="77777777" w:rsidR="00E20E32" w:rsidRPr="001A1381" w:rsidRDefault="00E20E32" w:rsidP="00E20E32">
      <w:pPr>
        <w:ind w:left="851" w:hanging="851"/>
        <w:jc w:val="both"/>
        <w:rPr>
          <w:bCs/>
          <w:sz w:val="24"/>
          <w:szCs w:val="24"/>
        </w:rPr>
      </w:pPr>
    </w:p>
    <w:p w14:paraId="664B7A3F" w14:textId="77777777" w:rsidR="00AA4E8F" w:rsidRDefault="00AA4E8F" w:rsidP="00AF518F">
      <w:pPr>
        <w:rPr>
          <w:b/>
          <w:bCs/>
          <w:sz w:val="24"/>
          <w:szCs w:val="24"/>
        </w:rPr>
      </w:pPr>
    </w:p>
    <w:p w14:paraId="171F23D3" w14:textId="77777777" w:rsidR="00F56027" w:rsidRDefault="00F56027" w:rsidP="00AF518F">
      <w:pPr>
        <w:rPr>
          <w:b/>
          <w:sz w:val="24"/>
          <w:szCs w:val="24"/>
        </w:rPr>
      </w:pPr>
    </w:p>
    <w:p w14:paraId="20AE1292" w14:textId="77777777" w:rsidR="00F56027" w:rsidRDefault="00F56027" w:rsidP="00AF518F">
      <w:pPr>
        <w:rPr>
          <w:b/>
          <w:sz w:val="24"/>
          <w:szCs w:val="24"/>
        </w:rPr>
      </w:pPr>
    </w:p>
    <w:p w14:paraId="510B385D" w14:textId="77777777" w:rsidR="00F56027" w:rsidRDefault="00F56027" w:rsidP="00AF518F">
      <w:pPr>
        <w:rPr>
          <w:b/>
          <w:sz w:val="24"/>
          <w:szCs w:val="24"/>
        </w:rPr>
      </w:pPr>
    </w:p>
    <w:p w14:paraId="367E3302" w14:textId="77777777" w:rsidR="00F56027" w:rsidRDefault="00F56027" w:rsidP="00AF518F">
      <w:pPr>
        <w:rPr>
          <w:b/>
          <w:sz w:val="24"/>
          <w:szCs w:val="24"/>
        </w:rPr>
      </w:pPr>
    </w:p>
    <w:p w14:paraId="2D5673C1" w14:textId="77777777" w:rsidR="00492EA1" w:rsidRDefault="00492EA1" w:rsidP="00AF518F">
      <w:pPr>
        <w:rPr>
          <w:b/>
          <w:sz w:val="24"/>
          <w:szCs w:val="24"/>
        </w:rPr>
      </w:pPr>
    </w:p>
    <w:sectPr w:rsidR="00492EA1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1D16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1033</Words>
  <Characters>6199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2026-02-09T11:46:00Z</dcterms:modified>
</cp:coreProperties>
</file>