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82690" w14:textId="1E7890BE" w:rsidR="00AF518F" w:rsidRDefault="006C6914" w:rsidP="00AF518F">
      <w:pPr>
        <w:rPr>
          <w:rFonts w:eastAsia="Arial Unicode MS"/>
          <w:sz w:val="24"/>
          <w:szCs w:val="24"/>
        </w:rPr>
      </w:pPr>
      <w:r>
        <w:rPr>
          <w:b/>
          <w:sz w:val="24"/>
          <w:szCs w:val="24"/>
        </w:rPr>
        <w:t>Załącznik nr 3</w:t>
      </w:r>
      <w:r w:rsidR="00D66198">
        <w:rPr>
          <w:b/>
          <w:sz w:val="24"/>
          <w:szCs w:val="24"/>
        </w:rPr>
        <w:t xml:space="preserve">a </w:t>
      </w:r>
      <w:r w:rsidR="00AF518F">
        <w:rPr>
          <w:b/>
          <w:sz w:val="24"/>
          <w:szCs w:val="24"/>
        </w:rPr>
        <w:t xml:space="preserve">do </w:t>
      </w:r>
      <w:r w:rsidR="00930C83">
        <w:rPr>
          <w:b/>
          <w:sz w:val="24"/>
          <w:szCs w:val="24"/>
        </w:rPr>
        <w:t>S</w:t>
      </w:r>
      <w:r w:rsidR="00A44DEE">
        <w:rPr>
          <w:b/>
          <w:sz w:val="24"/>
          <w:szCs w:val="24"/>
        </w:rPr>
        <w:t>WZ</w:t>
      </w:r>
    </w:p>
    <w:p w14:paraId="783474EB" w14:textId="4939B514" w:rsidR="009E2E59" w:rsidRDefault="00D52FB1" w:rsidP="002335F2">
      <w:pPr>
        <w:pStyle w:val="Tytu"/>
        <w:jc w:val="left"/>
        <w:rPr>
          <w:sz w:val="22"/>
          <w:szCs w:val="22"/>
        </w:rPr>
      </w:pPr>
      <w:r>
        <w:rPr>
          <w:b w:val="0"/>
          <w:sz w:val="22"/>
          <w:szCs w:val="22"/>
          <w:lang w:val="pl-PL" w:eastAsia="pl-PL"/>
        </w:rPr>
        <w:t>3036-7.261.1.202</w:t>
      </w:r>
      <w:r w:rsidR="004205A9">
        <w:rPr>
          <w:b w:val="0"/>
          <w:sz w:val="22"/>
          <w:szCs w:val="22"/>
          <w:lang w:val="pl-PL" w:eastAsia="pl-PL"/>
        </w:rPr>
        <w:t>6</w:t>
      </w:r>
    </w:p>
    <w:p w14:paraId="64B9308B" w14:textId="0E965ECD" w:rsidR="009E2E59" w:rsidRPr="002335F2" w:rsidRDefault="009E5B3F" w:rsidP="002335F2">
      <w:pPr>
        <w:pStyle w:val="Tytu"/>
        <w:jc w:val="left"/>
        <w:rPr>
          <w:b w:val="0"/>
          <w:bCs/>
          <w:sz w:val="22"/>
          <w:szCs w:val="22"/>
        </w:rPr>
      </w:pPr>
      <w:r>
        <w:rPr>
          <w:bCs/>
          <w:sz w:val="22"/>
          <w:szCs w:val="22"/>
          <w:lang w:val="pl-PL"/>
        </w:rPr>
        <w:t xml:space="preserve">                                       </w:t>
      </w:r>
      <w:r w:rsidR="009E2E59" w:rsidRPr="002335F2">
        <w:rPr>
          <w:bCs/>
          <w:sz w:val="22"/>
          <w:szCs w:val="22"/>
        </w:rPr>
        <w:t>Zobowiązanie podmiotu udostępniającego zasoby</w:t>
      </w:r>
    </w:p>
    <w:p w14:paraId="2F883185" w14:textId="77777777" w:rsidR="009E2E59" w:rsidRPr="002335F2" w:rsidRDefault="009E2E59" w:rsidP="009E2E59">
      <w:pPr>
        <w:jc w:val="both"/>
        <w:rPr>
          <w:b/>
          <w:bCs/>
          <w:sz w:val="22"/>
          <w:szCs w:val="22"/>
        </w:rPr>
      </w:pPr>
    </w:p>
    <w:p w14:paraId="3CADC068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right"/>
        <w:rPr>
          <w:rFonts w:ascii="Times New Roman" w:hAnsi="Times New Roman" w:cs="Times New Roman"/>
          <w:sz w:val="22"/>
          <w:szCs w:val="22"/>
        </w:rPr>
      </w:pPr>
      <w:r w:rsidRPr="002335F2">
        <w:rPr>
          <w:rFonts w:ascii="Times New Roman" w:hAnsi="Times New Roman" w:cs="Times New Roman"/>
          <w:sz w:val="22"/>
          <w:szCs w:val="22"/>
        </w:rPr>
        <w:t>...............................................</w:t>
      </w:r>
    </w:p>
    <w:p w14:paraId="70BB372F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2335F2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/miejscowość i data/</w:t>
      </w:r>
    </w:p>
    <w:p w14:paraId="4834E60E" w14:textId="228BD88C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2335F2">
        <w:rPr>
          <w:rFonts w:ascii="Times New Roman" w:hAnsi="Times New Roman" w:cs="Times New Roman"/>
          <w:b/>
          <w:bCs/>
          <w:sz w:val="22"/>
          <w:szCs w:val="22"/>
        </w:rPr>
        <w:t xml:space="preserve">ZOBOWIĄZANIE DOTYCZĄCE UDOSTĘPNIANIA ZASOBÓW </w:t>
      </w:r>
      <w:r w:rsidRPr="002335F2">
        <w:rPr>
          <w:rFonts w:ascii="Times New Roman" w:hAnsi="Times New Roman" w:cs="Times New Roman"/>
          <w:b/>
          <w:bCs/>
          <w:sz w:val="22"/>
          <w:szCs w:val="22"/>
        </w:rPr>
        <w:br/>
        <w:t>ZGODNIE Z ART. 118 PZP</w:t>
      </w:r>
      <w:r w:rsidRPr="002335F2">
        <w:rPr>
          <w:rFonts w:ascii="Times New Roman" w:hAnsi="Times New Roman" w:cs="Times New Roman"/>
          <w:sz w:val="22"/>
          <w:szCs w:val="22"/>
        </w:rPr>
        <w:t xml:space="preserve"> ( jeśli dotyczy)</w:t>
      </w:r>
    </w:p>
    <w:p w14:paraId="306A8AAB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i/>
          <w:iCs/>
          <w:sz w:val="22"/>
          <w:szCs w:val="22"/>
        </w:rPr>
      </w:pPr>
    </w:p>
    <w:p w14:paraId="025684F6" w14:textId="50796AA6" w:rsidR="009E2E59" w:rsidRPr="002335F2" w:rsidRDefault="009E2E59" w:rsidP="009E2E59">
      <w:pPr>
        <w:autoSpaceDE w:val="0"/>
        <w:jc w:val="both"/>
        <w:rPr>
          <w:bCs/>
          <w:sz w:val="22"/>
          <w:szCs w:val="22"/>
        </w:rPr>
      </w:pPr>
      <w:r w:rsidRPr="002335F2">
        <w:rPr>
          <w:sz w:val="22"/>
          <w:szCs w:val="22"/>
        </w:rPr>
        <w:t>na potrzeby postępowania o udzielenie zamówienia publicznego pn</w:t>
      </w:r>
      <w:r w:rsidR="00D52FB1">
        <w:rPr>
          <w:sz w:val="22"/>
          <w:szCs w:val="22"/>
        </w:rPr>
        <w:t>.</w:t>
      </w:r>
      <w:r w:rsidRPr="002335F2">
        <w:rPr>
          <w:sz w:val="22"/>
          <w:szCs w:val="22"/>
        </w:rPr>
        <w:t xml:space="preserve">: </w:t>
      </w:r>
      <w:bookmarkStart w:id="0" w:name="_Hlk91531661"/>
      <w:r w:rsidR="009E5B3F" w:rsidRPr="002335F2">
        <w:rPr>
          <w:b/>
          <w:color w:val="000000"/>
          <w:sz w:val="22"/>
          <w:szCs w:val="22"/>
        </w:rPr>
        <w:t>Usługa kompleksowego sprzątania w Prokuraturze Okręgowej w Rzeszowie oraz jednostkach podległych</w:t>
      </w:r>
    </w:p>
    <w:bookmarkEnd w:id="0"/>
    <w:p w14:paraId="4C3785BE" w14:textId="77777777" w:rsidR="009E2E59" w:rsidRPr="002335F2" w:rsidRDefault="009E2E59" w:rsidP="009E2E59">
      <w:pPr>
        <w:jc w:val="both"/>
        <w:rPr>
          <w:b/>
          <w:bCs/>
          <w:sz w:val="22"/>
          <w:szCs w:val="22"/>
        </w:rPr>
      </w:pPr>
    </w:p>
    <w:p w14:paraId="2AF46029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b/>
          <w:sz w:val="22"/>
          <w:szCs w:val="22"/>
          <w:lang w:eastAsia="ar-SA"/>
        </w:rPr>
      </w:pPr>
      <w:r w:rsidRPr="002335F2">
        <w:rPr>
          <w:b/>
          <w:sz w:val="22"/>
          <w:szCs w:val="22"/>
          <w:lang w:eastAsia="ar-SA"/>
        </w:rPr>
        <w:t>__________________________________________________________________________________</w:t>
      </w:r>
    </w:p>
    <w:p w14:paraId="7C19CE8C" w14:textId="77777777" w:rsidR="009E2E59" w:rsidRPr="002335F2" w:rsidRDefault="009E2E59" w:rsidP="009E2E59">
      <w:pPr>
        <w:jc w:val="center"/>
        <w:rPr>
          <w:rFonts w:eastAsia="Calibri"/>
          <w:i/>
          <w:sz w:val="22"/>
          <w:szCs w:val="22"/>
        </w:rPr>
      </w:pPr>
      <w:r w:rsidRPr="002335F2">
        <w:rPr>
          <w:i/>
          <w:sz w:val="22"/>
          <w:szCs w:val="22"/>
        </w:rPr>
        <w:t>(nazwa Podmiotu, na zasobach którego polega Wykonawca)</w:t>
      </w:r>
    </w:p>
    <w:p w14:paraId="0515BFE8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sz w:val="22"/>
          <w:szCs w:val="22"/>
          <w:lang w:eastAsia="ar-SA"/>
        </w:rPr>
      </w:pPr>
    </w:p>
    <w:p w14:paraId="2E6FE240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Zobowiązuję się do oddania swoich zasobów:</w:t>
      </w:r>
    </w:p>
    <w:p w14:paraId="15478938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b/>
          <w:sz w:val="22"/>
          <w:szCs w:val="22"/>
          <w:lang w:eastAsia="ar-SA"/>
        </w:rPr>
      </w:pPr>
    </w:p>
    <w:p w14:paraId="7467E642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b/>
          <w:sz w:val="22"/>
          <w:szCs w:val="22"/>
          <w:lang w:eastAsia="ar-SA"/>
        </w:rPr>
      </w:pPr>
      <w:r w:rsidRPr="002335F2">
        <w:rPr>
          <w:b/>
          <w:sz w:val="22"/>
          <w:szCs w:val="22"/>
          <w:lang w:eastAsia="ar-SA"/>
        </w:rPr>
        <w:t>__________________________________________________________________________________</w:t>
      </w:r>
    </w:p>
    <w:p w14:paraId="50F965AA" w14:textId="77777777" w:rsidR="009E2E59" w:rsidRPr="002335F2" w:rsidRDefault="009E2E59" w:rsidP="009E2E59">
      <w:pPr>
        <w:jc w:val="center"/>
        <w:rPr>
          <w:rFonts w:eastAsia="Calibri"/>
          <w:i/>
          <w:sz w:val="22"/>
          <w:szCs w:val="22"/>
        </w:rPr>
      </w:pPr>
      <w:r w:rsidRPr="002335F2">
        <w:rPr>
          <w:i/>
          <w:sz w:val="22"/>
          <w:szCs w:val="22"/>
        </w:rPr>
        <w:t xml:space="preserve"> (określenie zasobu)</w:t>
      </w:r>
    </w:p>
    <w:p w14:paraId="0ABE15FC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sz w:val="22"/>
          <w:szCs w:val="22"/>
          <w:lang w:eastAsia="ar-SA"/>
        </w:rPr>
      </w:pPr>
    </w:p>
    <w:p w14:paraId="395E1540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do dyspozycji Wykonawcy:</w:t>
      </w:r>
    </w:p>
    <w:p w14:paraId="696214A2" w14:textId="77777777" w:rsidR="009E2E59" w:rsidRPr="002335F2" w:rsidRDefault="009E2E59" w:rsidP="009E2E59">
      <w:pPr>
        <w:tabs>
          <w:tab w:val="left" w:pos="9214"/>
        </w:tabs>
        <w:ind w:right="-1"/>
        <w:jc w:val="both"/>
        <w:rPr>
          <w:b/>
          <w:sz w:val="22"/>
          <w:szCs w:val="22"/>
          <w:lang w:eastAsia="ar-SA"/>
        </w:rPr>
      </w:pPr>
      <w:r w:rsidRPr="002335F2">
        <w:rPr>
          <w:b/>
          <w:sz w:val="22"/>
          <w:szCs w:val="22"/>
          <w:lang w:eastAsia="ar-SA"/>
        </w:rPr>
        <w:t>__________________________________________________________________________________</w:t>
      </w:r>
    </w:p>
    <w:p w14:paraId="72BE89A1" w14:textId="77777777" w:rsidR="009E2E59" w:rsidRPr="002335F2" w:rsidRDefault="009E2E59" w:rsidP="009E2E59">
      <w:pPr>
        <w:jc w:val="center"/>
        <w:rPr>
          <w:rFonts w:eastAsia="Calibri"/>
          <w:i/>
          <w:sz w:val="22"/>
          <w:szCs w:val="22"/>
        </w:rPr>
      </w:pPr>
      <w:r w:rsidRPr="002335F2">
        <w:rPr>
          <w:i/>
          <w:sz w:val="22"/>
          <w:szCs w:val="22"/>
        </w:rPr>
        <w:t xml:space="preserve"> (nazwa Wykonawcy)</w:t>
      </w:r>
    </w:p>
    <w:p w14:paraId="12B2CC38" w14:textId="77777777" w:rsidR="009E2E59" w:rsidRPr="002335F2" w:rsidRDefault="009E2E59" w:rsidP="009E2E59">
      <w:pPr>
        <w:jc w:val="center"/>
        <w:rPr>
          <w:rFonts w:eastAsia="Calibri"/>
          <w:i/>
          <w:sz w:val="22"/>
          <w:szCs w:val="22"/>
        </w:rPr>
      </w:pPr>
    </w:p>
    <w:p w14:paraId="70513504" w14:textId="77777777" w:rsidR="009E2E59" w:rsidRPr="002335F2" w:rsidRDefault="009E2E59" w:rsidP="009E2E59">
      <w:pPr>
        <w:tabs>
          <w:tab w:val="left" w:leader="dot" w:pos="9360"/>
        </w:tabs>
        <w:spacing w:before="120" w:after="120"/>
        <w:jc w:val="both"/>
        <w:rPr>
          <w:b/>
          <w:sz w:val="22"/>
          <w:szCs w:val="22"/>
          <w:lang w:eastAsia="ar-SA"/>
        </w:rPr>
      </w:pPr>
      <w:r w:rsidRPr="002335F2">
        <w:rPr>
          <w:iCs/>
          <w:sz w:val="22"/>
          <w:szCs w:val="22"/>
          <w:lang w:eastAsia="ar-SA"/>
        </w:rPr>
        <w:t xml:space="preserve">Na potrzeby wykonania niniejszego zamówienia </w:t>
      </w:r>
      <w:r w:rsidRPr="002335F2">
        <w:rPr>
          <w:b/>
          <w:sz w:val="22"/>
          <w:szCs w:val="22"/>
          <w:lang w:eastAsia="ar-SA"/>
        </w:rPr>
        <w:t>oświadczam, iż:</w:t>
      </w:r>
    </w:p>
    <w:p w14:paraId="766BCEE4" w14:textId="77777777" w:rsidR="009E2E59" w:rsidRPr="002335F2" w:rsidRDefault="009E2E59" w:rsidP="009E2E59">
      <w:pPr>
        <w:ind w:right="283"/>
        <w:jc w:val="both"/>
        <w:rPr>
          <w:b/>
          <w:sz w:val="22"/>
          <w:szCs w:val="22"/>
          <w:lang w:eastAsia="ar-SA"/>
        </w:rPr>
      </w:pPr>
    </w:p>
    <w:p w14:paraId="20ECE529" w14:textId="77777777" w:rsidR="009E2E59" w:rsidRPr="002335F2" w:rsidRDefault="009E2E59" w:rsidP="006830D7">
      <w:pPr>
        <w:numPr>
          <w:ilvl w:val="0"/>
          <w:numId w:val="29"/>
        </w:numPr>
        <w:suppressAutoHyphens/>
        <w:spacing w:after="0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udostępniam Wykonawcy ww. zasoby, w następującym zakresie:</w:t>
      </w:r>
    </w:p>
    <w:p w14:paraId="3B2011C3" w14:textId="77777777" w:rsidR="009E2E59" w:rsidRPr="002335F2" w:rsidRDefault="009E2E59" w:rsidP="009E2E59">
      <w:pPr>
        <w:ind w:left="720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___________________________________________________________________________</w:t>
      </w:r>
    </w:p>
    <w:p w14:paraId="585644B3" w14:textId="77777777" w:rsidR="009E2E59" w:rsidRPr="002335F2" w:rsidRDefault="009E2E59" w:rsidP="009E2E59">
      <w:pPr>
        <w:ind w:left="720"/>
        <w:jc w:val="both"/>
        <w:rPr>
          <w:sz w:val="22"/>
          <w:szCs w:val="22"/>
          <w:lang w:eastAsia="ar-SA"/>
        </w:rPr>
      </w:pPr>
    </w:p>
    <w:p w14:paraId="00965F39" w14:textId="77777777" w:rsidR="009E2E59" w:rsidRPr="002335F2" w:rsidRDefault="009E2E59" w:rsidP="006830D7">
      <w:pPr>
        <w:numPr>
          <w:ilvl w:val="0"/>
          <w:numId w:val="29"/>
        </w:numPr>
        <w:suppressAutoHyphens/>
        <w:spacing w:after="0"/>
        <w:ind w:right="283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sposób wykorzystania udostępnionych przeze mnie zasobów będzie następujący:</w:t>
      </w:r>
    </w:p>
    <w:p w14:paraId="23CFB92B" w14:textId="07F8F003" w:rsidR="009E2E59" w:rsidRPr="002335F2" w:rsidRDefault="009E2E59" w:rsidP="009E2E59">
      <w:pPr>
        <w:ind w:left="720" w:right="-2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___________________________________________________________________________</w:t>
      </w:r>
    </w:p>
    <w:p w14:paraId="72FF6795" w14:textId="77777777" w:rsidR="009E2E59" w:rsidRPr="002335F2" w:rsidRDefault="009E2E59" w:rsidP="009E2E59">
      <w:pPr>
        <w:ind w:left="720" w:right="-2"/>
        <w:jc w:val="both"/>
        <w:rPr>
          <w:sz w:val="22"/>
          <w:szCs w:val="22"/>
          <w:lang w:eastAsia="ar-SA"/>
        </w:rPr>
      </w:pPr>
    </w:p>
    <w:p w14:paraId="4B35B6FA" w14:textId="77777777" w:rsidR="009E2E59" w:rsidRPr="002335F2" w:rsidRDefault="009E2E59" w:rsidP="006830D7">
      <w:pPr>
        <w:numPr>
          <w:ilvl w:val="0"/>
          <w:numId w:val="29"/>
        </w:numPr>
        <w:suppressAutoHyphens/>
        <w:spacing w:after="0"/>
        <w:ind w:right="283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zakres mojego udziału przy wykonywaniu zamówienia będzie następujący:</w:t>
      </w:r>
    </w:p>
    <w:p w14:paraId="66B97002" w14:textId="741C57D6" w:rsidR="009E2E59" w:rsidRPr="002335F2" w:rsidRDefault="009E2E59" w:rsidP="009E2E59">
      <w:pPr>
        <w:ind w:left="720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___________________________________________________________________________</w:t>
      </w:r>
    </w:p>
    <w:p w14:paraId="730AD8BC" w14:textId="77777777" w:rsidR="009E2E59" w:rsidRPr="002335F2" w:rsidRDefault="009E2E59" w:rsidP="009E2E59">
      <w:pPr>
        <w:ind w:left="720"/>
        <w:jc w:val="both"/>
        <w:rPr>
          <w:sz w:val="22"/>
          <w:szCs w:val="22"/>
          <w:lang w:eastAsia="ar-SA"/>
        </w:rPr>
      </w:pPr>
    </w:p>
    <w:p w14:paraId="0229A69A" w14:textId="77777777" w:rsidR="009E2E59" w:rsidRPr="002335F2" w:rsidRDefault="009E2E59" w:rsidP="006830D7">
      <w:pPr>
        <w:numPr>
          <w:ilvl w:val="0"/>
          <w:numId w:val="29"/>
        </w:numPr>
        <w:suppressAutoHyphens/>
        <w:spacing w:after="0"/>
        <w:ind w:right="283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okres mojego udziału przy wykonywaniu zamówienia będzie następujący:</w:t>
      </w:r>
    </w:p>
    <w:p w14:paraId="12E910A1" w14:textId="7E62A825" w:rsidR="009E2E59" w:rsidRPr="002335F2" w:rsidRDefault="009E2E59" w:rsidP="009E2E59">
      <w:pPr>
        <w:ind w:left="720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___________________________________________________________________________</w:t>
      </w:r>
    </w:p>
    <w:p w14:paraId="122FAA30" w14:textId="77777777" w:rsidR="009E2E59" w:rsidRPr="002335F2" w:rsidRDefault="009E2E59" w:rsidP="009E2E59">
      <w:pPr>
        <w:ind w:left="720"/>
        <w:jc w:val="both"/>
        <w:rPr>
          <w:sz w:val="22"/>
          <w:szCs w:val="22"/>
          <w:lang w:eastAsia="ar-SA"/>
        </w:rPr>
      </w:pPr>
    </w:p>
    <w:p w14:paraId="49A0B8AC" w14:textId="77777777" w:rsidR="009E2E59" w:rsidRPr="002335F2" w:rsidRDefault="009E2E59" w:rsidP="006830D7">
      <w:pPr>
        <w:numPr>
          <w:ilvl w:val="0"/>
          <w:numId w:val="29"/>
        </w:numPr>
        <w:suppressAutoHyphens/>
        <w:spacing w:after="0"/>
        <w:ind w:right="283"/>
        <w:jc w:val="both"/>
        <w:rPr>
          <w:sz w:val="22"/>
          <w:szCs w:val="22"/>
          <w:lang w:eastAsia="ar-SA"/>
        </w:rPr>
      </w:pPr>
      <w:r w:rsidRPr="002335F2">
        <w:rPr>
          <w:sz w:val="22"/>
          <w:szCs w:val="22"/>
          <w:lang w:eastAsia="ar-SA"/>
        </w:rPr>
        <w:t>zrealizujemy część umowy, której wskazane zdolności dotyczą.</w:t>
      </w:r>
    </w:p>
    <w:p w14:paraId="35D97208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71F864AF" w14:textId="1D583364" w:rsidR="009E2E59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</w:rPr>
      </w:pPr>
    </w:p>
    <w:p w14:paraId="5BB853E0" w14:textId="77777777" w:rsidR="00D66198" w:rsidRPr="002335F2" w:rsidRDefault="00D66198" w:rsidP="009E2E59">
      <w:pPr>
        <w:pStyle w:val="Standard"/>
        <w:tabs>
          <w:tab w:val="left" w:pos="283"/>
        </w:tabs>
        <w:suppressAutoHyphens w:val="0"/>
        <w:spacing w:line="276" w:lineRule="auto"/>
        <w:jc w:val="both"/>
        <w:rPr>
          <w:rFonts w:ascii="Times New Roman" w:hAnsi="Times New Roman" w:cs="Times New Roman"/>
          <w:i/>
          <w:iCs/>
          <w:sz w:val="22"/>
          <w:szCs w:val="22"/>
        </w:rPr>
      </w:pPr>
    </w:p>
    <w:p w14:paraId="613B8E39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2335F2">
        <w:rPr>
          <w:rFonts w:ascii="Times New Roman" w:hAnsi="Times New Roman" w:cs="Times New Roman"/>
          <w:sz w:val="22"/>
          <w:szCs w:val="22"/>
        </w:rPr>
        <w:lastRenderedPageBreak/>
        <w:t xml:space="preserve">                                                     …………………………………………………………………</w:t>
      </w:r>
    </w:p>
    <w:p w14:paraId="44CC1C44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2335F2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podpis kwalifikowany</w:t>
      </w:r>
    </w:p>
    <w:p w14:paraId="65652455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2335F2"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osoby uprawnionej do reprezentowania </w:t>
      </w:r>
    </w:p>
    <w:p w14:paraId="742FC397" w14:textId="77777777" w:rsidR="009E2E59" w:rsidRPr="002335F2" w:rsidRDefault="009E2E59" w:rsidP="009E2E59">
      <w:pPr>
        <w:pStyle w:val="Standard"/>
        <w:tabs>
          <w:tab w:val="left" w:pos="283"/>
        </w:tabs>
        <w:suppressAutoHyphens w:val="0"/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2335F2">
        <w:rPr>
          <w:rFonts w:ascii="Times New Roman" w:hAnsi="Times New Roman" w:cs="Times New Roman"/>
          <w:sz w:val="18"/>
          <w:szCs w:val="18"/>
        </w:rPr>
        <w:t xml:space="preserve">                                                   Podmiotu udostępniającego zasoby</w:t>
      </w:r>
    </w:p>
    <w:p w14:paraId="676F7B94" w14:textId="77777777" w:rsidR="009E2E59" w:rsidRPr="002335F2" w:rsidRDefault="009E2E59" w:rsidP="009E2E59">
      <w:pPr>
        <w:jc w:val="both"/>
        <w:rPr>
          <w:b/>
          <w:sz w:val="18"/>
          <w:szCs w:val="18"/>
          <w:u w:val="single"/>
        </w:rPr>
      </w:pPr>
    </w:p>
    <w:p w14:paraId="3AE4C331" w14:textId="77777777" w:rsidR="009E2E59" w:rsidRPr="002335F2" w:rsidRDefault="009E2E59" w:rsidP="009E2E59">
      <w:pPr>
        <w:jc w:val="both"/>
        <w:rPr>
          <w:b/>
          <w:sz w:val="18"/>
          <w:szCs w:val="18"/>
          <w:u w:val="single"/>
        </w:rPr>
      </w:pPr>
    </w:p>
    <w:p w14:paraId="75211440" w14:textId="424FAC2D" w:rsidR="009E2E59" w:rsidRPr="002335F2" w:rsidRDefault="00150D90" w:rsidP="009E2E59">
      <w:pPr>
        <w:jc w:val="both"/>
        <w:rPr>
          <w:b/>
          <w:sz w:val="18"/>
          <w:szCs w:val="18"/>
          <w:u w:val="single"/>
          <w:lang w:eastAsia="ar-SA"/>
        </w:rPr>
      </w:pPr>
      <w:r w:rsidRPr="00150D90">
        <w:rPr>
          <w:b/>
          <w:sz w:val="18"/>
          <w:szCs w:val="18"/>
          <w:u w:val="single"/>
        </w:rPr>
        <w:t>DODA</w:t>
      </w:r>
      <w:r w:rsidR="009E2E59" w:rsidRPr="002335F2">
        <w:rPr>
          <w:b/>
          <w:sz w:val="18"/>
          <w:szCs w:val="18"/>
          <w:u w:val="single"/>
        </w:rPr>
        <w:t>TKOWE INFORMACJE:</w:t>
      </w:r>
    </w:p>
    <w:p w14:paraId="1112D935" w14:textId="77777777" w:rsidR="009E2E59" w:rsidRPr="002335F2" w:rsidRDefault="009E2E59" w:rsidP="009E2E59">
      <w:pPr>
        <w:autoSpaceDN w:val="0"/>
        <w:ind w:left="426"/>
        <w:jc w:val="both"/>
        <w:rPr>
          <w:sz w:val="18"/>
          <w:szCs w:val="18"/>
          <w:lang w:eastAsia="en-US"/>
        </w:rPr>
      </w:pPr>
    </w:p>
    <w:p w14:paraId="1B2386C5" w14:textId="77777777" w:rsidR="009E2E59" w:rsidRPr="002335F2" w:rsidRDefault="009E2E59" w:rsidP="009E2E59">
      <w:pPr>
        <w:autoSpaceDN w:val="0"/>
        <w:jc w:val="both"/>
        <w:rPr>
          <w:sz w:val="18"/>
          <w:szCs w:val="18"/>
          <w:lang w:eastAsia="en-US"/>
        </w:rPr>
      </w:pPr>
      <w:r w:rsidRPr="002335F2">
        <w:rPr>
          <w:sz w:val="18"/>
          <w:szCs w:val="18"/>
        </w:rPr>
        <w:t xml:space="preserve">Oświadczenie należy złożyć  wraz z ofertą </w:t>
      </w:r>
    </w:p>
    <w:p w14:paraId="7BC8E2FE" w14:textId="77777777" w:rsidR="009E2E59" w:rsidRPr="009E2E59" w:rsidRDefault="009E2E59">
      <w:pPr>
        <w:rPr>
          <w:sz w:val="22"/>
          <w:szCs w:val="22"/>
        </w:rPr>
      </w:pPr>
    </w:p>
    <w:p w14:paraId="1F6D1C17" w14:textId="77777777" w:rsidR="00AA4E8F" w:rsidRDefault="00AA4E8F" w:rsidP="009E5B3F">
      <w:pPr>
        <w:rPr>
          <w:b/>
          <w:sz w:val="22"/>
          <w:szCs w:val="22"/>
        </w:rPr>
      </w:pPr>
    </w:p>
    <w:p w14:paraId="37DB6457" w14:textId="77777777" w:rsidR="00AA4E8F" w:rsidRDefault="00AA4E8F" w:rsidP="009E5B3F">
      <w:pPr>
        <w:rPr>
          <w:b/>
          <w:sz w:val="22"/>
          <w:szCs w:val="22"/>
        </w:rPr>
      </w:pPr>
    </w:p>
    <w:p w14:paraId="76A52A1B" w14:textId="77777777" w:rsidR="00AA4E8F" w:rsidRDefault="00AA4E8F" w:rsidP="009E5B3F">
      <w:pPr>
        <w:rPr>
          <w:b/>
          <w:sz w:val="22"/>
          <w:szCs w:val="22"/>
        </w:rPr>
      </w:pPr>
    </w:p>
    <w:p w14:paraId="394D391B" w14:textId="77777777" w:rsidR="00AA4E8F" w:rsidRDefault="00AA4E8F" w:rsidP="009E5B3F">
      <w:pPr>
        <w:rPr>
          <w:b/>
          <w:sz w:val="22"/>
          <w:szCs w:val="22"/>
        </w:rPr>
      </w:pPr>
    </w:p>
    <w:p w14:paraId="62949ED8" w14:textId="77777777" w:rsidR="00AA4E8F" w:rsidRDefault="00AA4E8F" w:rsidP="009E5B3F">
      <w:pPr>
        <w:rPr>
          <w:b/>
          <w:sz w:val="22"/>
          <w:szCs w:val="22"/>
        </w:rPr>
      </w:pPr>
    </w:p>
    <w:p w14:paraId="7A9E9CBB" w14:textId="77777777" w:rsidR="00AA4E8F" w:rsidRDefault="00AA4E8F" w:rsidP="009E5B3F">
      <w:pPr>
        <w:rPr>
          <w:b/>
          <w:sz w:val="22"/>
          <w:szCs w:val="22"/>
        </w:rPr>
      </w:pPr>
    </w:p>
    <w:p w14:paraId="31EFB117" w14:textId="77777777" w:rsidR="00AA4E8F" w:rsidRDefault="00AA4E8F" w:rsidP="009E5B3F">
      <w:pPr>
        <w:rPr>
          <w:b/>
          <w:sz w:val="22"/>
          <w:szCs w:val="22"/>
        </w:rPr>
      </w:pPr>
    </w:p>
    <w:p w14:paraId="53697C45" w14:textId="77777777" w:rsidR="00AA4E8F" w:rsidRDefault="00AA4E8F" w:rsidP="009E5B3F">
      <w:pPr>
        <w:rPr>
          <w:b/>
          <w:sz w:val="22"/>
          <w:szCs w:val="22"/>
        </w:rPr>
      </w:pPr>
    </w:p>
    <w:p w14:paraId="10D156C2" w14:textId="77777777" w:rsidR="00AA4E8F" w:rsidRDefault="00AA4E8F" w:rsidP="009E5B3F">
      <w:pPr>
        <w:rPr>
          <w:b/>
          <w:sz w:val="22"/>
          <w:szCs w:val="22"/>
        </w:rPr>
      </w:pPr>
    </w:p>
    <w:p w14:paraId="49FA1556" w14:textId="77777777" w:rsidR="00AA4E8F" w:rsidRDefault="00AA4E8F" w:rsidP="009E5B3F">
      <w:pPr>
        <w:rPr>
          <w:b/>
          <w:sz w:val="22"/>
          <w:szCs w:val="22"/>
        </w:rPr>
      </w:pPr>
    </w:p>
    <w:p w14:paraId="1A115B50" w14:textId="77777777" w:rsidR="00AA4E8F" w:rsidRDefault="00AA4E8F" w:rsidP="009E5B3F">
      <w:pPr>
        <w:rPr>
          <w:b/>
          <w:sz w:val="22"/>
          <w:szCs w:val="22"/>
        </w:rPr>
      </w:pPr>
    </w:p>
    <w:p w14:paraId="26E8C216" w14:textId="77777777" w:rsidR="00AA4E8F" w:rsidRDefault="00AA4E8F" w:rsidP="009E5B3F">
      <w:pPr>
        <w:rPr>
          <w:b/>
          <w:sz w:val="22"/>
          <w:szCs w:val="22"/>
        </w:rPr>
      </w:pPr>
    </w:p>
    <w:p w14:paraId="4A6A9E68" w14:textId="77777777" w:rsidR="00AA4E8F" w:rsidRDefault="00AA4E8F" w:rsidP="009E5B3F">
      <w:pPr>
        <w:rPr>
          <w:b/>
          <w:sz w:val="22"/>
          <w:szCs w:val="22"/>
        </w:rPr>
      </w:pPr>
    </w:p>
    <w:p w14:paraId="774BE281" w14:textId="77777777" w:rsidR="00AA4E8F" w:rsidRDefault="00AA4E8F" w:rsidP="009E5B3F">
      <w:pPr>
        <w:rPr>
          <w:b/>
          <w:sz w:val="22"/>
          <w:szCs w:val="22"/>
        </w:rPr>
      </w:pPr>
    </w:p>
    <w:p w14:paraId="353D7031" w14:textId="77777777" w:rsidR="00AA4E8F" w:rsidRDefault="00AA4E8F" w:rsidP="009E5B3F">
      <w:pPr>
        <w:rPr>
          <w:b/>
          <w:sz w:val="22"/>
          <w:szCs w:val="22"/>
        </w:rPr>
      </w:pPr>
    </w:p>
    <w:p w14:paraId="1105CF10" w14:textId="77777777" w:rsidR="00AA4E8F" w:rsidRDefault="00AA4E8F" w:rsidP="009E5B3F">
      <w:pPr>
        <w:rPr>
          <w:b/>
          <w:sz w:val="22"/>
          <w:szCs w:val="22"/>
        </w:rPr>
      </w:pPr>
    </w:p>
    <w:p w14:paraId="26E54253" w14:textId="77777777" w:rsidR="00AA4E8F" w:rsidRDefault="00AA4E8F" w:rsidP="009E5B3F">
      <w:pPr>
        <w:rPr>
          <w:b/>
          <w:sz w:val="22"/>
          <w:szCs w:val="22"/>
        </w:rPr>
      </w:pPr>
    </w:p>
    <w:p w14:paraId="442E35C1" w14:textId="77777777" w:rsidR="00AA4E8F" w:rsidRDefault="00AA4E8F" w:rsidP="009E5B3F">
      <w:pPr>
        <w:rPr>
          <w:b/>
          <w:sz w:val="22"/>
          <w:szCs w:val="22"/>
        </w:rPr>
      </w:pPr>
    </w:p>
    <w:p w14:paraId="3BD11185" w14:textId="77777777" w:rsidR="00AA4E8F" w:rsidRDefault="00AA4E8F" w:rsidP="009E5B3F">
      <w:pPr>
        <w:rPr>
          <w:b/>
          <w:sz w:val="22"/>
          <w:szCs w:val="22"/>
        </w:rPr>
      </w:pPr>
    </w:p>
    <w:p w14:paraId="5E99DE13" w14:textId="77777777" w:rsidR="00AA4E8F" w:rsidRDefault="00AA4E8F" w:rsidP="009E5B3F">
      <w:pPr>
        <w:rPr>
          <w:b/>
          <w:sz w:val="22"/>
          <w:szCs w:val="22"/>
        </w:rPr>
      </w:pPr>
    </w:p>
    <w:p w14:paraId="4FE97909" w14:textId="77777777" w:rsidR="00AA4E8F" w:rsidRDefault="00AA4E8F" w:rsidP="009E5B3F">
      <w:pPr>
        <w:rPr>
          <w:b/>
          <w:sz w:val="22"/>
          <w:szCs w:val="22"/>
        </w:rPr>
      </w:pPr>
    </w:p>
    <w:p w14:paraId="4AD52AF5" w14:textId="77777777" w:rsidR="00AA4E8F" w:rsidRDefault="00AA4E8F" w:rsidP="009E5B3F">
      <w:pPr>
        <w:rPr>
          <w:b/>
          <w:sz w:val="22"/>
          <w:szCs w:val="22"/>
        </w:rPr>
      </w:pPr>
    </w:p>
    <w:p w14:paraId="6EDDC6ED" w14:textId="77777777" w:rsidR="00AA4E8F" w:rsidRDefault="00AA4E8F" w:rsidP="009E5B3F">
      <w:pPr>
        <w:rPr>
          <w:b/>
          <w:sz w:val="22"/>
          <w:szCs w:val="22"/>
        </w:rPr>
      </w:pPr>
    </w:p>
    <w:p w14:paraId="4D256EB4" w14:textId="77777777" w:rsidR="00AA4E8F" w:rsidRDefault="00AA4E8F" w:rsidP="009E5B3F">
      <w:pPr>
        <w:rPr>
          <w:b/>
          <w:sz w:val="22"/>
          <w:szCs w:val="22"/>
        </w:rPr>
      </w:pPr>
    </w:p>
    <w:p w14:paraId="3014CBEE" w14:textId="77777777" w:rsidR="00AA4E8F" w:rsidRDefault="00AA4E8F" w:rsidP="009E5B3F">
      <w:pPr>
        <w:rPr>
          <w:b/>
          <w:sz w:val="22"/>
          <w:szCs w:val="22"/>
        </w:rPr>
      </w:pPr>
    </w:p>
    <w:p w14:paraId="28E02974" w14:textId="77777777" w:rsidR="00AA4E8F" w:rsidRDefault="00AA4E8F" w:rsidP="009E5B3F">
      <w:pPr>
        <w:rPr>
          <w:b/>
          <w:sz w:val="22"/>
          <w:szCs w:val="22"/>
        </w:rPr>
      </w:pPr>
    </w:p>
    <w:p w14:paraId="3AA2FF43" w14:textId="77777777" w:rsidR="00AA4E8F" w:rsidRDefault="00AA4E8F" w:rsidP="009E5B3F">
      <w:pPr>
        <w:rPr>
          <w:b/>
          <w:sz w:val="22"/>
          <w:szCs w:val="22"/>
        </w:rPr>
      </w:pPr>
    </w:p>
    <w:p w14:paraId="1A27890E" w14:textId="77777777" w:rsidR="00AA4E8F" w:rsidRDefault="00AA4E8F" w:rsidP="009E5B3F">
      <w:pPr>
        <w:rPr>
          <w:b/>
          <w:sz w:val="22"/>
          <w:szCs w:val="22"/>
        </w:rPr>
      </w:pPr>
    </w:p>
    <w:p w14:paraId="79C19E25" w14:textId="77777777" w:rsidR="00AA4E8F" w:rsidRDefault="00AA4E8F" w:rsidP="009E5B3F">
      <w:pPr>
        <w:rPr>
          <w:b/>
          <w:sz w:val="22"/>
          <w:szCs w:val="22"/>
        </w:rPr>
      </w:pPr>
    </w:p>
    <w:p w14:paraId="13DCFD43" w14:textId="77777777" w:rsidR="00AA4E8F" w:rsidRDefault="00AA4E8F" w:rsidP="009E5B3F">
      <w:pPr>
        <w:rPr>
          <w:b/>
          <w:sz w:val="22"/>
          <w:szCs w:val="22"/>
        </w:rPr>
      </w:pPr>
    </w:p>
    <w:p w14:paraId="05030B6E" w14:textId="77777777" w:rsidR="003F4D78" w:rsidRDefault="003F4D78" w:rsidP="009E5B3F">
      <w:pPr>
        <w:rPr>
          <w:b/>
          <w:sz w:val="22"/>
          <w:szCs w:val="22"/>
        </w:rPr>
      </w:pPr>
    </w:p>
    <w:p w14:paraId="2CCE9675" w14:textId="77777777" w:rsidR="006830D7" w:rsidRDefault="006830D7" w:rsidP="00D66198">
      <w:pPr>
        <w:jc w:val="both"/>
        <w:rPr>
          <w:b/>
          <w:sz w:val="24"/>
          <w:szCs w:val="24"/>
        </w:rPr>
      </w:pPr>
    </w:p>
    <w:p w14:paraId="6024BF8E" w14:textId="7640BE39" w:rsidR="00D66198" w:rsidRDefault="00D66198" w:rsidP="00D66198">
      <w:pPr>
        <w:jc w:val="both"/>
        <w:rPr>
          <w:sz w:val="22"/>
          <w:szCs w:val="22"/>
        </w:rPr>
      </w:pPr>
      <w:r w:rsidRPr="00D66198">
        <w:rPr>
          <w:b/>
          <w:sz w:val="22"/>
          <w:szCs w:val="22"/>
        </w:rPr>
        <w:lastRenderedPageBreak/>
        <w:t>Załącznik nr 3</w:t>
      </w:r>
      <w:r>
        <w:rPr>
          <w:b/>
          <w:sz w:val="22"/>
          <w:szCs w:val="22"/>
        </w:rPr>
        <w:t xml:space="preserve">b </w:t>
      </w:r>
      <w:r w:rsidRPr="00D66198">
        <w:rPr>
          <w:b/>
          <w:sz w:val="22"/>
          <w:szCs w:val="22"/>
        </w:rPr>
        <w:t>do SWZ</w:t>
      </w:r>
    </w:p>
    <w:p w14:paraId="06DE86DF" w14:textId="3891C85C" w:rsidR="00D66198" w:rsidRDefault="00D66198" w:rsidP="00D66198">
      <w:pPr>
        <w:jc w:val="both"/>
        <w:rPr>
          <w:b/>
          <w:bCs/>
          <w:sz w:val="24"/>
          <w:szCs w:val="24"/>
        </w:rPr>
      </w:pPr>
      <w:r>
        <w:rPr>
          <w:sz w:val="22"/>
          <w:szCs w:val="22"/>
        </w:rPr>
        <w:t>3036-7.261.1.202</w:t>
      </w:r>
      <w:r w:rsidR="004205A9">
        <w:rPr>
          <w:sz w:val="22"/>
          <w:szCs w:val="22"/>
        </w:rPr>
        <w:t>6</w:t>
      </w:r>
      <w:r>
        <w:rPr>
          <w:b/>
          <w:bCs/>
          <w:sz w:val="24"/>
          <w:szCs w:val="24"/>
        </w:rPr>
        <w:t xml:space="preserve">                                                        </w:t>
      </w:r>
    </w:p>
    <w:p w14:paraId="21E8D94E" w14:textId="77777777" w:rsidR="00D66198" w:rsidRPr="00491893" w:rsidRDefault="00D66198" w:rsidP="00D66198">
      <w:pPr>
        <w:ind w:left="4248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         </w:t>
      </w:r>
      <w:r w:rsidRPr="00491893">
        <w:rPr>
          <w:b/>
          <w:bCs/>
          <w:sz w:val="22"/>
          <w:szCs w:val="22"/>
        </w:rPr>
        <w:t>Zamawiający:</w:t>
      </w:r>
    </w:p>
    <w:p w14:paraId="7CE5409F" w14:textId="77777777" w:rsidR="00D66198" w:rsidRPr="00491893" w:rsidRDefault="00D66198" w:rsidP="00D66198">
      <w:pPr>
        <w:rPr>
          <w:b/>
          <w:bCs/>
          <w:sz w:val="22"/>
          <w:szCs w:val="22"/>
        </w:rPr>
      </w:pPr>
      <w:r w:rsidRPr="00491893">
        <w:rPr>
          <w:bCs/>
          <w:sz w:val="22"/>
          <w:szCs w:val="22"/>
        </w:rPr>
        <w:t xml:space="preserve">                                                                                        </w:t>
      </w:r>
      <w:r w:rsidRPr="00491893">
        <w:rPr>
          <w:b/>
          <w:bCs/>
          <w:sz w:val="22"/>
          <w:szCs w:val="22"/>
        </w:rPr>
        <w:t>Prokuratura Okręgowa w Rzeszowie</w:t>
      </w:r>
    </w:p>
    <w:p w14:paraId="01ECFFBD" w14:textId="77777777" w:rsidR="00D66198" w:rsidRPr="00491893" w:rsidRDefault="00D66198" w:rsidP="00D66198">
      <w:pPr>
        <w:rPr>
          <w:b/>
          <w:bCs/>
          <w:sz w:val="22"/>
          <w:szCs w:val="22"/>
        </w:rPr>
      </w:pPr>
      <w:r w:rsidRPr="00491893">
        <w:rPr>
          <w:b/>
          <w:bCs/>
          <w:sz w:val="22"/>
          <w:szCs w:val="22"/>
        </w:rPr>
        <w:t xml:space="preserve">                                                                                        ul. Hetmańska  75 d</w:t>
      </w:r>
    </w:p>
    <w:p w14:paraId="7C1B9F64" w14:textId="77777777" w:rsidR="00D66198" w:rsidRPr="00491893" w:rsidRDefault="00D66198" w:rsidP="00D66198">
      <w:pPr>
        <w:rPr>
          <w:b/>
          <w:bCs/>
          <w:sz w:val="22"/>
          <w:szCs w:val="22"/>
        </w:rPr>
      </w:pPr>
      <w:r w:rsidRPr="00491893">
        <w:rPr>
          <w:b/>
          <w:bCs/>
          <w:sz w:val="22"/>
          <w:szCs w:val="22"/>
        </w:rPr>
        <w:t xml:space="preserve">                                                                                        35-078 Rzeszów  </w:t>
      </w:r>
    </w:p>
    <w:p w14:paraId="4ABEC633" w14:textId="77777777" w:rsidR="00D66198" w:rsidRPr="0023514C" w:rsidRDefault="00D66198" w:rsidP="00D66198">
      <w:pPr>
        <w:jc w:val="both"/>
        <w:rPr>
          <w:b/>
          <w:sz w:val="22"/>
          <w:szCs w:val="22"/>
        </w:rPr>
      </w:pPr>
      <w:r w:rsidRPr="0023514C">
        <w:rPr>
          <w:b/>
          <w:sz w:val="22"/>
          <w:szCs w:val="22"/>
        </w:rPr>
        <w:t>Wykonawca:</w:t>
      </w:r>
    </w:p>
    <w:p w14:paraId="13C681A6" w14:textId="77777777" w:rsidR="00D66198" w:rsidRDefault="00D66198" w:rsidP="00D66198">
      <w:pPr>
        <w:tabs>
          <w:tab w:val="left" w:pos="851"/>
        </w:tabs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</w:t>
      </w:r>
    </w:p>
    <w:p w14:paraId="41687F18" w14:textId="77777777" w:rsidR="00D66198" w:rsidRDefault="00D66198" w:rsidP="00D66198">
      <w:pPr>
        <w:tabs>
          <w:tab w:val="left" w:pos="851"/>
        </w:tabs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60E081A0" w14:textId="77777777" w:rsidR="00D66198" w:rsidRDefault="00D66198" w:rsidP="00D66198">
      <w:pPr>
        <w:tabs>
          <w:tab w:val="left" w:pos="851"/>
        </w:tabs>
        <w:spacing w:before="120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1FD9C306" w14:textId="77777777" w:rsidR="00D66198" w:rsidRDefault="00D66198" w:rsidP="00D66198">
      <w:pPr>
        <w:tabs>
          <w:tab w:val="left" w:pos="851"/>
        </w:tabs>
        <w:jc w:val="both"/>
      </w:pPr>
      <w:r>
        <w:t>(pełna nazwa/firma, adres,</w:t>
      </w:r>
    </w:p>
    <w:p w14:paraId="001B863D" w14:textId="77777777" w:rsidR="00D66198" w:rsidRDefault="00D66198" w:rsidP="00D66198">
      <w:pPr>
        <w:tabs>
          <w:tab w:val="left" w:pos="851"/>
        </w:tabs>
        <w:jc w:val="both"/>
      </w:pPr>
      <w:r>
        <w:t>w zależności od podmiotu :</w:t>
      </w:r>
    </w:p>
    <w:p w14:paraId="3AF98975" w14:textId="77777777" w:rsidR="00D66198" w:rsidRDefault="00D66198" w:rsidP="00D66198">
      <w:pPr>
        <w:tabs>
          <w:tab w:val="left" w:pos="851"/>
        </w:tabs>
        <w:jc w:val="both"/>
      </w:pPr>
      <w:r>
        <w:t>NIP/PESEL,KRS/</w:t>
      </w:r>
      <w:proofErr w:type="spellStart"/>
      <w:r>
        <w:t>CEiDG</w:t>
      </w:r>
      <w:proofErr w:type="spellEnd"/>
      <w:r>
        <w:t xml:space="preserve">) </w:t>
      </w:r>
    </w:p>
    <w:p w14:paraId="121B294C" w14:textId="77777777" w:rsidR="00D66198" w:rsidRDefault="00D66198" w:rsidP="00D66198">
      <w:pPr>
        <w:jc w:val="both"/>
        <w:rPr>
          <w:bCs/>
          <w:sz w:val="22"/>
          <w:szCs w:val="22"/>
          <w:u w:val="single"/>
        </w:rPr>
      </w:pPr>
      <w:r>
        <w:rPr>
          <w:bCs/>
          <w:sz w:val="22"/>
          <w:szCs w:val="22"/>
          <w:u w:val="single"/>
        </w:rPr>
        <w:t>reprezentowany przez:</w:t>
      </w:r>
    </w:p>
    <w:p w14:paraId="370BF7AA" w14:textId="77777777" w:rsidR="00D66198" w:rsidRDefault="00D66198" w:rsidP="00D66198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6129114B" w14:textId="77777777" w:rsidR="00D66198" w:rsidRDefault="00D66198" w:rsidP="00D66198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</w:t>
      </w:r>
    </w:p>
    <w:p w14:paraId="7F895098" w14:textId="77777777" w:rsidR="00D66198" w:rsidRDefault="00D66198" w:rsidP="00D66198">
      <w:pPr>
        <w:jc w:val="both"/>
      </w:pPr>
      <w:r>
        <w:t>(imię, nazwisko, stanowisko/</w:t>
      </w:r>
    </w:p>
    <w:p w14:paraId="51E5DC11" w14:textId="77777777" w:rsidR="00D66198" w:rsidRDefault="00D66198" w:rsidP="00D66198">
      <w:pPr>
        <w:jc w:val="both"/>
      </w:pPr>
      <w:r>
        <w:t>podstawa do reprezentacji)</w:t>
      </w:r>
    </w:p>
    <w:p w14:paraId="00102816" w14:textId="77777777" w:rsidR="00D66198" w:rsidRDefault="00D66198" w:rsidP="009E5B3F">
      <w:pPr>
        <w:rPr>
          <w:b/>
          <w:sz w:val="24"/>
          <w:szCs w:val="24"/>
        </w:rPr>
      </w:pPr>
    </w:p>
    <w:p w14:paraId="61FD510D" w14:textId="77777777" w:rsidR="00F45F9D" w:rsidRDefault="00F45F9D" w:rsidP="009E5B3F">
      <w:pPr>
        <w:rPr>
          <w:b/>
          <w:sz w:val="24"/>
          <w:szCs w:val="24"/>
        </w:rPr>
      </w:pPr>
    </w:p>
    <w:p w14:paraId="253A80D9" w14:textId="77777777" w:rsidR="00D66198" w:rsidRDefault="00D66198" w:rsidP="009E5B3F">
      <w:pPr>
        <w:rPr>
          <w:b/>
          <w:sz w:val="24"/>
          <w:szCs w:val="24"/>
        </w:rPr>
      </w:pPr>
    </w:p>
    <w:p w14:paraId="0D294FAC" w14:textId="789EC075" w:rsidR="00D66198" w:rsidRPr="00D66198" w:rsidRDefault="00D66198" w:rsidP="00D66198">
      <w:pPr>
        <w:spacing w:after="120" w:line="360" w:lineRule="auto"/>
        <w:jc w:val="center"/>
        <w:rPr>
          <w:rFonts w:eastAsiaTheme="minorHAnsi"/>
          <w:b/>
          <w:sz w:val="22"/>
          <w:szCs w:val="22"/>
          <w:u w:val="single"/>
          <w:lang w:eastAsia="en-US"/>
        </w:rPr>
      </w:pPr>
      <w:r w:rsidRPr="00D66198">
        <w:rPr>
          <w:rFonts w:eastAsiaTheme="minorHAnsi"/>
          <w:b/>
          <w:sz w:val="22"/>
          <w:szCs w:val="22"/>
          <w:u w:val="single"/>
          <w:lang w:eastAsia="en-US"/>
        </w:rPr>
        <w:t xml:space="preserve">Oświadczenia podmiotu udostępniającego zasoby </w:t>
      </w:r>
    </w:p>
    <w:p w14:paraId="04E21E81" w14:textId="77777777" w:rsidR="00D66198" w:rsidRPr="00D66198" w:rsidRDefault="00D66198" w:rsidP="00D66198">
      <w:pPr>
        <w:spacing w:after="120" w:line="360" w:lineRule="auto"/>
        <w:jc w:val="center"/>
        <w:rPr>
          <w:rFonts w:eastAsiaTheme="minorHAnsi"/>
          <w:b/>
          <w:caps/>
          <w:u w:val="single"/>
          <w:lang w:eastAsia="en-US"/>
        </w:rPr>
      </w:pPr>
      <w:r w:rsidRPr="00D66198">
        <w:rPr>
          <w:rFonts w:eastAsiaTheme="minorHAnsi"/>
          <w:b/>
          <w:u w:val="single"/>
          <w:lang w:eastAsia="en-US"/>
        </w:rPr>
        <w:t xml:space="preserve">UWZGLĘDNIAJĄCE PRZESŁANKI WYKLUCZENIA Z ART. 7 UST. 1 USTAWY </w:t>
      </w:r>
      <w:r w:rsidRPr="00D66198">
        <w:rPr>
          <w:rFonts w:eastAsiaTheme="minorHAnsi"/>
          <w:b/>
          <w:caps/>
          <w:u w:val="single"/>
          <w:lang w:eastAsia="en-US"/>
        </w:rPr>
        <w:t>o szczególnych rozwiązaniach w zakresie przeciwdziałania wspieraniu agresji na Ukrainę oraz służących ochronie bezpieczeństwa narodowego</w:t>
      </w:r>
    </w:p>
    <w:p w14:paraId="71B8E3FF" w14:textId="77777777" w:rsidR="00D66198" w:rsidRPr="00D66198" w:rsidRDefault="00D66198" w:rsidP="00D66198">
      <w:pPr>
        <w:spacing w:after="120" w:line="360" w:lineRule="auto"/>
        <w:jc w:val="center"/>
        <w:rPr>
          <w:rFonts w:eastAsiaTheme="minorHAnsi"/>
          <w:b/>
          <w:sz w:val="21"/>
          <w:szCs w:val="21"/>
          <w:lang w:eastAsia="en-US"/>
        </w:rPr>
      </w:pPr>
      <w:r w:rsidRPr="00D66198">
        <w:rPr>
          <w:rFonts w:eastAsiaTheme="minorHAnsi"/>
          <w:b/>
          <w:sz w:val="21"/>
          <w:szCs w:val="21"/>
          <w:lang w:eastAsia="en-US"/>
        </w:rPr>
        <w:t>składane na podstawie art. 125 ust. 5 ustawy Pzp</w:t>
      </w:r>
    </w:p>
    <w:p w14:paraId="5D0FA31F" w14:textId="77777777" w:rsidR="00D66198" w:rsidRPr="00D66198" w:rsidRDefault="00D66198" w:rsidP="00D66198">
      <w:pPr>
        <w:spacing w:after="0" w:line="259" w:lineRule="auto"/>
        <w:jc w:val="both"/>
        <w:rPr>
          <w:rFonts w:eastAsiaTheme="minorHAnsi"/>
          <w:sz w:val="21"/>
          <w:szCs w:val="21"/>
          <w:lang w:eastAsia="en-US"/>
        </w:rPr>
      </w:pPr>
    </w:p>
    <w:p w14:paraId="3BF1D545" w14:textId="77777777" w:rsidR="00D66198" w:rsidRPr="00D66198" w:rsidRDefault="00D66198" w:rsidP="00D66198">
      <w:pPr>
        <w:spacing w:after="0" w:line="259" w:lineRule="auto"/>
        <w:jc w:val="both"/>
        <w:rPr>
          <w:rFonts w:eastAsiaTheme="minorHAnsi"/>
          <w:sz w:val="21"/>
          <w:szCs w:val="21"/>
          <w:lang w:eastAsia="en-US"/>
        </w:rPr>
      </w:pPr>
    </w:p>
    <w:p w14:paraId="478F9F51" w14:textId="16A5A1E1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Na potrzeby postępowania o udzielenie zamówienia publicznego</w:t>
      </w:r>
      <w:r>
        <w:rPr>
          <w:rFonts w:eastAsiaTheme="minorHAnsi"/>
          <w:sz w:val="21"/>
          <w:szCs w:val="21"/>
          <w:lang w:eastAsia="en-US"/>
        </w:rPr>
        <w:t xml:space="preserve"> </w:t>
      </w:r>
      <w:r w:rsidRPr="00D66198">
        <w:rPr>
          <w:rFonts w:eastAsiaTheme="minorHAnsi"/>
          <w:sz w:val="21"/>
          <w:szCs w:val="21"/>
          <w:lang w:eastAsia="en-US"/>
        </w:rPr>
        <w:t xml:space="preserve">pn. </w:t>
      </w:r>
      <w:r w:rsidRPr="00D66198">
        <w:rPr>
          <w:rFonts w:eastAsiaTheme="minorHAnsi"/>
          <w:b/>
          <w:sz w:val="21"/>
          <w:szCs w:val="21"/>
          <w:lang w:eastAsia="en-US"/>
        </w:rPr>
        <w:t>„</w:t>
      </w:r>
      <w:r w:rsidRPr="00D66198">
        <w:rPr>
          <w:rFonts w:eastAsiaTheme="minorHAnsi"/>
          <w:b/>
          <w:bCs/>
          <w:iCs/>
          <w:sz w:val="21"/>
          <w:szCs w:val="21"/>
          <w:lang w:eastAsia="en-US"/>
        </w:rPr>
        <w:t>Usługa kompleksowego sprzątania w Prokuraturze Okręgowej w Rzeszowie oraz jednostkach podległych</w:t>
      </w:r>
      <w:r w:rsidRPr="00D66198">
        <w:rPr>
          <w:rFonts w:eastAsiaTheme="minorHAnsi"/>
          <w:b/>
          <w:sz w:val="21"/>
          <w:szCs w:val="21"/>
          <w:lang w:eastAsia="en-US"/>
        </w:rPr>
        <w:t>”</w:t>
      </w:r>
      <w:r w:rsidRPr="00D66198">
        <w:rPr>
          <w:rFonts w:eastAsiaTheme="minorHAnsi"/>
          <w:b/>
          <w:i/>
          <w:sz w:val="21"/>
          <w:szCs w:val="21"/>
          <w:lang w:eastAsia="en-US"/>
        </w:rPr>
        <w:t xml:space="preserve"> </w:t>
      </w:r>
      <w:r w:rsidRPr="00D66198">
        <w:rPr>
          <w:rFonts w:eastAsiaTheme="minorHAnsi"/>
          <w:sz w:val="21"/>
          <w:szCs w:val="21"/>
          <w:lang w:eastAsia="en-US"/>
        </w:rPr>
        <w:t>prowadzonego przez Prokuraturę Okręgową w Rzeszowie</w:t>
      </w:r>
      <w:r w:rsidRPr="00D66198">
        <w:rPr>
          <w:rFonts w:eastAsiaTheme="minorHAnsi"/>
          <w:i/>
          <w:sz w:val="16"/>
          <w:szCs w:val="16"/>
          <w:lang w:eastAsia="en-US"/>
        </w:rPr>
        <w:t xml:space="preserve">, </w:t>
      </w:r>
      <w:r w:rsidRPr="00D66198">
        <w:rPr>
          <w:rFonts w:eastAsiaTheme="minorHAnsi"/>
          <w:sz w:val="21"/>
          <w:szCs w:val="21"/>
          <w:lang w:eastAsia="en-US"/>
        </w:rPr>
        <w:t>oświadczam, co następuje:</w:t>
      </w:r>
    </w:p>
    <w:p w14:paraId="6BDFCBCD" w14:textId="77777777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</w:p>
    <w:p w14:paraId="039A6E76" w14:textId="77777777" w:rsidR="00D66198" w:rsidRPr="00D66198" w:rsidRDefault="00D66198" w:rsidP="00A20541">
      <w:pPr>
        <w:spacing w:before="120" w:after="0" w:line="360" w:lineRule="auto"/>
        <w:rPr>
          <w:rFonts w:eastAsiaTheme="minorHAnsi"/>
          <w:b/>
          <w:sz w:val="21"/>
          <w:szCs w:val="21"/>
          <w:lang w:eastAsia="en-US"/>
        </w:rPr>
      </w:pPr>
      <w:r w:rsidRPr="00D66198">
        <w:rPr>
          <w:rFonts w:eastAsiaTheme="minorHAnsi"/>
          <w:b/>
          <w:sz w:val="21"/>
          <w:szCs w:val="21"/>
          <w:lang w:eastAsia="en-US"/>
        </w:rPr>
        <w:t>OŚWIADCZENIA DOTYCZĄCE PODSTAW WYKLUCZENIA:</w:t>
      </w:r>
    </w:p>
    <w:p w14:paraId="568C696D" w14:textId="77777777" w:rsidR="00D66198" w:rsidRPr="00D66198" w:rsidRDefault="00D66198" w:rsidP="006830D7">
      <w:pPr>
        <w:numPr>
          <w:ilvl w:val="0"/>
          <w:numId w:val="36"/>
        </w:numPr>
        <w:spacing w:before="120" w:after="0" w:line="360" w:lineRule="auto"/>
        <w:contextualSpacing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Oświadczam, że nie zachodzą w stosunku do mnie przesłanki wykluczenia z postępowania na podstawie  art. 108 ust 1 ustawy Pzp.</w:t>
      </w:r>
    </w:p>
    <w:p w14:paraId="3F9D310A" w14:textId="77777777" w:rsidR="00D66198" w:rsidRPr="00D66198" w:rsidRDefault="00D66198" w:rsidP="00D66198">
      <w:pPr>
        <w:spacing w:after="0" w:line="360" w:lineRule="auto"/>
        <w:ind w:left="720"/>
        <w:contextualSpacing/>
        <w:jc w:val="both"/>
        <w:rPr>
          <w:rFonts w:eastAsiaTheme="minorHAnsi"/>
          <w:sz w:val="16"/>
          <w:szCs w:val="16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Oświadczam, że nie zachodzą w stosunku do mnie przesłanki wykluczenia z postępowania na podstawie art. 109 ust. 1 ustawy Pzp</w:t>
      </w:r>
      <w:r w:rsidRPr="00D66198">
        <w:rPr>
          <w:rFonts w:eastAsiaTheme="minorHAnsi"/>
          <w:lang w:eastAsia="en-US"/>
        </w:rPr>
        <w:t>.</w:t>
      </w:r>
    </w:p>
    <w:p w14:paraId="0C6F238E" w14:textId="4B186517" w:rsidR="00D66198" w:rsidRPr="00D66198" w:rsidRDefault="00D66198" w:rsidP="006830D7">
      <w:pPr>
        <w:numPr>
          <w:ilvl w:val="0"/>
          <w:numId w:val="36"/>
        </w:numPr>
        <w:spacing w:after="0" w:line="360" w:lineRule="auto"/>
        <w:ind w:left="714" w:hanging="357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 xml:space="preserve">Oświadczam, </w:t>
      </w:r>
      <w:r w:rsidRPr="00D66198">
        <w:rPr>
          <w:rFonts w:eastAsiaTheme="minorHAnsi"/>
          <w:color w:val="000000" w:themeColor="text1"/>
          <w:sz w:val="21"/>
          <w:szCs w:val="21"/>
          <w:lang w:eastAsia="en-US"/>
        </w:rPr>
        <w:t xml:space="preserve">że nie zachodzą w stosunku do mnie przesłanki wykluczenia z postępowania na podstawie art.  </w:t>
      </w:r>
      <w:r w:rsidRPr="00D66198">
        <w:rPr>
          <w:color w:val="000000" w:themeColor="text1"/>
          <w:sz w:val="21"/>
          <w:szCs w:val="21"/>
        </w:rPr>
        <w:t xml:space="preserve">7 ust. 1 ustawy </w:t>
      </w:r>
      <w:r w:rsidRPr="00D66198">
        <w:rPr>
          <w:rFonts w:eastAsiaTheme="minorHAnsi"/>
          <w:color w:val="000000" w:themeColor="text1"/>
          <w:sz w:val="21"/>
          <w:szCs w:val="21"/>
          <w:lang w:eastAsia="en-US"/>
        </w:rPr>
        <w:t>z dnia 13 kwietnia 2022 r.</w:t>
      </w:r>
      <w:r w:rsidRPr="00D66198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 xml:space="preserve"> </w:t>
      </w:r>
      <w:r w:rsidRPr="00D66198">
        <w:rPr>
          <w:rFonts w:eastAsiaTheme="minorHAnsi"/>
          <w:iCs/>
          <w:color w:val="000000" w:themeColor="text1"/>
          <w:sz w:val="21"/>
          <w:szCs w:val="21"/>
          <w:lang w:eastAsia="en-US"/>
        </w:rPr>
        <w:t xml:space="preserve">o szczególnych rozwiązaniach w zakresie </w:t>
      </w:r>
      <w:r w:rsidRPr="00D66198">
        <w:rPr>
          <w:rFonts w:eastAsiaTheme="minorHAnsi"/>
          <w:iCs/>
          <w:color w:val="000000" w:themeColor="text1"/>
          <w:sz w:val="21"/>
          <w:szCs w:val="21"/>
          <w:lang w:eastAsia="en-US"/>
        </w:rPr>
        <w:lastRenderedPageBreak/>
        <w:t>przeciwdziałania wspieraniu agresji na Ukrainę oraz służących ochronie bezpieczeństwa narodowego</w:t>
      </w:r>
      <w:r w:rsidRPr="00D66198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 xml:space="preserve"> (Dz. U.</w:t>
      </w:r>
      <w:r w:rsidR="00427957" w:rsidRPr="00427957">
        <w:t xml:space="preserve"> </w:t>
      </w:r>
      <w:r w:rsidR="00427957" w:rsidRPr="00427957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>z 202</w:t>
      </w:r>
      <w:r w:rsidR="004205A9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>5</w:t>
      </w:r>
      <w:r w:rsidR="00427957" w:rsidRPr="00427957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 xml:space="preserve"> r. poz. 5</w:t>
      </w:r>
      <w:r w:rsidR="004205A9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>14</w:t>
      </w:r>
      <w:r w:rsidRPr="00D66198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 xml:space="preserve"> )</w:t>
      </w:r>
      <w:r w:rsidRPr="00D66198">
        <w:rPr>
          <w:rFonts w:eastAsiaTheme="minorHAnsi"/>
          <w:i/>
          <w:iCs/>
          <w:color w:val="000000" w:themeColor="text1"/>
          <w:sz w:val="21"/>
          <w:szCs w:val="21"/>
          <w:vertAlign w:val="superscript"/>
          <w:lang w:eastAsia="en-US"/>
        </w:rPr>
        <w:footnoteReference w:id="1"/>
      </w:r>
      <w:r w:rsidRPr="00D66198">
        <w:rPr>
          <w:rFonts w:eastAsiaTheme="minorHAnsi"/>
          <w:i/>
          <w:iCs/>
          <w:color w:val="000000" w:themeColor="text1"/>
          <w:sz w:val="21"/>
          <w:szCs w:val="21"/>
          <w:lang w:eastAsia="en-US"/>
        </w:rPr>
        <w:t>.</w:t>
      </w:r>
      <w:r w:rsidRPr="00D66198">
        <w:rPr>
          <w:rFonts w:eastAsiaTheme="minorHAnsi"/>
          <w:color w:val="000000" w:themeColor="text1"/>
          <w:sz w:val="21"/>
          <w:szCs w:val="21"/>
          <w:lang w:eastAsia="en-US"/>
        </w:rPr>
        <w:t xml:space="preserve"> </w:t>
      </w:r>
    </w:p>
    <w:p w14:paraId="1EB3A6AD" w14:textId="77777777" w:rsidR="00D66198" w:rsidRPr="00D66198" w:rsidRDefault="00D66198" w:rsidP="00A20541">
      <w:pPr>
        <w:spacing w:after="120" w:line="360" w:lineRule="auto"/>
        <w:jc w:val="both"/>
        <w:rPr>
          <w:rFonts w:eastAsiaTheme="minorHAnsi"/>
          <w:b/>
          <w:sz w:val="21"/>
          <w:szCs w:val="21"/>
          <w:lang w:eastAsia="en-US"/>
        </w:rPr>
      </w:pPr>
      <w:r w:rsidRPr="00D66198">
        <w:rPr>
          <w:rFonts w:eastAsiaTheme="minorHAnsi"/>
          <w:b/>
          <w:sz w:val="21"/>
          <w:szCs w:val="21"/>
          <w:lang w:eastAsia="en-US"/>
        </w:rPr>
        <w:t>OŚWIADCZENIE DOTYCZĄCE WARUNKÓW UDZIAŁU W POSTĘPOWANIU:</w:t>
      </w:r>
    </w:p>
    <w:p w14:paraId="6D0DF524" w14:textId="77777777" w:rsidR="00D66198" w:rsidRPr="00D66198" w:rsidRDefault="00D66198" w:rsidP="00D66198">
      <w:pPr>
        <w:spacing w:after="12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D66198">
        <w:rPr>
          <w:rFonts w:eastAsiaTheme="minorHAnsi"/>
          <w:i/>
          <w:sz w:val="16"/>
          <w:szCs w:val="16"/>
          <w:lang w:eastAsia="en-US"/>
        </w:rPr>
        <w:t>(wskazać dokument i właściwą jednostkę redakcyjną dokumentu, w której określono warunki udziału w postępowaniu)</w:t>
      </w:r>
      <w:r w:rsidRPr="00D66198">
        <w:rPr>
          <w:rFonts w:eastAsiaTheme="minorHAnsi"/>
          <w:sz w:val="21"/>
          <w:szCs w:val="21"/>
          <w:lang w:eastAsia="en-US"/>
        </w:rPr>
        <w:t xml:space="preserve"> w  następującym zakresie: ………………………………………………………………………………… </w:t>
      </w:r>
    </w:p>
    <w:p w14:paraId="4B824C0E" w14:textId="77777777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……..…………………………………………………..………………………………………….................</w:t>
      </w:r>
    </w:p>
    <w:p w14:paraId="60AC972A" w14:textId="77777777" w:rsidR="00D66198" w:rsidRPr="00D66198" w:rsidRDefault="00D66198" w:rsidP="00D66198">
      <w:pPr>
        <w:spacing w:after="0" w:line="360" w:lineRule="auto"/>
        <w:ind w:left="5664" w:firstLine="708"/>
        <w:jc w:val="both"/>
        <w:rPr>
          <w:rFonts w:eastAsiaTheme="minorHAnsi"/>
          <w:i/>
          <w:sz w:val="16"/>
          <w:szCs w:val="16"/>
          <w:lang w:eastAsia="en-US"/>
        </w:rPr>
      </w:pPr>
    </w:p>
    <w:p w14:paraId="58301D8B" w14:textId="77777777" w:rsidR="00D66198" w:rsidRPr="00D66198" w:rsidRDefault="00D66198" w:rsidP="00A20541">
      <w:pPr>
        <w:spacing w:after="120" w:line="360" w:lineRule="auto"/>
        <w:jc w:val="both"/>
        <w:rPr>
          <w:rFonts w:eastAsiaTheme="minorHAnsi"/>
          <w:b/>
          <w:sz w:val="21"/>
          <w:szCs w:val="21"/>
          <w:lang w:eastAsia="en-US"/>
        </w:rPr>
      </w:pPr>
      <w:bookmarkStart w:id="1" w:name="_Hlk99009560"/>
      <w:r w:rsidRPr="00D66198">
        <w:rPr>
          <w:rFonts w:eastAsiaTheme="minorHAnsi"/>
          <w:b/>
          <w:sz w:val="21"/>
          <w:szCs w:val="21"/>
          <w:lang w:eastAsia="en-US"/>
        </w:rPr>
        <w:t>OŚWIADCZENIE DOTYCZĄCE PODANYCH INFORMACJI:</w:t>
      </w:r>
      <w:bookmarkEnd w:id="1"/>
    </w:p>
    <w:p w14:paraId="48EA3DEE" w14:textId="77777777" w:rsidR="00D66198" w:rsidRPr="00D66198" w:rsidRDefault="00D66198" w:rsidP="00D66198">
      <w:pPr>
        <w:spacing w:before="120" w:after="120" w:line="360" w:lineRule="auto"/>
        <w:jc w:val="both"/>
        <w:rPr>
          <w:rFonts w:eastAsiaTheme="minorHAnsi"/>
          <w:sz w:val="22"/>
          <w:szCs w:val="22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D66198">
        <w:rPr>
          <w:rFonts w:eastAsiaTheme="minorHAnsi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  <w:r w:rsidRPr="00D66198">
        <w:rPr>
          <w:rFonts w:eastAsiaTheme="minorHAnsi"/>
          <w:sz w:val="22"/>
          <w:szCs w:val="22"/>
          <w:lang w:eastAsia="en-US"/>
        </w:rPr>
        <w:t xml:space="preserve"> </w:t>
      </w:r>
    </w:p>
    <w:p w14:paraId="5D56A488" w14:textId="77777777" w:rsidR="00D66198" w:rsidRPr="00D66198" w:rsidRDefault="00D66198" w:rsidP="00A20541">
      <w:pPr>
        <w:spacing w:after="120" w:line="360" w:lineRule="auto"/>
        <w:jc w:val="both"/>
        <w:rPr>
          <w:rFonts w:eastAsiaTheme="minorHAnsi"/>
          <w:b/>
          <w:sz w:val="21"/>
          <w:szCs w:val="21"/>
          <w:lang w:eastAsia="en-US"/>
        </w:rPr>
      </w:pPr>
      <w:r w:rsidRPr="00D66198">
        <w:rPr>
          <w:rFonts w:eastAsiaTheme="minorHAnsi"/>
          <w:b/>
          <w:sz w:val="21"/>
          <w:szCs w:val="21"/>
          <w:lang w:eastAsia="en-US"/>
        </w:rPr>
        <w:t>INFORMACJA DOTYCZĄCA DOSTĘPU DO PODMIOTOWYCH ŚRODKÓW DOWODOWYCH:</w:t>
      </w:r>
    </w:p>
    <w:p w14:paraId="5FF2E3C6" w14:textId="77777777" w:rsidR="00D66198" w:rsidRPr="00D66198" w:rsidRDefault="00D66198" w:rsidP="00D66198">
      <w:pPr>
        <w:spacing w:after="12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Wskazuję następujące podmiotowe środki dowodowe, które można uzyskać za pomocą bezpłatnych i ogólnodostępnych baz danych, oraz</w:t>
      </w:r>
      <w:r w:rsidRPr="00D66198">
        <w:rPr>
          <w:rFonts w:eastAsiaTheme="minorHAnsi"/>
          <w:sz w:val="22"/>
          <w:szCs w:val="22"/>
          <w:lang w:eastAsia="en-US"/>
        </w:rPr>
        <w:t xml:space="preserve"> </w:t>
      </w:r>
      <w:r w:rsidRPr="00D66198">
        <w:rPr>
          <w:rFonts w:eastAsiaTheme="minorHAnsi"/>
          <w:sz w:val="21"/>
          <w:szCs w:val="21"/>
          <w:lang w:eastAsia="en-US"/>
        </w:rPr>
        <w:t>dane umożliwiające dostęp do tych środków:</w:t>
      </w:r>
    </w:p>
    <w:p w14:paraId="04191221" w14:textId="77777777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1) ......................................................................................................................................................</w:t>
      </w:r>
    </w:p>
    <w:p w14:paraId="50D91E61" w14:textId="77777777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346F5764" w14:textId="77777777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>2) .......................................................................................................................................................</w:t>
      </w:r>
    </w:p>
    <w:p w14:paraId="2E785D3D" w14:textId="77777777" w:rsidR="00D66198" w:rsidRPr="00D66198" w:rsidRDefault="00D66198" w:rsidP="00D66198">
      <w:pPr>
        <w:spacing w:after="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i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5A9DB2B1" w14:textId="77777777" w:rsidR="00D66198" w:rsidRPr="00D66198" w:rsidRDefault="00D66198" w:rsidP="00D66198">
      <w:pPr>
        <w:spacing w:after="160" w:line="360" w:lineRule="auto"/>
        <w:jc w:val="both"/>
        <w:rPr>
          <w:rFonts w:eastAsiaTheme="minorHAnsi"/>
          <w:sz w:val="21"/>
          <w:szCs w:val="21"/>
          <w:lang w:eastAsia="en-US"/>
        </w:rPr>
      </w:pPr>
    </w:p>
    <w:p w14:paraId="6EDD1FB7" w14:textId="77777777" w:rsidR="00D66198" w:rsidRPr="00D66198" w:rsidRDefault="00D66198" w:rsidP="00D66198">
      <w:pPr>
        <w:spacing w:after="160" w:line="360" w:lineRule="auto"/>
        <w:jc w:val="both"/>
        <w:rPr>
          <w:rFonts w:eastAsiaTheme="minorHAnsi"/>
          <w:sz w:val="21"/>
          <w:szCs w:val="21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  <w:t>……………………………………….</w:t>
      </w:r>
    </w:p>
    <w:p w14:paraId="26209A37" w14:textId="11400F2D" w:rsidR="00D66198" w:rsidRPr="00D66198" w:rsidRDefault="00D66198" w:rsidP="00D66198">
      <w:pPr>
        <w:spacing w:after="160" w:line="360" w:lineRule="auto"/>
        <w:jc w:val="both"/>
        <w:rPr>
          <w:rFonts w:eastAsiaTheme="minorHAnsi"/>
          <w:i/>
          <w:sz w:val="16"/>
          <w:szCs w:val="16"/>
          <w:lang w:eastAsia="en-US"/>
        </w:rPr>
      </w:pP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sz w:val="21"/>
          <w:szCs w:val="21"/>
          <w:lang w:eastAsia="en-US"/>
        </w:rPr>
        <w:tab/>
      </w:r>
      <w:r w:rsidRPr="00D66198">
        <w:rPr>
          <w:rFonts w:eastAsiaTheme="minorHAnsi"/>
          <w:i/>
          <w:sz w:val="21"/>
          <w:szCs w:val="21"/>
          <w:lang w:eastAsia="en-US"/>
        </w:rPr>
        <w:tab/>
      </w:r>
      <w:r>
        <w:rPr>
          <w:rFonts w:eastAsiaTheme="minorHAnsi"/>
          <w:i/>
          <w:sz w:val="21"/>
          <w:szCs w:val="21"/>
          <w:lang w:eastAsia="en-US"/>
        </w:rPr>
        <w:t xml:space="preserve">  </w:t>
      </w:r>
      <w:r w:rsidRPr="00D66198">
        <w:rPr>
          <w:rFonts w:eastAsiaTheme="minorHAnsi"/>
          <w:i/>
          <w:sz w:val="16"/>
          <w:szCs w:val="16"/>
          <w:lang w:eastAsia="en-US"/>
        </w:rPr>
        <w:t xml:space="preserve">Data; kwalifikowany podpis elektroniczny lub podpis zaufany lub podpis osobisty </w:t>
      </w:r>
    </w:p>
    <w:p w14:paraId="5D7DAC02" w14:textId="77777777" w:rsidR="00D66198" w:rsidRDefault="00D66198" w:rsidP="00D66198">
      <w:pPr>
        <w:spacing w:after="160" w:line="360" w:lineRule="auto"/>
        <w:jc w:val="both"/>
        <w:rPr>
          <w:b/>
          <w:sz w:val="24"/>
          <w:szCs w:val="24"/>
        </w:rPr>
      </w:pPr>
    </w:p>
    <w:p w14:paraId="3B0AEEAC" w14:textId="77777777" w:rsidR="000A64B7" w:rsidRDefault="000A64B7" w:rsidP="00D52FB1">
      <w:pPr>
        <w:rPr>
          <w:b/>
          <w:sz w:val="24"/>
          <w:szCs w:val="24"/>
        </w:rPr>
      </w:pPr>
    </w:p>
    <w:p w14:paraId="34994F67" w14:textId="77777777" w:rsidR="000A64B7" w:rsidRDefault="000A64B7" w:rsidP="00D52FB1">
      <w:pPr>
        <w:rPr>
          <w:b/>
          <w:sz w:val="24"/>
          <w:szCs w:val="24"/>
        </w:rPr>
      </w:pPr>
    </w:p>
    <w:sectPr w:rsidR="000A64B7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  <w:footnote w:id="1">
    <w:p w14:paraId="65F137CC" w14:textId="77777777" w:rsidR="00C229C4" w:rsidRPr="00A82964" w:rsidRDefault="00C229C4" w:rsidP="00D66198">
      <w:pPr>
        <w:spacing w:after="0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49B55119" w14:textId="3A592592" w:rsidR="004205A9" w:rsidRPr="004205A9" w:rsidRDefault="004205A9" w:rsidP="004205A9">
      <w:pPr>
        <w:pStyle w:val="Tekstprzypisudolnego"/>
        <w:jc w:val="both"/>
        <w:rPr>
          <w:rFonts w:ascii="Arial" w:hAnsi="Arial" w:cs="Arial"/>
          <w:color w:val="222222"/>
          <w:sz w:val="16"/>
          <w:szCs w:val="16"/>
        </w:rPr>
      </w:pPr>
      <w:r w:rsidRPr="004205A9">
        <w:rPr>
          <w:rFonts w:ascii="Arial" w:hAnsi="Arial" w:cs="Arial"/>
          <w:color w:val="222222"/>
          <w:sz w:val="16"/>
          <w:szCs w:val="16"/>
        </w:rPr>
        <w:t>1)</w:t>
      </w:r>
      <w:r>
        <w:rPr>
          <w:rFonts w:ascii="Arial" w:hAnsi="Arial" w:cs="Arial"/>
          <w:color w:val="222222"/>
          <w:sz w:val="16"/>
          <w:szCs w:val="16"/>
        </w:rPr>
        <w:t xml:space="preserve"> </w:t>
      </w:r>
      <w:r w:rsidRPr="004205A9">
        <w:rPr>
          <w:rFonts w:ascii="Arial" w:hAnsi="Arial" w:cs="Arial"/>
          <w:color w:val="222222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4BF51941" w14:textId="167299D1" w:rsidR="004205A9" w:rsidRPr="004205A9" w:rsidRDefault="004205A9" w:rsidP="004205A9">
      <w:pPr>
        <w:pStyle w:val="Tekstprzypisudolnego"/>
        <w:jc w:val="both"/>
        <w:rPr>
          <w:rFonts w:ascii="Arial" w:hAnsi="Arial" w:cs="Arial"/>
          <w:color w:val="222222"/>
          <w:sz w:val="16"/>
          <w:szCs w:val="16"/>
        </w:rPr>
      </w:pPr>
      <w:r w:rsidRPr="004205A9">
        <w:rPr>
          <w:rFonts w:ascii="Arial" w:hAnsi="Arial" w:cs="Arial"/>
          <w:color w:val="222222"/>
          <w:sz w:val="16"/>
          <w:szCs w:val="16"/>
        </w:rPr>
        <w:t>2</w:t>
      </w:r>
      <w:r>
        <w:rPr>
          <w:rFonts w:ascii="Arial" w:hAnsi="Arial" w:cs="Arial"/>
          <w:color w:val="222222"/>
          <w:sz w:val="16"/>
          <w:szCs w:val="16"/>
        </w:rPr>
        <w:t xml:space="preserve">) </w:t>
      </w:r>
      <w:r w:rsidRPr="004205A9">
        <w:rPr>
          <w:rFonts w:ascii="Arial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10F700DB" w14:textId="5224EFBE" w:rsidR="00C229C4" w:rsidRPr="00896587" w:rsidRDefault="004205A9" w:rsidP="004205A9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205A9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4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7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3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1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2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3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4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0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51"/>
  </w:num>
  <w:num w:numId="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0"/>
  </w:num>
  <w:num w:numId="11">
    <w:abstractNumId w:val="24"/>
  </w:num>
  <w:num w:numId="12">
    <w:abstractNumId w:val="48"/>
  </w:num>
  <w:num w:numId="13">
    <w:abstractNumId w:val="21"/>
  </w:num>
  <w:num w:numId="14">
    <w:abstractNumId w:val="52"/>
  </w:num>
  <w:num w:numId="15">
    <w:abstractNumId w:val="34"/>
  </w:num>
  <w:num w:numId="16">
    <w:abstractNumId w:val="16"/>
  </w:num>
  <w:num w:numId="17">
    <w:abstractNumId w:val="41"/>
  </w:num>
  <w:num w:numId="18">
    <w:abstractNumId w:val="27"/>
  </w:num>
  <w:num w:numId="19">
    <w:abstractNumId w:val="49"/>
  </w:num>
  <w:num w:numId="20">
    <w:abstractNumId w:val="26"/>
    <w:lvlOverride w:ilvl="0">
      <w:startOverride w:val="1"/>
    </w:lvlOverride>
  </w:num>
  <w:num w:numId="21">
    <w:abstractNumId w:val="19"/>
  </w:num>
  <w:num w:numId="22">
    <w:abstractNumId w:val="53"/>
  </w:num>
  <w:num w:numId="23">
    <w:abstractNumId w:val="38"/>
  </w:num>
  <w:num w:numId="24">
    <w:abstractNumId w:val="45"/>
  </w:num>
  <w:num w:numId="25">
    <w:abstractNumId w:val="50"/>
  </w:num>
  <w:num w:numId="26">
    <w:abstractNumId w:val="40"/>
  </w:num>
  <w:num w:numId="27">
    <w:abstractNumId w:val="36"/>
  </w:num>
  <w:num w:numId="28">
    <w:abstractNumId w:val="47"/>
  </w:num>
  <w:num w:numId="2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</w:num>
  <w:num w:numId="31">
    <w:abstractNumId w:val="28"/>
  </w:num>
  <w:num w:numId="32">
    <w:abstractNumId w:val="25"/>
  </w:num>
  <w:num w:numId="33">
    <w:abstractNumId w:val="37"/>
  </w:num>
  <w:num w:numId="34">
    <w:abstractNumId w:val="39"/>
  </w:num>
  <w:num w:numId="35">
    <w:abstractNumId w:val="20"/>
  </w:num>
  <w:num w:numId="36">
    <w:abstractNumId w:val="17"/>
  </w:num>
  <w:num w:numId="37">
    <w:abstractNumId w:val="33"/>
  </w:num>
  <w:num w:numId="38">
    <w:abstractNumId w:val="3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488C"/>
    <w:rsid w:val="000E5D3C"/>
    <w:rsid w:val="000E66B3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083B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820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9</cp:revision>
  <cp:lastPrinted>2026-02-09T08:56:00Z</cp:lastPrinted>
  <dcterms:created xsi:type="dcterms:W3CDTF">2026-02-05T07:41:00Z</dcterms:created>
  <dcterms:modified xsi:type="dcterms:W3CDTF">2026-02-09T11:47:00Z</dcterms:modified>
</cp:coreProperties>
</file>