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EF5071" w14:textId="2D731FD7" w:rsidR="00E03DA9" w:rsidRPr="00926BEE" w:rsidRDefault="00003EAA" w:rsidP="00D52FB1">
      <w:pPr>
        <w:rPr>
          <w:b/>
          <w:sz w:val="22"/>
          <w:szCs w:val="22"/>
        </w:rPr>
      </w:pPr>
      <w:r>
        <w:rPr>
          <w:b/>
          <w:sz w:val="22"/>
          <w:szCs w:val="22"/>
        </w:rPr>
        <w:t>Z</w:t>
      </w:r>
      <w:r w:rsidR="00CC3D04" w:rsidRPr="004D5406">
        <w:rPr>
          <w:b/>
          <w:sz w:val="22"/>
          <w:szCs w:val="22"/>
        </w:rPr>
        <w:t xml:space="preserve">ałącznik nr </w:t>
      </w:r>
      <w:r w:rsidR="009E5B3F">
        <w:rPr>
          <w:b/>
          <w:sz w:val="22"/>
          <w:szCs w:val="22"/>
        </w:rPr>
        <w:t>5</w:t>
      </w:r>
      <w:r w:rsidR="00690D09">
        <w:rPr>
          <w:b/>
          <w:sz w:val="22"/>
          <w:szCs w:val="22"/>
        </w:rPr>
        <w:t xml:space="preserve"> </w:t>
      </w:r>
      <w:r w:rsidR="001F7D93">
        <w:rPr>
          <w:b/>
          <w:sz w:val="22"/>
          <w:szCs w:val="22"/>
        </w:rPr>
        <w:t>do S</w:t>
      </w:r>
      <w:r w:rsidR="00E03DA9" w:rsidRPr="004D5406">
        <w:rPr>
          <w:b/>
          <w:sz w:val="22"/>
          <w:szCs w:val="22"/>
        </w:rPr>
        <w:t>WZ</w:t>
      </w:r>
    </w:p>
    <w:p w14:paraId="1FFC5B8E" w14:textId="1E470065" w:rsidR="00F27FF1" w:rsidRPr="0056435E" w:rsidRDefault="00D52FB1" w:rsidP="00F27FF1">
      <w:pPr>
        <w:rPr>
          <w:sz w:val="22"/>
          <w:szCs w:val="22"/>
        </w:rPr>
      </w:pPr>
      <w:r>
        <w:rPr>
          <w:sz w:val="22"/>
          <w:szCs w:val="22"/>
        </w:rPr>
        <w:t>3036-7.261.1.202</w:t>
      </w:r>
      <w:r w:rsidR="004205A9">
        <w:rPr>
          <w:sz w:val="22"/>
          <w:szCs w:val="22"/>
        </w:rPr>
        <w:t>6</w:t>
      </w:r>
    </w:p>
    <w:p w14:paraId="5108B2A2" w14:textId="77777777" w:rsidR="00E03DA9" w:rsidRPr="00FF1A06" w:rsidRDefault="00E03DA9" w:rsidP="00E03DA9">
      <w:pPr>
        <w:rPr>
          <w:b/>
          <w:sz w:val="22"/>
          <w:szCs w:val="22"/>
        </w:rPr>
      </w:pPr>
    </w:p>
    <w:p w14:paraId="55B9CB5D" w14:textId="77777777" w:rsidR="00E03DA9" w:rsidRPr="00FF1A06" w:rsidRDefault="00E03DA9" w:rsidP="00E03DA9">
      <w:pPr>
        <w:rPr>
          <w:sz w:val="22"/>
          <w:szCs w:val="22"/>
        </w:rPr>
      </w:pPr>
    </w:p>
    <w:p w14:paraId="53BB98CF" w14:textId="77777777" w:rsidR="00E03DA9" w:rsidRPr="00FF1A06" w:rsidRDefault="00E03DA9" w:rsidP="00E03DA9">
      <w:pPr>
        <w:rPr>
          <w:sz w:val="22"/>
          <w:szCs w:val="22"/>
        </w:rPr>
      </w:pPr>
      <w:r w:rsidRPr="00FF1A06">
        <w:rPr>
          <w:sz w:val="22"/>
          <w:szCs w:val="22"/>
        </w:rPr>
        <w:t>.................................</w:t>
      </w:r>
    </w:p>
    <w:p w14:paraId="5EE217DC" w14:textId="77777777" w:rsidR="00E03DA9" w:rsidRPr="00FF1A06" w:rsidRDefault="00E03DA9" w:rsidP="00E03DA9">
      <w:pPr>
        <w:rPr>
          <w:sz w:val="22"/>
          <w:szCs w:val="22"/>
        </w:rPr>
      </w:pPr>
      <w:r w:rsidRPr="00FF1A06">
        <w:rPr>
          <w:sz w:val="22"/>
          <w:szCs w:val="22"/>
        </w:rPr>
        <w:t>(pieczęć Wykonawcy)</w:t>
      </w:r>
    </w:p>
    <w:p w14:paraId="22BA4AE2" w14:textId="77777777" w:rsidR="00E03DA9" w:rsidRPr="00FF1A06" w:rsidRDefault="00E03DA9" w:rsidP="00E03DA9">
      <w:pPr>
        <w:outlineLvl w:val="0"/>
        <w:rPr>
          <w:b/>
          <w:sz w:val="22"/>
          <w:szCs w:val="22"/>
        </w:rPr>
      </w:pPr>
    </w:p>
    <w:p w14:paraId="0CC78163" w14:textId="77777777" w:rsidR="00E03DA9" w:rsidRPr="00FF1A06" w:rsidRDefault="00E03DA9" w:rsidP="00E03DA9">
      <w:pPr>
        <w:jc w:val="center"/>
        <w:rPr>
          <w:b/>
          <w:sz w:val="22"/>
          <w:szCs w:val="22"/>
        </w:rPr>
      </w:pPr>
      <w:r w:rsidRPr="00FF1A06">
        <w:rPr>
          <w:b/>
          <w:sz w:val="22"/>
          <w:szCs w:val="22"/>
        </w:rPr>
        <w:t>WYKAZ WYKONANYCH- WYKONYWANYCH USŁUG</w:t>
      </w:r>
    </w:p>
    <w:p w14:paraId="5CBB69A9" w14:textId="77777777" w:rsidR="00E03DA9" w:rsidRPr="00FF1A06" w:rsidRDefault="00E03DA9" w:rsidP="00E03DA9">
      <w:pPr>
        <w:jc w:val="center"/>
        <w:rPr>
          <w:b/>
          <w:sz w:val="22"/>
          <w:szCs w:val="22"/>
        </w:rPr>
      </w:pPr>
    </w:p>
    <w:p w14:paraId="1CD1692A" w14:textId="77777777" w:rsidR="00E03DA9" w:rsidRPr="00FF1A06" w:rsidRDefault="00E03DA9" w:rsidP="00E03DA9">
      <w:pPr>
        <w:jc w:val="center"/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"/>
        <w:gridCol w:w="2192"/>
        <w:gridCol w:w="1710"/>
        <w:gridCol w:w="1665"/>
        <w:gridCol w:w="2389"/>
      </w:tblGrid>
      <w:tr w:rsidR="00E03DA9" w:rsidRPr="00FF1A06" w14:paraId="307F8CB0" w14:textId="77777777" w:rsidTr="009439CB">
        <w:tc>
          <w:tcPr>
            <w:tcW w:w="799" w:type="dxa"/>
            <w:shd w:val="clear" w:color="auto" w:fill="auto"/>
          </w:tcPr>
          <w:p w14:paraId="28BC31E6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  <w:r w:rsidRPr="00FF1A06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2192" w:type="dxa"/>
            <w:shd w:val="clear" w:color="auto" w:fill="auto"/>
          </w:tcPr>
          <w:p w14:paraId="56D2FC86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  <w:r w:rsidRPr="00FF1A06">
              <w:rPr>
                <w:b/>
                <w:sz w:val="22"/>
                <w:szCs w:val="22"/>
              </w:rPr>
              <w:t xml:space="preserve">Przedmiot zamówienia </w:t>
            </w:r>
          </w:p>
        </w:tc>
        <w:tc>
          <w:tcPr>
            <w:tcW w:w="1710" w:type="dxa"/>
            <w:shd w:val="clear" w:color="auto" w:fill="auto"/>
          </w:tcPr>
          <w:p w14:paraId="772E94D1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  <w:r w:rsidRPr="00FF1A06">
              <w:rPr>
                <w:b/>
                <w:sz w:val="22"/>
                <w:szCs w:val="22"/>
              </w:rPr>
              <w:t>Wartość zamówienia</w:t>
            </w:r>
          </w:p>
        </w:tc>
        <w:tc>
          <w:tcPr>
            <w:tcW w:w="1665" w:type="dxa"/>
            <w:shd w:val="clear" w:color="auto" w:fill="auto"/>
          </w:tcPr>
          <w:p w14:paraId="51100498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  <w:r w:rsidRPr="00FF1A06">
              <w:rPr>
                <w:b/>
                <w:sz w:val="22"/>
                <w:szCs w:val="22"/>
              </w:rPr>
              <w:t xml:space="preserve"> Data wykonania/</w:t>
            </w:r>
          </w:p>
          <w:p w14:paraId="6E8D1FFF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  <w:r w:rsidRPr="00FF1A06">
              <w:rPr>
                <w:b/>
                <w:sz w:val="22"/>
                <w:szCs w:val="22"/>
              </w:rPr>
              <w:t xml:space="preserve">wykonywania usługi </w:t>
            </w:r>
          </w:p>
        </w:tc>
        <w:tc>
          <w:tcPr>
            <w:tcW w:w="2389" w:type="dxa"/>
            <w:shd w:val="clear" w:color="auto" w:fill="auto"/>
          </w:tcPr>
          <w:p w14:paraId="37115F3E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  <w:r w:rsidRPr="00FF1A06">
              <w:rPr>
                <w:b/>
                <w:sz w:val="22"/>
                <w:szCs w:val="22"/>
              </w:rPr>
              <w:t>Odbiorca usług</w:t>
            </w:r>
          </w:p>
        </w:tc>
      </w:tr>
      <w:tr w:rsidR="00E03DA9" w:rsidRPr="00FF1A06" w14:paraId="6AC22268" w14:textId="77777777" w:rsidTr="009439CB">
        <w:tc>
          <w:tcPr>
            <w:tcW w:w="799" w:type="dxa"/>
            <w:shd w:val="clear" w:color="auto" w:fill="auto"/>
          </w:tcPr>
          <w:p w14:paraId="28451A80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  <w:tc>
          <w:tcPr>
            <w:tcW w:w="2192" w:type="dxa"/>
            <w:shd w:val="clear" w:color="auto" w:fill="auto"/>
          </w:tcPr>
          <w:p w14:paraId="7E165CD0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  <w:p w14:paraId="3AF3A03B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  <w:tc>
          <w:tcPr>
            <w:tcW w:w="1710" w:type="dxa"/>
            <w:shd w:val="clear" w:color="auto" w:fill="auto"/>
          </w:tcPr>
          <w:p w14:paraId="2F56DD43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  <w:tc>
          <w:tcPr>
            <w:tcW w:w="1665" w:type="dxa"/>
            <w:shd w:val="clear" w:color="auto" w:fill="auto"/>
          </w:tcPr>
          <w:p w14:paraId="32732769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  <w:tc>
          <w:tcPr>
            <w:tcW w:w="2389" w:type="dxa"/>
            <w:shd w:val="clear" w:color="auto" w:fill="auto"/>
          </w:tcPr>
          <w:p w14:paraId="06BBB958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</w:tr>
      <w:tr w:rsidR="00E03DA9" w:rsidRPr="00FF1A06" w14:paraId="7B8C3387" w14:textId="77777777" w:rsidTr="009439CB">
        <w:tc>
          <w:tcPr>
            <w:tcW w:w="799" w:type="dxa"/>
            <w:shd w:val="clear" w:color="auto" w:fill="auto"/>
          </w:tcPr>
          <w:p w14:paraId="34AEEDE3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  <w:tc>
          <w:tcPr>
            <w:tcW w:w="2192" w:type="dxa"/>
            <w:shd w:val="clear" w:color="auto" w:fill="auto"/>
          </w:tcPr>
          <w:p w14:paraId="35E8EBD7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  <w:p w14:paraId="43AC70CB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  <w:tc>
          <w:tcPr>
            <w:tcW w:w="1710" w:type="dxa"/>
            <w:shd w:val="clear" w:color="auto" w:fill="auto"/>
          </w:tcPr>
          <w:p w14:paraId="497005D8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  <w:tc>
          <w:tcPr>
            <w:tcW w:w="1665" w:type="dxa"/>
            <w:shd w:val="clear" w:color="auto" w:fill="auto"/>
          </w:tcPr>
          <w:p w14:paraId="699D1119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  <w:tc>
          <w:tcPr>
            <w:tcW w:w="2389" w:type="dxa"/>
            <w:shd w:val="clear" w:color="auto" w:fill="auto"/>
          </w:tcPr>
          <w:p w14:paraId="49A5DFEC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</w:tr>
      <w:tr w:rsidR="00E03DA9" w:rsidRPr="00FF1A06" w14:paraId="0DDB7A1A" w14:textId="77777777" w:rsidTr="009439CB">
        <w:tc>
          <w:tcPr>
            <w:tcW w:w="799" w:type="dxa"/>
            <w:shd w:val="clear" w:color="auto" w:fill="auto"/>
          </w:tcPr>
          <w:p w14:paraId="4CA1B73B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  <w:tc>
          <w:tcPr>
            <w:tcW w:w="2192" w:type="dxa"/>
            <w:shd w:val="clear" w:color="auto" w:fill="auto"/>
          </w:tcPr>
          <w:p w14:paraId="72FF2F91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  <w:p w14:paraId="42D0C569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  <w:tc>
          <w:tcPr>
            <w:tcW w:w="1710" w:type="dxa"/>
            <w:shd w:val="clear" w:color="auto" w:fill="auto"/>
          </w:tcPr>
          <w:p w14:paraId="5E32312C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  <w:tc>
          <w:tcPr>
            <w:tcW w:w="1665" w:type="dxa"/>
            <w:shd w:val="clear" w:color="auto" w:fill="auto"/>
          </w:tcPr>
          <w:p w14:paraId="469551A1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  <w:tc>
          <w:tcPr>
            <w:tcW w:w="2389" w:type="dxa"/>
            <w:shd w:val="clear" w:color="auto" w:fill="auto"/>
          </w:tcPr>
          <w:p w14:paraId="696975DC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</w:tr>
      <w:tr w:rsidR="00E03DA9" w:rsidRPr="00FF1A06" w14:paraId="371DC52F" w14:textId="77777777" w:rsidTr="009439CB">
        <w:tc>
          <w:tcPr>
            <w:tcW w:w="799" w:type="dxa"/>
            <w:shd w:val="clear" w:color="auto" w:fill="auto"/>
          </w:tcPr>
          <w:p w14:paraId="37E7F09E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  <w:tc>
          <w:tcPr>
            <w:tcW w:w="2192" w:type="dxa"/>
            <w:shd w:val="clear" w:color="auto" w:fill="auto"/>
          </w:tcPr>
          <w:p w14:paraId="5806A794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  <w:p w14:paraId="1257ABDD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  <w:tc>
          <w:tcPr>
            <w:tcW w:w="1710" w:type="dxa"/>
            <w:shd w:val="clear" w:color="auto" w:fill="auto"/>
          </w:tcPr>
          <w:p w14:paraId="4869019F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  <w:tc>
          <w:tcPr>
            <w:tcW w:w="1665" w:type="dxa"/>
            <w:shd w:val="clear" w:color="auto" w:fill="auto"/>
          </w:tcPr>
          <w:p w14:paraId="7F6FFD69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  <w:tc>
          <w:tcPr>
            <w:tcW w:w="2389" w:type="dxa"/>
            <w:shd w:val="clear" w:color="auto" w:fill="auto"/>
          </w:tcPr>
          <w:p w14:paraId="06599E62" w14:textId="77777777" w:rsidR="00E03DA9" w:rsidRPr="00FF1A06" w:rsidRDefault="00E03DA9" w:rsidP="009439CB">
            <w:pPr>
              <w:rPr>
                <w:b/>
                <w:sz w:val="22"/>
                <w:szCs w:val="22"/>
              </w:rPr>
            </w:pPr>
          </w:p>
        </w:tc>
      </w:tr>
    </w:tbl>
    <w:p w14:paraId="0C225CAA" w14:textId="77777777" w:rsidR="00E03DA9" w:rsidRPr="00FF1A06" w:rsidRDefault="00E03DA9" w:rsidP="00E03DA9">
      <w:pPr>
        <w:rPr>
          <w:b/>
          <w:sz w:val="22"/>
          <w:szCs w:val="22"/>
        </w:rPr>
      </w:pPr>
    </w:p>
    <w:p w14:paraId="1D49AF44" w14:textId="77777777" w:rsidR="00E03DA9" w:rsidRPr="00FF1A06" w:rsidRDefault="00E03DA9" w:rsidP="00E03DA9">
      <w:pPr>
        <w:jc w:val="both"/>
        <w:rPr>
          <w:sz w:val="22"/>
          <w:szCs w:val="22"/>
        </w:rPr>
      </w:pPr>
    </w:p>
    <w:p w14:paraId="2ED57E73" w14:textId="0221AC0C" w:rsidR="000A26D4" w:rsidRPr="00FF1A06" w:rsidRDefault="000A26D4" w:rsidP="000A26D4">
      <w:pPr>
        <w:jc w:val="both"/>
        <w:outlineLvl w:val="0"/>
        <w:rPr>
          <w:sz w:val="22"/>
          <w:szCs w:val="22"/>
        </w:rPr>
      </w:pPr>
      <w:bookmarkStart w:id="0" w:name="_Toc505070298"/>
      <w:r w:rsidRPr="00FF1A06">
        <w:rPr>
          <w:sz w:val="22"/>
          <w:szCs w:val="22"/>
        </w:rPr>
        <w:t>1.</w:t>
      </w:r>
      <w:r w:rsidR="00B90D6D" w:rsidRPr="00FF1A06">
        <w:rPr>
          <w:sz w:val="22"/>
          <w:szCs w:val="22"/>
        </w:rPr>
        <w:t xml:space="preserve"> </w:t>
      </w:r>
      <w:r w:rsidRPr="00FF1A06">
        <w:rPr>
          <w:sz w:val="22"/>
          <w:szCs w:val="22"/>
        </w:rPr>
        <w:t>Do wykazu należy dołączyć dokumenty, potwierdzające, iż ww. usługi zostały wykazane należycie lub są wykonywane w sposób prawidłowy.</w:t>
      </w:r>
      <w:bookmarkEnd w:id="0"/>
      <w:r w:rsidRPr="00FF1A06">
        <w:rPr>
          <w:sz w:val="22"/>
          <w:szCs w:val="22"/>
        </w:rPr>
        <w:t xml:space="preserve">  </w:t>
      </w:r>
    </w:p>
    <w:p w14:paraId="4F60C4D6" w14:textId="0AA12DB8" w:rsidR="00E03DA9" w:rsidRPr="00FF1A06" w:rsidRDefault="000A26D4" w:rsidP="000A26D4">
      <w:pPr>
        <w:jc w:val="both"/>
        <w:outlineLvl w:val="0"/>
        <w:rPr>
          <w:sz w:val="22"/>
          <w:szCs w:val="22"/>
        </w:rPr>
      </w:pPr>
      <w:bookmarkStart w:id="1" w:name="_Toc505070299"/>
      <w:r w:rsidRPr="00FF1A06">
        <w:rPr>
          <w:sz w:val="22"/>
          <w:szCs w:val="22"/>
        </w:rPr>
        <w:t>2. Można uwzględnić również usługi wykonywane, niezakończone, pod warunkiem, że zaawansowanie w wykonaniu przedmiotowych usług wyno</w:t>
      </w:r>
      <w:r w:rsidR="002F7C52" w:rsidRPr="00FF1A06">
        <w:rPr>
          <w:sz w:val="22"/>
          <w:szCs w:val="22"/>
        </w:rPr>
        <w:t xml:space="preserve">sić będzie </w:t>
      </w:r>
      <w:r w:rsidR="002F7C52" w:rsidRPr="00A20541">
        <w:rPr>
          <w:sz w:val="22"/>
          <w:szCs w:val="22"/>
        </w:rPr>
        <w:t xml:space="preserve">łącznie co najmniej </w:t>
      </w:r>
      <w:r w:rsidR="002135DF">
        <w:rPr>
          <w:sz w:val="22"/>
          <w:szCs w:val="22"/>
        </w:rPr>
        <w:t>4</w:t>
      </w:r>
      <w:r w:rsidR="004205A9">
        <w:rPr>
          <w:sz w:val="22"/>
          <w:szCs w:val="22"/>
        </w:rPr>
        <w:t>7</w:t>
      </w:r>
      <w:r w:rsidR="00EE6B48" w:rsidRPr="00A20541">
        <w:rPr>
          <w:sz w:val="22"/>
          <w:szCs w:val="22"/>
        </w:rPr>
        <w:t>0 000,00</w:t>
      </w:r>
      <w:r w:rsidR="00037258" w:rsidRPr="00A20541">
        <w:rPr>
          <w:sz w:val="22"/>
          <w:szCs w:val="22"/>
        </w:rPr>
        <w:t xml:space="preserve"> </w:t>
      </w:r>
      <w:r w:rsidR="00EE6B48" w:rsidRPr="00A20541">
        <w:rPr>
          <w:sz w:val="22"/>
          <w:szCs w:val="22"/>
        </w:rPr>
        <w:t xml:space="preserve">zł, </w:t>
      </w:r>
      <w:r w:rsidR="009A0313" w:rsidRPr="00A20541">
        <w:rPr>
          <w:sz w:val="22"/>
          <w:szCs w:val="22"/>
        </w:rPr>
        <w:t xml:space="preserve">w tym </w:t>
      </w:r>
      <w:r w:rsidR="00D5182A">
        <w:rPr>
          <w:sz w:val="22"/>
          <w:szCs w:val="22"/>
        </w:rPr>
        <w:t>4</w:t>
      </w:r>
      <w:r w:rsidR="002135DF">
        <w:rPr>
          <w:sz w:val="22"/>
          <w:szCs w:val="22"/>
        </w:rPr>
        <w:t>0</w:t>
      </w:r>
      <w:r w:rsidRPr="00A20541">
        <w:rPr>
          <w:sz w:val="22"/>
          <w:szCs w:val="22"/>
        </w:rPr>
        <w:t>0</w:t>
      </w:r>
      <w:r w:rsidR="00DC682D" w:rsidRPr="00A20541">
        <w:rPr>
          <w:sz w:val="22"/>
          <w:szCs w:val="22"/>
        </w:rPr>
        <w:t> </w:t>
      </w:r>
      <w:r w:rsidRPr="00A20541">
        <w:rPr>
          <w:sz w:val="22"/>
          <w:szCs w:val="22"/>
        </w:rPr>
        <w:t>000,00 złotych brutto</w:t>
      </w:r>
      <w:r w:rsidR="00A82A7E" w:rsidRPr="00A20541">
        <w:rPr>
          <w:sz w:val="22"/>
          <w:szCs w:val="22"/>
        </w:rPr>
        <w:t xml:space="preserve"> dla cz. I </w:t>
      </w:r>
      <w:proofErr w:type="spellStart"/>
      <w:r w:rsidR="00A82A7E" w:rsidRPr="00A20541">
        <w:rPr>
          <w:sz w:val="22"/>
          <w:szCs w:val="22"/>
        </w:rPr>
        <w:t>i</w:t>
      </w:r>
      <w:proofErr w:type="spellEnd"/>
      <w:r w:rsidR="00A82A7E" w:rsidRPr="00A20541">
        <w:rPr>
          <w:sz w:val="22"/>
          <w:szCs w:val="22"/>
        </w:rPr>
        <w:t xml:space="preserve"> odpowiedni</w:t>
      </w:r>
      <w:r w:rsidR="00EE6B48" w:rsidRPr="00A20541">
        <w:rPr>
          <w:sz w:val="22"/>
          <w:szCs w:val="22"/>
        </w:rPr>
        <w:t>o</w:t>
      </w:r>
      <w:r w:rsidR="00A82A7E" w:rsidRPr="00A20541">
        <w:rPr>
          <w:sz w:val="22"/>
          <w:szCs w:val="22"/>
        </w:rPr>
        <w:t xml:space="preserve"> </w:t>
      </w:r>
      <w:r w:rsidR="002135DF">
        <w:rPr>
          <w:sz w:val="22"/>
          <w:szCs w:val="22"/>
        </w:rPr>
        <w:t>7</w:t>
      </w:r>
      <w:r w:rsidR="00BF3482" w:rsidRPr="00A20541">
        <w:rPr>
          <w:sz w:val="22"/>
          <w:szCs w:val="22"/>
        </w:rPr>
        <w:t>0 000,</w:t>
      </w:r>
      <w:r w:rsidR="002135DF">
        <w:rPr>
          <w:sz w:val="22"/>
          <w:szCs w:val="22"/>
        </w:rPr>
        <w:t xml:space="preserve">00 </w:t>
      </w:r>
      <w:r w:rsidR="00BF3482" w:rsidRPr="00A20541">
        <w:rPr>
          <w:sz w:val="22"/>
          <w:szCs w:val="22"/>
        </w:rPr>
        <w:t>zł brutto dla cz. II</w:t>
      </w:r>
      <w:r w:rsidRPr="00A20541">
        <w:rPr>
          <w:sz w:val="22"/>
          <w:szCs w:val="22"/>
        </w:rPr>
        <w:t>.</w:t>
      </w:r>
      <w:bookmarkEnd w:id="1"/>
      <w:r w:rsidRPr="00FF1A06">
        <w:rPr>
          <w:sz w:val="22"/>
          <w:szCs w:val="22"/>
        </w:rPr>
        <w:t xml:space="preserve">     </w:t>
      </w:r>
    </w:p>
    <w:p w14:paraId="4E6C3563" w14:textId="77777777" w:rsidR="00E03DA9" w:rsidRPr="00FF1A06" w:rsidRDefault="00E03DA9" w:rsidP="00E03DA9">
      <w:pPr>
        <w:outlineLvl w:val="0"/>
        <w:rPr>
          <w:sz w:val="22"/>
          <w:szCs w:val="22"/>
        </w:rPr>
      </w:pPr>
    </w:p>
    <w:p w14:paraId="3B0A9ABE" w14:textId="77777777" w:rsidR="000A26D4" w:rsidRPr="00FF1A06" w:rsidRDefault="000A26D4" w:rsidP="00E03DA9">
      <w:pPr>
        <w:outlineLvl w:val="0"/>
        <w:rPr>
          <w:b/>
          <w:sz w:val="22"/>
          <w:szCs w:val="22"/>
        </w:rPr>
      </w:pPr>
    </w:p>
    <w:p w14:paraId="20DF5041" w14:textId="77777777" w:rsidR="00E03DA9" w:rsidRPr="004D5406" w:rsidRDefault="00E03DA9" w:rsidP="00E03DA9">
      <w:pPr>
        <w:tabs>
          <w:tab w:val="left" w:pos="0"/>
        </w:tabs>
        <w:jc w:val="both"/>
        <w:rPr>
          <w:sz w:val="22"/>
          <w:szCs w:val="22"/>
        </w:rPr>
      </w:pPr>
      <w:r w:rsidRPr="00FF1A06">
        <w:rPr>
          <w:sz w:val="22"/>
          <w:szCs w:val="22"/>
        </w:rPr>
        <w:t>……..</w:t>
      </w:r>
      <w:r w:rsidRPr="004D5406">
        <w:rPr>
          <w:sz w:val="22"/>
          <w:szCs w:val="22"/>
        </w:rPr>
        <w:t>………………… ……..………………………</w:t>
      </w:r>
    </w:p>
    <w:p w14:paraId="3216904D" w14:textId="77777777" w:rsidR="00E03DA9" w:rsidRPr="004D5406" w:rsidRDefault="00E03DA9" w:rsidP="00E03DA9">
      <w:pPr>
        <w:tabs>
          <w:tab w:val="left" w:pos="0"/>
        </w:tabs>
        <w:jc w:val="both"/>
        <w:rPr>
          <w:sz w:val="22"/>
          <w:szCs w:val="22"/>
        </w:rPr>
      </w:pPr>
      <w:r w:rsidRPr="004D5406">
        <w:rPr>
          <w:sz w:val="22"/>
          <w:szCs w:val="22"/>
        </w:rPr>
        <w:t xml:space="preserve">              (miejscowość i data ) </w:t>
      </w:r>
    </w:p>
    <w:p w14:paraId="26AAA6C7" w14:textId="77777777" w:rsidR="00E03DA9" w:rsidRPr="004D5406" w:rsidRDefault="00E03DA9" w:rsidP="00E03DA9">
      <w:pPr>
        <w:tabs>
          <w:tab w:val="left" w:pos="0"/>
        </w:tabs>
        <w:jc w:val="both"/>
        <w:rPr>
          <w:sz w:val="22"/>
          <w:szCs w:val="22"/>
        </w:rPr>
      </w:pPr>
      <w:r w:rsidRPr="004D5406">
        <w:rPr>
          <w:sz w:val="22"/>
          <w:szCs w:val="22"/>
        </w:rPr>
        <w:t xml:space="preserve">                                                                          ……………………………………………………………….</w:t>
      </w:r>
    </w:p>
    <w:p w14:paraId="7BCCDABC" w14:textId="01BF927C" w:rsidR="00E03DA9" w:rsidRPr="004D5406" w:rsidRDefault="00E03DA9" w:rsidP="00E03DA9">
      <w:pPr>
        <w:tabs>
          <w:tab w:val="left" w:pos="0"/>
        </w:tabs>
        <w:jc w:val="both"/>
        <w:rPr>
          <w:b/>
          <w:sz w:val="22"/>
          <w:szCs w:val="22"/>
        </w:rPr>
      </w:pPr>
      <w:r w:rsidRPr="004D5406">
        <w:rPr>
          <w:sz w:val="22"/>
          <w:szCs w:val="22"/>
        </w:rPr>
        <w:t xml:space="preserve">                (podpis Wykonawcy)</w:t>
      </w:r>
      <w:r w:rsidRPr="004D5406">
        <w:rPr>
          <w:b/>
          <w:sz w:val="22"/>
          <w:szCs w:val="22"/>
        </w:rPr>
        <w:t xml:space="preserve"> </w:t>
      </w:r>
    </w:p>
    <w:p w14:paraId="155145AF" w14:textId="77777777" w:rsidR="00E20E32" w:rsidRDefault="00E20E32" w:rsidP="00E03DA9">
      <w:pPr>
        <w:rPr>
          <w:b/>
          <w:sz w:val="22"/>
          <w:szCs w:val="22"/>
        </w:rPr>
      </w:pPr>
    </w:p>
    <w:p w14:paraId="69EB11D4" w14:textId="77777777" w:rsidR="00E20E32" w:rsidRDefault="00E20E32" w:rsidP="00E03DA9">
      <w:pPr>
        <w:rPr>
          <w:b/>
          <w:sz w:val="22"/>
          <w:szCs w:val="22"/>
        </w:rPr>
      </w:pPr>
    </w:p>
    <w:p w14:paraId="7A17E840" w14:textId="77777777" w:rsidR="00E20E32" w:rsidRDefault="00E20E32" w:rsidP="00E03DA9">
      <w:pPr>
        <w:rPr>
          <w:b/>
          <w:sz w:val="22"/>
          <w:szCs w:val="22"/>
        </w:rPr>
      </w:pPr>
    </w:p>
    <w:p w14:paraId="0235D138" w14:textId="77777777" w:rsidR="00E20E32" w:rsidRDefault="00E20E32" w:rsidP="00E03DA9">
      <w:pPr>
        <w:rPr>
          <w:b/>
          <w:sz w:val="22"/>
          <w:szCs w:val="22"/>
        </w:rPr>
      </w:pPr>
    </w:p>
    <w:p w14:paraId="65A80F75" w14:textId="77777777" w:rsidR="00E20E32" w:rsidRDefault="00E20E32" w:rsidP="00E03DA9">
      <w:pPr>
        <w:rPr>
          <w:b/>
          <w:sz w:val="22"/>
          <w:szCs w:val="22"/>
        </w:rPr>
      </w:pPr>
    </w:p>
    <w:p w14:paraId="7B65EB98" w14:textId="77777777" w:rsidR="00E20E32" w:rsidRDefault="00E20E32" w:rsidP="00E03DA9">
      <w:pPr>
        <w:rPr>
          <w:b/>
          <w:sz w:val="22"/>
          <w:szCs w:val="22"/>
        </w:rPr>
      </w:pPr>
    </w:p>
    <w:p w14:paraId="0A466B73" w14:textId="77777777" w:rsidR="00037258" w:rsidRDefault="00037258" w:rsidP="00E03DA9">
      <w:pPr>
        <w:rPr>
          <w:b/>
          <w:sz w:val="22"/>
          <w:szCs w:val="22"/>
        </w:rPr>
      </w:pPr>
    </w:p>
    <w:sectPr w:rsidR="00037258" w:rsidSect="00C36FD3">
      <w:footerReference w:type="default" r:id="rId8"/>
      <w:pgSz w:w="11906" w:h="16838" w:code="9"/>
      <w:pgMar w:top="1418" w:right="1418" w:bottom="1418" w:left="1418" w:header="709" w:footer="709" w:gutter="0"/>
      <w:pgNumType w:start="5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7A2EF5" w14:textId="77777777" w:rsidR="00C229C4" w:rsidRDefault="00C229C4" w:rsidP="00BA703A">
      <w:r>
        <w:separator/>
      </w:r>
    </w:p>
  </w:endnote>
  <w:endnote w:type="continuationSeparator" w:id="0">
    <w:p w14:paraId="33DFADB8" w14:textId="77777777" w:rsidR="00C229C4" w:rsidRDefault="00C229C4" w:rsidP="00BA70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altName w:val="Times New Roman"/>
    <w:charset w:val="00"/>
    <w:family w:val="auto"/>
    <w:pitch w:val="default"/>
  </w:font>
  <w:font w:name="StarSymbol, 'Arial Unicode MS'">
    <w:panose1 w:val="00000000000000000000"/>
    <w:charset w:val="02"/>
    <w:family w:val="auto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etaPro-Normal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FB6FA" w14:textId="10BF731E" w:rsidR="00C229C4" w:rsidRDefault="00C229C4">
    <w:pPr>
      <w:pStyle w:val="Stopka"/>
      <w:jc w:val="center"/>
    </w:pPr>
  </w:p>
  <w:p w14:paraId="66373DCE" w14:textId="77777777" w:rsidR="00C229C4" w:rsidRDefault="00C229C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8D41C" w14:textId="77777777" w:rsidR="00C229C4" w:rsidRDefault="00C229C4" w:rsidP="00BA703A">
      <w:r>
        <w:separator/>
      </w:r>
    </w:p>
  </w:footnote>
  <w:footnote w:type="continuationSeparator" w:id="0">
    <w:p w14:paraId="6580CC2B" w14:textId="77777777" w:rsidR="00C229C4" w:rsidRDefault="00C229C4" w:rsidP="00BA70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)"/>
      <w:lvlJc w:val="left"/>
      <w:pPr>
        <w:tabs>
          <w:tab w:val="num" w:pos="708"/>
        </w:tabs>
        <w:ind w:left="767" w:hanging="360"/>
      </w:pPr>
      <w:rPr>
        <w:color w:val="000000"/>
      </w:rPr>
    </w:lvl>
  </w:abstractNum>
  <w:abstractNum w:abstractNumId="1" w15:restartNumberingAfterBreak="0">
    <w:nsid w:val="00000005"/>
    <w:multiLevelType w:val="singleLevel"/>
    <w:tmpl w:val="00000005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1800" w:hanging="360"/>
      </w:pPr>
      <w:rPr>
        <w:rFonts w:hint="default"/>
        <w:b w:val="0"/>
      </w:rPr>
    </w:lvl>
  </w:abstractNum>
  <w:abstractNum w:abstractNumId="2" w15:restartNumberingAfterBreak="0">
    <w:nsid w:val="00000006"/>
    <w:multiLevelType w:val="singleLevel"/>
    <w:tmpl w:val="00000006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b w:val="0"/>
        <w:i w:val="0"/>
        <w:sz w:val="18"/>
        <w:szCs w:val="18"/>
      </w:rPr>
    </w:lvl>
  </w:abstractNum>
  <w:abstractNum w:abstractNumId="4" w15:restartNumberingAfterBreak="0">
    <w:nsid w:val="0000000D"/>
    <w:multiLevelType w:val="singleLevel"/>
    <w:tmpl w:val="0000000D"/>
    <w:name w:val="WW8Num16"/>
    <w:lvl w:ilvl="0">
      <w:start w:val="1"/>
      <w:numFmt w:val="upperRoman"/>
      <w:lvlText w:val="%1."/>
      <w:lvlJc w:val="right"/>
      <w:pPr>
        <w:tabs>
          <w:tab w:val="num" w:pos="0"/>
        </w:tabs>
        <w:ind w:left="360" w:hanging="360"/>
      </w:pPr>
      <w:rPr>
        <w:rFonts w:ascii="Times New Roman" w:hAnsi="Times New Roman" w:cs="Times New Roman"/>
        <w:b/>
        <w:i w:val="0"/>
        <w:sz w:val="24"/>
        <w:szCs w:val="24"/>
      </w:rPr>
    </w:lvl>
  </w:abstractNum>
  <w:abstractNum w:abstractNumId="5" w15:restartNumberingAfterBreak="0">
    <w:nsid w:val="0000000E"/>
    <w:multiLevelType w:val="singleLevel"/>
    <w:tmpl w:val="0000000E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6" w15:restartNumberingAfterBreak="0">
    <w:nsid w:val="00000012"/>
    <w:multiLevelType w:val="singleLevel"/>
    <w:tmpl w:val="00000012"/>
    <w:name w:val="WW8Num2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eastAsia="Calibri" w:hAnsi="Times New Roman" w:cs="Times New Roman" w:hint="default"/>
        <w:w w:val="100"/>
        <w:sz w:val="24"/>
        <w:szCs w:val="24"/>
        <w:lang w:val="pl-PL" w:eastAsia="en-US"/>
      </w:rPr>
    </w:lvl>
  </w:abstractNum>
  <w:abstractNum w:abstractNumId="7" w15:restartNumberingAfterBreak="0">
    <w:nsid w:val="00000015"/>
    <w:multiLevelType w:val="singleLevel"/>
    <w:tmpl w:val="00000015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b w:val="0"/>
        <w:bCs/>
        <w:sz w:val="24"/>
        <w:szCs w:val="24"/>
      </w:rPr>
    </w:lvl>
  </w:abstractNum>
  <w:abstractNum w:abstractNumId="8" w15:restartNumberingAfterBreak="0">
    <w:nsid w:val="00000016"/>
    <w:multiLevelType w:val="singleLevel"/>
    <w:tmpl w:val="00000016"/>
    <w:name w:val="WW8Num2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9" w15:restartNumberingAfterBreak="0">
    <w:nsid w:val="00000017"/>
    <w:multiLevelType w:val="singleLevel"/>
    <w:tmpl w:val="00000017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i w:val="0"/>
        <w:color w:val="000000"/>
      </w:rPr>
    </w:lvl>
  </w:abstractNum>
  <w:abstractNum w:abstractNumId="10" w15:restartNumberingAfterBreak="0">
    <w:nsid w:val="00000019"/>
    <w:multiLevelType w:val="singleLevel"/>
    <w:tmpl w:val="00000019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i w:val="0"/>
        <w:iCs w:val="0"/>
        <w:sz w:val="24"/>
        <w:szCs w:val="24"/>
      </w:rPr>
    </w:lvl>
  </w:abstractNum>
  <w:abstractNum w:abstractNumId="11" w15:restartNumberingAfterBreak="0">
    <w:nsid w:val="0000001B"/>
    <w:multiLevelType w:val="singleLevel"/>
    <w:tmpl w:val="0000001B"/>
    <w:name w:val="WW8Num31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</w:abstractNum>
  <w:abstractNum w:abstractNumId="12" w15:restartNumberingAfterBreak="0">
    <w:nsid w:val="0000001C"/>
    <w:multiLevelType w:val="multilevel"/>
    <w:tmpl w:val="0000001C"/>
    <w:name w:val="WW8Num32"/>
    <w:lvl w:ilvl="0">
      <w:start w:val="1"/>
      <w:numFmt w:val="decimal"/>
      <w:lvlText w:val="%1)"/>
      <w:lvlJc w:val="left"/>
      <w:pPr>
        <w:tabs>
          <w:tab w:val="num" w:pos="0"/>
        </w:tabs>
        <w:ind w:left="1428" w:hanging="360"/>
      </w:pPr>
      <w:rPr>
        <w:rFonts w:hint="default"/>
        <w:color w:val="000000"/>
        <w:sz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48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3048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58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4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8" w:hanging="180"/>
      </w:pPr>
    </w:lvl>
  </w:abstractNum>
  <w:abstractNum w:abstractNumId="13" w15:restartNumberingAfterBreak="0">
    <w:nsid w:val="0000001E"/>
    <w:multiLevelType w:val="singleLevel"/>
    <w:tmpl w:val="0000001E"/>
    <w:name w:val="WW8Num36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b w:val="0"/>
        <w:i w:val="0"/>
        <w:iCs w:val="0"/>
        <w:color w:val="000000"/>
        <w:sz w:val="24"/>
        <w:szCs w:val="24"/>
        <w:lang w:eastAsia="pl-PL"/>
      </w:rPr>
    </w:lvl>
  </w:abstractNum>
  <w:abstractNum w:abstractNumId="14" w15:restartNumberingAfterBreak="0">
    <w:nsid w:val="0000001F"/>
    <w:multiLevelType w:val="singleLevel"/>
    <w:tmpl w:val="0000001F"/>
    <w:name w:val="WW8Num3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hint="default"/>
        <w:b w:val="0"/>
      </w:rPr>
    </w:lvl>
  </w:abstractNum>
  <w:abstractNum w:abstractNumId="15" w15:restartNumberingAfterBreak="0">
    <w:nsid w:val="00000021"/>
    <w:multiLevelType w:val="singleLevel"/>
    <w:tmpl w:val="00000021"/>
    <w:name w:val="WW8Num40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hint="default"/>
        <w:color w:val="000000"/>
      </w:rPr>
    </w:lvl>
  </w:abstractNum>
  <w:abstractNum w:abstractNumId="16" w15:restartNumberingAfterBreak="0">
    <w:nsid w:val="029B2AE3"/>
    <w:multiLevelType w:val="hybridMultilevel"/>
    <w:tmpl w:val="C28A9B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54B41DF"/>
    <w:multiLevelType w:val="hybridMultilevel"/>
    <w:tmpl w:val="E8302BC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5B05BAA"/>
    <w:multiLevelType w:val="hybridMultilevel"/>
    <w:tmpl w:val="40CEAA76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9831150"/>
    <w:multiLevelType w:val="multilevel"/>
    <w:tmpl w:val="D4DECA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0F5F5C12"/>
    <w:multiLevelType w:val="hybridMultilevel"/>
    <w:tmpl w:val="57A83882"/>
    <w:lvl w:ilvl="0" w:tplc="FA66E4A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1B61389"/>
    <w:multiLevelType w:val="hybridMultilevel"/>
    <w:tmpl w:val="4D3C4D7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125A3283"/>
    <w:multiLevelType w:val="multilevel"/>
    <w:tmpl w:val="FBB6FC8E"/>
    <w:styleLink w:val="RTFNum14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Times New Roman"/>
        <w:sz w:val="22"/>
        <w:szCs w:val="22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ascii="Calibri" w:hAnsi="Calibri" w:cs="Times New Roman"/>
        <w:sz w:val="22"/>
        <w:szCs w:val="22"/>
      </w:rPr>
    </w:lvl>
    <w:lvl w:ilvl="2">
      <w:start w:val="1"/>
      <w:numFmt w:val="lowerLetter"/>
      <w:lvlText w:val=" %3)"/>
      <w:lvlJc w:val="left"/>
      <w:pPr>
        <w:ind w:left="502" w:hanging="360"/>
      </w:pPr>
      <w:rPr>
        <w:rFonts w:ascii="Calibri" w:hAnsi="Calibri" w:cs="Times New Roman"/>
        <w:b w:val="0"/>
        <w:bCs w:val="0"/>
        <w:sz w:val="22"/>
        <w:szCs w:val="22"/>
      </w:rPr>
    </w:lvl>
    <w:lvl w:ilvl="3">
      <w:numFmt w:val="bullet"/>
      <w:lvlText w:val="•"/>
      <w:lvlJc w:val="left"/>
      <w:pPr>
        <w:ind w:left="502" w:hanging="360"/>
      </w:pPr>
      <w:rPr>
        <w:rFonts w:ascii="StarSymbol" w:eastAsia="Times New Roman" w:hAnsi="StarSymbol"/>
      </w:rPr>
    </w:lvl>
    <w:lvl w:ilvl="4">
      <w:numFmt w:val="bullet"/>
      <w:lvlText w:val="•"/>
      <w:lvlJc w:val="left"/>
      <w:pPr>
        <w:ind w:left="502" w:hanging="360"/>
      </w:pPr>
      <w:rPr>
        <w:rFonts w:ascii="StarSymbol, 'Arial Unicode MS'" w:eastAsia="Times New Roman" w:hAnsi="StarSymbol, 'Arial Unicode MS'"/>
      </w:rPr>
    </w:lvl>
    <w:lvl w:ilvl="5">
      <w:numFmt w:val="bullet"/>
      <w:lvlText w:val="•"/>
      <w:lvlJc w:val="left"/>
      <w:pPr>
        <w:ind w:left="2160" w:hanging="360"/>
      </w:pPr>
      <w:rPr>
        <w:rFonts w:ascii="StarSymbol, 'Arial Unicode MS'" w:eastAsia="Times New Roman" w:hAnsi="StarSymbol, 'Arial Unicode MS'"/>
      </w:rPr>
    </w:lvl>
    <w:lvl w:ilvl="6">
      <w:numFmt w:val="bullet"/>
      <w:lvlText w:val="•"/>
      <w:lvlJc w:val="left"/>
      <w:pPr>
        <w:ind w:left="2520" w:hanging="360"/>
      </w:pPr>
      <w:rPr>
        <w:rFonts w:ascii="StarSymbol, 'Arial Unicode MS'" w:eastAsia="Times New Roman" w:hAnsi="StarSymbol, 'Arial Unicode MS'"/>
      </w:rPr>
    </w:lvl>
    <w:lvl w:ilvl="7">
      <w:numFmt w:val="bullet"/>
      <w:lvlText w:val="•"/>
      <w:lvlJc w:val="left"/>
      <w:pPr>
        <w:ind w:left="2880" w:hanging="360"/>
      </w:pPr>
      <w:rPr>
        <w:rFonts w:ascii="StarSymbol, 'Arial Unicode MS'" w:eastAsia="Times New Roman" w:hAnsi="StarSymbol, 'Arial Unicode MS'"/>
      </w:rPr>
    </w:lvl>
    <w:lvl w:ilvl="8">
      <w:numFmt w:val="bullet"/>
      <w:lvlText w:val="•"/>
      <w:lvlJc w:val="left"/>
      <w:pPr>
        <w:ind w:left="3240" w:hanging="360"/>
      </w:pPr>
      <w:rPr>
        <w:rFonts w:ascii="StarSymbol, 'Arial Unicode MS'" w:eastAsia="Times New Roman" w:hAnsi="StarSymbol, 'Arial Unicode MS'"/>
      </w:rPr>
    </w:lvl>
  </w:abstractNum>
  <w:abstractNum w:abstractNumId="24" w15:restartNumberingAfterBreak="0">
    <w:nsid w:val="14DA1261"/>
    <w:multiLevelType w:val="hybridMultilevel"/>
    <w:tmpl w:val="45E6EF88"/>
    <w:lvl w:ilvl="0" w:tplc="DC4AB2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159827EF"/>
    <w:multiLevelType w:val="hybridMultilevel"/>
    <w:tmpl w:val="6534F06A"/>
    <w:lvl w:ilvl="0" w:tplc="22DE012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18621B2B"/>
    <w:multiLevelType w:val="singleLevel"/>
    <w:tmpl w:val="6EAC28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  <w:i w:val="0"/>
        <w:iCs w:val="0"/>
        <w:effect w:val="none"/>
      </w:rPr>
    </w:lvl>
  </w:abstractNum>
  <w:abstractNum w:abstractNumId="27" w15:restartNumberingAfterBreak="0">
    <w:nsid w:val="18AB7DC1"/>
    <w:multiLevelType w:val="hybridMultilevel"/>
    <w:tmpl w:val="7DF6A56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AA723AB"/>
    <w:multiLevelType w:val="hybridMultilevel"/>
    <w:tmpl w:val="3DAC7A98"/>
    <w:lvl w:ilvl="0" w:tplc="B00664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20F62E1D"/>
    <w:multiLevelType w:val="hybridMultilevel"/>
    <w:tmpl w:val="3454E686"/>
    <w:lvl w:ilvl="0" w:tplc="48A2F7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1" w15:restartNumberingAfterBreak="0">
    <w:nsid w:val="249D5F2A"/>
    <w:multiLevelType w:val="hybridMultilevel"/>
    <w:tmpl w:val="8E46A8D2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 w15:restartNumberingAfterBreak="0">
    <w:nsid w:val="2B9365C8"/>
    <w:multiLevelType w:val="hybridMultilevel"/>
    <w:tmpl w:val="DED678AC"/>
    <w:lvl w:ilvl="0" w:tplc="750821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267"/>
        </w:tabs>
        <w:ind w:left="1267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1987"/>
        </w:tabs>
        <w:ind w:left="1987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707"/>
        </w:tabs>
        <w:ind w:left="2707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427"/>
        </w:tabs>
        <w:ind w:left="3427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147"/>
        </w:tabs>
        <w:ind w:left="4147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867"/>
        </w:tabs>
        <w:ind w:left="4867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587"/>
        </w:tabs>
        <w:ind w:left="5587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307"/>
        </w:tabs>
        <w:ind w:left="6307" w:hanging="360"/>
      </w:pPr>
      <w:rPr>
        <w:rFonts w:cs="Times New Roman"/>
      </w:rPr>
    </w:lvl>
  </w:abstractNum>
  <w:abstractNum w:abstractNumId="33" w15:restartNumberingAfterBreak="0">
    <w:nsid w:val="2BB92638"/>
    <w:multiLevelType w:val="hybridMultilevel"/>
    <w:tmpl w:val="C9C631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6E6780"/>
    <w:multiLevelType w:val="hybridMultilevel"/>
    <w:tmpl w:val="4022D0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C8615B6"/>
    <w:multiLevelType w:val="hybridMultilevel"/>
    <w:tmpl w:val="1C043D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D0C2D1F"/>
    <w:multiLevelType w:val="hybridMultilevel"/>
    <w:tmpl w:val="A1D6F6B6"/>
    <w:lvl w:ilvl="0" w:tplc="C0AAB942">
      <w:start w:val="1"/>
      <w:numFmt w:val="lowerLetter"/>
      <w:lvlText w:val="%1)"/>
      <w:lvlJc w:val="left"/>
      <w:pPr>
        <w:ind w:left="417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37" w:hanging="360"/>
      </w:pPr>
    </w:lvl>
    <w:lvl w:ilvl="2" w:tplc="0415001B" w:tentative="1">
      <w:start w:val="1"/>
      <w:numFmt w:val="lowerRoman"/>
      <w:lvlText w:val="%3."/>
      <w:lvlJc w:val="right"/>
      <w:pPr>
        <w:ind w:left="1857" w:hanging="180"/>
      </w:pPr>
    </w:lvl>
    <w:lvl w:ilvl="3" w:tplc="0415000F" w:tentative="1">
      <w:start w:val="1"/>
      <w:numFmt w:val="decimal"/>
      <w:lvlText w:val="%4."/>
      <w:lvlJc w:val="left"/>
      <w:pPr>
        <w:ind w:left="2577" w:hanging="360"/>
      </w:pPr>
    </w:lvl>
    <w:lvl w:ilvl="4" w:tplc="04150019" w:tentative="1">
      <w:start w:val="1"/>
      <w:numFmt w:val="lowerLetter"/>
      <w:lvlText w:val="%5."/>
      <w:lvlJc w:val="left"/>
      <w:pPr>
        <w:ind w:left="3297" w:hanging="360"/>
      </w:pPr>
    </w:lvl>
    <w:lvl w:ilvl="5" w:tplc="0415001B" w:tentative="1">
      <w:start w:val="1"/>
      <w:numFmt w:val="lowerRoman"/>
      <w:lvlText w:val="%6."/>
      <w:lvlJc w:val="right"/>
      <w:pPr>
        <w:ind w:left="4017" w:hanging="180"/>
      </w:pPr>
    </w:lvl>
    <w:lvl w:ilvl="6" w:tplc="0415000F" w:tentative="1">
      <w:start w:val="1"/>
      <w:numFmt w:val="decimal"/>
      <w:lvlText w:val="%7."/>
      <w:lvlJc w:val="left"/>
      <w:pPr>
        <w:ind w:left="4737" w:hanging="360"/>
      </w:pPr>
    </w:lvl>
    <w:lvl w:ilvl="7" w:tplc="04150019" w:tentative="1">
      <w:start w:val="1"/>
      <w:numFmt w:val="lowerLetter"/>
      <w:lvlText w:val="%8."/>
      <w:lvlJc w:val="left"/>
      <w:pPr>
        <w:ind w:left="5457" w:hanging="360"/>
      </w:pPr>
    </w:lvl>
    <w:lvl w:ilvl="8" w:tplc="0415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7" w15:restartNumberingAfterBreak="0">
    <w:nsid w:val="4AEC0100"/>
    <w:multiLevelType w:val="multilevel"/>
    <w:tmpl w:val="BBCE53E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4AF1321F"/>
    <w:multiLevelType w:val="hybridMultilevel"/>
    <w:tmpl w:val="0CF43E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1155725"/>
    <w:multiLevelType w:val="multilevel"/>
    <w:tmpl w:val="D71A794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0" w15:restartNumberingAfterBreak="0">
    <w:nsid w:val="596F367B"/>
    <w:multiLevelType w:val="hybridMultilevel"/>
    <w:tmpl w:val="A1D6F6B6"/>
    <w:lvl w:ilvl="0" w:tplc="C0AAB942">
      <w:start w:val="1"/>
      <w:numFmt w:val="lowerLetter"/>
      <w:lvlText w:val="%1)"/>
      <w:lvlJc w:val="left"/>
      <w:pPr>
        <w:ind w:left="417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37" w:hanging="360"/>
      </w:pPr>
    </w:lvl>
    <w:lvl w:ilvl="2" w:tplc="0415001B" w:tentative="1">
      <w:start w:val="1"/>
      <w:numFmt w:val="lowerRoman"/>
      <w:lvlText w:val="%3."/>
      <w:lvlJc w:val="right"/>
      <w:pPr>
        <w:ind w:left="1857" w:hanging="180"/>
      </w:pPr>
    </w:lvl>
    <w:lvl w:ilvl="3" w:tplc="0415000F" w:tentative="1">
      <w:start w:val="1"/>
      <w:numFmt w:val="decimal"/>
      <w:lvlText w:val="%4."/>
      <w:lvlJc w:val="left"/>
      <w:pPr>
        <w:ind w:left="2577" w:hanging="360"/>
      </w:pPr>
    </w:lvl>
    <w:lvl w:ilvl="4" w:tplc="04150019" w:tentative="1">
      <w:start w:val="1"/>
      <w:numFmt w:val="lowerLetter"/>
      <w:lvlText w:val="%5."/>
      <w:lvlJc w:val="left"/>
      <w:pPr>
        <w:ind w:left="3297" w:hanging="360"/>
      </w:pPr>
    </w:lvl>
    <w:lvl w:ilvl="5" w:tplc="0415001B" w:tentative="1">
      <w:start w:val="1"/>
      <w:numFmt w:val="lowerRoman"/>
      <w:lvlText w:val="%6."/>
      <w:lvlJc w:val="right"/>
      <w:pPr>
        <w:ind w:left="4017" w:hanging="180"/>
      </w:pPr>
    </w:lvl>
    <w:lvl w:ilvl="6" w:tplc="0415000F" w:tentative="1">
      <w:start w:val="1"/>
      <w:numFmt w:val="decimal"/>
      <w:lvlText w:val="%7."/>
      <w:lvlJc w:val="left"/>
      <w:pPr>
        <w:ind w:left="4737" w:hanging="360"/>
      </w:pPr>
    </w:lvl>
    <w:lvl w:ilvl="7" w:tplc="04150019" w:tentative="1">
      <w:start w:val="1"/>
      <w:numFmt w:val="lowerLetter"/>
      <w:lvlText w:val="%8."/>
      <w:lvlJc w:val="left"/>
      <w:pPr>
        <w:ind w:left="5457" w:hanging="360"/>
      </w:pPr>
    </w:lvl>
    <w:lvl w:ilvl="8" w:tplc="0415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1" w15:restartNumberingAfterBreak="0">
    <w:nsid w:val="5AA775B8"/>
    <w:multiLevelType w:val="multilevel"/>
    <w:tmpl w:val="9A680DEE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622" w:hanging="480"/>
      </w:pPr>
      <w:rPr>
        <w:rFonts w:ascii="Times New Roman" w:eastAsia="Times New Roman" w:hAnsi="Times New Roman" w:cs="Times New Roman"/>
      </w:rPr>
    </w:lvl>
    <w:lvl w:ilvl="2">
      <w:start w:val="1"/>
      <w:numFmt w:val="upperLetter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42" w15:restartNumberingAfterBreak="0">
    <w:nsid w:val="5F283E43"/>
    <w:multiLevelType w:val="hybridMultilevel"/>
    <w:tmpl w:val="0EAEA56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3" w15:restartNumberingAfterBreak="0">
    <w:nsid w:val="60BE3342"/>
    <w:multiLevelType w:val="hybridMultilevel"/>
    <w:tmpl w:val="DDB280DC"/>
    <w:lvl w:ilvl="0" w:tplc="F8D0C786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875" w:hanging="360"/>
      </w:pPr>
    </w:lvl>
    <w:lvl w:ilvl="2" w:tplc="0415001B">
      <w:start w:val="1"/>
      <w:numFmt w:val="lowerRoman"/>
      <w:lvlText w:val="%3."/>
      <w:lvlJc w:val="right"/>
      <w:pPr>
        <w:ind w:left="2595" w:hanging="180"/>
      </w:pPr>
    </w:lvl>
    <w:lvl w:ilvl="3" w:tplc="0415000F">
      <w:start w:val="1"/>
      <w:numFmt w:val="decimal"/>
      <w:lvlText w:val="%4."/>
      <w:lvlJc w:val="left"/>
      <w:pPr>
        <w:ind w:left="3315" w:hanging="360"/>
      </w:pPr>
    </w:lvl>
    <w:lvl w:ilvl="4" w:tplc="04150019">
      <w:start w:val="1"/>
      <w:numFmt w:val="lowerLetter"/>
      <w:lvlText w:val="%5."/>
      <w:lvlJc w:val="left"/>
      <w:pPr>
        <w:ind w:left="4035" w:hanging="360"/>
      </w:pPr>
    </w:lvl>
    <w:lvl w:ilvl="5" w:tplc="0415001B">
      <w:start w:val="1"/>
      <w:numFmt w:val="lowerRoman"/>
      <w:lvlText w:val="%6."/>
      <w:lvlJc w:val="right"/>
      <w:pPr>
        <w:ind w:left="4755" w:hanging="180"/>
      </w:pPr>
    </w:lvl>
    <w:lvl w:ilvl="6" w:tplc="0415000F">
      <w:start w:val="1"/>
      <w:numFmt w:val="decimal"/>
      <w:lvlText w:val="%7."/>
      <w:lvlJc w:val="left"/>
      <w:pPr>
        <w:ind w:left="5475" w:hanging="360"/>
      </w:pPr>
    </w:lvl>
    <w:lvl w:ilvl="7" w:tplc="04150019">
      <w:start w:val="1"/>
      <w:numFmt w:val="lowerLetter"/>
      <w:lvlText w:val="%8."/>
      <w:lvlJc w:val="left"/>
      <w:pPr>
        <w:ind w:left="6195" w:hanging="360"/>
      </w:pPr>
    </w:lvl>
    <w:lvl w:ilvl="8" w:tplc="0415001B">
      <w:start w:val="1"/>
      <w:numFmt w:val="lowerRoman"/>
      <w:lvlText w:val="%9."/>
      <w:lvlJc w:val="right"/>
      <w:pPr>
        <w:ind w:left="6915" w:hanging="180"/>
      </w:pPr>
    </w:lvl>
  </w:abstractNum>
  <w:abstractNum w:abstractNumId="44" w15:restartNumberingAfterBreak="0">
    <w:nsid w:val="647F15AA"/>
    <w:multiLevelType w:val="hybridMultilevel"/>
    <w:tmpl w:val="A318396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66052549"/>
    <w:multiLevelType w:val="hybridMultilevel"/>
    <w:tmpl w:val="199A91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732337C"/>
    <w:multiLevelType w:val="hybridMultilevel"/>
    <w:tmpl w:val="09AECEBE"/>
    <w:lvl w:ilvl="0" w:tplc="F42E11C2">
      <w:start w:val="1"/>
      <w:numFmt w:val="ordinal"/>
      <w:lvlText w:val="%1"/>
      <w:lvlJc w:val="left"/>
      <w:pPr>
        <w:ind w:left="720" w:hanging="360"/>
      </w:pPr>
      <w:rPr>
        <w:rFonts w:ascii="Times New Roman" w:hAnsi="Times New Roman" w:cs="Times New Roman" w:hint="default"/>
        <w:b/>
        <w:bCs w:val="0"/>
        <w:i w:val="0"/>
        <w:iCs w:val="0"/>
        <w:color w:val="auto"/>
        <w:sz w:val="24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7DD4848"/>
    <w:multiLevelType w:val="hybridMultilevel"/>
    <w:tmpl w:val="D7A45E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80722DE"/>
    <w:multiLevelType w:val="hybridMultilevel"/>
    <w:tmpl w:val="C2F60D9C"/>
    <w:lvl w:ilvl="0" w:tplc="FA66E4A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AD7172F"/>
    <w:multiLevelType w:val="hybridMultilevel"/>
    <w:tmpl w:val="FD122BDE"/>
    <w:lvl w:ilvl="0" w:tplc="02D055EE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0" w15:restartNumberingAfterBreak="0">
    <w:nsid w:val="6AE652AC"/>
    <w:multiLevelType w:val="hybridMultilevel"/>
    <w:tmpl w:val="886CF8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05A6D29"/>
    <w:multiLevelType w:val="hybridMultilevel"/>
    <w:tmpl w:val="F9688C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0B46833"/>
    <w:multiLevelType w:val="multilevel"/>
    <w:tmpl w:val="52D65B1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7CEE1AF5"/>
    <w:multiLevelType w:val="hybridMultilevel"/>
    <w:tmpl w:val="CF8841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51"/>
  </w:num>
  <w:num w:numId="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0"/>
  </w:num>
  <w:num w:numId="11">
    <w:abstractNumId w:val="24"/>
  </w:num>
  <w:num w:numId="12">
    <w:abstractNumId w:val="48"/>
  </w:num>
  <w:num w:numId="13">
    <w:abstractNumId w:val="21"/>
  </w:num>
  <w:num w:numId="14">
    <w:abstractNumId w:val="52"/>
  </w:num>
  <w:num w:numId="15">
    <w:abstractNumId w:val="34"/>
  </w:num>
  <w:num w:numId="16">
    <w:abstractNumId w:val="16"/>
  </w:num>
  <w:num w:numId="17">
    <w:abstractNumId w:val="41"/>
  </w:num>
  <w:num w:numId="18">
    <w:abstractNumId w:val="27"/>
  </w:num>
  <w:num w:numId="19">
    <w:abstractNumId w:val="49"/>
  </w:num>
  <w:num w:numId="20">
    <w:abstractNumId w:val="26"/>
    <w:lvlOverride w:ilvl="0">
      <w:startOverride w:val="1"/>
    </w:lvlOverride>
  </w:num>
  <w:num w:numId="21">
    <w:abstractNumId w:val="19"/>
  </w:num>
  <w:num w:numId="22">
    <w:abstractNumId w:val="53"/>
  </w:num>
  <w:num w:numId="23">
    <w:abstractNumId w:val="38"/>
  </w:num>
  <w:num w:numId="24">
    <w:abstractNumId w:val="45"/>
  </w:num>
  <w:num w:numId="25">
    <w:abstractNumId w:val="50"/>
  </w:num>
  <w:num w:numId="26">
    <w:abstractNumId w:val="40"/>
  </w:num>
  <w:num w:numId="27">
    <w:abstractNumId w:val="36"/>
  </w:num>
  <w:num w:numId="28">
    <w:abstractNumId w:val="47"/>
  </w:num>
  <w:num w:numId="2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</w:num>
  <w:num w:numId="31">
    <w:abstractNumId w:val="28"/>
  </w:num>
  <w:num w:numId="32">
    <w:abstractNumId w:val="25"/>
  </w:num>
  <w:num w:numId="33">
    <w:abstractNumId w:val="37"/>
  </w:num>
  <w:num w:numId="34">
    <w:abstractNumId w:val="39"/>
  </w:num>
  <w:num w:numId="35">
    <w:abstractNumId w:val="20"/>
  </w:num>
  <w:num w:numId="36">
    <w:abstractNumId w:val="17"/>
  </w:num>
  <w:num w:numId="37">
    <w:abstractNumId w:val="33"/>
  </w:num>
  <w:num w:numId="38">
    <w:abstractNumId w:val="35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/>
  <w:defaultTabStop w:val="708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2979"/>
    <w:rsid w:val="00003EAA"/>
    <w:rsid w:val="000045F2"/>
    <w:rsid w:val="00006495"/>
    <w:rsid w:val="00007DFA"/>
    <w:rsid w:val="00011F53"/>
    <w:rsid w:val="0001652A"/>
    <w:rsid w:val="00021150"/>
    <w:rsid w:val="00023C23"/>
    <w:rsid w:val="00024F01"/>
    <w:rsid w:val="00030650"/>
    <w:rsid w:val="00030A79"/>
    <w:rsid w:val="00034562"/>
    <w:rsid w:val="00037258"/>
    <w:rsid w:val="00037348"/>
    <w:rsid w:val="00040189"/>
    <w:rsid w:val="00044E05"/>
    <w:rsid w:val="00047C05"/>
    <w:rsid w:val="00050CD0"/>
    <w:rsid w:val="00051157"/>
    <w:rsid w:val="00051960"/>
    <w:rsid w:val="0005304A"/>
    <w:rsid w:val="00053B78"/>
    <w:rsid w:val="00055CC7"/>
    <w:rsid w:val="00057D81"/>
    <w:rsid w:val="000619D8"/>
    <w:rsid w:val="0006326D"/>
    <w:rsid w:val="000703C0"/>
    <w:rsid w:val="000710BF"/>
    <w:rsid w:val="00071871"/>
    <w:rsid w:val="000757C7"/>
    <w:rsid w:val="00075B7F"/>
    <w:rsid w:val="00082550"/>
    <w:rsid w:val="00085D19"/>
    <w:rsid w:val="0008659F"/>
    <w:rsid w:val="000874C9"/>
    <w:rsid w:val="0009372B"/>
    <w:rsid w:val="000970B7"/>
    <w:rsid w:val="000A26D4"/>
    <w:rsid w:val="000A4DBB"/>
    <w:rsid w:val="000A5A7B"/>
    <w:rsid w:val="000A64B7"/>
    <w:rsid w:val="000A73EC"/>
    <w:rsid w:val="000A7F64"/>
    <w:rsid w:val="000B1167"/>
    <w:rsid w:val="000B1270"/>
    <w:rsid w:val="000B24BD"/>
    <w:rsid w:val="000B6B9C"/>
    <w:rsid w:val="000C1C5F"/>
    <w:rsid w:val="000C3066"/>
    <w:rsid w:val="000C3375"/>
    <w:rsid w:val="000C5256"/>
    <w:rsid w:val="000C5DFF"/>
    <w:rsid w:val="000D03D4"/>
    <w:rsid w:val="000D6568"/>
    <w:rsid w:val="000D67DD"/>
    <w:rsid w:val="000D6B17"/>
    <w:rsid w:val="000D6BF0"/>
    <w:rsid w:val="000E02BC"/>
    <w:rsid w:val="000E488C"/>
    <w:rsid w:val="000E5D3C"/>
    <w:rsid w:val="000E66B3"/>
    <w:rsid w:val="000E6FDD"/>
    <w:rsid w:val="000F0D58"/>
    <w:rsid w:val="000F0FBB"/>
    <w:rsid w:val="000F6788"/>
    <w:rsid w:val="000F67F8"/>
    <w:rsid w:val="0010294B"/>
    <w:rsid w:val="00107C21"/>
    <w:rsid w:val="001105E9"/>
    <w:rsid w:val="00111185"/>
    <w:rsid w:val="00112D50"/>
    <w:rsid w:val="001137B9"/>
    <w:rsid w:val="00115141"/>
    <w:rsid w:val="0011618E"/>
    <w:rsid w:val="001206AD"/>
    <w:rsid w:val="0012192C"/>
    <w:rsid w:val="001241DC"/>
    <w:rsid w:val="00125002"/>
    <w:rsid w:val="00125BC6"/>
    <w:rsid w:val="00136E8E"/>
    <w:rsid w:val="00136FBE"/>
    <w:rsid w:val="00140CBC"/>
    <w:rsid w:val="00142AAD"/>
    <w:rsid w:val="00143F14"/>
    <w:rsid w:val="00143F9A"/>
    <w:rsid w:val="00146DFF"/>
    <w:rsid w:val="00150D90"/>
    <w:rsid w:val="00152342"/>
    <w:rsid w:val="00155644"/>
    <w:rsid w:val="00162259"/>
    <w:rsid w:val="0016584C"/>
    <w:rsid w:val="0016665D"/>
    <w:rsid w:val="001668ED"/>
    <w:rsid w:val="00171DB6"/>
    <w:rsid w:val="00172AE8"/>
    <w:rsid w:val="00176BCF"/>
    <w:rsid w:val="00181999"/>
    <w:rsid w:val="001853EA"/>
    <w:rsid w:val="00187F7B"/>
    <w:rsid w:val="00195207"/>
    <w:rsid w:val="0019650E"/>
    <w:rsid w:val="001A06C6"/>
    <w:rsid w:val="001A1381"/>
    <w:rsid w:val="001A2CBA"/>
    <w:rsid w:val="001A344F"/>
    <w:rsid w:val="001A3518"/>
    <w:rsid w:val="001A747C"/>
    <w:rsid w:val="001B0F1E"/>
    <w:rsid w:val="001B2E49"/>
    <w:rsid w:val="001B52ED"/>
    <w:rsid w:val="001B5D04"/>
    <w:rsid w:val="001B634E"/>
    <w:rsid w:val="001C4B9F"/>
    <w:rsid w:val="001C4CFB"/>
    <w:rsid w:val="001C5008"/>
    <w:rsid w:val="001C5C89"/>
    <w:rsid w:val="001C7B58"/>
    <w:rsid w:val="001C7F75"/>
    <w:rsid w:val="001D66A9"/>
    <w:rsid w:val="001D77CE"/>
    <w:rsid w:val="001E0238"/>
    <w:rsid w:val="001E084A"/>
    <w:rsid w:val="001E3A1F"/>
    <w:rsid w:val="001E3BFB"/>
    <w:rsid w:val="001E4E52"/>
    <w:rsid w:val="001E755E"/>
    <w:rsid w:val="001F368D"/>
    <w:rsid w:val="001F5F25"/>
    <w:rsid w:val="001F7D93"/>
    <w:rsid w:val="00201F58"/>
    <w:rsid w:val="002024DF"/>
    <w:rsid w:val="00205D55"/>
    <w:rsid w:val="00206C2E"/>
    <w:rsid w:val="002102A1"/>
    <w:rsid w:val="00211800"/>
    <w:rsid w:val="00212EC6"/>
    <w:rsid w:val="002135DF"/>
    <w:rsid w:val="0021523D"/>
    <w:rsid w:val="00220E3E"/>
    <w:rsid w:val="00225674"/>
    <w:rsid w:val="002318E4"/>
    <w:rsid w:val="002335F2"/>
    <w:rsid w:val="00236787"/>
    <w:rsid w:val="00240083"/>
    <w:rsid w:val="002402BC"/>
    <w:rsid w:val="00242CA8"/>
    <w:rsid w:val="00246AB8"/>
    <w:rsid w:val="0025647B"/>
    <w:rsid w:val="002605DF"/>
    <w:rsid w:val="0026264F"/>
    <w:rsid w:val="00263424"/>
    <w:rsid w:val="00273A7C"/>
    <w:rsid w:val="00275183"/>
    <w:rsid w:val="00276B2C"/>
    <w:rsid w:val="00286953"/>
    <w:rsid w:val="002869B5"/>
    <w:rsid w:val="00287754"/>
    <w:rsid w:val="00290737"/>
    <w:rsid w:val="00291DB5"/>
    <w:rsid w:val="002920E5"/>
    <w:rsid w:val="00297965"/>
    <w:rsid w:val="002A1375"/>
    <w:rsid w:val="002A1E4C"/>
    <w:rsid w:val="002A22B4"/>
    <w:rsid w:val="002A3DF8"/>
    <w:rsid w:val="002A5B6A"/>
    <w:rsid w:val="002A7892"/>
    <w:rsid w:val="002B157A"/>
    <w:rsid w:val="002B2681"/>
    <w:rsid w:val="002C1231"/>
    <w:rsid w:val="002C3B90"/>
    <w:rsid w:val="002C5631"/>
    <w:rsid w:val="002C679F"/>
    <w:rsid w:val="002C74CA"/>
    <w:rsid w:val="002D0794"/>
    <w:rsid w:val="002D4600"/>
    <w:rsid w:val="002D68B5"/>
    <w:rsid w:val="002E6653"/>
    <w:rsid w:val="002F1737"/>
    <w:rsid w:val="002F3799"/>
    <w:rsid w:val="002F569D"/>
    <w:rsid w:val="002F5C00"/>
    <w:rsid w:val="002F6152"/>
    <w:rsid w:val="002F7C52"/>
    <w:rsid w:val="002F7E78"/>
    <w:rsid w:val="00301569"/>
    <w:rsid w:val="00303D11"/>
    <w:rsid w:val="00305F6E"/>
    <w:rsid w:val="003061A8"/>
    <w:rsid w:val="003110CC"/>
    <w:rsid w:val="00311269"/>
    <w:rsid w:val="00312862"/>
    <w:rsid w:val="00321C46"/>
    <w:rsid w:val="00326E1F"/>
    <w:rsid w:val="003305B0"/>
    <w:rsid w:val="00334335"/>
    <w:rsid w:val="00334EBD"/>
    <w:rsid w:val="003376C5"/>
    <w:rsid w:val="00343BB8"/>
    <w:rsid w:val="00343CEC"/>
    <w:rsid w:val="00354F0B"/>
    <w:rsid w:val="00363032"/>
    <w:rsid w:val="00365161"/>
    <w:rsid w:val="0036527D"/>
    <w:rsid w:val="003652AC"/>
    <w:rsid w:val="00367C16"/>
    <w:rsid w:val="0037271A"/>
    <w:rsid w:val="00374346"/>
    <w:rsid w:val="00377B2B"/>
    <w:rsid w:val="00384A38"/>
    <w:rsid w:val="00384F57"/>
    <w:rsid w:val="003861B7"/>
    <w:rsid w:val="0039123A"/>
    <w:rsid w:val="00391DC5"/>
    <w:rsid w:val="003943C1"/>
    <w:rsid w:val="00394715"/>
    <w:rsid w:val="00395344"/>
    <w:rsid w:val="003953FF"/>
    <w:rsid w:val="00395CC4"/>
    <w:rsid w:val="003A3870"/>
    <w:rsid w:val="003A5674"/>
    <w:rsid w:val="003B156C"/>
    <w:rsid w:val="003B34B9"/>
    <w:rsid w:val="003B3D24"/>
    <w:rsid w:val="003B6902"/>
    <w:rsid w:val="003C0C1D"/>
    <w:rsid w:val="003C1A1B"/>
    <w:rsid w:val="003C6883"/>
    <w:rsid w:val="003D1131"/>
    <w:rsid w:val="003D1180"/>
    <w:rsid w:val="003D27ED"/>
    <w:rsid w:val="003D3D3C"/>
    <w:rsid w:val="003D51D8"/>
    <w:rsid w:val="003D55D7"/>
    <w:rsid w:val="003E0FC9"/>
    <w:rsid w:val="003E2D85"/>
    <w:rsid w:val="003E4BC2"/>
    <w:rsid w:val="003F07A9"/>
    <w:rsid w:val="003F0A74"/>
    <w:rsid w:val="003F4D78"/>
    <w:rsid w:val="003F77A0"/>
    <w:rsid w:val="004004AB"/>
    <w:rsid w:val="004017A9"/>
    <w:rsid w:val="00412D41"/>
    <w:rsid w:val="0041467C"/>
    <w:rsid w:val="00417329"/>
    <w:rsid w:val="004205A9"/>
    <w:rsid w:val="00421B68"/>
    <w:rsid w:val="00423993"/>
    <w:rsid w:val="00423A4F"/>
    <w:rsid w:val="0042438D"/>
    <w:rsid w:val="00424ED2"/>
    <w:rsid w:val="00427957"/>
    <w:rsid w:val="004340F2"/>
    <w:rsid w:val="00435814"/>
    <w:rsid w:val="00435B00"/>
    <w:rsid w:val="0043615E"/>
    <w:rsid w:val="00440415"/>
    <w:rsid w:val="00440C73"/>
    <w:rsid w:val="00443242"/>
    <w:rsid w:val="00443C9F"/>
    <w:rsid w:val="00447CBB"/>
    <w:rsid w:val="00451473"/>
    <w:rsid w:val="00456C34"/>
    <w:rsid w:val="00460671"/>
    <w:rsid w:val="004607DF"/>
    <w:rsid w:val="004612EC"/>
    <w:rsid w:val="00461A04"/>
    <w:rsid w:val="00461E1C"/>
    <w:rsid w:val="0046472F"/>
    <w:rsid w:val="00465DAF"/>
    <w:rsid w:val="00466026"/>
    <w:rsid w:val="00467A66"/>
    <w:rsid w:val="004709CA"/>
    <w:rsid w:val="00472175"/>
    <w:rsid w:val="0047579C"/>
    <w:rsid w:val="0047605A"/>
    <w:rsid w:val="00476343"/>
    <w:rsid w:val="004774A8"/>
    <w:rsid w:val="0048439E"/>
    <w:rsid w:val="0048536A"/>
    <w:rsid w:val="00491379"/>
    <w:rsid w:val="00492231"/>
    <w:rsid w:val="00492EA1"/>
    <w:rsid w:val="00493FE5"/>
    <w:rsid w:val="00495CE8"/>
    <w:rsid w:val="004974E2"/>
    <w:rsid w:val="004A7FF5"/>
    <w:rsid w:val="004B005C"/>
    <w:rsid w:val="004B2A62"/>
    <w:rsid w:val="004B3411"/>
    <w:rsid w:val="004B42F1"/>
    <w:rsid w:val="004B51D7"/>
    <w:rsid w:val="004B53CC"/>
    <w:rsid w:val="004B6353"/>
    <w:rsid w:val="004B69D0"/>
    <w:rsid w:val="004C16BF"/>
    <w:rsid w:val="004C5024"/>
    <w:rsid w:val="004C5969"/>
    <w:rsid w:val="004C665C"/>
    <w:rsid w:val="004D5406"/>
    <w:rsid w:val="004D6EDA"/>
    <w:rsid w:val="004D75A5"/>
    <w:rsid w:val="004E4430"/>
    <w:rsid w:val="004E61E5"/>
    <w:rsid w:val="004E775E"/>
    <w:rsid w:val="004F2ECD"/>
    <w:rsid w:val="004F41C8"/>
    <w:rsid w:val="004F70C8"/>
    <w:rsid w:val="00501E66"/>
    <w:rsid w:val="005024C1"/>
    <w:rsid w:val="00502BF0"/>
    <w:rsid w:val="005118B5"/>
    <w:rsid w:val="00513C5C"/>
    <w:rsid w:val="00513DAF"/>
    <w:rsid w:val="005140DC"/>
    <w:rsid w:val="00521757"/>
    <w:rsid w:val="00525060"/>
    <w:rsid w:val="00527A95"/>
    <w:rsid w:val="0053046E"/>
    <w:rsid w:val="00535A88"/>
    <w:rsid w:val="0054033C"/>
    <w:rsid w:val="00541472"/>
    <w:rsid w:val="00541A74"/>
    <w:rsid w:val="00542325"/>
    <w:rsid w:val="00543F99"/>
    <w:rsid w:val="005464EE"/>
    <w:rsid w:val="005473F4"/>
    <w:rsid w:val="005573A4"/>
    <w:rsid w:val="0056435E"/>
    <w:rsid w:val="005714B0"/>
    <w:rsid w:val="00571648"/>
    <w:rsid w:val="0057188E"/>
    <w:rsid w:val="00576EA2"/>
    <w:rsid w:val="0057729A"/>
    <w:rsid w:val="005810C2"/>
    <w:rsid w:val="00582C74"/>
    <w:rsid w:val="0058326E"/>
    <w:rsid w:val="005903DD"/>
    <w:rsid w:val="00590484"/>
    <w:rsid w:val="00591FC9"/>
    <w:rsid w:val="0059508A"/>
    <w:rsid w:val="00597777"/>
    <w:rsid w:val="005A5AA2"/>
    <w:rsid w:val="005A70BF"/>
    <w:rsid w:val="005B0E1E"/>
    <w:rsid w:val="005B3422"/>
    <w:rsid w:val="005B455B"/>
    <w:rsid w:val="005B755C"/>
    <w:rsid w:val="005B7C79"/>
    <w:rsid w:val="005C19BA"/>
    <w:rsid w:val="005C2B74"/>
    <w:rsid w:val="005C4B56"/>
    <w:rsid w:val="005C5B73"/>
    <w:rsid w:val="005C7417"/>
    <w:rsid w:val="005D0585"/>
    <w:rsid w:val="005D0D98"/>
    <w:rsid w:val="005D1D53"/>
    <w:rsid w:val="005D23DA"/>
    <w:rsid w:val="005D2AA1"/>
    <w:rsid w:val="005D4F69"/>
    <w:rsid w:val="005D56D4"/>
    <w:rsid w:val="005D5C0F"/>
    <w:rsid w:val="005E0B91"/>
    <w:rsid w:val="005E2B3C"/>
    <w:rsid w:val="005E38AB"/>
    <w:rsid w:val="005E6DC7"/>
    <w:rsid w:val="005F0139"/>
    <w:rsid w:val="005F01BB"/>
    <w:rsid w:val="005F5582"/>
    <w:rsid w:val="005F78DE"/>
    <w:rsid w:val="00601C9B"/>
    <w:rsid w:val="00612363"/>
    <w:rsid w:val="00613232"/>
    <w:rsid w:val="00615E25"/>
    <w:rsid w:val="00617234"/>
    <w:rsid w:val="00621936"/>
    <w:rsid w:val="00623027"/>
    <w:rsid w:val="00624F0F"/>
    <w:rsid w:val="006307B3"/>
    <w:rsid w:val="00631D72"/>
    <w:rsid w:val="00635B72"/>
    <w:rsid w:val="00650F09"/>
    <w:rsid w:val="006529DB"/>
    <w:rsid w:val="00655CDE"/>
    <w:rsid w:val="00656B4A"/>
    <w:rsid w:val="0066055C"/>
    <w:rsid w:val="006606F1"/>
    <w:rsid w:val="00662C0F"/>
    <w:rsid w:val="00663D46"/>
    <w:rsid w:val="00670B1E"/>
    <w:rsid w:val="00670D45"/>
    <w:rsid w:val="006731C1"/>
    <w:rsid w:val="006740F2"/>
    <w:rsid w:val="0067474B"/>
    <w:rsid w:val="0067624A"/>
    <w:rsid w:val="00677228"/>
    <w:rsid w:val="00677A08"/>
    <w:rsid w:val="006809DC"/>
    <w:rsid w:val="00680AF9"/>
    <w:rsid w:val="006830D7"/>
    <w:rsid w:val="00683CF1"/>
    <w:rsid w:val="00690D09"/>
    <w:rsid w:val="00690E1C"/>
    <w:rsid w:val="006918F7"/>
    <w:rsid w:val="00693670"/>
    <w:rsid w:val="00695070"/>
    <w:rsid w:val="006A3343"/>
    <w:rsid w:val="006A7D5B"/>
    <w:rsid w:val="006B42DC"/>
    <w:rsid w:val="006C2BA9"/>
    <w:rsid w:val="006C41FE"/>
    <w:rsid w:val="006C44BC"/>
    <w:rsid w:val="006C6914"/>
    <w:rsid w:val="006C726C"/>
    <w:rsid w:val="006D226C"/>
    <w:rsid w:val="006E00DF"/>
    <w:rsid w:val="006E0B5C"/>
    <w:rsid w:val="006E1E55"/>
    <w:rsid w:val="006E70B0"/>
    <w:rsid w:val="006F3D1E"/>
    <w:rsid w:val="006F6B76"/>
    <w:rsid w:val="006F6C6A"/>
    <w:rsid w:val="006F7FC3"/>
    <w:rsid w:val="00700A4A"/>
    <w:rsid w:val="0070224D"/>
    <w:rsid w:val="00706E48"/>
    <w:rsid w:val="007123A2"/>
    <w:rsid w:val="0071537C"/>
    <w:rsid w:val="007261D3"/>
    <w:rsid w:val="007271FD"/>
    <w:rsid w:val="00732FC1"/>
    <w:rsid w:val="00741F84"/>
    <w:rsid w:val="0074544F"/>
    <w:rsid w:val="00746CB0"/>
    <w:rsid w:val="00746F72"/>
    <w:rsid w:val="00747E3A"/>
    <w:rsid w:val="00753A35"/>
    <w:rsid w:val="007540E2"/>
    <w:rsid w:val="007608CA"/>
    <w:rsid w:val="00762283"/>
    <w:rsid w:val="007630B9"/>
    <w:rsid w:val="00763B2B"/>
    <w:rsid w:val="00763DA7"/>
    <w:rsid w:val="00765396"/>
    <w:rsid w:val="00765CF6"/>
    <w:rsid w:val="00765E46"/>
    <w:rsid w:val="007663EF"/>
    <w:rsid w:val="00772C27"/>
    <w:rsid w:val="00772FEB"/>
    <w:rsid w:val="007740CB"/>
    <w:rsid w:val="00774403"/>
    <w:rsid w:val="00774644"/>
    <w:rsid w:val="00774DB5"/>
    <w:rsid w:val="00780B36"/>
    <w:rsid w:val="00782298"/>
    <w:rsid w:val="00783D07"/>
    <w:rsid w:val="00785E40"/>
    <w:rsid w:val="00794D2F"/>
    <w:rsid w:val="007A2084"/>
    <w:rsid w:val="007A2ECB"/>
    <w:rsid w:val="007A3CD0"/>
    <w:rsid w:val="007A6C02"/>
    <w:rsid w:val="007A7AD6"/>
    <w:rsid w:val="007B0FD1"/>
    <w:rsid w:val="007B24AE"/>
    <w:rsid w:val="007B27C3"/>
    <w:rsid w:val="007B405B"/>
    <w:rsid w:val="007B5E6A"/>
    <w:rsid w:val="007B73AC"/>
    <w:rsid w:val="007C2419"/>
    <w:rsid w:val="007C2C73"/>
    <w:rsid w:val="007C4E7D"/>
    <w:rsid w:val="007D617C"/>
    <w:rsid w:val="007E0868"/>
    <w:rsid w:val="007E0ECA"/>
    <w:rsid w:val="007E2C9E"/>
    <w:rsid w:val="007E4B92"/>
    <w:rsid w:val="007E7763"/>
    <w:rsid w:val="007F1468"/>
    <w:rsid w:val="007F4093"/>
    <w:rsid w:val="0080218C"/>
    <w:rsid w:val="00804DE4"/>
    <w:rsid w:val="00810130"/>
    <w:rsid w:val="008135D8"/>
    <w:rsid w:val="008161E1"/>
    <w:rsid w:val="00817B6E"/>
    <w:rsid w:val="00820B76"/>
    <w:rsid w:val="00822924"/>
    <w:rsid w:val="00822EC7"/>
    <w:rsid w:val="008238B5"/>
    <w:rsid w:val="0082436A"/>
    <w:rsid w:val="00825A4F"/>
    <w:rsid w:val="008307AD"/>
    <w:rsid w:val="008315A4"/>
    <w:rsid w:val="008320EA"/>
    <w:rsid w:val="00834C60"/>
    <w:rsid w:val="00835230"/>
    <w:rsid w:val="008358D0"/>
    <w:rsid w:val="008371E3"/>
    <w:rsid w:val="00841254"/>
    <w:rsid w:val="00845106"/>
    <w:rsid w:val="0085244B"/>
    <w:rsid w:val="008567C1"/>
    <w:rsid w:val="0086003C"/>
    <w:rsid w:val="008627AF"/>
    <w:rsid w:val="00863E5A"/>
    <w:rsid w:val="008705B7"/>
    <w:rsid w:val="0087395C"/>
    <w:rsid w:val="00874E54"/>
    <w:rsid w:val="00880B6A"/>
    <w:rsid w:val="00880DBC"/>
    <w:rsid w:val="00882FC9"/>
    <w:rsid w:val="008841D2"/>
    <w:rsid w:val="00891DB3"/>
    <w:rsid w:val="008A4470"/>
    <w:rsid w:val="008A77B2"/>
    <w:rsid w:val="008B061B"/>
    <w:rsid w:val="008B09E8"/>
    <w:rsid w:val="008C0B4E"/>
    <w:rsid w:val="008D5E76"/>
    <w:rsid w:val="008E0D62"/>
    <w:rsid w:val="008E28CF"/>
    <w:rsid w:val="008E3679"/>
    <w:rsid w:val="008E3F29"/>
    <w:rsid w:val="008E5C2F"/>
    <w:rsid w:val="008F0258"/>
    <w:rsid w:val="008F099F"/>
    <w:rsid w:val="008F616F"/>
    <w:rsid w:val="008F7CA3"/>
    <w:rsid w:val="009003FF"/>
    <w:rsid w:val="00901226"/>
    <w:rsid w:val="009029A8"/>
    <w:rsid w:val="0090328F"/>
    <w:rsid w:val="00905616"/>
    <w:rsid w:val="00906C65"/>
    <w:rsid w:val="00906CC4"/>
    <w:rsid w:val="00912545"/>
    <w:rsid w:val="00914043"/>
    <w:rsid w:val="00917C39"/>
    <w:rsid w:val="00924D82"/>
    <w:rsid w:val="00926906"/>
    <w:rsid w:val="00926BEE"/>
    <w:rsid w:val="00927774"/>
    <w:rsid w:val="00930C1F"/>
    <w:rsid w:val="00930C83"/>
    <w:rsid w:val="00935D2C"/>
    <w:rsid w:val="009376F7"/>
    <w:rsid w:val="009439CB"/>
    <w:rsid w:val="00943F65"/>
    <w:rsid w:val="009449DC"/>
    <w:rsid w:val="00945AC0"/>
    <w:rsid w:val="0094665F"/>
    <w:rsid w:val="009467C0"/>
    <w:rsid w:val="00950768"/>
    <w:rsid w:val="00950FC8"/>
    <w:rsid w:val="0095271C"/>
    <w:rsid w:val="009579D0"/>
    <w:rsid w:val="00971ECE"/>
    <w:rsid w:val="00973525"/>
    <w:rsid w:val="00975B24"/>
    <w:rsid w:val="00975CB5"/>
    <w:rsid w:val="0098061F"/>
    <w:rsid w:val="00986931"/>
    <w:rsid w:val="00996452"/>
    <w:rsid w:val="009A0313"/>
    <w:rsid w:val="009A2E4F"/>
    <w:rsid w:val="009A5388"/>
    <w:rsid w:val="009B1464"/>
    <w:rsid w:val="009B1A98"/>
    <w:rsid w:val="009B4971"/>
    <w:rsid w:val="009D21F0"/>
    <w:rsid w:val="009D3941"/>
    <w:rsid w:val="009D4CBC"/>
    <w:rsid w:val="009D6208"/>
    <w:rsid w:val="009D7E21"/>
    <w:rsid w:val="009E2E59"/>
    <w:rsid w:val="009E461E"/>
    <w:rsid w:val="009E4FF0"/>
    <w:rsid w:val="009E5B3F"/>
    <w:rsid w:val="009E7670"/>
    <w:rsid w:val="009F0F8E"/>
    <w:rsid w:val="009F2EAB"/>
    <w:rsid w:val="009F6A5C"/>
    <w:rsid w:val="00A009BA"/>
    <w:rsid w:val="00A02339"/>
    <w:rsid w:val="00A02615"/>
    <w:rsid w:val="00A028B8"/>
    <w:rsid w:val="00A154D8"/>
    <w:rsid w:val="00A17A2F"/>
    <w:rsid w:val="00A17C36"/>
    <w:rsid w:val="00A17CCB"/>
    <w:rsid w:val="00A20541"/>
    <w:rsid w:val="00A22603"/>
    <w:rsid w:val="00A25DD8"/>
    <w:rsid w:val="00A26AD4"/>
    <w:rsid w:val="00A27463"/>
    <w:rsid w:val="00A27E89"/>
    <w:rsid w:val="00A33159"/>
    <w:rsid w:val="00A33582"/>
    <w:rsid w:val="00A3755F"/>
    <w:rsid w:val="00A42E07"/>
    <w:rsid w:val="00A44DEE"/>
    <w:rsid w:val="00A4657A"/>
    <w:rsid w:val="00A5608C"/>
    <w:rsid w:val="00A56408"/>
    <w:rsid w:val="00A574BB"/>
    <w:rsid w:val="00A57F58"/>
    <w:rsid w:val="00A62997"/>
    <w:rsid w:val="00A62E22"/>
    <w:rsid w:val="00A6349A"/>
    <w:rsid w:val="00A63B10"/>
    <w:rsid w:val="00A64A90"/>
    <w:rsid w:val="00A650FE"/>
    <w:rsid w:val="00A66AF5"/>
    <w:rsid w:val="00A827C2"/>
    <w:rsid w:val="00A82A7E"/>
    <w:rsid w:val="00A83080"/>
    <w:rsid w:val="00A9089B"/>
    <w:rsid w:val="00A90FDF"/>
    <w:rsid w:val="00A9140D"/>
    <w:rsid w:val="00A94159"/>
    <w:rsid w:val="00AA07C6"/>
    <w:rsid w:val="00AA4E8F"/>
    <w:rsid w:val="00AB069D"/>
    <w:rsid w:val="00AB6FCF"/>
    <w:rsid w:val="00AB75B4"/>
    <w:rsid w:val="00AB7770"/>
    <w:rsid w:val="00AB7EFD"/>
    <w:rsid w:val="00AC2FE0"/>
    <w:rsid w:val="00AC3969"/>
    <w:rsid w:val="00AC47CE"/>
    <w:rsid w:val="00AC6A8B"/>
    <w:rsid w:val="00AD0C36"/>
    <w:rsid w:val="00AD5B93"/>
    <w:rsid w:val="00AD756D"/>
    <w:rsid w:val="00AE0BE0"/>
    <w:rsid w:val="00AF177D"/>
    <w:rsid w:val="00AF518F"/>
    <w:rsid w:val="00AF52EF"/>
    <w:rsid w:val="00B01317"/>
    <w:rsid w:val="00B01A3B"/>
    <w:rsid w:val="00B02D5E"/>
    <w:rsid w:val="00B04900"/>
    <w:rsid w:val="00B1097E"/>
    <w:rsid w:val="00B118FC"/>
    <w:rsid w:val="00B11CD0"/>
    <w:rsid w:val="00B13300"/>
    <w:rsid w:val="00B1489B"/>
    <w:rsid w:val="00B17E68"/>
    <w:rsid w:val="00B21803"/>
    <w:rsid w:val="00B21D2F"/>
    <w:rsid w:val="00B221EC"/>
    <w:rsid w:val="00B30A7C"/>
    <w:rsid w:val="00B31CFB"/>
    <w:rsid w:val="00B36501"/>
    <w:rsid w:val="00B36C07"/>
    <w:rsid w:val="00B405C0"/>
    <w:rsid w:val="00B41324"/>
    <w:rsid w:val="00B45A98"/>
    <w:rsid w:val="00B50192"/>
    <w:rsid w:val="00B53E7A"/>
    <w:rsid w:val="00B545FA"/>
    <w:rsid w:val="00B547DC"/>
    <w:rsid w:val="00B54FC0"/>
    <w:rsid w:val="00B568B8"/>
    <w:rsid w:val="00B61AFE"/>
    <w:rsid w:val="00B62C9B"/>
    <w:rsid w:val="00B63693"/>
    <w:rsid w:val="00B654CF"/>
    <w:rsid w:val="00B673F4"/>
    <w:rsid w:val="00B702D7"/>
    <w:rsid w:val="00B72276"/>
    <w:rsid w:val="00B81055"/>
    <w:rsid w:val="00B82F59"/>
    <w:rsid w:val="00B84C4B"/>
    <w:rsid w:val="00B868DF"/>
    <w:rsid w:val="00B90D6D"/>
    <w:rsid w:val="00B90FC0"/>
    <w:rsid w:val="00B93051"/>
    <w:rsid w:val="00B9384D"/>
    <w:rsid w:val="00BA4554"/>
    <w:rsid w:val="00BA4C12"/>
    <w:rsid w:val="00BA703A"/>
    <w:rsid w:val="00BB5CDA"/>
    <w:rsid w:val="00BC159D"/>
    <w:rsid w:val="00BC3151"/>
    <w:rsid w:val="00BC7B03"/>
    <w:rsid w:val="00BD23AF"/>
    <w:rsid w:val="00BD5021"/>
    <w:rsid w:val="00BD5617"/>
    <w:rsid w:val="00BD5BB7"/>
    <w:rsid w:val="00BE0D95"/>
    <w:rsid w:val="00BE1AB0"/>
    <w:rsid w:val="00BE430E"/>
    <w:rsid w:val="00BE4411"/>
    <w:rsid w:val="00BE4812"/>
    <w:rsid w:val="00BE5D83"/>
    <w:rsid w:val="00BE6ABC"/>
    <w:rsid w:val="00BF01AF"/>
    <w:rsid w:val="00BF3482"/>
    <w:rsid w:val="00BF35C8"/>
    <w:rsid w:val="00C03494"/>
    <w:rsid w:val="00C03A79"/>
    <w:rsid w:val="00C061F2"/>
    <w:rsid w:val="00C07997"/>
    <w:rsid w:val="00C10F4B"/>
    <w:rsid w:val="00C10FEE"/>
    <w:rsid w:val="00C127EC"/>
    <w:rsid w:val="00C13023"/>
    <w:rsid w:val="00C14BE9"/>
    <w:rsid w:val="00C16164"/>
    <w:rsid w:val="00C229C4"/>
    <w:rsid w:val="00C23EDA"/>
    <w:rsid w:val="00C31845"/>
    <w:rsid w:val="00C35D7B"/>
    <w:rsid w:val="00C36FD3"/>
    <w:rsid w:val="00C46AD0"/>
    <w:rsid w:val="00C50C59"/>
    <w:rsid w:val="00C54C98"/>
    <w:rsid w:val="00C54DAD"/>
    <w:rsid w:val="00C66063"/>
    <w:rsid w:val="00C709FB"/>
    <w:rsid w:val="00C70A1E"/>
    <w:rsid w:val="00C71128"/>
    <w:rsid w:val="00C73A60"/>
    <w:rsid w:val="00C76E32"/>
    <w:rsid w:val="00C7797C"/>
    <w:rsid w:val="00C80B22"/>
    <w:rsid w:val="00C81169"/>
    <w:rsid w:val="00C8380F"/>
    <w:rsid w:val="00C84C7E"/>
    <w:rsid w:val="00C86679"/>
    <w:rsid w:val="00C866DE"/>
    <w:rsid w:val="00C87CC6"/>
    <w:rsid w:val="00C95707"/>
    <w:rsid w:val="00C96547"/>
    <w:rsid w:val="00C96CF8"/>
    <w:rsid w:val="00C97C0B"/>
    <w:rsid w:val="00C97E3B"/>
    <w:rsid w:val="00CA48C1"/>
    <w:rsid w:val="00CB3DC1"/>
    <w:rsid w:val="00CC1DA0"/>
    <w:rsid w:val="00CC24DE"/>
    <w:rsid w:val="00CC335B"/>
    <w:rsid w:val="00CC3D04"/>
    <w:rsid w:val="00CC4E44"/>
    <w:rsid w:val="00CD1370"/>
    <w:rsid w:val="00CD2ADE"/>
    <w:rsid w:val="00CD6C93"/>
    <w:rsid w:val="00CE77AF"/>
    <w:rsid w:val="00CF0023"/>
    <w:rsid w:val="00CF2F40"/>
    <w:rsid w:val="00CF4ABC"/>
    <w:rsid w:val="00CF667B"/>
    <w:rsid w:val="00CF77D8"/>
    <w:rsid w:val="00D00AF3"/>
    <w:rsid w:val="00D05166"/>
    <w:rsid w:val="00D110C7"/>
    <w:rsid w:val="00D144C9"/>
    <w:rsid w:val="00D172C7"/>
    <w:rsid w:val="00D17502"/>
    <w:rsid w:val="00D179CF"/>
    <w:rsid w:val="00D228F1"/>
    <w:rsid w:val="00D246F9"/>
    <w:rsid w:val="00D250AA"/>
    <w:rsid w:val="00D26E66"/>
    <w:rsid w:val="00D3238C"/>
    <w:rsid w:val="00D32D9E"/>
    <w:rsid w:val="00D33B19"/>
    <w:rsid w:val="00D34514"/>
    <w:rsid w:val="00D35A63"/>
    <w:rsid w:val="00D375A4"/>
    <w:rsid w:val="00D50C80"/>
    <w:rsid w:val="00D5182A"/>
    <w:rsid w:val="00D52FB1"/>
    <w:rsid w:val="00D531E3"/>
    <w:rsid w:val="00D556D2"/>
    <w:rsid w:val="00D66198"/>
    <w:rsid w:val="00D66A1B"/>
    <w:rsid w:val="00D705B3"/>
    <w:rsid w:val="00D71926"/>
    <w:rsid w:val="00D7434D"/>
    <w:rsid w:val="00D803A5"/>
    <w:rsid w:val="00D83BB9"/>
    <w:rsid w:val="00D85CE8"/>
    <w:rsid w:val="00D8761F"/>
    <w:rsid w:val="00D876DD"/>
    <w:rsid w:val="00D91535"/>
    <w:rsid w:val="00D973F9"/>
    <w:rsid w:val="00DA2C01"/>
    <w:rsid w:val="00DA35F6"/>
    <w:rsid w:val="00DA49BE"/>
    <w:rsid w:val="00DB18DC"/>
    <w:rsid w:val="00DB3BBF"/>
    <w:rsid w:val="00DB4BD9"/>
    <w:rsid w:val="00DB4F65"/>
    <w:rsid w:val="00DC4B26"/>
    <w:rsid w:val="00DC6513"/>
    <w:rsid w:val="00DC682D"/>
    <w:rsid w:val="00DC6FEB"/>
    <w:rsid w:val="00DC7193"/>
    <w:rsid w:val="00DD6172"/>
    <w:rsid w:val="00DD6A12"/>
    <w:rsid w:val="00DE4219"/>
    <w:rsid w:val="00DE58F1"/>
    <w:rsid w:val="00DF044D"/>
    <w:rsid w:val="00DF1EE4"/>
    <w:rsid w:val="00DF2F0B"/>
    <w:rsid w:val="00DF734C"/>
    <w:rsid w:val="00E011A1"/>
    <w:rsid w:val="00E038BC"/>
    <w:rsid w:val="00E03C87"/>
    <w:rsid w:val="00E03DA9"/>
    <w:rsid w:val="00E05F67"/>
    <w:rsid w:val="00E066E4"/>
    <w:rsid w:val="00E20E32"/>
    <w:rsid w:val="00E245F7"/>
    <w:rsid w:val="00E325E6"/>
    <w:rsid w:val="00E32A45"/>
    <w:rsid w:val="00E356B6"/>
    <w:rsid w:val="00E375A7"/>
    <w:rsid w:val="00E4465C"/>
    <w:rsid w:val="00E51E37"/>
    <w:rsid w:val="00E52321"/>
    <w:rsid w:val="00E523E7"/>
    <w:rsid w:val="00E54DAC"/>
    <w:rsid w:val="00E56B73"/>
    <w:rsid w:val="00E63946"/>
    <w:rsid w:val="00E65839"/>
    <w:rsid w:val="00E65D64"/>
    <w:rsid w:val="00E755A4"/>
    <w:rsid w:val="00E772E1"/>
    <w:rsid w:val="00E82979"/>
    <w:rsid w:val="00E83A21"/>
    <w:rsid w:val="00E86E73"/>
    <w:rsid w:val="00E924AD"/>
    <w:rsid w:val="00E92A11"/>
    <w:rsid w:val="00E95BBA"/>
    <w:rsid w:val="00EA0EA9"/>
    <w:rsid w:val="00EA5706"/>
    <w:rsid w:val="00EA7AD0"/>
    <w:rsid w:val="00EB4D3B"/>
    <w:rsid w:val="00EC01BD"/>
    <w:rsid w:val="00EC0DE7"/>
    <w:rsid w:val="00EC433B"/>
    <w:rsid w:val="00EC4BDA"/>
    <w:rsid w:val="00EC5379"/>
    <w:rsid w:val="00EC729B"/>
    <w:rsid w:val="00ED0851"/>
    <w:rsid w:val="00ED740D"/>
    <w:rsid w:val="00EE02ED"/>
    <w:rsid w:val="00EE266F"/>
    <w:rsid w:val="00EE41B1"/>
    <w:rsid w:val="00EE4EE2"/>
    <w:rsid w:val="00EE6B48"/>
    <w:rsid w:val="00EF3592"/>
    <w:rsid w:val="00EF3AB9"/>
    <w:rsid w:val="00EF3B7F"/>
    <w:rsid w:val="00EF5D8A"/>
    <w:rsid w:val="00F004E3"/>
    <w:rsid w:val="00F0539A"/>
    <w:rsid w:val="00F05441"/>
    <w:rsid w:val="00F07060"/>
    <w:rsid w:val="00F07181"/>
    <w:rsid w:val="00F10505"/>
    <w:rsid w:val="00F10992"/>
    <w:rsid w:val="00F12A84"/>
    <w:rsid w:val="00F139BF"/>
    <w:rsid w:val="00F13A30"/>
    <w:rsid w:val="00F147BA"/>
    <w:rsid w:val="00F15F98"/>
    <w:rsid w:val="00F17E4B"/>
    <w:rsid w:val="00F2073F"/>
    <w:rsid w:val="00F22FF1"/>
    <w:rsid w:val="00F25134"/>
    <w:rsid w:val="00F259EE"/>
    <w:rsid w:val="00F25F36"/>
    <w:rsid w:val="00F27FF1"/>
    <w:rsid w:val="00F30C91"/>
    <w:rsid w:val="00F3419F"/>
    <w:rsid w:val="00F34953"/>
    <w:rsid w:val="00F356E5"/>
    <w:rsid w:val="00F36291"/>
    <w:rsid w:val="00F42477"/>
    <w:rsid w:val="00F43A3A"/>
    <w:rsid w:val="00F45F9D"/>
    <w:rsid w:val="00F47156"/>
    <w:rsid w:val="00F51AEE"/>
    <w:rsid w:val="00F53E06"/>
    <w:rsid w:val="00F54FAF"/>
    <w:rsid w:val="00F56027"/>
    <w:rsid w:val="00F6067D"/>
    <w:rsid w:val="00F60A86"/>
    <w:rsid w:val="00F61B88"/>
    <w:rsid w:val="00F638A5"/>
    <w:rsid w:val="00F64CA9"/>
    <w:rsid w:val="00F6585D"/>
    <w:rsid w:val="00F71462"/>
    <w:rsid w:val="00F7393B"/>
    <w:rsid w:val="00F73EBA"/>
    <w:rsid w:val="00F76D04"/>
    <w:rsid w:val="00F77162"/>
    <w:rsid w:val="00F8022A"/>
    <w:rsid w:val="00F83813"/>
    <w:rsid w:val="00F83A69"/>
    <w:rsid w:val="00F8488F"/>
    <w:rsid w:val="00F92472"/>
    <w:rsid w:val="00F974B3"/>
    <w:rsid w:val="00F97F32"/>
    <w:rsid w:val="00FA159F"/>
    <w:rsid w:val="00FA2149"/>
    <w:rsid w:val="00FA55F4"/>
    <w:rsid w:val="00FA69D9"/>
    <w:rsid w:val="00FB35CC"/>
    <w:rsid w:val="00FB3B2B"/>
    <w:rsid w:val="00FB4B9F"/>
    <w:rsid w:val="00FB5916"/>
    <w:rsid w:val="00FC1DF9"/>
    <w:rsid w:val="00FC3445"/>
    <w:rsid w:val="00FC36AE"/>
    <w:rsid w:val="00FC43EE"/>
    <w:rsid w:val="00FC5AE1"/>
    <w:rsid w:val="00FC6B3B"/>
    <w:rsid w:val="00FC6F44"/>
    <w:rsid w:val="00FD0CBE"/>
    <w:rsid w:val="00FD3792"/>
    <w:rsid w:val="00FD51F6"/>
    <w:rsid w:val="00FE0C60"/>
    <w:rsid w:val="00FE4EBC"/>
    <w:rsid w:val="00FE4F2F"/>
    <w:rsid w:val="00FE7378"/>
    <w:rsid w:val="00FE7BF1"/>
    <w:rsid w:val="00FF0EC4"/>
    <w:rsid w:val="00FF1A06"/>
    <w:rsid w:val="00FF5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346E58E3"/>
  <w15:docId w15:val="{FC6A5CC0-C7A2-4595-A9C5-03CA0B89F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6"/>
        <w:szCs w:val="22"/>
        <w:lang w:val="pl-PL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5D04"/>
    <w:rPr>
      <w:rFonts w:eastAsia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E8297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297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gwek3">
    <w:name w:val="heading 3"/>
    <w:basedOn w:val="Normalny"/>
    <w:next w:val="Normalny"/>
    <w:link w:val="Nagwek3Znak"/>
    <w:unhideWhenUsed/>
    <w:qFormat/>
    <w:rsid w:val="00E82979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82979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gwek7">
    <w:name w:val="heading 7"/>
    <w:basedOn w:val="Normalny"/>
    <w:next w:val="Normalny"/>
    <w:link w:val="Nagwek7Znak"/>
    <w:uiPriority w:val="99"/>
    <w:semiHidden/>
    <w:unhideWhenUsed/>
    <w:qFormat/>
    <w:rsid w:val="00E82979"/>
    <w:pPr>
      <w:keepNext/>
      <w:autoSpaceDE w:val="0"/>
      <w:autoSpaceDN w:val="0"/>
      <w:adjustRightInd w:val="0"/>
      <w:spacing w:line="360" w:lineRule="auto"/>
      <w:outlineLvl w:val="6"/>
    </w:pPr>
    <w:rPr>
      <w:b/>
      <w:bCs/>
      <w:sz w:val="24"/>
      <w:szCs w:val="24"/>
      <w:lang w:val="x-none" w:eastAsia="x-none"/>
    </w:rPr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E82979"/>
    <w:pPr>
      <w:keepNext/>
      <w:spacing w:line="360" w:lineRule="auto"/>
      <w:jc w:val="both"/>
      <w:outlineLvl w:val="8"/>
    </w:pPr>
    <w:rPr>
      <w:b/>
      <w:bCs/>
      <w:sz w:val="24"/>
      <w:szCs w:val="2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82979"/>
    <w:rPr>
      <w:rFonts w:eastAsia="Times New Roman" w:cs="Times New Roman"/>
      <w:b/>
      <w:bCs/>
      <w:kern w:val="36"/>
      <w:sz w:val="48"/>
      <w:szCs w:val="48"/>
      <w:lang w:val="x-none" w:eastAsia="x-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2979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character" w:customStyle="1" w:styleId="Nagwek3Znak">
    <w:name w:val="Nagłówek 3 Znak"/>
    <w:basedOn w:val="Domylnaczcionkaakapitu"/>
    <w:link w:val="Nagwek3"/>
    <w:rsid w:val="00E82979"/>
    <w:rPr>
      <w:rFonts w:ascii="Cambria" w:eastAsia="Times New Roman" w:hAnsi="Cambria" w:cs="Times New Roman"/>
      <w:b/>
      <w:bCs/>
      <w:szCs w:val="26"/>
      <w:lang w:val="x-none" w:eastAsia="x-non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82979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Nagwek7Znak">
    <w:name w:val="Nagłówek 7 Znak"/>
    <w:basedOn w:val="Domylnaczcionkaakapitu"/>
    <w:link w:val="Nagwek7"/>
    <w:uiPriority w:val="99"/>
    <w:semiHidden/>
    <w:rsid w:val="00E82979"/>
    <w:rPr>
      <w:rFonts w:eastAsia="Times New Roman" w:cs="Times New Roman"/>
      <w:b/>
      <w:bCs/>
      <w:sz w:val="24"/>
      <w:szCs w:val="24"/>
      <w:lang w:val="x-none" w:eastAsia="x-none"/>
    </w:rPr>
  </w:style>
  <w:style w:type="character" w:customStyle="1" w:styleId="Nagwek9Znak">
    <w:name w:val="Nagłówek 9 Znak"/>
    <w:basedOn w:val="Domylnaczcionkaakapitu"/>
    <w:link w:val="Nagwek9"/>
    <w:uiPriority w:val="99"/>
    <w:semiHidden/>
    <w:rsid w:val="00E82979"/>
    <w:rPr>
      <w:rFonts w:eastAsia="Times New Roman" w:cs="Times New Roman"/>
      <w:b/>
      <w:bCs/>
      <w:sz w:val="24"/>
      <w:lang w:val="x-none" w:eastAsia="x-none"/>
    </w:rPr>
  </w:style>
  <w:style w:type="character" w:styleId="Hipercze">
    <w:name w:val="Hyperlink"/>
    <w:uiPriority w:val="99"/>
    <w:unhideWhenUsed/>
    <w:rsid w:val="00E82979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E82979"/>
    <w:rPr>
      <w:color w:val="954F72" w:themeColor="followed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E829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E82979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semiHidden/>
    <w:unhideWhenUsed/>
    <w:rsid w:val="00E82979"/>
    <w:pPr>
      <w:spacing w:before="100" w:beforeAutospacing="1" w:after="100" w:afterAutospacing="1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82979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82979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8297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82979"/>
    <w:rPr>
      <w:rFonts w:eastAsia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8297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2979"/>
    <w:rPr>
      <w:rFonts w:eastAsia="Times New Roman" w:cs="Times New Roman"/>
      <w:sz w:val="20"/>
      <w:szCs w:val="20"/>
      <w:lang w:eastAsia="pl-PL"/>
    </w:rPr>
  </w:style>
  <w:style w:type="paragraph" w:styleId="Legenda">
    <w:name w:val="caption"/>
    <w:basedOn w:val="Normalny"/>
    <w:next w:val="Normalny"/>
    <w:uiPriority w:val="99"/>
    <w:semiHidden/>
    <w:unhideWhenUsed/>
    <w:qFormat/>
    <w:rsid w:val="00E82979"/>
    <w:rPr>
      <w:rFonts w:ascii="Courier New" w:hAnsi="Courier New"/>
      <w:b/>
      <w:sz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82979"/>
    <w:pPr>
      <w:autoSpaceDE w:val="0"/>
      <w:autoSpaceDN w:val="0"/>
      <w:jc w:val="both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Lista2">
    <w:name w:val="List 2"/>
    <w:basedOn w:val="Normalny"/>
    <w:semiHidden/>
    <w:unhideWhenUsed/>
    <w:rsid w:val="00E82979"/>
    <w:pPr>
      <w:ind w:left="566" w:hanging="283"/>
    </w:pPr>
    <w:rPr>
      <w:sz w:val="24"/>
      <w:szCs w:val="24"/>
    </w:rPr>
  </w:style>
  <w:style w:type="paragraph" w:styleId="Tytu">
    <w:name w:val="Title"/>
    <w:basedOn w:val="Normalny"/>
    <w:link w:val="TytuZnak"/>
    <w:qFormat/>
    <w:rsid w:val="00E82979"/>
    <w:pPr>
      <w:snapToGrid w:val="0"/>
      <w:spacing w:line="360" w:lineRule="auto"/>
      <w:jc w:val="center"/>
    </w:pPr>
    <w:rPr>
      <w:b/>
      <w:sz w:val="24"/>
      <w:szCs w:val="24"/>
      <w:lang w:val="x-none" w:eastAsia="x-none"/>
    </w:rPr>
  </w:style>
  <w:style w:type="character" w:customStyle="1" w:styleId="TytuZnak">
    <w:name w:val="Tytuł Znak"/>
    <w:basedOn w:val="Domylnaczcionkaakapitu"/>
    <w:link w:val="Tytu"/>
    <w:rsid w:val="00E82979"/>
    <w:rPr>
      <w:rFonts w:eastAsia="Times New Roman" w:cs="Times New Roman"/>
      <w:b/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uiPriority w:val="99"/>
    <w:unhideWhenUsed/>
    <w:rsid w:val="00E82979"/>
    <w:rPr>
      <w:rFonts w:ascii="Courier New" w:hAnsi="Courier New"/>
      <w:sz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82979"/>
    <w:rPr>
      <w:rFonts w:ascii="Courier New" w:eastAsia="Times New Roman" w:hAnsi="Courier New" w:cs="Times New Roman"/>
      <w:sz w:val="24"/>
      <w:szCs w:val="20"/>
      <w:lang w:val="x-none" w:eastAsia="x-none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82979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8297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E82979"/>
    <w:pPr>
      <w:ind w:left="2160" w:hanging="360"/>
      <w:jc w:val="both"/>
    </w:pPr>
    <w:rPr>
      <w:sz w:val="24"/>
      <w:szCs w:val="24"/>
      <w:lang w:val="x-none" w:eastAsia="x-none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E82979"/>
    <w:rPr>
      <w:rFonts w:eastAsia="Times New Roman" w:cs="Times New Roman"/>
      <w:sz w:val="24"/>
      <w:szCs w:val="24"/>
      <w:lang w:val="x-none" w:eastAsia="x-none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E82979"/>
    <w:pPr>
      <w:suppressAutoHyphens/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E82979"/>
    <w:rPr>
      <w:rFonts w:eastAsia="Times New Roman" w:cs="Times New Roman"/>
      <w:sz w:val="16"/>
      <w:szCs w:val="16"/>
      <w:lang w:eastAsia="pl-PL"/>
    </w:rPr>
  </w:style>
  <w:style w:type="paragraph" w:styleId="Zwykytekst">
    <w:name w:val="Plain Text"/>
    <w:basedOn w:val="Normalny"/>
    <w:link w:val="ZwykytekstZnak"/>
    <w:unhideWhenUsed/>
    <w:rsid w:val="00E82979"/>
    <w:pPr>
      <w:spacing w:before="100" w:beforeAutospacing="1" w:after="100" w:afterAutospacing="1"/>
    </w:pPr>
    <w:rPr>
      <w:sz w:val="24"/>
      <w:szCs w:val="24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E82979"/>
    <w:rPr>
      <w:rFonts w:eastAsia="Times New Roman" w:cs="Times New Roman"/>
      <w:sz w:val="24"/>
      <w:szCs w:val="24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82979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2979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Bezodstpw">
    <w:name w:val="No Spacing"/>
    <w:link w:val="BezodstpwZnak"/>
    <w:uiPriority w:val="1"/>
    <w:qFormat/>
    <w:rsid w:val="00E82979"/>
    <w:rPr>
      <w:rFonts w:ascii="Calibri" w:eastAsia="Calibri" w:hAnsi="Calibri" w:cs="Times New Roman"/>
      <w:sz w:val="22"/>
    </w:rPr>
  </w:style>
  <w:style w:type="paragraph" w:styleId="Akapitzlist">
    <w:name w:val="List Paragraph"/>
    <w:aliases w:val="Odstavec"/>
    <w:basedOn w:val="Normalny"/>
    <w:link w:val="AkapitzlistZnak"/>
    <w:uiPriority w:val="34"/>
    <w:qFormat/>
    <w:rsid w:val="00E82979"/>
    <w:pPr>
      <w:ind w:left="708"/>
    </w:pPr>
  </w:style>
  <w:style w:type="paragraph" w:customStyle="1" w:styleId="documentdescription">
    <w:name w:val="documentdescription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pkt">
    <w:name w:val="pkt"/>
    <w:basedOn w:val="Normalny"/>
    <w:rsid w:val="00E82979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stylartykulu">
    <w:name w:val="styl_artykulu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moduleitemintrotext">
    <w:name w:val="moduleitemintrotex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moduleitemvideo">
    <w:name w:val="moduleitemvideo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rt-page-footer">
    <w:name w:val="art-page-foo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bodytext">
    <w:name w:val="bodytex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uthor">
    <w:name w:val="autho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lead">
    <w:name w:val="lead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tresc">
    <w:name w:val="tresc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nak">
    <w:name w:val="Znak"/>
    <w:basedOn w:val="Normalny"/>
    <w:uiPriority w:val="99"/>
    <w:rsid w:val="00E82979"/>
    <w:rPr>
      <w:sz w:val="24"/>
      <w:szCs w:val="24"/>
    </w:rPr>
  </w:style>
  <w:style w:type="paragraph" w:customStyle="1" w:styleId="ftstandard">
    <w:name w:val="ft_standard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kapitdomyslnyblock">
    <w:name w:val="akapitdomyslnyblock"/>
    <w:basedOn w:val="Normalny"/>
    <w:uiPriority w:val="99"/>
    <w:rsid w:val="00E82979"/>
    <w:pPr>
      <w:spacing w:after="100" w:afterAutospacing="1"/>
      <w:ind w:firstLine="480"/>
    </w:pPr>
    <w:rPr>
      <w:sz w:val="24"/>
      <w:szCs w:val="24"/>
    </w:rPr>
  </w:style>
  <w:style w:type="paragraph" w:customStyle="1" w:styleId="ust">
    <w:name w:val="ust"/>
    <w:uiPriority w:val="99"/>
    <w:rsid w:val="00E82979"/>
    <w:pPr>
      <w:spacing w:before="60" w:after="60"/>
      <w:ind w:left="426" w:hanging="284"/>
      <w:jc w:val="both"/>
    </w:pPr>
    <w:rPr>
      <w:rFonts w:eastAsia="Times New Roman" w:cs="Times New Roman"/>
      <w:sz w:val="24"/>
      <w:szCs w:val="24"/>
      <w:lang w:eastAsia="pl-PL"/>
    </w:rPr>
  </w:style>
  <w:style w:type="paragraph" w:customStyle="1" w:styleId="tyt">
    <w:name w:val="tyt"/>
    <w:basedOn w:val="Normalny"/>
    <w:uiPriority w:val="99"/>
    <w:rsid w:val="00E82979"/>
    <w:pPr>
      <w:keepNext/>
      <w:spacing w:before="60" w:after="60"/>
      <w:jc w:val="center"/>
    </w:pPr>
    <w:rPr>
      <w:b/>
      <w:bCs/>
      <w:sz w:val="24"/>
      <w:szCs w:val="24"/>
    </w:rPr>
  </w:style>
  <w:style w:type="paragraph" w:customStyle="1" w:styleId="p4">
    <w:name w:val="p4"/>
    <w:basedOn w:val="Normalny"/>
    <w:uiPriority w:val="99"/>
    <w:rsid w:val="00E82979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Default">
    <w:name w:val="Default"/>
    <w:rsid w:val="00E8297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pl-PL"/>
    </w:rPr>
  </w:style>
  <w:style w:type="paragraph" w:customStyle="1" w:styleId="punkt">
    <w:name w:val="punk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litera">
    <w:name w:val="litera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ARTzmartartykuempunktem">
    <w:name w:val="Z/ART(§) – zm. art. (§) artykułem (punktem)"/>
    <w:basedOn w:val="Normalny"/>
    <w:uiPriority w:val="30"/>
    <w:qFormat/>
    <w:rsid w:val="00E82979"/>
    <w:pPr>
      <w:suppressAutoHyphens/>
      <w:autoSpaceDE w:val="0"/>
      <w:autoSpaceDN w:val="0"/>
      <w:adjustRightInd w:val="0"/>
      <w:spacing w:line="360" w:lineRule="auto"/>
      <w:ind w:left="510" w:firstLine="510"/>
      <w:jc w:val="both"/>
    </w:pPr>
    <w:rPr>
      <w:rFonts w:ascii="Times" w:hAnsi="Times" w:cs="Arial"/>
      <w:sz w:val="24"/>
    </w:rPr>
  </w:style>
  <w:style w:type="paragraph" w:customStyle="1" w:styleId="ZPKTzmpktartykuempunktem">
    <w:name w:val="Z/PKT – zm. pkt artykułem (punktem)"/>
    <w:basedOn w:val="Normalny"/>
    <w:uiPriority w:val="31"/>
    <w:qFormat/>
    <w:rsid w:val="00E82979"/>
    <w:pPr>
      <w:spacing w:line="360" w:lineRule="auto"/>
      <w:ind w:left="1020" w:hanging="510"/>
      <w:jc w:val="both"/>
    </w:pPr>
    <w:rPr>
      <w:rFonts w:ascii="Times" w:hAnsi="Times" w:cs="Arial"/>
      <w:bCs/>
      <w:sz w:val="24"/>
    </w:rPr>
  </w:style>
  <w:style w:type="paragraph" w:customStyle="1" w:styleId="ZLITPKTzmpktliter">
    <w:name w:val="Z_LIT/PKT – zm. pkt literą"/>
    <w:basedOn w:val="Normalny"/>
    <w:uiPriority w:val="47"/>
    <w:qFormat/>
    <w:rsid w:val="00E82979"/>
    <w:pPr>
      <w:spacing w:line="360" w:lineRule="auto"/>
      <w:ind w:left="1497" w:hanging="510"/>
      <w:jc w:val="both"/>
    </w:pPr>
    <w:rPr>
      <w:rFonts w:ascii="Times" w:hAnsi="Times" w:cs="Arial"/>
      <w:bCs/>
      <w:sz w:val="24"/>
    </w:rPr>
  </w:style>
  <w:style w:type="paragraph" w:customStyle="1" w:styleId="ZLITUSTzmustliter">
    <w:name w:val="Z_LIT/UST(§) – zm. ust. (§) literą"/>
    <w:basedOn w:val="Normalny"/>
    <w:uiPriority w:val="46"/>
    <w:qFormat/>
    <w:rsid w:val="00E82979"/>
    <w:pPr>
      <w:suppressAutoHyphens/>
      <w:autoSpaceDE w:val="0"/>
      <w:autoSpaceDN w:val="0"/>
      <w:adjustRightInd w:val="0"/>
      <w:spacing w:line="360" w:lineRule="auto"/>
      <w:ind w:left="987" w:firstLine="510"/>
      <w:jc w:val="both"/>
    </w:pPr>
    <w:rPr>
      <w:rFonts w:ascii="Times" w:hAnsi="Times" w:cs="Arial"/>
      <w:bCs/>
      <w:sz w:val="24"/>
    </w:rPr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E82979"/>
  </w:style>
  <w:style w:type="paragraph" w:customStyle="1" w:styleId="LITlitera">
    <w:name w:val="LIT – litera"/>
    <w:basedOn w:val="Normalny"/>
    <w:uiPriority w:val="14"/>
    <w:qFormat/>
    <w:rsid w:val="00E82979"/>
    <w:pPr>
      <w:spacing w:line="360" w:lineRule="auto"/>
      <w:ind w:left="986" w:hanging="476"/>
      <w:jc w:val="both"/>
    </w:pPr>
    <w:rPr>
      <w:rFonts w:ascii="Times" w:hAnsi="Times" w:cs="Arial"/>
      <w:bCs/>
      <w:sz w:val="24"/>
    </w:rPr>
  </w:style>
  <w:style w:type="paragraph" w:customStyle="1" w:styleId="PKTpunkt">
    <w:name w:val="PKT – punkt"/>
    <w:uiPriority w:val="13"/>
    <w:qFormat/>
    <w:rsid w:val="00E82979"/>
    <w:pPr>
      <w:ind w:left="510" w:hanging="510"/>
      <w:jc w:val="both"/>
    </w:pPr>
    <w:rPr>
      <w:rFonts w:ascii="Times" w:eastAsia="Times New Roman" w:hAnsi="Times" w:cs="Arial"/>
      <w:bCs/>
      <w:sz w:val="24"/>
      <w:szCs w:val="20"/>
      <w:lang w:eastAsia="pl-PL"/>
    </w:rPr>
  </w:style>
  <w:style w:type="paragraph" w:customStyle="1" w:styleId="ZTIRLITwPKTzmlitwpkttiret">
    <w:name w:val="Z_TIR/LIT_w_PKT – zm. lit. w pkt tiret"/>
    <w:basedOn w:val="LITlitera"/>
    <w:uiPriority w:val="57"/>
    <w:qFormat/>
    <w:rsid w:val="00E82979"/>
    <w:pPr>
      <w:ind w:left="2336"/>
    </w:pPr>
  </w:style>
  <w:style w:type="paragraph" w:customStyle="1" w:styleId="zartzmartartykuempunktem0">
    <w:name w:val="zartzmartartykuempunktem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ustzmustliter0">
    <w:name w:val="zlitustzmus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pktzmpktliter0">
    <w:name w:val="zlitpktzm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litwpktzmlitwpktliter">
    <w:name w:val="zlitlitwpktzmlitw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czwsplitwpktzmczciwsplitwpktliter">
    <w:name w:val="zlitczwsplitwpktzmczciwsplitw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Style2">
    <w:name w:val="Style2"/>
    <w:basedOn w:val="Normalny"/>
    <w:uiPriority w:val="99"/>
    <w:rsid w:val="00E82979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wyliczZnak">
    <w:name w:val="wylicz Znak"/>
    <w:link w:val="wylicz"/>
    <w:uiPriority w:val="99"/>
    <w:locked/>
    <w:rsid w:val="009D21F0"/>
    <w:rPr>
      <w:rFonts w:eastAsia="SimSun"/>
      <w:sz w:val="24"/>
      <w:szCs w:val="24"/>
    </w:rPr>
  </w:style>
  <w:style w:type="paragraph" w:customStyle="1" w:styleId="wylicz">
    <w:name w:val="wylicz"/>
    <w:basedOn w:val="Normalny"/>
    <w:link w:val="wyliczZnak"/>
    <w:autoRedefine/>
    <w:uiPriority w:val="99"/>
    <w:rsid w:val="009D21F0"/>
    <w:pPr>
      <w:widowControl w:val="0"/>
      <w:autoSpaceDE w:val="0"/>
      <w:autoSpaceDN w:val="0"/>
      <w:adjustRightInd w:val="0"/>
      <w:ind w:left="502"/>
      <w:jc w:val="both"/>
    </w:pPr>
    <w:rPr>
      <w:rFonts w:eastAsia="SimSun" w:cstheme="minorBidi"/>
      <w:sz w:val="24"/>
      <w:szCs w:val="24"/>
      <w:lang w:eastAsia="en-US"/>
    </w:rPr>
  </w:style>
  <w:style w:type="paragraph" w:customStyle="1" w:styleId="Style1">
    <w:name w:val="Style1"/>
    <w:basedOn w:val="Normalny"/>
    <w:rsid w:val="00E8297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Style8">
    <w:name w:val="Style8"/>
    <w:basedOn w:val="Normalny"/>
    <w:rsid w:val="00E82979"/>
    <w:pPr>
      <w:widowControl w:val="0"/>
      <w:autoSpaceDE w:val="0"/>
      <w:autoSpaceDN w:val="0"/>
      <w:adjustRightInd w:val="0"/>
      <w:spacing w:line="278" w:lineRule="exact"/>
      <w:jc w:val="both"/>
    </w:pPr>
    <w:rPr>
      <w:sz w:val="24"/>
      <w:szCs w:val="24"/>
    </w:rPr>
  </w:style>
  <w:style w:type="paragraph" w:customStyle="1" w:styleId="TekstpodstawowyTekstwcity2st">
    <w:name w:val="Tekst podstawowy.Tekst wciêty 2 st"/>
    <w:basedOn w:val="Normalny"/>
    <w:rsid w:val="00E82979"/>
    <w:pPr>
      <w:tabs>
        <w:tab w:val="left" w:pos="8505"/>
        <w:tab w:val="left" w:pos="13608"/>
      </w:tabs>
      <w:spacing w:before="60" w:line="360" w:lineRule="auto"/>
      <w:jc w:val="both"/>
    </w:pPr>
    <w:rPr>
      <w:kern w:val="16"/>
      <w:sz w:val="24"/>
    </w:rPr>
  </w:style>
  <w:style w:type="paragraph" w:customStyle="1" w:styleId="Tekstpodstawowy21">
    <w:name w:val="Tekst podstawowy 21"/>
    <w:basedOn w:val="Normalny"/>
    <w:uiPriority w:val="99"/>
    <w:rsid w:val="00E82979"/>
    <w:pPr>
      <w:suppressAutoHyphens/>
      <w:spacing w:before="120"/>
      <w:jc w:val="both"/>
    </w:pPr>
    <w:rPr>
      <w:rFonts w:cs="Verdana"/>
      <w:b/>
      <w:bCs/>
      <w:sz w:val="25"/>
      <w:szCs w:val="24"/>
      <w:lang w:eastAsia="zh-CN"/>
    </w:rPr>
  </w:style>
  <w:style w:type="paragraph" w:customStyle="1" w:styleId="Tekstpodstawowy32">
    <w:name w:val="Tekst podstawowy 32"/>
    <w:basedOn w:val="Normalny"/>
    <w:uiPriority w:val="99"/>
    <w:rsid w:val="00E82979"/>
    <w:pPr>
      <w:suppressAutoHyphens/>
      <w:spacing w:before="120"/>
      <w:jc w:val="both"/>
    </w:pPr>
    <w:rPr>
      <w:rFonts w:cs="Verdana"/>
      <w:i/>
      <w:iCs/>
      <w:sz w:val="24"/>
      <w:szCs w:val="24"/>
      <w:lang w:eastAsia="zh-CN"/>
    </w:rPr>
  </w:style>
  <w:style w:type="character" w:styleId="Odwoanieprzypisudolnego">
    <w:name w:val="footnote reference"/>
    <w:uiPriority w:val="99"/>
    <w:semiHidden/>
    <w:unhideWhenUsed/>
    <w:rsid w:val="00E82979"/>
    <w:rPr>
      <w:vertAlign w:val="superscript"/>
    </w:rPr>
  </w:style>
  <w:style w:type="character" w:styleId="Odwoaniedokomentarza">
    <w:name w:val="annotation reference"/>
    <w:semiHidden/>
    <w:unhideWhenUsed/>
    <w:rsid w:val="00E82979"/>
    <w:rPr>
      <w:sz w:val="16"/>
      <w:szCs w:val="16"/>
    </w:rPr>
  </w:style>
  <w:style w:type="character" w:styleId="Odwoanieprzypisukocowego">
    <w:name w:val="endnote reference"/>
    <w:semiHidden/>
    <w:unhideWhenUsed/>
    <w:rsid w:val="00E82979"/>
    <w:rPr>
      <w:vertAlign w:val="superscript"/>
    </w:rPr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E8297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E82979"/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1">
    <w:name w:val="Zagięcie od góry formularza Znak1"/>
    <w:basedOn w:val="Domylnaczcionkaakapitu"/>
    <w:uiPriority w:val="99"/>
    <w:semiHidden/>
    <w:rsid w:val="00E82979"/>
    <w:rPr>
      <w:rFonts w:ascii="Arial" w:hAnsi="Arial" w:cs="Arial" w:hint="default"/>
      <w:vanish/>
      <w:webHidden w:val="0"/>
      <w:sz w:val="16"/>
      <w:szCs w:val="16"/>
      <w:specVanish w:val="0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E8297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E82979"/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kolor">
    <w:name w:val="kolor"/>
    <w:basedOn w:val="Domylnaczcionkaakapitu"/>
    <w:rsid w:val="00E82979"/>
  </w:style>
  <w:style w:type="character" w:customStyle="1" w:styleId="tabulatory">
    <w:name w:val="tabulatory"/>
    <w:basedOn w:val="Domylnaczcionkaakapitu"/>
    <w:rsid w:val="00E82979"/>
  </w:style>
  <w:style w:type="character" w:customStyle="1" w:styleId="txt-old">
    <w:name w:val="txt-old"/>
    <w:basedOn w:val="Domylnaczcionkaakapitu"/>
    <w:rsid w:val="00E82979"/>
  </w:style>
  <w:style w:type="character" w:customStyle="1" w:styleId="txt-new">
    <w:name w:val="txt-new"/>
    <w:basedOn w:val="Domylnaczcionkaakapitu"/>
    <w:rsid w:val="00E82979"/>
  </w:style>
  <w:style w:type="character" w:customStyle="1" w:styleId="go">
    <w:name w:val="go"/>
    <w:basedOn w:val="Domylnaczcionkaakapitu"/>
    <w:rsid w:val="00E82979"/>
  </w:style>
  <w:style w:type="character" w:customStyle="1" w:styleId="gi">
    <w:name w:val="gi"/>
    <w:basedOn w:val="Domylnaczcionkaakapitu"/>
    <w:rsid w:val="00E82979"/>
  </w:style>
  <w:style w:type="character" w:customStyle="1" w:styleId="t">
    <w:name w:val="t"/>
    <w:basedOn w:val="Domylnaczcionkaakapitu"/>
    <w:rsid w:val="00E82979"/>
  </w:style>
  <w:style w:type="character" w:customStyle="1" w:styleId="articleseparator">
    <w:name w:val="article_separator"/>
    <w:basedOn w:val="Domylnaczcionkaakapitu"/>
    <w:rsid w:val="00E82979"/>
  </w:style>
  <w:style w:type="character" w:customStyle="1" w:styleId="link">
    <w:name w:val="link"/>
    <w:basedOn w:val="Domylnaczcionkaakapitu"/>
    <w:rsid w:val="00E82979"/>
  </w:style>
  <w:style w:type="character" w:customStyle="1" w:styleId="dim">
    <w:name w:val="dim"/>
    <w:basedOn w:val="Domylnaczcionkaakapitu"/>
    <w:rsid w:val="00E82979"/>
  </w:style>
  <w:style w:type="character" w:customStyle="1" w:styleId="mainlevel">
    <w:name w:val="mainlevel"/>
    <w:basedOn w:val="Domylnaczcionkaakapitu"/>
    <w:rsid w:val="00E82979"/>
  </w:style>
  <w:style w:type="character" w:customStyle="1" w:styleId="Data1">
    <w:name w:val="Data1"/>
    <w:basedOn w:val="Domylnaczcionkaakapitu"/>
    <w:rsid w:val="00E82979"/>
  </w:style>
  <w:style w:type="character" w:customStyle="1" w:styleId="nsixword">
    <w:name w:val="nsix_word"/>
    <w:basedOn w:val="Domylnaczcionkaakapitu"/>
    <w:rsid w:val="00E82979"/>
  </w:style>
  <w:style w:type="character" w:customStyle="1" w:styleId="opistowarurozsz">
    <w:name w:val="opistowarurozsz"/>
    <w:basedOn w:val="Domylnaczcionkaakapitu"/>
    <w:rsid w:val="00E82979"/>
  </w:style>
  <w:style w:type="character" w:customStyle="1" w:styleId="issue">
    <w:name w:val="issue"/>
    <w:basedOn w:val="Domylnaczcionkaakapitu"/>
    <w:rsid w:val="00E82979"/>
  </w:style>
  <w:style w:type="character" w:customStyle="1" w:styleId="A2">
    <w:name w:val="A2"/>
    <w:uiPriority w:val="99"/>
    <w:rsid w:val="00E82979"/>
    <w:rPr>
      <w:rFonts w:ascii="MetaPro-Normal" w:hAnsi="MetaPro-Normal" w:cs="MetaPro-Normal" w:hint="default"/>
      <w:color w:val="000000"/>
    </w:rPr>
  </w:style>
  <w:style w:type="character" w:customStyle="1" w:styleId="symbol">
    <w:name w:val="symbol"/>
    <w:basedOn w:val="Domylnaczcionkaakapitu"/>
    <w:rsid w:val="00E82979"/>
  </w:style>
  <w:style w:type="character" w:customStyle="1" w:styleId="newsshortext">
    <w:name w:val="newsshortext"/>
    <w:basedOn w:val="Domylnaczcionkaakapitu"/>
    <w:rsid w:val="00E82979"/>
  </w:style>
  <w:style w:type="character" w:customStyle="1" w:styleId="alb">
    <w:name w:val="a_lb"/>
    <w:rsid w:val="00E82979"/>
  </w:style>
  <w:style w:type="character" w:customStyle="1" w:styleId="Ppogrubienie">
    <w:name w:val="_P_ – pogrubienie"/>
    <w:uiPriority w:val="1"/>
    <w:qFormat/>
    <w:rsid w:val="00E82979"/>
    <w:rPr>
      <w:b/>
      <w:bCs w:val="0"/>
    </w:rPr>
  </w:style>
  <w:style w:type="character" w:customStyle="1" w:styleId="text-center">
    <w:name w:val="text-center"/>
    <w:rsid w:val="00E82979"/>
  </w:style>
  <w:style w:type="character" w:customStyle="1" w:styleId="fn-ref">
    <w:name w:val="fn-ref"/>
    <w:rsid w:val="00E82979"/>
  </w:style>
  <w:style w:type="character" w:customStyle="1" w:styleId="alb-s">
    <w:name w:val="a_lb-s"/>
    <w:rsid w:val="00E82979"/>
  </w:style>
  <w:style w:type="character" w:customStyle="1" w:styleId="FontStyle29">
    <w:name w:val="Font Style29"/>
    <w:rsid w:val="00E82979"/>
    <w:rPr>
      <w:rFonts w:ascii="Arial" w:hAnsi="Arial" w:cs="Arial" w:hint="default"/>
      <w:b/>
      <w:bCs/>
      <w:sz w:val="22"/>
      <w:szCs w:val="22"/>
    </w:rPr>
  </w:style>
  <w:style w:type="character" w:customStyle="1" w:styleId="FontStyle38">
    <w:name w:val="Font Style38"/>
    <w:rsid w:val="00E82979"/>
    <w:rPr>
      <w:rFonts w:ascii="Arial" w:hAnsi="Arial" w:cs="Arial" w:hint="default"/>
      <w:sz w:val="22"/>
      <w:szCs w:val="22"/>
    </w:rPr>
  </w:style>
  <w:style w:type="character" w:customStyle="1" w:styleId="FontStyle12">
    <w:name w:val="Font Style12"/>
    <w:rsid w:val="00E82979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FontStyle18">
    <w:name w:val="Font Style18"/>
    <w:rsid w:val="00E82979"/>
    <w:rPr>
      <w:rFonts w:ascii="Times New Roman" w:hAnsi="Times New Roman" w:cs="Times New Roman" w:hint="default"/>
      <w:sz w:val="22"/>
      <w:szCs w:val="22"/>
    </w:rPr>
  </w:style>
  <w:style w:type="table" w:styleId="Tabela-Siatka">
    <w:name w:val="Table Grid"/>
    <w:basedOn w:val="Standardowy"/>
    <w:uiPriority w:val="59"/>
    <w:rsid w:val="00E82979"/>
    <w:rPr>
      <w:rFonts w:eastAsia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439C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439CB"/>
    <w:rPr>
      <w:rFonts w:eastAsia="Times New Roman" w:cs="Times New Roman"/>
      <w:b/>
      <w:bCs/>
      <w:sz w:val="20"/>
      <w:szCs w:val="20"/>
      <w:lang w:eastAsia="pl-PL"/>
    </w:rPr>
  </w:style>
  <w:style w:type="paragraph" w:customStyle="1" w:styleId="Standard">
    <w:name w:val="Standard"/>
    <w:rsid w:val="007B405B"/>
    <w:pPr>
      <w:widowControl w:val="0"/>
      <w:suppressAutoHyphens/>
      <w:autoSpaceDE w:val="0"/>
      <w:autoSpaceDN w:val="0"/>
      <w:textAlignment w:val="baseline"/>
    </w:pPr>
    <w:rPr>
      <w:rFonts w:ascii="Arial" w:eastAsia="Times New Roman" w:hAnsi="Arial" w:cs="Arial"/>
      <w:kern w:val="3"/>
      <w:sz w:val="24"/>
      <w:szCs w:val="24"/>
      <w:lang w:eastAsia="pl-PL" w:bidi="hi-IN"/>
    </w:rPr>
  </w:style>
  <w:style w:type="numbering" w:customStyle="1" w:styleId="RTFNum14">
    <w:name w:val="RTF_Num 14"/>
    <w:rsid w:val="007B405B"/>
    <w:pPr>
      <w:numPr>
        <w:numId w:val="3"/>
      </w:numPr>
    </w:pPr>
  </w:style>
  <w:style w:type="paragraph" w:customStyle="1" w:styleId="Zal-text">
    <w:name w:val="Zal-text"/>
    <w:basedOn w:val="Normalny"/>
    <w:rsid w:val="00DA35F6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</w:pPr>
    <w:rPr>
      <w:rFonts w:ascii="MyriadPro-Regular" w:hAnsi="MyriadPro-Regular"/>
      <w:color w:val="000000"/>
      <w:sz w:val="22"/>
      <w:szCs w:val="22"/>
    </w:rPr>
  </w:style>
  <w:style w:type="paragraph" w:styleId="Podtytu">
    <w:name w:val="Subtitle"/>
    <w:basedOn w:val="Normalny"/>
    <w:link w:val="PodtytuZnak"/>
    <w:qFormat/>
    <w:rsid w:val="00D250AA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basedOn w:val="Domylnaczcionkaakapitu"/>
    <w:link w:val="Podtytu"/>
    <w:rsid w:val="00D250AA"/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7">
    <w:name w:val="Style7"/>
    <w:basedOn w:val="Normalny"/>
    <w:rsid w:val="00D250AA"/>
    <w:pPr>
      <w:widowControl w:val="0"/>
      <w:suppressAutoHyphens/>
      <w:autoSpaceDE w:val="0"/>
      <w:spacing w:line="422" w:lineRule="exact"/>
      <w:jc w:val="center"/>
    </w:pPr>
    <w:rPr>
      <w:rFonts w:ascii="Arial" w:hAnsi="Arial"/>
      <w:sz w:val="24"/>
      <w:szCs w:val="24"/>
      <w:lang w:eastAsia="ar-SA"/>
    </w:rPr>
  </w:style>
  <w:style w:type="character" w:customStyle="1" w:styleId="BezodstpwZnak">
    <w:name w:val="Bez odstępów Znak"/>
    <w:basedOn w:val="Domylnaczcionkaakapitu"/>
    <w:link w:val="Bezodstpw"/>
    <w:uiPriority w:val="1"/>
    <w:rsid w:val="00926906"/>
    <w:rPr>
      <w:rFonts w:ascii="Calibri" w:eastAsia="Calibri" w:hAnsi="Calibri" w:cs="Times New Roman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502BF0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495CE8"/>
    <w:pPr>
      <w:tabs>
        <w:tab w:val="right" w:pos="9060"/>
      </w:tabs>
      <w:spacing w:line="276" w:lineRule="auto"/>
      <w:jc w:val="both"/>
    </w:pPr>
    <w:rPr>
      <w:rFonts w:asciiTheme="majorHAnsi" w:hAnsiTheme="majorHAnsi" w:cstheme="majorHAnsi"/>
      <w:b/>
      <w:bCs/>
      <w:caps/>
      <w:sz w:val="24"/>
      <w:szCs w:val="24"/>
    </w:rPr>
  </w:style>
  <w:style w:type="paragraph" w:styleId="Spistreci3">
    <w:name w:val="toc 3"/>
    <w:basedOn w:val="Normalny"/>
    <w:next w:val="Normalny"/>
    <w:autoRedefine/>
    <w:uiPriority w:val="39"/>
    <w:unhideWhenUsed/>
    <w:rsid w:val="00502BF0"/>
    <w:pPr>
      <w:ind w:left="200"/>
    </w:pPr>
    <w:rPr>
      <w:rFonts w:asciiTheme="minorHAnsi" w:hAnsiTheme="minorHAnsi" w:cstheme="minorHAnsi"/>
    </w:rPr>
  </w:style>
  <w:style w:type="paragraph" w:styleId="Spistreci2">
    <w:name w:val="toc 2"/>
    <w:basedOn w:val="Normalny"/>
    <w:next w:val="Normalny"/>
    <w:autoRedefine/>
    <w:uiPriority w:val="39"/>
    <w:unhideWhenUsed/>
    <w:rsid w:val="00502BF0"/>
    <w:pPr>
      <w:spacing w:before="240"/>
    </w:pPr>
    <w:rPr>
      <w:rFonts w:asciiTheme="minorHAnsi" w:hAnsiTheme="minorHAnsi" w:cstheme="minorHAnsi"/>
      <w:b/>
      <w:bCs/>
    </w:rPr>
  </w:style>
  <w:style w:type="paragraph" w:styleId="Spistreci4">
    <w:name w:val="toc 4"/>
    <w:basedOn w:val="Normalny"/>
    <w:next w:val="Normalny"/>
    <w:autoRedefine/>
    <w:uiPriority w:val="39"/>
    <w:unhideWhenUsed/>
    <w:rsid w:val="00502BF0"/>
    <w:pPr>
      <w:ind w:left="400"/>
    </w:pPr>
    <w:rPr>
      <w:rFonts w:asciiTheme="minorHAnsi" w:hAnsiTheme="minorHAnsi" w:cstheme="minorHAnsi"/>
    </w:rPr>
  </w:style>
  <w:style w:type="paragraph" w:styleId="Spistreci5">
    <w:name w:val="toc 5"/>
    <w:basedOn w:val="Normalny"/>
    <w:next w:val="Normalny"/>
    <w:autoRedefine/>
    <w:uiPriority w:val="39"/>
    <w:unhideWhenUsed/>
    <w:rsid w:val="00502BF0"/>
    <w:pPr>
      <w:ind w:left="600"/>
    </w:pPr>
    <w:rPr>
      <w:rFonts w:asciiTheme="minorHAnsi" w:hAnsiTheme="minorHAnsi" w:cstheme="minorHAnsi"/>
    </w:rPr>
  </w:style>
  <w:style w:type="paragraph" w:styleId="Spistreci6">
    <w:name w:val="toc 6"/>
    <w:basedOn w:val="Normalny"/>
    <w:next w:val="Normalny"/>
    <w:autoRedefine/>
    <w:uiPriority w:val="39"/>
    <w:unhideWhenUsed/>
    <w:rsid w:val="00502BF0"/>
    <w:pPr>
      <w:ind w:left="800"/>
    </w:pPr>
    <w:rPr>
      <w:rFonts w:asciiTheme="minorHAnsi" w:hAnsiTheme="minorHAnsi" w:cstheme="minorHAnsi"/>
    </w:rPr>
  </w:style>
  <w:style w:type="paragraph" w:styleId="Spistreci7">
    <w:name w:val="toc 7"/>
    <w:basedOn w:val="Normalny"/>
    <w:next w:val="Normalny"/>
    <w:autoRedefine/>
    <w:uiPriority w:val="39"/>
    <w:unhideWhenUsed/>
    <w:rsid w:val="00502BF0"/>
    <w:pPr>
      <w:ind w:left="1000"/>
    </w:pPr>
    <w:rPr>
      <w:rFonts w:asciiTheme="minorHAnsi" w:hAnsiTheme="minorHAnsi" w:cstheme="minorHAnsi"/>
    </w:rPr>
  </w:style>
  <w:style w:type="paragraph" w:styleId="Spistreci8">
    <w:name w:val="toc 8"/>
    <w:basedOn w:val="Normalny"/>
    <w:next w:val="Normalny"/>
    <w:autoRedefine/>
    <w:uiPriority w:val="39"/>
    <w:unhideWhenUsed/>
    <w:rsid w:val="00502BF0"/>
    <w:pPr>
      <w:ind w:left="1200"/>
    </w:pPr>
    <w:rPr>
      <w:rFonts w:asciiTheme="minorHAnsi" w:hAnsiTheme="minorHAnsi" w:cstheme="minorHAnsi"/>
    </w:rPr>
  </w:style>
  <w:style w:type="paragraph" w:styleId="Spistreci9">
    <w:name w:val="toc 9"/>
    <w:basedOn w:val="Normalny"/>
    <w:next w:val="Normalny"/>
    <w:autoRedefine/>
    <w:uiPriority w:val="39"/>
    <w:unhideWhenUsed/>
    <w:rsid w:val="00502BF0"/>
    <w:pPr>
      <w:ind w:left="1400"/>
    </w:pPr>
    <w:rPr>
      <w:rFonts w:asciiTheme="minorHAnsi" w:hAnsiTheme="minorHAnsi" w:cstheme="minorHAnsi"/>
    </w:rPr>
  </w:style>
  <w:style w:type="character" w:customStyle="1" w:styleId="AkapitzlistZnak">
    <w:name w:val="Akapit z listą Znak"/>
    <w:aliases w:val="Odstavec Znak"/>
    <w:link w:val="Akapitzlist"/>
    <w:uiPriority w:val="34"/>
    <w:locked/>
    <w:rsid w:val="00A17CCB"/>
    <w:rPr>
      <w:rFonts w:eastAsia="Times New Roman" w:cs="Times New Roman"/>
      <w:sz w:val="20"/>
      <w:szCs w:val="20"/>
      <w:lang w:eastAsia="pl-PL"/>
    </w:rPr>
  </w:style>
  <w:style w:type="paragraph" w:customStyle="1" w:styleId="Akapitzlist1">
    <w:name w:val="Akapit z listą1"/>
    <w:aliases w:val="CW_Lista,Wypunktowanie,Akapit z listą BS"/>
    <w:basedOn w:val="Normalny"/>
    <w:qFormat/>
    <w:rsid w:val="00785E40"/>
    <w:pPr>
      <w:spacing w:after="0"/>
      <w:ind w:left="708"/>
    </w:pPr>
  </w:style>
  <w:style w:type="paragraph" w:customStyle="1" w:styleId="BodyText21">
    <w:name w:val="Body Text 21"/>
    <w:basedOn w:val="Normalny"/>
    <w:rsid w:val="00143F9A"/>
    <w:pPr>
      <w:tabs>
        <w:tab w:val="left" w:pos="0"/>
      </w:tabs>
      <w:spacing w:after="0"/>
      <w:jc w:val="both"/>
    </w:pPr>
    <w:rPr>
      <w:sz w:val="24"/>
      <w:szCs w:val="24"/>
    </w:rPr>
  </w:style>
  <w:style w:type="character" w:customStyle="1" w:styleId="footnote">
    <w:name w:val="footnote"/>
    <w:basedOn w:val="Domylnaczcionkaakapitu"/>
    <w:rsid w:val="00AF177D"/>
  </w:style>
  <w:style w:type="paragraph" w:customStyle="1" w:styleId="Zwykytekst1">
    <w:name w:val="Zwykły tekst1"/>
    <w:basedOn w:val="Normalny"/>
    <w:rsid w:val="00615E25"/>
    <w:pPr>
      <w:suppressAutoHyphens/>
      <w:autoSpaceDE w:val="0"/>
      <w:spacing w:before="90" w:after="0" w:line="380" w:lineRule="atLeast"/>
      <w:jc w:val="both"/>
    </w:pPr>
    <w:rPr>
      <w:rFonts w:ascii="Courier New" w:hAnsi="Courier New" w:cs="Courier New"/>
      <w:w w:val="89"/>
      <w:sz w:val="25"/>
      <w:lang w:val="x-none" w:eastAsia="zh-CN"/>
    </w:rPr>
  </w:style>
  <w:style w:type="character" w:customStyle="1" w:styleId="acopre">
    <w:name w:val="acopre"/>
    <w:basedOn w:val="Domylnaczcionkaakapitu"/>
    <w:rsid w:val="00F73EBA"/>
  </w:style>
  <w:style w:type="paragraph" w:styleId="Poprawka">
    <w:name w:val="Revision"/>
    <w:hidden/>
    <w:uiPriority w:val="99"/>
    <w:semiHidden/>
    <w:rsid w:val="00D26E66"/>
    <w:pPr>
      <w:spacing w:after="0"/>
    </w:pPr>
    <w:rPr>
      <w:rFonts w:eastAsia="Times New Roman" w:cs="Times New Roman"/>
      <w:sz w:val="20"/>
      <w:szCs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73A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79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99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85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55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41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18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89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7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5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35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35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93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74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6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56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6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77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7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8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3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31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2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92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4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96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0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09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85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38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91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0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28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2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9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02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97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2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2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7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1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64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0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87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32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34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48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32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57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6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7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0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7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5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2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14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9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65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25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49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2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1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8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3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6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1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93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61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50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5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7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32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8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078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0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3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33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0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07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6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18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9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5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6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6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8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27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04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13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2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79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41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7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58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4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71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2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1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27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7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08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82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27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5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2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7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75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0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0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48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46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97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0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3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94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7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0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43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1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5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8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6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1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2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7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4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3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78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05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87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10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0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3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06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19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3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8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9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96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7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74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94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1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55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45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17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61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6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74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33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14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70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37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46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37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5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48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27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9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7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24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97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92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97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6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63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8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05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9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1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87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92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87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9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33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18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84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965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0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755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983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815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4742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731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9616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11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6106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406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984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7647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984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3021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5858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09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228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56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4612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443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84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4931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00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002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72062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444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8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3579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47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485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0322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10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49957-01F4-4E36-A0D7-5286BBDF9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125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Małgorzata Dobrzańska</dc:creator>
  <cp:lastModifiedBy>Skrobacz Damian (PO Rzeszów)</cp:lastModifiedBy>
  <cp:revision>9</cp:revision>
  <cp:lastPrinted>2026-02-09T08:56:00Z</cp:lastPrinted>
  <dcterms:created xsi:type="dcterms:W3CDTF">2026-02-05T07:41:00Z</dcterms:created>
  <dcterms:modified xsi:type="dcterms:W3CDTF">2026-02-09T11:48:00Z</dcterms:modified>
</cp:coreProperties>
</file>