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FB6C7" w14:textId="4711A07B" w:rsidR="00E03DA9" w:rsidRPr="004D5406" w:rsidRDefault="00003EAA" w:rsidP="00E03DA9">
      <w:pPr>
        <w:rPr>
          <w:sz w:val="22"/>
          <w:szCs w:val="22"/>
        </w:rPr>
      </w:pPr>
      <w:r>
        <w:rPr>
          <w:b/>
          <w:sz w:val="22"/>
          <w:szCs w:val="22"/>
        </w:rPr>
        <w:t>Z</w:t>
      </w:r>
      <w:r w:rsidR="00E03DA9" w:rsidRPr="004D5406">
        <w:rPr>
          <w:b/>
          <w:sz w:val="22"/>
          <w:szCs w:val="22"/>
        </w:rPr>
        <w:t xml:space="preserve">ałącznik nr </w:t>
      </w:r>
      <w:r w:rsidR="009E5B3F">
        <w:rPr>
          <w:b/>
          <w:sz w:val="22"/>
          <w:szCs w:val="22"/>
        </w:rPr>
        <w:t>6</w:t>
      </w:r>
      <w:r w:rsidR="00930C83">
        <w:rPr>
          <w:b/>
          <w:sz w:val="22"/>
          <w:szCs w:val="22"/>
        </w:rPr>
        <w:t xml:space="preserve"> do S</w:t>
      </w:r>
      <w:r w:rsidR="00E03DA9" w:rsidRPr="004D5406">
        <w:rPr>
          <w:b/>
          <w:sz w:val="22"/>
          <w:szCs w:val="22"/>
        </w:rPr>
        <w:t>WZ</w:t>
      </w:r>
    </w:p>
    <w:p w14:paraId="2F51171A" w14:textId="37653831" w:rsidR="00F27FF1" w:rsidRPr="0056435E" w:rsidRDefault="00D52FB1" w:rsidP="00F27FF1">
      <w:pPr>
        <w:rPr>
          <w:sz w:val="22"/>
          <w:szCs w:val="22"/>
        </w:rPr>
      </w:pPr>
      <w:r>
        <w:rPr>
          <w:sz w:val="22"/>
          <w:szCs w:val="22"/>
        </w:rPr>
        <w:t>3036-7.261.1.202</w:t>
      </w:r>
      <w:r w:rsidR="004205A9">
        <w:rPr>
          <w:sz w:val="22"/>
          <w:szCs w:val="22"/>
        </w:rPr>
        <w:t>6</w:t>
      </w:r>
    </w:p>
    <w:p w14:paraId="3A5043B1" w14:textId="77777777" w:rsidR="00E03DA9" w:rsidRPr="00FF1A06" w:rsidRDefault="00E03DA9" w:rsidP="00E03DA9">
      <w:pPr>
        <w:rPr>
          <w:b/>
          <w:sz w:val="22"/>
          <w:szCs w:val="22"/>
        </w:rPr>
      </w:pPr>
    </w:p>
    <w:p w14:paraId="56164907" w14:textId="77777777" w:rsidR="00E03DA9" w:rsidRPr="00FF1A06" w:rsidRDefault="00E03DA9" w:rsidP="00E03DA9">
      <w:pPr>
        <w:rPr>
          <w:sz w:val="22"/>
          <w:szCs w:val="22"/>
        </w:rPr>
      </w:pPr>
      <w:r w:rsidRPr="00FF1A06">
        <w:rPr>
          <w:sz w:val="22"/>
          <w:szCs w:val="22"/>
        </w:rPr>
        <w:t>...........................................</w:t>
      </w:r>
    </w:p>
    <w:p w14:paraId="2FFC77D2" w14:textId="77777777" w:rsidR="00E03DA9" w:rsidRPr="00FF1A06" w:rsidRDefault="00E03DA9" w:rsidP="00E03DA9">
      <w:pPr>
        <w:rPr>
          <w:sz w:val="22"/>
          <w:szCs w:val="22"/>
        </w:rPr>
      </w:pPr>
      <w:r w:rsidRPr="00FF1A06">
        <w:rPr>
          <w:sz w:val="22"/>
          <w:szCs w:val="22"/>
        </w:rPr>
        <w:t xml:space="preserve">     (pieczęć Wykonawcy)</w:t>
      </w:r>
    </w:p>
    <w:p w14:paraId="6812E0AB" w14:textId="77777777" w:rsidR="00E03DA9" w:rsidRPr="00FF1A06" w:rsidRDefault="00E03DA9" w:rsidP="00E03DA9">
      <w:pPr>
        <w:jc w:val="center"/>
        <w:outlineLvl w:val="0"/>
        <w:rPr>
          <w:b/>
          <w:sz w:val="22"/>
          <w:szCs w:val="22"/>
        </w:rPr>
      </w:pPr>
    </w:p>
    <w:p w14:paraId="3741E62D" w14:textId="77777777" w:rsidR="00E03DA9" w:rsidRPr="00FF1A06" w:rsidRDefault="00E03DA9" w:rsidP="00E03DA9">
      <w:pPr>
        <w:jc w:val="center"/>
        <w:outlineLvl w:val="0"/>
        <w:rPr>
          <w:b/>
          <w:sz w:val="22"/>
          <w:szCs w:val="22"/>
        </w:rPr>
      </w:pPr>
    </w:p>
    <w:p w14:paraId="76280EF5" w14:textId="77777777" w:rsidR="00E03DA9" w:rsidRPr="004D5406" w:rsidRDefault="00E03DA9" w:rsidP="00E03DA9">
      <w:pPr>
        <w:jc w:val="center"/>
        <w:rPr>
          <w:b/>
          <w:sz w:val="22"/>
          <w:szCs w:val="22"/>
        </w:rPr>
      </w:pPr>
      <w:r w:rsidRPr="004D5406">
        <w:rPr>
          <w:b/>
          <w:sz w:val="22"/>
          <w:szCs w:val="22"/>
        </w:rPr>
        <w:t>WYKAZ OSÓB</w:t>
      </w:r>
    </w:p>
    <w:p w14:paraId="79D2B932" w14:textId="77777777" w:rsidR="00E03DA9" w:rsidRPr="004D5406" w:rsidRDefault="00E03DA9" w:rsidP="00E03DA9">
      <w:pPr>
        <w:rPr>
          <w:sz w:val="22"/>
          <w:szCs w:val="22"/>
        </w:rPr>
      </w:pPr>
    </w:p>
    <w:p w14:paraId="2417BE75" w14:textId="77777777" w:rsidR="00E03DA9" w:rsidRPr="004D5406" w:rsidRDefault="00E03DA9" w:rsidP="00E03DA9">
      <w:pPr>
        <w:jc w:val="center"/>
        <w:rPr>
          <w:sz w:val="22"/>
          <w:szCs w:val="22"/>
        </w:rPr>
      </w:pPr>
      <w:r w:rsidRPr="004D5406">
        <w:rPr>
          <w:sz w:val="22"/>
          <w:szCs w:val="22"/>
        </w:rPr>
        <w:t>Wykaz osób, skierowanych przez wykonawcę do realizacji zamówienia  którymi dysponuje lub będzie dysponował wykonawca  i które będą uczestniczyć  w wykonywaniu zamówienia</w:t>
      </w:r>
    </w:p>
    <w:p w14:paraId="3DF25BC1" w14:textId="77777777" w:rsidR="00E03DA9" w:rsidRPr="00FF1A06" w:rsidRDefault="00E03DA9" w:rsidP="00E03DA9">
      <w:pPr>
        <w:rPr>
          <w:sz w:val="22"/>
          <w:szCs w:val="22"/>
        </w:rPr>
      </w:pPr>
    </w:p>
    <w:p w14:paraId="35A7779A" w14:textId="77777777" w:rsidR="001B0F1E" w:rsidRPr="00FF1A06" w:rsidRDefault="001B0F1E" w:rsidP="00E03DA9">
      <w:pPr>
        <w:jc w:val="center"/>
        <w:outlineLvl w:val="0"/>
        <w:rPr>
          <w:b/>
          <w:sz w:val="22"/>
          <w:szCs w:val="22"/>
        </w:rPr>
      </w:pPr>
    </w:p>
    <w:tbl>
      <w:tblPr>
        <w:tblStyle w:val="Tabela-Siatka"/>
        <w:tblW w:w="8314" w:type="dxa"/>
        <w:jc w:val="center"/>
        <w:tblLayout w:type="fixed"/>
        <w:tblLook w:val="04A0" w:firstRow="1" w:lastRow="0" w:firstColumn="1" w:lastColumn="0" w:noHBand="0" w:noVBand="1"/>
      </w:tblPr>
      <w:tblGrid>
        <w:gridCol w:w="562"/>
        <w:gridCol w:w="1418"/>
        <w:gridCol w:w="1559"/>
        <w:gridCol w:w="1134"/>
        <w:gridCol w:w="1843"/>
        <w:gridCol w:w="1798"/>
      </w:tblGrid>
      <w:tr w:rsidR="00B36501" w:rsidRPr="00FF1A06" w14:paraId="138F01A3" w14:textId="77777777" w:rsidTr="00B36501">
        <w:trPr>
          <w:jc w:val="center"/>
        </w:trPr>
        <w:tc>
          <w:tcPr>
            <w:tcW w:w="562" w:type="dxa"/>
          </w:tcPr>
          <w:p w14:paraId="1D3188C0" w14:textId="5E9371BC" w:rsidR="00B36501" w:rsidRPr="00747E3A" w:rsidRDefault="00B36501" w:rsidP="00E03DA9">
            <w:pPr>
              <w:jc w:val="center"/>
              <w:outlineLvl w:val="0"/>
              <w:rPr>
                <w:b/>
              </w:rPr>
            </w:pPr>
            <w:bookmarkStart w:id="0" w:name="_Toc505070300"/>
            <w:r w:rsidRPr="00747E3A">
              <w:rPr>
                <w:b/>
              </w:rPr>
              <w:t>L.p.</w:t>
            </w:r>
            <w:bookmarkEnd w:id="0"/>
          </w:p>
        </w:tc>
        <w:tc>
          <w:tcPr>
            <w:tcW w:w="1418" w:type="dxa"/>
          </w:tcPr>
          <w:p w14:paraId="1057EE31" w14:textId="1A008DDC" w:rsidR="00B36501" w:rsidRPr="004D5406" w:rsidRDefault="00B36501" w:rsidP="00926BEE">
            <w:pPr>
              <w:jc w:val="center"/>
              <w:outlineLvl w:val="0"/>
              <w:rPr>
                <w:b/>
                <w:sz w:val="22"/>
                <w:szCs w:val="22"/>
              </w:rPr>
            </w:pPr>
            <w:bookmarkStart w:id="1" w:name="_Toc505070301"/>
            <w:r w:rsidRPr="004D5406">
              <w:rPr>
                <w:b/>
                <w:sz w:val="22"/>
                <w:szCs w:val="22"/>
              </w:rPr>
              <w:t xml:space="preserve">Imię i nazwisko pracownika </w:t>
            </w:r>
            <w:bookmarkEnd w:id="1"/>
          </w:p>
        </w:tc>
        <w:tc>
          <w:tcPr>
            <w:tcW w:w="1559" w:type="dxa"/>
          </w:tcPr>
          <w:p w14:paraId="1859895F" w14:textId="3930CA54" w:rsidR="00B36501" w:rsidRPr="004D5406" w:rsidRDefault="00B36501" w:rsidP="006E1E55">
            <w:pPr>
              <w:jc w:val="center"/>
              <w:outlineLvl w:val="0"/>
              <w:rPr>
                <w:b/>
                <w:sz w:val="22"/>
                <w:szCs w:val="22"/>
              </w:rPr>
            </w:pPr>
            <w:bookmarkStart w:id="2" w:name="_Toc505070302"/>
            <w:r w:rsidRPr="004D5406">
              <w:rPr>
                <w:b/>
                <w:sz w:val="22"/>
                <w:szCs w:val="22"/>
              </w:rPr>
              <w:t xml:space="preserve">Zakres </w:t>
            </w:r>
            <w:r w:rsidRPr="00747E3A">
              <w:rPr>
                <w:b/>
              </w:rPr>
              <w:t>wykonywanyc</w:t>
            </w:r>
            <w:r w:rsidRPr="004D5406">
              <w:rPr>
                <w:b/>
                <w:sz w:val="22"/>
                <w:szCs w:val="22"/>
              </w:rPr>
              <w:t>h czynności</w:t>
            </w:r>
            <w:bookmarkEnd w:id="2"/>
          </w:p>
        </w:tc>
        <w:tc>
          <w:tcPr>
            <w:tcW w:w="1134" w:type="dxa"/>
          </w:tcPr>
          <w:p w14:paraId="5BFEF068" w14:textId="32A32206" w:rsidR="00B36501" w:rsidRPr="00747E3A" w:rsidRDefault="00B36501" w:rsidP="00E03DA9">
            <w:pPr>
              <w:jc w:val="center"/>
              <w:outlineLvl w:val="0"/>
              <w:rPr>
                <w:b/>
              </w:rPr>
            </w:pPr>
            <w:bookmarkStart w:id="3" w:name="_Toc505070305"/>
            <w:r w:rsidRPr="00747E3A">
              <w:rPr>
                <w:b/>
              </w:rPr>
              <w:t>Niekarany</w:t>
            </w:r>
            <w:bookmarkEnd w:id="3"/>
          </w:p>
          <w:p w14:paraId="653A24CF" w14:textId="213EB3DA" w:rsidR="00B36501" w:rsidRPr="004D54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3A53C80" w14:textId="77777777" w:rsidR="00B36501" w:rsidRPr="00747E3A" w:rsidRDefault="00B36501" w:rsidP="00E03DA9">
            <w:pPr>
              <w:jc w:val="center"/>
              <w:outlineLvl w:val="0"/>
              <w:rPr>
                <w:b/>
              </w:rPr>
            </w:pPr>
            <w:bookmarkStart w:id="4" w:name="_Toc505070307"/>
            <w:r w:rsidRPr="00747E3A">
              <w:rPr>
                <w:b/>
              </w:rPr>
              <w:t>Niepełnosprawny</w:t>
            </w:r>
            <w:bookmarkEnd w:id="4"/>
          </w:p>
          <w:p w14:paraId="7BA078C2" w14:textId="7D8675C7" w:rsidR="00B36501" w:rsidRPr="004D54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798" w:type="dxa"/>
          </w:tcPr>
          <w:p w14:paraId="44A54684" w14:textId="1CE79734" w:rsidR="00B36501" w:rsidRPr="004D54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  <w:bookmarkStart w:id="5" w:name="_Toc505070309"/>
            <w:r w:rsidRPr="004D5406">
              <w:rPr>
                <w:b/>
                <w:sz w:val="22"/>
                <w:szCs w:val="22"/>
              </w:rPr>
              <w:t>Podstawa  dysponowania</w:t>
            </w:r>
            <w:bookmarkEnd w:id="5"/>
          </w:p>
        </w:tc>
      </w:tr>
      <w:tr w:rsidR="00B36501" w:rsidRPr="00FF1A06" w14:paraId="5286F59A" w14:textId="77777777" w:rsidTr="00B36501">
        <w:trPr>
          <w:jc w:val="center"/>
        </w:trPr>
        <w:tc>
          <w:tcPr>
            <w:tcW w:w="562" w:type="dxa"/>
          </w:tcPr>
          <w:p w14:paraId="703E7FDC" w14:textId="250EE74C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14:paraId="28BC1D39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53B9E8C0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14:paraId="3D09F2CB" w14:textId="369EE18D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9166DF1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798" w:type="dxa"/>
          </w:tcPr>
          <w:p w14:paraId="38FCBA61" w14:textId="5645A6A2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</w:tr>
      <w:tr w:rsidR="00B36501" w:rsidRPr="00FF1A06" w14:paraId="7E322595" w14:textId="77777777" w:rsidTr="00B36501">
        <w:trPr>
          <w:jc w:val="center"/>
        </w:trPr>
        <w:tc>
          <w:tcPr>
            <w:tcW w:w="562" w:type="dxa"/>
          </w:tcPr>
          <w:p w14:paraId="1E88F109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14:paraId="0693A2D1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68D9D668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B5CDF" w14:textId="0ECFF7A3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478FFF2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798" w:type="dxa"/>
          </w:tcPr>
          <w:p w14:paraId="10112E84" w14:textId="7C848F43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</w:tr>
      <w:tr w:rsidR="00B36501" w:rsidRPr="00FF1A06" w14:paraId="69B91F75" w14:textId="77777777" w:rsidTr="00B36501">
        <w:trPr>
          <w:jc w:val="center"/>
        </w:trPr>
        <w:tc>
          <w:tcPr>
            <w:tcW w:w="562" w:type="dxa"/>
          </w:tcPr>
          <w:p w14:paraId="64D8C114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14:paraId="6A73FEF2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7F086C37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14:paraId="24241A22" w14:textId="6CA09723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56885A62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798" w:type="dxa"/>
          </w:tcPr>
          <w:p w14:paraId="0235EC5B" w14:textId="30FF8B1B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</w:tr>
      <w:tr w:rsidR="00B36501" w:rsidRPr="00FF1A06" w14:paraId="62A4EC0D" w14:textId="77777777" w:rsidTr="00B36501">
        <w:trPr>
          <w:jc w:val="center"/>
        </w:trPr>
        <w:tc>
          <w:tcPr>
            <w:tcW w:w="562" w:type="dxa"/>
          </w:tcPr>
          <w:p w14:paraId="7DF8BD22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14:paraId="4A7CB08B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2C8DB39E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14:paraId="0532D559" w14:textId="253AA4B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B657630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798" w:type="dxa"/>
          </w:tcPr>
          <w:p w14:paraId="5AD619B4" w14:textId="480037B2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</w:tr>
      <w:tr w:rsidR="00B36501" w:rsidRPr="00FF1A06" w14:paraId="635DC4FA" w14:textId="77777777" w:rsidTr="00B36501">
        <w:trPr>
          <w:jc w:val="center"/>
        </w:trPr>
        <w:tc>
          <w:tcPr>
            <w:tcW w:w="562" w:type="dxa"/>
          </w:tcPr>
          <w:p w14:paraId="6C008A82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14:paraId="6BCE8A9F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6DA8D717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14:paraId="0A0E7BCE" w14:textId="501BA890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11DA02AC" w14:textId="77777777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798" w:type="dxa"/>
          </w:tcPr>
          <w:p w14:paraId="4B53A7EB" w14:textId="0E73F711" w:rsidR="00B36501" w:rsidRPr="00FF1A06" w:rsidRDefault="00B36501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</w:tr>
      <w:tr w:rsidR="001F7D93" w:rsidRPr="00FF1A06" w14:paraId="55567617" w14:textId="77777777" w:rsidTr="00B36501">
        <w:trPr>
          <w:jc w:val="center"/>
        </w:trPr>
        <w:tc>
          <w:tcPr>
            <w:tcW w:w="562" w:type="dxa"/>
          </w:tcPr>
          <w:p w14:paraId="05602BFD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14:paraId="55844740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4EAE40E2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14:paraId="0DFC07C1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18C22EF0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798" w:type="dxa"/>
          </w:tcPr>
          <w:p w14:paraId="6C8F6D06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</w:tr>
      <w:tr w:rsidR="001F7D93" w:rsidRPr="00FF1A06" w14:paraId="62B0CFCB" w14:textId="77777777" w:rsidTr="00B36501">
        <w:trPr>
          <w:jc w:val="center"/>
        </w:trPr>
        <w:tc>
          <w:tcPr>
            <w:tcW w:w="562" w:type="dxa"/>
          </w:tcPr>
          <w:p w14:paraId="77A35EA7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14:paraId="51731544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4703C16C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14:paraId="76201F67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961A415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798" w:type="dxa"/>
          </w:tcPr>
          <w:p w14:paraId="41E0A899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</w:tr>
      <w:tr w:rsidR="001F7D93" w:rsidRPr="00FF1A06" w14:paraId="60A4B8D8" w14:textId="77777777" w:rsidTr="00B36501">
        <w:trPr>
          <w:jc w:val="center"/>
        </w:trPr>
        <w:tc>
          <w:tcPr>
            <w:tcW w:w="562" w:type="dxa"/>
          </w:tcPr>
          <w:p w14:paraId="7BC1E5E1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14:paraId="589CD456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138ABACA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14:paraId="4C2C9F2A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6E2E88B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798" w:type="dxa"/>
          </w:tcPr>
          <w:p w14:paraId="2A0017FB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</w:tr>
      <w:tr w:rsidR="001F7D93" w:rsidRPr="00FF1A06" w14:paraId="750A6119" w14:textId="77777777" w:rsidTr="00B36501">
        <w:trPr>
          <w:jc w:val="center"/>
        </w:trPr>
        <w:tc>
          <w:tcPr>
            <w:tcW w:w="562" w:type="dxa"/>
          </w:tcPr>
          <w:p w14:paraId="18B80B7B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14:paraId="679D21E8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122AB247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</w:tcPr>
          <w:p w14:paraId="0B05FDFA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FED0B6D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  <w:tc>
          <w:tcPr>
            <w:tcW w:w="1798" w:type="dxa"/>
          </w:tcPr>
          <w:p w14:paraId="43DC49DC" w14:textId="77777777" w:rsidR="001F7D93" w:rsidRPr="00FF1A06" w:rsidRDefault="001F7D93" w:rsidP="00E03DA9">
            <w:pPr>
              <w:jc w:val="center"/>
              <w:outlineLvl w:val="0"/>
              <w:rPr>
                <w:b/>
                <w:sz w:val="22"/>
                <w:szCs w:val="22"/>
              </w:rPr>
            </w:pPr>
          </w:p>
        </w:tc>
      </w:tr>
    </w:tbl>
    <w:p w14:paraId="74A41E5E" w14:textId="77777777" w:rsidR="001B0F1E" w:rsidRPr="00FF1A06" w:rsidRDefault="001B0F1E" w:rsidP="00E03DA9">
      <w:pPr>
        <w:jc w:val="center"/>
        <w:outlineLvl w:val="0"/>
        <w:rPr>
          <w:b/>
          <w:sz w:val="22"/>
          <w:szCs w:val="22"/>
        </w:rPr>
      </w:pPr>
    </w:p>
    <w:p w14:paraId="179078F7" w14:textId="77777777" w:rsidR="001B0F1E" w:rsidRPr="00FF1A06" w:rsidRDefault="001B0F1E" w:rsidP="00E03DA9">
      <w:pPr>
        <w:jc w:val="center"/>
        <w:outlineLvl w:val="0"/>
        <w:rPr>
          <w:sz w:val="22"/>
          <w:szCs w:val="22"/>
        </w:rPr>
      </w:pPr>
    </w:p>
    <w:p w14:paraId="4D2BF927" w14:textId="0CDFDB28" w:rsidR="00236787" w:rsidRPr="00FF1A06" w:rsidRDefault="00236787" w:rsidP="00E03DA9">
      <w:pPr>
        <w:jc w:val="center"/>
        <w:outlineLvl w:val="0"/>
        <w:rPr>
          <w:sz w:val="22"/>
          <w:szCs w:val="22"/>
        </w:rPr>
      </w:pPr>
      <w:bookmarkStart w:id="6" w:name="_Toc505070310"/>
      <w:r w:rsidRPr="00FF1A06">
        <w:rPr>
          <w:sz w:val="22"/>
          <w:szCs w:val="22"/>
        </w:rPr>
        <w:t xml:space="preserve">Wykonawca oświadcza i zapewnia, że osoby skierowane do realizacji przedmiotowego zamówienia spełniają i będą spełniać w trakcie realizacji zamówienia wszystkie wymagania określone </w:t>
      </w:r>
      <w:r w:rsidR="000C3066" w:rsidRPr="00FF1A06">
        <w:rPr>
          <w:sz w:val="22"/>
          <w:szCs w:val="22"/>
        </w:rPr>
        <w:t>w</w:t>
      </w:r>
      <w:r w:rsidR="00003EAA">
        <w:rPr>
          <w:sz w:val="22"/>
          <w:szCs w:val="22"/>
        </w:rPr>
        <w:t xml:space="preserve"> S</w:t>
      </w:r>
      <w:r w:rsidRPr="00FF1A06">
        <w:rPr>
          <w:sz w:val="22"/>
          <w:szCs w:val="22"/>
        </w:rPr>
        <w:t>WZ.</w:t>
      </w:r>
      <w:bookmarkEnd w:id="6"/>
    </w:p>
    <w:p w14:paraId="1C7D6337" w14:textId="77777777" w:rsidR="001B0F1E" w:rsidRPr="00FF1A06" w:rsidRDefault="001B0F1E" w:rsidP="00E03DA9">
      <w:pPr>
        <w:jc w:val="center"/>
        <w:outlineLvl w:val="0"/>
        <w:rPr>
          <w:b/>
          <w:sz w:val="22"/>
          <w:szCs w:val="22"/>
        </w:rPr>
      </w:pPr>
    </w:p>
    <w:p w14:paraId="1153F366" w14:textId="77777777" w:rsidR="001B0F1E" w:rsidRPr="00FF1A06" w:rsidRDefault="001B0F1E" w:rsidP="00E03DA9">
      <w:pPr>
        <w:jc w:val="center"/>
        <w:outlineLvl w:val="0"/>
        <w:rPr>
          <w:b/>
          <w:sz w:val="22"/>
          <w:szCs w:val="22"/>
        </w:rPr>
      </w:pPr>
    </w:p>
    <w:p w14:paraId="5A9D6F16" w14:textId="13566F8B" w:rsidR="00E03DA9" w:rsidRPr="00FF1A06" w:rsidRDefault="00B405C0" w:rsidP="00B405C0">
      <w:pPr>
        <w:jc w:val="both"/>
        <w:outlineLvl w:val="0"/>
        <w:rPr>
          <w:sz w:val="22"/>
          <w:szCs w:val="22"/>
        </w:rPr>
      </w:pPr>
      <w:bookmarkStart w:id="7" w:name="_Toc505070311"/>
      <w:r w:rsidRPr="00FF1A06">
        <w:rPr>
          <w:sz w:val="22"/>
          <w:szCs w:val="22"/>
        </w:rPr>
        <w:t xml:space="preserve">Uwaga! Jeżeli Wykonawca polega na osobach zdolnych do wykonania zamówienia oddanych do dyspozycji przez inny podmiot - na podstawie delegacji </w:t>
      </w:r>
      <w:r w:rsidRPr="00635B72">
        <w:rPr>
          <w:sz w:val="22"/>
          <w:szCs w:val="22"/>
        </w:rPr>
        <w:t xml:space="preserve">ustawowej z art. </w:t>
      </w:r>
      <w:r w:rsidR="00635B72" w:rsidRPr="00635B72">
        <w:rPr>
          <w:sz w:val="22"/>
          <w:szCs w:val="22"/>
        </w:rPr>
        <w:t xml:space="preserve">118 ust.1 </w:t>
      </w:r>
      <w:r w:rsidRPr="00635B72">
        <w:rPr>
          <w:sz w:val="22"/>
          <w:szCs w:val="22"/>
        </w:rPr>
        <w:t>ustawy</w:t>
      </w:r>
      <w:r w:rsidRPr="00FF1A06">
        <w:rPr>
          <w:sz w:val="22"/>
          <w:szCs w:val="22"/>
        </w:rPr>
        <w:t xml:space="preserve"> Pzp do wykazu należy dołączyć w szczególności pisemne zobowiązanie innych podmiotów do oddania Wykonawcy do dyspozycji niezbędnych zasobów na okres korzystania z nich przy wykonywaniu zamówienia.</w:t>
      </w:r>
      <w:bookmarkEnd w:id="7"/>
      <w:r w:rsidRPr="00FF1A06">
        <w:rPr>
          <w:sz w:val="22"/>
          <w:szCs w:val="22"/>
        </w:rPr>
        <w:t xml:space="preserve">   </w:t>
      </w:r>
    </w:p>
    <w:p w14:paraId="64BB94DA" w14:textId="77777777" w:rsidR="00E03DA9" w:rsidRPr="00FF1A06" w:rsidRDefault="00E03DA9" w:rsidP="00E03DA9">
      <w:pPr>
        <w:outlineLvl w:val="0"/>
        <w:rPr>
          <w:b/>
          <w:sz w:val="22"/>
          <w:szCs w:val="22"/>
        </w:rPr>
      </w:pPr>
    </w:p>
    <w:p w14:paraId="46D2FD34" w14:textId="77777777" w:rsidR="00B405C0" w:rsidRPr="00FF1A06" w:rsidRDefault="00B405C0" w:rsidP="00E03DA9">
      <w:pPr>
        <w:tabs>
          <w:tab w:val="left" w:pos="0"/>
        </w:tabs>
        <w:jc w:val="both"/>
        <w:rPr>
          <w:sz w:val="22"/>
          <w:szCs w:val="22"/>
        </w:rPr>
      </w:pPr>
    </w:p>
    <w:p w14:paraId="27489ED1" w14:textId="77777777" w:rsidR="00E03DA9" w:rsidRPr="004D5406" w:rsidRDefault="00E03DA9" w:rsidP="00E03DA9">
      <w:pPr>
        <w:tabs>
          <w:tab w:val="left" w:pos="0"/>
        </w:tabs>
        <w:jc w:val="both"/>
        <w:rPr>
          <w:sz w:val="22"/>
          <w:szCs w:val="22"/>
        </w:rPr>
      </w:pPr>
      <w:r w:rsidRPr="00FF1A06">
        <w:rPr>
          <w:sz w:val="22"/>
          <w:szCs w:val="22"/>
        </w:rPr>
        <w:t>……..</w:t>
      </w:r>
      <w:r w:rsidRPr="004D5406">
        <w:rPr>
          <w:sz w:val="22"/>
          <w:szCs w:val="22"/>
        </w:rPr>
        <w:t>……………………..………………………</w:t>
      </w:r>
    </w:p>
    <w:p w14:paraId="2801731F" w14:textId="77777777" w:rsidR="00E03DA9" w:rsidRPr="004D5406" w:rsidRDefault="00E03DA9" w:rsidP="00E03DA9">
      <w:pPr>
        <w:tabs>
          <w:tab w:val="left" w:pos="0"/>
        </w:tabs>
        <w:jc w:val="both"/>
        <w:rPr>
          <w:sz w:val="22"/>
          <w:szCs w:val="22"/>
        </w:rPr>
      </w:pPr>
      <w:r w:rsidRPr="004D5406">
        <w:rPr>
          <w:sz w:val="22"/>
          <w:szCs w:val="22"/>
        </w:rPr>
        <w:t xml:space="preserve">              (miejscowość i data ) </w:t>
      </w:r>
    </w:p>
    <w:p w14:paraId="5AAA32C5" w14:textId="77777777" w:rsidR="00E03DA9" w:rsidRPr="004D5406" w:rsidRDefault="00E03DA9" w:rsidP="00E03DA9">
      <w:pPr>
        <w:tabs>
          <w:tab w:val="left" w:pos="0"/>
        </w:tabs>
        <w:jc w:val="both"/>
        <w:rPr>
          <w:sz w:val="22"/>
          <w:szCs w:val="22"/>
        </w:rPr>
      </w:pPr>
      <w:r w:rsidRPr="004D5406">
        <w:rPr>
          <w:sz w:val="22"/>
          <w:szCs w:val="22"/>
        </w:rPr>
        <w:t xml:space="preserve">                                                                          ……………………………………………………………….</w:t>
      </w:r>
    </w:p>
    <w:p w14:paraId="4E6A867C" w14:textId="1C8EF48B" w:rsidR="00E03DA9" w:rsidRPr="004D5406" w:rsidRDefault="00E03DA9" w:rsidP="00E03DA9">
      <w:pPr>
        <w:tabs>
          <w:tab w:val="left" w:pos="0"/>
        </w:tabs>
        <w:jc w:val="both"/>
        <w:rPr>
          <w:b/>
          <w:sz w:val="22"/>
          <w:szCs w:val="22"/>
        </w:rPr>
      </w:pPr>
      <w:r w:rsidRPr="004D5406">
        <w:rPr>
          <w:sz w:val="22"/>
          <w:szCs w:val="22"/>
        </w:rPr>
        <w:t xml:space="preserve">                (podpis Wykonawcy)</w:t>
      </w:r>
      <w:r w:rsidRPr="004D5406">
        <w:rPr>
          <w:b/>
          <w:sz w:val="22"/>
          <w:szCs w:val="22"/>
        </w:rPr>
        <w:t xml:space="preserve"> </w:t>
      </w:r>
    </w:p>
    <w:p w14:paraId="7F12C574" w14:textId="77777777" w:rsidR="00ED740D" w:rsidRDefault="00ED740D" w:rsidP="00AD5B93">
      <w:pPr>
        <w:jc w:val="both"/>
        <w:rPr>
          <w:sz w:val="22"/>
          <w:szCs w:val="22"/>
        </w:rPr>
      </w:pPr>
    </w:p>
    <w:sectPr w:rsidR="00ED740D" w:rsidSect="00C36FD3">
      <w:footerReference w:type="default" r:id="rId8"/>
      <w:pgSz w:w="11906" w:h="16838" w:code="9"/>
      <w:pgMar w:top="1418" w:right="1418" w:bottom="1418" w:left="1418" w:header="709" w:footer="709" w:gutter="0"/>
      <w:pgNumType w:start="5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7A2EF5" w14:textId="77777777" w:rsidR="00C229C4" w:rsidRDefault="00C229C4" w:rsidP="00BA703A">
      <w:r>
        <w:separator/>
      </w:r>
    </w:p>
  </w:endnote>
  <w:endnote w:type="continuationSeparator" w:id="0">
    <w:p w14:paraId="33DFADB8" w14:textId="77777777" w:rsidR="00C229C4" w:rsidRDefault="00C229C4" w:rsidP="00BA70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altName w:val="Times New Roman"/>
    <w:charset w:val="00"/>
    <w:family w:val="auto"/>
    <w:pitch w:val="default"/>
  </w:font>
  <w:font w:name="StarSymbol, 'Arial Unicode MS'">
    <w:panose1 w:val="00000000000000000000"/>
    <w:charset w:val="02"/>
    <w:family w:val="auto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etaPro-Normal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FB6FA" w14:textId="10BF731E" w:rsidR="00C229C4" w:rsidRDefault="00C229C4">
    <w:pPr>
      <w:pStyle w:val="Stopka"/>
      <w:jc w:val="center"/>
    </w:pPr>
  </w:p>
  <w:p w14:paraId="66373DCE" w14:textId="77777777" w:rsidR="00C229C4" w:rsidRDefault="00C229C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8D41C" w14:textId="77777777" w:rsidR="00C229C4" w:rsidRDefault="00C229C4" w:rsidP="00BA703A">
      <w:r>
        <w:separator/>
      </w:r>
    </w:p>
  </w:footnote>
  <w:footnote w:type="continuationSeparator" w:id="0">
    <w:p w14:paraId="6580CC2B" w14:textId="77777777" w:rsidR="00C229C4" w:rsidRDefault="00C229C4" w:rsidP="00BA70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)"/>
      <w:lvlJc w:val="left"/>
      <w:pPr>
        <w:tabs>
          <w:tab w:val="num" w:pos="708"/>
        </w:tabs>
        <w:ind w:left="767" w:hanging="360"/>
      </w:pPr>
      <w:rPr>
        <w:color w:val="000000"/>
      </w:rPr>
    </w:lvl>
  </w:abstractNum>
  <w:abstractNum w:abstractNumId="1" w15:restartNumberingAfterBreak="0">
    <w:nsid w:val="00000005"/>
    <w:multiLevelType w:val="singleLevel"/>
    <w:tmpl w:val="00000005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1800" w:hanging="360"/>
      </w:pPr>
      <w:rPr>
        <w:rFonts w:hint="default"/>
        <w:b w:val="0"/>
      </w:rPr>
    </w:lvl>
  </w:abstractNum>
  <w:abstractNum w:abstractNumId="2" w15:restartNumberingAfterBreak="0">
    <w:nsid w:val="00000006"/>
    <w:multiLevelType w:val="singleLevel"/>
    <w:tmpl w:val="00000006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b w:val="0"/>
        <w:i w:val="0"/>
        <w:sz w:val="18"/>
        <w:szCs w:val="18"/>
      </w:rPr>
    </w:lvl>
  </w:abstractNum>
  <w:abstractNum w:abstractNumId="4" w15:restartNumberingAfterBreak="0">
    <w:nsid w:val="0000000D"/>
    <w:multiLevelType w:val="singleLevel"/>
    <w:tmpl w:val="0000000D"/>
    <w:name w:val="WW8Num16"/>
    <w:lvl w:ilvl="0">
      <w:start w:val="1"/>
      <w:numFmt w:val="upperRoman"/>
      <w:lvlText w:val="%1."/>
      <w:lvlJc w:val="right"/>
      <w:pPr>
        <w:tabs>
          <w:tab w:val="num" w:pos="0"/>
        </w:tabs>
        <w:ind w:left="360" w:hanging="360"/>
      </w:pPr>
      <w:rPr>
        <w:rFonts w:ascii="Times New Roman" w:hAnsi="Times New Roman" w:cs="Times New Roman"/>
        <w:b/>
        <w:i w:val="0"/>
        <w:sz w:val="24"/>
        <w:szCs w:val="24"/>
      </w:rPr>
    </w:lvl>
  </w:abstractNum>
  <w:abstractNum w:abstractNumId="5" w15:restartNumberingAfterBreak="0">
    <w:nsid w:val="0000000E"/>
    <w:multiLevelType w:val="singleLevel"/>
    <w:tmpl w:val="0000000E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6" w15:restartNumberingAfterBreak="0">
    <w:nsid w:val="00000012"/>
    <w:multiLevelType w:val="singleLevel"/>
    <w:tmpl w:val="00000012"/>
    <w:name w:val="WW8Num2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eastAsia="Calibri" w:hAnsi="Times New Roman" w:cs="Times New Roman" w:hint="default"/>
        <w:w w:val="100"/>
        <w:sz w:val="24"/>
        <w:szCs w:val="24"/>
        <w:lang w:val="pl-PL" w:eastAsia="en-US"/>
      </w:rPr>
    </w:lvl>
  </w:abstractNum>
  <w:abstractNum w:abstractNumId="7" w15:restartNumberingAfterBreak="0">
    <w:nsid w:val="00000015"/>
    <w:multiLevelType w:val="singleLevel"/>
    <w:tmpl w:val="00000015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b w:val="0"/>
        <w:bCs/>
        <w:sz w:val="24"/>
        <w:szCs w:val="24"/>
      </w:rPr>
    </w:lvl>
  </w:abstractNum>
  <w:abstractNum w:abstractNumId="8" w15:restartNumberingAfterBreak="0">
    <w:nsid w:val="00000016"/>
    <w:multiLevelType w:val="singleLevel"/>
    <w:tmpl w:val="00000016"/>
    <w:name w:val="WW8Num2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9" w15:restartNumberingAfterBreak="0">
    <w:nsid w:val="00000017"/>
    <w:multiLevelType w:val="singleLevel"/>
    <w:tmpl w:val="00000017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i w:val="0"/>
        <w:color w:val="000000"/>
      </w:rPr>
    </w:lvl>
  </w:abstractNum>
  <w:abstractNum w:abstractNumId="10" w15:restartNumberingAfterBreak="0">
    <w:nsid w:val="00000019"/>
    <w:multiLevelType w:val="singleLevel"/>
    <w:tmpl w:val="00000019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i w:val="0"/>
        <w:iCs w:val="0"/>
        <w:sz w:val="24"/>
        <w:szCs w:val="24"/>
      </w:rPr>
    </w:lvl>
  </w:abstractNum>
  <w:abstractNum w:abstractNumId="11" w15:restartNumberingAfterBreak="0">
    <w:nsid w:val="0000001B"/>
    <w:multiLevelType w:val="singleLevel"/>
    <w:tmpl w:val="0000001B"/>
    <w:name w:val="WW8Num31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</w:abstractNum>
  <w:abstractNum w:abstractNumId="12" w15:restartNumberingAfterBreak="0">
    <w:nsid w:val="0000001C"/>
    <w:multiLevelType w:val="multilevel"/>
    <w:tmpl w:val="0000001C"/>
    <w:name w:val="WW8Num32"/>
    <w:lvl w:ilvl="0">
      <w:start w:val="1"/>
      <w:numFmt w:val="decimal"/>
      <w:lvlText w:val="%1)"/>
      <w:lvlJc w:val="left"/>
      <w:pPr>
        <w:tabs>
          <w:tab w:val="num" w:pos="0"/>
        </w:tabs>
        <w:ind w:left="1428" w:hanging="360"/>
      </w:pPr>
      <w:rPr>
        <w:rFonts w:hint="default"/>
        <w:color w:val="000000"/>
        <w:sz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48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3048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58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4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8" w:hanging="180"/>
      </w:pPr>
    </w:lvl>
  </w:abstractNum>
  <w:abstractNum w:abstractNumId="13" w15:restartNumberingAfterBreak="0">
    <w:nsid w:val="0000001E"/>
    <w:multiLevelType w:val="singleLevel"/>
    <w:tmpl w:val="0000001E"/>
    <w:name w:val="WW8Num36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b w:val="0"/>
        <w:i w:val="0"/>
        <w:iCs w:val="0"/>
        <w:color w:val="000000"/>
        <w:sz w:val="24"/>
        <w:szCs w:val="24"/>
        <w:lang w:eastAsia="pl-PL"/>
      </w:rPr>
    </w:lvl>
  </w:abstractNum>
  <w:abstractNum w:abstractNumId="14" w15:restartNumberingAfterBreak="0">
    <w:nsid w:val="0000001F"/>
    <w:multiLevelType w:val="singleLevel"/>
    <w:tmpl w:val="0000001F"/>
    <w:name w:val="WW8Num3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hint="default"/>
        <w:b w:val="0"/>
      </w:rPr>
    </w:lvl>
  </w:abstractNum>
  <w:abstractNum w:abstractNumId="15" w15:restartNumberingAfterBreak="0">
    <w:nsid w:val="00000021"/>
    <w:multiLevelType w:val="singleLevel"/>
    <w:tmpl w:val="00000021"/>
    <w:name w:val="WW8Num40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hint="default"/>
        <w:color w:val="000000"/>
      </w:rPr>
    </w:lvl>
  </w:abstractNum>
  <w:abstractNum w:abstractNumId="16" w15:restartNumberingAfterBreak="0">
    <w:nsid w:val="029B2AE3"/>
    <w:multiLevelType w:val="hybridMultilevel"/>
    <w:tmpl w:val="C28A9B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54B41DF"/>
    <w:multiLevelType w:val="hybridMultilevel"/>
    <w:tmpl w:val="E8302BC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5B05BAA"/>
    <w:multiLevelType w:val="hybridMultilevel"/>
    <w:tmpl w:val="40CEAA76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9831150"/>
    <w:multiLevelType w:val="multilevel"/>
    <w:tmpl w:val="D4DECA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0F5F5C12"/>
    <w:multiLevelType w:val="hybridMultilevel"/>
    <w:tmpl w:val="57A83882"/>
    <w:lvl w:ilvl="0" w:tplc="FA66E4A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1B61389"/>
    <w:multiLevelType w:val="hybridMultilevel"/>
    <w:tmpl w:val="4D3C4D7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125A3283"/>
    <w:multiLevelType w:val="multilevel"/>
    <w:tmpl w:val="FBB6FC8E"/>
    <w:styleLink w:val="RTFNum14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Times New Roman"/>
        <w:sz w:val="22"/>
        <w:szCs w:val="22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ascii="Calibri" w:hAnsi="Calibri" w:cs="Times New Roman"/>
        <w:sz w:val="22"/>
        <w:szCs w:val="22"/>
      </w:rPr>
    </w:lvl>
    <w:lvl w:ilvl="2">
      <w:start w:val="1"/>
      <w:numFmt w:val="lowerLetter"/>
      <w:lvlText w:val=" %3)"/>
      <w:lvlJc w:val="left"/>
      <w:pPr>
        <w:ind w:left="502" w:hanging="360"/>
      </w:pPr>
      <w:rPr>
        <w:rFonts w:ascii="Calibri" w:hAnsi="Calibri" w:cs="Times New Roman"/>
        <w:b w:val="0"/>
        <w:bCs w:val="0"/>
        <w:sz w:val="22"/>
        <w:szCs w:val="22"/>
      </w:rPr>
    </w:lvl>
    <w:lvl w:ilvl="3">
      <w:numFmt w:val="bullet"/>
      <w:lvlText w:val="•"/>
      <w:lvlJc w:val="left"/>
      <w:pPr>
        <w:ind w:left="502" w:hanging="360"/>
      </w:pPr>
      <w:rPr>
        <w:rFonts w:ascii="StarSymbol" w:eastAsia="Times New Roman" w:hAnsi="StarSymbol"/>
      </w:rPr>
    </w:lvl>
    <w:lvl w:ilvl="4">
      <w:numFmt w:val="bullet"/>
      <w:lvlText w:val="•"/>
      <w:lvlJc w:val="left"/>
      <w:pPr>
        <w:ind w:left="502" w:hanging="360"/>
      </w:pPr>
      <w:rPr>
        <w:rFonts w:ascii="StarSymbol, 'Arial Unicode MS'" w:eastAsia="Times New Roman" w:hAnsi="StarSymbol, 'Arial Unicode MS'"/>
      </w:rPr>
    </w:lvl>
    <w:lvl w:ilvl="5">
      <w:numFmt w:val="bullet"/>
      <w:lvlText w:val="•"/>
      <w:lvlJc w:val="left"/>
      <w:pPr>
        <w:ind w:left="2160" w:hanging="360"/>
      </w:pPr>
      <w:rPr>
        <w:rFonts w:ascii="StarSymbol, 'Arial Unicode MS'" w:eastAsia="Times New Roman" w:hAnsi="StarSymbol, 'Arial Unicode MS'"/>
      </w:rPr>
    </w:lvl>
    <w:lvl w:ilvl="6">
      <w:numFmt w:val="bullet"/>
      <w:lvlText w:val="•"/>
      <w:lvlJc w:val="left"/>
      <w:pPr>
        <w:ind w:left="2520" w:hanging="360"/>
      </w:pPr>
      <w:rPr>
        <w:rFonts w:ascii="StarSymbol, 'Arial Unicode MS'" w:eastAsia="Times New Roman" w:hAnsi="StarSymbol, 'Arial Unicode MS'"/>
      </w:rPr>
    </w:lvl>
    <w:lvl w:ilvl="7">
      <w:numFmt w:val="bullet"/>
      <w:lvlText w:val="•"/>
      <w:lvlJc w:val="left"/>
      <w:pPr>
        <w:ind w:left="2880" w:hanging="360"/>
      </w:pPr>
      <w:rPr>
        <w:rFonts w:ascii="StarSymbol, 'Arial Unicode MS'" w:eastAsia="Times New Roman" w:hAnsi="StarSymbol, 'Arial Unicode MS'"/>
      </w:rPr>
    </w:lvl>
    <w:lvl w:ilvl="8">
      <w:numFmt w:val="bullet"/>
      <w:lvlText w:val="•"/>
      <w:lvlJc w:val="left"/>
      <w:pPr>
        <w:ind w:left="3240" w:hanging="360"/>
      </w:pPr>
      <w:rPr>
        <w:rFonts w:ascii="StarSymbol, 'Arial Unicode MS'" w:eastAsia="Times New Roman" w:hAnsi="StarSymbol, 'Arial Unicode MS'"/>
      </w:rPr>
    </w:lvl>
  </w:abstractNum>
  <w:abstractNum w:abstractNumId="24" w15:restartNumberingAfterBreak="0">
    <w:nsid w:val="14DA1261"/>
    <w:multiLevelType w:val="hybridMultilevel"/>
    <w:tmpl w:val="45E6EF88"/>
    <w:lvl w:ilvl="0" w:tplc="DC4AB2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159827EF"/>
    <w:multiLevelType w:val="hybridMultilevel"/>
    <w:tmpl w:val="6534F06A"/>
    <w:lvl w:ilvl="0" w:tplc="22DE012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18621B2B"/>
    <w:multiLevelType w:val="singleLevel"/>
    <w:tmpl w:val="6EAC28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  <w:i w:val="0"/>
        <w:iCs w:val="0"/>
        <w:effect w:val="none"/>
      </w:rPr>
    </w:lvl>
  </w:abstractNum>
  <w:abstractNum w:abstractNumId="27" w15:restartNumberingAfterBreak="0">
    <w:nsid w:val="18AB7DC1"/>
    <w:multiLevelType w:val="hybridMultilevel"/>
    <w:tmpl w:val="7DF6A56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AA723AB"/>
    <w:multiLevelType w:val="hybridMultilevel"/>
    <w:tmpl w:val="3DAC7A98"/>
    <w:lvl w:ilvl="0" w:tplc="B00664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20F62E1D"/>
    <w:multiLevelType w:val="hybridMultilevel"/>
    <w:tmpl w:val="3454E686"/>
    <w:lvl w:ilvl="0" w:tplc="48A2F7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1" w15:restartNumberingAfterBreak="0">
    <w:nsid w:val="249D5F2A"/>
    <w:multiLevelType w:val="hybridMultilevel"/>
    <w:tmpl w:val="8E46A8D2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 w15:restartNumberingAfterBreak="0">
    <w:nsid w:val="2B9365C8"/>
    <w:multiLevelType w:val="hybridMultilevel"/>
    <w:tmpl w:val="DED678AC"/>
    <w:lvl w:ilvl="0" w:tplc="750821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267"/>
        </w:tabs>
        <w:ind w:left="1267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1987"/>
        </w:tabs>
        <w:ind w:left="1987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707"/>
        </w:tabs>
        <w:ind w:left="2707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427"/>
        </w:tabs>
        <w:ind w:left="3427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147"/>
        </w:tabs>
        <w:ind w:left="4147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867"/>
        </w:tabs>
        <w:ind w:left="4867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587"/>
        </w:tabs>
        <w:ind w:left="5587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307"/>
        </w:tabs>
        <w:ind w:left="6307" w:hanging="360"/>
      </w:pPr>
      <w:rPr>
        <w:rFonts w:cs="Times New Roman"/>
      </w:rPr>
    </w:lvl>
  </w:abstractNum>
  <w:abstractNum w:abstractNumId="33" w15:restartNumberingAfterBreak="0">
    <w:nsid w:val="2BB92638"/>
    <w:multiLevelType w:val="hybridMultilevel"/>
    <w:tmpl w:val="C9C631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6E6780"/>
    <w:multiLevelType w:val="hybridMultilevel"/>
    <w:tmpl w:val="4022D0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C8615B6"/>
    <w:multiLevelType w:val="hybridMultilevel"/>
    <w:tmpl w:val="1C043D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D0C2D1F"/>
    <w:multiLevelType w:val="hybridMultilevel"/>
    <w:tmpl w:val="A1D6F6B6"/>
    <w:lvl w:ilvl="0" w:tplc="C0AAB942">
      <w:start w:val="1"/>
      <w:numFmt w:val="lowerLetter"/>
      <w:lvlText w:val="%1)"/>
      <w:lvlJc w:val="left"/>
      <w:pPr>
        <w:ind w:left="417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37" w:hanging="360"/>
      </w:pPr>
    </w:lvl>
    <w:lvl w:ilvl="2" w:tplc="0415001B" w:tentative="1">
      <w:start w:val="1"/>
      <w:numFmt w:val="lowerRoman"/>
      <w:lvlText w:val="%3."/>
      <w:lvlJc w:val="right"/>
      <w:pPr>
        <w:ind w:left="1857" w:hanging="180"/>
      </w:pPr>
    </w:lvl>
    <w:lvl w:ilvl="3" w:tplc="0415000F" w:tentative="1">
      <w:start w:val="1"/>
      <w:numFmt w:val="decimal"/>
      <w:lvlText w:val="%4."/>
      <w:lvlJc w:val="left"/>
      <w:pPr>
        <w:ind w:left="2577" w:hanging="360"/>
      </w:pPr>
    </w:lvl>
    <w:lvl w:ilvl="4" w:tplc="04150019" w:tentative="1">
      <w:start w:val="1"/>
      <w:numFmt w:val="lowerLetter"/>
      <w:lvlText w:val="%5."/>
      <w:lvlJc w:val="left"/>
      <w:pPr>
        <w:ind w:left="3297" w:hanging="360"/>
      </w:pPr>
    </w:lvl>
    <w:lvl w:ilvl="5" w:tplc="0415001B" w:tentative="1">
      <w:start w:val="1"/>
      <w:numFmt w:val="lowerRoman"/>
      <w:lvlText w:val="%6."/>
      <w:lvlJc w:val="right"/>
      <w:pPr>
        <w:ind w:left="4017" w:hanging="180"/>
      </w:pPr>
    </w:lvl>
    <w:lvl w:ilvl="6" w:tplc="0415000F" w:tentative="1">
      <w:start w:val="1"/>
      <w:numFmt w:val="decimal"/>
      <w:lvlText w:val="%7."/>
      <w:lvlJc w:val="left"/>
      <w:pPr>
        <w:ind w:left="4737" w:hanging="360"/>
      </w:pPr>
    </w:lvl>
    <w:lvl w:ilvl="7" w:tplc="04150019" w:tentative="1">
      <w:start w:val="1"/>
      <w:numFmt w:val="lowerLetter"/>
      <w:lvlText w:val="%8."/>
      <w:lvlJc w:val="left"/>
      <w:pPr>
        <w:ind w:left="5457" w:hanging="360"/>
      </w:pPr>
    </w:lvl>
    <w:lvl w:ilvl="8" w:tplc="0415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7" w15:restartNumberingAfterBreak="0">
    <w:nsid w:val="4AEC0100"/>
    <w:multiLevelType w:val="multilevel"/>
    <w:tmpl w:val="BBCE53E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4AF1321F"/>
    <w:multiLevelType w:val="hybridMultilevel"/>
    <w:tmpl w:val="0CF43E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1155725"/>
    <w:multiLevelType w:val="multilevel"/>
    <w:tmpl w:val="D71A794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0" w15:restartNumberingAfterBreak="0">
    <w:nsid w:val="596F367B"/>
    <w:multiLevelType w:val="hybridMultilevel"/>
    <w:tmpl w:val="A1D6F6B6"/>
    <w:lvl w:ilvl="0" w:tplc="C0AAB942">
      <w:start w:val="1"/>
      <w:numFmt w:val="lowerLetter"/>
      <w:lvlText w:val="%1)"/>
      <w:lvlJc w:val="left"/>
      <w:pPr>
        <w:ind w:left="417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37" w:hanging="360"/>
      </w:pPr>
    </w:lvl>
    <w:lvl w:ilvl="2" w:tplc="0415001B" w:tentative="1">
      <w:start w:val="1"/>
      <w:numFmt w:val="lowerRoman"/>
      <w:lvlText w:val="%3."/>
      <w:lvlJc w:val="right"/>
      <w:pPr>
        <w:ind w:left="1857" w:hanging="180"/>
      </w:pPr>
    </w:lvl>
    <w:lvl w:ilvl="3" w:tplc="0415000F" w:tentative="1">
      <w:start w:val="1"/>
      <w:numFmt w:val="decimal"/>
      <w:lvlText w:val="%4."/>
      <w:lvlJc w:val="left"/>
      <w:pPr>
        <w:ind w:left="2577" w:hanging="360"/>
      </w:pPr>
    </w:lvl>
    <w:lvl w:ilvl="4" w:tplc="04150019" w:tentative="1">
      <w:start w:val="1"/>
      <w:numFmt w:val="lowerLetter"/>
      <w:lvlText w:val="%5."/>
      <w:lvlJc w:val="left"/>
      <w:pPr>
        <w:ind w:left="3297" w:hanging="360"/>
      </w:pPr>
    </w:lvl>
    <w:lvl w:ilvl="5" w:tplc="0415001B" w:tentative="1">
      <w:start w:val="1"/>
      <w:numFmt w:val="lowerRoman"/>
      <w:lvlText w:val="%6."/>
      <w:lvlJc w:val="right"/>
      <w:pPr>
        <w:ind w:left="4017" w:hanging="180"/>
      </w:pPr>
    </w:lvl>
    <w:lvl w:ilvl="6" w:tplc="0415000F" w:tentative="1">
      <w:start w:val="1"/>
      <w:numFmt w:val="decimal"/>
      <w:lvlText w:val="%7."/>
      <w:lvlJc w:val="left"/>
      <w:pPr>
        <w:ind w:left="4737" w:hanging="360"/>
      </w:pPr>
    </w:lvl>
    <w:lvl w:ilvl="7" w:tplc="04150019" w:tentative="1">
      <w:start w:val="1"/>
      <w:numFmt w:val="lowerLetter"/>
      <w:lvlText w:val="%8."/>
      <w:lvlJc w:val="left"/>
      <w:pPr>
        <w:ind w:left="5457" w:hanging="360"/>
      </w:pPr>
    </w:lvl>
    <w:lvl w:ilvl="8" w:tplc="0415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1" w15:restartNumberingAfterBreak="0">
    <w:nsid w:val="5AA775B8"/>
    <w:multiLevelType w:val="multilevel"/>
    <w:tmpl w:val="9A680DEE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622" w:hanging="480"/>
      </w:pPr>
      <w:rPr>
        <w:rFonts w:ascii="Times New Roman" w:eastAsia="Times New Roman" w:hAnsi="Times New Roman" w:cs="Times New Roman"/>
      </w:rPr>
    </w:lvl>
    <w:lvl w:ilvl="2">
      <w:start w:val="1"/>
      <w:numFmt w:val="upperLetter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42" w15:restartNumberingAfterBreak="0">
    <w:nsid w:val="5F283E43"/>
    <w:multiLevelType w:val="hybridMultilevel"/>
    <w:tmpl w:val="0EAEA56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3" w15:restartNumberingAfterBreak="0">
    <w:nsid w:val="60BE3342"/>
    <w:multiLevelType w:val="hybridMultilevel"/>
    <w:tmpl w:val="DDB280DC"/>
    <w:lvl w:ilvl="0" w:tplc="F8D0C786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875" w:hanging="360"/>
      </w:pPr>
    </w:lvl>
    <w:lvl w:ilvl="2" w:tplc="0415001B">
      <w:start w:val="1"/>
      <w:numFmt w:val="lowerRoman"/>
      <w:lvlText w:val="%3."/>
      <w:lvlJc w:val="right"/>
      <w:pPr>
        <w:ind w:left="2595" w:hanging="180"/>
      </w:pPr>
    </w:lvl>
    <w:lvl w:ilvl="3" w:tplc="0415000F">
      <w:start w:val="1"/>
      <w:numFmt w:val="decimal"/>
      <w:lvlText w:val="%4."/>
      <w:lvlJc w:val="left"/>
      <w:pPr>
        <w:ind w:left="3315" w:hanging="360"/>
      </w:pPr>
    </w:lvl>
    <w:lvl w:ilvl="4" w:tplc="04150019">
      <w:start w:val="1"/>
      <w:numFmt w:val="lowerLetter"/>
      <w:lvlText w:val="%5."/>
      <w:lvlJc w:val="left"/>
      <w:pPr>
        <w:ind w:left="4035" w:hanging="360"/>
      </w:pPr>
    </w:lvl>
    <w:lvl w:ilvl="5" w:tplc="0415001B">
      <w:start w:val="1"/>
      <w:numFmt w:val="lowerRoman"/>
      <w:lvlText w:val="%6."/>
      <w:lvlJc w:val="right"/>
      <w:pPr>
        <w:ind w:left="4755" w:hanging="180"/>
      </w:pPr>
    </w:lvl>
    <w:lvl w:ilvl="6" w:tplc="0415000F">
      <w:start w:val="1"/>
      <w:numFmt w:val="decimal"/>
      <w:lvlText w:val="%7."/>
      <w:lvlJc w:val="left"/>
      <w:pPr>
        <w:ind w:left="5475" w:hanging="360"/>
      </w:pPr>
    </w:lvl>
    <w:lvl w:ilvl="7" w:tplc="04150019">
      <w:start w:val="1"/>
      <w:numFmt w:val="lowerLetter"/>
      <w:lvlText w:val="%8."/>
      <w:lvlJc w:val="left"/>
      <w:pPr>
        <w:ind w:left="6195" w:hanging="360"/>
      </w:pPr>
    </w:lvl>
    <w:lvl w:ilvl="8" w:tplc="0415001B">
      <w:start w:val="1"/>
      <w:numFmt w:val="lowerRoman"/>
      <w:lvlText w:val="%9."/>
      <w:lvlJc w:val="right"/>
      <w:pPr>
        <w:ind w:left="6915" w:hanging="180"/>
      </w:pPr>
    </w:lvl>
  </w:abstractNum>
  <w:abstractNum w:abstractNumId="44" w15:restartNumberingAfterBreak="0">
    <w:nsid w:val="647F15AA"/>
    <w:multiLevelType w:val="hybridMultilevel"/>
    <w:tmpl w:val="A318396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66052549"/>
    <w:multiLevelType w:val="hybridMultilevel"/>
    <w:tmpl w:val="199A91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732337C"/>
    <w:multiLevelType w:val="hybridMultilevel"/>
    <w:tmpl w:val="09AECEBE"/>
    <w:lvl w:ilvl="0" w:tplc="F42E11C2">
      <w:start w:val="1"/>
      <w:numFmt w:val="ordinal"/>
      <w:lvlText w:val="%1"/>
      <w:lvlJc w:val="left"/>
      <w:pPr>
        <w:ind w:left="720" w:hanging="360"/>
      </w:pPr>
      <w:rPr>
        <w:rFonts w:ascii="Times New Roman" w:hAnsi="Times New Roman" w:cs="Times New Roman" w:hint="default"/>
        <w:b/>
        <w:bCs w:val="0"/>
        <w:i w:val="0"/>
        <w:iCs w:val="0"/>
        <w:color w:val="auto"/>
        <w:sz w:val="24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7DD4848"/>
    <w:multiLevelType w:val="hybridMultilevel"/>
    <w:tmpl w:val="D7A45E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80722DE"/>
    <w:multiLevelType w:val="hybridMultilevel"/>
    <w:tmpl w:val="C2F60D9C"/>
    <w:lvl w:ilvl="0" w:tplc="FA66E4A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AD7172F"/>
    <w:multiLevelType w:val="hybridMultilevel"/>
    <w:tmpl w:val="FD122BDE"/>
    <w:lvl w:ilvl="0" w:tplc="02D055EE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0" w15:restartNumberingAfterBreak="0">
    <w:nsid w:val="6AE652AC"/>
    <w:multiLevelType w:val="hybridMultilevel"/>
    <w:tmpl w:val="886CF8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05A6D29"/>
    <w:multiLevelType w:val="hybridMultilevel"/>
    <w:tmpl w:val="F9688C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0B46833"/>
    <w:multiLevelType w:val="multilevel"/>
    <w:tmpl w:val="52D65B1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7CEE1AF5"/>
    <w:multiLevelType w:val="hybridMultilevel"/>
    <w:tmpl w:val="CF8841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51"/>
  </w:num>
  <w:num w:numId="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0"/>
  </w:num>
  <w:num w:numId="11">
    <w:abstractNumId w:val="24"/>
  </w:num>
  <w:num w:numId="12">
    <w:abstractNumId w:val="48"/>
  </w:num>
  <w:num w:numId="13">
    <w:abstractNumId w:val="21"/>
  </w:num>
  <w:num w:numId="14">
    <w:abstractNumId w:val="52"/>
  </w:num>
  <w:num w:numId="15">
    <w:abstractNumId w:val="34"/>
  </w:num>
  <w:num w:numId="16">
    <w:abstractNumId w:val="16"/>
  </w:num>
  <w:num w:numId="17">
    <w:abstractNumId w:val="41"/>
  </w:num>
  <w:num w:numId="18">
    <w:abstractNumId w:val="27"/>
  </w:num>
  <w:num w:numId="19">
    <w:abstractNumId w:val="49"/>
  </w:num>
  <w:num w:numId="20">
    <w:abstractNumId w:val="26"/>
    <w:lvlOverride w:ilvl="0">
      <w:startOverride w:val="1"/>
    </w:lvlOverride>
  </w:num>
  <w:num w:numId="21">
    <w:abstractNumId w:val="19"/>
  </w:num>
  <w:num w:numId="22">
    <w:abstractNumId w:val="53"/>
  </w:num>
  <w:num w:numId="23">
    <w:abstractNumId w:val="38"/>
  </w:num>
  <w:num w:numId="24">
    <w:abstractNumId w:val="45"/>
  </w:num>
  <w:num w:numId="25">
    <w:abstractNumId w:val="50"/>
  </w:num>
  <w:num w:numId="26">
    <w:abstractNumId w:val="40"/>
  </w:num>
  <w:num w:numId="27">
    <w:abstractNumId w:val="36"/>
  </w:num>
  <w:num w:numId="28">
    <w:abstractNumId w:val="47"/>
  </w:num>
  <w:num w:numId="2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</w:num>
  <w:num w:numId="31">
    <w:abstractNumId w:val="28"/>
  </w:num>
  <w:num w:numId="32">
    <w:abstractNumId w:val="25"/>
  </w:num>
  <w:num w:numId="33">
    <w:abstractNumId w:val="37"/>
  </w:num>
  <w:num w:numId="34">
    <w:abstractNumId w:val="39"/>
  </w:num>
  <w:num w:numId="35">
    <w:abstractNumId w:val="20"/>
  </w:num>
  <w:num w:numId="36">
    <w:abstractNumId w:val="17"/>
  </w:num>
  <w:num w:numId="37">
    <w:abstractNumId w:val="33"/>
  </w:num>
  <w:num w:numId="38">
    <w:abstractNumId w:val="35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/>
  <w:defaultTabStop w:val="708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2979"/>
    <w:rsid w:val="00003EAA"/>
    <w:rsid w:val="000045F2"/>
    <w:rsid w:val="00006495"/>
    <w:rsid w:val="00007DFA"/>
    <w:rsid w:val="00011F53"/>
    <w:rsid w:val="0001652A"/>
    <w:rsid w:val="00021150"/>
    <w:rsid w:val="00023C23"/>
    <w:rsid w:val="00024F01"/>
    <w:rsid w:val="00030650"/>
    <w:rsid w:val="00030A79"/>
    <w:rsid w:val="00034562"/>
    <w:rsid w:val="00037258"/>
    <w:rsid w:val="00037348"/>
    <w:rsid w:val="00040189"/>
    <w:rsid w:val="00044E05"/>
    <w:rsid w:val="00047C05"/>
    <w:rsid w:val="00050CD0"/>
    <w:rsid w:val="00051157"/>
    <w:rsid w:val="00051960"/>
    <w:rsid w:val="0005304A"/>
    <w:rsid w:val="00053B78"/>
    <w:rsid w:val="00055CC7"/>
    <w:rsid w:val="00057D81"/>
    <w:rsid w:val="000619D8"/>
    <w:rsid w:val="0006326D"/>
    <w:rsid w:val="000703C0"/>
    <w:rsid w:val="000710BF"/>
    <w:rsid w:val="00071871"/>
    <w:rsid w:val="000757C7"/>
    <w:rsid w:val="00075B7F"/>
    <w:rsid w:val="00082550"/>
    <w:rsid w:val="00085D19"/>
    <w:rsid w:val="0008659F"/>
    <w:rsid w:val="000874C9"/>
    <w:rsid w:val="0009372B"/>
    <w:rsid w:val="000970B7"/>
    <w:rsid w:val="000A26D4"/>
    <w:rsid w:val="000A4DBB"/>
    <w:rsid w:val="000A5A7B"/>
    <w:rsid w:val="000A64B7"/>
    <w:rsid w:val="000A73EC"/>
    <w:rsid w:val="000A7F64"/>
    <w:rsid w:val="000B1167"/>
    <w:rsid w:val="000B1270"/>
    <w:rsid w:val="000B24BD"/>
    <w:rsid w:val="000B6B9C"/>
    <w:rsid w:val="000C1C5F"/>
    <w:rsid w:val="000C3066"/>
    <w:rsid w:val="000C3375"/>
    <w:rsid w:val="000C5256"/>
    <w:rsid w:val="000C5DFF"/>
    <w:rsid w:val="000D03D4"/>
    <w:rsid w:val="000D6568"/>
    <w:rsid w:val="000D67DD"/>
    <w:rsid w:val="000D6B17"/>
    <w:rsid w:val="000D6BF0"/>
    <w:rsid w:val="000E02BC"/>
    <w:rsid w:val="000E2A86"/>
    <w:rsid w:val="000E488C"/>
    <w:rsid w:val="000E5D3C"/>
    <w:rsid w:val="000E66B3"/>
    <w:rsid w:val="000E6FDD"/>
    <w:rsid w:val="000F0D58"/>
    <w:rsid w:val="000F0FBB"/>
    <w:rsid w:val="000F6788"/>
    <w:rsid w:val="000F67F8"/>
    <w:rsid w:val="0010294B"/>
    <w:rsid w:val="00107C21"/>
    <w:rsid w:val="001105E9"/>
    <w:rsid w:val="00111185"/>
    <w:rsid w:val="00112D50"/>
    <w:rsid w:val="001137B9"/>
    <w:rsid w:val="00115141"/>
    <w:rsid w:val="0011618E"/>
    <w:rsid w:val="001206AD"/>
    <w:rsid w:val="0012192C"/>
    <w:rsid w:val="001241DC"/>
    <w:rsid w:val="00125002"/>
    <w:rsid w:val="00125BC6"/>
    <w:rsid w:val="00136E8E"/>
    <w:rsid w:val="00136FBE"/>
    <w:rsid w:val="00140CBC"/>
    <w:rsid w:val="00142AAD"/>
    <w:rsid w:val="00143F14"/>
    <w:rsid w:val="00143F9A"/>
    <w:rsid w:val="00146DFF"/>
    <w:rsid w:val="00150D90"/>
    <w:rsid w:val="00152342"/>
    <w:rsid w:val="00155644"/>
    <w:rsid w:val="00162259"/>
    <w:rsid w:val="0016584C"/>
    <w:rsid w:val="0016665D"/>
    <w:rsid w:val="001668ED"/>
    <w:rsid w:val="00171DB6"/>
    <w:rsid w:val="00172AE8"/>
    <w:rsid w:val="00176BCF"/>
    <w:rsid w:val="00181999"/>
    <w:rsid w:val="001853EA"/>
    <w:rsid w:val="00187F7B"/>
    <w:rsid w:val="00195207"/>
    <w:rsid w:val="0019650E"/>
    <w:rsid w:val="001A06C6"/>
    <w:rsid w:val="001A1381"/>
    <w:rsid w:val="001A2CBA"/>
    <w:rsid w:val="001A344F"/>
    <w:rsid w:val="001A3518"/>
    <w:rsid w:val="001A747C"/>
    <w:rsid w:val="001B0F1E"/>
    <w:rsid w:val="001B2E49"/>
    <w:rsid w:val="001B52ED"/>
    <w:rsid w:val="001B5D04"/>
    <w:rsid w:val="001B634E"/>
    <w:rsid w:val="001C4B9F"/>
    <w:rsid w:val="001C4CFB"/>
    <w:rsid w:val="001C5008"/>
    <w:rsid w:val="001C5C89"/>
    <w:rsid w:val="001C7B58"/>
    <w:rsid w:val="001C7F75"/>
    <w:rsid w:val="001D66A9"/>
    <w:rsid w:val="001D77CE"/>
    <w:rsid w:val="001E0238"/>
    <w:rsid w:val="001E084A"/>
    <w:rsid w:val="001E3A1F"/>
    <w:rsid w:val="001E3BFB"/>
    <w:rsid w:val="001E4E52"/>
    <w:rsid w:val="001E755E"/>
    <w:rsid w:val="001F368D"/>
    <w:rsid w:val="001F5F25"/>
    <w:rsid w:val="001F7D93"/>
    <w:rsid w:val="00201F58"/>
    <w:rsid w:val="002024DF"/>
    <w:rsid w:val="00205D55"/>
    <w:rsid w:val="00206C2E"/>
    <w:rsid w:val="002102A1"/>
    <w:rsid w:val="00211800"/>
    <w:rsid w:val="00212EC6"/>
    <w:rsid w:val="002135DF"/>
    <w:rsid w:val="0021523D"/>
    <w:rsid w:val="00220E3E"/>
    <w:rsid w:val="00225674"/>
    <w:rsid w:val="002318E4"/>
    <w:rsid w:val="002335F2"/>
    <w:rsid w:val="00236787"/>
    <w:rsid w:val="00240083"/>
    <w:rsid w:val="002402BC"/>
    <w:rsid w:val="00242CA8"/>
    <w:rsid w:val="00246AB8"/>
    <w:rsid w:val="0025647B"/>
    <w:rsid w:val="002605DF"/>
    <w:rsid w:val="0026264F"/>
    <w:rsid w:val="00263424"/>
    <w:rsid w:val="00273A7C"/>
    <w:rsid w:val="00275183"/>
    <w:rsid w:val="00276B2C"/>
    <w:rsid w:val="00286953"/>
    <w:rsid w:val="002869B5"/>
    <w:rsid w:val="00287754"/>
    <w:rsid w:val="00290737"/>
    <w:rsid w:val="00291DB5"/>
    <w:rsid w:val="002920E5"/>
    <w:rsid w:val="00297965"/>
    <w:rsid w:val="002A1375"/>
    <w:rsid w:val="002A1E4C"/>
    <w:rsid w:val="002A22B4"/>
    <w:rsid w:val="002A3DF8"/>
    <w:rsid w:val="002A5B6A"/>
    <w:rsid w:val="002A7892"/>
    <w:rsid w:val="002B157A"/>
    <w:rsid w:val="002B2681"/>
    <w:rsid w:val="002C1231"/>
    <w:rsid w:val="002C3B90"/>
    <w:rsid w:val="002C5631"/>
    <w:rsid w:val="002C679F"/>
    <w:rsid w:val="002C74CA"/>
    <w:rsid w:val="002D0794"/>
    <w:rsid w:val="002D4600"/>
    <w:rsid w:val="002D68B5"/>
    <w:rsid w:val="002E6653"/>
    <w:rsid w:val="002F1737"/>
    <w:rsid w:val="002F3799"/>
    <w:rsid w:val="002F569D"/>
    <w:rsid w:val="002F5C00"/>
    <w:rsid w:val="002F6152"/>
    <w:rsid w:val="002F7C52"/>
    <w:rsid w:val="002F7E78"/>
    <w:rsid w:val="00301569"/>
    <w:rsid w:val="00303D11"/>
    <w:rsid w:val="00305F6E"/>
    <w:rsid w:val="003061A8"/>
    <w:rsid w:val="003110CC"/>
    <w:rsid w:val="00311269"/>
    <w:rsid w:val="00312862"/>
    <w:rsid w:val="00321C46"/>
    <w:rsid w:val="00326E1F"/>
    <w:rsid w:val="003305B0"/>
    <w:rsid w:val="00334335"/>
    <w:rsid w:val="00334EBD"/>
    <w:rsid w:val="003376C5"/>
    <w:rsid w:val="00343BB8"/>
    <w:rsid w:val="00343CEC"/>
    <w:rsid w:val="00354F0B"/>
    <w:rsid w:val="00363032"/>
    <w:rsid w:val="00365161"/>
    <w:rsid w:val="0036527D"/>
    <w:rsid w:val="003652AC"/>
    <w:rsid w:val="00367C16"/>
    <w:rsid w:val="0037271A"/>
    <w:rsid w:val="00374346"/>
    <w:rsid w:val="00377B2B"/>
    <w:rsid w:val="00384A38"/>
    <w:rsid w:val="00384F57"/>
    <w:rsid w:val="003861B7"/>
    <w:rsid w:val="0039123A"/>
    <w:rsid w:val="00391DC5"/>
    <w:rsid w:val="003943C1"/>
    <w:rsid w:val="00394715"/>
    <w:rsid w:val="00395344"/>
    <w:rsid w:val="003953FF"/>
    <w:rsid w:val="00395CC4"/>
    <w:rsid w:val="003A3870"/>
    <w:rsid w:val="003A5674"/>
    <w:rsid w:val="003B156C"/>
    <w:rsid w:val="003B34B9"/>
    <w:rsid w:val="003B3D24"/>
    <w:rsid w:val="003B6902"/>
    <w:rsid w:val="003C0C1D"/>
    <w:rsid w:val="003C1A1B"/>
    <w:rsid w:val="003C6883"/>
    <w:rsid w:val="003D1131"/>
    <w:rsid w:val="003D1180"/>
    <w:rsid w:val="003D27ED"/>
    <w:rsid w:val="003D3D3C"/>
    <w:rsid w:val="003D51D8"/>
    <w:rsid w:val="003D55D7"/>
    <w:rsid w:val="003E0FC9"/>
    <w:rsid w:val="003E2D85"/>
    <w:rsid w:val="003E4BC2"/>
    <w:rsid w:val="003F07A9"/>
    <w:rsid w:val="003F0A74"/>
    <w:rsid w:val="003F4D78"/>
    <w:rsid w:val="003F77A0"/>
    <w:rsid w:val="004004AB"/>
    <w:rsid w:val="004017A9"/>
    <w:rsid w:val="00412D41"/>
    <w:rsid w:val="0041467C"/>
    <w:rsid w:val="00417329"/>
    <w:rsid w:val="004205A9"/>
    <w:rsid w:val="00421B68"/>
    <w:rsid w:val="00423993"/>
    <w:rsid w:val="00423A4F"/>
    <w:rsid w:val="0042438D"/>
    <w:rsid w:val="00424ED2"/>
    <w:rsid w:val="00427957"/>
    <w:rsid w:val="004340F2"/>
    <w:rsid w:val="00435814"/>
    <w:rsid w:val="00435B00"/>
    <w:rsid w:val="0043615E"/>
    <w:rsid w:val="00440415"/>
    <w:rsid w:val="00440C73"/>
    <w:rsid w:val="00443242"/>
    <w:rsid w:val="00443C9F"/>
    <w:rsid w:val="00447CBB"/>
    <w:rsid w:val="00451473"/>
    <w:rsid w:val="00456C34"/>
    <w:rsid w:val="00460671"/>
    <w:rsid w:val="004607DF"/>
    <w:rsid w:val="004612EC"/>
    <w:rsid w:val="00461A04"/>
    <w:rsid w:val="00461E1C"/>
    <w:rsid w:val="0046472F"/>
    <w:rsid w:val="00465DAF"/>
    <w:rsid w:val="00466026"/>
    <w:rsid w:val="00467A66"/>
    <w:rsid w:val="004709CA"/>
    <w:rsid w:val="00472175"/>
    <w:rsid w:val="0047579C"/>
    <w:rsid w:val="0047605A"/>
    <w:rsid w:val="00476343"/>
    <w:rsid w:val="004774A8"/>
    <w:rsid w:val="0048439E"/>
    <w:rsid w:val="0048536A"/>
    <w:rsid w:val="00491379"/>
    <w:rsid w:val="00492231"/>
    <w:rsid w:val="00492EA1"/>
    <w:rsid w:val="00493FE5"/>
    <w:rsid w:val="00495CE8"/>
    <w:rsid w:val="004974E2"/>
    <w:rsid w:val="004A7FF5"/>
    <w:rsid w:val="004B005C"/>
    <w:rsid w:val="004B2A62"/>
    <w:rsid w:val="004B3411"/>
    <w:rsid w:val="004B42F1"/>
    <w:rsid w:val="004B51D7"/>
    <w:rsid w:val="004B53CC"/>
    <w:rsid w:val="004B6353"/>
    <w:rsid w:val="004B69D0"/>
    <w:rsid w:val="004C16BF"/>
    <w:rsid w:val="004C5024"/>
    <w:rsid w:val="004C5969"/>
    <w:rsid w:val="004C665C"/>
    <w:rsid w:val="004D5406"/>
    <w:rsid w:val="004D6EDA"/>
    <w:rsid w:val="004D75A5"/>
    <w:rsid w:val="004E4430"/>
    <w:rsid w:val="004E61E5"/>
    <w:rsid w:val="004E775E"/>
    <w:rsid w:val="004F2ECD"/>
    <w:rsid w:val="004F41C8"/>
    <w:rsid w:val="004F70C8"/>
    <w:rsid w:val="00501E66"/>
    <w:rsid w:val="005024C1"/>
    <w:rsid w:val="00502BF0"/>
    <w:rsid w:val="005118B5"/>
    <w:rsid w:val="00513C5C"/>
    <w:rsid w:val="00513DAF"/>
    <w:rsid w:val="005140DC"/>
    <w:rsid w:val="00521757"/>
    <w:rsid w:val="00525060"/>
    <w:rsid w:val="00527A95"/>
    <w:rsid w:val="0053046E"/>
    <w:rsid w:val="00535A88"/>
    <w:rsid w:val="0054033C"/>
    <w:rsid w:val="00541472"/>
    <w:rsid w:val="00541A74"/>
    <w:rsid w:val="00542325"/>
    <w:rsid w:val="00543F99"/>
    <w:rsid w:val="005464EE"/>
    <w:rsid w:val="005473F4"/>
    <w:rsid w:val="005573A4"/>
    <w:rsid w:val="0056435E"/>
    <w:rsid w:val="005714B0"/>
    <w:rsid w:val="00571648"/>
    <w:rsid w:val="0057188E"/>
    <w:rsid w:val="00576EA2"/>
    <w:rsid w:val="0057729A"/>
    <w:rsid w:val="005810C2"/>
    <w:rsid w:val="00582C74"/>
    <w:rsid w:val="0058326E"/>
    <w:rsid w:val="005903DD"/>
    <w:rsid w:val="00590484"/>
    <w:rsid w:val="00591FC9"/>
    <w:rsid w:val="0059508A"/>
    <w:rsid w:val="00597777"/>
    <w:rsid w:val="005A5AA2"/>
    <w:rsid w:val="005A70BF"/>
    <w:rsid w:val="005B0E1E"/>
    <w:rsid w:val="005B3422"/>
    <w:rsid w:val="005B455B"/>
    <w:rsid w:val="005B755C"/>
    <w:rsid w:val="005B7C79"/>
    <w:rsid w:val="005C19BA"/>
    <w:rsid w:val="005C2B74"/>
    <w:rsid w:val="005C4B56"/>
    <w:rsid w:val="005C5B73"/>
    <w:rsid w:val="005C7417"/>
    <w:rsid w:val="005D0585"/>
    <w:rsid w:val="005D0D98"/>
    <w:rsid w:val="005D1D53"/>
    <w:rsid w:val="005D23DA"/>
    <w:rsid w:val="005D2AA1"/>
    <w:rsid w:val="005D4F69"/>
    <w:rsid w:val="005D56D4"/>
    <w:rsid w:val="005D5C0F"/>
    <w:rsid w:val="005E0B91"/>
    <w:rsid w:val="005E2B3C"/>
    <w:rsid w:val="005E38AB"/>
    <w:rsid w:val="005E6DC7"/>
    <w:rsid w:val="005F0139"/>
    <w:rsid w:val="005F01BB"/>
    <w:rsid w:val="005F5582"/>
    <w:rsid w:val="005F78DE"/>
    <w:rsid w:val="00601C9B"/>
    <w:rsid w:val="00612363"/>
    <w:rsid w:val="00613232"/>
    <w:rsid w:val="00615E25"/>
    <w:rsid w:val="00617234"/>
    <w:rsid w:val="00621936"/>
    <w:rsid w:val="00623027"/>
    <w:rsid w:val="00624F0F"/>
    <w:rsid w:val="006307B3"/>
    <w:rsid w:val="00631D72"/>
    <w:rsid w:val="00635B72"/>
    <w:rsid w:val="00650F09"/>
    <w:rsid w:val="006529DB"/>
    <w:rsid w:val="00655CDE"/>
    <w:rsid w:val="00656B4A"/>
    <w:rsid w:val="0066055C"/>
    <w:rsid w:val="006606F1"/>
    <w:rsid w:val="00662C0F"/>
    <w:rsid w:val="00663D46"/>
    <w:rsid w:val="00670B1E"/>
    <w:rsid w:val="00670D45"/>
    <w:rsid w:val="006731C1"/>
    <w:rsid w:val="006740F2"/>
    <w:rsid w:val="0067474B"/>
    <w:rsid w:val="0067624A"/>
    <w:rsid w:val="00677228"/>
    <w:rsid w:val="00677A08"/>
    <w:rsid w:val="006809DC"/>
    <w:rsid w:val="00680AF9"/>
    <w:rsid w:val="006830D7"/>
    <w:rsid w:val="00683CF1"/>
    <w:rsid w:val="00690D09"/>
    <w:rsid w:val="00690E1C"/>
    <w:rsid w:val="006918F7"/>
    <w:rsid w:val="00693670"/>
    <w:rsid w:val="00695070"/>
    <w:rsid w:val="006A3343"/>
    <w:rsid w:val="006A7D5B"/>
    <w:rsid w:val="006B42DC"/>
    <w:rsid w:val="006C2BA9"/>
    <w:rsid w:val="006C41FE"/>
    <w:rsid w:val="006C44BC"/>
    <w:rsid w:val="006C6914"/>
    <w:rsid w:val="006C726C"/>
    <w:rsid w:val="006D226C"/>
    <w:rsid w:val="006E00DF"/>
    <w:rsid w:val="006E0B5C"/>
    <w:rsid w:val="006E1E55"/>
    <w:rsid w:val="006E70B0"/>
    <w:rsid w:val="006F3D1E"/>
    <w:rsid w:val="006F6B76"/>
    <w:rsid w:val="006F6C6A"/>
    <w:rsid w:val="006F7FC3"/>
    <w:rsid w:val="00700A4A"/>
    <w:rsid w:val="0070224D"/>
    <w:rsid w:val="00706E48"/>
    <w:rsid w:val="007123A2"/>
    <w:rsid w:val="0071537C"/>
    <w:rsid w:val="007261D3"/>
    <w:rsid w:val="007271FD"/>
    <w:rsid w:val="00732FC1"/>
    <w:rsid w:val="00741F84"/>
    <w:rsid w:val="0074544F"/>
    <w:rsid w:val="00746CB0"/>
    <w:rsid w:val="00746F72"/>
    <w:rsid w:val="00747E3A"/>
    <w:rsid w:val="00753A35"/>
    <w:rsid w:val="007540E2"/>
    <w:rsid w:val="007608CA"/>
    <w:rsid w:val="00762283"/>
    <w:rsid w:val="007630B9"/>
    <w:rsid w:val="00763B2B"/>
    <w:rsid w:val="00763DA7"/>
    <w:rsid w:val="00765396"/>
    <w:rsid w:val="00765CF6"/>
    <w:rsid w:val="00765E46"/>
    <w:rsid w:val="007663EF"/>
    <w:rsid w:val="00772C27"/>
    <w:rsid w:val="00772FEB"/>
    <w:rsid w:val="007740CB"/>
    <w:rsid w:val="00774403"/>
    <w:rsid w:val="00774644"/>
    <w:rsid w:val="00774DB5"/>
    <w:rsid w:val="00780B36"/>
    <w:rsid w:val="00782298"/>
    <w:rsid w:val="00783D07"/>
    <w:rsid w:val="00785E40"/>
    <w:rsid w:val="00794D2F"/>
    <w:rsid w:val="007A2084"/>
    <w:rsid w:val="007A2ECB"/>
    <w:rsid w:val="007A3CD0"/>
    <w:rsid w:val="007A6C02"/>
    <w:rsid w:val="007A7AD6"/>
    <w:rsid w:val="007B0FD1"/>
    <w:rsid w:val="007B24AE"/>
    <w:rsid w:val="007B27C3"/>
    <w:rsid w:val="007B405B"/>
    <w:rsid w:val="007B5E6A"/>
    <w:rsid w:val="007B73AC"/>
    <w:rsid w:val="007C2419"/>
    <w:rsid w:val="007C2C73"/>
    <w:rsid w:val="007C4E7D"/>
    <w:rsid w:val="007D617C"/>
    <w:rsid w:val="007E0868"/>
    <w:rsid w:val="007E0ECA"/>
    <w:rsid w:val="007E2C9E"/>
    <w:rsid w:val="007E4B92"/>
    <w:rsid w:val="007E7763"/>
    <w:rsid w:val="007F1468"/>
    <w:rsid w:val="007F4093"/>
    <w:rsid w:val="0080218C"/>
    <w:rsid w:val="00804DE4"/>
    <w:rsid w:val="00810130"/>
    <w:rsid w:val="008135D8"/>
    <w:rsid w:val="008161E1"/>
    <w:rsid w:val="00817B6E"/>
    <w:rsid w:val="00820B76"/>
    <w:rsid w:val="00822924"/>
    <w:rsid w:val="00822EC7"/>
    <w:rsid w:val="008238B5"/>
    <w:rsid w:val="00825A4F"/>
    <w:rsid w:val="008307AD"/>
    <w:rsid w:val="008315A4"/>
    <w:rsid w:val="008320EA"/>
    <w:rsid w:val="00834C60"/>
    <w:rsid w:val="00835230"/>
    <w:rsid w:val="008358D0"/>
    <w:rsid w:val="008371E3"/>
    <w:rsid w:val="00841254"/>
    <w:rsid w:val="00845106"/>
    <w:rsid w:val="0085244B"/>
    <w:rsid w:val="008567C1"/>
    <w:rsid w:val="0086003C"/>
    <w:rsid w:val="008627AF"/>
    <w:rsid w:val="00863E5A"/>
    <w:rsid w:val="008705B7"/>
    <w:rsid w:val="0087395C"/>
    <w:rsid w:val="00874E54"/>
    <w:rsid w:val="00880B6A"/>
    <w:rsid w:val="00880DBC"/>
    <w:rsid w:val="00882FC9"/>
    <w:rsid w:val="008841D2"/>
    <w:rsid w:val="00891DB3"/>
    <w:rsid w:val="008A4470"/>
    <w:rsid w:val="008A77B2"/>
    <w:rsid w:val="008B061B"/>
    <w:rsid w:val="008B09E8"/>
    <w:rsid w:val="008C0B4E"/>
    <w:rsid w:val="008D5E76"/>
    <w:rsid w:val="008E0D62"/>
    <w:rsid w:val="008E28CF"/>
    <w:rsid w:val="008E3679"/>
    <w:rsid w:val="008E3F29"/>
    <w:rsid w:val="008E5C2F"/>
    <w:rsid w:val="008F0258"/>
    <w:rsid w:val="008F099F"/>
    <w:rsid w:val="008F616F"/>
    <w:rsid w:val="008F7CA3"/>
    <w:rsid w:val="009003FF"/>
    <w:rsid w:val="00901226"/>
    <w:rsid w:val="009029A8"/>
    <w:rsid w:val="0090328F"/>
    <w:rsid w:val="00905616"/>
    <w:rsid w:val="00906C65"/>
    <w:rsid w:val="00906CC4"/>
    <w:rsid w:val="00912545"/>
    <w:rsid w:val="00914043"/>
    <w:rsid w:val="00917C39"/>
    <w:rsid w:val="00924D82"/>
    <w:rsid w:val="00926906"/>
    <w:rsid w:val="00926BEE"/>
    <w:rsid w:val="00927774"/>
    <w:rsid w:val="00930C1F"/>
    <w:rsid w:val="00930C83"/>
    <w:rsid w:val="00935D2C"/>
    <w:rsid w:val="009376F7"/>
    <w:rsid w:val="009439CB"/>
    <w:rsid w:val="00943F65"/>
    <w:rsid w:val="009449DC"/>
    <w:rsid w:val="00945AC0"/>
    <w:rsid w:val="0094665F"/>
    <w:rsid w:val="009467C0"/>
    <w:rsid w:val="00950768"/>
    <w:rsid w:val="00950FC8"/>
    <w:rsid w:val="0095271C"/>
    <w:rsid w:val="009579D0"/>
    <w:rsid w:val="00971ECE"/>
    <w:rsid w:val="00973525"/>
    <w:rsid w:val="00975B24"/>
    <w:rsid w:val="00975CB5"/>
    <w:rsid w:val="0098061F"/>
    <w:rsid w:val="00986931"/>
    <w:rsid w:val="00996452"/>
    <w:rsid w:val="009A0313"/>
    <w:rsid w:val="009A2E4F"/>
    <w:rsid w:val="009A5388"/>
    <w:rsid w:val="009B1464"/>
    <w:rsid w:val="009B1A98"/>
    <w:rsid w:val="009B4971"/>
    <w:rsid w:val="009D21F0"/>
    <w:rsid w:val="009D3941"/>
    <w:rsid w:val="009D4CBC"/>
    <w:rsid w:val="009D6208"/>
    <w:rsid w:val="009D7E21"/>
    <w:rsid w:val="009E2E59"/>
    <w:rsid w:val="009E461E"/>
    <w:rsid w:val="009E4FF0"/>
    <w:rsid w:val="009E5B3F"/>
    <w:rsid w:val="009E7670"/>
    <w:rsid w:val="009F0F8E"/>
    <w:rsid w:val="009F2EAB"/>
    <w:rsid w:val="009F6A5C"/>
    <w:rsid w:val="00A009BA"/>
    <w:rsid w:val="00A02339"/>
    <w:rsid w:val="00A02615"/>
    <w:rsid w:val="00A028B8"/>
    <w:rsid w:val="00A154D8"/>
    <w:rsid w:val="00A17A2F"/>
    <w:rsid w:val="00A17C36"/>
    <w:rsid w:val="00A17CCB"/>
    <w:rsid w:val="00A20541"/>
    <w:rsid w:val="00A22603"/>
    <w:rsid w:val="00A25DD8"/>
    <w:rsid w:val="00A26AD4"/>
    <w:rsid w:val="00A27463"/>
    <w:rsid w:val="00A27E89"/>
    <w:rsid w:val="00A33159"/>
    <w:rsid w:val="00A33582"/>
    <w:rsid w:val="00A3755F"/>
    <w:rsid w:val="00A42E07"/>
    <w:rsid w:val="00A44DEE"/>
    <w:rsid w:val="00A4657A"/>
    <w:rsid w:val="00A5608C"/>
    <w:rsid w:val="00A56408"/>
    <w:rsid w:val="00A574BB"/>
    <w:rsid w:val="00A57F58"/>
    <w:rsid w:val="00A62997"/>
    <w:rsid w:val="00A62E22"/>
    <w:rsid w:val="00A6349A"/>
    <w:rsid w:val="00A63B10"/>
    <w:rsid w:val="00A64A90"/>
    <w:rsid w:val="00A650FE"/>
    <w:rsid w:val="00A66AF5"/>
    <w:rsid w:val="00A827C2"/>
    <w:rsid w:val="00A82A7E"/>
    <w:rsid w:val="00A83080"/>
    <w:rsid w:val="00A9089B"/>
    <w:rsid w:val="00A90FDF"/>
    <w:rsid w:val="00A9140D"/>
    <w:rsid w:val="00A94159"/>
    <w:rsid w:val="00AA07C6"/>
    <w:rsid w:val="00AA4E8F"/>
    <w:rsid w:val="00AB069D"/>
    <w:rsid w:val="00AB6FCF"/>
    <w:rsid w:val="00AB75B4"/>
    <w:rsid w:val="00AB7770"/>
    <w:rsid w:val="00AB7EFD"/>
    <w:rsid w:val="00AC2FE0"/>
    <w:rsid w:val="00AC3969"/>
    <w:rsid w:val="00AC47CE"/>
    <w:rsid w:val="00AC6A8B"/>
    <w:rsid w:val="00AD0C36"/>
    <w:rsid w:val="00AD5B93"/>
    <w:rsid w:val="00AD756D"/>
    <w:rsid w:val="00AE0BE0"/>
    <w:rsid w:val="00AF177D"/>
    <w:rsid w:val="00AF518F"/>
    <w:rsid w:val="00AF52EF"/>
    <w:rsid w:val="00B01317"/>
    <w:rsid w:val="00B01A3B"/>
    <w:rsid w:val="00B02D5E"/>
    <w:rsid w:val="00B04900"/>
    <w:rsid w:val="00B1097E"/>
    <w:rsid w:val="00B118FC"/>
    <w:rsid w:val="00B11CD0"/>
    <w:rsid w:val="00B13300"/>
    <w:rsid w:val="00B1489B"/>
    <w:rsid w:val="00B17E68"/>
    <w:rsid w:val="00B21803"/>
    <w:rsid w:val="00B21D2F"/>
    <w:rsid w:val="00B221EC"/>
    <w:rsid w:val="00B30A7C"/>
    <w:rsid w:val="00B31CFB"/>
    <w:rsid w:val="00B36501"/>
    <w:rsid w:val="00B36C07"/>
    <w:rsid w:val="00B405C0"/>
    <w:rsid w:val="00B41324"/>
    <w:rsid w:val="00B45A98"/>
    <w:rsid w:val="00B50192"/>
    <w:rsid w:val="00B53E7A"/>
    <w:rsid w:val="00B545FA"/>
    <w:rsid w:val="00B547DC"/>
    <w:rsid w:val="00B54FC0"/>
    <w:rsid w:val="00B568B8"/>
    <w:rsid w:val="00B61AFE"/>
    <w:rsid w:val="00B62C9B"/>
    <w:rsid w:val="00B63693"/>
    <w:rsid w:val="00B654CF"/>
    <w:rsid w:val="00B673F4"/>
    <w:rsid w:val="00B702D7"/>
    <w:rsid w:val="00B72276"/>
    <w:rsid w:val="00B81055"/>
    <w:rsid w:val="00B82F59"/>
    <w:rsid w:val="00B84C4B"/>
    <w:rsid w:val="00B868DF"/>
    <w:rsid w:val="00B90D6D"/>
    <w:rsid w:val="00B90FC0"/>
    <w:rsid w:val="00B93051"/>
    <w:rsid w:val="00B9384D"/>
    <w:rsid w:val="00BA4554"/>
    <w:rsid w:val="00BA4C12"/>
    <w:rsid w:val="00BA703A"/>
    <w:rsid w:val="00BB5CDA"/>
    <w:rsid w:val="00BC159D"/>
    <w:rsid w:val="00BC3151"/>
    <w:rsid w:val="00BC7B03"/>
    <w:rsid w:val="00BD23AF"/>
    <w:rsid w:val="00BD5021"/>
    <w:rsid w:val="00BD5617"/>
    <w:rsid w:val="00BD5BB7"/>
    <w:rsid w:val="00BE0D95"/>
    <w:rsid w:val="00BE1AB0"/>
    <w:rsid w:val="00BE430E"/>
    <w:rsid w:val="00BE4411"/>
    <w:rsid w:val="00BE4812"/>
    <w:rsid w:val="00BE5D83"/>
    <w:rsid w:val="00BE6ABC"/>
    <w:rsid w:val="00BF01AF"/>
    <w:rsid w:val="00BF3482"/>
    <w:rsid w:val="00BF35C8"/>
    <w:rsid w:val="00C03494"/>
    <w:rsid w:val="00C03A79"/>
    <w:rsid w:val="00C061F2"/>
    <w:rsid w:val="00C07997"/>
    <w:rsid w:val="00C10F4B"/>
    <w:rsid w:val="00C10FEE"/>
    <w:rsid w:val="00C127EC"/>
    <w:rsid w:val="00C13023"/>
    <w:rsid w:val="00C14BE9"/>
    <w:rsid w:val="00C16164"/>
    <w:rsid w:val="00C229C4"/>
    <w:rsid w:val="00C23EDA"/>
    <w:rsid w:val="00C31845"/>
    <w:rsid w:val="00C35D7B"/>
    <w:rsid w:val="00C36FD3"/>
    <w:rsid w:val="00C46AD0"/>
    <w:rsid w:val="00C50C59"/>
    <w:rsid w:val="00C54C98"/>
    <w:rsid w:val="00C54DAD"/>
    <w:rsid w:val="00C66063"/>
    <w:rsid w:val="00C709FB"/>
    <w:rsid w:val="00C70A1E"/>
    <w:rsid w:val="00C71128"/>
    <w:rsid w:val="00C73A60"/>
    <w:rsid w:val="00C76E32"/>
    <w:rsid w:val="00C7797C"/>
    <w:rsid w:val="00C80B22"/>
    <w:rsid w:val="00C81169"/>
    <w:rsid w:val="00C8380F"/>
    <w:rsid w:val="00C84C7E"/>
    <w:rsid w:val="00C86679"/>
    <w:rsid w:val="00C866DE"/>
    <w:rsid w:val="00C87CC6"/>
    <w:rsid w:val="00C95707"/>
    <w:rsid w:val="00C96547"/>
    <w:rsid w:val="00C96CF8"/>
    <w:rsid w:val="00C97C0B"/>
    <w:rsid w:val="00C97E3B"/>
    <w:rsid w:val="00CA48C1"/>
    <w:rsid w:val="00CB3DC1"/>
    <w:rsid w:val="00CC1DA0"/>
    <w:rsid w:val="00CC24DE"/>
    <w:rsid w:val="00CC335B"/>
    <w:rsid w:val="00CC3D04"/>
    <w:rsid w:val="00CC4E44"/>
    <w:rsid w:val="00CD1370"/>
    <w:rsid w:val="00CD2ADE"/>
    <w:rsid w:val="00CD6C93"/>
    <w:rsid w:val="00CE77AF"/>
    <w:rsid w:val="00CF0023"/>
    <w:rsid w:val="00CF2F40"/>
    <w:rsid w:val="00CF4ABC"/>
    <w:rsid w:val="00CF667B"/>
    <w:rsid w:val="00CF77D8"/>
    <w:rsid w:val="00D00AF3"/>
    <w:rsid w:val="00D05166"/>
    <w:rsid w:val="00D110C7"/>
    <w:rsid w:val="00D144C9"/>
    <w:rsid w:val="00D172C7"/>
    <w:rsid w:val="00D17502"/>
    <w:rsid w:val="00D179CF"/>
    <w:rsid w:val="00D228F1"/>
    <w:rsid w:val="00D246F9"/>
    <w:rsid w:val="00D250AA"/>
    <w:rsid w:val="00D26E66"/>
    <w:rsid w:val="00D3238C"/>
    <w:rsid w:val="00D32D9E"/>
    <w:rsid w:val="00D33B19"/>
    <w:rsid w:val="00D34514"/>
    <w:rsid w:val="00D35A63"/>
    <w:rsid w:val="00D375A4"/>
    <w:rsid w:val="00D50C80"/>
    <w:rsid w:val="00D5182A"/>
    <w:rsid w:val="00D52FB1"/>
    <w:rsid w:val="00D531E3"/>
    <w:rsid w:val="00D556D2"/>
    <w:rsid w:val="00D66198"/>
    <w:rsid w:val="00D66A1B"/>
    <w:rsid w:val="00D705B3"/>
    <w:rsid w:val="00D71926"/>
    <w:rsid w:val="00D7434D"/>
    <w:rsid w:val="00D803A5"/>
    <w:rsid w:val="00D83BB9"/>
    <w:rsid w:val="00D85CE8"/>
    <w:rsid w:val="00D8761F"/>
    <w:rsid w:val="00D876DD"/>
    <w:rsid w:val="00D91535"/>
    <w:rsid w:val="00D973F9"/>
    <w:rsid w:val="00DA2C01"/>
    <w:rsid w:val="00DA35F6"/>
    <w:rsid w:val="00DA49BE"/>
    <w:rsid w:val="00DB18DC"/>
    <w:rsid w:val="00DB3BBF"/>
    <w:rsid w:val="00DB4BD9"/>
    <w:rsid w:val="00DB4F65"/>
    <w:rsid w:val="00DC4B26"/>
    <w:rsid w:val="00DC6513"/>
    <w:rsid w:val="00DC682D"/>
    <w:rsid w:val="00DC6FEB"/>
    <w:rsid w:val="00DC7193"/>
    <w:rsid w:val="00DD6172"/>
    <w:rsid w:val="00DD6A12"/>
    <w:rsid w:val="00DE4219"/>
    <w:rsid w:val="00DE58F1"/>
    <w:rsid w:val="00DF044D"/>
    <w:rsid w:val="00DF1EE4"/>
    <w:rsid w:val="00DF2F0B"/>
    <w:rsid w:val="00DF734C"/>
    <w:rsid w:val="00E011A1"/>
    <w:rsid w:val="00E038BC"/>
    <w:rsid w:val="00E03C87"/>
    <w:rsid w:val="00E03DA9"/>
    <w:rsid w:val="00E05F67"/>
    <w:rsid w:val="00E066E4"/>
    <w:rsid w:val="00E20E32"/>
    <w:rsid w:val="00E245F7"/>
    <w:rsid w:val="00E325E6"/>
    <w:rsid w:val="00E32A45"/>
    <w:rsid w:val="00E356B6"/>
    <w:rsid w:val="00E375A7"/>
    <w:rsid w:val="00E4465C"/>
    <w:rsid w:val="00E51E37"/>
    <w:rsid w:val="00E52321"/>
    <w:rsid w:val="00E523E7"/>
    <w:rsid w:val="00E54DAC"/>
    <w:rsid w:val="00E56B73"/>
    <w:rsid w:val="00E63946"/>
    <w:rsid w:val="00E65839"/>
    <w:rsid w:val="00E65D64"/>
    <w:rsid w:val="00E755A4"/>
    <w:rsid w:val="00E772E1"/>
    <w:rsid w:val="00E82979"/>
    <w:rsid w:val="00E83A21"/>
    <w:rsid w:val="00E86E73"/>
    <w:rsid w:val="00E924AD"/>
    <w:rsid w:val="00E92A11"/>
    <w:rsid w:val="00E95BBA"/>
    <w:rsid w:val="00EA0EA9"/>
    <w:rsid w:val="00EA5706"/>
    <w:rsid w:val="00EA7AD0"/>
    <w:rsid w:val="00EB4D3B"/>
    <w:rsid w:val="00EC01BD"/>
    <w:rsid w:val="00EC0DE7"/>
    <w:rsid w:val="00EC433B"/>
    <w:rsid w:val="00EC4BDA"/>
    <w:rsid w:val="00EC5379"/>
    <w:rsid w:val="00EC729B"/>
    <w:rsid w:val="00ED0851"/>
    <w:rsid w:val="00ED740D"/>
    <w:rsid w:val="00EE02ED"/>
    <w:rsid w:val="00EE266F"/>
    <w:rsid w:val="00EE41B1"/>
    <w:rsid w:val="00EE4EE2"/>
    <w:rsid w:val="00EE6B48"/>
    <w:rsid w:val="00EF3592"/>
    <w:rsid w:val="00EF3AB9"/>
    <w:rsid w:val="00EF3B7F"/>
    <w:rsid w:val="00EF5D8A"/>
    <w:rsid w:val="00F004E3"/>
    <w:rsid w:val="00F0539A"/>
    <w:rsid w:val="00F05441"/>
    <w:rsid w:val="00F07060"/>
    <w:rsid w:val="00F07181"/>
    <w:rsid w:val="00F10505"/>
    <w:rsid w:val="00F10992"/>
    <w:rsid w:val="00F12A84"/>
    <w:rsid w:val="00F139BF"/>
    <w:rsid w:val="00F13A30"/>
    <w:rsid w:val="00F147BA"/>
    <w:rsid w:val="00F15F98"/>
    <w:rsid w:val="00F17E4B"/>
    <w:rsid w:val="00F2073F"/>
    <w:rsid w:val="00F22FF1"/>
    <w:rsid w:val="00F25134"/>
    <w:rsid w:val="00F259EE"/>
    <w:rsid w:val="00F25F36"/>
    <w:rsid w:val="00F27FF1"/>
    <w:rsid w:val="00F30C91"/>
    <w:rsid w:val="00F3419F"/>
    <w:rsid w:val="00F34953"/>
    <w:rsid w:val="00F356E5"/>
    <w:rsid w:val="00F36291"/>
    <w:rsid w:val="00F42477"/>
    <w:rsid w:val="00F43A3A"/>
    <w:rsid w:val="00F45F9D"/>
    <w:rsid w:val="00F47156"/>
    <w:rsid w:val="00F51AEE"/>
    <w:rsid w:val="00F53E06"/>
    <w:rsid w:val="00F54FAF"/>
    <w:rsid w:val="00F56027"/>
    <w:rsid w:val="00F6067D"/>
    <w:rsid w:val="00F60A86"/>
    <w:rsid w:val="00F61B88"/>
    <w:rsid w:val="00F638A5"/>
    <w:rsid w:val="00F64CA9"/>
    <w:rsid w:val="00F6585D"/>
    <w:rsid w:val="00F71462"/>
    <w:rsid w:val="00F7393B"/>
    <w:rsid w:val="00F73EBA"/>
    <w:rsid w:val="00F76D04"/>
    <w:rsid w:val="00F77162"/>
    <w:rsid w:val="00F8022A"/>
    <w:rsid w:val="00F83813"/>
    <w:rsid w:val="00F83A69"/>
    <w:rsid w:val="00F8488F"/>
    <w:rsid w:val="00F92472"/>
    <w:rsid w:val="00F974B3"/>
    <w:rsid w:val="00F97F32"/>
    <w:rsid w:val="00FA159F"/>
    <w:rsid w:val="00FA2149"/>
    <w:rsid w:val="00FA55F4"/>
    <w:rsid w:val="00FA69D9"/>
    <w:rsid w:val="00FB35CC"/>
    <w:rsid w:val="00FB3B2B"/>
    <w:rsid w:val="00FB4B9F"/>
    <w:rsid w:val="00FB5916"/>
    <w:rsid w:val="00FC1DF9"/>
    <w:rsid w:val="00FC3445"/>
    <w:rsid w:val="00FC36AE"/>
    <w:rsid w:val="00FC43EE"/>
    <w:rsid w:val="00FC5AE1"/>
    <w:rsid w:val="00FC6B3B"/>
    <w:rsid w:val="00FC6F44"/>
    <w:rsid w:val="00FD0CBE"/>
    <w:rsid w:val="00FD3792"/>
    <w:rsid w:val="00FD51F6"/>
    <w:rsid w:val="00FE0C60"/>
    <w:rsid w:val="00FE4EBC"/>
    <w:rsid w:val="00FE4F2F"/>
    <w:rsid w:val="00FE7378"/>
    <w:rsid w:val="00FE7BF1"/>
    <w:rsid w:val="00FF0EC4"/>
    <w:rsid w:val="00FF1A06"/>
    <w:rsid w:val="00FF5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346E58E3"/>
  <w15:docId w15:val="{FC6A5CC0-C7A2-4595-A9C5-03CA0B89F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6"/>
        <w:szCs w:val="22"/>
        <w:lang w:val="pl-PL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5D04"/>
    <w:rPr>
      <w:rFonts w:eastAsia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E8297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297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gwek3">
    <w:name w:val="heading 3"/>
    <w:basedOn w:val="Normalny"/>
    <w:next w:val="Normalny"/>
    <w:link w:val="Nagwek3Znak"/>
    <w:unhideWhenUsed/>
    <w:qFormat/>
    <w:rsid w:val="00E82979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82979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gwek7">
    <w:name w:val="heading 7"/>
    <w:basedOn w:val="Normalny"/>
    <w:next w:val="Normalny"/>
    <w:link w:val="Nagwek7Znak"/>
    <w:uiPriority w:val="99"/>
    <w:semiHidden/>
    <w:unhideWhenUsed/>
    <w:qFormat/>
    <w:rsid w:val="00E82979"/>
    <w:pPr>
      <w:keepNext/>
      <w:autoSpaceDE w:val="0"/>
      <w:autoSpaceDN w:val="0"/>
      <w:adjustRightInd w:val="0"/>
      <w:spacing w:line="360" w:lineRule="auto"/>
      <w:outlineLvl w:val="6"/>
    </w:pPr>
    <w:rPr>
      <w:b/>
      <w:bCs/>
      <w:sz w:val="24"/>
      <w:szCs w:val="24"/>
      <w:lang w:val="x-none" w:eastAsia="x-none"/>
    </w:rPr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E82979"/>
    <w:pPr>
      <w:keepNext/>
      <w:spacing w:line="360" w:lineRule="auto"/>
      <w:jc w:val="both"/>
      <w:outlineLvl w:val="8"/>
    </w:pPr>
    <w:rPr>
      <w:b/>
      <w:bCs/>
      <w:sz w:val="24"/>
      <w:szCs w:val="2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82979"/>
    <w:rPr>
      <w:rFonts w:eastAsia="Times New Roman" w:cs="Times New Roman"/>
      <w:b/>
      <w:bCs/>
      <w:kern w:val="36"/>
      <w:sz w:val="48"/>
      <w:szCs w:val="48"/>
      <w:lang w:val="x-none" w:eastAsia="x-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2979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character" w:customStyle="1" w:styleId="Nagwek3Znak">
    <w:name w:val="Nagłówek 3 Znak"/>
    <w:basedOn w:val="Domylnaczcionkaakapitu"/>
    <w:link w:val="Nagwek3"/>
    <w:rsid w:val="00E82979"/>
    <w:rPr>
      <w:rFonts w:ascii="Cambria" w:eastAsia="Times New Roman" w:hAnsi="Cambria" w:cs="Times New Roman"/>
      <w:b/>
      <w:bCs/>
      <w:szCs w:val="26"/>
      <w:lang w:val="x-none" w:eastAsia="x-non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82979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Nagwek7Znak">
    <w:name w:val="Nagłówek 7 Znak"/>
    <w:basedOn w:val="Domylnaczcionkaakapitu"/>
    <w:link w:val="Nagwek7"/>
    <w:uiPriority w:val="99"/>
    <w:semiHidden/>
    <w:rsid w:val="00E82979"/>
    <w:rPr>
      <w:rFonts w:eastAsia="Times New Roman" w:cs="Times New Roman"/>
      <w:b/>
      <w:bCs/>
      <w:sz w:val="24"/>
      <w:szCs w:val="24"/>
      <w:lang w:val="x-none" w:eastAsia="x-none"/>
    </w:rPr>
  </w:style>
  <w:style w:type="character" w:customStyle="1" w:styleId="Nagwek9Znak">
    <w:name w:val="Nagłówek 9 Znak"/>
    <w:basedOn w:val="Domylnaczcionkaakapitu"/>
    <w:link w:val="Nagwek9"/>
    <w:uiPriority w:val="99"/>
    <w:semiHidden/>
    <w:rsid w:val="00E82979"/>
    <w:rPr>
      <w:rFonts w:eastAsia="Times New Roman" w:cs="Times New Roman"/>
      <w:b/>
      <w:bCs/>
      <w:sz w:val="24"/>
      <w:lang w:val="x-none" w:eastAsia="x-none"/>
    </w:rPr>
  </w:style>
  <w:style w:type="character" w:styleId="Hipercze">
    <w:name w:val="Hyperlink"/>
    <w:uiPriority w:val="99"/>
    <w:unhideWhenUsed/>
    <w:rsid w:val="00E82979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E82979"/>
    <w:rPr>
      <w:color w:val="954F72" w:themeColor="followed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E829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E82979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semiHidden/>
    <w:unhideWhenUsed/>
    <w:rsid w:val="00E82979"/>
    <w:pPr>
      <w:spacing w:before="100" w:beforeAutospacing="1" w:after="100" w:afterAutospacing="1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82979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82979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8297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82979"/>
    <w:rPr>
      <w:rFonts w:eastAsia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8297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2979"/>
    <w:rPr>
      <w:rFonts w:eastAsia="Times New Roman" w:cs="Times New Roman"/>
      <w:sz w:val="20"/>
      <w:szCs w:val="20"/>
      <w:lang w:eastAsia="pl-PL"/>
    </w:rPr>
  </w:style>
  <w:style w:type="paragraph" w:styleId="Legenda">
    <w:name w:val="caption"/>
    <w:basedOn w:val="Normalny"/>
    <w:next w:val="Normalny"/>
    <w:uiPriority w:val="99"/>
    <w:semiHidden/>
    <w:unhideWhenUsed/>
    <w:qFormat/>
    <w:rsid w:val="00E82979"/>
    <w:rPr>
      <w:rFonts w:ascii="Courier New" w:hAnsi="Courier New"/>
      <w:b/>
      <w:sz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82979"/>
    <w:pPr>
      <w:autoSpaceDE w:val="0"/>
      <w:autoSpaceDN w:val="0"/>
      <w:jc w:val="both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Lista2">
    <w:name w:val="List 2"/>
    <w:basedOn w:val="Normalny"/>
    <w:semiHidden/>
    <w:unhideWhenUsed/>
    <w:rsid w:val="00E82979"/>
    <w:pPr>
      <w:ind w:left="566" w:hanging="283"/>
    </w:pPr>
    <w:rPr>
      <w:sz w:val="24"/>
      <w:szCs w:val="24"/>
    </w:rPr>
  </w:style>
  <w:style w:type="paragraph" w:styleId="Tytu">
    <w:name w:val="Title"/>
    <w:basedOn w:val="Normalny"/>
    <w:link w:val="TytuZnak"/>
    <w:qFormat/>
    <w:rsid w:val="00E82979"/>
    <w:pPr>
      <w:snapToGrid w:val="0"/>
      <w:spacing w:line="360" w:lineRule="auto"/>
      <w:jc w:val="center"/>
    </w:pPr>
    <w:rPr>
      <w:b/>
      <w:sz w:val="24"/>
      <w:szCs w:val="24"/>
      <w:lang w:val="x-none" w:eastAsia="x-none"/>
    </w:rPr>
  </w:style>
  <w:style w:type="character" w:customStyle="1" w:styleId="TytuZnak">
    <w:name w:val="Tytuł Znak"/>
    <w:basedOn w:val="Domylnaczcionkaakapitu"/>
    <w:link w:val="Tytu"/>
    <w:rsid w:val="00E82979"/>
    <w:rPr>
      <w:rFonts w:eastAsia="Times New Roman" w:cs="Times New Roman"/>
      <w:b/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uiPriority w:val="99"/>
    <w:unhideWhenUsed/>
    <w:rsid w:val="00E82979"/>
    <w:rPr>
      <w:rFonts w:ascii="Courier New" w:hAnsi="Courier New"/>
      <w:sz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82979"/>
    <w:rPr>
      <w:rFonts w:ascii="Courier New" w:eastAsia="Times New Roman" w:hAnsi="Courier New" w:cs="Times New Roman"/>
      <w:sz w:val="24"/>
      <w:szCs w:val="20"/>
      <w:lang w:val="x-none" w:eastAsia="x-none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82979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8297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E82979"/>
    <w:pPr>
      <w:ind w:left="2160" w:hanging="360"/>
      <w:jc w:val="both"/>
    </w:pPr>
    <w:rPr>
      <w:sz w:val="24"/>
      <w:szCs w:val="24"/>
      <w:lang w:val="x-none" w:eastAsia="x-none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E82979"/>
    <w:rPr>
      <w:rFonts w:eastAsia="Times New Roman" w:cs="Times New Roman"/>
      <w:sz w:val="24"/>
      <w:szCs w:val="24"/>
      <w:lang w:val="x-none" w:eastAsia="x-none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E82979"/>
    <w:pPr>
      <w:suppressAutoHyphens/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E82979"/>
    <w:rPr>
      <w:rFonts w:eastAsia="Times New Roman" w:cs="Times New Roman"/>
      <w:sz w:val="16"/>
      <w:szCs w:val="16"/>
      <w:lang w:eastAsia="pl-PL"/>
    </w:rPr>
  </w:style>
  <w:style w:type="paragraph" w:styleId="Zwykytekst">
    <w:name w:val="Plain Text"/>
    <w:basedOn w:val="Normalny"/>
    <w:link w:val="ZwykytekstZnak"/>
    <w:unhideWhenUsed/>
    <w:rsid w:val="00E82979"/>
    <w:pPr>
      <w:spacing w:before="100" w:beforeAutospacing="1" w:after="100" w:afterAutospacing="1"/>
    </w:pPr>
    <w:rPr>
      <w:sz w:val="24"/>
      <w:szCs w:val="24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E82979"/>
    <w:rPr>
      <w:rFonts w:eastAsia="Times New Roman" w:cs="Times New Roman"/>
      <w:sz w:val="24"/>
      <w:szCs w:val="24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82979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2979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Bezodstpw">
    <w:name w:val="No Spacing"/>
    <w:link w:val="BezodstpwZnak"/>
    <w:uiPriority w:val="1"/>
    <w:qFormat/>
    <w:rsid w:val="00E82979"/>
    <w:rPr>
      <w:rFonts w:ascii="Calibri" w:eastAsia="Calibri" w:hAnsi="Calibri" w:cs="Times New Roman"/>
      <w:sz w:val="22"/>
    </w:rPr>
  </w:style>
  <w:style w:type="paragraph" w:styleId="Akapitzlist">
    <w:name w:val="List Paragraph"/>
    <w:aliases w:val="Odstavec"/>
    <w:basedOn w:val="Normalny"/>
    <w:link w:val="AkapitzlistZnak"/>
    <w:uiPriority w:val="34"/>
    <w:qFormat/>
    <w:rsid w:val="00E82979"/>
    <w:pPr>
      <w:ind w:left="708"/>
    </w:pPr>
  </w:style>
  <w:style w:type="paragraph" w:customStyle="1" w:styleId="documentdescription">
    <w:name w:val="documentdescription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pkt">
    <w:name w:val="pkt"/>
    <w:basedOn w:val="Normalny"/>
    <w:rsid w:val="00E82979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stylartykulu">
    <w:name w:val="styl_artykulu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moduleitemintrotext">
    <w:name w:val="moduleitemintrotex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moduleitemvideo">
    <w:name w:val="moduleitemvideo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rt-page-footer">
    <w:name w:val="art-page-foo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bodytext">
    <w:name w:val="bodytex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uthor">
    <w:name w:val="autho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lead">
    <w:name w:val="lead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tresc">
    <w:name w:val="tresc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nak">
    <w:name w:val="Znak"/>
    <w:basedOn w:val="Normalny"/>
    <w:uiPriority w:val="99"/>
    <w:rsid w:val="00E82979"/>
    <w:rPr>
      <w:sz w:val="24"/>
      <w:szCs w:val="24"/>
    </w:rPr>
  </w:style>
  <w:style w:type="paragraph" w:customStyle="1" w:styleId="ftstandard">
    <w:name w:val="ft_standard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kapitdomyslnyblock">
    <w:name w:val="akapitdomyslnyblock"/>
    <w:basedOn w:val="Normalny"/>
    <w:uiPriority w:val="99"/>
    <w:rsid w:val="00E82979"/>
    <w:pPr>
      <w:spacing w:after="100" w:afterAutospacing="1"/>
      <w:ind w:firstLine="480"/>
    </w:pPr>
    <w:rPr>
      <w:sz w:val="24"/>
      <w:szCs w:val="24"/>
    </w:rPr>
  </w:style>
  <w:style w:type="paragraph" w:customStyle="1" w:styleId="ust">
    <w:name w:val="ust"/>
    <w:uiPriority w:val="99"/>
    <w:rsid w:val="00E82979"/>
    <w:pPr>
      <w:spacing w:before="60" w:after="60"/>
      <w:ind w:left="426" w:hanging="284"/>
      <w:jc w:val="both"/>
    </w:pPr>
    <w:rPr>
      <w:rFonts w:eastAsia="Times New Roman" w:cs="Times New Roman"/>
      <w:sz w:val="24"/>
      <w:szCs w:val="24"/>
      <w:lang w:eastAsia="pl-PL"/>
    </w:rPr>
  </w:style>
  <w:style w:type="paragraph" w:customStyle="1" w:styleId="tyt">
    <w:name w:val="tyt"/>
    <w:basedOn w:val="Normalny"/>
    <w:uiPriority w:val="99"/>
    <w:rsid w:val="00E82979"/>
    <w:pPr>
      <w:keepNext/>
      <w:spacing w:before="60" w:after="60"/>
      <w:jc w:val="center"/>
    </w:pPr>
    <w:rPr>
      <w:b/>
      <w:bCs/>
      <w:sz w:val="24"/>
      <w:szCs w:val="24"/>
    </w:rPr>
  </w:style>
  <w:style w:type="paragraph" w:customStyle="1" w:styleId="p4">
    <w:name w:val="p4"/>
    <w:basedOn w:val="Normalny"/>
    <w:uiPriority w:val="99"/>
    <w:rsid w:val="00E82979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Default">
    <w:name w:val="Default"/>
    <w:rsid w:val="00E8297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pl-PL"/>
    </w:rPr>
  </w:style>
  <w:style w:type="paragraph" w:customStyle="1" w:styleId="punkt">
    <w:name w:val="punk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litera">
    <w:name w:val="litera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ARTzmartartykuempunktem">
    <w:name w:val="Z/ART(§) – zm. art. (§) artykułem (punktem)"/>
    <w:basedOn w:val="Normalny"/>
    <w:uiPriority w:val="30"/>
    <w:qFormat/>
    <w:rsid w:val="00E82979"/>
    <w:pPr>
      <w:suppressAutoHyphens/>
      <w:autoSpaceDE w:val="0"/>
      <w:autoSpaceDN w:val="0"/>
      <w:adjustRightInd w:val="0"/>
      <w:spacing w:line="360" w:lineRule="auto"/>
      <w:ind w:left="510" w:firstLine="510"/>
      <w:jc w:val="both"/>
    </w:pPr>
    <w:rPr>
      <w:rFonts w:ascii="Times" w:hAnsi="Times" w:cs="Arial"/>
      <w:sz w:val="24"/>
    </w:rPr>
  </w:style>
  <w:style w:type="paragraph" w:customStyle="1" w:styleId="ZPKTzmpktartykuempunktem">
    <w:name w:val="Z/PKT – zm. pkt artykułem (punktem)"/>
    <w:basedOn w:val="Normalny"/>
    <w:uiPriority w:val="31"/>
    <w:qFormat/>
    <w:rsid w:val="00E82979"/>
    <w:pPr>
      <w:spacing w:line="360" w:lineRule="auto"/>
      <w:ind w:left="1020" w:hanging="510"/>
      <w:jc w:val="both"/>
    </w:pPr>
    <w:rPr>
      <w:rFonts w:ascii="Times" w:hAnsi="Times" w:cs="Arial"/>
      <w:bCs/>
      <w:sz w:val="24"/>
    </w:rPr>
  </w:style>
  <w:style w:type="paragraph" w:customStyle="1" w:styleId="ZLITPKTzmpktliter">
    <w:name w:val="Z_LIT/PKT – zm. pkt literą"/>
    <w:basedOn w:val="Normalny"/>
    <w:uiPriority w:val="47"/>
    <w:qFormat/>
    <w:rsid w:val="00E82979"/>
    <w:pPr>
      <w:spacing w:line="360" w:lineRule="auto"/>
      <w:ind w:left="1497" w:hanging="510"/>
      <w:jc w:val="both"/>
    </w:pPr>
    <w:rPr>
      <w:rFonts w:ascii="Times" w:hAnsi="Times" w:cs="Arial"/>
      <w:bCs/>
      <w:sz w:val="24"/>
    </w:rPr>
  </w:style>
  <w:style w:type="paragraph" w:customStyle="1" w:styleId="ZLITUSTzmustliter">
    <w:name w:val="Z_LIT/UST(§) – zm. ust. (§) literą"/>
    <w:basedOn w:val="Normalny"/>
    <w:uiPriority w:val="46"/>
    <w:qFormat/>
    <w:rsid w:val="00E82979"/>
    <w:pPr>
      <w:suppressAutoHyphens/>
      <w:autoSpaceDE w:val="0"/>
      <w:autoSpaceDN w:val="0"/>
      <w:adjustRightInd w:val="0"/>
      <w:spacing w:line="360" w:lineRule="auto"/>
      <w:ind w:left="987" w:firstLine="510"/>
      <w:jc w:val="both"/>
    </w:pPr>
    <w:rPr>
      <w:rFonts w:ascii="Times" w:hAnsi="Times" w:cs="Arial"/>
      <w:bCs/>
      <w:sz w:val="24"/>
    </w:rPr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E82979"/>
  </w:style>
  <w:style w:type="paragraph" w:customStyle="1" w:styleId="LITlitera">
    <w:name w:val="LIT – litera"/>
    <w:basedOn w:val="Normalny"/>
    <w:uiPriority w:val="14"/>
    <w:qFormat/>
    <w:rsid w:val="00E82979"/>
    <w:pPr>
      <w:spacing w:line="360" w:lineRule="auto"/>
      <w:ind w:left="986" w:hanging="476"/>
      <w:jc w:val="both"/>
    </w:pPr>
    <w:rPr>
      <w:rFonts w:ascii="Times" w:hAnsi="Times" w:cs="Arial"/>
      <w:bCs/>
      <w:sz w:val="24"/>
    </w:rPr>
  </w:style>
  <w:style w:type="paragraph" w:customStyle="1" w:styleId="PKTpunkt">
    <w:name w:val="PKT – punkt"/>
    <w:uiPriority w:val="13"/>
    <w:qFormat/>
    <w:rsid w:val="00E82979"/>
    <w:pPr>
      <w:ind w:left="510" w:hanging="510"/>
      <w:jc w:val="both"/>
    </w:pPr>
    <w:rPr>
      <w:rFonts w:ascii="Times" w:eastAsia="Times New Roman" w:hAnsi="Times" w:cs="Arial"/>
      <w:bCs/>
      <w:sz w:val="24"/>
      <w:szCs w:val="20"/>
      <w:lang w:eastAsia="pl-PL"/>
    </w:rPr>
  </w:style>
  <w:style w:type="paragraph" w:customStyle="1" w:styleId="ZTIRLITwPKTzmlitwpkttiret">
    <w:name w:val="Z_TIR/LIT_w_PKT – zm. lit. w pkt tiret"/>
    <w:basedOn w:val="LITlitera"/>
    <w:uiPriority w:val="57"/>
    <w:qFormat/>
    <w:rsid w:val="00E82979"/>
    <w:pPr>
      <w:ind w:left="2336"/>
    </w:pPr>
  </w:style>
  <w:style w:type="paragraph" w:customStyle="1" w:styleId="zartzmartartykuempunktem0">
    <w:name w:val="zartzmartartykuempunktem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ustzmustliter0">
    <w:name w:val="zlitustzmus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pktzmpktliter0">
    <w:name w:val="zlitpktzm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litwpktzmlitwpktliter">
    <w:name w:val="zlitlitwpktzmlitw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czwsplitwpktzmczciwsplitwpktliter">
    <w:name w:val="zlitczwsplitwpktzmczciwsplitw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Style2">
    <w:name w:val="Style2"/>
    <w:basedOn w:val="Normalny"/>
    <w:uiPriority w:val="99"/>
    <w:rsid w:val="00E82979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wyliczZnak">
    <w:name w:val="wylicz Znak"/>
    <w:link w:val="wylicz"/>
    <w:uiPriority w:val="99"/>
    <w:locked/>
    <w:rsid w:val="009D21F0"/>
    <w:rPr>
      <w:rFonts w:eastAsia="SimSun"/>
      <w:sz w:val="24"/>
      <w:szCs w:val="24"/>
    </w:rPr>
  </w:style>
  <w:style w:type="paragraph" w:customStyle="1" w:styleId="wylicz">
    <w:name w:val="wylicz"/>
    <w:basedOn w:val="Normalny"/>
    <w:link w:val="wyliczZnak"/>
    <w:autoRedefine/>
    <w:uiPriority w:val="99"/>
    <w:rsid w:val="009D21F0"/>
    <w:pPr>
      <w:widowControl w:val="0"/>
      <w:autoSpaceDE w:val="0"/>
      <w:autoSpaceDN w:val="0"/>
      <w:adjustRightInd w:val="0"/>
      <w:ind w:left="502"/>
      <w:jc w:val="both"/>
    </w:pPr>
    <w:rPr>
      <w:rFonts w:eastAsia="SimSun" w:cstheme="minorBidi"/>
      <w:sz w:val="24"/>
      <w:szCs w:val="24"/>
      <w:lang w:eastAsia="en-US"/>
    </w:rPr>
  </w:style>
  <w:style w:type="paragraph" w:customStyle="1" w:styleId="Style1">
    <w:name w:val="Style1"/>
    <w:basedOn w:val="Normalny"/>
    <w:rsid w:val="00E8297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Style8">
    <w:name w:val="Style8"/>
    <w:basedOn w:val="Normalny"/>
    <w:rsid w:val="00E82979"/>
    <w:pPr>
      <w:widowControl w:val="0"/>
      <w:autoSpaceDE w:val="0"/>
      <w:autoSpaceDN w:val="0"/>
      <w:adjustRightInd w:val="0"/>
      <w:spacing w:line="278" w:lineRule="exact"/>
      <w:jc w:val="both"/>
    </w:pPr>
    <w:rPr>
      <w:sz w:val="24"/>
      <w:szCs w:val="24"/>
    </w:rPr>
  </w:style>
  <w:style w:type="paragraph" w:customStyle="1" w:styleId="TekstpodstawowyTekstwcity2st">
    <w:name w:val="Tekst podstawowy.Tekst wciêty 2 st"/>
    <w:basedOn w:val="Normalny"/>
    <w:rsid w:val="00E82979"/>
    <w:pPr>
      <w:tabs>
        <w:tab w:val="left" w:pos="8505"/>
        <w:tab w:val="left" w:pos="13608"/>
      </w:tabs>
      <w:spacing w:before="60" w:line="360" w:lineRule="auto"/>
      <w:jc w:val="both"/>
    </w:pPr>
    <w:rPr>
      <w:kern w:val="16"/>
      <w:sz w:val="24"/>
    </w:rPr>
  </w:style>
  <w:style w:type="paragraph" w:customStyle="1" w:styleId="Tekstpodstawowy21">
    <w:name w:val="Tekst podstawowy 21"/>
    <w:basedOn w:val="Normalny"/>
    <w:uiPriority w:val="99"/>
    <w:rsid w:val="00E82979"/>
    <w:pPr>
      <w:suppressAutoHyphens/>
      <w:spacing w:before="120"/>
      <w:jc w:val="both"/>
    </w:pPr>
    <w:rPr>
      <w:rFonts w:cs="Verdana"/>
      <w:b/>
      <w:bCs/>
      <w:sz w:val="25"/>
      <w:szCs w:val="24"/>
      <w:lang w:eastAsia="zh-CN"/>
    </w:rPr>
  </w:style>
  <w:style w:type="paragraph" w:customStyle="1" w:styleId="Tekstpodstawowy32">
    <w:name w:val="Tekst podstawowy 32"/>
    <w:basedOn w:val="Normalny"/>
    <w:uiPriority w:val="99"/>
    <w:rsid w:val="00E82979"/>
    <w:pPr>
      <w:suppressAutoHyphens/>
      <w:spacing w:before="120"/>
      <w:jc w:val="both"/>
    </w:pPr>
    <w:rPr>
      <w:rFonts w:cs="Verdana"/>
      <w:i/>
      <w:iCs/>
      <w:sz w:val="24"/>
      <w:szCs w:val="24"/>
      <w:lang w:eastAsia="zh-CN"/>
    </w:rPr>
  </w:style>
  <w:style w:type="character" w:styleId="Odwoanieprzypisudolnego">
    <w:name w:val="footnote reference"/>
    <w:uiPriority w:val="99"/>
    <w:semiHidden/>
    <w:unhideWhenUsed/>
    <w:rsid w:val="00E82979"/>
    <w:rPr>
      <w:vertAlign w:val="superscript"/>
    </w:rPr>
  </w:style>
  <w:style w:type="character" w:styleId="Odwoaniedokomentarza">
    <w:name w:val="annotation reference"/>
    <w:semiHidden/>
    <w:unhideWhenUsed/>
    <w:rsid w:val="00E82979"/>
    <w:rPr>
      <w:sz w:val="16"/>
      <w:szCs w:val="16"/>
    </w:rPr>
  </w:style>
  <w:style w:type="character" w:styleId="Odwoanieprzypisukocowego">
    <w:name w:val="endnote reference"/>
    <w:semiHidden/>
    <w:unhideWhenUsed/>
    <w:rsid w:val="00E82979"/>
    <w:rPr>
      <w:vertAlign w:val="superscript"/>
    </w:rPr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E8297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E82979"/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1">
    <w:name w:val="Zagięcie od góry formularza Znak1"/>
    <w:basedOn w:val="Domylnaczcionkaakapitu"/>
    <w:uiPriority w:val="99"/>
    <w:semiHidden/>
    <w:rsid w:val="00E82979"/>
    <w:rPr>
      <w:rFonts w:ascii="Arial" w:hAnsi="Arial" w:cs="Arial" w:hint="default"/>
      <w:vanish/>
      <w:webHidden w:val="0"/>
      <w:sz w:val="16"/>
      <w:szCs w:val="16"/>
      <w:specVanish w:val="0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E8297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E82979"/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kolor">
    <w:name w:val="kolor"/>
    <w:basedOn w:val="Domylnaczcionkaakapitu"/>
    <w:rsid w:val="00E82979"/>
  </w:style>
  <w:style w:type="character" w:customStyle="1" w:styleId="tabulatory">
    <w:name w:val="tabulatory"/>
    <w:basedOn w:val="Domylnaczcionkaakapitu"/>
    <w:rsid w:val="00E82979"/>
  </w:style>
  <w:style w:type="character" w:customStyle="1" w:styleId="txt-old">
    <w:name w:val="txt-old"/>
    <w:basedOn w:val="Domylnaczcionkaakapitu"/>
    <w:rsid w:val="00E82979"/>
  </w:style>
  <w:style w:type="character" w:customStyle="1" w:styleId="txt-new">
    <w:name w:val="txt-new"/>
    <w:basedOn w:val="Domylnaczcionkaakapitu"/>
    <w:rsid w:val="00E82979"/>
  </w:style>
  <w:style w:type="character" w:customStyle="1" w:styleId="go">
    <w:name w:val="go"/>
    <w:basedOn w:val="Domylnaczcionkaakapitu"/>
    <w:rsid w:val="00E82979"/>
  </w:style>
  <w:style w:type="character" w:customStyle="1" w:styleId="gi">
    <w:name w:val="gi"/>
    <w:basedOn w:val="Domylnaczcionkaakapitu"/>
    <w:rsid w:val="00E82979"/>
  </w:style>
  <w:style w:type="character" w:customStyle="1" w:styleId="t">
    <w:name w:val="t"/>
    <w:basedOn w:val="Domylnaczcionkaakapitu"/>
    <w:rsid w:val="00E82979"/>
  </w:style>
  <w:style w:type="character" w:customStyle="1" w:styleId="articleseparator">
    <w:name w:val="article_separator"/>
    <w:basedOn w:val="Domylnaczcionkaakapitu"/>
    <w:rsid w:val="00E82979"/>
  </w:style>
  <w:style w:type="character" w:customStyle="1" w:styleId="link">
    <w:name w:val="link"/>
    <w:basedOn w:val="Domylnaczcionkaakapitu"/>
    <w:rsid w:val="00E82979"/>
  </w:style>
  <w:style w:type="character" w:customStyle="1" w:styleId="dim">
    <w:name w:val="dim"/>
    <w:basedOn w:val="Domylnaczcionkaakapitu"/>
    <w:rsid w:val="00E82979"/>
  </w:style>
  <w:style w:type="character" w:customStyle="1" w:styleId="mainlevel">
    <w:name w:val="mainlevel"/>
    <w:basedOn w:val="Domylnaczcionkaakapitu"/>
    <w:rsid w:val="00E82979"/>
  </w:style>
  <w:style w:type="character" w:customStyle="1" w:styleId="Data1">
    <w:name w:val="Data1"/>
    <w:basedOn w:val="Domylnaczcionkaakapitu"/>
    <w:rsid w:val="00E82979"/>
  </w:style>
  <w:style w:type="character" w:customStyle="1" w:styleId="nsixword">
    <w:name w:val="nsix_word"/>
    <w:basedOn w:val="Domylnaczcionkaakapitu"/>
    <w:rsid w:val="00E82979"/>
  </w:style>
  <w:style w:type="character" w:customStyle="1" w:styleId="opistowarurozsz">
    <w:name w:val="opistowarurozsz"/>
    <w:basedOn w:val="Domylnaczcionkaakapitu"/>
    <w:rsid w:val="00E82979"/>
  </w:style>
  <w:style w:type="character" w:customStyle="1" w:styleId="issue">
    <w:name w:val="issue"/>
    <w:basedOn w:val="Domylnaczcionkaakapitu"/>
    <w:rsid w:val="00E82979"/>
  </w:style>
  <w:style w:type="character" w:customStyle="1" w:styleId="A2">
    <w:name w:val="A2"/>
    <w:uiPriority w:val="99"/>
    <w:rsid w:val="00E82979"/>
    <w:rPr>
      <w:rFonts w:ascii="MetaPro-Normal" w:hAnsi="MetaPro-Normal" w:cs="MetaPro-Normal" w:hint="default"/>
      <w:color w:val="000000"/>
    </w:rPr>
  </w:style>
  <w:style w:type="character" w:customStyle="1" w:styleId="symbol">
    <w:name w:val="symbol"/>
    <w:basedOn w:val="Domylnaczcionkaakapitu"/>
    <w:rsid w:val="00E82979"/>
  </w:style>
  <w:style w:type="character" w:customStyle="1" w:styleId="newsshortext">
    <w:name w:val="newsshortext"/>
    <w:basedOn w:val="Domylnaczcionkaakapitu"/>
    <w:rsid w:val="00E82979"/>
  </w:style>
  <w:style w:type="character" w:customStyle="1" w:styleId="alb">
    <w:name w:val="a_lb"/>
    <w:rsid w:val="00E82979"/>
  </w:style>
  <w:style w:type="character" w:customStyle="1" w:styleId="Ppogrubienie">
    <w:name w:val="_P_ – pogrubienie"/>
    <w:uiPriority w:val="1"/>
    <w:qFormat/>
    <w:rsid w:val="00E82979"/>
    <w:rPr>
      <w:b/>
      <w:bCs w:val="0"/>
    </w:rPr>
  </w:style>
  <w:style w:type="character" w:customStyle="1" w:styleId="text-center">
    <w:name w:val="text-center"/>
    <w:rsid w:val="00E82979"/>
  </w:style>
  <w:style w:type="character" w:customStyle="1" w:styleId="fn-ref">
    <w:name w:val="fn-ref"/>
    <w:rsid w:val="00E82979"/>
  </w:style>
  <w:style w:type="character" w:customStyle="1" w:styleId="alb-s">
    <w:name w:val="a_lb-s"/>
    <w:rsid w:val="00E82979"/>
  </w:style>
  <w:style w:type="character" w:customStyle="1" w:styleId="FontStyle29">
    <w:name w:val="Font Style29"/>
    <w:rsid w:val="00E82979"/>
    <w:rPr>
      <w:rFonts w:ascii="Arial" w:hAnsi="Arial" w:cs="Arial" w:hint="default"/>
      <w:b/>
      <w:bCs/>
      <w:sz w:val="22"/>
      <w:szCs w:val="22"/>
    </w:rPr>
  </w:style>
  <w:style w:type="character" w:customStyle="1" w:styleId="FontStyle38">
    <w:name w:val="Font Style38"/>
    <w:rsid w:val="00E82979"/>
    <w:rPr>
      <w:rFonts w:ascii="Arial" w:hAnsi="Arial" w:cs="Arial" w:hint="default"/>
      <w:sz w:val="22"/>
      <w:szCs w:val="22"/>
    </w:rPr>
  </w:style>
  <w:style w:type="character" w:customStyle="1" w:styleId="FontStyle12">
    <w:name w:val="Font Style12"/>
    <w:rsid w:val="00E82979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FontStyle18">
    <w:name w:val="Font Style18"/>
    <w:rsid w:val="00E82979"/>
    <w:rPr>
      <w:rFonts w:ascii="Times New Roman" w:hAnsi="Times New Roman" w:cs="Times New Roman" w:hint="default"/>
      <w:sz w:val="22"/>
      <w:szCs w:val="22"/>
    </w:rPr>
  </w:style>
  <w:style w:type="table" w:styleId="Tabela-Siatka">
    <w:name w:val="Table Grid"/>
    <w:basedOn w:val="Standardowy"/>
    <w:uiPriority w:val="59"/>
    <w:rsid w:val="00E82979"/>
    <w:rPr>
      <w:rFonts w:eastAsia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439C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439CB"/>
    <w:rPr>
      <w:rFonts w:eastAsia="Times New Roman" w:cs="Times New Roman"/>
      <w:b/>
      <w:bCs/>
      <w:sz w:val="20"/>
      <w:szCs w:val="20"/>
      <w:lang w:eastAsia="pl-PL"/>
    </w:rPr>
  </w:style>
  <w:style w:type="paragraph" w:customStyle="1" w:styleId="Standard">
    <w:name w:val="Standard"/>
    <w:rsid w:val="007B405B"/>
    <w:pPr>
      <w:widowControl w:val="0"/>
      <w:suppressAutoHyphens/>
      <w:autoSpaceDE w:val="0"/>
      <w:autoSpaceDN w:val="0"/>
      <w:textAlignment w:val="baseline"/>
    </w:pPr>
    <w:rPr>
      <w:rFonts w:ascii="Arial" w:eastAsia="Times New Roman" w:hAnsi="Arial" w:cs="Arial"/>
      <w:kern w:val="3"/>
      <w:sz w:val="24"/>
      <w:szCs w:val="24"/>
      <w:lang w:eastAsia="pl-PL" w:bidi="hi-IN"/>
    </w:rPr>
  </w:style>
  <w:style w:type="numbering" w:customStyle="1" w:styleId="RTFNum14">
    <w:name w:val="RTF_Num 14"/>
    <w:rsid w:val="007B405B"/>
    <w:pPr>
      <w:numPr>
        <w:numId w:val="3"/>
      </w:numPr>
    </w:pPr>
  </w:style>
  <w:style w:type="paragraph" w:customStyle="1" w:styleId="Zal-text">
    <w:name w:val="Zal-text"/>
    <w:basedOn w:val="Normalny"/>
    <w:rsid w:val="00DA35F6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</w:pPr>
    <w:rPr>
      <w:rFonts w:ascii="MyriadPro-Regular" w:hAnsi="MyriadPro-Regular"/>
      <w:color w:val="000000"/>
      <w:sz w:val="22"/>
      <w:szCs w:val="22"/>
    </w:rPr>
  </w:style>
  <w:style w:type="paragraph" w:styleId="Podtytu">
    <w:name w:val="Subtitle"/>
    <w:basedOn w:val="Normalny"/>
    <w:link w:val="PodtytuZnak"/>
    <w:qFormat/>
    <w:rsid w:val="00D250AA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basedOn w:val="Domylnaczcionkaakapitu"/>
    <w:link w:val="Podtytu"/>
    <w:rsid w:val="00D250AA"/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7">
    <w:name w:val="Style7"/>
    <w:basedOn w:val="Normalny"/>
    <w:rsid w:val="00D250AA"/>
    <w:pPr>
      <w:widowControl w:val="0"/>
      <w:suppressAutoHyphens/>
      <w:autoSpaceDE w:val="0"/>
      <w:spacing w:line="422" w:lineRule="exact"/>
      <w:jc w:val="center"/>
    </w:pPr>
    <w:rPr>
      <w:rFonts w:ascii="Arial" w:hAnsi="Arial"/>
      <w:sz w:val="24"/>
      <w:szCs w:val="24"/>
      <w:lang w:eastAsia="ar-SA"/>
    </w:rPr>
  </w:style>
  <w:style w:type="character" w:customStyle="1" w:styleId="BezodstpwZnak">
    <w:name w:val="Bez odstępów Znak"/>
    <w:basedOn w:val="Domylnaczcionkaakapitu"/>
    <w:link w:val="Bezodstpw"/>
    <w:uiPriority w:val="1"/>
    <w:rsid w:val="00926906"/>
    <w:rPr>
      <w:rFonts w:ascii="Calibri" w:eastAsia="Calibri" w:hAnsi="Calibri" w:cs="Times New Roman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502BF0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495CE8"/>
    <w:pPr>
      <w:tabs>
        <w:tab w:val="right" w:pos="9060"/>
      </w:tabs>
      <w:spacing w:line="276" w:lineRule="auto"/>
      <w:jc w:val="both"/>
    </w:pPr>
    <w:rPr>
      <w:rFonts w:asciiTheme="majorHAnsi" w:hAnsiTheme="majorHAnsi" w:cstheme="majorHAnsi"/>
      <w:b/>
      <w:bCs/>
      <w:caps/>
      <w:sz w:val="24"/>
      <w:szCs w:val="24"/>
    </w:rPr>
  </w:style>
  <w:style w:type="paragraph" w:styleId="Spistreci3">
    <w:name w:val="toc 3"/>
    <w:basedOn w:val="Normalny"/>
    <w:next w:val="Normalny"/>
    <w:autoRedefine/>
    <w:uiPriority w:val="39"/>
    <w:unhideWhenUsed/>
    <w:rsid w:val="00502BF0"/>
    <w:pPr>
      <w:ind w:left="200"/>
    </w:pPr>
    <w:rPr>
      <w:rFonts w:asciiTheme="minorHAnsi" w:hAnsiTheme="minorHAnsi" w:cstheme="minorHAnsi"/>
    </w:rPr>
  </w:style>
  <w:style w:type="paragraph" w:styleId="Spistreci2">
    <w:name w:val="toc 2"/>
    <w:basedOn w:val="Normalny"/>
    <w:next w:val="Normalny"/>
    <w:autoRedefine/>
    <w:uiPriority w:val="39"/>
    <w:unhideWhenUsed/>
    <w:rsid w:val="00502BF0"/>
    <w:pPr>
      <w:spacing w:before="240"/>
    </w:pPr>
    <w:rPr>
      <w:rFonts w:asciiTheme="minorHAnsi" w:hAnsiTheme="minorHAnsi" w:cstheme="minorHAnsi"/>
      <w:b/>
      <w:bCs/>
    </w:rPr>
  </w:style>
  <w:style w:type="paragraph" w:styleId="Spistreci4">
    <w:name w:val="toc 4"/>
    <w:basedOn w:val="Normalny"/>
    <w:next w:val="Normalny"/>
    <w:autoRedefine/>
    <w:uiPriority w:val="39"/>
    <w:unhideWhenUsed/>
    <w:rsid w:val="00502BF0"/>
    <w:pPr>
      <w:ind w:left="400"/>
    </w:pPr>
    <w:rPr>
      <w:rFonts w:asciiTheme="minorHAnsi" w:hAnsiTheme="minorHAnsi" w:cstheme="minorHAnsi"/>
    </w:rPr>
  </w:style>
  <w:style w:type="paragraph" w:styleId="Spistreci5">
    <w:name w:val="toc 5"/>
    <w:basedOn w:val="Normalny"/>
    <w:next w:val="Normalny"/>
    <w:autoRedefine/>
    <w:uiPriority w:val="39"/>
    <w:unhideWhenUsed/>
    <w:rsid w:val="00502BF0"/>
    <w:pPr>
      <w:ind w:left="600"/>
    </w:pPr>
    <w:rPr>
      <w:rFonts w:asciiTheme="minorHAnsi" w:hAnsiTheme="minorHAnsi" w:cstheme="minorHAnsi"/>
    </w:rPr>
  </w:style>
  <w:style w:type="paragraph" w:styleId="Spistreci6">
    <w:name w:val="toc 6"/>
    <w:basedOn w:val="Normalny"/>
    <w:next w:val="Normalny"/>
    <w:autoRedefine/>
    <w:uiPriority w:val="39"/>
    <w:unhideWhenUsed/>
    <w:rsid w:val="00502BF0"/>
    <w:pPr>
      <w:ind w:left="800"/>
    </w:pPr>
    <w:rPr>
      <w:rFonts w:asciiTheme="minorHAnsi" w:hAnsiTheme="minorHAnsi" w:cstheme="minorHAnsi"/>
    </w:rPr>
  </w:style>
  <w:style w:type="paragraph" w:styleId="Spistreci7">
    <w:name w:val="toc 7"/>
    <w:basedOn w:val="Normalny"/>
    <w:next w:val="Normalny"/>
    <w:autoRedefine/>
    <w:uiPriority w:val="39"/>
    <w:unhideWhenUsed/>
    <w:rsid w:val="00502BF0"/>
    <w:pPr>
      <w:ind w:left="1000"/>
    </w:pPr>
    <w:rPr>
      <w:rFonts w:asciiTheme="minorHAnsi" w:hAnsiTheme="minorHAnsi" w:cstheme="minorHAnsi"/>
    </w:rPr>
  </w:style>
  <w:style w:type="paragraph" w:styleId="Spistreci8">
    <w:name w:val="toc 8"/>
    <w:basedOn w:val="Normalny"/>
    <w:next w:val="Normalny"/>
    <w:autoRedefine/>
    <w:uiPriority w:val="39"/>
    <w:unhideWhenUsed/>
    <w:rsid w:val="00502BF0"/>
    <w:pPr>
      <w:ind w:left="1200"/>
    </w:pPr>
    <w:rPr>
      <w:rFonts w:asciiTheme="minorHAnsi" w:hAnsiTheme="minorHAnsi" w:cstheme="minorHAnsi"/>
    </w:rPr>
  </w:style>
  <w:style w:type="paragraph" w:styleId="Spistreci9">
    <w:name w:val="toc 9"/>
    <w:basedOn w:val="Normalny"/>
    <w:next w:val="Normalny"/>
    <w:autoRedefine/>
    <w:uiPriority w:val="39"/>
    <w:unhideWhenUsed/>
    <w:rsid w:val="00502BF0"/>
    <w:pPr>
      <w:ind w:left="1400"/>
    </w:pPr>
    <w:rPr>
      <w:rFonts w:asciiTheme="minorHAnsi" w:hAnsiTheme="minorHAnsi" w:cstheme="minorHAnsi"/>
    </w:rPr>
  </w:style>
  <w:style w:type="character" w:customStyle="1" w:styleId="AkapitzlistZnak">
    <w:name w:val="Akapit z listą Znak"/>
    <w:aliases w:val="Odstavec Znak"/>
    <w:link w:val="Akapitzlist"/>
    <w:uiPriority w:val="34"/>
    <w:locked/>
    <w:rsid w:val="00A17CCB"/>
    <w:rPr>
      <w:rFonts w:eastAsia="Times New Roman" w:cs="Times New Roman"/>
      <w:sz w:val="20"/>
      <w:szCs w:val="20"/>
      <w:lang w:eastAsia="pl-PL"/>
    </w:rPr>
  </w:style>
  <w:style w:type="paragraph" w:customStyle="1" w:styleId="Akapitzlist1">
    <w:name w:val="Akapit z listą1"/>
    <w:aliases w:val="CW_Lista,Wypunktowanie,Akapit z listą BS"/>
    <w:basedOn w:val="Normalny"/>
    <w:qFormat/>
    <w:rsid w:val="00785E40"/>
    <w:pPr>
      <w:spacing w:after="0"/>
      <w:ind w:left="708"/>
    </w:pPr>
  </w:style>
  <w:style w:type="paragraph" w:customStyle="1" w:styleId="BodyText21">
    <w:name w:val="Body Text 21"/>
    <w:basedOn w:val="Normalny"/>
    <w:rsid w:val="00143F9A"/>
    <w:pPr>
      <w:tabs>
        <w:tab w:val="left" w:pos="0"/>
      </w:tabs>
      <w:spacing w:after="0"/>
      <w:jc w:val="both"/>
    </w:pPr>
    <w:rPr>
      <w:sz w:val="24"/>
      <w:szCs w:val="24"/>
    </w:rPr>
  </w:style>
  <w:style w:type="character" w:customStyle="1" w:styleId="footnote">
    <w:name w:val="footnote"/>
    <w:basedOn w:val="Domylnaczcionkaakapitu"/>
    <w:rsid w:val="00AF177D"/>
  </w:style>
  <w:style w:type="paragraph" w:customStyle="1" w:styleId="Zwykytekst1">
    <w:name w:val="Zwykły tekst1"/>
    <w:basedOn w:val="Normalny"/>
    <w:rsid w:val="00615E25"/>
    <w:pPr>
      <w:suppressAutoHyphens/>
      <w:autoSpaceDE w:val="0"/>
      <w:spacing w:before="90" w:after="0" w:line="380" w:lineRule="atLeast"/>
      <w:jc w:val="both"/>
    </w:pPr>
    <w:rPr>
      <w:rFonts w:ascii="Courier New" w:hAnsi="Courier New" w:cs="Courier New"/>
      <w:w w:val="89"/>
      <w:sz w:val="25"/>
      <w:lang w:val="x-none" w:eastAsia="zh-CN"/>
    </w:rPr>
  </w:style>
  <w:style w:type="character" w:customStyle="1" w:styleId="acopre">
    <w:name w:val="acopre"/>
    <w:basedOn w:val="Domylnaczcionkaakapitu"/>
    <w:rsid w:val="00F73EBA"/>
  </w:style>
  <w:style w:type="paragraph" w:styleId="Poprawka">
    <w:name w:val="Revision"/>
    <w:hidden/>
    <w:uiPriority w:val="99"/>
    <w:semiHidden/>
    <w:rsid w:val="00D26E66"/>
    <w:pPr>
      <w:spacing w:after="0"/>
    </w:pPr>
    <w:rPr>
      <w:rFonts w:eastAsia="Times New Roman" w:cs="Times New Roman"/>
      <w:sz w:val="20"/>
      <w:szCs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73A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79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99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85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55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41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18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89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7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5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35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35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93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74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6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56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6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77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7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8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3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31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2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92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4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96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0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09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85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38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91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0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28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2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9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02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97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2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2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7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1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64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0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87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32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34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48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32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57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6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7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0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7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5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2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14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9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65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25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49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2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1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8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3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6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1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93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61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50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5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7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32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8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078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0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3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33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0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07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6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18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9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5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6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6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8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27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04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13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2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79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41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7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58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4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71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2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1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27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7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08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82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27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5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2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7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75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0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0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48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46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97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0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3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94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7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0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43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1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5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8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6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1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2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7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4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3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78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05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87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10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0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3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06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19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3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8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9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96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7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74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94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1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55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45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17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61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6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74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33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14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70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37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46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37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5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48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27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9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7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24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97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92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97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6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63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8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05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9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1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87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92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87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9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33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18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84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965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0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755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983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815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4742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731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9616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11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6106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406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984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7647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984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3021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5858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09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228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56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4612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443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84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4931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00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002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72062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444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8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3579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47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485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0322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10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49957-01F4-4E36-A0D7-5286BBDF9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177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Małgorzata Dobrzańska</dc:creator>
  <cp:lastModifiedBy>Skrobacz Damian (PO Rzeszów)</cp:lastModifiedBy>
  <cp:revision>9</cp:revision>
  <cp:lastPrinted>2026-02-09T08:56:00Z</cp:lastPrinted>
  <dcterms:created xsi:type="dcterms:W3CDTF">2026-02-05T07:41:00Z</dcterms:created>
  <dcterms:modified xsi:type="dcterms:W3CDTF">2026-02-09T11:49:00Z</dcterms:modified>
</cp:coreProperties>
</file>