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996E69" w14:textId="3CB494CD" w:rsidR="00D52FB1" w:rsidRPr="004D5406" w:rsidRDefault="00D52FB1" w:rsidP="00D52FB1">
      <w:pPr>
        <w:rPr>
          <w:sz w:val="22"/>
          <w:szCs w:val="22"/>
        </w:rPr>
      </w:pPr>
      <w:r>
        <w:rPr>
          <w:b/>
          <w:sz w:val="22"/>
          <w:szCs w:val="22"/>
        </w:rPr>
        <w:t>Załącznik nr 9 do S</w:t>
      </w:r>
      <w:r w:rsidRPr="004D5406">
        <w:rPr>
          <w:b/>
          <w:sz w:val="22"/>
          <w:szCs w:val="22"/>
        </w:rPr>
        <w:t>WZ</w:t>
      </w:r>
    </w:p>
    <w:p w14:paraId="432D8757" w14:textId="76B6080B" w:rsidR="00D52FB1" w:rsidRPr="0056435E" w:rsidRDefault="00D52FB1" w:rsidP="00D52FB1">
      <w:pPr>
        <w:rPr>
          <w:sz w:val="22"/>
          <w:szCs w:val="22"/>
        </w:rPr>
      </w:pPr>
      <w:r>
        <w:rPr>
          <w:sz w:val="22"/>
          <w:szCs w:val="22"/>
        </w:rPr>
        <w:t>3036-7.261.1.202</w:t>
      </w:r>
      <w:r w:rsidR="00143F14">
        <w:rPr>
          <w:sz w:val="22"/>
          <w:szCs w:val="22"/>
        </w:rPr>
        <w:t>6</w:t>
      </w:r>
    </w:p>
    <w:p w14:paraId="44D1759A" w14:textId="77777777" w:rsidR="00D52FB1" w:rsidRDefault="00D52FB1" w:rsidP="00AD5B93">
      <w:pPr>
        <w:jc w:val="both"/>
        <w:rPr>
          <w:sz w:val="22"/>
          <w:szCs w:val="22"/>
        </w:rPr>
      </w:pPr>
    </w:p>
    <w:p w14:paraId="0F7EB799" w14:textId="77777777" w:rsidR="00F42477" w:rsidRPr="00F42477" w:rsidRDefault="00F42477" w:rsidP="00F42477">
      <w:pPr>
        <w:spacing w:after="0"/>
        <w:rPr>
          <w:rFonts w:ascii="Arial Narrow" w:hAnsi="Arial Narrow" w:cs="Arial"/>
          <w:sz w:val="22"/>
          <w:szCs w:val="22"/>
        </w:rPr>
      </w:pPr>
    </w:p>
    <w:p w14:paraId="0B561E76" w14:textId="77777777" w:rsidR="00F42477" w:rsidRPr="00F42477" w:rsidRDefault="00F42477" w:rsidP="00F42477">
      <w:pPr>
        <w:spacing w:after="0"/>
        <w:rPr>
          <w:rFonts w:ascii="Arial Narrow" w:hAnsi="Arial Narrow" w:cs="Arial"/>
          <w:sz w:val="22"/>
          <w:szCs w:val="22"/>
        </w:rPr>
      </w:pPr>
      <w:r w:rsidRPr="00F42477">
        <w:rPr>
          <w:rFonts w:ascii="Arial Narrow" w:hAnsi="Arial Narrow" w:cs="Arial"/>
          <w:sz w:val="22"/>
          <w:szCs w:val="22"/>
        </w:rPr>
        <w:t>…………………………………………………….…….</w:t>
      </w:r>
    </w:p>
    <w:p w14:paraId="01DB38FD" w14:textId="77777777" w:rsidR="00F42477" w:rsidRPr="00F42477" w:rsidRDefault="00F42477" w:rsidP="00F42477">
      <w:pPr>
        <w:spacing w:after="0"/>
        <w:rPr>
          <w:sz w:val="22"/>
          <w:szCs w:val="22"/>
        </w:rPr>
      </w:pPr>
      <w:r w:rsidRPr="00F42477">
        <w:rPr>
          <w:sz w:val="22"/>
          <w:szCs w:val="22"/>
        </w:rPr>
        <w:t xml:space="preserve">nazwy i adresy podmiotów występujących wspólnie </w:t>
      </w:r>
      <w:r w:rsidRPr="00F42477">
        <w:rPr>
          <w:sz w:val="22"/>
          <w:szCs w:val="22"/>
        </w:rPr>
        <w:br/>
      </w:r>
    </w:p>
    <w:p w14:paraId="5225E427" w14:textId="77777777" w:rsidR="00F42477" w:rsidRPr="00F42477" w:rsidRDefault="00F42477" w:rsidP="00F42477">
      <w:pPr>
        <w:autoSpaceDE w:val="0"/>
        <w:autoSpaceDN w:val="0"/>
        <w:adjustRightInd w:val="0"/>
        <w:spacing w:after="0"/>
        <w:rPr>
          <w:rFonts w:ascii="Arial Narrow" w:hAnsi="Arial Narrow" w:cs="TTE22918B8t00"/>
          <w:sz w:val="22"/>
          <w:szCs w:val="22"/>
        </w:rPr>
      </w:pPr>
    </w:p>
    <w:p w14:paraId="4C6642C1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right"/>
        <w:rPr>
          <w:rFonts w:ascii="Arial Narrow" w:hAnsi="Arial Narrow" w:cs="TTE22918B8t00"/>
          <w:sz w:val="22"/>
          <w:szCs w:val="22"/>
        </w:rPr>
      </w:pPr>
    </w:p>
    <w:p w14:paraId="0A1BC833" w14:textId="77777777" w:rsidR="00F42477" w:rsidRPr="00F42477" w:rsidRDefault="00F42477" w:rsidP="00F42477">
      <w:pPr>
        <w:spacing w:after="0"/>
        <w:rPr>
          <w:rFonts w:ascii="Arial Narrow" w:hAnsi="Arial Narrow" w:cs="TTE22918B8t00"/>
          <w:b/>
          <w:sz w:val="22"/>
          <w:szCs w:val="22"/>
        </w:rPr>
      </w:pPr>
    </w:p>
    <w:p w14:paraId="66DBF716" w14:textId="77777777" w:rsidR="00F42477" w:rsidRPr="00F42477" w:rsidRDefault="00F42477" w:rsidP="00F42477">
      <w:pPr>
        <w:spacing w:after="0"/>
        <w:jc w:val="center"/>
        <w:rPr>
          <w:b/>
          <w:sz w:val="22"/>
          <w:szCs w:val="22"/>
        </w:rPr>
      </w:pPr>
      <w:r w:rsidRPr="00F42477">
        <w:rPr>
          <w:b/>
          <w:sz w:val="22"/>
          <w:szCs w:val="22"/>
        </w:rPr>
        <w:t xml:space="preserve">Oświadczenie Wykonawców wspólnie ubiegających się o udzielenie zamówienia </w:t>
      </w:r>
    </w:p>
    <w:p w14:paraId="1FA2E76D" w14:textId="77777777" w:rsidR="00F42477" w:rsidRPr="00F42477" w:rsidRDefault="00F42477" w:rsidP="00F42477">
      <w:pPr>
        <w:spacing w:after="120"/>
        <w:jc w:val="center"/>
        <w:rPr>
          <w:sz w:val="22"/>
          <w:szCs w:val="22"/>
        </w:rPr>
      </w:pPr>
      <w:r w:rsidRPr="00F42477">
        <w:rPr>
          <w:b/>
          <w:sz w:val="22"/>
          <w:szCs w:val="22"/>
        </w:rPr>
        <w:t>dotyczące dostaw / usług / robót budowlanych, które wykonają poszczególni Wykonawcy</w:t>
      </w:r>
    </w:p>
    <w:p w14:paraId="479511AC" w14:textId="77777777" w:rsidR="00F42477" w:rsidRPr="00F42477" w:rsidRDefault="00F42477" w:rsidP="00F42477">
      <w:pPr>
        <w:autoSpaceDE w:val="0"/>
        <w:autoSpaceDN w:val="0"/>
        <w:adjustRightInd w:val="0"/>
        <w:spacing w:after="0"/>
        <w:rPr>
          <w:rFonts w:ascii="Arial Narrow" w:hAnsi="Arial Narrow" w:cs="TTE22918B8t00"/>
          <w:sz w:val="22"/>
          <w:szCs w:val="22"/>
        </w:rPr>
      </w:pPr>
    </w:p>
    <w:p w14:paraId="21CC999B" w14:textId="12B0F5B4" w:rsidR="00F42477" w:rsidRPr="00F42477" w:rsidRDefault="00F42477" w:rsidP="00F42477">
      <w:pPr>
        <w:spacing w:after="0"/>
        <w:jc w:val="both"/>
        <w:rPr>
          <w:sz w:val="24"/>
          <w:szCs w:val="24"/>
        </w:rPr>
      </w:pPr>
      <w:r w:rsidRPr="00F42477">
        <w:rPr>
          <w:sz w:val="24"/>
          <w:szCs w:val="24"/>
        </w:rPr>
        <w:t xml:space="preserve">Na potrzeby postępowania o udzielenie zamówienia pn. „Usługa kompleksowego sprzątania w Prokuraturze Okręgowej w Rzeszowie oraz jednostkach podległych”, prowadzonego przez </w:t>
      </w:r>
      <w:r>
        <w:rPr>
          <w:sz w:val="24"/>
          <w:szCs w:val="24"/>
        </w:rPr>
        <w:t>Prokuraturę Okręgową w Rzeszowie</w:t>
      </w:r>
      <w:r w:rsidRPr="00F42477">
        <w:rPr>
          <w:sz w:val="22"/>
          <w:szCs w:val="22"/>
        </w:rPr>
        <w:t>, oświadczamy, że:</w:t>
      </w:r>
    </w:p>
    <w:p w14:paraId="412D9810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</w:p>
    <w:p w14:paraId="0D2F85F7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</w:p>
    <w:p w14:paraId="73331AA3" w14:textId="6E7CB628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  <w:r w:rsidRPr="00F42477">
        <w:rPr>
          <w:sz w:val="22"/>
          <w:szCs w:val="22"/>
        </w:rPr>
        <w:t xml:space="preserve">Wykonawca </w:t>
      </w:r>
      <w:r w:rsidRPr="00F42477">
        <w:rPr>
          <w:i/>
          <w:sz w:val="22"/>
          <w:szCs w:val="22"/>
        </w:rPr>
        <w:t>(nazwa, adres):………………………………</w:t>
      </w:r>
      <w:r>
        <w:rPr>
          <w:i/>
          <w:sz w:val="22"/>
          <w:szCs w:val="22"/>
        </w:rPr>
        <w:t>……..</w:t>
      </w:r>
      <w:r w:rsidRPr="00F42477">
        <w:rPr>
          <w:i/>
          <w:sz w:val="22"/>
          <w:szCs w:val="22"/>
        </w:rPr>
        <w:t>…………</w:t>
      </w:r>
      <w:r w:rsidRPr="00F42477">
        <w:rPr>
          <w:sz w:val="22"/>
          <w:szCs w:val="22"/>
        </w:rPr>
        <w:t xml:space="preserve">. w ramach realizacji przedmiotu </w:t>
      </w:r>
    </w:p>
    <w:p w14:paraId="0A91CB1D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</w:p>
    <w:p w14:paraId="1629E098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  <w:r w:rsidRPr="00F42477">
        <w:rPr>
          <w:sz w:val="22"/>
          <w:szCs w:val="22"/>
        </w:rPr>
        <w:t>zamówienia wykona następujące usługi:</w:t>
      </w:r>
    </w:p>
    <w:p w14:paraId="5F99DE84" w14:textId="77777777" w:rsidR="00F42477" w:rsidRPr="00F42477" w:rsidRDefault="00F42477" w:rsidP="00F42477">
      <w:p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 w:cs="TTE22918B8t00"/>
          <w:sz w:val="22"/>
          <w:szCs w:val="22"/>
        </w:rPr>
      </w:pPr>
    </w:p>
    <w:p w14:paraId="2CFA49BE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  <w:r w:rsidRPr="00F42477">
        <w:rPr>
          <w:rFonts w:ascii="Arial Narrow" w:hAnsi="Arial Narrow" w:cs="TTE22918B8t00"/>
          <w:sz w:val="22"/>
          <w:szCs w:val="22"/>
        </w:rPr>
        <w:t>....................................................................................................................................................................................</w:t>
      </w:r>
    </w:p>
    <w:p w14:paraId="18EBC50F" w14:textId="77777777" w:rsidR="00F42477" w:rsidRPr="00F42477" w:rsidRDefault="00F42477" w:rsidP="00F42477">
      <w:p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 w:cs="TTE22918B8t00"/>
          <w:sz w:val="22"/>
          <w:szCs w:val="22"/>
        </w:rPr>
      </w:pPr>
    </w:p>
    <w:p w14:paraId="27F38B6B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  <w:r w:rsidRPr="00F42477">
        <w:rPr>
          <w:rFonts w:ascii="Arial Narrow" w:hAnsi="Arial Narrow" w:cs="TTE22918B8t00"/>
          <w:sz w:val="22"/>
          <w:szCs w:val="22"/>
        </w:rPr>
        <w:t>....................................................................................................................................................................................</w:t>
      </w:r>
    </w:p>
    <w:p w14:paraId="45385FD6" w14:textId="77777777" w:rsidR="00F42477" w:rsidRPr="00F42477" w:rsidRDefault="00F42477" w:rsidP="00F42477">
      <w:p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 w:cs="TTE22918B8t00"/>
          <w:sz w:val="22"/>
          <w:szCs w:val="22"/>
        </w:rPr>
      </w:pPr>
    </w:p>
    <w:p w14:paraId="1EC17806" w14:textId="3ED1A31F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  <w:r w:rsidRPr="00F42477">
        <w:rPr>
          <w:sz w:val="22"/>
          <w:szCs w:val="22"/>
        </w:rPr>
        <w:t xml:space="preserve">Wykonawca </w:t>
      </w:r>
      <w:r w:rsidRPr="00F42477">
        <w:rPr>
          <w:i/>
          <w:sz w:val="22"/>
          <w:szCs w:val="22"/>
        </w:rPr>
        <w:t xml:space="preserve">(nazwa, </w:t>
      </w:r>
      <w:r>
        <w:rPr>
          <w:i/>
          <w:sz w:val="22"/>
          <w:szCs w:val="22"/>
        </w:rPr>
        <w:t>adres):…………………………………</w:t>
      </w:r>
      <w:r w:rsidRPr="00F42477">
        <w:rPr>
          <w:i/>
          <w:sz w:val="22"/>
          <w:szCs w:val="22"/>
        </w:rPr>
        <w:t>………..……</w:t>
      </w:r>
      <w:r w:rsidRPr="00F42477">
        <w:rPr>
          <w:sz w:val="22"/>
          <w:szCs w:val="22"/>
        </w:rPr>
        <w:t xml:space="preserve">. w ramach realizacji przedmiotu </w:t>
      </w:r>
    </w:p>
    <w:p w14:paraId="7F264B81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</w:p>
    <w:p w14:paraId="7B2B7F15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  <w:r w:rsidRPr="00F42477">
        <w:rPr>
          <w:sz w:val="22"/>
          <w:szCs w:val="22"/>
        </w:rPr>
        <w:t>zamówienia wykona następujące usługi:</w:t>
      </w:r>
    </w:p>
    <w:p w14:paraId="4EB74622" w14:textId="77777777" w:rsidR="00F42477" w:rsidRPr="00F42477" w:rsidRDefault="00F42477" w:rsidP="00F42477">
      <w:p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 w:cs="TTE22918B8t00"/>
          <w:sz w:val="22"/>
          <w:szCs w:val="22"/>
        </w:rPr>
      </w:pPr>
    </w:p>
    <w:p w14:paraId="680A69C7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  <w:r w:rsidRPr="00F42477">
        <w:rPr>
          <w:rFonts w:ascii="Arial Narrow" w:hAnsi="Arial Narrow" w:cs="TTE22918B8t00"/>
          <w:sz w:val="22"/>
          <w:szCs w:val="22"/>
        </w:rPr>
        <w:t>....................................................................................................................................................................................</w:t>
      </w:r>
    </w:p>
    <w:p w14:paraId="7288F8EB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</w:p>
    <w:p w14:paraId="0BC2325B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  <w:r w:rsidRPr="00F42477">
        <w:rPr>
          <w:rFonts w:ascii="Arial Narrow" w:hAnsi="Arial Narrow" w:cs="TTE22918B8t00"/>
          <w:sz w:val="22"/>
          <w:szCs w:val="22"/>
        </w:rPr>
        <w:t>....................................................................................................................................................................................</w:t>
      </w:r>
    </w:p>
    <w:p w14:paraId="34127E96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</w:p>
    <w:p w14:paraId="448F1CCE" w14:textId="0F6BF459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  <w:r w:rsidRPr="00F42477">
        <w:rPr>
          <w:sz w:val="22"/>
          <w:szCs w:val="22"/>
        </w:rPr>
        <w:t xml:space="preserve">Wykonawca </w:t>
      </w:r>
      <w:r w:rsidRPr="00F42477">
        <w:rPr>
          <w:i/>
          <w:sz w:val="22"/>
          <w:szCs w:val="22"/>
        </w:rPr>
        <w:t>(nazwa,</w:t>
      </w:r>
      <w:r>
        <w:rPr>
          <w:i/>
          <w:sz w:val="22"/>
          <w:szCs w:val="22"/>
        </w:rPr>
        <w:t xml:space="preserve"> adres):……..</w:t>
      </w:r>
      <w:r w:rsidRPr="00F42477">
        <w:rPr>
          <w:i/>
          <w:sz w:val="22"/>
          <w:szCs w:val="22"/>
        </w:rPr>
        <w:t xml:space="preserve">……………….…..………..……………. </w:t>
      </w:r>
      <w:r w:rsidRPr="00F42477">
        <w:rPr>
          <w:sz w:val="22"/>
          <w:szCs w:val="22"/>
        </w:rPr>
        <w:t xml:space="preserve">w ramach realizacji przedmiotu </w:t>
      </w:r>
    </w:p>
    <w:p w14:paraId="4150DC49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</w:p>
    <w:p w14:paraId="561FA101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sz w:val="22"/>
          <w:szCs w:val="22"/>
        </w:rPr>
      </w:pPr>
      <w:r w:rsidRPr="00F42477">
        <w:rPr>
          <w:sz w:val="22"/>
          <w:szCs w:val="22"/>
        </w:rPr>
        <w:t>zamówienia wykona następujące usługi:</w:t>
      </w:r>
    </w:p>
    <w:p w14:paraId="16707DF4" w14:textId="77777777" w:rsidR="00F42477" w:rsidRPr="00F42477" w:rsidRDefault="00F42477" w:rsidP="00F42477">
      <w:pPr>
        <w:autoSpaceDE w:val="0"/>
        <w:autoSpaceDN w:val="0"/>
        <w:adjustRightInd w:val="0"/>
        <w:spacing w:after="0" w:line="360" w:lineRule="auto"/>
        <w:jc w:val="both"/>
        <w:rPr>
          <w:rFonts w:ascii="Arial Narrow" w:hAnsi="Arial Narrow" w:cs="TTE22918B8t00"/>
          <w:sz w:val="22"/>
          <w:szCs w:val="22"/>
        </w:rPr>
      </w:pPr>
    </w:p>
    <w:p w14:paraId="749CC444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  <w:r w:rsidRPr="00F42477">
        <w:rPr>
          <w:rFonts w:ascii="Arial Narrow" w:hAnsi="Arial Narrow" w:cs="TTE22918B8t00"/>
          <w:sz w:val="22"/>
          <w:szCs w:val="22"/>
        </w:rPr>
        <w:t>....................................................................................................................................................................................</w:t>
      </w:r>
    </w:p>
    <w:p w14:paraId="3D22619C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</w:p>
    <w:p w14:paraId="6B076FB7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  <w:r w:rsidRPr="00F42477">
        <w:rPr>
          <w:rFonts w:ascii="Arial Narrow" w:hAnsi="Arial Narrow" w:cs="TTE22918B8t00"/>
          <w:sz w:val="22"/>
          <w:szCs w:val="22"/>
        </w:rPr>
        <w:t>....................................................................................................................................................................................</w:t>
      </w:r>
    </w:p>
    <w:p w14:paraId="1755BBB7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sz w:val="22"/>
          <w:szCs w:val="22"/>
        </w:rPr>
      </w:pPr>
    </w:p>
    <w:p w14:paraId="4F0F1540" w14:textId="77777777" w:rsidR="00F42477" w:rsidRPr="00F42477" w:rsidRDefault="00F42477" w:rsidP="00F42477">
      <w:pPr>
        <w:autoSpaceDE w:val="0"/>
        <w:autoSpaceDN w:val="0"/>
        <w:adjustRightInd w:val="0"/>
        <w:spacing w:after="0"/>
        <w:jc w:val="both"/>
        <w:rPr>
          <w:rFonts w:ascii="Arial Narrow" w:hAnsi="Arial Narrow" w:cs="TTE22918B8t00"/>
          <w:b/>
          <w:sz w:val="22"/>
          <w:szCs w:val="22"/>
        </w:rPr>
      </w:pPr>
    </w:p>
    <w:p w14:paraId="10AF13D1" w14:textId="77777777" w:rsidR="00F42477" w:rsidRPr="00F42477" w:rsidRDefault="00F42477" w:rsidP="00F42477">
      <w:pPr>
        <w:tabs>
          <w:tab w:val="center" w:pos="3960"/>
        </w:tabs>
        <w:autoSpaceDE w:val="0"/>
        <w:autoSpaceDN w:val="0"/>
        <w:adjustRightInd w:val="0"/>
        <w:spacing w:after="0"/>
        <w:rPr>
          <w:rFonts w:ascii="TTE22918B8t00" w:hAnsi="TTE22918B8t00" w:cs="TTE22918B8t00"/>
          <w:sz w:val="22"/>
          <w:szCs w:val="22"/>
        </w:rPr>
      </w:pPr>
    </w:p>
    <w:p w14:paraId="2797EB0E" w14:textId="77777777" w:rsidR="00F42477" w:rsidRPr="00F42477" w:rsidRDefault="00F42477" w:rsidP="00F42477">
      <w:pPr>
        <w:tabs>
          <w:tab w:val="center" w:pos="3960"/>
        </w:tabs>
        <w:autoSpaceDE w:val="0"/>
        <w:autoSpaceDN w:val="0"/>
        <w:adjustRightInd w:val="0"/>
        <w:spacing w:after="0"/>
        <w:rPr>
          <w:rFonts w:ascii="TTE22918B8t00" w:hAnsi="TTE22918B8t00" w:cs="TTE22918B8t00"/>
          <w:sz w:val="22"/>
          <w:szCs w:val="22"/>
        </w:rPr>
      </w:pPr>
    </w:p>
    <w:p w14:paraId="0A213F6C" w14:textId="77777777" w:rsidR="00F42477" w:rsidRPr="00F42477" w:rsidRDefault="00F42477" w:rsidP="00F42477">
      <w:pPr>
        <w:tabs>
          <w:tab w:val="center" w:pos="3960"/>
        </w:tabs>
        <w:autoSpaceDE w:val="0"/>
        <w:autoSpaceDN w:val="0"/>
        <w:adjustRightInd w:val="0"/>
        <w:spacing w:after="0"/>
        <w:rPr>
          <w:sz w:val="22"/>
          <w:szCs w:val="22"/>
        </w:rPr>
      </w:pPr>
      <w:r w:rsidRPr="00F42477">
        <w:rPr>
          <w:rFonts w:ascii="TTE22918B8t00" w:hAnsi="TTE22918B8t00" w:cs="TTE22918B8t00"/>
          <w:sz w:val="22"/>
          <w:szCs w:val="22"/>
        </w:rPr>
        <w:t>  </w:t>
      </w:r>
      <w:r w:rsidRPr="00F42477">
        <w:rPr>
          <w:sz w:val="22"/>
          <w:szCs w:val="22"/>
        </w:rPr>
        <w:t>…………….…….. (</w:t>
      </w:r>
      <w:r w:rsidRPr="00F42477">
        <w:rPr>
          <w:i/>
          <w:iCs/>
          <w:sz w:val="22"/>
          <w:szCs w:val="22"/>
        </w:rPr>
        <w:t>miejscowość</w:t>
      </w:r>
      <w:r w:rsidRPr="00F42477">
        <w:rPr>
          <w:sz w:val="22"/>
          <w:szCs w:val="22"/>
        </w:rPr>
        <w:t>), dnia  ....................................... r.</w:t>
      </w:r>
    </w:p>
    <w:p w14:paraId="3D6592E0" w14:textId="77777777" w:rsidR="00D52FB1" w:rsidRDefault="00D52FB1" w:rsidP="00AD5B93">
      <w:pPr>
        <w:jc w:val="both"/>
        <w:rPr>
          <w:sz w:val="22"/>
          <w:szCs w:val="22"/>
        </w:rPr>
      </w:pPr>
    </w:p>
    <w:p w14:paraId="67BDFFFF" w14:textId="77777777" w:rsidR="00ED740D" w:rsidRDefault="00ED740D" w:rsidP="00AD5B93">
      <w:pPr>
        <w:jc w:val="both"/>
        <w:rPr>
          <w:sz w:val="22"/>
          <w:szCs w:val="22"/>
        </w:rPr>
      </w:pPr>
    </w:p>
    <w:p w14:paraId="7F12C574" w14:textId="77777777" w:rsidR="00ED740D" w:rsidRDefault="00ED740D" w:rsidP="00AD5B93">
      <w:pPr>
        <w:jc w:val="both"/>
        <w:rPr>
          <w:sz w:val="22"/>
          <w:szCs w:val="22"/>
        </w:rPr>
      </w:pPr>
    </w:p>
    <w:sectPr w:rsidR="00ED740D" w:rsidSect="00C36FD3">
      <w:footerReference w:type="default" r:id="rId8"/>
      <w:pgSz w:w="11906" w:h="16838" w:code="9"/>
      <w:pgMar w:top="1418" w:right="1418" w:bottom="1418" w:left="1418" w:header="709" w:footer="709" w:gutter="0"/>
      <w:pgNumType w:start="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A2EF5" w14:textId="77777777" w:rsidR="00C229C4" w:rsidRDefault="00C229C4" w:rsidP="00BA703A">
      <w:r>
        <w:separator/>
      </w:r>
    </w:p>
  </w:endnote>
  <w:endnote w:type="continuationSeparator" w:id="0">
    <w:p w14:paraId="33DFADB8" w14:textId="77777777" w:rsidR="00C229C4" w:rsidRDefault="00C229C4" w:rsidP="00BA7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StarSymbol, 'Arial Unicode MS'">
    <w:panose1 w:val="00000000000000000000"/>
    <w:charset w:val="02"/>
    <w:family w:val="auto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etaPro-Normal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TE22918B8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FB6FA" w14:textId="10BF731E" w:rsidR="00C229C4" w:rsidRDefault="00C229C4">
    <w:pPr>
      <w:pStyle w:val="Stopka"/>
      <w:jc w:val="center"/>
    </w:pPr>
  </w:p>
  <w:p w14:paraId="66373DCE" w14:textId="77777777" w:rsidR="00C229C4" w:rsidRDefault="00C229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8D41C" w14:textId="77777777" w:rsidR="00C229C4" w:rsidRDefault="00C229C4" w:rsidP="00BA703A">
      <w:r>
        <w:separator/>
      </w:r>
    </w:p>
  </w:footnote>
  <w:footnote w:type="continuationSeparator" w:id="0">
    <w:p w14:paraId="6580CC2B" w14:textId="77777777" w:rsidR="00C229C4" w:rsidRDefault="00C229C4" w:rsidP="00BA70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)"/>
      <w:lvlJc w:val="left"/>
      <w:pPr>
        <w:tabs>
          <w:tab w:val="num" w:pos="708"/>
        </w:tabs>
        <w:ind w:left="767" w:hanging="360"/>
      </w:pPr>
      <w:rPr>
        <w:color w:val="000000"/>
      </w:rPr>
    </w:lvl>
  </w:abstractNum>
  <w:abstractNum w:abstractNumId="1" w15:restartNumberingAfterBreak="0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800" w:hanging="360"/>
      </w:pPr>
      <w:rPr>
        <w:rFonts w:hint="default"/>
        <w:b w:val="0"/>
      </w:rPr>
    </w:lvl>
  </w:abstractNum>
  <w:abstractNum w:abstractNumId="2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b w:val="0"/>
        <w:i w:val="0"/>
        <w:sz w:val="18"/>
        <w:szCs w:val="18"/>
      </w:rPr>
    </w:lvl>
  </w:abstractNum>
  <w:abstractNum w:abstractNumId="4" w15:restartNumberingAfterBreak="0">
    <w:nsid w:val="0000000D"/>
    <w:multiLevelType w:val="singleLevel"/>
    <w:tmpl w:val="0000000D"/>
    <w:name w:val="WW8Num16"/>
    <w:lvl w:ilvl="0">
      <w:start w:val="1"/>
      <w:numFmt w:val="upperRoman"/>
      <w:lvlText w:val="%1."/>
      <w:lvlJc w:val="right"/>
      <w:pPr>
        <w:tabs>
          <w:tab w:val="num" w:pos="0"/>
        </w:tabs>
        <w:ind w:left="360" w:hanging="360"/>
      </w:pPr>
      <w:rPr>
        <w:rFonts w:ascii="Times New Roman" w:hAnsi="Times New Roman" w:cs="Times New Roman"/>
        <w:b/>
        <w:i w:val="0"/>
        <w:sz w:val="24"/>
        <w:szCs w:val="24"/>
      </w:rPr>
    </w:lvl>
  </w:abstractNum>
  <w:abstractNum w:abstractNumId="5" w15:restartNumberingAfterBreak="0">
    <w:nsid w:val="0000000E"/>
    <w:multiLevelType w:val="single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12"/>
    <w:multiLevelType w:val="singleLevel"/>
    <w:tmpl w:val="00000012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eastAsia="Calibri" w:hAnsi="Times New Roman" w:cs="Times New Roman" w:hint="default"/>
        <w:w w:val="100"/>
        <w:sz w:val="24"/>
        <w:szCs w:val="24"/>
        <w:lang w:val="pl-PL" w:eastAsia="en-US"/>
      </w:rPr>
    </w:lvl>
  </w:abstractNum>
  <w:abstractNum w:abstractNumId="7" w15:restartNumberingAfterBreak="0">
    <w:nsid w:val="00000015"/>
    <w:multiLevelType w:val="singleLevel"/>
    <w:tmpl w:val="00000015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</w:abstractNum>
  <w:abstractNum w:abstractNumId="8" w15:restartNumberingAfterBreak="0">
    <w:nsid w:val="00000016"/>
    <w:multiLevelType w:val="single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9" w15:restartNumberingAfterBreak="0">
    <w:nsid w:val="00000017"/>
    <w:multiLevelType w:val="singleLevel"/>
    <w:tmpl w:val="00000017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i w:val="0"/>
        <w:color w:val="000000"/>
      </w:rPr>
    </w:lvl>
  </w:abstractNum>
  <w:abstractNum w:abstractNumId="10" w15:restartNumberingAfterBreak="0">
    <w:nsid w:val="00000019"/>
    <w:multiLevelType w:val="singleLevel"/>
    <w:tmpl w:val="00000019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i w:val="0"/>
        <w:iCs w:val="0"/>
        <w:sz w:val="24"/>
        <w:szCs w:val="24"/>
      </w:rPr>
    </w:lvl>
  </w:abstractNum>
  <w:abstractNum w:abstractNumId="11" w15:restartNumberingAfterBreak="0">
    <w:nsid w:val="0000001B"/>
    <w:multiLevelType w:val="singleLevel"/>
    <w:tmpl w:val="0000001B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</w:abstractNum>
  <w:abstractNum w:abstractNumId="12" w15:restartNumberingAfterBreak="0">
    <w:nsid w:val="0000001C"/>
    <w:multiLevelType w:val="multilevel"/>
    <w:tmpl w:val="0000001C"/>
    <w:name w:val="WW8Num32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  <w:rPr>
        <w:rFonts w:hint="default"/>
        <w:color w:val="000000"/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30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abstractNum w:abstractNumId="13" w15:restartNumberingAfterBreak="0">
    <w:nsid w:val="0000001E"/>
    <w:multiLevelType w:val="singleLevel"/>
    <w:tmpl w:val="0000001E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i w:val="0"/>
        <w:iCs w:val="0"/>
        <w:color w:val="000000"/>
        <w:sz w:val="24"/>
        <w:szCs w:val="24"/>
        <w:lang w:eastAsia="pl-PL"/>
      </w:rPr>
    </w:lvl>
  </w:abstractNum>
  <w:abstractNum w:abstractNumId="14" w15:restartNumberingAfterBreak="0">
    <w:nsid w:val="0000001F"/>
    <w:multiLevelType w:val="singleLevel"/>
    <w:tmpl w:val="0000001F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hint="default"/>
        <w:b w:val="0"/>
      </w:rPr>
    </w:lvl>
  </w:abstractNum>
  <w:abstractNum w:abstractNumId="15" w15:restartNumberingAfterBreak="0">
    <w:nsid w:val="00000021"/>
    <w:multiLevelType w:val="singleLevel"/>
    <w:tmpl w:val="00000021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hint="default"/>
        <w:color w:val="000000"/>
      </w:rPr>
    </w:lvl>
  </w:abstractNum>
  <w:abstractNum w:abstractNumId="16" w15:restartNumberingAfterBreak="0">
    <w:nsid w:val="029B2AE3"/>
    <w:multiLevelType w:val="hybridMultilevel"/>
    <w:tmpl w:val="C28A9B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54B41DF"/>
    <w:multiLevelType w:val="hybridMultilevel"/>
    <w:tmpl w:val="E8302BC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5B05BAA"/>
    <w:multiLevelType w:val="hybridMultilevel"/>
    <w:tmpl w:val="40CEAA7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9831150"/>
    <w:multiLevelType w:val="multilevel"/>
    <w:tmpl w:val="D4DECA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0F5F5C12"/>
    <w:multiLevelType w:val="hybridMultilevel"/>
    <w:tmpl w:val="57A83882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1B61389"/>
    <w:multiLevelType w:val="hybridMultilevel"/>
    <w:tmpl w:val="4D3C4D7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125A3283"/>
    <w:multiLevelType w:val="multilevel"/>
    <w:tmpl w:val="FBB6FC8E"/>
    <w:styleLink w:val="RTFNum14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ascii="Calibri" w:hAnsi="Calibri" w:cs="Times New Roman"/>
        <w:sz w:val="22"/>
        <w:szCs w:val="22"/>
      </w:rPr>
    </w:lvl>
    <w:lvl w:ilvl="2">
      <w:start w:val="1"/>
      <w:numFmt w:val="lowerLetter"/>
      <w:lvlText w:val=" %3)"/>
      <w:lvlJc w:val="left"/>
      <w:pPr>
        <w:ind w:left="502" w:hanging="360"/>
      </w:pPr>
      <w:rPr>
        <w:rFonts w:ascii="Calibri" w:hAnsi="Calibri" w:cs="Times New Roman"/>
        <w:b w:val="0"/>
        <w:bCs w:val="0"/>
        <w:sz w:val="22"/>
        <w:szCs w:val="22"/>
      </w:rPr>
    </w:lvl>
    <w:lvl w:ilvl="3">
      <w:numFmt w:val="bullet"/>
      <w:lvlText w:val="•"/>
      <w:lvlJc w:val="left"/>
      <w:pPr>
        <w:ind w:left="502" w:hanging="360"/>
      </w:pPr>
      <w:rPr>
        <w:rFonts w:ascii="StarSymbol" w:eastAsia="Times New Roman" w:hAnsi="StarSymbol"/>
      </w:rPr>
    </w:lvl>
    <w:lvl w:ilvl="4">
      <w:numFmt w:val="bullet"/>
      <w:lvlText w:val="•"/>
      <w:lvlJc w:val="left"/>
      <w:pPr>
        <w:ind w:left="502" w:hanging="360"/>
      </w:pPr>
      <w:rPr>
        <w:rFonts w:ascii="StarSymbol, 'Arial Unicode MS'" w:eastAsia="Times New Roman" w:hAnsi="StarSymbol, 'Arial Unicode MS'"/>
      </w:rPr>
    </w:lvl>
    <w:lvl w:ilvl="5">
      <w:numFmt w:val="bullet"/>
      <w:lvlText w:val="•"/>
      <w:lvlJc w:val="left"/>
      <w:pPr>
        <w:ind w:left="2160" w:hanging="360"/>
      </w:pPr>
      <w:rPr>
        <w:rFonts w:ascii="StarSymbol, 'Arial Unicode MS'" w:eastAsia="Times New Roman" w:hAnsi="StarSymbol, 'Arial Unicode MS'"/>
      </w:rPr>
    </w:lvl>
    <w:lvl w:ilvl="6">
      <w:numFmt w:val="bullet"/>
      <w:lvlText w:val="•"/>
      <w:lvlJc w:val="left"/>
      <w:pPr>
        <w:ind w:left="2520" w:hanging="360"/>
      </w:pPr>
      <w:rPr>
        <w:rFonts w:ascii="StarSymbol, 'Arial Unicode MS'" w:eastAsia="Times New Roman" w:hAnsi="StarSymbol, 'Arial Unicode MS'"/>
      </w:rPr>
    </w:lvl>
    <w:lvl w:ilvl="7">
      <w:numFmt w:val="bullet"/>
      <w:lvlText w:val="•"/>
      <w:lvlJc w:val="left"/>
      <w:pPr>
        <w:ind w:left="2880" w:hanging="360"/>
      </w:pPr>
      <w:rPr>
        <w:rFonts w:ascii="StarSymbol, 'Arial Unicode MS'" w:eastAsia="Times New Roman" w:hAnsi="StarSymbol, 'Arial Unicode MS'"/>
      </w:rPr>
    </w:lvl>
    <w:lvl w:ilvl="8">
      <w:numFmt w:val="bullet"/>
      <w:lvlText w:val="•"/>
      <w:lvlJc w:val="left"/>
      <w:pPr>
        <w:ind w:left="3240" w:hanging="360"/>
      </w:pPr>
      <w:rPr>
        <w:rFonts w:ascii="StarSymbol, 'Arial Unicode MS'" w:eastAsia="Times New Roman" w:hAnsi="StarSymbol, 'Arial Unicode MS'"/>
      </w:rPr>
    </w:lvl>
  </w:abstractNum>
  <w:abstractNum w:abstractNumId="24" w15:restartNumberingAfterBreak="0">
    <w:nsid w:val="14DA1261"/>
    <w:multiLevelType w:val="hybridMultilevel"/>
    <w:tmpl w:val="45E6EF88"/>
    <w:lvl w:ilvl="0" w:tplc="DC4AB2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59827EF"/>
    <w:multiLevelType w:val="hybridMultilevel"/>
    <w:tmpl w:val="6534F06A"/>
    <w:lvl w:ilvl="0" w:tplc="22DE012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18621B2B"/>
    <w:multiLevelType w:val="singleLevel"/>
    <w:tmpl w:val="6EAC28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effect w:val="none"/>
      </w:rPr>
    </w:lvl>
  </w:abstractNum>
  <w:abstractNum w:abstractNumId="27" w15:restartNumberingAfterBreak="0">
    <w:nsid w:val="18AB7DC1"/>
    <w:multiLevelType w:val="hybridMultilevel"/>
    <w:tmpl w:val="7DF6A5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AA723AB"/>
    <w:multiLevelType w:val="hybridMultilevel"/>
    <w:tmpl w:val="3DAC7A98"/>
    <w:lvl w:ilvl="0" w:tplc="B00664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20F62E1D"/>
    <w:multiLevelType w:val="hybridMultilevel"/>
    <w:tmpl w:val="3454E686"/>
    <w:lvl w:ilvl="0" w:tplc="48A2F7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249D5F2A"/>
    <w:multiLevelType w:val="hybridMultilevel"/>
    <w:tmpl w:val="8E46A8D2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2B9365C8"/>
    <w:multiLevelType w:val="hybridMultilevel"/>
    <w:tmpl w:val="DED678AC"/>
    <w:lvl w:ilvl="0" w:tplc="750821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267"/>
        </w:tabs>
        <w:ind w:left="1267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1987"/>
        </w:tabs>
        <w:ind w:left="1987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707"/>
        </w:tabs>
        <w:ind w:left="2707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427"/>
        </w:tabs>
        <w:ind w:left="3427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147"/>
        </w:tabs>
        <w:ind w:left="4147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867"/>
        </w:tabs>
        <w:ind w:left="4867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587"/>
        </w:tabs>
        <w:ind w:left="5587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307"/>
        </w:tabs>
        <w:ind w:left="6307" w:hanging="360"/>
      </w:pPr>
      <w:rPr>
        <w:rFonts w:cs="Times New Roman"/>
      </w:rPr>
    </w:lvl>
  </w:abstractNum>
  <w:abstractNum w:abstractNumId="33" w15:restartNumberingAfterBreak="0">
    <w:nsid w:val="2BB92638"/>
    <w:multiLevelType w:val="hybridMultilevel"/>
    <w:tmpl w:val="C9C631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6E6780"/>
    <w:multiLevelType w:val="hybridMultilevel"/>
    <w:tmpl w:val="4022D0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C8615B6"/>
    <w:multiLevelType w:val="hybridMultilevel"/>
    <w:tmpl w:val="1C043D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D0C2D1F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7" w15:restartNumberingAfterBreak="0">
    <w:nsid w:val="4AEC0100"/>
    <w:multiLevelType w:val="multilevel"/>
    <w:tmpl w:val="BBCE53E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4AF1321F"/>
    <w:multiLevelType w:val="hybridMultilevel"/>
    <w:tmpl w:val="0CF43E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1155725"/>
    <w:multiLevelType w:val="multilevel"/>
    <w:tmpl w:val="D71A79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 w15:restartNumberingAfterBreak="0">
    <w:nsid w:val="596F367B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1" w15:restartNumberingAfterBreak="0">
    <w:nsid w:val="5AA775B8"/>
    <w:multiLevelType w:val="multilevel"/>
    <w:tmpl w:val="9A680DE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622" w:hanging="480"/>
      </w:pPr>
      <w:rPr>
        <w:rFonts w:ascii="Times New Roman" w:eastAsia="Times New Roman" w:hAnsi="Times New Roman" w:cs="Times New Roman"/>
      </w:rPr>
    </w:lvl>
    <w:lvl w:ilvl="2">
      <w:start w:val="1"/>
      <w:numFmt w:val="upperLetter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42" w15:restartNumberingAfterBreak="0">
    <w:nsid w:val="5F283E43"/>
    <w:multiLevelType w:val="hybridMultilevel"/>
    <w:tmpl w:val="0EAEA56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3" w15:restartNumberingAfterBreak="0">
    <w:nsid w:val="60BE3342"/>
    <w:multiLevelType w:val="hybridMultilevel"/>
    <w:tmpl w:val="DDB280DC"/>
    <w:lvl w:ilvl="0" w:tplc="F8D0C786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75" w:hanging="360"/>
      </w:pPr>
    </w:lvl>
    <w:lvl w:ilvl="2" w:tplc="0415001B">
      <w:start w:val="1"/>
      <w:numFmt w:val="lowerRoman"/>
      <w:lvlText w:val="%3."/>
      <w:lvlJc w:val="right"/>
      <w:pPr>
        <w:ind w:left="2595" w:hanging="180"/>
      </w:pPr>
    </w:lvl>
    <w:lvl w:ilvl="3" w:tplc="0415000F">
      <w:start w:val="1"/>
      <w:numFmt w:val="decimal"/>
      <w:lvlText w:val="%4."/>
      <w:lvlJc w:val="left"/>
      <w:pPr>
        <w:ind w:left="3315" w:hanging="360"/>
      </w:pPr>
    </w:lvl>
    <w:lvl w:ilvl="4" w:tplc="04150019">
      <w:start w:val="1"/>
      <w:numFmt w:val="lowerLetter"/>
      <w:lvlText w:val="%5."/>
      <w:lvlJc w:val="left"/>
      <w:pPr>
        <w:ind w:left="4035" w:hanging="360"/>
      </w:pPr>
    </w:lvl>
    <w:lvl w:ilvl="5" w:tplc="0415001B">
      <w:start w:val="1"/>
      <w:numFmt w:val="lowerRoman"/>
      <w:lvlText w:val="%6."/>
      <w:lvlJc w:val="right"/>
      <w:pPr>
        <w:ind w:left="4755" w:hanging="180"/>
      </w:pPr>
    </w:lvl>
    <w:lvl w:ilvl="6" w:tplc="0415000F">
      <w:start w:val="1"/>
      <w:numFmt w:val="decimal"/>
      <w:lvlText w:val="%7."/>
      <w:lvlJc w:val="left"/>
      <w:pPr>
        <w:ind w:left="5475" w:hanging="360"/>
      </w:pPr>
    </w:lvl>
    <w:lvl w:ilvl="7" w:tplc="04150019">
      <w:start w:val="1"/>
      <w:numFmt w:val="lowerLetter"/>
      <w:lvlText w:val="%8."/>
      <w:lvlJc w:val="left"/>
      <w:pPr>
        <w:ind w:left="6195" w:hanging="360"/>
      </w:pPr>
    </w:lvl>
    <w:lvl w:ilvl="8" w:tplc="0415001B">
      <w:start w:val="1"/>
      <w:numFmt w:val="lowerRoman"/>
      <w:lvlText w:val="%9."/>
      <w:lvlJc w:val="right"/>
      <w:pPr>
        <w:ind w:left="6915" w:hanging="180"/>
      </w:pPr>
    </w:lvl>
  </w:abstractNum>
  <w:abstractNum w:abstractNumId="44" w15:restartNumberingAfterBreak="0">
    <w:nsid w:val="647F15AA"/>
    <w:multiLevelType w:val="hybridMultilevel"/>
    <w:tmpl w:val="A318396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66052549"/>
    <w:multiLevelType w:val="hybridMultilevel"/>
    <w:tmpl w:val="199A9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32337C"/>
    <w:multiLevelType w:val="hybridMultilevel"/>
    <w:tmpl w:val="09AECEBE"/>
    <w:lvl w:ilvl="0" w:tplc="F42E11C2">
      <w:start w:val="1"/>
      <w:numFmt w:val="ordinal"/>
      <w:lvlText w:val="%1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  <w:i w:val="0"/>
        <w:iCs w:val="0"/>
        <w:color w:val="auto"/>
        <w:sz w:val="24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DD4848"/>
    <w:multiLevelType w:val="hybridMultilevel"/>
    <w:tmpl w:val="D7A45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80722DE"/>
    <w:multiLevelType w:val="hybridMultilevel"/>
    <w:tmpl w:val="C2F60D9C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AD7172F"/>
    <w:multiLevelType w:val="hybridMultilevel"/>
    <w:tmpl w:val="FD122BDE"/>
    <w:lvl w:ilvl="0" w:tplc="02D055EE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0" w15:restartNumberingAfterBreak="0">
    <w:nsid w:val="6AE652AC"/>
    <w:multiLevelType w:val="hybridMultilevel"/>
    <w:tmpl w:val="886CF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05A6D29"/>
    <w:multiLevelType w:val="hybridMultilevel"/>
    <w:tmpl w:val="F9688C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0B46833"/>
    <w:multiLevelType w:val="multilevel"/>
    <w:tmpl w:val="52D65B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CEE1AF5"/>
    <w:multiLevelType w:val="hybridMultilevel"/>
    <w:tmpl w:val="CF8841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51"/>
  </w:num>
  <w:num w:numId="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0"/>
  </w:num>
  <w:num w:numId="11">
    <w:abstractNumId w:val="24"/>
  </w:num>
  <w:num w:numId="12">
    <w:abstractNumId w:val="48"/>
  </w:num>
  <w:num w:numId="13">
    <w:abstractNumId w:val="21"/>
  </w:num>
  <w:num w:numId="14">
    <w:abstractNumId w:val="52"/>
  </w:num>
  <w:num w:numId="15">
    <w:abstractNumId w:val="34"/>
  </w:num>
  <w:num w:numId="16">
    <w:abstractNumId w:val="16"/>
  </w:num>
  <w:num w:numId="17">
    <w:abstractNumId w:val="41"/>
  </w:num>
  <w:num w:numId="18">
    <w:abstractNumId w:val="27"/>
  </w:num>
  <w:num w:numId="19">
    <w:abstractNumId w:val="49"/>
  </w:num>
  <w:num w:numId="20">
    <w:abstractNumId w:val="26"/>
    <w:lvlOverride w:ilvl="0">
      <w:startOverride w:val="1"/>
    </w:lvlOverride>
  </w:num>
  <w:num w:numId="21">
    <w:abstractNumId w:val="19"/>
  </w:num>
  <w:num w:numId="22">
    <w:abstractNumId w:val="53"/>
  </w:num>
  <w:num w:numId="23">
    <w:abstractNumId w:val="38"/>
  </w:num>
  <w:num w:numId="24">
    <w:abstractNumId w:val="45"/>
  </w:num>
  <w:num w:numId="25">
    <w:abstractNumId w:val="50"/>
  </w:num>
  <w:num w:numId="26">
    <w:abstractNumId w:val="40"/>
  </w:num>
  <w:num w:numId="27">
    <w:abstractNumId w:val="36"/>
  </w:num>
  <w:num w:numId="28">
    <w:abstractNumId w:val="47"/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28"/>
  </w:num>
  <w:num w:numId="32">
    <w:abstractNumId w:val="25"/>
  </w:num>
  <w:num w:numId="33">
    <w:abstractNumId w:val="37"/>
  </w:num>
  <w:num w:numId="34">
    <w:abstractNumId w:val="39"/>
  </w:num>
  <w:num w:numId="35">
    <w:abstractNumId w:val="20"/>
  </w:num>
  <w:num w:numId="36">
    <w:abstractNumId w:val="17"/>
  </w:num>
  <w:num w:numId="37">
    <w:abstractNumId w:val="33"/>
  </w:num>
  <w:num w:numId="38">
    <w:abstractNumId w:val="3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979"/>
    <w:rsid w:val="00003EAA"/>
    <w:rsid w:val="000045F2"/>
    <w:rsid w:val="00006495"/>
    <w:rsid w:val="00007DFA"/>
    <w:rsid w:val="00011F53"/>
    <w:rsid w:val="0001652A"/>
    <w:rsid w:val="00021150"/>
    <w:rsid w:val="00023C23"/>
    <w:rsid w:val="00024F01"/>
    <w:rsid w:val="00030650"/>
    <w:rsid w:val="00030A79"/>
    <w:rsid w:val="00034562"/>
    <w:rsid w:val="00037258"/>
    <w:rsid w:val="00037348"/>
    <w:rsid w:val="00040189"/>
    <w:rsid w:val="00044E05"/>
    <w:rsid w:val="00047C05"/>
    <w:rsid w:val="00050CD0"/>
    <w:rsid w:val="00051157"/>
    <w:rsid w:val="00051960"/>
    <w:rsid w:val="0005304A"/>
    <w:rsid w:val="00053B78"/>
    <w:rsid w:val="00055CC7"/>
    <w:rsid w:val="00057D81"/>
    <w:rsid w:val="000619D8"/>
    <w:rsid w:val="0006326D"/>
    <w:rsid w:val="000703C0"/>
    <w:rsid w:val="000710BF"/>
    <w:rsid w:val="00071871"/>
    <w:rsid w:val="000757C7"/>
    <w:rsid w:val="00075B7F"/>
    <w:rsid w:val="00082550"/>
    <w:rsid w:val="00085D19"/>
    <w:rsid w:val="0008659F"/>
    <w:rsid w:val="000874C9"/>
    <w:rsid w:val="0009372B"/>
    <w:rsid w:val="000970B7"/>
    <w:rsid w:val="000A26D4"/>
    <w:rsid w:val="000A4DBB"/>
    <w:rsid w:val="000A5A7B"/>
    <w:rsid w:val="000A64B7"/>
    <w:rsid w:val="000A73EC"/>
    <w:rsid w:val="000A7F64"/>
    <w:rsid w:val="000B1167"/>
    <w:rsid w:val="000B1270"/>
    <w:rsid w:val="000B24BD"/>
    <w:rsid w:val="000B6B9C"/>
    <w:rsid w:val="000C1C5F"/>
    <w:rsid w:val="000C3066"/>
    <w:rsid w:val="000C3375"/>
    <w:rsid w:val="000C5256"/>
    <w:rsid w:val="000C5DFF"/>
    <w:rsid w:val="000D03D4"/>
    <w:rsid w:val="000D6568"/>
    <w:rsid w:val="000D67DD"/>
    <w:rsid w:val="000D6B17"/>
    <w:rsid w:val="000D6BF0"/>
    <w:rsid w:val="000E02BC"/>
    <w:rsid w:val="000E488C"/>
    <w:rsid w:val="000E5D3C"/>
    <w:rsid w:val="000E66B3"/>
    <w:rsid w:val="000E6FDD"/>
    <w:rsid w:val="000F0D58"/>
    <w:rsid w:val="000F0FBB"/>
    <w:rsid w:val="000F6788"/>
    <w:rsid w:val="000F67F8"/>
    <w:rsid w:val="0010294B"/>
    <w:rsid w:val="00107C21"/>
    <w:rsid w:val="001105E9"/>
    <w:rsid w:val="00111185"/>
    <w:rsid w:val="00112D50"/>
    <w:rsid w:val="001137B9"/>
    <w:rsid w:val="00115141"/>
    <w:rsid w:val="0011618E"/>
    <w:rsid w:val="001206AD"/>
    <w:rsid w:val="0012192C"/>
    <w:rsid w:val="001241DC"/>
    <w:rsid w:val="00125002"/>
    <w:rsid w:val="00125BC6"/>
    <w:rsid w:val="00136E8E"/>
    <w:rsid w:val="00136FBE"/>
    <w:rsid w:val="00140CBC"/>
    <w:rsid w:val="00142AAD"/>
    <w:rsid w:val="00143F14"/>
    <w:rsid w:val="00143F9A"/>
    <w:rsid w:val="00146DFF"/>
    <w:rsid w:val="00150D90"/>
    <w:rsid w:val="00152342"/>
    <w:rsid w:val="00155644"/>
    <w:rsid w:val="00162259"/>
    <w:rsid w:val="0016584C"/>
    <w:rsid w:val="0016665D"/>
    <w:rsid w:val="001668ED"/>
    <w:rsid w:val="00171DB6"/>
    <w:rsid w:val="00172AE8"/>
    <w:rsid w:val="00176BCF"/>
    <w:rsid w:val="00181999"/>
    <w:rsid w:val="001853EA"/>
    <w:rsid w:val="00187F7B"/>
    <w:rsid w:val="00195207"/>
    <w:rsid w:val="0019650E"/>
    <w:rsid w:val="001A06C6"/>
    <w:rsid w:val="001A1381"/>
    <w:rsid w:val="001A2CBA"/>
    <w:rsid w:val="001A344F"/>
    <w:rsid w:val="001A3518"/>
    <w:rsid w:val="001A747C"/>
    <w:rsid w:val="001B0F1E"/>
    <w:rsid w:val="001B2E49"/>
    <w:rsid w:val="001B52ED"/>
    <w:rsid w:val="001B5D04"/>
    <w:rsid w:val="001B634E"/>
    <w:rsid w:val="001C4B9F"/>
    <w:rsid w:val="001C4CFB"/>
    <w:rsid w:val="001C5008"/>
    <w:rsid w:val="001C5C89"/>
    <w:rsid w:val="001C7B58"/>
    <w:rsid w:val="001C7F75"/>
    <w:rsid w:val="001D66A9"/>
    <w:rsid w:val="001D77CE"/>
    <w:rsid w:val="001E0238"/>
    <w:rsid w:val="001E084A"/>
    <w:rsid w:val="001E3A1F"/>
    <w:rsid w:val="001E3BFB"/>
    <w:rsid w:val="001E4E52"/>
    <w:rsid w:val="001E755E"/>
    <w:rsid w:val="001F368D"/>
    <w:rsid w:val="001F5F25"/>
    <w:rsid w:val="001F7D93"/>
    <w:rsid w:val="00201F58"/>
    <w:rsid w:val="002024DF"/>
    <w:rsid w:val="00205D55"/>
    <w:rsid w:val="00206C2E"/>
    <w:rsid w:val="002102A1"/>
    <w:rsid w:val="00211800"/>
    <w:rsid w:val="00212EC6"/>
    <w:rsid w:val="002135DF"/>
    <w:rsid w:val="0021523D"/>
    <w:rsid w:val="00220E3E"/>
    <w:rsid w:val="00225674"/>
    <w:rsid w:val="002318E4"/>
    <w:rsid w:val="002335F2"/>
    <w:rsid w:val="00236787"/>
    <w:rsid w:val="00240083"/>
    <w:rsid w:val="002402BC"/>
    <w:rsid w:val="00242CA8"/>
    <w:rsid w:val="00246AB8"/>
    <w:rsid w:val="0025647B"/>
    <w:rsid w:val="002605DF"/>
    <w:rsid w:val="0026264F"/>
    <w:rsid w:val="00263424"/>
    <w:rsid w:val="00273A7C"/>
    <w:rsid w:val="00275183"/>
    <w:rsid w:val="00276B2C"/>
    <w:rsid w:val="00286953"/>
    <w:rsid w:val="002869B5"/>
    <w:rsid w:val="00287754"/>
    <w:rsid w:val="00290737"/>
    <w:rsid w:val="00291DB5"/>
    <w:rsid w:val="002920E5"/>
    <w:rsid w:val="00297965"/>
    <w:rsid w:val="002A1375"/>
    <w:rsid w:val="002A1E4C"/>
    <w:rsid w:val="002A22B4"/>
    <w:rsid w:val="002A3DF8"/>
    <w:rsid w:val="002A5B6A"/>
    <w:rsid w:val="002A7892"/>
    <w:rsid w:val="002B157A"/>
    <w:rsid w:val="002B2681"/>
    <w:rsid w:val="002C1231"/>
    <w:rsid w:val="002C3B90"/>
    <w:rsid w:val="002C5631"/>
    <w:rsid w:val="002C679F"/>
    <w:rsid w:val="002C74CA"/>
    <w:rsid w:val="002D0794"/>
    <w:rsid w:val="002D4600"/>
    <w:rsid w:val="002D68B5"/>
    <w:rsid w:val="002E6653"/>
    <w:rsid w:val="002F1737"/>
    <w:rsid w:val="002F3799"/>
    <w:rsid w:val="002F569D"/>
    <w:rsid w:val="002F5C00"/>
    <w:rsid w:val="002F6152"/>
    <w:rsid w:val="002F7C52"/>
    <w:rsid w:val="002F7E78"/>
    <w:rsid w:val="00301569"/>
    <w:rsid w:val="00303D11"/>
    <w:rsid w:val="00305F6E"/>
    <w:rsid w:val="003061A8"/>
    <w:rsid w:val="003110CC"/>
    <w:rsid w:val="00311269"/>
    <w:rsid w:val="00312862"/>
    <w:rsid w:val="00321C46"/>
    <w:rsid w:val="00326E1F"/>
    <w:rsid w:val="003305B0"/>
    <w:rsid w:val="00334335"/>
    <w:rsid w:val="00334EBD"/>
    <w:rsid w:val="003376C5"/>
    <w:rsid w:val="00343BB8"/>
    <w:rsid w:val="00343CEC"/>
    <w:rsid w:val="00354F0B"/>
    <w:rsid w:val="00363032"/>
    <w:rsid w:val="00365161"/>
    <w:rsid w:val="0036527D"/>
    <w:rsid w:val="003652AC"/>
    <w:rsid w:val="00367C16"/>
    <w:rsid w:val="0037271A"/>
    <w:rsid w:val="00374346"/>
    <w:rsid w:val="00377B2B"/>
    <w:rsid w:val="00384A38"/>
    <w:rsid w:val="00384F57"/>
    <w:rsid w:val="003861B7"/>
    <w:rsid w:val="0039123A"/>
    <w:rsid w:val="00391DC5"/>
    <w:rsid w:val="003943C1"/>
    <w:rsid w:val="00394715"/>
    <w:rsid w:val="00395344"/>
    <w:rsid w:val="003953FF"/>
    <w:rsid w:val="00395CC4"/>
    <w:rsid w:val="003A3870"/>
    <w:rsid w:val="003A5674"/>
    <w:rsid w:val="003B156C"/>
    <w:rsid w:val="003B34B9"/>
    <w:rsid w:val="003B3D24"/>
    <w:rsid w:val="003B6902"/>
    <w:rsid w:val="003C0C1D"/>
    <w:rsid w:val="003C1A1B"/>
    <w:rsid w:val="003C6883"/>
    <w:rsid w:val="003D1131"/>
    <w:rsid w:val="003D1180"/>
    <w:rsid w:val="003D27ED"/>
    <w:rsid w:val="003D3D3C"/>
    <w:rsid w:val="003D51D8"/>
    <w:rsid w:val="003D55D7"/>
    <w:rsid w:val="003E0FC9"/>
    <w:rsid w:val="003E2D85"/>
    <w:rsid w:val="003E4BC2"/>
    <w:rsid w:val="003F07A9"/>
    <w:rsid w:val="003F0A74"/>
    <w:rsid w:val="003F4D78"/>
    <w:rsid w:val="003F77A0"/>
    <w:rsid w:val="004004AB"/>
    <w:rsid w:val="004017A9"/>
    <w:rsid w:val="00412D41"/>
    <w:rsid w:val="0041467C"/>
    <w:rsid w:val="00417329"/>
    <w:rsid w:val="004205A9"/>
    <w:rsid w:val="00421B68"/>
    <w:rsid w:val="00423993"/>
    <w:rsid w:val="00423A4F"/>
    <w:rsid w:val="0042438D"/>
    <w:rsid w:val="00424ED2"/>
    <w:rsid w:val="00427957"/>
    <w:rsid w:val="004340F2"/>
    <w:rsid w:val="00435814"/>
    <w:rsid w:val="00435B00"/>
    <w:rsid w:val="0043615E"/>
    <w:rsid w:val="00440415"/>
    <w:rsid w:val="00440C73"/>
    <w:rsid w:val="00443242"/>
    <w:rsid w:val="00443C9F"/>
    <w:rsid w:val="00447CBB"/>
    <w:rsid w:val="00451473"/>
    <w:rsid w:val="00456C34"/>
    <w:rsid w:val="00460671"/>
    <w:rsid w:val="004607DF"/>
    <w:rsid w:val="004612EC"/>
    <w:rsid w:val="00461A04"/>
    <w:rsid w:val="00461E1C"/>
    <w:rsid w:val="0046472F"/>
    <w:rsid w:val="00465DAF"/>
    <w:rsid w:val="00466026"/>
    <w:rsid w:val="00467A66"/>
    <w:rsid w:val="004709CA"/>
    <w:rsid w:val="00472175"/>
    <w:rsid w:val="0047579C"/>
    <w:rsid w:val="0047605A"/>
    <w:rsid w:val="00476343"/>
    <w:rsid w:val="004774A8"/>
    <w:rsid w:val="0048439E"/>
    <w:rsid w:val="0048536A"/>
    <w:rsid w:val="00491379"/>
    <w:rsid w:val="00492231"/>
    <w:rsid w:val="00492EA1"/>
    <w:rsid w:val="00493FE5"/>
    <w:rsid w:val="00495CE8"/>
    <w:rsid w:val="004974E2"/>
    <w:rsid w:val="004A7FF5"/>
    <w:rsid w:val="004B005C"/>
    <w:rsid w:val="004B2A62"/>
    <w:rsid w:val="004B3411"/>
    <w:rsid w:val="004B42F1"/>
    <w:rsid w:val="004B51D7"/>
    <w:rsid w:val="004B53CC"/>
    <w:rsid w:val="004B6353"/>
    <w:rsid w:val="004B69D0"/>
    <w:rsid w:val="004C16BF"/>
    <w:rsid w:val="004C5024"/>
    <w:rsid w:val="004C5969"/>
    <w:rsid w:val="004C665C"/>
    <w:rsid w:val="004D5406"/>
    <w:rsid w:val="004D6EDA"/>
    <w:rsid w:val="004D75A5"/>
    <w:rsid w:val="004E4430"/>
    <w:rsid w:val="004E61E5"/>
    <w:rsid w:val="004E775E"/>
    <w:rsid w:val="004F2ECD"/>
    <w:rsid w:val="004F41C8"/>
    <w:rsid w:val="004F70C8"/>
    <w:rsid w:val="00501E66"/>
    <w:rsid w:val="005024C1"/>
    <w:rsid w:val="00502BF0"/>
    <w:rsid w:val="005118B5"/>
    <w:rsid w:val="00513C5C"/>
    <w:rsid w:val="00513DAF"/>
    <w:rsid w:val="005140DC"/>
    <w:rsid w:val="00521757"/>
    <w:rsid w:val="00525060"/>
    <w:rsid w:val="00527A95"/>
    <w:rsid w:val="0053046E"/>
    <w:rsid w:val="00535A88"/>
    <w:rsid w:val="0054033C"/>
    <w:rsid w:val="00541472"/>
    <w:rsid w:val="00541A74"/>
    <w:rsid w:val="00542325"/>
    <w:rsid w:val="00543F99"/>
    <w:rsid w:val="005464EE"/>
    <w:rsid w:val="005473F4"/>
    <w:rsid w:val="005573A4"/>
    <w:rsid w:val="0056435E"/>
    <w:rsid w:val="005714B0"/>
    <w:rsid w:val="00571648"/>
    <w:rsid w:val="0057188E"/>
    <w:rsid w:val="00576EA2"/>
    <w:rsid w:val="0057729A"/>
    <w:rsid w:val="005810C2"/>
    <w:rsid w:val="00582C74"/>
    <w:rsid w:val="0058326E"/>
    <w:rsid w:val="005903DD"/>
    <w:rsid w:val="00590484"/>
    <w:rsid w:val="00591FC9"/>
    <w:rsid w:val="0059508A"/>
    <w:rsid w:val="00597777"/>
    <w:rsid w:val="005A5AA2"/>
    <w:rsid w:val="005A70BF"/>
    <w:rsid w:val="005B0E1E"/>
    <w:rsid w:val="005B3422"/>
    <w:rsid w:val="005B455B"/>
    <w:rsid w:val="005B755C"/>
    <w:rsid w:val="005B7C79"/>
    <w:rsid w:val="005C19BA"/>
    <w:rsid w:val="005C2B74"/>
    <w:rsid w:val="005C4B56"/>
    <w:rsid w:val="005C5B73"/>
    <w:rsid w:val="005C7417"/>
    <w:rsid w:val="005D0585"/>
    <w:rsid w:val="005D0D98"/>
    <w:rsid w:val="005D1D53"/>
    <w:rsid w:val="005D23DA"/>
    <w:rsid w:val="005D2AA1"/>
    <w:rsid w:val="005D4F69"/>
    <w:rsid w:val="005D56D4"/>
    <w:rsid w:val="005D5C0F"/>
    <w:rsid w:val="005E0B91"/>
    <w:rsid w:val="005E2B3C"/>
    <w:rsid w:val="005E38AB"/>
    <w:rsid w:val="005E6DC7"/>
    <w:rsid w:val="005F0139"/>
    <w:rsid w:val="005F01BB"/>
    <w:rsid w:val="005F5582"/>
    <w:rsid w:val="005F78DE"/>
    <w:rsid w:val="00601C9B"/>
    <w:rsid w:val="00612363"/>
    <w:rsid w:val="00613232"/>
    <w:rsid w:val="00615E25"/>
    <w:rsid w:val="00617234"/>
    <w:rsid w:val="00621936"/>
    <w:rsid w:val="00623027"/>
    <w:rsid w:val="00624F0F"/>
    <w:rsid w:val="006307B3"/>
    <w:rsid w:val="00631D72"/>
    <w:rsid w:val="00635B72"/>
    <w:rsid w:val="00650F09"/>
    <w:rsid w:val="006529DB"/>
    <w:rsid w:val="00655CDE"/>
    <w:rsid w:val="00656B4A"/>
    <w:rsid w:val="0066055C"/>
    <w:rsid w:val="006606F1"/>
    <w:rsid w:val="00662C0F"/>
    <w:rsid w:val="00663D46"/>
    <w:rsid w:val="00670B1E"/>
    <w:rsid w:val="00670D45"/>
    <w:rsid w:val="006731C1"/>
    <w:rsid w:val="006740F2"/>
    <w:rsid w:val="0067474B"/>
    <w:rsid w:val="0067624A"/>
    <w:rsid w:val="00677228"/>
    <w:rsid w:val="00677A08"/>
    <w:rsid w:val="006809DC"/>
    <w:rsid w:val="00680AF9"/>
    <w:rsid w:val="006830D7"/>
    <w:rsid w:val="00683CF1"/>
    <w:rsid w:val="00690D09"/>
    <w:rsid w:val="00690E1C"/>
    <w:rsid w:val="006918F7"/>
    <w:rsid w:val="00693670"/>
    <w:rsid w:val="00695070"/>
    <w:rsid w:val="006A3343"/>
    <w:rsid w:val="006A7D5B"/>
    <w:rsid w:val="006B42DC"/>
    <w:rsid w:val="006C2BA9"/>
    <w:rsid w:val="006C41FE"/>
    <w:rsid w:val="006C44BC"/>
    <w:rsid w:val="006C6914"/>
    <w:rsid w:val="006C726C"/>
    <w:rsid w:val="006D226C"/>
    <w:rsid w:val="006E00DF"/>
    <w:rsid w:val="006E0B5C"/>
    <w:rsid w:val="006E1E55"/>
    <w:rsid w:val="006E70B0"/>
    <w:rsid w:val="006F3D1E"/>
    <w:rsid w:val="006F6B76"/>
    <w:rsid w:val="006F6C6A"/>
    <w:rsid w:val="006F7FC3"/>
    <w:rsid w:val="00700A4A"/>
    <w:rsid w:val="0070224D"/>
    <w:rsid w:val="00706E48"/>
    <w:rsid w:val="007123A2"/>
    <w:rsid w:val="0071537C"/>
    <w:rsid w:val="007261D3"/>
    <w:rsid w:val="007271FD"/>
    <w:rsid w:val="00732FC1"/>
    <w:rsid w:val="00741F84"/>
    <w:rsid w:val="0074544F"/>
    <w:rsid w:val="00746CB0"/>
    <w:rsid w:val="00746F72"/>
    <w:rsid w:val="00747E3A"/>
    <w:rsid w:val="00753A35"/>
    <w:rsid w:val="007540E2"/>
    <w:rsid w:val="007608CA"/>
    <w:rsid w:val="00762283"/>
    <w:rsid w:val="007630B9"/>
    <w:rsid w:val="00763B2B"/>
    <w:rsid w:val="00763DA7"/>
    <w:rsid w:val="00765396"/>
    <w:rsid w:val="00765CF6"/>
    <w:rsid w:val="00765E46"/>
    <w:rsid w:val="007663EF"/>
    <w:rsid w:val="00772C27"/>
    <w:rsid w:val="00772FEB"/>
    <w:rsid w:val="007740CB"/>
    <w:rsid w:val="00774403"/>
    <w:rsid w:val="00774644"/>
    <w:rsid w:val="00774DB5"/>
    <w:rsid w:val="00780B36"/>
    <w:rsid w:val="00782298"/>
    <w:rsid w:val="00783D07"/>
    <w:rsid w:val="00785E40"/>
    <w:rsid w:val="00794D2F"/>
    <w:rsid w:val="007A2084"/>
    <w:rsid w:val="007A2ECB"/>
    <w:rsid w:val="007A3CD0"/>
    <w:rsid w:val="007A6C02"/>
    <w:rsid w:val="007A7AD6"/>
    <w:rsid w:val="007B0FD1"/>
    <w:rsid w:val="007B24AE"/>
    <w:rsid w:val="007B27C3"/>
    <w:rsid w:val="007B405B"/>
    <w:rsid w:val="007B5E6A"/>
    <w:rsid w:val="007B73AC"/>
    <w:rsid w:val="007C2419"/>
    <w:rsid w:val="007C2C73"/>
    <w:rsid w:val="007C4E7D"/>
    <w:rsid w:val="007D617C"/>
    <w:rsid w:val="007E0868"/>
    <w:rsid w:val="007E0ECA"/>
    <w:rsid w:val="007E2C9E"/>
    <w:rsid w:val="007E4B92"/>
    <w:rsid w:val="007E7763"/>
    <w:rsid w:val="007F1468"/>
    <w:rsid w:val="007F4093"/>
    <w:rsid w:val="0080218C"/>
    <w:rsid w:val="00804DE4"/>
    <w:rsid w:val="00810130"/>
    <w:rsid w:val="008135D8"/>
    <w:rsid w:val="008161E1"/>
    <w:rsid w:val="00817B6E"/>
    <w:rsid w:val="00820B76"/>
    <w:rsid w:val="00822924"/>
    <w:rsid w:val="00822EC7"/>
    <w:rsid w:val="008238B5"/>
    <w:rsid w:val="00825A4F"/>
    <w:rsid w:val="008307AD"/>
    <w:rsid w:val="008315A4"/>
    <w:rsid w:val="008320EA"/>
    <w:rsid w:val="00834C60"/>
    <w:rsid w:val="00835230"/>
    <w:rsid w:val="008358D0"/>
    <w:rsid w:val="008371E3"/>
    <w:rsid w:val="00841254"/>
    <w:rsid w:val="00845106"/>
    <w:rsid w:val="0085244B"/>
    <w:rsid w:val="008567C1"/>
    <w:rsid w:val="0086003C"/>
    <w:rsid w:val="008627AF"/>
    <w:rsid w:val="00863E5A"/>
    <w:rsid w:val="008705B7"/>
    <w:rsid w:val="0087395C"/>
    <w:rsid w:val="00874E54"/>
    <w:rsid w:val="00880B6A"/>
    <w:rsid w:val="00880DBC"/>
    <w:rsid w:val="00882FC9"/>
    <w:rsid w:val="008841D2"/>
    <w:rsid w:val="00891DB3"/>
    <w:rsid w:val="008A4470"/>
    <w:rsid w:val="008A77B2"/>
    <w:rsid w:val="008B061B"/>
    <w:rsid w:val="008B09E8"/>
    <w:rsid w:val="008C0B4E"/>
    <w:rsid w:val="008D5E76"/>
    <w:rsid w:val="008E0D62"/>
    <w:rsid w:val="008E28CF"/>
    <w:rsid w:val="008E3679"/>
    <w:rsid w:val="008E3F29"/>
    <w:rsid w:val="008E5C2F"/>
    <w:rsid w:val="008F0258"/>
    <w:rsid w:val="008F099F"/>
    <w:rsid w:val="008F616F"/>
    <w:rsid w:val="008F7CA3"/>
    <w:rsid w:val="009003FF"/>
    <w:rsid w:val="00901226"/>
    <w:rsid w:val="009029A8"/>
    <w:rsid w:val="0090328F"/>
    <w:rsid w:val="00905616"/>
    <w:rsid w:val="00906C65"/>
    <w:rsid w:val="00906CC4"/>
    <w:rsid w:val="00912545"/>
    <w:rsid w:val="00914043"/>
    <w:rsid w:val="00917C39"/>
    <w:rsid w:val="00924D82"/>
    <w:rsid w:val="00926906"/>
    <w:rsid w:val="00926BEE"/>
    <w:rsid w:val="00927774"/>
    <w:rsid w:val="00930C1F"/>
    <w:rsid w:val="00930C83"/>
    <w:rsid w:val="00935D2C"/>
    <w:rsid w:val="009376F7"/>
    <w:rsid w:val="009439CB"/>
    <w:rsid w:val="00943F65"/>
    <w:rsid w:val="009449DC"/>
    <w:rsid w:val="00945AC0"/>
    <w:rsid w:val="0094665F"/>
    <w:rsid w:val="009467C0"/>
    <w:rsid w:val="00950768"/>
    <w:rsid w:val="00950FC8"/>
    <w:rsid w:val="0095271C"/>
    <w:rsid w:val="009579D0"/>
    <w:rsid w:val="00971ECE"/>
    <w:rsid w:val="00973525"/>
    <w:rsid w:val="00975B24"/>
    <w:rsid w:val="00975CB5"/>
    <w:rsid w:val="0098061F"/>
    <w:rsid w:val="00986931"/>
    <w:rsid w:val="00996452"/>
    <w:rsid w:val="009A0313"/>
    <w:rsid w:val="009A2E4F"/>
    <w:rsid w:val="009A5388"/>
    <w:rsid w:val="009B1464"/>
    <w:rsid w:val="009B1A98"/>
    <w:rsid w:val="009B4971"/>
    <w:rsid w:val="009D21F0"/>
    <w:rsid w:val="009D3941"/>
    <w:rsid w:val="009D4CBC"/>
    <w:rsid w:val="009D6208"/>
    <w:rsid w:val="009D7E21"/>
    <w:rsid w:val="009E2E59"/>
    <w:rsid w:val="009E461E"/>
    <w:rsid w:val="009E4FF0"/>
    <w:rsid w:val="009E5B3F"/>
    <w:rsid w:val="009E7670"/>
    <w:rsid w:val="009F0F8E"/>
    <w:rsid w:val="009F2EAB"/>
    <w:rsid w:val="009F6A5C"/>
    <w:rsid w:val="00A009BA"/>
    <w:rsid w:val="00A02339"/>
    <w:rsid w:val="00A02615"/>
    <w:rsid w:val="00A028B8"/>
    <w:rsid w:val="00A154D8"/>
    <w:rsid w:val="00A17A2F"/>
    <w:rsid w:val="00A17C36"/>
    <w:rsid w:val="00A17CCB"/>
    <w:rsid w:val="00A20541"/>
    <w:rsid w:val="00A22603"/>
    <w:rsid w:val="00A25DD8"/>
    <w:rsid w:val="00A26AD4"/>
    <w:rsid w:val="00A27463"/>
    <w:rsid w:val="00A27E89"/>
    <w:rsid w:val="00A33159"/>
    <w:rsid w:val="00A33582"/>
    <w:rsid w:val="00A3755F"/>
    <w:rsid w:val="00A42E07"/>
    <w:rsid w:val="00A44DEE"/>
    <w:rsid w:val="00A4657A"/>
    <w:rsid w:val="00A5608C"/>
    <w:rsid w:val="00A56408"/>
    <w:rsid w:val="00A574BB"/>
    <w:rsid w:val="00A57F58"/>
    <w:rsid w:val="00A62997"/>
    <w:rsid w:val="00A62E22"/>
    <w:rsid w:val="00A6349A"/>
    <w:rsid w:val="00A63B10"/>
    <w:rsid w:val="00A64A90"/>
    <w:rsid w:val="00A650FE"/>
    <w:rsid w:val="00A66AF5"/>
    <w:rsid w:val="00A827C2"/>
    <w:rsid w:val="00A82A7E"/>
    <w:rsid w:val="00A83080"/>
    <w:rsid w:val="00A9089B"/>
    <w:rsid w:val="00A90FDF"/>
    <w:rsid w:val="00A9140D"/>
    <w:rsid w:val="00A94159"/>
    <w:rsid w:val="00AA07C6"/>
    <w:rsid w:val="00AA4E8F"/>
    <w:rsid w:val="00AB069D"/>
    <w:rsid w:val="00AB6FCF"/>
    <w:rsid w:val="00AB75B4"/>
    <w:rsid w:val="00AB7770"/>
    <w:rsid w:val="00AB7EFD"/>
    <w:rsid w:val="00AC2FE0"/>
    <w:rsid w:val="00AC3969"/>
    <w:rsid w:val="00AC47CE"/>
    <w:rsid w:val="00AC6A8B"/>
    <w:rsid w:val="00AD0C36"/>
    <w:rsid w:val="00AD5B93"/>
    <w:rsid w:val="00AD756D"/>
    <w:rsid w:val="00AE0BE0"/>
    <w:rsid w:val="00AF177D"/>
    <w:rsid w:val="00AF518F"/>
    <w:rsid w:val="00AF52EF"/>
    <w:rsid w:val="00B01317"/>
    <w:rsid w:val="00B01A3B"/>
    <w:rsid w:val="00B02D5E"/>
    <w:rsid w:val="00B04900"/>
    <w:rsid w:val="00B1097E"/>
    <w:rsid w:val="00B118FC"/>
    <w:rsid w:val="00B11CD0"/>
    <w:rsid w:val="00B13300"/>
    <w:rsid w:val="00B1489B"/>
    <w:rsid w:val="00B17E68"/>
    <w:rsid w:val="00B21803"/>
    <w:rsid w:val="00B21D2F"/>
    <w:rsid w:val="00B221EC"/>
    <w:rsid w:val="00B30A7C"/>
    <w:rsid w:val="00B31CFB"/>
    <w:rsid w:val="00B36501"/>
    <w:rsid w:val="00B36C07"/>
    <w:rsid w:val="00B405C0"/>
    <w:rsid w:val="00B41324"/>
    <w:rsid w:val="00B45A98"/>
    <w:rsid w:val="00B50192"/>
    <w:rsid w:val="00B53E7A"/>
    <w:rsid w:val="00B545FA"/>
    <w:rsid w:val="00B547DC"/>
    <w:rsid w:val="00B54FC0"/>
    <w:rsid w:val="00B568B8"/>
    <w:rsid w:val="00B61AFE"/>
    <w:rsid w:val="00B62C9B"/>
    <w:rsid w:val="00B63693"/>
    <w:rsid w:val="00B654CF"/>
    <w:rsid w:val="00B673F4"/>
    <w:rsid w:val="00B702D7"/>
    <w:rsid w:val="00B72276"/>
    <w:rsid w:val="00B81055"/>
    <w:rsid w:val="00B82F59"/>
    <w:rsid w:val="00B84C4B"/>
    <w:rsid w:val="00B868DF"/>
    <w:rsid w:val="00B90D6D"/>
    <w:rsid w:val="00B90FC0"/>
    <w:rsid w:val="00B93051"/>
    <w:rsid w:val="00B9384D"/>
    <w:rsid w:val="00BA4554"/>
    <w:rsid w:val="00BA4C12"/>
    <w:rsid w:val="00BA703A"/>
    <w:rsid w:val="00BB5CDA"/>
    <w:rsid w:val="00BC159D"/>
    <w:rsid w:val="00BC3151"/>
    <w:rsid w:val="00BC7B03"/>
    <w:rsid w:val="00BD23AF"/>
    <w:rsid w:val="00BD5021"/>
    <w:rsid w:val="00BD5617"/>
    <w:rsid w:val="00BD5BB7"/>
    <w:rsid w:val="00BE0D95"/>
    <w:rsid w:val="00BE1AB0"/>
    <w:rsid w:val="00BE430E"/>
    <w:rsid w:val="00BE4411"/>
    <w:rsid w:val="00BE4812"/>
    <w:rsid w:val="00BE5D83"/>
    <w:rsid w:val="00BE6ABC"/>
    <w:rsid w:val="00BF01AF"/>
    <w:rsid w:val="00BF3482"/>
    <w:rsid w:val="00BF35C8"/>
    <w:rsid w:val="00C03494"/>
    <w:rsid w:val="00C03A79"/>
    <w:rsid w:val="00C061F2"/>
    <w:rsid w:val="00C07997"/>
    <w:rsid w:val="00C10F4B"/>
    <w:rsid w:val="00C10FEE"/>
    <w:rsid w:val="00C127EC"/>
    <w:rsid w:val="00C13023"/>
    <w:rsid w:val="00C14BE9"/>
    <w:rsid w:val="00C16164"/>
    <w:rsid w:val="00C229C4"/>
    <w:rsid w:val="00C23EDA"/>
    <w:rsid w:val="00C31845"/>
    <w:rsid w:val="00C35D7B"/>
    <w:rsid w:val="00C36FD3"/>
    <w:rsid w:val="00C46AD0"/>
    <w:rsid w:val="00C50C59"/>
    <w:rsid w:val="00C54C98"/>
    <w:rsid w:val="00C54DAD"/>
    <w:rsid w:val="00C66063"/>
    <w:rsid w:val="00C709FB"/>
    <w:rsid w:val="00C70A1E"/>
    <w:rsid w:val="00C71128"/>
    <w:rsid w:val="00C73A60"/>
    <w:rsid w:val="00C76E32"/>
    <w:rsid w:val="00C7797C"/>
    <w:rsid w:val="00C80B22"/>
    <w:rsid w:val="00C81169"/>
    <w:rsid w:val="00C8380F"/>
    <w:rsid w:val="00C84C7E"/>
    <w:rsid w:val="00C86679"/>
    <w:rsid w:val="00C866DE"/>
    <w:rsid w:val="00C87CC6"/>
    <w:rsid w:val="00C95707"/>
    <w:rsid w:val="00C96547"/>
    <w:rsid w:val="00C96CF8"/>
    <w:rsid w:val="00C97C0B"/>
    <w:rsid w:val="00C97E3B"/>
    <w:rsid w:val="00CA48C1"/>
    <w:rsid w:val="00CB3DC1"/>
    <w:rsid w:val="00CC1DA0"/>
    <w:rsid w:val="00CC24DE"/>
    <w:rsid w:val="00CC335B"/>
    <w:rsid w:val="00CC3D04"/>
    <w:rsid w:val="00CC4E44"/>
    <w:rsid w:val="00CD1370"/>
    <w:rsid w:val="00CD2ADE"/>
    <w:rsid w:val="00CD6C93"/>
    <w:rsid w:val="00CE77AF"/>
    <w:rsid w:val="00CF0023"/>
    <w:rsid w:val="00CF2F40"/>
    <w:rsid w:val="00CF4ABC"/>
    <w:rsid w:val="00CF667B"/>
    <w:rsid w:val="00CF77D8"/>
    <w:rsid w:val="00D00AF3"/>
    <w:rsid w:val="00D05166"/>
    <w:rsid w:val="00D110C7"/>
    <w:rsid w:val="00D144C9"/>
    <w:rsid w:val="00D172C7"/>
    <w:rsid w:val="00D17502"/>
    <w:rsid w:val="00D179CF"/>
    <w:rsid w:val="00D228F1"/>
    <w:rsid w:val="00D246F9"/>
    <w:rsid w:val="00D250AA"/>
    <w:rsid w:val="00D26E66"/>
    <w:rsid w:val="00D3238C"/>
    <w:rsid w:val="00D32D9E"/>
    <w:rsid w:val="00D33B19"/>
    <w:rsid w:val="00D34514"/>
    <w:rsid w:val="00D35A63"/>
    <w:rsid w:val="00D375A4"/>
    <w:rsid w:val="00D50C80"/>
    <w:rsid w:val="00D5182A"/>
    <w:rsid w:val="00D52FB1"/>
    <w:rsid w:val="00D531E3"/>
    <w:rsid w:val="00D556D2"/>
    <w:rsid w:val="00D66198"/>
    <w:rsid w:val="00D66A1B"/>
    <w:rsid w:val="00D705B3"/>
    <w:rsid w:val="00D71926"/>
    <w:rsid w:val="00D7434D"/>
    <w:rsid w:val="00D803A5"/>
    <w:rsid w:val="00D83BB9"/>
    <w:rsid w:val="00D85CE8"/>
    <w:rsid w:val="00D8761F"/>
    <w:rsid w:val="00D876DD"/>
    <w:rsid w:val="00D91535"/>
    <w:rsid w:val="00D973F9"/>
    <w:rsid w:val="00DA2C01"/>
    <w:rsid w:val="00DA35F6"/>
    <w:rsid w:val="00DA49BE"/>
    <w:rsid w:val="00DB18DC"/>
    <w:rsid w:val="00DB3BBF"/>
    <w:rsid w:val="00DB4BD9"/>
    <w:rsid w:val="00DB4F65"/>
    <w:rsid w:val="00DC4B26"/>
    <w:rsid w:val="00DC6513"/>
    <w:rsid w:val="00DC682D"/>
    <w:rsid w:val="00DC6FEB"/>
    <w:rsid w:val="00DC7193"/>
    <w:rsid w:val="00DD6172"/>
    <w:rsid w:val="00DD6A12"/>
    <w:rsid w:val="00DE4219"/>
    <w:rsid w:val="00DE58F1"/>
    <w:rsid w:val="00DF044D"/>
    <w:rsid w:val="00DF1EE4"/>
    <w:rsid w:val="00DF2F0B"/>
    <w:rsid w:val="00DF734C"/>
    <w:rsid w:val="00E011A1"/>
    <w:rsid w:val="00E038BC"/>
    <w:rsid w:val="00E03C87"/>
    <w:rsid w:val="00E03DA9"/>
    <w:rsid w:val="00E05F67"/>
    <w:rsid w:val="00E066E4"/>
    <w:rsid w:val="00E154F1"/>
    <w:rsid w:val="00E20E32"/>
    <w:rsid w:val="00E245F7"/>
    <w:rsid w:val="00E325E6"/>
    <w:rsid w:val="00E32A45"/>
    <w:rsid w:val="00E356B6"/>
    <w:rsid w:val="00E375A7"/>
    <w:rsid w:val="00E4465C"/>
    <w:rsid w:val="00E51E37"/>
    <w:rsid w:val="00E52321"/>
    <w:rsid w:val="00E523E7"/>
    <w:rsid w:val="00E54DAC"/>
    <w:rsid w:val="00E56B73"/>
    <w:rsid w:val="00E63946"/>
    <w:rsid w:val="00E65839"/>
    <w:rsid w:val="00E65D64"/>
    <w:rsid w:val="00E755A4"/>
    <w:rsid w:val="00E772E1"/>
    <w:rsid w:val="00E82979"/>
    <w:rsid w:val="00E83A21"/>
    <w:rsid w:val="00E86E73"/>
    <w:rsid w:val="00E924AD"/>
    <w:rsid w:val="00E92A11"/>
    <w:rsid w:val="00E95BBA"/>
    <w:rsid w:val="00EA0EA9"/>
    <w:rsid w:val="00EA5706"/>
    <w:rsid w:val="00EA7AD0"/>
    <w:rsid w:val="00EB4D3B"/>
    <w:rsid w:val="00EC01BD"/>
    <w:rsid w:val="00EC0DE7"/>
    <w:rsid w:val="00EC433B"/>
    <w:rsid w:val="00EC4BDA"/>
    <w:rsid w:val="00EC5379"/>
    <w:rsid w:val="00EC729B"/>
    <w:rsid w:val="00ED0851"/>
    <w:rsid w:val="00ED740D"/>
    <w:rsid w:val="00EE02ED"/>
    <w:rsid w:val="00EE266F"/>
    <w:rsid w:val="00EE41B1"/>
    <w:rsid w:val="00EE4EE2"/>
    <w:rsid w:val="00EE6B48"/>
    <w:rsid w:val="00EF3592"/>
    <w:rsid w:val="00EF3AB9"/>
    <w:rsid w:val="00EF3B7F"/>
    <w:rsid w:val="00EF5D8A"/>
    <w:rsid w:val="00F004E3"/>
    <w:rsid w:val="00F0539A"/>
    <w:rsid w:val="00F05441"/>
    <w:rsid w:val="00F07060"/>
    <w:rsid w:val="00F07181"/>
    <w:rsid w:val="00F10505"/>
    <w:rsid w:val="00F10992"/>
    <w:rsid w:val="00F12A84"/>
    <w:rsid w:val="00F139BF"/>
    <w:rsid w:val="00F13A30"/>
    <w:rsid w:val="00F147BA"/>
    <w:rsid w:val="00F15F98"/>
    <w:rsid w:val="00F17E4B"/>
    <w:rsid w:val="00F2073F"/>
    <w:rsid w:val="00F22FF1"/>
    <w:rsid w:val="00F25134"/>
    <w:rsid w:val="00F259EE"/>
    <w:rsid w:val="00F25F36"/>
    <w:rsid w:val="00F27FF1"/>
    <w:rsid w:val="00F30C91"/>
    <w:rsid w:val="00F3419F"/>
    <w:rsid w:val="00F34953"/>
    <w:rsid w:val="00F356E5"/>
    <w:rsid w:val="00F36291"/>
    <w:rsid w:val="00F42477"/>
    <w:rsid w:val="00F43A3A"/>
    <w:rsid w:val="00F45F9D"/>
    <w:rsid w:val="00F47156"/>
    <w:rsid w:val="00F51AEE"/>
    <w:rsid w:val="00F53E06"/>
    <w:rsid w:val="00F54FAF"/>
    <w:rsid w:val="00F56027"/>
    <w:rsid w:val="00F6067D"/>
    <w:rsid w:val="00F60A86"/>
    <w:rsid w:val="00F61B88"/>
    <w:rsid w:val="00F638A5"/>
    <w:rsid w:val="00F64CA9"/>
    <w:rsid w:val="00F6585D"/>
    <w:rsid w:val="00F71462"/>
    <w:rsid w:val="00F7393B"/>
    <w:rsid w:val="00F73EBA"/>
    <w:rsid w:val="00F76D04"/>
    <w:rsid w:val="00F77162"/>
    <w:rsid w:val="00F8022A"/>
    <w:rsid w:val="00F83813"/>
    <w:rsid w:val="00F83A69"/>
    <w:rsid w:val="00F8488F"/>
    <w:rsid w:val="00F92472"/>
    <w:rsid w:val="00F974B3"/>
    <w:rsid w:val="00F97F32"/>
    <w:rsid w:val="00FA159F"/>
    <w:rsid w:val="00FA2149"/>
    <w:rsid w:val="00FA55F4"/>
    <w:rsid w:val="00FA69D9"/>
    <w:rsid w:val="00FB35CC"/>
    <w:rsid w:val="00FB3B2B"/>
    <w:rsid w:val="00FB4B9F"/>
    <w:rsid w:val="00FB5916"/>
    <w:rsid w:val="00FC1DF9"/>
    <w:rsid w:val="00FC3445"/>
    <w:rsid w:val="00FC36AE"/>
    <w:rsid w:val="00FC43EE"/>
    <w:rsid w:val="00FC5AE1"/>
    <w:rsid w:val="00FC6B3B"/>
    <w:rsid w:val="00FC6F44"/>
    <w:rsid w:val="00FD0CBE"/>
    <w:rsid w:val="00FD3792"/>
    <w:rsid w:val="00FD51F6"/>
    <w:rsid w:val="00FE0C60"/>
    <w:rsid w:val="00FE4EBC"/>
    <w:rsid w:val="00FE4F2F"/>
    <w:rsid w:val="00FE7378"/>
    <w:rsid w:val="00FE7BF1"/>
    <w:rsid w:val="00FF0EC4"/>
    <w:rsid w:val="00FF1A06"/>
    <w:rsid w:val="00FF5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346E58E3"/>
  <w15:docId w15:val="{FC6A5CC0-C7A2-4595-A9C5-03CA0B89F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6"/>
        <w:szCs w:val="22"/>
        <w:lang w:val="pl-PL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5D04"/>
    <w:rPr>
      <w:rFonts w:eastAsia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E8297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297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nhideWhenUsed/>
    <w:qFormat/>
    <w:rsid w:val="00E82979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2979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E82979"/>
    <w:pPr>
      <w:keepNext/>
      <w:autoSpaceDE w:val="0"/>
      <w:autoSpaceDN w:val="0"/>
      <w:adjustRightInd w:val="0"/>
      <w:spacing w:line="360" w:lineRule="auto"/>
      <w:outlineLvl w:val="6"/>
    </w:pPr>
    <w:rPr>
      <w:b/>
      <w:b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E82979"/>
    <w:pPr>
      <w:keepNext/>
      <w:spacing w:line="360" w:lineRule="auto"/>
      <w:jc w:val="both"/>
      <w:outlineLvl w:val="8"/>
    </w:pPr>
    <w:rPr>
      <w:b/>
      <w:bCs/>
      <w:sz w:val="24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2979"/>
    <w:rPr>
      <w:rFonts w:eastAsia="Times New Roman" w:cs="Times New Roman"/>
      <w:b/>
      <w:bCs/>
      <w:kern w:val="36"/>
      <w:sz w:val="48"/>
      <w:szCs w:val="48"/>
      <w:lang w:val="x-none" w:eastAsia="x-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2979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E82979"/>
    <w:rPr>
      <w:rFonts w:ascii="Cambria" w:eastAsia="Times New Roman" w:hAnsi="Cambria" w:cs="Times New Roman"/>
      <w:b/>
      <w:bCs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2979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E82979"/>
    <w:rPr>
      <w:rFonts w:eastAsia="Times New Roman" w:cs="Times New Roman"/>
      <w:b/>
      <w:bCs/>
      <w:sz w:val="24"/>
      <w:szCs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uiPriority w:val="99"/>
    <w:semiHidden/>
    <w:rsid w:val="00E82979"/>
    <w:rPr>
      <w:rFonts w:eastAsia="Times New Roman" w:cs="Times New Roman"/>
      <w:b/>
      <w:bCs/>
      <w:sz w:val="24"/>
      <w:lang w:val="x-none" w:eastAsia="x-none"/>
    </w:rPr>
  </w:style>
  <w:style w:type="character" w:styleId="Hipercze">
    <w:name w:val="Hyperlink"/>
    <w:uiPriority w:val="99"/>
    <w:unhideWhenUsed/>
    <w:rsid w:val="00E8297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82979"/>
    <w:rPr>
      <w:color w:val="954F72" w:themeColor="followed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E829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E82979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E8297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2979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297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Legenda">
    <w:name w:val="caption"/>
    <w:basedOn w:val="Normalny"/>
    <w:next w:val="Normalny"/>
    <w:uiPriority w:val="99"/>
    <w:semiHidden/>
    <w:unhideWhenUsed/>
    <w:qFormat/>
    <w:rsid w:val="00E82979"/>
    <w:rPr>
      <w:rFonts w:ascii="Courier New" w:hAnsi="Courier New"/>
      <w:b/>
      <w:sz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82979"/>
    <w:pPr>
      <w:autoSpaceDE w:val="0"/>
      <w:autoSpaceDN w:val="0"/>
      <w:jc w:val="both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Lista2">
    <w:name w:val="List 2"/>
    <w:basedOn w:val="Normalny"/>
    <w:semiHidden/>
    <w:unhideWhenUsed/>
    <w:rsid w:val="00E82979"/>
    <w:pPr>
      <w:ind w:left="566" w:hanging="283"/>
    </w:pPr>
    <w:rPr>
      <w:sz w:val="24"/>
      <w:szCs w:val="24"/>
    </w:rPr>
  </w:style>
  <w:style w:type="paragraph" w:styleId="Tytu">
    <w:name w:val="Title"/>
    <w:basedOn w:val="Normalny"/>
    <w:link w:val="TytuZnak"/>
    <w:qFormat/>
    <w:rsid w:val="00E82979"/>
    <w:pPr>
      <w:snapToGrid w:val="0"/>
      <w:spacing w:line="360" w:lineRule="auto"/>
      <w:jc w:val="center"/>
    </w:pPr>
    <w:rPr>
      <w:b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E82979"/>
    <w:rPr>
      <w:rFonts w:eastAsia="Times New Roman" w:cs="Times New Roman"/>
      <w:b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unhideWhenUsed/>
    <w:rsid w:val="00E82979"/>
    <w:rPr>
      <w:rFonts w:ascii="Courier New" w:hAnsi="Courier New"/>
      <w:sz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82979"/>
    <w:rPr>
      <w:rFonts w:ascii="Courier New" w:eastAsia="Times New Roman" w:hAnsi="Courier New" w:cs="Times New Roman"/>
      <w:sz w:val="24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8297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829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82979"/>
    <w:pPr>
      <w:ind w:left="2160" w:hanging="360"/>
      <w:jc w:val="both"/>
    </w:pPr>
    <w:rPr>
      <w:sz w:val="24"/>
      <w:szCs w:val="24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2979"/>
    <w:pPr>
      <w:suppressAutoHyphens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2979"/>
    <w:rPr>
      <w:rFonts w:eastAsia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E82979"/>
    <w:pPr>
      <w:spacing w:before="100" w:beforeAutospacing="1" w:after="100" w:afterAutospacing="1"/>
    </w:pPr>
    <w:rPr>
      <w:sz w:val="24"/>
      <w:szCs w:val="24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297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2979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Bezodstpw">
    <w:name w:val="No Spacing"/>
    <w:link w:val="BezodstpwZnak"/>
    <w:uiPriority w:val="1"/>
    <w:qFormat/>
    <w:rsid w:val="00E82979"/>
    <w:rPr>
      <w:rFonts w:ascii="Calibri" w:eastAsia="Calibri" w:hAnsi="Calibri" w:cs="Times New Roman"/>
      <w:sz w:val="22"/>
    </w:rPr>
  </w:style>
  <w:style w:type="paragraph" w:styleId="Akapitzlist">
    <w:name w:val="List Paragraph"/>
    <w:aliases w:val="Odstavec"/>
    <w:basedOn w:val="Normalny"/>
    <w:link w:val="AkapitzlistZnak"/>
    <w:uiPriority w:val="34"/>
    <w:qFormat/>
    <w:rsid w:val="00E82979"/>
    <w:pPr>
      <w:ind w:left="708"/>
    </w:pPr>
  </w:style>
  <w:style w:type="paragraph" w:customStyle="1" w:styleId="documentdescription">
    <w:name w:val="documentdescription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E82979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ylartykulu">
    <w:name w:val="styl_artykulu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introtext">
    <w:name w:val="moduleitemintro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video">
    <w:name w:val="moduleitemvideo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rt-page-footer">
    <w:name w:val="art-page-foo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bodytext">
    <w:name w:val="body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uthor">
    <w:name w:val="autho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ead">
    <w:name w:val="lea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tresc">
    <w:name w:val="tresc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nak">
    <w:name w:val="Znak"/>
    <w:basedOn w:val="Normalny"/>
    <w:uiPriority w:val="99"/>
    <w:rsid w:val="00E82979"/>
    <w:rPr>
      <w:sz w:val="24"/>
      <w:szCs w:val="24"/>
    </w:rPr>
  </w:style>
  <w:style w:type="paragraph" w:customStyle="1" w:styleId="ftstandard">
    <w:name w:val="ft_standar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kapitdomyslnyblock">
    <w:name w:val="akapitdomyslnyblock"/>
    <w:basedOn w:val="Normalny"/>
    <w:uiPriority w:val="99"/>
    <w:rsid w:val="00E82979"/>
    <w:pPr>
      <w:spacing w:after="100" w:afterAutospacing="1"/>
      <w:ind w:firstLine="480"/>
    </w:pPr>
    <w:rPr>
      <w:sz w:val="24"/>
      <w:szCs w:val="24"/>
    </w:rPr>
  </w:style>
  <w:style w:type="paragraph" w:customStyle="1" w:styleId="ust">
    <w:name w:val="ust"/>
    <w:uiPriority w:val="99"/>
    <w:rsid w:val="00E82979"/>
    <w:pPr>
      <w:spacing w:before="60" w:after="60"/>
      <w:ind w:left="426" w:hanging="284"/>
      <w:jc w:val="both"/>
    </w:pPr>
    <w:rPr>
      <w:rFonts w:eastAsia="Times New Roman" w:cs="Times New Roman"/>
      <w:sz w:val="24"/>
      <w:szCs w:val="24"/>
      <w:lang w:eastAsia="pl-PL"/>
    </w:rPr>
  </w:style>
  <w:style w:type="paragraph" w:customStyle="1" w:styleId="tyt">
    <w:name w:val="tyt"/>
    <w:basedOn w:val="Normalny"/>
    <w:uiPriority w:val="99"/>
    <w:rsid w:val="00E82979"/>
    <w:pPr>
      <w:keepNext/>
      <w:spacing w:before="60" w:after="60"/>
      <w:jc w:val="center"/>
    </w:pPr>
    <w:rPr>
      <w:b/>
      <w:bCs/>
      <w:sz w:val="24"/>
      <w:szCs w:val="24"/>
    </w:rPr>
  </w:style>
  <w:style w:type="paragraph" w:customStyle="1" w:styleId="p4">
    <w:name w:val="p4"/>
    <w:basedOn w:val="Normalny"/>
    <w:uiPriority w:val="99"/>
    <w:rsid w:val="00E8297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Default">
    <w:name w:val="Default"/>
    <w:rsid w:val="00E8297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customStyle="1" w:styleId="punkt">
    <w:name w:val="punk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itera">
    <w:name w:val="litera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ARTzmartartykuempunktem">
    <w:name w:val="Z/ART(§) – zm. art. (§) artykułem (punktem)"/>
    <w:basedOn w:val="Normalny"/>
    <w:uiPriority w:val="30"/>
    <w:qFormat/>
    <w:rsid w:val="00E82979"/>
    <w:pPr>
      <w:suppressAutoHyphens/>
      <w:autoSpaceDE w:val="0"/>
      <w:autoSpaceDN w:val="0"/>
      <w:adjustRightInd w:val="0"/>
      <w:spacing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Normalny"/>
    <w:uiPriority w:val="31"/>
    <w:qFormat/>
    <w:rsid w:val="00E82979"/>
    <w:pPr>
      <w:spacing w:line="360" w:lineRule="auto"/>
      <w:ind w:left="1020" w:hanging="510"/>
      <w:jc w:val="both"/>
    </w:pPr>
    <w:rPr>
      <w:rFonts w:ascii="Times" w:hAnsi="Times" w:cs="Arial"/>
      <w:bCs/>
      <w:sz w:val="24"/>
    </w:rPr>
  </w:style>
  <w:style w:type="paragraph" w:customStyle="1" w:styleId="ZLITPKTzmpktliter">
    <w:name w:val="Z_LIT/PKT – zm. pkt literą"/>
    <w:basedOn w:val="Normalny"/>
    <w:uiPriority w:val="47"/>
    <w:qFormat/>
    <w:rsid w:val="00E82979"/>
    <w:pPr>
      <w:spacing w:line="360" w:lineRule="auto"/>
      <w:ind w:left="1497" w:hanging="510"/>
      <w:jc w:val="both"/>
    </w:pPr>
    <w:rPr>
      <w:rFonts w:ascii="Times" w:hAnsi="Times" w:cs="Arial"/>
      <w:bCs/>
      <w:sz w:val="24"/>
    </w:rPr>
  </w:style>
  <w:style w:type="paragraph" w:customStyle="1" w:styleId="ZLITUSTzmustliter">
    <w:name w:val="Z_LIT/UST(§) – zm. ust. (§) literą"/>
    <w:basedOn w:val="Normalny"/>
    <w:uiPriority w:val="46"/>
    <w:qFormat/>
    <w:rsid w:val="00E82979"/>
    <w:pPr>
      <w:suppressAutoHyphens/>
      <w:autoSpaceDE w:val="0"/>
      <w:autoSpaceDN w:val="0"/>
      <w:adjustRightInd w:val="0"/>
      <w:spacing w:line="360" w:lineRule="auto"/>
      <w:ind w:left="987" w:firstLine="510"/>
      <w:jc w:val="both"/>
    </w:pPr>
    <w:rPr>
      <w:rFonts w:ascii="Times" w:hAnsi="Times" w:cs="Arial"/>
      <w:bCs/>
      <w:sz w:val="24"/>
    </w:rPr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E82979"/>
  </w:style>
  <w:style w:type="paragraph" w:customStyle="1" w:styleId="LITlitera">
    <w:name w:val="LIT – litera"/>
    <w:basedOn w:val="Normalny"/>
    <w:uiPriority w:val="14"/>
    <w:qFormat/>
    <w:rsid w:val="00E82979"/>
    <w:pPr>
      <w:spacing w:line="360" w:lineRule="auto"/>
      <w:ind w:left="986" w:hanging="476"/>
      <w:jc w:val="both"/>
    </w:pPr>
    <w:rPr>
      <w:rFonts w:ascii="Times" w:hAnsi="Times" w:cs="Arial"/>
      <w:bCs/>
      <w:sz w:val="24"/>
    </w:rPr>
  </w:style>
  <w:style w:type="paragraph" w:customStyle="1" w:styleId="PKTpunkt">
    <w:name w:val="PKT – punkt"/>
    <w:uiPriority w:val="13"/>
    <w:qFormat/>
    <w:rsid w:val="00E82979"/>
    <w:pPr>
      <w:ind w:left="510" w:hanging="510"/>
      <w:jc w:val="both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customStyle="1" w:styleId="ZTIRLITwPKTzmlitwpkttiret">
    <w:name w:val="Z_TIR/LIT_w_PKT – zm. lit. w pkt tiret"/>
    <w:basedOn w:val="LITlitera"/>
    <w:uiPriority w:val="57"/>
    <w:qFormat/>
    <w:rsid w:val="00E82979"/>
    <w:pPr>
      <w:ind w:left="2336"/>
    </w:pPr>
  </w:style>
  <w:style w:type="paragraph" w:customStyle="1" w:styleId="zartzmartartykuempunktem0">
    <w:name w:val="zartzmartartykuempunktem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ustzmustliter0">
    <w:name w:val="zlitustzmus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pktzmpktliter0">
    <w:name w:val="zlitpktzm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litwpktzmlitwpktliter">
    <w:name w:val="zlitlitwpktzm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czwsplitwpktzmczciwsplitwpktliter">
    <w:name w:val="zlitczwsplitwpktzmczciwsp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Style2">
    <w:name w:val="Style2"/>
    <w:basedOn w:val="Normalny"/>
    <w:uiPriority w:val="99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wyliczZnak">
    <w:name w:val="wylicz Znak"/>
    <w:link w:val="wylicz"/>
    <w:uiPriority w:val="99"/>
    <w:locked/>
    <w:rsid w:val="009D21F0"/>
    <w:rPr>
      <w:rFonts w:eastAsia="SimSun"/>
      <w:sz w:val="24"/>
      <w:szCs w:val="24"/>
    </w:rPr>
  </w:style>
  <w:style w:type="paragraph" w:customStyle="1" w:styleId="wylicz">
    <w:name w:val="wylicz"/>
    <w:basedOn w:val="Normalny"/>
    <w:link w:val="wyliczZnak"/>
    <w:autoRedefine/>
    <w:uiPriority w:val="99"/>
    <w:rsid w:val="009D21F0"/>
    <w:pPr>
      <w:widowControl w:val="0"/>
      <w:autoSpaceDE w:val="0"/>
      <w:autoSpaceDN w:val="0"/>
      <w:adjustRightInd w:val="0"/>
      <w:ind w:left="502"/>
      <w:jc w:val="both"/>
    </w:pPr>
    <w:rPr>
      <w:rFonts w:eastAsia="SimSun" w:cstheme="minorBidi"/>
      <w:sz w:val="24"/>
      <w:szCs w:val="24"/>
      <w:lang w:eastAsia="en-US"/>
    </w:rPr>
  </w:style>
  <w:style w:type="paragraph" w:customStyle="1" w:styleId="Style1">
    <w:name w:val="Style1"/>
    <w:basedOn w:val="Normalny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8">
    <w:name w:val="Style8"/>
    <w:basedOn w:val="Normalny"/>
    <w:rsid w:val="00E82979"/>
    <w:pPr>
      <w:widowControl w:val="0"/>
      <w:autoSpaceDE w:val="0"/>
      <w:autoSpaceDN w:val="0"/>
      <w:adjustRightInd w:val="0"/>
      <w:spacing w:line="278" w:lineRule="exact"/>
      <w:jc w:val="both"/>
    </w:pPr>
    <w:rPr>
      <w:sz w:val="24"/>
      <w:szCs w:val="24"/>
    </w:rPr>
  </w:style>
  <w:style w:type="paragraph" w:customStyle="1" w:styleId="TekstpodstawowyTekstwcity2st">
    <w:name w:val="Tekst podstawowy.Tekst wciêty 2 st"/>
    <w:basedOn w:val="Normalny"/>
    <w:rsid w:val="00E82979"/>
    <w:pPr>
      <w:tabs>
        <w:tab w:val="left" w:pos="8505"/>
        <w:tab w:val="left" w:pos="13608"/>
      </w:tabs>
      <w:spacing w:before="60" w:line="360" w:lineRule="auto"/>
      <w:jc w:val="both"/>
    </w:pPr>
    <w:rPr>
      <w:kern w:val="16"/>
      <w:sz w:val="24"/>
    </w:rPr>
  </w:style>
  <w:style w:type="paragraph" w:customStyle="1" w:styleId="Tekstpodstawowy21">
    <w:name w:val="Tekst podstawowy 21"/>
    <w:basedOn w:val="Normalny"/>
    <w:uiPriority w:val="99"/>
    <w:rsid w:val="00E82979"/>
    <w:pPr>
      <w:suppressAutoHyphens/>
      <w:spacing w:before="120"/>
      <w:jc w:val="both"/>
    </w:pPr>
    <w:rPr>
      <w:rFonts w:cs="Verdana"/>
      <w:b/>
      <w:bCs/>
      <w:sz w:val="25"/>
      <w:szCs w:val="24"/>
      <w:lang w:eastAsia="zh-CN"/>
    </w:rPr>
  </w:style>
  <w:style w:type="paragraph" w:customStyle="1" w:styleId="Tekstpodstawowy32">
    <w:name w:val="Tekst podstawowy 32"/>
    <w:basedOn w:val="Normalny"/>
    <w:uiPriority w:val="99"/>
    <w:rsid w:val="00E82979"/>
    <w:pPr>
      <w:suppressAutoHyphens/>
      <w:spacing w:before="120"/>
      <w:jc w:val="both"/>
    </w:pPr>
    <w:rPr>
      <w:rFonts w:cs="Verdana"/>
      <w:i/>
      <w:iCs/>
      <w:sz w:val="24"/>
      <w:szCs w:val="24"/>
      <w:lang w:eastAsia="zh-CN"/>
    </w:rPr>
  </w:style>
  <w:style w:type="character" w:styleId="Odwoanieprzypisudolnego">
    <w:name w:val="footnote reference"/>
    <w:uiPriority w:val="99"/>
    <w:semiHidden/>
    <w:unhideWhenUsed/>
    <w:rsid w:val="00E82979"/>
    <w:rPr>
      <w:vertAlign w:val="superscript"/>
    </w:rPr>
  </w:style>
  <w:style w:type="character" w:styleId="Odwoaniedokomentarza">
    <w:name w:val="annotation reference"/>
    <w:semiHidden/>
    <w:unhideWhenUsed/>
    <w:rsid w:val="00E82979"/>
    <w:rPr>
      <w:sz w:val="16"/>
      <w:szCs w:val="16"/>
    </w:rPr>
  </w:style>
  <w:style w:type="character" w:styleId="Odwoanieprzypisukocowego">
    <w:name w:val="endnote reference"/>
    <w:semiHidden/>
    <w:unhideWhenUsed/>
    <w:rsid w:val="00E82979"/>
    <w:rPr>
      <w:vertAlign w:val="superscript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E8297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1">
    <w:name w:val="Zagięcie od góry formularza Znak1"/>
    <w:basedOn w:val="Domylnaczcionkaakapitu"/>
    <w:uiPriority w:val="99"/>
    <w:semiHidden/>
    <w:rsid w:val="00E82979"/>
    <w:rPr>
      <w:rFonts w:ascii="Arial" w:hAnsi="Arial" w:cs="Arial" w:hint="default"/>
      <w:vanish/>
      <w:webHidden w:val="0"/>
      <w:sz w:val="16"/>
      <w:szCs w:val="16"/>
      <w:specVanish w:val="0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E8297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kolor">
    <w:name w:val="kolor"/>
    <w:basedOn w:val="Domylnaczcionkaakapitu"/>
    <w:rsid w:val="00E82979"/>
  </w:style>
  <w:style w:type="character" w:customStyle="1" w:styleId="tabulatory">
    <w:name w:val="tabulatory"/>
    <w:basedOn w:val="Domylnaczcionkaakapitu"/>
    <w:rsid w:val="00E82979"/>
  </w:style>
  <w:style w:type="character" w:customStyle="1" w:styleId="txt-old">
    <w:name w:val="txt-old"/>
    <w:basedOn w:val="Domylnaczcionkaakapitu"/>
    <w:rsid w:val="00E82979"/>
  </w:style>
  <w:style w:type="character" w:customStyle="1" w:styleId="txt-new">
    <w:name w:val="txt-new"/>
    <w:basedOn w:val="Domylnaczcionkaakapitu"/>
    <w:rsid w:val="00E82979"/>
  </w:style>
  <w:style w:type="character" w:customStyle="1" w:styleId="go">
    <w:name w:val="go"/>
    <w:basedOn w:val="Domylnaczcionkaakapitu"/>
    <w:rsid w:val="00E82979"/>
  </w:style>
  <w:style w:type="character" w:customStyle="1" w:styleId="gi">
    <w:name w:val="gi"/>
    <w:basedOn w:val="Domylnaczcionkaakapitu"/>
    <w:rsid w:val="00E82979"/>
  </w:style>
  <w:style w:type="character" w:customStyle="1" w:styleId="t">
    <w:name w:val="t"/>
    <w:basedOn w:val="Domylnaczcionkaakapitu"/>
    <w:rsid w:val="00E82979"/>
  </w:style>
  <w:style w:type="character" w:customStyle="1" w:styleId="articleseparator">
    <w:name w:val="article_separator"/>
    <w:basedOn w:val="Domylnaczcionkaakapitu"/>
    <w:rsid w:val="00E82979"/>
  </w:style>
  <w:style w:type="character" w:customStyle="1" w:styleId="link">
    <w:name w:val="link"/>
    <w:basedOn w:val="Domylnaczcionkaakapitu"/>
    <w:rsid w:val="00E82979"/>
  </w:style>
  <w:style w:type="character" w:customStyle="1" w:styleId="dim">
    <w:name w:val="dim"/>
    <w:basedOn w:val="Domylnaczcionkaakapitu"/>
    <w:rsid w:val="00E82979"/>
  </w:style>
  <w:style w:type="character" w:customStyle="1" w:styleId="mainlevel">
    <w:name w:val="mainlevel"/>
    <w:basedOn w:val="Domylnaczcionkaakapitu"/>
    <w:rsid w:val="00E82979"/>
  </w:style>
  <w:style w:type="character" w:customStyle="1" w:styleId="Data1">
    <w:name w:val="Data1"/>
    <w:basedOn w:val="Domylnaczcionkaakapitu"/>
    <w:rsid w:val="00E82979"/>
  </w:style>
  <w:style w:type="character" w:customStyle="1" w:styleId="nsixword">
    <w:name w:val="nsix_word"/>
    <w:basedOn w:val="Domylnaczcionkaakapitu"/>
    <w:rsid w:val="00E82979"/>
  </w:style>
  <w:style w:type="character" w:customStyle="1" w:styleId="opistowarurozsz">
    <w:name w:val="opistowarurozsz"/>
    <w:basedOn w:val="Domylnaczcionkaakapitu"/>
    <w:rsid w:val="00E82979"/>
  </w:style>
  <w:style w:type="character" w:customStyle="1" w:styleId="issue">
    <w:name w:val="issue"/>
    <w:basedOn w:val="Domylnaczcionkaakapitu"/>
    <w:rsid w:val="00E82979"/>
  </w:style>
  <w:style w:type="character" w:customStyle="1" w:styleId="A2">
    <w:name w:val="A2"/>
    <w:uiPriority w:val="99"/>
    <w:rsid w:val="00E82979"/>
    <w:rPr>
      <w:rFonts w:ascii="MetaPro-Normal" w:hAnsi="MetaPro-Normal" w:cs="MetaPro-Normal" w:hint="default"/>
      <w:color w:val="000000"/>
    </w:rPr>
  </w:style>
  <w:style w:type="character" w:customStyle="1" w:styleId="symbol">
    <w:name w:val="symbol"/>
    <w:basedOn w:val="Domylnaczcionkaakapitu"/>
    <w:rsid w:val="00E82979"/>
  </w:style>
  <w:style w:type="character" w:customStyle="1" w:styleId="newsshortext">
    <w:name w:val="newsshortext"/>
    <w:basedOn w:val="Domylnaczcionkaakapitu"/>
    <w:rsid w:val="00E82979"/>
  </w:style>
  <w:style w:type="character" w:customStyle="1" w:styleId="alb">
    <w:name w:val="a_lb"/>
    <w:rsid w:val="00E82979"/>
  </w:style>
  <w:style w:type="character" w:customStyle="1" w:styleId="Ppogrubienie">
    <w:name w:val="_P_ – pogrubienie"/>
    <w:uiPriority w:val="1"/>
    <w:qFormat/>
    <w:rsid w:val="00E82979"/>
    <w:rPr>
      <w:b/>
      <w:bCs w:val="0"/>
    </w:rPr>
  </w:style>
  <w:style w:type="character" w:customStyle="1" w:styleId="text-center">
    <w:name w:val="text-center"/>
    <w:rsid w:val="00E82979"/>
  </w:style>
  <w:style w:type="character" w:customStyle="1" w:styleId="fn-ref">
    <w:name w:val="fn-ref"/>
    <w:rsid w:val="00E82979"/>
  </w:style>
  <w:style w:type="character" w:customStyle="1" w:styleId="alb-s">
    <w:name w:val="a_lb-s"/>
    <w:rsid w:val="00E82979"/>
  </w:style>
  <w:style w:type="character" w:customStyle="1" w:styleId="FontStyle29">
    <w:name w:val="Font Style29"/>
    <w:rsid w:val="00E82979"/>
    <w:rPr>
      <w:rFonts w:ascii="Arial" w:hAnsi="Arial" w:cs="Arial" w:hint="default"/>
      <w:b/>
      <w:bCs/>
      <w:sz w:val="22"/>
      <w:szCs w:val="22"/>
    </w:rPr>
  </w:style>
  <w:style w:type="character" w:customStyle="1" w:styleId="FontStyle38">
    <w:name w:val="Font Style38"/>
    <w:rsid w:val="00E82979"/>
    <w:rPr>
      <w:rFonts w:ascii="Arial" w:hAnsi="Arial" w:cs="Arial" w:hint="default"/>
      <w:sz w:val="22"/>
      <w:szCs w:val="22"/>
    </w:rPr>
  </w:style>
  <w:style w:type="character" w:customStyle="1" w:styleId="FontStyle12">
    <w:name w:val="Font Style12"/>
    <w:rsid w:val="00E82979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8">
    <w:name w:val="Font Style18"/>
    <w:rsid w:val="00E82979"/>
    <w:rPr>
      <w:rFonts w:ascii="Times New Roman" w:hAnsi="Times New Roman" w:cs="Times New Roman" w:hint="default"/>
      <w:sz w:val="22"/>
      <w:szCs w:val="22"/>
    </w:rPr>
  </w:style>
  <w:style w:type="table" w:styleId="Tabela-Siatka">
    <w:name w:val="Table Grid"/>
    <w:basedOn w:val="Standardowy"/>
    <w:uiPriority w:val="59"/>
    <w:rsid w:val="00E82979"/>
    <w:rPr>
      <w:rFonts w:eastAsia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39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439CB"/>
    <w:rPr>
      <w:rFonts w:eastAsia="Times New Roman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7B405B"/>
    <w:pPr>
      <w:widowControl w:val="0"/>
      <w:suppressAutoHyphens/>
      <w:autoSpaceDE w:val="0"/>
      <w:autoSpaceDN w:val="0"/>
      <w:textAlignment w:val="baseline"/>
    </w:pPr>
    <w:rPr>
      <w:rFonts w:ascii="Arial" w:eastAsia="Times New Roman" w:hAnsi="Arial" w:cs="Arial"/>
      <w:kern w:val="3"/>
      <w:sz w:val="24"/>
      <w:szCs w:val="24"/>
      <w:lang w:eastAsia="pl-PL" w:bidi="hi-IN"/>
    </w:rPr>
  </w:style>
  <w:style w:type="numbering" w:customStyle="1" w:styleId="RTFNum14">
    <w:name w:val="RTF_Num 14"/>
    <w:rsid w:val="007B405B"/>
    <w:pPr>
      <w:numPr>
        <w:numId w:val="3"/>
      </w:numPr>
    </w:pPr>
  </w:style>
  <w:style w:type="paragraph" w:customStyle="1" w:styleId="Zal-text">
    <w:name w:val="Zal-text"/>
    <w:basedOn w:val="Normalny"/>
    <w:rsid w:val="00DA35F6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</w:pPr>
    <w:rPr>
      <w:rFonts w:ascii="MyriadPro-Regular" w:hAnsi="MyriadPro-Regular"/>
      <w:color w:val="000000"/>
      <w:sz w:val="22"/>
      <w:szCs w:val="22"/>
    </w:rPr>
  </w:style>
  <w:style w:type="paragraph" w:styleId="Podtytu">
    <w:name w:val="Subtitle"/>
    <w:basedOn w:val="Normalny"/>
    <w:link w:val="PodtytuZnak"/>
    <w:qFormat/>
    <w:rsid w:val="00D250AA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basedOn w:val="Domylnaczcionkaakapitu"/>
    <w:link w:val="Podtytu"/>
    <w:rsid w:val="00D250AA"/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7">
    <w:name w:val="Style7"/>
    <w:basedOn w:val="Normalny"/>
    <w:rsid w:val="00D250AA"/>
    <w:pPr>
      <w:widowControl w:val="0"/>
      <w:suppressAutoHyphens/>
      <w:autoSpaceDE w:val="0"/>
      <w:spacing w:line="422" w:lineRule="exact"/>
      <w:jc w:val="center"/>
    </w:pPr>
    <w:rPr>
      <w:rFonts w:ascii="Arial" w:hAnsi="Arial"/>
      <w:sz w:val="24"/>
      <w:szCs w:val="24"/>
      <w:lang w:eastAsia="ar-SA"/>
    </w:rPr>
  </w:style>
  <w:style w:type="character" w:customStyle="1" w:styleId="BezodstpwZnak">
    <w:name w:val="Bez odstępów Znak"/>
    <w:basedOn w:val="Domylnaczcionkaakapitu"/>
    <w:link w:val="Bezodstpw"/>
    <w:uiPriority w:val="1"/>
    <w:rsid w:val="00926906"/>
    <w:rPr>
      <w:rFonts w:ascii="Calibri" w:eastAsia="Calibri" w:hAnsi="Calibri" w:cs="Times New Roman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02BF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495CE8"/>
    <w:pPr>
      <w:tabs>
        <w:tab w:val="right" w:pos="9060"/>
      </w:tabs>
      <w:spacing w:line="276" w:lineRule="auto"/>
      <w:jc w:val="both"/>
    </w:pPr>
    <w:rPr>
      <w:rFonts w:asciiTheme="majorHAnsi" w:hAnsiTheme="majorHAnsi" w:cstheme="majorHAnsi"/>
      <w:b/>
      <w:bCs/>
      <w:caps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unhideWhenUsed/>
    <w:rsid w:val="00502BF0"/>
    <w:pPr>
      <w:ind w:left="200"/>
    </w:pPr>
    <w:rPr>
      <w:rFonts w:asciiTheme="minorHAnsi" w:hAnsiTheme="minorHAnsi" w:cstheme="minorHAnsi"/>
    </w:rPr>
  </w:style>
  <w:style w:type="paragraph" w:styleId="Spistreci2">
    <w:name w:val="toc 2"/>
    <w:basedOn w:val="Normalny"/>
    <w:next w:val="Normalny"/>
    <w:autoRedefine/>
    <w:uiPriority w:val="39"/>
    <w:unhideWhenUsed/>
    <w:rsid w:val="00502BF0"/>
    <w:pPr>
      <w:spacing w:before="240"/>
    </w:pPr>
    <w:rPr>
      <w:rFonts w:asciiTheme="minorHAnsi" w:hAnsiTheme="minorHAnsi" w:cstheme="minorHAnsi"/>
      <w:b/>
      <w:bCs/>
    </w:rPr>
  </w:style>
  <w:style w:type="paragraph" w:styleId="Spistreci4">
    <w:name w:val="toc 4"/>
    <w:basedOn w:val="Normalny"/>
    <w:next w:val="Normalny"/>
    <w:autoRedefine/>
    <w:uiPriority w:val="39"/>
    <w:unhideWhenUsed/>
    <w:rsid w:val="00502BF0"/>
    <w:pPr>
      <w:ind w:left="400"/>
    </w:pPr>
    <w:rPr>
      <w:rFonts w:asciiTheme="minorHAnsi" w:hAnsiTheme="minorHAnsi" w:cstheme="minorHAnsi"/>
    </w:rPr>
  </w:style>
  <w:style w:type="paragraph" w:styleId="Spistreci5">
    <w:name w:val="toc 5"/>
    <w:basedOn w:val="Normalny"/>
    <w:next w:val="Normalny"/>
    <w:autoRedefine/>
    <w:uiPriority w:val="39"/>
    <w:unhideWhenUsed/>
    <w:rsid w:val="00502BF0"/>
    <w:pPr>
      <w:ind w:left="600"/>
    </w:pPr>
    <w:rPr>
      <w:rFonts w:asciiTheme="minorHAnsi" w:hAnsiTheme="minorHAnsi" w:cstheme="minorHAnsi"/>
    </w:rPr>
  </w:style>
  <w:style w:type="paragraph" w:styleId="Spistreci6">
    <w:name w:val="toc 6"/>
    <w:basedOn w:val="Normalny"/>
    <w:next w:val="Normalny"/>
    <w:autoRedefine/>
    <w:uiPriority w:val="39"/>
    <w:unhideWhenUsed/>
    <w:rsid w:val="00502BF0"/>
    <w:pPr>
      <w:ind w:left="800"/>
    </w:pPr>
    <w:rPr>
      <w:rFonts w:asciiTheme="minorHAnsi" w:hAnsiTheme="minorHAnsi" w:cstheme="minorHAnsi"/>
    </w:rPr>
  </w:style>
  <w:style w:type="paragraph" w:styleId="Spistreci7">
    <w:name w:val="toc 7"/>
    <w:basedOn w:val="Normalny"/>
    <w:next w:val="Normalny"/>
    <w:autoRedefine/>
    <w:uiPriority w:val="39"/>
    <w:unhideWhenUsed/>
    <w:rsid w:val="00502BF0"/>
    <w:pPr>
      <w:ind w:left="1000"/>
    </w:pPr>
    <w:rPr>
      <w:rFonts w:asciiTheme="minorHAnsi" w:hAnsiTheme="minorHAnsi" w:cstheme="minorHAnsi"/>
    </w:rPr>
  </w:style>
  <w:style w:type="paragraph" w:styleId="Spistreci8">
    <w:name w:val="toc 8"/>
    <w:basedOn w:val="Normalny"/>
    <w:next w:val="Normalny"/>
    <w:autoRedefine/>
    <w:uiPriority w:val="39"/>
    <w:unhideWhenUsed/>
    <w:rsid w:val="00502BF0"/>
    <w:pPr>
      <w:ind w:left="1200"/>
    </w:pPr>
    <w:rPr>
      <w:rFonts w:asciiTheme="minorHAnsi" w:hAnsiTheme="minorHAnsi" w:cstheme="minorHAnsi"/>
    </w:rPr>
  </w:style>
  <w:style w:type="paragraph" w:styleId="Spistreci9">
    <w:name w:val="toc 9"/>
    <w:basedOn w:val="Normalny"/>
    <w:next w:val="Normalny"/>
    <w:autoRedefine/>
    <w:uiPriority w:val="39"/>
    <w:unhideWhenUsed/>
    <w:rsid w:val="00502BF0"/>
    <w:pPr>
      <w:ind w:left="1400"/>
    </w:pPr>
    <w:rPr>
      <w:rFonts w:asciiTheme="minorHAnsi" w:hAnsiTheme="minorHAnsi" w:cstheme="minorHAnsi"/>
    </w:rPr>
  </w:style>
  <w:style w:type="character" w:customStyle="1" w:styleId="AkapitzlistZnak">
    <w:name w:val="Akapit z listą Znak"/>
    <w:aliases w:val="Odstavec Znak"/>
    <w:link w:val="Akapitzlist"/>
    <w:uiPriority w:val="34"/>
    <w:locked/>
    <w:rsid w:val="00A17CCB"/>
    <w:rPr>
      <w:rFonts w:eastAsia="Times New Roman" w:cs="Times New Roman"/>
      <w:sz w:val="20"/>
      <w:szCs w:val="20"/>
      <w:lang w:eastAsia="pl-PL"/>
    </w:rPr>
  </w:style>
  <w:style w:type="paragraph" w:customStyle="1" w:styleId="Akapitzlist1">
    <w:name w:val="Akapit z listą1"/>
    <w:aliases w:val="CW_Lista,Wypunktowanie,Akapit z listą BS"/>
    <w:basedOn w:val="Normalny"/>
    <w:qFormat/>
    <w:rsid w:val="00785E40"/>
    <w:pPr>
      <w:spacing w:after="0"/>
      <w:ind w:left="708"/>
    </w:pPr>
  </w:style>
  <w:style w:type="paragraph" w:customStyle="1" w:styleId="BodyText21">
    <w:name w:val="Body Text 21"/>
    <w:basedOn w:val="Normalny"/>
    <w:rsid w:val="00143F9A"/>
    <w:pPr>
      <w:tabs>
        <w:tab w:val="left" w:pos="0"/>
      </w:tabs>
      <w:spacing w:after="0"/>
      <w:jc w:val="both"/>
    </w:pPr>
    <w:rPr>
      <w:sz w:val="24"/>
      <w:szCs w:val="24"/>
    </w:rPr>
  </w:style>
  <w:style w:type="character" w:customStyle="1" w:styleId="footnote">
    <w:name w:val="footnote"/>
    <w:basedOn w:val="Domylnaczcionkaakapitu"/>
    <w:rsid w:val="00AF177D"/>
  </w:style>
  <w:style w:type="paragraph" w:customStyle="1" w:styleId="Zwykytekst1">
    <w:name w:val="Zwykły tekst1"/>
    <w:basedOn w:val="Normalny"/>
    <w:rsid w:val="00615E25"/>
    <w:pPr>
      <w:suppressAutoHyphens/>
      <w:autoSpaceDE w:val="0"/>
      <w:spacing w:before="90" w:after="0" w:line="380" w:lineRule="atLeast"/>
      <w:jc w:val="both"/>
    </w:pPr>
    <w:rPr>
      <w:rFonts w:ascii="Courier New" w:hAnsi="Courier New" w:cs="Courier New"/>
      <w:w w:val="89"/>
      <w:sz w:val="25"/>
      <w:lang w:val="x-none" w:eastAsia="zh-CN"/>
    </w:rPr>
  </w:style>
  <w:style w:type="character" w:customStyle="1" w:styleId="acopre">
    <w:name w:val="acopre"/>
    <w:basedOn w:val="Domylnaczcionkaakapitu"/>
    <w:rsid w:val="00F73EBA"/>
  </w:style>
  <w:style w:type="paragraph" w:styleId="Poprawka">
    <w:name w:val="Revision"/>
    <w:hidden/>
    <w:uiPriority w:val="99"/>
    <w:semiHidden/>
    <w:rsid w:val="00D26E66"/>
    <w:pPr>
      <w:spacing w:after="0"/>
    </w:pPr>
    <w:rPr>
      <w:rFonts w:eastAsia="Times New Roman" w:cs="Times New Roman"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3A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5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1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7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5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56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7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1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85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8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1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97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2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2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4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8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57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9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8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93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0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2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6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8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7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04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3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8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1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2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5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0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0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8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7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0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3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8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3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8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7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0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3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6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9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8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7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4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5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45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7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1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6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4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0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46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7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8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4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7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3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2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9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33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84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96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0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75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9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815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474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73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61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11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610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406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84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647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984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021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5858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09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22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56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12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44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4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49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00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00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206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44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8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57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47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48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32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0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49957-01F4-4E36-A0D7-5286BBDF9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291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Dobrzańska</dc:creator>
  <cp:lastModifiedBy>Skrobacz Damian (PO Rzeszów)</cp:lastModifiedBy>
  <cp:revision>9</cp:revision>
  <cp:lastPrinted>2026-02-09T08:56:00Z</cp:lastPrinted>
  <dcterms:created xsi:type="dcterms:W3CDTF">2026-02-05T07:41:00Z</dcterms:created>
  <dcterms:modified xsi:type="dcterms:W3CDTF">2026-02-09T11:50:00Z</dcterms:modified>
</cp:coreProperties>
</file>