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B80C8" w14:textId="77777777" w:rsidR="00D87684" w:rsidRPr="00D87684" w:rsidRDefault="00D87684" w:rsidP="00D87684">
      <w:pPr>
        <w:widowControl/>
        <w:suppressAutoHyphens w:val="0"/>
        <w:spacing w:line="276" w:lineRule="auto"/>
        <w:rPr>
          <w:rFonts w:ascii="Calibri" w:eastAsia="Calibri" w:hAnsi="Calibri" w:cs="Calibri"/>
          <w:kern w:val="0"/>
          <w:lang w:eastAsia="en-US" w:bidi="ar-SA"/>
        </w:rPr>
      </w:pPr>
      <w:r w:rsidRPr="00D87684">
        <w:rPr>
          <w:rFonts w:ascii="Calibri" w:eastAsia="Calibri" w:hAnsi="Calibri" w:cs="Calibri"/>
          <w:kern w:val="0"/>
          <w:lang w:eastAsia="en-US" w:bidi="ar-SA"/>
        </w:rPr>
        <w:t xml:space="preserve">Załącznik do Uchwały Zarządu Województwa Opolskiego </w:t>
      </w:r>
    </w:p>
    <w:p w14:paraId="59486454" w14:textId="2A3C9690" w:rsidR="00D87684" w:rsidRPr="00D87684" w:rsidRDefault="00D87684" w:rsidP="00D87684">
      <w:pPr>
        <w:widowControl/>
        <w:suppressAutoHyphens w:val="0"/>
        <w:spacing w:line="276" w:lineRule="auto"/>
        <w:rPr>
          <w:rFonts w:ascii="Calibri" w:eastAsia="Calibri" w:hAnsi="Calibri" w:cs="Calibri"/>
          <w:b/>
          <w:kern w:val="0"/>
          <w:lang w:eastAsia="en-US" w:bidi="ar-SA"/>
        </w:rPr>
      </w:pPr>
      <w:r w:rsidRPr="00D87684">
        <w:rPr>
          <w:rFonts w:ascii="Calibri" w:eastAsia="Calibri" w:hAnsi="Calibri" w:cs="Calibri"/>
          <w:kern w:val="0"/>
          <w:lang w:eastAsia="en-US" w:bidi="ar-SA"/>
        </w:rPr>
        <w:t xml:space="preserve">Załącznik nr </w:t>
      </w:r>
      <w:r>
        <w:rPr>
          <w:rFonts w:ascii="Calibri" w:eastAsia="Calibri" w:hAnsi="Calibri" w:cs="Calibri"/>
          <w:kern w:val="0"/>
          <w:lang w:eastAsia="en-US" w:bidi="ar-SA"/>
        </w:rPr>
        <w:t>2</w:t>
      </w:r>
      <w:r w:rsidRPr="00D87684">
        <w:rPr>
          <w:rFonts w:ascii="Calibri" w:eastAsia="Calibri" w:hAnsi="Calibri" w:cs="Calibri"/>
          <w:kern w:val="0"/>
          <w:lang w:eastAsia="en-US" w:bidi="ar-SA"/>
        </w:rPr>
        <w:t xml:space="preserve"> do SWZ - Nr postępowania: DOA-ZP.272.3.2026</w:t>
      </w:r>
    </w:p>
    <w:p w14:paraId="154F5191" w14:textId="77777777" w:rsidR="00993004" w:rsidRPr="0006556E" w:rsidRDefault="00993004" w:rsidP="00384B74">
      <w:pPr>
        <w:widowControl/>
        <w:tabs>
          <w:tab w:val="center" w:pos="4536"/>
          <w:tab w:val="right" w:pos="9072"/>
        </w:tabs>
        <w:suppressAutoHyphens w:val="0"/>
        <w:spacing w:line="276" w:lineRule="auto"/>
        <w:jc w:val="center"/>
        <w:rPr>
          <w:rFonts w:asciiTheme="minorHAnsi" w:eastAsia="Calibri" w:hAnsiTheme="minorHAnsi" w:cstheme="minorHAnsi"/>
          <w:strike/>
          <w:noProof/>
          <w:kern w:val="0"/>
          <w:lang w:eastAsia="pl-PL" w:bidi="ar-SA"/>
        </w:rPr>
      </w:pPr>
    </w:p>
    <w:p w14:paraId="1EF8D90E" w14:textId="77777777" w:rsidR="007639AA" w:rsidRPr="0006556E" w:rsidRDefault="00D263FC" w:rsidP="00384B74">
      <w:pPr>
        <w:pStyle w:val="Nagwek1"/>
        <w:spacing w:before="0" w:after="240" w:line="276" w:lineRule="auto"/>
        <w:jc w:val="center"/>
        <w:rPr>
          <w:rFonts w:asciiTheme="minorHAnsi" w:hAnsiTheme="minorHAnsi" w:cstheme="minorHAnsi"/>
          <w:b/>
          <w:i/>
          <w:iCs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P</w:t>
      </w:r>
      <w:r w:rsidR="00A746AA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rojekt</w:t>
      </w:r>
      <w:r w:rsidR="00326B00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owane postanowienia</w:t>
      </w:r>
      <w:r w:rsidR="00A746AA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umowy</w:t>
      </w:r>
    </w:p>
    <w:p w14:paraId="4BABBC76" w14:textId="77777777" w:rsidR="00F430D0" w:rsidRPr="0006556E" w:rsidRDefault="00F430D0" w:rsidP="00384B74">
      <w:pPr>
        <w:spacing w:before="120" w:line="276" w:lineRule="auto"/>
        <w:jc w:val="center"/>
        <w:rPr>
          <w:rFonts w:asciiTheme="minorHAnsi" w:eastAsia="Times New Roman" w:hAnsiTheme="minorHAnsi" w:cstheme="minorHAnsi"/>
          <w:b/>
        </w:rPr>
      </w:pPr>
      <w:r w:rsidRPr="0006556E">
        <w:rPr>
          <w:rFonts w:asciiTheme="minorHAnsi" w:eastAsia="Times New Roman" w:hAnsiTheme="minorHAnsi" w:cstheme="minorHAnsi"/>
          <w:b/>
        </w:rPr>
        <w:t xml:space="preserve">Numer umowy </w:t>
      </w:r>
      <w:r w:rsidR="00643BF6" w:rsidRPr="0006556E">
        <w:rPr>
          <w:rFonts w:asciiTheme="minorHAnsi" w:eastAsia="Times New Roman" w:hAnsiTheme="minorHAnsi" w:cstheme="minorHAnsi"/>
          <w:b/>
        </w:rPr>
        <w:t>...</w:t>
      </w:r>
      <w:r w:rsidRPr="0006556E">
        <w:rPr>
          <w:rFonts w:asciiTheme="minorHAnsi" w:eastAsia="Times New Roman" w:hAnsiTheme="minorHAnsi" w:cstheme="minorHAnsi"/>
          <w:b/>
        </w:rPr>
        <w:t>.........../............</w:t>
      </w:r>
    </w:p>
    <w:p w14:paraId="1669D48F" w14:textId="77777777" w:rsidR="00F430D0" w:rsidRPr="0006556E" w:rsidRDefault="00F430D0" w:rsidP="00384B74">
      <w:pPr>
        <w:spacing w:before="240" w:after="120" w:line="276" w:lineRule="auto"/>
        <w:rPr>
          <w:rFonts w:asciiTheme="minorHAnsi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Niniejsza umowa została zawarta w dniu</w:t>
      </w:r>
      <w:r w:rsidRPr="0006556E">
        <w:rPr>
          <w:rFonts w:asciiTheme="minorHAnsi" w:eastAsia="Times New Roman" w:hAnsiTheme="minorHAnsi" w:cstheme="minorHAnsi"/>
          <w:b/>
          <w:bCs/>
        </w:rPr>
        <w:t xml:space="preserve"> </w:t>
      </w:r>
      <w:r w:rsidRPr="0006556E">
        <w:rPr>
          <w:rFonts w:asciiTheme="minorHAnsi" w:eastAsia="Times New Roman" w:hAnsiTheme="minorHAnsi" w:cstheme="minorHAnsi"/>
        </w:rPr>
        <w:t>.............................. (data)</w:t>
      </w:r>
      <w:r w:rsidR="00400AEE" w:rsidRPr="0006556E">
        <w:rPr>
          <w:rFonts w:asciiTheme="minorHAnsi" w:eastAsia="Times New Roman" w:hAnsiTheme="minorHAnsi" w:cstheme="minorHAnsi"/>
        </w:rPr>
        <w:t xml:space="preserve"> </w:t>
      </w:r>
      <w:r w:rsidRPr="0006556E">
        <w:rPr>
          <w:rFonts w:asciiTheme="minorHAnsi" w:eastAsia="Times New Roman" w:hAnsiTheme="minorHAnsi" w:cstheme="minorHAnsi"/>
        </w:rPr>
        <w:t xml:space="preserve">w </w:t>
      </w:r>
      <w:r w:rsidR="00643BF6" w:rsidRPr="0006556E">
        <w:rPr>
          <w:rFonts w:asciiTheme="minorHAnsi" w:eastAsia="Times New Roman" w:hAnsiTheme="minorHAnsi" w:cstheme="minorHAnsi"/>
        </w:rPr>
        <w:t>...</w:t>
      </w:r>
      <w:r w:rsidRPr="0006556E">
        <w:rPr>
          <w:rFonts w:asciiTheme="minorHAnsi" w:eastAsia="Times New Roman" w:hAnsiTheme="minorHAnsi" w:cstheme="minorHAnsi"/>
        </w:rPr>
        <w:t>..............................</w:t>
      </w:r>
      <w:r w:rsidR="00400AEE" w:rsidRPr="0006556E">
        <w:rPr>
          <w:rFonts w:asciiTheme="minorHAnsi" w:eastAsia="Times New Roman" w:hAnsiTheme="minorHAnsi" w:cstheme="minorHAnsi"/>
        </w:rPr>
        <w:t xml:space="preserve"> </w:t>
      </w:r>
      <w:r w:rsidRPr="0006556E">
        <w:rPr>
          <w:rFonts w:asciiTheme="minorHAnsi" w:eastAsia="Times New Roman" w:hAnsiTheme="minorHAnsi" w:cstheme="minorHAnsi"/>
        </w:rPr>
        <w:t>(miejsce)</w:t>
      </w:r>
      <w:r w:rsidR="00D0495F" w:rsidRPr="0006556E">
        <w:rPr>
          <w:rFonts w:asciiTheme="minorHAnsi" w:eastAsia="Times New Roman" w:hAnsiTheme="minorHAnsi" w:cstheme="minorHAnsi"/>
        </w:rPr>
        <w:t xml:space="preserve"> </w:t>
      </w:r>
      <w:r w:rsidRPr="0006556E">
        <w:rPr>
          <w:rFonts w:asciiTheme="minorHAnsi" w:eastAsia="Times New Roman" w:hAnsiTheme="minorHAnsi" w:cstheme="minorHAnsi"/>
        </w:rPr>
        <w:t>pomiędzy:</w:t>
      </w:r>
    </w:p>
    <w:p w14:paraId="37783524" w14:textId="445B7BAA" w:rsidR="00F61F99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  <w:b/>
          <w:bCs/>
        </w:rPr>
        <w:t>Województwem Opolskim</w:t>
      </w:r>
      <w:r w:rsidRPr="0006556E">
        <w:rPr>
          <w:rFonts w:asciiTheme="minorHAnsi" w:hAnsiTheme="minorHAnsi" w:cstheme="minorHAnsi"/>
        </w:rPr>
        <w:t xml:space="preserve"> z siedzibą w Opolu</w:t>
      </w:r>
      <w:r w:rsidR="002868CD">
        <w:rPr>
          <w:rFonts w:asciiTheme="minorHAnsi" w:hAnsiTheme="minorHAnsi" w:cstheme="minorHAnsi"/>
        </w:rPr>
        <w:t xml:space="preserve">, adres siedziby: </w:t>
      </w:r>
      <w:r w:rsidRPr="0006556E">
        <w:rPr>
          <w:rFonts w:asciiTheme="minorHAnsi" w:hAnsiTheme="minorHAnsi" w:cstheme="minorHAnsi"/>
        </w:rPr>
        <w:t xml:space="preserve">ul. </w:t>
      </w:r>
      <w:r w:rsidR="00AB00DB">
        <w:rPr>
          <w:rFonts w:asciiTheme="minorHAnsi" w:hAnsiTheme="minorHAnsi" w:cstheme="minorHAnsi"/>
        </w:rPr>
        <w:t>Ostrówek 5</w:t>
      </w:r>
      <w:r w:rsidRPr="0006556E">
        <w:rPr>
          <w:rFonts w:asciiTheme="minorHAnsi" w:hAnsiTheme="minorHAnsi" w:cstheme="minorHAnsi"/>
        </w:rPr>
        <w:t xml:space="preserve">, </w:t>
      </w:r>
      <w:r w:rsidR="00F61F99">
        <w:rPr>
          <w:rFonts w:asciiTheme="minorHAnsi" w:hAnsiTheme="minorHAnsi" w:cstheme="minorHAnsi"/>
        </w:rPr>
        <w:br/>
      </w:r>
      <w:r w:rsidRPr="0006556E">
        <w:rPr>
          <w:rFonts w:asciiTheme="minorHAnsi" w:hAnsiTheme="minorHAnsi" w:cstheme="minorHAnsi"/>
        </w:rPr>
        <w:t>45-08</w:t>
      </w:r>
      <w:r w:rsidR="00AB00DB">
        <w:rPr>
          <w:rFonts w:asciiTheme="minorHAnsi" w:hAnsiTheme="minorHAnsi" w:cstheme="minorHAnsi"/>
        </w:rPr>
        <w:t>8</w:t>
      </w:r>
      <w:r w:rsidRPr="0006556E">
        <w:rPr>
          <w:rFonts w:asciiTheme="minorHAnsi" w:hAnsiTheme="minorHAnsi" w:cstheme="minorHAnsi"/>
        </w:rPr>
        <w:t xml:space="preserve"> Opole,</w:t>
      </w:r>
    </w:p>
    <w:p w14:paraId="70745C34" w14:textId="7CF95841" w:rsidR="00400AEE" w:rsidRPr="001E748C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NIP: 7543077565, REGON: 531412421</w:t>
      </w:r>
      <w:r w:rsidR="004E60F0">
        <w:rPr>
          <w:rFonts w:asciiTheme="minorHAnsi" w:hAnsiTheme="minorHAnsi" w:cstheme="minorHAnsi"/>
        </w:rPr>
        <w:t xml:space="preserve"> </w:t>
      </w:r>
      <w:r w:rsidR="004E60F0" w:rsidRPr="004E60F0">
        <w:rPr>
          <w:rFonts w:asciiTheme="minorHAnsi" w:hAnsiTheme="minorHAnsi" w:cstheme="minorHAnsi"/>
        </w:rPr>
        <w:t xml:space="preserve">(wykonującym zadania, w tym </w:t>
      </w:r>
      <w:r w:rsidR="002868CD">
        <w:rPr>
          <w:rFonts w:asciiTheme="minorHAnsi" w:hAnsiTheme="minorHAnsi" w:cstheme="minorHAnsi"/>
        </w:rPr>
        <w:t xml:space="preserve">czynności z zakresu </w:t>
      </w:r>
      <w:r w:rsidR="004E60F0" w:rsidRPr="00200BC4">
        <w:rPr>
          <w:rFonts w:asciiTheme="minorHAnsi" w:hAnsiTheme="minorHAnsi" w:cstheme="minorHAnsi"/>
        </w:rPr>
        <w:t>zamówie</w:t>
      </w:r>
      <w:r w:rsidR="002868CD">
        <w:rPr>
          <w:rFonts w:asciiTheme="minorHAnsi" w:hAnsiTheme="minorHAnsi" w:cstheme="minorHAnsi"/>
        </w:rPr>
        <w:t>ń</w:t>
      </w:r>
      <w:r w:rsidR="004E60F0" w:rsidRPr="004E60F0">
        <w:rPr>
          <w:rFonts w:asciiTheme="minorHAnsi" w:hAnsiTheme="minorHAnsi" w:cstheme="minorHAnsi"/>
        </w:rPr>
        <w:t xml:space="preserve"> publiczn</w:t>
      </w:r>
      <w:r w:rsidR="002868CD">
        <w:rPr>
          <w:rFonts w:asciiTheme="minorHAnsi" w:hAnsiTheme="minorHAnsi" w:cstheme="minorHAnsi"/>
        </w:rPr>
        <w:t>ych</w:t>
      </w:r>
      <w:r w:rsidR="004E60F0" w:rsidRPr="004E60F0">
        <w:rPr>
          <w:rFonts w:asciiTheme="minorHAnsi" w:hAnsiTheme="minorHAnsi" w:cstheme="minorHAnsi"/>
        </w:rPr>
        <w:t xml:space="preserve">, przy pomocy Urzędu Marszałkowskiego Województwa Opolskiego, </w:t>
      </w:r>
      <w:r w:rsidR="004E60F0" w:rsidRPr="001E748C">
        <w:rPr>
          <w:rFonts w:asciiTheme="minorHAnsi" w:hAnsiTheme="minorHAnsi" w:cstheme="minorHAnsi"/>
        </w:rPr>
        <w:t xml:space="preserve">adres: ul. </w:t>
      </w:r>
      <w:r w:rsidR="00AB00DB" w:rsidRPr="001E748C">
        <w:rPr>
          <w:rFonts w:asciiTheme="minorHAnsi" w:hAnsiTheme="minorHAnsi" w:cstheme="minorHAnsi"/>
        </w:rPr>
        <w:t>Ostrówek 5</w:t>
      </w:r>
      <w:r w:rsidR="004E60F0" w:rsidRPr="001E748C">
        <w:rPr>
          <w:rFonts w:asciiTheme="minorHAnsi" w:hAnsiTheme="minorHAnsi" w:cstheme="minorHAnsi"/>
        </w:rPr>
        <w:t>, 45-08</w:t>
      </w:r>
      <w:r w:rsidR="00AB00DB" w:rsidRPr="001E748C">
        <w:rPr>
          <w:rFonts w:asciiTheme="minorHAnsi" w:hAnsiTheme="minorHAnsi" w:cstheme="minorHAnsi"/>
        </w:rPr>
        <w:t>8</w:t>
      </w:r>
      <w:r w:rsidR="004E60F0" w:rsidRPr="001E748C">
        <w:rPr>
          <w:rFonts w:asciiTheme="minorHAnsi" w:hAnsiTheme="minorHAnsi" w:cstheme="minorHAnsi"/>
        </w:rPr>
        <w:t xml:space="preserve"> Opole</w:t>
      </w:r>
      <w:r w:rsidR="0049258E" w:rsidRPr="001E748C">
        <w:rPr>
          <w:rFonts w:asciiTheme="minorHAnsi" w:hAnsiTheme="minorHAnsi" w:cstheme="minorHAnsi"/>
        </w:rPr>
        <w:t>, NIP: 7542549660</w:t>
      </w:r>
      <w:r w:rsidR="004E60F0" w:rsidRPr="001E748C">
        <w:rPr>
          <w:rFonts w:asciiTheme="minorHAnsi" w:hAnsiTheme="minorHAnsi" w:cstheme="minorHAnsi"/>
        </w:rPr>
        <w:t>)</w:t>
      </w:r>
      <w:r w:rsidRPr="001E748C">
        <w:rPr>
          <w:rFonts w:asciiTheme="minorHAnsi" w:hAnsiTheme="minorHAnsi" w:cstheme="minorHAnsi"/>
        </w:rPr>
        <w:t xml:space="preserve">, reprezentowanym przez: </w:t>
      </w:r>
    </w:p>
    <w:p w14:paraId="3B022ACE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…………………………….. – …………………………………………………………., </w:t>
      </w:r>
    </w:p>
    <w:p w14:paraId="5D30FAAC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…………………………….. – …………………………………………………………., </w:t>
      </w:r>
    </w:p>
    <w:p w14:paraId="3B0D9085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zwanym dalej „</w:t>
      </w:r>
      <w:r w:rsidRPr="0006556E">
        <w:rPr>
          <w:rFonts w:asciiTheme="minorHAnsi" w:hAnsiTheme="minorHAnsi" w:cstheme="minorHAnsi"/>
          <w:b/>
          <w:bCs/>
        </w:rPr>
        <w:t>Zamawiającym</w:t>
      </w:r>
      <w:r w:rsidRPr="0006556E">
        <w:rPr>
          <w:rFonts w:asciiTheme="minorHAnsi" w:hAnsiTheme="minorHAnsi" w:cstheme="minorHAnsi"/>
        </w:rPr>
        <w:t>”,</w:t>
      </w:r>
    </w:p>
    <w:p w14:paraId="126E17B5" w14:textId="77777777" w:rsidR="00F430D0" w:rsidRPr="0006556E" w:rsidRDefault="00F430D0" w:rsidP="00384B74">
      <w:pPr>
        <w:spacing w:line="276" w:lineRule="auto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a</w:t>
      </w:r>
    </w:p>
    <w:p w14:paraId="249048FB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(w zależności od formy prawnej Wykonawcy należy wybrać i uzupełnić jedno z poniższych)</w:t>
      </w:r>
    </w:p>
    <w:p w14:paraId="4E4C90F0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</w:p>
    <w:p w14:paraId="6A61132A" w14:textId="731AA384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1) …………………………………………… z siedzibą w …………………………</w:t>
      </w:r>
      <w:r w:rsidR="00006E78">
        <w:rPr>
          <w:rFonts w:asciiTheme="minorHAnsi" w:hAnsiTheme="minorHAnsi" w:cstheme="minorHAnsi"/>
        </w:rPr>
        <w:t xml:space="preserve">, </w:t>
      </w:r>
      <w:r w:rsidR="002D5959" w:rsidRPr="00006E78">
        <w:rPr>
          <w:rFonts w:asciiTheme="minorHAnsi" w:hAnsiTheme="minorHAnsi" w:cstheme="minorHAnsi"/>
        </w:rPr>
        <w:t>adres siedziby</w:t>
      </w:r>
      <w:r w:rsidR="002D5959">
        <w:rPr>
          <w:rFonts w:asciiTheme="minorHAnsi" w:hAnsiTheme="minorHAnsi" w:cstheme="minorHAnsi"/>
        </w:rPr>
        <w:t>:</w:t>
      </w:r>
      <w:r w:rsidRPr="0006556E">
        <w:rPr>
          <w:rFonts w:asciiTheme="minorHAnsi" w:hAnsiTheme="minorHAnsi" w:cstheme="minorHAnsi"/>
        </w:rPr>
        <w:t xml:space="preserve"> ul. ……………………</w:t>
      </w:r>
      <w:proofErr w:type="gramStart"/>
      <w:r w:rsidRPr="0006556E">
        <w:rPr>
          <w:rFonts w:asciiTheme="minorHAnsi" w:hAnsiTheme="minorHAnsi" w:cstheme="minorHAnsi"/>
        </w:rPr>
        <w:t>…,</w:t>
      </w:r>
      <w:r w:rsidR="0040198B">
        <w:rPr>
          <w:rFonts w:asciiTheme="minorHAnsi" w:hAnsiTheme="minorHAnsi" w:cstheme="minorHAnsi"/>
        </w:rPr>
        <w:t xml:space="preserve"> </w:t>
      </w:r>
      <w:r w:rsidRPr="0006556E">
        <w:rPr>
          <w:rFonts w:asciiTheme="minorHAnsi" w:hAnsiTheme="minorHAnsi" w:cstheme="minorHAnsi"/>
        </w:rPr>
        <w:t>.…</w:t>
      </w:r>
      <w:proofErr w:type="gramEnd"/>
      <w:r w:rsidRPr="0006556E">
        <w:rPr>
          <w:rFonts w:asciiTheme="minorHAnsi" w:hAnsiTheme="minorHAnsi" w:cstheme="minorHAnsi"/>
        </w:rPr>
        <w:t>-…… …………………, wpisaną do rejestru przedsiębiorców Krajowego Rejestru Sądowego pod numerem: ………</w:t>
      </w:r>
      <w:proofErr w:type="gramStart"/>
      <w:r w:rsidRPr="0006556E">
        <w:rPr>
          <w:rFonts w:asciiTheme="minorHAnsi" w:hAnsiTheme="minorHAnsi" w:cstheme="minorHAnsi"/>
        </w:rPr>
        <w:t>…….</w:t>
      </w:r>
      <w:proofErr w:type="gramEnd"/>
      <w:r w:rsidRPr="0006556E">
        <w:rPr>
          <w:rFonts w:asciiTheme="minorHAnsi" w:hAnsiTheme="minorHAnsi" w:cstheme="minorHAnsi"/>
        </w:rPr>
        <w:t xml:space="preserve">, </w:t>
      </w:r>
      <w:proofErr w:type="gramStart"/>
      <w:r w:rsidRPr="0006556E">
        <w:rPr>
          <w:rFonts w:asciiTheme="minorHAnsi" w:hAnsiTheme="minorHAnsi" w:cstheme="minorHAnsi"/>
        </w:rPr>
        <w:t>NIP: ….</w:t>
      </w:r>
      <w:proofErr w:type="gramEnd"/>
      <w:r w:rsidRPr="0006556E">
        <w:rPr>
          <w:rFonts w:asciiTheme="minorHAnsi" w:hAnsiTheme="minorHAnsi" w:cstheme="minorHAnsi"/>
        </w:rPr>
        <w:t xml:space="preserve">.…………, REGON: …...……........, </w:t>
      </w:r>
    </w:p>
    <w:p w14:paraId="29291324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reprezentowaną przez: </w:t>
      </w:r>
    </w:p>
    <w:p w14:paraId="27D02099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</w:p>
    <w:p w14:paraId="767F6339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……………………………………………..,</w:t>
      </w:r>
    </w:p>
    <w:p w14:paraId="100E7327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</w:p>
    <w:p w14:paraId="156452F2" w14:textId="002C1BA6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2) ………………………………</w:t>
      </w:r>
      <w:r w:rsidR="002D5959" w:rsidRPr="00006E78">
        <w:rPr>
          <w:rFonts w:asciiTheme="minorHAnsi" w:hAnsiTheme="minorHAnsi" w:cstheme="minorHAnsi"/>
        </w:rPr>
        <w:t>,</w:t>
      </w:r>
      <w:r w:rsidR="002D5959">
        <w:rPr>
          <w:rFonts w:asciiTheme="minorHAnsi" w:hAnsiTheme="minorHAnsi" w:cstheme="minorHAnsi"/>
        </w:rPr>
        <w:t xml:space="preserve"> </w:t>
      </w:r>
      <w:r w:rsidRPr="0006556E">
        <w:rPr>
          <w:rFonts w:asciiTheme="minorHAnsi" w:hAnsiTheme="minorHAnsi" w:cstheme="minorHAnsi"/>
        </w:rPr>
        <w:t xml:space="preserve">prowadzącym działalność gospodarczą pod firmą …………………………………… z głównym miejscem wykonywania działalności </w:t>
      </w:r>
      <w:r w:rsidR="00006E78">
        <w:rPr>
          <w:rFonts w:asciiTheme="minorHAnsi" w:hAnsiTheme="minorHAnsi" w:cstheme="minorHAnsi"/>
        </w:rPr>
        <w:t>w ………</w:t>
      </w:r>
      <w:proofErr w:type="gramStart"/>
      <w:r w:rsidR="00006E78">
        <w:rPr>
          <w:rFonts w:asciiTheme="minorHAnsi" w:hAnsiTheme="minorHAnsi" w:cstheme="minorHAnsi"/>
        </w:rPr>
        <w:t>…….</w:t>
      </w:r>
      <w:proofErr w:type="gramEnd"/>
      <w:r w:rsidRPr="0006556E">
        <w:rPr>
          <w:rFonts w:asciiTheme="minorHAnsi" w:hAnsiTheme="minorHAnsi" w:cstheme="minorHAnsi"/>
        </w:rPr>
        <w:t>oraz adresem do doręczeń w …………………. przy ul. ………………</w:t>
      </w:r>
      <w:proofErr w:type="gramStart"/>
      <w:r w:rsidRPr="0006556E">
        <w:rPr>
          <w:rFonts w:asciiTheme="minorHAnsi" w:hAnsiTheme="minorHAnsi" w:cstheme="minorHAnsi"/>
        </w:rPr>
        <w:t>…, .…</w:t>
      </w:r>
      <w:proofErr w:type="gramEnd"/>
      <w:r w:rsidRPr="0006556E">
        <w:rPr>
          <w:rFonts w:asciiTheme="minorHAnsi" w:hAnsiTheme="minorHAnsi" w:cstheme="minorHAnsi"/>
        </w:rPr>
        <w:t>-…… ………………, wpisanym do Centralnej Ewidencji i Informacji o Działalności Gospodarczej, NIP: ………</w:t>
      </w:r>
      <w:proofErr w:type="gramStart"/>
      <w:r w:rsidRPr="0006556E">
        <w:rPr>
          <w:rFonts w:asciiTheme="minorHAnsi" w:hAnsiTheme="minorHAnsi" w:cstheme="minorHAnsi"/>
        </w:rPr>
        <w:t>…….</w:t>
      </w:r>
      <w:proofErr w:type="gramEnd"/>
      <w:r w:rsidRPr="0006556E">
        <w:rPr>
          <w:rFonts w:asciiTheme="minorHAnsi" w:hAnsiTheme="minorHAnsi" w:cstheme="minorHAnsi"/>
        </w:rPr>
        <w:t xml:space="preserve">…., REGON: …...……..............., </w:t>
      </w:r>
    </w:p>
    <w:p w14:paraId="44CED519" w14:textId="7B33AE0A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  <w:r w:rsidRPr="00006E78">
        <w:rPr>
          <w:rFonts w:asciiTheme="minorHAnsi" w:hAnsiTheme="minorHAnsi" w:cstheme="minorHAnsi"/>
        </w:rPr>
        <w:t xml:space="preserve">reprezentowanym </w:t>
      </w:r>
      <w:r w:rsidR="0035231B" w:rsidRPr="00006E78">
        <w:rPr>
          <w:rFonts w:asciiTheme="minorHAnsi" w:hAnsiTheme="minorHAnsi" w:cstheme="minorHAnsi"/>
        </w:rPr>
        <w:t>przez:</w:t>
      </w:r>
      <w:r w:rsidR="00832039">
        <w:rPr>
          <w:rFonts w:asciiTheme="minorHAnsi" w:hAnsiTheme="minorHAnsi" w:cstheme="minorHAnsi"/>
        </w:rPr>
        <w:t xml:space="preserve"> </w:t>
      </w:r>
      <w:r w:rsidR="0035231B" w:rsidRPr="00006E78">
        <w:rPr>
          <w:rFonts w:asciiTheme="minorHAnsi" w:hAnsiTheme="minorHAnsi" w:cstheme="minorHAnsi"/>
        </w:rPr>
        <w:t>…………</w:t>
      </w:r>
      <w:r w:rsidR="00006E78">
        <w:rPr>
          <w:rFonts w:asciiTheme="minorHAnsi" w:hAnsiTheme="minorHAnsi" w:cstheme="minorHAnsi"/>
        </w:rPr>
        <w:t>……………</w:t>
      </w:r>
      <w:proofErr w:type="gramStart"/>
      <w:r w:rsidR="00006E78">
        <w:rPr>
          <w:rFonts w:asciiTheme="minorHAnsi" w:hAnsiTheme="minorHAnsi" w:cstheme="minorHAnsi"/>
        </w:rPr>
        <w:t>……</w:t>
      </w:r>
      <w:r w:rsidR="0035231B" w:rsidRPr="00006E78">
        <w:rPr>
          <w:rFonts w:asciiTheme="minorHAnsi" w:hAnsiTheme="minorHAnsi" w:cstheme="minorHAnsi"/>
        </w:rPr>
        <w:t>.</w:t>
      </w:r>
      <w:proofErr w:type="gramEnd"/>
      <w:r w:rsidR="0035231B" w:rsidRPr="00006E78">
        <w:rPr>
          <w:rFonts w:asciiTheme="minorHAnsi" w:hAnsiTheme="minorHAnsi" w:cstheme="minorHAnsi"/>
        </w:rPr>
        <w:t>,</w:t>
      </w:r>
    </w:p>
    <w:p w14:paraId="4DD1E8FD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</w:p>
    <w:p w14:paraId="08E401A3" w14:textId="77777777" w:rsidR="00400AEE" w:rsidRPr="0006556E" w:rsidRDefault="009F387B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zwanym dalej </w:t>
      </w:r>
      <w:r w:rsidR="00CA5AFF" w:rsidRPr="0006556E">
        <w:rPr>
          <w:rFonts w:asciiTheme="minorHAnsi" w:hAnsiTheme="minorHAnsi" w:cstheme="minorHAnsi"/>
        </w:rPr>
        <w:t>„</w:t>
      </w:r>
      <w:r w:rsidR="00400AEE" w:rsidRPr="0006556E">
        <w:rPr>
          <w:rFonts w:asciiTheme="minorHAnsi" w:hAnsiTheme="minorHAnsi" w:cstheme="minorHAnsi"/>
          <w:b/>
          <w:bCs/>
        </w:rPr>
        <w:t>Wykonawcą</w:t>
      </w:r>
      <w:r w:rsidR="00CA5AFF" w:rsidRPr="0006556E">
        <w:rPr>
          <w:rFonts w:asciiTheme="minorHAnsi" w:hAnsiTheme="minorHAnsi" w:cstheme="minorHAnsi"/>
          <w:b/>
          <w:bCs/>
        </w:rPr>
        <w:t>”</w:t>
      </w:r>
      <w:r w:rsidR="00400AEE" w:rsidRPr="0006556E">
        <w:rPr>
          <w:rFonts w:asciiTheme="minorHAnsi" w:hAnsiTheme="minorHAnsi" w:cstheme="minorHAnsi"/>
        </w:rPr>
        <w:t>,</w:t>
      </w:r>
    </w:p>
    <w:p w14:paraId="2E1F87E2" w14:textId="77777777" w:rsidR="00400AEE" w:rsidRPr="0006556E" w:rsidRDefault="00400AEE" w:rsidP="00384B74">
      <w:pPr>
        <w:spacing w:line="276" w:lineRule="auto"/>
        <w:rPr>
          <w:rFonts w:asciiTheme="minorHAnsi" w:hAnsiTheme="minorHAnsi" w:cstheme="minorHAnsi"/>
        </w:rPr>
      </w:pPr>
    </w:p>
    <w:p w14:paraId="0AACAF63" w14:textId="77777777" w:rsidR="00400AEE" w:rsidRPr="0006556E" w:rsidRDefault="009F387B" w:rsidP="00384B74">
      <w:pPr>
        <w:spacing w:line="276" w:lineRule="auto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zwanymi dalej łącznie </w:t>
      </w:r>
      <w:r w:rsidR="00CA5AFF" w:rsidRPr="0006556E">
        <w:rPr>
          <w:rFonts w:asciiTheme="minorHAnsi" w:hAnsiTheme="minorHAnsi" w:cstheme="minorHAnsi"/>
        </w:rPr>
        <w:t>„</w:t>
      </w:r>
      <w:r w:rsidR="00400AEE" w:rsidRPr="0006556E">
        <w:rPr>
          <w:rFonts w:asciiTheme="minorHAnsi" w:hAnsiTheme="minorHAnsi" w:cstheme="minorHAnsi"/>
          <w:b/>
          <w:bCs/>
        </w:rPr>
        <w:t>Stronami</w:t>
      </w:r>
      <w:r w:rsidR="00CA5AFF" w:rsidRPr="0006556E">
        <w:rPr>
          <w:rFonts w:asciiTheme="minorHAnsi" w:hAnsiTheme="minorHAnsi" w:cstheme="minorHAnsi"/>
          <w:b/>
          <w:bCs/>
        </w:rPr>
        <w:t>”</w:t>
      </w:r>
      <w:r w:rsidR="00400AEE" w:rsidRPr="0006556E">
        <w:rPr>
          <w:rFonts w:asciiTheme="minorHAnsi" w:hAnsiTheme="minorHAnsi" w:cstheme="minorHAnsi"/>
        </w:rPr>
        <w:t>.</w:t>
      </w:r>
    </w:p>
    <w:p w14:paraId="1DD12AFB" w14:textId="66D30882" w:rsidR="004E60F0" w:rsidRPr="009F602D" w:rsidRDefault="00F430D0" w:rsidP="00CC03A4">
      <w:pPr>
        <w:spacing w:before="240" w:line="276" w:lineRule="auto"/>
        <w:rPr>
          <w:rFonts w:ascii="Calibri" w:hAnsi="Calibri" w:cs="Calibri"/>
        </w:rPr>
      </w:pPr>
      <w:r w:rsidRPr="00CC03A4">
        <w:rPr>
          <w:rFonts w:ascii="Calibri" w:eastAsia="Times New Roman" w:hAnsi="Calibri" w:cs="Calibri"/>
        </w:rPr>
        <w:t xml:space="preserve">Niniejsza umowa została zawarta w wyniku </w:t>
      </w:r>
      <w:r w:rsidR="00993004" w:rsidRPr="00CC03A4">
        <w:rPr>
          <w:rFonts w:ascii="Calibri" w:eastAsia="Times New Roman" w:hAnsi="Calibri" w:cs="Calibri"/>
        </w:rPr>
        <w:t xml:space="preserve">przeprowadzonego </w:t>
      </w:r>
      <w:r w:rsidRPr="00CC03A4">
        <w:rPr>
          <w:rFonts w:ascii="Calibri" w:eastAsia="Times New Roman" w:hAnsi="Calibri" w:cs="Calibri"/>
        </w:rPr>
        <w:t xml:space="preserve">postępowania </w:t>
      </w:r>
      <w:r w:rsidR="00993004" w:rsidRPr="00CC03A4">
        <w:rPr>
          <w:rFonts w:ascii="Calibri" w:eastAsia="Times New Roman" w:hAnsi="Calibri" w:cs="Calibri"/>
        </w:rPr>
        <w:t>nr</w:t>
      </w:r>
      <w:r w:rsidR="004E60F0" w:rsidRPr="00CC03A4">
        <w:rPr>
          <w:rFonts w:ascii="Calibri" w:eastAsia="Times New Roman" w:hAnsi="Calibri" w:cs="Calibri"/>
        </w:rPr>
        <w:t xml:space="preserve"> </w:t>
      </w:r>
      <w:r w:rsidR="004E60F0" w:rsidRPr="00CC03A4">
        <w:rPr>
          <w:rFonts w:ascii="Calibri" w:hAnsi="Calibri" w:cs="Calibri"/>
        </w:rPr>
        <w:t>DOA-ZP.272</w:t>
      </w:r>
      <w:r w:rsidR="00993004" w:rsidRPr="00CC03A4">
        <w:rPr>
          <w:rFonts w:ascii="Calibri" w:eastAsia="Times New Roman" w:hAnsi="Calibri" w:cs="Calibri"/>
        </w:rPr>
        <w:t xml:space="preserve">……. </w:t>
      </w:r>
      <w:r w:rsidR="00054B0A" w:rsidRPr="00CC03A4">
        <w:rPr>
          <w:rFonts w:ascii="Calibri" w:eastAsia="Times New Roman" w:hAnsi="Calibri" w:cs="Calibri"/>
        </w:rPr>
        <w:t xml:space="preserve">w trybie </w:t>
      </w:r>
      <w:r w:rsidR="004E60F0" w:rsidRPr="00CC03A4">
        <w:rPr>
          <w:rFonts w:ascii="Calibri" w:hAnsi="Calibri" w:cs="Calibri"/>
        </w:rPr>
        <w:t>podstawowym</w:t>
      </w:r>
      <w:r w:rsidR="002868CD">
        <w:rPr>
          <w:rFonts w:ascii="Calibri" w:hAnsi="Calibri" w:cs="Calibri"/>
        </w:rPr>
        <w:t>,</w:t>
      </w:r>
      <w:r w:rsidR="004E60F0" w:rsidRPr="00CC03A4">
        <w:rPr>
          <w:rFonts w:ascii="Calibri" w:hAnsi="Calibri" w:cs="Calibri"/>
        </w:rPr>
        <w:t xml:space="preserve"> na podstawie art. 275 pkt </w:t>
      </w:r>
      <w:r w:rsidR="004E60F0" w:rsidRPr="00200BC4">
        <w:rPr>
          <w:rFonts w:ascii="Calibri" w:hAnsi="Calibri" w:cs="Calibri"/>
        </w:rPr>
        <w:t>1</w:t>
      </w:r>
      <w:r w:rsidRPr="00CC03A4">
        <w:rPr>
          <w:rFonts w:ascii="Calibri" w:eastAsia="Times New Roman" w:hAnsi="Calibri" w:cs="Calibri"/>
        </w:rPr>
        <w:t xml:space="preserve"> </w:t>
      </w:r>
      <w:r w:rsidR="004E60F0" w:rsidRPr="00CC03A4">
        <w:rPr>
          <w:rFonts w:ascii="Calibri" w:hAnsi="Calibri" w:cs="Calibri"/>
        </w:rPr>
        <w:t xml:space="preserve">ustawy z dnia 11 września </w:t>
      </w:r>
      <w:r w:rsidR="004E60F0" w:rsidRPr="009F602D">
        <w:rPr>
          <w:rFonts w:ascii="Calibri" w:hAnsi="Calibri" w:cs="Calibri"/>
        </w:rPr>
        <w:t>2019 r. - Prawo zamówień publicznych (</w:t>
      </w:r>
      <w:r w:rsidR="00D77C65" w:rsidRPr="009F602D">
        <w:rPr>
          <w:rFonts w:ascii="Calibri" w:hAnsi="Calibri" w:cs="Calibri"/>
        </w:rPr>
        <w:t>Dz. U. z 2024 r. poz. 1320</w:t>
      </w:r>
      <w:r w:rsidR="00CA2DA9">
        <w:rPr>
          <w:rFonts w:ascii="Calibri" w:hAnsi="Calibri" w:cs="Calibri"/>
        </w:rPr>
        <w:t xml:space="preserve"> </w:t>
      </w:r>
      <w:r w:rsidR="008C726B" w:rsidRPr="008C726B">
        <w:rPr>
          <w:rFonts w:ascii="Calibri" w:hAnsi="Calibri" w:cs="Calibri"/>
        </w:rPr>
        <w:t>z późn. zm.</w:t>
      </w:r>
      <w:r w:rsidR="004E60F0" w:rsidRPr="009F602D">
        <w:rPr>
          <w:rFonts w:ascii="Calibri" w:hAnsi="Calibri" w:cs="Calibri"/>
        </w:rPr>
        <w:t>) - dalej PZP.</w:t>
      </w:r>
    </w:p>
    <w:p w14:paraId="7C6A93A1" w14:textId="77777777" w:rsidR="00F430D0" w:rsidRPr="0006556E" w:rsidRDefault="00F430D0" w:rsidP="00384B74">
      <w:pPr>
        <w:pStyle w:val="Nagwek1"/>
        <w:spacing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lastRenderedPageBreak/>
        <w:t>§</w:t>
      </w:r>
      <w:r w:rsidR="00757F2D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1</w:t>
      </w:r>
    </w:p>
    <w:p w14:paraId="1FAE8D63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Przedmiot umowy i zasady realizacji</w:t>
      </w:r>
    </w:p>
    <w:p w14:paraId="0672D939" w14:textId="349C74FD" w:rsidR="00D0495F" w:rsidRPr="0006556E" w:rsidRDefault="00F430D0" w:rsidP="001A119A">
      <w:pPr>
        <w:pStyle w:val="Akapitzlist"/>
        <w:numPr>
          <w:ilvl w:val="0"/>
          <w:numId w:val="14"/>
        </w:numPr>
        <w:spacing w:line="276" w:lineRule="auto"/>
        <w:ind w:left="425" w:hanging="425"/>
        <w:contextualSpacing w:val="0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Przedmiotem niniejszej umowy jest </w:t>
      </w:r>
      <w:bookmarkStart w:id="0" w:name="_Hlk218860385"/>
      <w:r w:rsidR="007639AA" w:rsidRPr="0006556E">
        <w:rPr>
          <w:rFonts w:asciiTheme="minorHAnsi" w:eastAsia="Times New Roman" w:hAnsiTheme="minorHAnsi" w:cstheme="minorHAnsi"/>
          <w:szCs w:val="24"/>
        </w:rPr>
        <w:t xml:space="preserve">wykonanie i dostawa materiałów promocyjnych </w:t>
      </w:r>
      <w:r w:rsidR="00D0495F" w:rsidRPr="0006556E">
        <w:rPr>
          <w:rFonts w:asciiTheme="minorHAnsi" w:eastAsia="Times New Roman" w:hAnsiTheme="minorHAnsi" w:cstheme="minorHAnsi"/>
          <w:szCs w:val="24"/>
        </w:rPr>
        <w:t>na potrzeby</w:t>
      </w:r>
      <w:r w:rsidR="00993004"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9E67C7">
        <w:rPr>
          <w:rFonts w:asciiTheme="minorHAnsi" w:eastAsia="Times New Roman" w:hAnsiTheme="minorHAnsi" w:cstheme="minorHAnsi"/>
          <w:szCs w:val="24"/>
        </w:rPr>
        <w:t>Opolskiej Karty Rodziny i Seniora</w:t>
      </w:r>
      <w:bookmarkEnd w:id="0"/>
      <w:r w:rsidR="00D0495F" w:rsidRPr="0006556E">
        <w:rPr>
          <w:rFonts w:asciiTheme="minorHAnsi" w:eastAsia="Times New Roman" w:hAnsiTheme="minorHAnsi" w:cstheme="minorHAnsi"/>
          <w:szCs w:val="24"/>
        </w:rPr>
        <w:t xml:space="preserve">, </w:t>
      </w:r>
      <w:r w:rsidR="00993004" w:rsidRPr="0006556E">
        <w:rPr>
          <w:rFonts w:asciiTheme="minorHAnsi" w:eastAsia="Times New Roman" w:hAnsiTheme="minorHAnsi" w:cstheme="minorHAnsi"/>
          <w:szCs w:val="24"/>
        </w:rPr>
        <w:t xml:space="preserve">zgodnie z Opisem Przedmiotu </w:t>
      </w:r>
      <w:r w:rsidR="00993004" w:rsidRPr="00200BC4">
        <w:rPr>
          <w:rFonts w:asciiTheme="minorHAnsi" w:eastAsia="Times New Roman" w:hAnsiTheme="minorHAnsi" w:cstheme="minorHAnsi"/>
          <w:szCs w:val="24"/>
        </w:rPr>
        <w:t>Zamówienia</w:t>
      </w:r>
      <w:r w:rsidR="009E67C7">
        <w:rPr>
          <w:rFonts w:asciiTheme="minorHAnsi" w:eastAsia="Times New Roman" w:hAnsiTheme="minorHAnsi" w:cstheme="minorHAnsi"/>
          <w:szCs w:val="24"/>
        </w:rPr>
        <w:t xml:space="preserve"> </w:t>
      </w:r>
      <w:r w:rsidR="009F387B" w:rsidRPr="0006556E">
        <w:rPr>
          <w:rFonts w:asciiTheme="minorHAnsi" w:eastAsia="Times New Roman" w:hAnsiTheme="minorHAnsi" w:cstheme="minorHAnsi"/>
          <w:szCs w:val="24"/>
        </w:rPr>
        <w:t>(</w:t>
      </w:r>
      <w:r w:rsidR="00634EE1" w:rsidRPr="0006556E">
        <w:rPr>
          <w:rFonts w:asciiTheme="minorHAnsi" w:eastAsia="Times New Roman" w:hAnsiTheme="minorHAnsi" w:cstheme="minorHAnsi"/>
          <w:szCs w:val="24"/>
        </w:rPr>
        <w:t xml:space="preserve">dalej: </w:t>
      </w:r>
      <w:r w:rsidR="00054B0A" w:rsidRPr="0006556E">
        <w:rPr>
          <w:rFonts w:asciiTheme="minorHAnsi" w:eastAsia="Times New Roman" w:hAnsiTheme="minorHAnsi" w:cstheme="minorHAnsi"/>
          <w:szCs w:val="24"/>
        </w:rPr>
        <w:t>OPZ)</w:t>
      </w:r>
      <w:r w:rsidR="00CA5AFF" w:rsidRPr="0006556E">
        <w:rPr>
          <w:rFonts w:asciiTheme="minorHAnsi" w:eastAsia="Times New Roman" w:hAnsiTheme="minorHAnsi" w:cstheme="minorHAnsi"/>
          <w:szCs w:val="24"/>
        </w:rPr>
        <w:t xml:space="preserve"> oraz ofertą Wykonawcy</w:t>
      </w:r>
      <w:r w:rsidR="008C099A" w:rsidRPr="0006556E">
        <w:rPr>
          <w:rFonts w:asciiTheme="minorHAnsi" w:eastAsia="Times New Roman" w:hAnsiTheme="minorHAnsi" w:cstheme="minorHAnsi"/>
          <w:szCs w:val="24"/>
        </w:rPr>
        <w:t>.</w:t>
      </w:r>
    </w:p>
    <w:p w14:paraId="7F041367" w14:textId="77777777" w:rsidR="00F20138" w:rsidRPr="0006556E" w:rsidRDefault="00D0495F" w:rsidP="001A119A">
      <w:pPr>
        <w:pStyle w:val="Akapitzlist"/>
        <w:numPr>
          <w:ilvl w:val="0"/>
          <w:numId w:val="14"/>
        </w:numPr>
        <w:spacing w:before="240"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OPZ oraz oferta</w:t>
      </w:r>
      <w:r w:rsidR="00D765DE" w:rsidRPr="0006556E">
        <w:rPr>
          <w:rFonts w:asciiTheme="minorHAnsi" w:eastAsia="Times New Roman" w:hAnsiTheme="minorHAnsi" w:cstheme="minorHAnsi"/>
          <w:szCs w:val="24"/>
        </w:rPr>
        <w:t xml:space="preserve"> Wykonawcy</w:t>
      </w:r>
      <w:r w:rsidRPr="0006556E">
        <w:rPr>
          <w:rFonts w:asciiTheme="minorHAnsi" w:eastAsia="Times New Roman" w:hAnsiTheme="minorHAnsi" w:cstheme="minorHAnsi"/>
          <w:szCs w:val="24"/>
        </w:rPr>
        <w:t xml:space="preserve"> stanowią </w:t>
      </w:r>
      <w:r w:rsidR="00812DC6" w:rsidRPr="0006556E">
        <w:rPr>
          <w:rFonts w:asciiTheme="minorHAnsi" w:eastAsia="Times New Roman" w:hAnsiTheme="minorHAnsi" w:cstheme="minorHAnsi"/>
          <w:szCs w:val="24"/>
        </w:rPr>
        <w:t>odpowiednio Z</w:t>
      </w:r>
      <w:r w:rsidR="00CA5AFF" w:rsidRPr="0006556E">
        <w:rPr>
          <w:rFonts w:asciiTheme="minorHAnsi" w:eastAsia="Times New Roman" w:hAnsiTheme="minorHAnsi" w:cstheme="minorHAnsi"/>
          <w:szCs w:val="24"/>
        </w:rPr>
        <w:t xml:space="preserve">ałącznik nr 1 i </w:t>
      </w:r>
      <w:r w:rsidR="00812DC6" w:rsidRPr="0006556E">
        <w:rPr>
          <w:rFonts w:asciiTheme="minorHAnsi" w:eastAsia="Times New Roman" w:hAnsiTheme="minorHAnsi" w:cstheme="minorHAnsi"/>
          <w:szCs w:val="24"/>
        </w:rPr>
        <w:t>Z</w:t>
      </w:r>
      <w:r w:rsidR="00CA5AFF" w:rsidRPr="0006556E">
        <w:rPr>
          <w:rFonts w:asciiTheme="minorHAnsi" w:eastAsia="Times New Roman" w:hAnsiTheme="minorHAnsi" w:cstheme="minorHAnsi"/>
          <w:szCs w:val="24"/>
        </w:rPr>
        <w:t xml:space="preserve">ałącznik nr 2 do </w:t>
      </w:r>
      <w:r w:rsidRPr="0006556E">
        <w:rPr>
          <w:rFonts w:asciiTheme="minorHAnsi" w:eastAsia="Times New Roman" w:hAnsiTheme="minorHAnsi" w:cstheme="minorHAnsi"/>
          <w:szCs w:val="24"/>
        </w:rPr>
        <w:t>niniejszej umowy.</w:t>
      </w:r>
    </w:p>
    <w:p w14:paraId="5A69635B" w14:textId="77777777" w:rsidR="002D2870" w:rsidRPr="0006556E" w:rsidRDefault="002D2870" w:rsidP="001A119A">
      <w:pPr>
        <w:pStyle w:val="Akapitzlist"/>
        <w:numPr>
          <w:ilvl w:val="0"/>
          <w:numId w:val="14"/>
        </w:numPr>
        <w:spacing w:before="240"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Realizacja przedmiotu umowy będzie polegać na:</w:t>
      </w:r>
    </w:p>
    <w:p w14:paraId="18158D87" w14:textId="5F4E8446" w:rsidR="002D2870" w:rsidRPr="0006556E" w:rsidRDefault="002D2870" w:rsidP="001A119A">
      <w:pPr>
        <w:widowControl/>
        <w:numPr>
          <w:ilvl w:val="0"/>
          <w:numId w:val="4"/>
        </w:numPr>
        <w:tabs>
          <w:tab w:val="left" w:pos="851"/>
        </w:tabs>
        <w:suppressAutoHyphens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wykonaniu materiałów promocyjnych zgodnie z wymaganiami </w:t>
      </w:r>
      <w:r w:rsidR="00F651E8" w:rsidRPr="0006556E">
        <w:rPr>
          <w:rFonts w:asciiTheme="minorHAnsi" w:hAnsiTheme="minorHAnsi" w:cstheme="minorHAnsi"/>
        </w:rPr>
        <w:t>asortymentowymi</w:t>
      </w:r>
      <w:r w:rsidR="006E7798" w:rsidRPr="0006556E">
        <w:rPr>
          <w:rFonts w:asciiTheme="minorHAnsi" w:hAnsiTheme="minorHAnsi" w:cstheme="minorHAnsi"/>
        </w:rPr>
        <w:t xml:space="preserve">, </w:t>
      </w:r>
      <w:r w:rsidRPr="0006556E">
        <w:rPr>
          <w:rFonts w:asciiTheme="minorHAnsi" w:hAnsiTheme="minorHAnsi" w:cstheme="minorHAnsi"/>
        </w:rPr>
        <w:t>ilościowymi i jakościowymi</w:t>
      </w:r>
      <w:r w:rsidR="002868CD">
        <w:rPr>
          <w:rFonts w:asciiTheme="minorHAnsi" w:hAnsiTheme="minorHAnsi" w:cstheme="minorHAnsi"/>
        </w:rPr>
        <w:t>,</w:t>
      </w:r>
      <w:r w:rsidRPr="0006556E">
        <w:rPr>
          <w:rFonts w:asciiTheme="minorHAnsi" w:hAnsiTheme="minorHAnsi" w:cstheme="minorHAnsi"/>
        </w:rPr>
        <w:t xml:space="preserve"> wskazanymi w OPZ; </w:t>
      </w:r>
    </w:p>
    <w:p w14:paraId="2D6ED6F9" w14:textId="77777777" w:rsidR="00200BC4" w:rsidRPr="001315B6" w:rsidRDefault="002D2870" w:rsidP="00200BC4">
      <w:pPr>
        <w:widowControl/>
        <w:numPr>
          <w:ilvl w:val="0"/>
          <w:numId w:val="4"/>
        </w:numPr>
        <w:tabs>
          <w:tab w:val="left" w:pos="851"/>
        </w:tabs>
        <w:suppressAutoHyphens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oznaczeniu materiałów promocyjnych odpowiednimi logotypami</w:t>
      </w:r>
      <w:r w:rsidR="00F20138" w:rsidRPr="0006556E">
        <w:rPr>
          <w:rFonts w:asciiTheme="minorHAnsi" w:hAnsiTheme="minorHAnsi" w:cstheme="minorHAnsi"/>
        </w:rPr>
        <w:t xml:space="preserve"> i napisami</w:t>
      </w:r>
      <w:r w:rsidRPr="0006556E">
        <w:rPr>
          <w:rFonts w:asciiTheme="minorHAnsi" w:hAnsiTheme="minorHAnsi" w:cstheme="minorHAnsi"/>
        </w:rPr>
        <w:t xml:space="preserve">, według </w:t>
      </w:r>
      <w:r w:rsidRPr="001315B6">
        <w:rPr>
          <w:rFonts w:asciiTheme="minorHAnsi" w:hAnsiTheme="minorHAnsi" w:cstheme="minorHAnsi"/>
        </w:rPr>
        <w:t xml:space="preserve">projektów uzgodnionych i zaakceptowanych przez Zamawiającego; </w:t>
      </w:r>
    </w:p>
    <w:p w14:paraId="53D872CD" w14:textId="24A72721" w:rsidR="005A2C5A" w:rsidRPr="00B47887" w:rsidRDefault="002D2870" w:rsidP="00200BC4">
      <w:pPr>
        <w:widowControl/>
        <w:numPr>
          <w:ilvl w:val="0"/>
          <w:numId w:val="4"/>
        </w:numPr>
        <w:tabs>
          <w:tab w:val="left" w:pos="851"/>
        </w:tabs>
        <w:suppressAutoHyphens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B47887">
        <w:rPr>
          <w:rFonts w:asciiTheme="minorHAnsi" w:hAnsiTheme="minorHAnsi" w:cstheme="minorHAnsi"/>
        </w:rPr>
        <w:t>dostarc</w:t>
      </w:r>
      <w:r w:rsidR="00200BC4" w:rsidRPr="00B47887">
        <w:rPr>
          <w:rFonts w:asciiTheme="minorHAnsi" w:hAnsiTheme="minorHAnsi" w:cstheme="minorHAnsi"/>
        </w:rPr>
        <w:t xml:space="preserve">zeniu materiałów promocyjnych </w:t>
      </w:r>
      <w:r w:rsidR="00E7647F" w:rsidRPr="00B47887">
        <w:rPr>
          <w:rFonts w:asciiTheme="minorHAnsi" w:hAnsiTheme="minorHAnsi" w:cstheme="minorHAnsi"/>
        </w:rPr>
        <w:t xml:space="preserve">Zamawiającemu pod adres: </w:t>
      </w:r>
      <w:r w:rsidRPr="00B47887">
        <w:rPr>
          <w:rFonts w:asciiTheme="minorHAnsi" w:hAnsiTheme="minorHAnsi" w:cstheme="minorHAnsi"/>
        </w:rPr>
        <w:t xml:space="preserve">ul. </w:t>
      </w:r>
      <w:r w:rsidR="00BD5268">
        <w:rPr>
          <w:rFonts w:asciiTheme="minorHAnsi" w:hAnsiTheme="minorHAnsi" w:cstheme="minorHAnsi"/>
        </w:rPr>
        <w:t>Żeromskiego 3</w:t>
      </w:r>
      <w:r w:rsidR="00CA5AFF" w:rsidRPr="00B47887">
        <w:rPr>
          <w:rFonts w:asciiTheme="minorHAnsi" w:hAnsiTheme="minorHAnsi" w:cstheme="minorHAnsi"/>
        </w:rPr>
        <w:t xml:space="preserve"> w </w:t>
      </w:r>
      <w:proofErr w:type="gramStart"/>
      <w:r w:rsidR="00CA5AFF" w:rsidRPr="00B47887">
        <w:rPr>
          <w:rFonts w:asciiTheme="minorHAnsi" w:hAnsiTheme="minorHAnsi" w:cstheme="minorHAnsi"/>
        </w:rPr>
        <w:t>Opolu</w:t>
      </w:r>
      <w:r w:rsidR="00820213" w:rsidRPr="00B47887">
        <w:rPr>
          <w:rFonts w:asciiTheme="minorHAnsi" w:hAnsiTheme="minorHAnsi" w:cstheme="minorHAnsi"/>
        </w:rPr>
        <w:t>,</w:t>
      </w:r>
      <w:proofErr w:type="gramEnd"/>
      <w:r w:rsidR="00BD5268">
        <w:rPr>
          <w:rFonts w:asciiTheme="minorHAnsi" w:hAnsiTheme="minorHAnsi" w:cstheme="minorHAnsi"/>
        </w:rPr>
        <w:t xml:space="preserve"> I</w:t>
      </w:r>
      <w:r w:rsidR="00BE3B65" w:rsidRPr="00B47887">
        <w:rPr>
          <w:rFonts w:asciiTheme="minorHAnsi" w:hAnsiTheme="minorHAnsi" w:cstheme="minorHAnsi"/>
        </w:rPr>
        <w:t xml:space="preserve"> </w:t>
      </w:r>
      <w:r w:rsidR="00820213" w:rsidRPr="00B47887">
        <w:rPr>
          <w:rFonts w:asciiTheme="minorHAnsi" w:hAnsiTheme="minorHAnsi" w:cstheme="minorHAnsi"/>
        </w:rPr>
        <w:t xml:space="preserve">piętro, </w:t>
      </w:r>
      <w:r w:rsidR="00BE5BDD" w:rsidRPr="00B47887">
        <w:rPr>
          <w:rFonts w:asciiTheme="minorHAnsi" w:hAnsiTheme="minorHAnsi" w:cstheme="minorHAnsi"/>
        </w:rPr>
        <w:t xml:space="preserve">pokój </w:t>
      </w:r>
      <w:r w:rsidR="00BD5268">
        <w:rPr>
          <w:rFonts w:ascii="Calibri" w:hAnsi="Calibri" w:cs="Calibri"/>
        </w:rPr>
        <w:t>3-4</w:t>
      </w:r>
      <w:r w:rsidR="009F602D" w:rsidRPr="009F602D">
        <w:rPr>
          <w:rFonts w:ascii="Calibri" w:hAnsi="Calibri" w:cs="Calibri"/>
        </w:rPr>
        <w:t xml:space="preserve"> lub </w:t>
      </w:r>
      <w:r w:rsidR="009F602D" w:rsidRPr="009F602D">
        <w:rPr>
          <w:rFonts w:ascii="Calibri" w:eastAsia="Calibri" w:hAnsi="Calibri" w:cs="Calibri"/>
        </w:rPr>
        <w:t>na inny adres wskazany przez Zamawiającego na terenie miasta Opola</w:t>
      </w:r>
      <w:r w:rsidR="005975C1">
        <w:rPr>
          <w:rFonts w:asciiTheme="minorHAnsi" w:hAnsiTheme="minorHAnsi" w:cstheme="minorHAnsi"/>
        </w:rPr>
        <w:t xml:space="preserve">, </w:t>
      </w:r>
      <w:r w:rsidRPr="00B47887">
        <w:rPr>
          <w:rFonts w:asciiTheme="minorHAnsi" w:hAnsiTheme="minorHAnsi" w:cstheme="minorHAnsi"/>
        </w:rPr>
        <w:t>w tym wniesieni</w:t>
      </w:r>
      <w:r w:rsidR="002868CD" w:rsidRPr="00B47887">
        <w:rPr>
          <w:rFonts w:asciiTheme="minorHAnsi" w:hAnsiTheme="minorHAnsi" w:cstheme="minorHAnsi"/>
        </w:rPr>
        <w:t>u</w:t>
      </w:r>
      <w:r w:rsidRPr="00B47887">
        <w:rPr>
          <w:rFonts w:asciiTheme="minorHAnsi" w:hAnsiTheme="minorHAnsi" w:cstheme="minorHAnsi"/>
        </w:rPr>
        <w:t xml:space="preserve"> towaru do wskazanych pomieszczeń</w:t>
      </w:r>
      <w:r w:rsidR="00B47887" w:rsidRPr="00B47887">
        <w:rPr>
          <w:rFonts w:asciiTheme="minorHAnsi" w:hAnsiTheme="minorHAnsi" w:cstheme="minorHAnsi"/>
        </w:rPr>
        <w:t>.</w:t>
      </w:r>
    </w:p>
    <w:p w14:paraId="47A95470" w14:textId="6E73FC13" w:rsidR="004A0F3D" w:rsidRPr="006D043A" w:rsidRDefault="004A0F3D" w:rsidP="0056065D">
      <w:pPr>
        <w:widowControl/>
        <w:tabs>
          <w:tab w:val="left" w:pos="426"/>
        </w:tabs>
        <w:suppressAutoHyphens w:val="0"/>
        <w:spacing w:line="276" w:lineRule="auto"/>
        <w:ind w:left="426"/>
        <w:rPr>
          <w:rFonts w:asciiTheme="minorHAnsi" w:hAnsiTheme="minorHAnsi" w:cstheme="minorHAnsi"/>
        </w:rPr>
      </w:pPr>
      <w:r w:rsidRPr="0056065D">
        <w:rPr>
          <w:rFonts w:asciiTheme="minorHAnsi" w:eastAsia="Times New Roman" w:hAnsiTheme="minorHAnsi" w:cstheme="minorHAnsi"/>
        </w:rPr>
        <w:t>Zamawiający i Wykonawca obowiązani są współdziałać przy wykonaniu umowy w celu należytej realizacji przedmiotu umowy. Na żądanie Zamawiającego Wykonawca zobowiązuje się do niezwłocznego udzielenia każdorazowo pełnej informacji na temat stanu realizacji umowy</w:t>
      </w:r>
      <w:r w:rsidR="005A2C5A" w:rsidRPr="0056065D">
        <w:rPr>
          <w:rFonts w:asciiTheme="minorHAnsi" w:eastAsia="Times New Roman" w:hAnsiTheme="minorHAnsi" w:cstheme="minorHAnsi"/>
        </w:rPr>
        <w:t>.</w:t>
      </w:r>
    </w:p>
    <w:p w14:paraId="46192FAB" w14:textId="7DB8CC7D" w:rsidR="004A0F3D" w:rsidRPr="0006556E" w:rsidRDefault="004A0F3D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Wykonawca oświadcza, że wykonanie całego przedmiotu umowy leży w granicach jego możliwości i nie istnieją żadne przeszkody natury technicznej, prawnej ani finansowej, które mogą </w:t>
      </w:r>
      <w:r w:rsidR="00202EF1">
        <w:rPr>
          <w:rFonts w:asciiTheme="minorHAnsi" w:eastAsia="Times New Roman" w:hAnsiTheme="minorHAnsi" w:cstheme="minorHAnsi"/>
          <w:szCs w:val="24"/>
        </w:rPr>
        <w:t xml:space="preserve">przeszkodzić w </w:t>
      </w:r>
      <w:r w:rsidRPr="0006556E">
        <w:rPr>
          <w:rFonts w:asciiTheme="minorHAnsi" w:eastAsia="Times New Roman" w:hAnsiTheme="minorHAnsi" w:cstheme="minorHAnsi"/>
          <w:szCs w:val="24"/>
        </w:rPr>
        <w:t>realizacj</w:t>
      </w:r>
      <w:r w:rsidR="00202EF1">
        <w:rPr>
          <w:rFonts w:asciiTheme="minorHAnsi" w:eastAsia="Times New Roman" w:hAnsiTheme="minorHAnsi" w:cstheme="minorHAnsi"/>
          <w:szCs w:val="24"/>
        </w:rPr>
        <w:t>i</w:t>
      </w:r>
      <w:r w:rsidRPr="0006556E">
        <w:rPr>
          <w:rFonts w:asciiTheme="minorHAnsi" w:eastAsia="Times New Roman" w:hAnsiTheme="minorHAnsi" w:cstheme="minorHAnsi"/>
          <w:szCs w:val="24"/>
        </w:rPr>
        <w:t xml:space="preserve"> umowy.</w:t>
      </w:r>
    </w:p>
    <w:p w14:paraId="4F468AF0" w14:textId="3A8D2C7F" w:rsidR="004A0F3D" w:rsidRPr="005A2C5A" w:rsidRDefault="004A0F3D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trike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Wykonawca jest odpowiedzialny za działania i zaniechania osób, przy pomocy których wykonuje umowę, jak za własne działania i zaniechania</w:t>
      </w:r>
      <w:r w:rsidR="00F61F99">
        <w:rPr>
          <w:rFonts w:asciiTheme="minorHAnsi" w:eastAsia="Times New Roman" w:hAnsiTheme="minorHAnsi" w:cstheme="minorHAnsi"/>
          <w:szCs w:val="24"/>
        </w:rPr>
        <w:t>.</w:t>
      </w:r>
    </w:p>
    <w:p w14:paraId="604CEE87" w14:textId="79D0D4B8" w:rsidR="00D90F1F" w:rsidRPr="0006556E" w:rsidRDefault="00D90F1F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W terminie 2 dni roboczych od daty zawarcia niniejszej umowy Zamawiający, w formie </w:t>
      </w:r>
      <w:r w:rsidR="00982601">
        <w:rPr>
          <w:rFonts w:asciiTheme="minorHAnsi" w:eastAsia="Times New Roman" w:hAnsiTheme="minorHAnsi" w:cstheme="minorHAnsi"/>
          <w:szCs w:val="24"/>
        </w:rPr>
        <w:br/>
      </w:r>
      <w:r w:rsidR="00F61F99">
        <w:rPr>
          <w:rFonts w:asciiTheme="minorHAnsi" w:eastAsia="Times New Roman" w:hAnsiTheme="minorHAnsi" w:cstheme="minorHAnsi"/>
          <w:szCs w:val="24"/>
        </w:rPr>
        <w:t>e-maila</w:t>
      </w:r>
      <w:r w:rsidRPr="0006556E">
        <w:rPr>
          <w:rFonts w:asciiTheme="minorHAnsi" w:eastAsia="Times New Roman" w:hAnsiTheme="minorHAnsi" w:cstheme="minorHAnsi"/>
          <w:szCs w:val="24"/>
        </w:rPr>
        <w:t>, przekaże Wykonawcy informacje i treści</w:t>
      </w:r>
      <w:r w:rsidR="00202EF1">
        <w:rPr>
          <w:rFonts w:asciiTheme="minorHAnsi" w:eastAsia="Times New Roman" w:hAnsiTheme="minorHAnsi" w:cstheme="minorHAnsi"/>
          <w:szCs w:val="24"/>
        </w:rPr>
        <w:t>,</w:t>
      </w:r>
      <w:r w:rsidRPr="0006556E">
        <w:rPr>
          <w:rFonts w:asciiTheme="minorHAnsi" w:eastAsia="Times New Roman" w:hAnsiTheme="minorHAnsi" w:cstheme="minorHAnsi"/>
          <w:szCs w:val="24"/>
        </w:rPr>
        <w:t xml:space="preserve"> niezbędne do oznakowania materiałów promocyjnych</w:t>
      </w:r>
      <w:r w:rsidR="00202EF1">
        <w:rPr>
          <w:rFonts w:asciiTheme="minorHAnsi" w:eastAsia="Times New Roman" w:hAnsiTheme="minorHAnsi" w:cstheme="minorHAnsi"/>
          <w:szCs w:val="24"/>
        </w:rPr>
        <w:t>,</w:t>
      </w:r>
      <w:r w:rsidR="00812DC6" w:rsidRPr="0006556E">
        <w:rPr>
          <w:rFonts w:asciiTheme="minorHAnsi" w:eastAsia="Times New Roman" w:hAnsiTheme="minorHAnsi" w:cstheme="minorHAnsi"/>
          <w:szCs w:val="24"/>
        </w:rPr>
        <w:t xml:space="preserve"> określonych </w:t>
      </w:r>
      <w:r w:rsidR="008A40F4" w:rsidRPr="0006556E">
        <w:rPr>
          <w:rFonts w:asciiTheme="minorHAnsi" w:eastAsia="Times New Roman" w:hAnsiTheme="minorHAnsi" w:cstheme="minorHAnsi"/>
          <w:szCs w:val="24"/>
        </w:rPr>
        <w:t xml:space="preserve">w </w:t>
      </w:r>
      <w:r w:rsidR="008C099A" w:rsidRPr="0006556E">
        <w:rPr>
          <w:rFonts w:asciiTheme="minorHAnsi" w:eastAsia="Times New Roman" w:hAnsiTheme="minorHAnsi" w:cstheme="minorHAnsi"/>
          <w:szCs w:val="24"/>
        </w:rPr>
        <w:t>OPZ</w:t>
      </w:r>
      <w:r w:rsidRPr="0006556E">
        <w:rPr>
          <w:rFonts w:asciiTheme="minorHAnsi" w:eastAsia="Times New Roman" w:hAnsiTheme="minorHAnsi" w:cstheme="minorHAnsi"/>
          <w:szCs w:val="24"/>
        </w:rPr>
        <w:t>.</w:t>
      </w:r>
    </w:p>
    <w:p w14:paraId="0267ACFA" w14:textId="17B6FC9F" w:rsidR="006E7798" w:rsidRPr="0006556E" w:rsidRDefault="006E7798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Wykonawca zobowiązany jest do przedstawienia Zamawiającemu projektów </w:t>
      </w:r>
      <w:r w:rsidR="00D765DE" w:rsidRPr="0006556E">
        <w:rPr>
          <w:rFonts w:asciiTheme="minorHAnsi" w:hAnsiTheme="minorHAnsi" w:cstheme="minorHAnsi"/>
          <w:szCs w:val="24"/>
        </w:rPr>
        <w:t xml:space="preserve">graficznych </w:t>
      </w:r>
      <w:r w:rsidRPr="0006556E">
        <w:rPr>
          <w:rFonts w:asciiTheme="minorHAnsi" w:hAnsiTheme="minorHAnsi" w:cstheme="minorHAnsi"/>
          <w:szCs w:val="24"/>
        </w:rPr>
        <w:t xml:space="preserve">oznakowań materiałów promocyjnych, w formie </w:t>
      </w:r>
      <w:r w:rsidR="00F61F99">
        <w:rPr>
          <w:rFonts w:asciiTheme="minorHAnsi" w:hAnsiTheme="minorHAnsi" w:cstheme="minorHAnsi"/>
          <w:szCs w:val="24"/>
        </w:rPr>
        <w:t>e-maila</w:t>
      </w:r>
      <w:r w:rsidRPr="0006556E">
        <w:rPr>
          <w:rFonts w:asciiTheme="minorHAnsi" w:hAnsiTheme="minorHAnsi" w:cstheme="minorHAnsi"/>
          <w:szCs w:val="24"/>
        </w:rPr>
        <w:t>, w ciągu 3 dni roboczych od przekazania przez Zamawiającego informacji i treści, o których mowa w ust.</w:t>
      </w:r>
      <w:r w:rsidR="002A5047">
        <w:rPr>
          <w:rFonts w:asciiTheme="minorHAnsi" w:hAnsiTheme="minorHAnsi" w:cstheme="minorHAnsi"/>
          <w:szCs w:val="24"/>
        </w:rPr>
        <w:t xml:space="preserve"> </w:t>
      </w:r>
      <w:r w:rsidR="00A5329E">
        <w:rPr>
          <w:rFonts w:asciiTheme="minorHAnsi" w:hAnsiTheme="minorHAnsi" w:cstheme="minorHAnsi"/>
          <w:szCs w:val="24"/>
        </w:rPr>
        <w:t>6</w:t>
      </w:r>
      <w:r w:rsidRPr="0006556E">
        <w:rPr>
          <w:rFonts w:asciiTheme="minorHAnsi" w:hAnsiTheme="minorHAnsi" w:cstheme="minorHAnsi"/>
          <w:szCs w:val="24"/>
        </w:rPr>
        <w:t xml:space="preserve">. </w:t>
      </w:r>
    </w:p>
    <w:p w14:paraId="5E63B6EE" w14:textId="077D3AC6" w:rsidR="006E7798" w:rsidRPr="0006556E" w:rsidRDefault="006E7798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Zamawiający zastrzega sobie prawo do wnoszenia uwag do projektów </w:t>
      </w:r>
      <w:r w:rsidR="00CA5AFF" w:rsidRPr="0006556E">
        <w:rPr>
          <w:rFonts w:asciiTheme="minorHAnsi" w:eastAsia="Times New Roman" w:hAnsiTheme="minorHAnsi" w:cstheme="minorHAnsi"/>
          <w:szCs w:val="24"/>
        </w:rPr>
        <w:t xml:space="preserve">graficznych </w:t>
      </w:r>
      <w:r w:rsidR="009210CD" w:rsidRPr="0006556E">
        <w:rPr>
          <w:rFonts w:asciiTheme="minorHAnsi" w:eastAsia="Times New Roman" w:hAnsiTheme="minorHAnsi" w:cstheme="minorHAnsi"/>
          <w:szCs w:val="24"/>
        </w:rPr>
        <w:t xml:space="preserve">oznakowań </w:t>
      </w:r>
      <w:r w:rsidRPr="0006556E">
        <w:rPr>
          <w:rFonts w:asciiTheme="minorHAnsi" w:eastAsia="Times New Roman" w:hAnsiTheme="minorHAnsi" w:cstheme="minorHAnsi"/>
          <w:szCs w:val="24"/>
        </w:rPr>
        <w:t>przedstawionych przez Wykonawcę. Zamawiającemu przysługuje każdorazowo 1 dzień roboczy na zgłoszenie uwag</w:t>
      </w:r>
      <w:r w:rsidR="006D043A">
        <w:rPr>
          <w:rFonts w:asciiTheme="minorHAnsi" w:eastAsia="Times New Roman" w:hAnsiTheme="minorHAnsi" w:cstheme="minorHAnsi"/>
          <w:szCs w:val="24"/>
        </w:rPr>
        <w:t xml:space="preserve"> </w:t>
      </w:r>
      <w:r w:rsidR="006D043A" w:rsidRPr="00A571A2">
        <w:rPr>
          <w:rFonts w:asciiTheme="minorHAnsi" w:eastAsia="Times New Roman" w:hAnsiTheme="minorHAnsi" w:cstheme="minorHAnsi"/>
          <w:szCs w:val="24"/>
        </w:rPr>
        <w:t>od dnia otrzymania projektów</w:t>
      </w:r>
      <w:r w:rsidRPr="00A571A2">
        <w:rPr>
          <w:rFonts w:asciiTheme="minorHAnsi" w:eastAsia="Times New Roman" w:hAnsiTheme="minorHAnsi" w:cstheme="minorHAnsi"/>
          <w:szCs w:val="24"/>
        </w:rPr>
        <w:t>.</w:t>
      </w:r>
    </w:p>
    <w:p w14:paraId="326DA693" w14:textId="3CA1B5F9" w:rsidR="006E7798" w:rsidRPr="00515C19" w:rsidRDefault="006E7798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515C19">
        <w:rPr>
          <w:rFonts w:asciiTheme="minorHAnsi" w:eastAsia="Times New Roman" w:hAnsiTheme="minorHAnsi" w:cstheme="minorHAnsi"/>
          <w:szCs w:val="24"/>
        </w:rPr>
        <w:t>Wykonawca zobowiązuje się przyjmować i wprowadzać uwagi</w:t>
      </w:r>
      <w:r w:rsidR="00202EF1">
        <w:rPr>
          <w:rFonts w:asciiTheme="minorHAnsi" w:eastAsia="Times New Roman" w:hAnsiTheme="minorHAnsi" w:cstheme="minorHAnsi"/>
          <w:szCs w:val="24"/>
        </w:rPr>
        <w:t>,</w:t>
      </w:r>
      <w:r w:rsidRPr="00515C19">
        <w:rPr>
          <w:rFonts w:asciiTheme="minorHAnsi" w:eastAsia="Times New Roman" w:hAnsiTheme="minorHAnsi" w:cstheme="minorHAnsi"/>
          <w:szCs w:val="24"/>
        </w:rPr>
        <w:t xml:space="preserve"> zgłoszone przez Zamawiającego, każdorazowo w ciągu 1 dnia roboczego od ich zgłoszenia przez Zamawiającego aż do momentu ostatecznej akceptacji projektów. </w:t>
      </w:r>
    </w:p>
    <w:p w14:paraId="339C2547" w14:textId="7A81B34E" w:rsidR="008A40F4" w:rsidRPr="0006556E" w:rsidRDefault="006E7798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bookmarkStart w:id="1" w:name="_Hlk152151790"/>
      <w:r w:rsidRPr="0006556E">
        <w:rPr>
          <w:rFonts w:asciiTheme="minorHAnsi" w:eastAsia="Calibri" w:hAnsiTheme="minorHAnsi" w:cstheme="minorHAnsi"/>
          <w:szCs w:val="24"/>
        </w:rPr>
        <w:t>Po wprowadzeniu wszystkich poprawek Zamawiający dokona ostatecznej akceptacji</w:t>
      </w:r>
      <w:bookmarkEnd w:id="1"/>
      <w:r w:rsidR="003B6868" w:rsidRPr="003B6868">
        <w:rPr>
          <w:rFonts w:asciiTheme="minorHAnsi" w:eastAsia="Calibri" w:hAnsiTheme="minorHAnsi" w:cstheme="minorHAnsi"/>
          <w:szCs w:val="24"/>
        </w:rPr>
        <w:t xml:space="preserve"> </w:t>
      </w:r>
      <w:r w:rsidR="00DD640D">
        <w:rPr>
          <w:rFonts w:asciiTheme="minorHAnsi" w:eastAsia="Calibri" w:hAnsiTheme="minorHAnsi" w:cstheme="minorHAnsi"/>
          <w:szCs w:val="24"/>
        </w:rPr>
        <w:br/>
      </w:r>
      <w:r w:rsidR="003B6868" w:rsidRPr="0006556E">
        <w:rPr>
          <w:rFonts w:asciiTheme="minorHAnsi" w:eastAsia="Calibri" w:hAnsiTheme="minorHAnsi" w:cstheme="minorHAnsi"/>
          <w:szCs w:val="24"/>
        </w:rPr>
        <w:t xml:space="preserve">w formie </w:t>
      </w:r>
      <w:r w:rsidR="003B6868">
        <w:rPr>
          <w:rFonts w:asciiTheme="minorHAnsi" w:eastAsia="Calibri" w:hAnsiTheme="minorHAnsi" w:cstheme="minorHAnsi"/>
          <w:szCs w:val="24"/>
        </w:rPr>
        <w:t>e-maila</w:t>
      </w:r>
      <w:r w:rsidR="008C099A" w:rsidRPr="0006556E">
        <w:rPr>
          <w:rFonts w:asciiTheme="minorHAnsi" w:eastAsia="Calibri" w:hAnsiTheme="minorHAnsi" w:cstheme="minorHAnsi"/>
          <w:szCs w:val="24"/>
        </w:rPr>
        <w:t xml:space="preserve"> wszystkich </w:t>
      </w:r>
      <w:r w:rsidRPr="0006556E">
        <w:rPr>
          <w:rFonts w:asciiTheme="minorHAnsi" w:eastAsia="Calibri" w:hAnsiTheme="minorHAnsi" w:cstheme="minorHAnsi"/>
          <w:szCs w:val="24"/>
        </w:rPr>
        <w:t xml:space="preserve">projektów </w:t>
      </w:r>
      <w:r w:rsidR="00D765DE" w:rsidRPr="0006556E">
        <w:rPr>
          <w:rFonts w:asciiTheme="minorHAnsi" w:eastAsia="Calibri" w:hAnsiTheme="minorHAnsi" w:cstheme="minorHAnsi"/>
          <w:szCs w:val="24"/>
        </w:rPr>
        <w:t xml:space="preserve">graficznych </w:t>
      </w:r>
      <w:r w:rsidRPr="0006556E">
        <w:rPr>
          <w:rFonts w:asciiTheme="minorHAnsi" w:eastAsia="Calibri" w:hAnsiTheme="minorHAnsi" w:cstheme="minorHAnsi"/>
          <w:szCs w:val="24"/>
        </w:rPr>
        <w:t>oznakowań materiałów promocyjnych</w:t>
      </w:r>
      <w:r w:rsidR="008C099A" w:rsidRPr="0006556E">
        <w:rPr>
          <w:rFonts w:asciiTheme="minorHAnsi" w:eastAsia="Calibri" w:hAnsiTheme="minorHAnsi" w:cstheme="minorHAnsi"/>
          <w:szCs w:val="24"/>
        </w:rPr>
        <w:t xml:space="preserve"> określonych w OPZ</w:t>
      </w:r>
      <w:r w:rsidR="003B6868">
        <w:rPr>
          <w:rFonts w:asciiTheme="minorHAnsi" w:eastAsia="Calibri" w:hAnsiTheme="minorHAnsi" w:cstheme="minorHAnsi"/>
          <w:szCs w:val="24"/>
        </w:rPr>
        <w:t>.</w:t>
      </w:r>
    </w:p>
    <w:p w14:paraId="084EE066" w14:textId="72EDB3D0" w:rsidR="006E7798" w:rsidRPr="0006556E" w:rsidRDefault="006E7798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Zamawiający zastrzega sobie prawo do zorganizowania s</w:t>
      </w:r>
      <w:r w:rsidR="00565EFA">
        <w:rPr>
          <w:rFonts w:asciiTheme="minorHAnsi" w:eastAsia="Times New Roman" w:hAnsiTheme="minorHAnsi" w:cstheme="minorHAnsi"/>
          <w:szCs w:val="24"/>
        </w:rPr>
        <w:t>potkań roboczych (maksymalnie dwóch)</w:t>
      </w:r>
      <w:r w:rsidRPr="0006556E">
        <w:rPr>
          <w:rFonts w:asciiTheme="minorHAnsi" w:eastAsia="Times New Roman" w:hAnsiTheme="minorHAnsi" w:cstheme="minorHAnsi"/>
          <w:szCs w:val="24"/>
        </w:rPr>
        <w:t xml:space="preserve"> z</w:t>
      </w:r>
      <w:r w:rsidR="00A359EE">
        <w:rPr>
          <w:rFonts w:asciiTheme="minorHAnsi" w:eastAsia="Times New Roman" w:hAnsiTheme="minorHAnsi" w:cstheme="minorHAnsi"/>
          <w:szCs w:val="24"/>
        </w:rPr>
        <w:t xml:space="preserve"> </w:t>
      </w:r>
      <w:r w:rsidRPr="0006556E">
        <w:rPr>
          <w:rFonts w:asciiTheme="minorHAnsi" w:eastAsia="Times New Roman" w:hAnsiTheme="minorHAnsi" w:cstheme="minorHAnsi"/>
          <w:szCs w:val="24"/>
        </w:rPr>
        <w:t>Wykonawcą</w:t>
      </w:r>
      <w:r w:rsidR="00A359EE">
        <w:rPr>
          <w:rFonts w:asciiTheme="minorHAnsi" w:eastAsia="Times New Roman" w:hAnsiTheme="minorHAnsi" w:cstheme="minorHAnsi"/>
          <w:szCs w:val="24"/>
        </w:rPr>
        <w:t xml:space="preserve"> </w:t>
      </w:r>
      <w:r w:rsidR="008C5ADF">
        <w:rPr>
          <w:rFonts w:asciiTheme="minorHAnsi" w:eastAsia="Times New Roman" w:hAnsiTheme="minorHAnsi" w:cstheme="minorHAnsi"/>
          <w:szCs w:val="24"/>
        </w:rPr>
        <w:t xml:space="preserve">pod adresem </w:t>
      </w:r>
      <w:r w:rsidR="00515C19">
        <w:rPr>
          <w:rFonts w:asciiTheme="minorHAnsi" w:eastAsia="Times New Roman" w:hAnsiTheme="minorHAnsi" w:cstheme="minorHAnsi"/>
          <w:szCs w:val="24"/>
        </w:rPr>
        <w:t>Zamawiającego</w:t>
      </w:r>
      <w:r w:rsidR="00A359EE">
        <w:rPr>
          <w:rFonts w:asciiTheme="minorHAnsi" w:eastAsia="Times New Roman" w:hAnsiTheme="minorHAnsi" w:cstheme="minorHAnsi"/>
          <w:szCs w:val="24"/>
        </w:rPr>
        <w:t>.</w:t>
      </w:r>
      <w:r w:rsidR="00A359EE" w:rsidRPr="0006556E">
        <w:rPr>
          <w:rFonts w:asciiTheme="minorHAnsi" w:eastAsia="Times New Roman" w:hAnsiTheme="minorHAnsi" w:cstheme="minorHAnsi"/>
          <w:szCs w:val="24"/>
        </w:rPr>
        <w:t xml:space="preserve"> Wykonawca</w:t>
      </w:r>
      <w:r w:rsidRPr="0006556E">
        <w:rPr>
          <w:rFonts w:asciiTheme="minorHAnsi" w:eastAsia="Times New Roman" w:hAnsiTheme="minorHAnsi" w:cstheme="minorHAnsi"/>
          <w:szCs w:val="24"/>
        </w:rPr>
        <w:t xml:space="preserve"> zobowiązuje się stawić </w:t>
      </w:r>
      <w:r w:rsidRPr="0006556E">
        <w:rPr>
          <w:rFonts w:asciiTheme="minorHAnsi" w:eastAsia="Times New Roman" w:hAnsiTheme="minorHAnsi" w:cstheme="minorHAnsi"/>
          <w:szCs w:val="24"/>
        </w:rPr>
        <w:lastRenderedPageBreak/>
        <w:t>na każde spotkanie na własny koszt.</w:t>
      </w:r>
    </w:p>
    <w:p w14:paraId="55036718" w14:textId="24182A26" w:rsidR="00522B72" w:rsidRPr="005B610B" w:rsidRDefault="00522B72" w:rsidP="001A119A">
      <w:pPr>
        <w:pStyle w:val="Akapitzlist"/>
        <w:numPr>
          <w:ilvl w:val="0"/>
          <w:numId w:val="16"/>
        </w:numPr>
        <w:spacing w:line="276" w:lineRule="auto"/>
        <w:ind w:left="426" w:hanging="426"/>
        <w:rPr>
          <w:rFonts w:asciiTheme="minorHAnsi" w:eastAsia="Times New Roman" w:hAnsiTheme="minorHAnsi" w:cstheme="minorHAnsi"/>
          <w:strike/>
          <w:szCs w:val="24"/>
        </w:rPr>
      </w:pPr>
      <w:r w:rsidRPr="002B24C3">
        <w:rPr>
          <w:rFonts w:asciiTheme="minorHAnsi" w:eastAsia="Times New Roman" w:hAnsiTheme="minorHAnsi" w:cstheme="minorHAnsi"/>
          <w:szCs w:val="24"/>
        </w:rPr>
        <w:t xml:space="preserve">Wykonawca w terminie 3 dni </w:t>
      </w:r>
      <w:r w:rsidR="005D6B46" w:rsidRPr="002B24C3">
        <w:rPr>
          <w:rFonts w:asciiTheme="minorHAnsi" w:eastAsia="Times New Roman" w:hAnsiTheme="minorHAnsi" w:cstheme="minorHAnsi"/>
          <w:szCs w:val="24"/>
        </w:rPr>
        <w:t xml:space="preserve">roboczych </w:t>
      </w:r>
      <w:r w:rsidRPr="002B24C3">
        <w:rPr>
          <w:rFonts w:asciiTheme="minorHAnsi" w:eastAsia="Times New Roman" w:hAnsiTheme="minorHAnsi" w:cstheme="minorHAnsi"/>
          <w:szCs w:val="24"/>
        </w:rPr>
        <w:t>od dnia zawarcia niniejszej umowy dostarczy Zamawiającemu wykaz cen jednostkow</w:t>
      </w:r>
      <w:r w:rsidR="00394D34">
        <w:rPr>
          <w:rFonts w:asciiTheme="minorHAnsi" w:eastAsia="Times New Roman" w:hAnsiTheme="minorHAnsi" w:cstheme="minorHAnsi"/>
          <w:szCs w:val="24"/>
        </w:rPr>
        <w:t>ych</w:t>
      </w:r>
      <w:r w:rsidRPr="002B24C3">
        <w:rPr>
          <w:rFonts w:asciiTheme="minorHAnsi" w:eastAsia="Times New Roman" w:hAnsiTheme="minorHAnsi" w:cstheme="minorHAnsi"/>
          <w:szCs w:val="24"/>
        </w:rPr>
        <w:t xml:space="preserve"> materiałów promocyjnych określonych w OPZ.</w:t>
      </w:r>
    </w:p>
    <w:p w14:paraId="7E96ECD7" w14:textId="77777777" w:rsidR="00522B72" w:rsidRPr="0006556E" w:rsidRDefault="00522B72" w:rsidP="00384B74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 2</w:t>
      </w:r>
    </w:p>
    <w:p w14:paraId="7F08EE3C" w14:textId="7745F746" w:rsidR="00522B72" w:rsidRPr="00200BC4" w:rsidRDefault="00522B72" w:rsidP="00384B74">
      <w:pPr>
        <w:pStyle w:val="Nagwek1"/>
        <w:spacing w:before="0" w:after="120" w:line="276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200BC4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Dostawa i odbiór przedmiotu </w:t>
      </w:r>
      <w:r w:rsidR="00200BC4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umowy</w:t>
      </w:r>
    </w:p>
    <w:p w14:paraId="59C90FE3" w14:textId="4A6951F0" w:rsidR="006D2E23" w:rsidRDefault="006D2E23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>
        <w:rPr>
          <w:rFonts w:asciiTheme="minorHAnsi" w:eastAsia="Times New Roman" w:hAnsiTheme="minorHAnsi" w:cstheme="minorHAnsi"/>
          <w:szCs w:val="24"/>
        </w:rPr>
        <w:t>Dostawa materiałów promocyjnych odbędzie się w dwóch etapach:</w:t>
      </w:r>
    </w:p>
    <w:p w14:paraId="56AF4B54" w14:textId="4D972AB3" w:rsidR="006D2E23" w:rsidRPr="003C2251" w:rsidRDefault="006D2E23" w:rsidP="006D2E23">
      <w:pPr>
        <w:pStyle w:val="Akapitzlist"/>
        <w:numPr>
          <w:ilvl w:val="0"/>
          <w:numId w:val="43"/>
        </w:numPr>
        <w:spacing w:line="276" w:lineRule="auto"/>
        <w:ind w:left="709" w:hanging="283"/>
        <w:rPr>
          <w:rFonts w:asciiTheme="minorHAnsi" w:eastAsia="Times New Roman" w:hAnsiTheme="minorHAnsi" w:cstheme="minorHAnsi"/>
          <w:szCs w:val="24"/>
        </w:rPr>
      </w:pPr>
      <w:r>
        <w:rPr>
          <w:rFonts w:asciiTheme="minorHAnsi" w:eastAsia="Times New Roman" w:hAnsiTheme="minorHAnsi" w:cstheme="minorHAnsi"/>
          <w:szCs w:val="24"/>
        </w:rPr>
        <w:t xml:space="preserve">Etap </w:t>
      </w:r>
      <w:r w:rsidR="00BE5BDD">
        <w:rPr>
          <w:rFonts w:asciiTheme="minorHAnsi" w:eastAsia="Times New Roman" w:hAnsiTheme="minorHAnsi" w:cstheme="minorHAnsi"/>
          <w:szCs w:val="24"/>
        </w:rPr>
        <w:t>I</w:t>
      </w:r>
      <w:r>
        <w:rPr>
          <w:rFonts w:asciiTheme="minorHAnsi" w:eastAsia="Times New Roman" w:hAnsiTheme="minorHAnsi" w:cstheme="minorHAnsi"/>
          <w:szCs w:val="24"/>
        </w:rPr>
        <w:t xml:space="preserve"> – art</w:t>
      </w:r>
      <w:r w:rsidR="00490867">
        <w:rPr>
          <w:rFonts w:asciiTheme="minorHAnsi" w:eastAsia="Times New Roman" w:hAnsiTheme="minorHAnsi" w:cstheme="minorHAnsi"/>
          <w:szCs w:val="24"/>
        </w:rPr>
        <w:t>ykuły</w:t>
      </w:r>
      <w:r>
        <w:rPr>
          <w:rFonts w:asciiTheme="minorHAnsi" w:eastAsia="Times New Roman" w:hAnsiTheme="minorHAnsi" w:cstheme="minorHAnsi"/>
          <w:szCs w:val="24"/>
        </w:rPr>
        <w:t xml:space="preserve"> </w:t>
      </w:r>
      <w:r w:rsidRPr="003C2251">
        <w:rPr>
          <w:rFonts w:asciiTheme="minorHAnsi" w:eastAsia="Times New Roman" w:hAnsiTheme="minorHAnsi" w:cstheme="minorHAnsi"/>
          <w:szCs w:val="24"/>
        </w:rPr>
        <w:t>objęte poz. 1 – 2</w:t>
      </w:r>
      <w:r w:rsidR="008C726B" w:rsidRPr="003C2251">
        <w:rPr>
          <w:rFonts w:asciiTheme="minorHAnsi" w:eastAsia="Times New Roman" w:hAnsiTheme="minorHAnsi" w:cstheme="minorHAnsi"/>
          <w:szCs w:val="24"/>
        </w:rPr>
        <w:t>2</w:t>
      </w:r>
      <w:r w:rsidRPr="003C2251">
        <w:rPr>
          <w:rFonts w:asciiTheme="minorHAnsi" w:eastAsia="Times New Roman" w:hAnsiTheme="minorHAnsi" w:cstheme="minorHAnsi"/>
          <w:szCs w:val="24"/>
        </w:rPr>
        <w:t xml:space="preserve"> </w:t>
      </w:r>
      <w:r w:rsidR="00111E59" w:rsidRPr="003C2251">
        <w:rPr>
          <w:rFonts w:asciiTheme="minorHAnsi" w:eastAsia="Times New Roman" w:hAnsiTheme="minorHAnsi" w:cstheme="minorHAnsi"/>
          <w:szCs w:val="24"/>
        </w:rPr>
        <w:t xml:space="preserve">Rozdz. IV </w:t>
      </w:r>
      <w:r w:rsidRPr="003C2251">
        <w:rPr>
          <w:rFonts w:asciiTheme="minorHAnsi" w:eastAsia="Times New Roman" w:hAnsiTheme="minorHAnsi" w:cstheme="minorHAnsi"/>
          <w:szCs w:val="24"/>
        </w:rPr>
        <w:t>OPZ</w:t>
      </w:r>
      <w:r w:rsidR="003C2251">
        <w:rPr>
          <w:rFonts w:asciiTheme="minorHAnsi" w:eastAsia="Times New Roman" w:hAnsiTheme="minorHAnsi" w:cstheme="minorHAnsi"/>
          <w:szCs w:val="24"/>
        </w:rPr>
        <w:t>,</w:t>
      </w:r>
    </w:p>
    <w:p w14:paraId="54F9461F" w14:textId="0B7BD6EA" w:rsidR="006D2E23" w:rsidRPr="009B1588" w:rsidRDefault="006D2E23" w:rsidP="006D2E23">
      <w:pPr>
        <w:pStyle w:val="Akapitzlist"/>
        <w:numPr>
          <w:ilvl w:val="0"/>
          <w:numId w:val="43"/>
        </w:numPr>
        <w:spacing w:line="276" w:lineRule="auto"/>
        <w:ind w:left="709" w:hanging="283"/>
        <w:rPr>
          <w:rFonts w:asciiTheme="minorHAnsi" w:eastAsia="Times New Roman" w:hAnsiTheme="minorHAnsi" w:cstheme="minorHAnsi"/>
          <w:szCs w:val="24"/>
        </w:rPr>
      </w:pPr>
      <w:r>
        <w:rPr>
          <w:rFonts w:asciiTheme="minorHAnsi" w:eastAsia="Times New Roman" w:hAnsiTheme="minorHAnsi" w:cstheme="minorHAnsi"/>
          <w:szCs w:val="24"/>
        </w:rPr>
        <w:t xml:space="preserve">Etap </w:t>
      </w:r>
      <w:r w:rsidR="00BE5BDD">
        <w:rPr>
          <w:rFonts w:asciiTheme="minorHAnsi" w:eastAsia="Times New Roman" w:hAnsiTheme="minorHAnsi" w:cstheme="minorHAnsi"/>
          <w:szCs w:val="24"/>
        </w:rPr>
        <w:t>II</w:t>
      </w:r>
      <w:r>
        <w:rPr>
          <w:rFonts w:asciiTheme="minorHAnsi" w:eastAsia="Times New Roman" w:hAnsiTheme="minorHAnsi" w:cstheme="minorHAnsi"/>
          <w:szCs w:val="24"/>
        </w:rPr>
        <w:t xml:space="preserve"> – art</w:t>
      </w:r>
      <w:r w:rsidR="003B6868">
        <w:rPr>
          <w:rFonts w:asciiTheme="minorHAnsi" w:eastAsia="Times New Roman" w:hAnsiTheme="minorHAnsi" w:cstheme="minorHAnsi"/>
          <w:szCs w:val="24"/>
        </w:rPr>
        <w:t xml:space="preserve">ykuły </w:t>
      </w:r>
      <w:r w:rsidRPr="009B1588">
        <w:rPr>
          <w:rFonts w:asciiTheme="minorHAnsi" w:eastAsia="Times New Roman" w:hAnsiTheme="minorHAnsi" w:cstheme="minorHAnsi"/>
          <w:szCs w:val="24"/>
        </w:rPr>
        <w:t>objęte poz. 2</w:t>
      </w:r>
      <w:r w:rsidR="008C726B" w:rsidRPr="009B1588">
        <w:rPr>
          <w:rFonts w:asciiTheme="minorHAnsi" w:eastAsia="Times New Roman" w:hAnsiTheme="minorHAnsi" w:cstheme="minorHAnsi"/>
          <w:szCs w:val="24"/>
        </w:rPr>
        <w:t>3</w:t>
      </w:r>
      <w:r w:rsidRPr="009B1588">
        <w:rPr>
          <w:rFonts w:asciiTheme="minorHAnsi" w:eastAsia="Times New Roman" w:hAnsiTheme="minorHAnsi" w:cstheme="minorHAnsi"/>
          <w:szCs w:val="24"/>
        </w:rPr>
        <w:t xml:space="preserve"> i 2</w:t>
      </w:r>
      <w:r w:rsidR="008C726B" w:rsidRPr="009B1588">
        <w:rPr>
          <w:rFonts w:asciiTheme="minorHAnsi" w:eastAsia="Times New Roman" w:hAnsiTheme="minorHAnsi" w:cstheme="minorHAnsi"/>
          <w:szCs w:val="24"/>
        </w:rPr>
        <w:t>4</w:t>
      </w:r>
      <w:r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Pr="009B1588">
        <w:rPr>
          <w:rFonts w:asciiTheme="minorHAnsi" w:eastAsia="Times New Roman" w:hAnsiTheme="minorHAnsi" w:cstheme="minorHAnsi"/>
          <w:szCs w:val="24"/>
        </w:rPr>
        <w:t>OPZ</w:t>
      </w:r>
      <w:r w:rsidR="00421E08" w:rsidRPr="009B1588">
        <w:rPr>
          <w:rFonts w:asciiTheme="minorHAnsi" w:eastAsia="Times New Roman" w:hAnsiTheme="minorHAnsi" w:cstheme="minorHAnsi"/>
          <w:szCs w:val="24"/>
        </w:rPr>
        <w:t>.</w:t>
      </w:r>
    </w:p>
    <w:p w14:paraId="14A87700" w14:textId="74C1DD47" w:rsidR="006E7798" w:rsidRPr="009F602D" w:rsidRDefault="006D2E23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>
        <w:rPr>
          <w:rFonts w:asciiTheme="minorHAnsi" w:eastAsia="Times New Roman" w:hAnsiTheme="minorHAnsi" w:cstheme="minorHAnsi"/>
          <w:szCs w:val="24"/>
        </w:rPr>
        <w:t>Każdorazowo</w:t>
      </w:r>
      <w:r w:rsidR="003B6868">
        <w:rPr>
          <w:rFonts w:asciiTheme="minorHAnsi" w:eastAsia="Times New Roman" w:hAnsiTheme="minorHAnsi" w:cstheme="minorHAnsi"/>
          <w:szCs w:val="24"/>
        </w:rPr>
        <w:t xml:space="preserve"> </w:t>
      </w:r>
      <w:r>
        <w:rPr>
          <w:rFonts w:asciiTheme="minorHAnsi" w:eastAsia="Times New Roman" w:hAnsiTheme="minorHAnsi" w:cstheme="minorHAnsi"/>
          <w:szCs w:val="24"/>
        </w:rPr>
        <w:t>d</w:t>
      </w:r>
      <w:r w:rsidR="00D90F1F" w:rsidRPr="00200BC4">
        <w:rPr>
          <w:rFonts w:asciiTheme="minorHAnsi" w:eastAsia="Times New Roman" w:hAnsiTheme="minorHAnsi" w:cstheme="minorHAnsi"/>
          <w:szCs w:val="24"/>
        </w:rPr>
        <w:t>ostawa</w:t>
      </w:r>
      <w:r w:rsidR="001A119A" w:rsidRPr="00200BC4">
        <w:rPr>
          <w:rFonts w:asciiTheme="minorHAnsi" w:eastAsia="Times New Roman" w:hAnsiTheme="minorHAnsi" w:cstheme="minorHAnsi"/>
          <w:szCs w:val="24"/>
        </w:rPr>
        <w:t>, rozładunek i wniesienie</w:t>
      </w:r>
      <w:r w:rsidR="00F61994" w:rsidRPr="00200BC4">
        <w:rPr>
          <w:rFonts w:asciiTheme="minorHAnsi" w:eastAsia="Times New Roman" w:hAnsiTheme="minorHAnsi" w:cstheme="minorHAnsi"/>
          <w:szCs w:val="24"/>
        </w:rPr>
        <w:t xml:space="preserve"> przedmiotu umowy</w:t>
      </w:r>
      <w:r w:rsidR="00657C47">
        <w:rPr>
          <w:rFonts w:asciiTheme="minorHAnsi" w:eastAsia="Times New Roman" w:hAnsiTheme="minorHAnsi" w:cstheme="minorHAnsi"/>
          <w:szCs w:val="24"/>
        </w:rPr>
        <w:t xml:space="preserve"> nastąpi</w:t>
      </w:r>
      <w:r w:rsidR="00202EF1">
        <w:rPr>
          <w:rFonts w:asciiTheme="minorHAnsi" w:eastAsia="Times New Roman" w:hAnsiTheme="minorHAnsi" w:cstheme="minorHAnsi"/>
          <w:szCs w:val="24"/>
        </w:rPr>
        <w:t xml:space="preserve"> przez Wykonawcę </w:t>
      </w:r>
      <w:r w:rsidR="00657C47">
        <w:rPr>
          <w:rFonts w:asciiTheme="minorHAnsi" w:eastAsia="Times New Roman" w:hAnsiTheme="minorHAnsi" w:cstheme="minorHAnsi"/>
          <w:szCs w:val="24"/>
        </w:rPr>
        <w:t xml:space="preserve">pod adres </w:t>
      </w:r>
      <w:r w:rsidR="00565EFA" w:rsidRPr="009F602D">
        <w:rPr>
          <w:rFonts w:asciiTheme="minorHAnsi" w:eastAsia="Times New Roman" w:hAnsiTheme="minorHAnsi" w:cstheme="minorHAnsi"/>
          <w:szCs w:val="24"/>
        </w:rPr>
        <w:t>Zamawiającego w Opolu,</w:t>
      </w:r>
      <w:r w:rsidR="00D77C65" w:rsidRPr="009F602D">
        <w:rPr>
          <w:rFonts w:asciiTheme="minorHAnsi" w:eastAsia="Times New Roman" w:hAnsiTheme="minorHAnsi" w:cstheme="minorHAnsi"/>
          <w:szCs w:val="24"/>
        </w:rPr>
        <w:t xml:space="preserve"> </w:t>
      </w:r>
      <w:r w:rsidR="00565EFA" w:rsidRPr="009F602D">
        <w:rPr>
          <w:rFonts w:asciiTheme="minorHAnsi" w:eastAsia="Times New Roman" w:hAnsiTheme="minorHAnsi" w:cstheme="minorHAnsi"/>
          <w:szCs w:val="24"/>
        </w:rPr>
        <w:t xml:space="preserve">ul. </w:t>
      </w:r>
      <w:r w:rsidR="00BD5268">
        <w:rPr>
          <w:rFonts w:asciiTheme="minorHAnsi" w:eastAsia="Times New Roman" w:hAnsiTheme="minorHAnsi" w:cstheme="minorHAnsi"/>
          <w:szCs w:val="24"/>
        </w:rPr>
        <w:t>Żeromskiego 3</w:t>
      </w:r>
      <w:r w:rsidR="00565EFA" w:rsidRPr="009F602D">
        <w:rPr>
          <w:rFonts w:asciiTheme="minorHAnsi" w:eastAsia="Times New Roman" w:hAnsiTheme="minorHAnsi" w:cstheme="minorHAnsi"/>
          <w:szCs w:val="24"/>
        </w:rPr>
        <w:t>, I</w:t>
      </w:r>
      <w:r w:rsidR="0056065D" w:rsidRPr="009F602D">
        <w:rPr>
          <w:rFonts w:asciiTheme="minorHAnsi" w:eastAsia="Times New Roman" w:hAnsiTheme="minorHAnsi" w:cstheme="minorHAnsi"/>
          <w:szCs w:val="24"/>
        </w:rPr>
        <w:t xml:space="preserve"> </w:t>
      </w:r>
      <w:r w:rsidR="00565EFA" w:rsidRPr="009F602D">
        <w:rPr>
          <w:rFonts w:asciiTheme="minorHAnsi" w:eastAsia="Times New Roman" w:hAnsiTheme="minorHAnsi" w:cstheme="minorHAnsi"/>
          <w:szCs w:val="24"/>
        </w:rPr>
        <w:t xml:space="preserve">piętro, pokój </w:t>
      </w:r>
      <w:r w:rsidR="00BD5268">
        <w:rPr>
          <w:rFonts w:asciiTheme="minorHAnsi" w:eastAsia="Times New Roman" w:hAnsiTheme="minorHAnsi" w:cstheme="minorHAnsi"/>
          <w:szCs w:val="24"/>
        </w:rPr>
        <w:t>3</w:t>
      </w:r>
      <w:r w:rsidR="00981D18">
        <w:rPr>
          <w:rFonts w:asciiTheme="minorHAnsi" w:eastAsia="Times New Roman" w:hAnsiTheme="minorHAnsi" w:cstheme="minorHAnsi"/>
          <w:szCs w:val="24"/>
        </w:rPr>
        <w:t xml:space="preserve"> i </w:t>
      </w:r>
      <w:r w:rsidR="00BD5268">
        <w:rPr>
          <w:rFonts w:asciiTheme="minorHAnsi" w:eastAsia="Times New Roman" w:hAnsiTheme="minorHAnsi" w:cstheme="minorHAnsi"/>
          <w:szCs w:val="24"/>
        </w:rPr>
        <w:t>4</w:t>
      </w:r>
      <w:r w:rsidR="00490867" w:rsidRPr="009F602D">
        <w:rPr>
          <w:rFonts w:asciiTheme="minorHAnsi" w:eastAsia="Times New Roman" w:hAnsiTheme="minorHAnsi" w:cstheme="minorHAnsi"/>
          <w:szCs w:val="24"/>
        </w:rPr>
        <w:t>,</w:t>
      </w:r>
      <w:r w:rsidR="00202EF1">
        <w:rPr>
          <w:rFonts w:asciiTheme="minorHAnsi" w:eastAsia="Times New Roman" w:hAnsiTheme="minorHAnsi" w:cstheme="minorHAnsi"/>
          <w:szCs w:val="24"/>
        </w:rPr>
        <w:t xml:space="preserve"> </w:t>
      </w:r>
      <w:r w:rsidR="007B5E71">
        <w:rPr>
          <w:rFonts w:asciiTheme="minorHAnsi" w:eastAsia="Times New Roman" w:hAnsiTheme="minorHAnsi" w:cstheme="minorHAnsi"/>
          <w:szCs w:val="24"/>
        </w:rPr>
        <w:br/>
      </w:r>
      <w:r w:rsidR="005D6B46" w:rsidRPr="009F602D">
        <w:rPr>
          <w:rFonts w:asciiTheme="minorHAnsi" w:eastAsia="Times New Roman" w:hAnsiTheme="minorHAnsi" w:cstheme="minorHAnsi"/>
          <w:szCs w:val="24"/>
        </w:rPr>
        <w:t>w go</w:t>
      </w:r>
      <w:r w:rsidR="00565EFA" w:rsidRPr="009F602D">
        <w:rPr>
          <w:rFonts w:asciiTheme="minorHAnsi" w:eastAsia="Times New Roman" w:hAnsiTheme="minorHAnsi" w:cstheme="minorHAnsi"/>
          <w:szCs w:val="24"/>
        </w:rPr>
        <w:t xml:space="preserve">dzinach pracy </w:t>
      </w:r>
      <w:r w:rsidR="00565EFA" w:rsidRPr="00446621">
        <w:rPr>
          <w:rFonts w:asciiTheme="minorHAnsi" w:eastAsia="Times New Roman" w:hAnsiTheme="minorHAnsi" w:cstheme="minorHAnsi"/>
          <w:szCs w:val="24"/>
        </w:rPr>
        <w:t>Urzędu Marszałkowskiego Województwa Opolskiego</w:t>
      </w:r>
      <w:r w:rsidR="00657C47">
        <w:rPr>
          <w:rFonts w:asciiTheme="minorHAnsi" w:eastAsia="Times New Roman" w:hAnsiTheme="minorHAnsi" w:cstheme="minorHAnsi"/>
          <w:szCs w:val="24"/>
        </w:rPr>
        <w:t>,</w:t>
      </w:r>
      <w:r w:rsidR="00565EFA" w:rsidRPr="00645231">
        <w:rPr>
          <w:rFonts w:asciiTheme="minorHAnsi" w:eastAsia="Times New Roman" w:hAnsiTheme="minorHAnsi" w:cstheme="minorHAnsi"/>
          <w:szCs w:val="24"/>
        </w:rPr>
        <w:t xml:space="preserve"> tj. od poniedziałku do piątku</w:t>
      </w:r>
      <w:r w:rsidR="00657C47">
        <w:rPr>
          <w:rFonts w:asciiTheme="minorHAnsi" w:eastAsia="Times New Roman" w:hAnsiTheme="minorHAnsi" w:cstheme="minorHAnsi"/>
          <w:szCs w:val="24"/>
        </w:rPr>
        <w:t>,</w:t>
      </w:r>
      <w:r w:rsidR="00565EFA" w:rsidRPr="00645231">
        <w:rPr>
          <w:rFonts w:asciiTheme="minorHAnsi" w:eastAsia="Times New Roman" w:hAnsiTheme="minorHAnsi" w:cstheme="minorHAnsi"/>
          <w:szCs w:val="24"/>
        </w:rPr>
        <w:t xml:space="preserve"> w </w:t>
      </w:r>
      <w:r w:rsidR="00565EFA" w:rsidRPr="009F602D">
        <w:rPr>
          <w:rFonts w:asciiTheme="minorHAnsi" w:eastAsia="Times New Roman" w:hAnsiTheme="minorHAnsi" w:cstheme="minorHAnsi"/>
          <w:szCs w:val="24"/>
        </w:rPr>
        <w:t>godz. od 7</w:t>
      </w:r>
      <w:r w:rsidR="00013093" w:rsidRPr="009F602D">
        <w:rPr>
          <w:rFonts w:asciiTheme="minorHAnsi" w:eastAsia="Times New Roman" w:hAnsiTheme="minorHAnsi" w:cstheme="minorHAnsi"/>
          <w:szCs w:val="24"/>
        </w:rPr>
        <w:t>:</w:t>
      </w:r>
      <w:r w:rsidR="00565EFA" w:rsidRPr="009F602D">
        <w:rPr>
          <w:rFonts w:asciiTheme="minorHAnsi" w:eastAsia="Times New Roman" w:hAnsiTheme="minorHAnsi" w:cstheme="minorHAnsi"/>
          <w:szCs w:val="24"/>
        </w:rPr>
        <w:t>30 do 15</w:t>
      </w:r>
      <w:r w:rsidR="00013093" w:rsidRPr="009F602D">
        <w:rPr>
          <w:rFonts w:asciiTheme="minorHAnsi" w:eastAsia="Times New Roman" w:hAnsiTheme="minorHAnsi" w:cstheme="minorHAnsi"/>
          <w:szCs w:val="24"/>
        </w:rPr>
        <w:t>:</w:t>
      </w:r>
      <w:r w:rsidR="00565EFA" w:rsidRPr="009F602D">
        <w:rPr>
          <w:rFonts w:asciiTheme="minorHAnsi" w:eastAsia="Times New Roman" w:hAnsiTheme="minorHAnsi" w:cstheme="minorHAnsi"/>
          <w:szCs w:val="24"/>
        </w:rPr>
        <w:t>30</w:t>
      </w:r>
      <w:r w:rsidR="00D77C65" w:rsidRPr="009F602D">
        <w:rPr>
          <w:rFonts w:asciiTheme="minorHAnsi" w:eastAsia="Times New Roman" w:hAnsiTheme="minorHAnsi" w:cstheme="minorHAnsi"/>
          <w:szCs w:val="24"/>
        </w:rPr>
        <w:t xml:space="preserve"> l</w:t>
      </w:r>
      <w:r w:rsidR="009002D2" w:rsidRPr="009F602D">
        <w:rPr>
          <w:rFonts w:asciiTheme="minorHAnsi" w:eastAsia="Times New Roman" w:hAnsiTheme="minorHAnsi" w:cstheme="minorHAnsi"/>
          <w:szCs w:val="24"/>
        </w:rPr>
        <w:t>ub</w:t>
      </w:r>
      <w:r w:rsidR="0044583D" w:rsidRPr="009F602D">
        <w:rPr>
          <w:rFonts w:asciiTheme="minorHAnsi" w:eastAsia="Times New Roman" w:hAnsiTheme="minorHAnsi" w:cstheme="minorHAnsi"/>
          <w:szCs w:val="24"/>
        </w:rPr>
        <w:t xml:space="preserve"> pod</w:t>
      </w:r>
      <w:r w:rsidR="009002D2" w:rsidRPr="009F602D">
        <w:rPr>
          <w:rFonts w:asciiTheme="minorHAnsi" w:eastAsia="Times New Roman" w:hAnsiTheme="minorHAnsi" w:cstheme="minorHAnsi"/>
          <w:szCs w:val="24"/>
        </w:rPr>
        <w:t xml:space="preserve"> inny </w:t>
      </w:r>
      <w:r w:rsidR="0044583D" w:rsidRPr="009F602D">
        <w:rPr>
          <w:rFonts w:asciiTheme="minorHAnsi" w:eastAsia="Times New Roman" w:hAnsiTheme="minorHAnsi" w:cstheme="minorHAnsi"/>
          <w:szCs w:val="24"/>
        </w:rPr>
        <w:t xml:space="preserve">adres </w:t>
      </w:r>
      <w:r w:rsidR="009002D2" w:rsidRPr="009F602D">
        <w:rPr>
          <w:rFonts w:asciiTheme="minorHAnsi" w:eastAsia="Times New Roman" w:hAnsiTheme="minorHAnsi" w:cstheme="minorHAnsi"/>
          <w:szCs w:val="24"/>
        </w:rPr>
        <w:t>wskazany</w:t>
      </w:r>
      <w:r w:rsidR="00D77C65" w:rsidRPr="009F602D">
        <w:rPr>
          <w:rFonts w:asciiTheme="minorHAnsi" w:eastAsia="Times New Roman" w:hAnsiTheme="minorHAnsi" w:cstheme="minorHAnsi"/>
          <w:szCs w:val="24"/>
        </w:rPr>
        <w:t xml:space="preserve"> przez Zamawiającego</w:t>
      </w:r>
      <w:r w:rsidR="0044583D" w:rsidRPr="009F602D">
        <w:rPr>
          <w:rFonts w:asciiTheme="minorHAnsi" w:eastAsia="Times New Roman" w:hAnsiTheme="minorHAnsi" w:cstheme="minorHAnsi"/>
          <w:szCs w:val="24"/>
        </w:rPr>
        <w:t xml:space="preserve"> na ter</w:t>
      </w:r>
      <w:r w:rsidR="003941D1" w:rsidRPr="009F602D">
        <w:rPr>
          <w:rFonts w:asciiTheme="minorHAnsi" w:eastAsia="Times New Roman" w:hAnsiTheme="minorHAnsi" w:cstheme="minorHAnsi"/>
          <w:szCs w:val="24"/>
        </w:rPr>
        <w:t>e</w:t>
      </w:r>
      <w:r w:rsidR="0044583D" w:rsidRPr="009F602D">
        <w:rPr>
          <w:rFonts w:asciiTheme="minorHAnsi" w:eastAsia="Times New Roman" w:hAnsiTheme="minorHAnsi" w:cstheme="minorHAnsi"/>
          <w:szCs w:val="24"/>
        </w:rPr>
        <w:t>nie miasta Opola.</w:t>
      </w:r>
    </w:p>
    <w:p w14:paraId="1DE9F093" w14:textId="10A57010" w:rsidR="00522B72" w:rsidRPr="0006556E" w:rsidRDefault="008A6D79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Dostawa przedmiotu umowy </w:t>
      </w:r>
      <w:r w:rsidR="00200BC4">
        <w:rPr>
          <w:rFonts w:asciiTheme="minorHAnsi" w:hAnsiTheme="minorHAnsi" w:cstheme="minorHAnsi"/>
          <w:szCs w:val="24"/>
        </w:rPr>
        <w:t xml:space="preserve">pod adres wskazany w ust. </w:t>
      </w:r>
      <w:r w:rsidR="003941D1">
        <w:rPr>
          <w:rFonts w:asciiTheme="minorHAnsi" w:hAnsiTheme="minorHAnsi" w:cstheme="minorHAnsi"/>
          <w:szCs w:val="24"/>
        </w:rPr>
        <w:t>2</w:t>
      </w:r>
      <w:r w:rsidRPr="0006556E">
        <w:rPr>
          <w:rFonts w:asciiTheme="minorHAnsi" w:hAnsiTheme="minorHAnsi" w:cstheme="minorHAnsi"/>
          <w:szCs w:val="24"/>
        </w:rPr>
        <w:t xml:space="preserve"> nastąpi po wcześniejszym uzgodnieniu z Zamawiającym</w:t>
      </w:r>
      <w:r w:rsidR="000D510A">
        <w:rPr>
          <w:rFonts w:asciiTheme="minorHAnsi" w:hAnsiTheme="minorHAnsi" w:cstheme="minorHAnsi"/>
          <w:szCs w:val="24"/>
        </w:rPr>
        <w:t xml:space="preserve"> </w:t>
      </w:r>
      <w:r w:rsidR="00287D94">
        <w:rPr>
          <w:rFonts w:asciiTheme="minorHAnsi" w:hAnsiTheme="minorHAnsi" w:cstheme="minorHAnsi"/>
          <w:szCs w:val="24"/>
        </w:rPr>
        <w:t xml:space="preserve">szczegółów </w:t>
      </w:r>
      <w:r w:rsidRPr="0006556E">
        <w:rPr>
          <w:rFonts w:asciiTheme="minorHAnsi" w:hAnsiTheme="minorHAnsi" w:cstheme="minorHAnsi"/>
          <w:szCs w:val="24"/>
        </w:rPr>
        <w:t>dostawy</w:t>
      </w:r>
      <w:r w:rsidR="001315B6">
        <w:rPr>
          <w:rFonts w:asciiTheme="minorHAnsi" w:hAnsiTheme="minorHAnsi" w:cstheme="minorHAnsi"/>
          <w:szCs w:val="24"/>
        </w:rPr>
        <w:t>.</w:t>
      </w:r>
    </w:p>
    <w:p w14:paraId="32BF0C5F" w14:textId="77777777" w:rsidR="00522B72" w:rsidRPr="0006556E" w:rsidRDefault="008A6D79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Dostarczone w ramach umowy materiały promocyjne muszą być </w:t>
      </w:r>
      <w:r w:rsidR="00F430D0" w:rsidRPr="0006556E">
        <w:rPr>
          <w:rFonts w:asciiTheme="minorHAnsi" w:eastAsia="Times New Roman" w:hAnsiTheme="minorHAnsi" w:cstheme="minorHAnsi"/>
          <w:szCs w:val="24"/>
        </w:rPr>
        <w:t>now</w:t>
      </w:r>
      <w:r w:rsidRPr="0006556E">
        <w:rPr>
          <w:rFonts w:asciiTheme="minorHAnsi" w:eastAsia="Times New Roman" w:hAnsiTheme="minorHAnsi" w:cstheme="minorHAnsi"/>
          <w:szCs w:val="24"/>
        </w:rPr>
        <w:t>e, pełnowartościowe, nieużywane</w:t>
      </w:r>
      <w:r w:rsidR="00F430D0" w:rsidRPr="0006556E">
        <w:rPr>
          <w:rFonts w:asciiTheme="minorHAnsi" w:eastAsia="Times New Roman" w:hAnsiTheme="minorHAnsi" w:cstheme="minorHAnsi"/>
          <w:szCs w:val="24"/>
        </w:rPr>
        <w:t xml:space="preserve"> i oryginalnie zapakowan</w:t>
      </w:r>
      <w:r w:rsidRPr="0006556E">
        <w:rPr>
          <w:rFonts w:asciiTheme="minorHAnsi" w:eastAsia="Times New Roman" w:hAnsiTheme="minorHAnsi" w:cstheme="minorHAnsi"/>
          <w:szCs w:val="24"/>
        </w:rPr>
        <w:t>e</w:t>
      </w:r>
      <w:r w:rsidR="00522B72" w:rsidRPr="0006556E">
        <w:rPr>
          <w:rFonts w:asciiTheme="minorHAnsi" w:eastAsia="Times New Roman" w:hAnsiTheme="minorHAnsi" w:cstheme="minorHAnsi"/>
          <w:szCs w:val="24"/>
        </w:rPr>
        <w:t>.</w:t>
      </w:r>
    </w:p>
    <w:p w14:paraId="664A7199" w14:textId="721B7659" w:rsidR="00522B72" w:rsidRPr="0006556E" w:rsidRDefault="008A6D79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Wykonawca dostarczy przedmiot umowy na własny koszt, w trwałych opakowaniach, które zagwarantują sprawny i bezpieczny transport </w:t>
      </w:r>
      <w:r w:rsidR="00200BC4">
        <w:rPr>
          <w:rFonts w:asciiTheme="minorHAnsi" w:hAnsiTheme="minorHAnsi" w:cstheme="minorHAnsi"/>
          <w:szCs w:val="24"/>
        </w:rPr>
        <w:t xml:space="preserve">pod adres wskazany w ust. </w:t>
      </w:r>
      <w:r w:rsidR="003941D1">
        <w:rPr>
          <w:rFonts w:asciiTheme="minorHAnsi" w:hAnsiTheme="minorHAnsi" w:cstheme="minorHAnsi"/>
          <w:szCs w:val="24"/>
        </w:rPr>
        <w:t>2</w:t>
      </w:r>
      <w:r w:rsidR="00200BC4">
        <w:rPr>
          <w:rFonts w:asciiTheme="minorHAnsi" w:hAnsiTheme="minorHAnsi" w:cstheme="minorHAnsi"/>
          <w:szCs w:val="24"/>
        </w:rPr>
        <w:t>.</w:t>
      </w:r>
    </w:p>
    <w:p w14:paraId="50F4F9A9" w14:textId="5D2B6C72" w:rsidR="00522B72" w:rsidRPr="0006556E" w:rsidRDefault="008A6D79" w:rsidP="001A119A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Do czasu </w:t>
      </w:r>
      <w:r w:rsidR="00DD1025" w:rsidRPr="0006556E">
        <w:rPr>
          <w:rFonts w:asciiTheme="minorHAnsi" w:hAnsiTheme="minorHAnsi" w:cstheme="minorHAnsi"/>
          <w:szCs w:val="24"/>
        </w:rPr>
        <w:t>zrealizowania</w:t>
      </w:r>
      <w:r w:rsidRPr="0006556E">
        <w:rPr>
          <w:rFonts w:asciiTheme="minorHAnsi" w:hAnsiTheme="minorHAnsi" w:cstheme="minorHAnsi"/>
          <w:szCs w:val="24"/>
        </w:rPr>
        <w:t xml:space="preserve"> dostawy przedmiotu umowy do miejsca dostawy ryzyko wszelkich niebezpieczeństw</w:t>
      </w:r>
      <w:r w:rsidR="00777705" w:rsidRPr="00200BC4">
        <w:rPr>
          <w:rFonts w:asciiTheme="minorHAnsi" w:hAnsiTheme="minorHAnsi" w:cstheme="minorHAnsi"/>
          <w:szCs w:val="24"/>
        </w:rPr>
        <w:t>,</w:t>
      </w:r>
      <w:r w:rsidRPr="0006556E">
        <w:rPr>
          <w:rFonts w:asciiTheme="minorHAnsi" w:hAnsiTheme="minorHAnsi" w:cstheme="minorHAnsi"/>
          <w:szCs w:val="24"/>
        </w:rPr>
        <w:t xml:space="preserve"> związanych z ewentualnym uszkodzeniem lub utratą przedmiotu umowy</w:t>
      </w:r>
      <w:r w:rsidR="00E04114">
        <w:rPr>
          <w:rFonts w:asciiTheme="minorHAnsi" w:hAnsiTheme="minorHAnsi" w:cstheme="minorHAnsi"/>
          <w:szCs w:val="24"/>
        </w:rPr>
        <w:t>,</w:t>
      </w:r>
      <w:r w:rsidRPr="0006556E">
        <w:rPr>
          <w:rFonts w:asciiTheme="minorHAnsi" w:hAnsiTheme="minorHAnsi" w:cstheme="minorHAnsi"/>
          <w:szCs w:val="24"/>
        </w:rPr>
        <w:t xml:space="preserve"> ponosi Wykonawca.</w:t>
      </w:r>
    </w:p>
    <w:p w14:paraId="611AA4A1" w14:textId="2152275E" w:rsidR="004E28D5" w:rsidRPr="004E28D5" w:rsidRDefault="008A6D79" w:rsidP="00982601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8264F2">
        <w:rPr>
          <w:rFonts w:asciiTheme="minorHAnsi" w:eastAsia="Times New Roman" w:hAnsiTheme="minorHAnsi" w:cstheme="minorHAnsi"/>
          <w:szCs w:val="24"/>
        </w:rPr>
        <w:t>Produkty</w:t>
      </w:r>
      <w:r w:rsidR="00A03ACA" w:rsidRPr="008264F2">
        <w:rPr>
          <w:rFonts w:asciiTheme="minorHAnsi" w:eastAsia="Times New Roman" w:hAnsiTheme="minorHAnsi" w:cstheme="minorHAnsi"/>
          <w:szCs w:val="24"/>
        </w:rPr>
        <w:t xml:space="preserve"> wykonane i dostarczone</w:t>
      </w:r>
      <w:r w:rsidRPr="008264F2">
        <w:rPr>
          <w:rFonts w:asciiTheme="minorHAnsi" w:eastAsia="Times New Roman" w:hAnsiTheme="minorHAnsi" w:cstheme="minorHAnsi"/>
          <w:szCs w:val="24"/>
        </w:rPr>
        <w:t xml:space="preserve"> </w:t>
      </w:r>
      <w:r w:rsidR="00A03ACA" w:rsidRPr="008264F2">
        <w:rPr>
          <w:rFonts w:asciiTheme="minorHAnsi" w:eastAsia="Times New Roman" w:hAnsiTheme="minorHAnsi" w:cstheme="minorHAnsi"/>
          <w:szCs w:val="24"/>
        </w:rPr>
        <w:t>w ramach przedmiotu umowy</w:t>
      </w:r>
      <w:r w:rsidR="00A03ACA">
        <w:rPr>
          <w:rFonts w:asciiTheme="minorHAnsi" w:eastAsia="Times New Roman" w:hAnsiTheme="minorHAnsi" w:cstheme="minorHAnsi"/>
          <w:szCs w:val="24"/>
        </w:rPr>
        <w:t xml:space="preserve"> m</w:t>
      </w:r>
      <w:r w:rsidRPr="0006556E">
        <w:rPr>
          <w:rFonts w:asciiTheme="minorHAnsi" w:eastAsia="Times New Roman" w:hAnsiTheme="minorHAnsi" w:cstheme="minorHAnsi"/>
          <w:szCs w:val="24"/>
        </w:rPr>
        <w:t>uszą być zgodne z</w:t>
      </w:r>
      <w:r w:rsidR="00982601">
        <w:rPr>
          <w:rFonts w:asciiTheme="minorHAnsi" w:eastAsia="Times New Roman" w:hAnsiTheme="minorHAnsi" w:cstheme="minorHAnsi"/>
          <w:szCs w:val="24"/>
        </w:rPr>
        <w:t> </w:t>
      </w:r>
      <w:r w:rsidRPr="0006556E">
        <w:rPr>
          <w:rFonts w:asciiTheme="minorHAnsi" w:eastAsia="Times New Roman" w:hAnsiTheme="minorHAnsi" w:cstheme="minorHAnsi"/>
          <w:szCs w:val="24"/>
        </w:rPr>
        <w:t>zaakceptowanymi przez Zamawiającego projektami</w:t>
      </w:r>
      <w:r w:rsidR="00116765"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D765DE" w:rsidRPr="0006556E">
        <w:rPr>
          <w:rFonts w:asciiTheme="minorHAnsi" w:eastAsia="Times New Roman" w:hAnsiTheme="minorHAnsi" w:cstheme="minorHAnsi"/>
          <w:szCs w:val="24"/>
        </w:rPr>
        <w:t xml:space="preserve">graficznymi </w:t>
      </w:r>
      <w:r w:rsidR="00366FD4" w:rsidRPr="0006556E">
        <w:rPr>
          <w:rFonts w:asciiTheme="minorHAnsi" w:eastAsia="Times New Roman" w:hAnsiTheme="minorHAnsi" w:cstheme="minorHAnsi"/>
          <w:szCs w:val="24"/>
        </w:rPr>
        <w:t>oznakowa</w:t>
      </w:r>
      <w:r w:rsidR="0021716A" w:rsidRPr="0006556E">
        <w:rPr>
          <w:rFonts w:asciiTheme="minorHAnsi" w:eastAsia="Times New Roman" w:hAnsiTheme="minorHAnsi" w:cstheme="minorHAnsi"/>
          <w:szCs w:val="24"/>
        </w:rPr>
        <w:t>ń</w:t>
      </w:r>
      <w:r w:rsidR="00366FD4"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8628B5" w:rsidRPr="0006556E">
        <w:rPr>
          <w:rFonts w:asciiTheme="minorHAnsi" w:eastAsia="Times New Roman" w:hAnsiTheme="minorHAnsi" w:cstheme="minorHAnsi"/>
          <w:szCs w:val="24"/>
        </w:rPr>
        <w:t>materiałów</w:t>
      </w:r>
      <w:r w:rsidR="00366FD4" w:rsidRPr="0006556E">
        <w:rPr>
          <w:rFonts w:asciiTheme="minorHAnsi" w:eastAsia="Times New Roman" w:hAnsiTheme="minorHAnsi" w:cstheme="minorHAnsi"/>
          <w:szCs w:val="24"/>
        </w:rPr>
        <w:t xml:space="preserve"> promocyjnych</w:t>
      </w:r>
      <w:r w:rsidRPr="0006556E">
        <w:rPr>
          <w:rFonts w:asciiTheme="minorHAnsi" w:eastAsia="Times New Roman" w:hAnsiTheme="minorHAnsi" w:cstheme="minorHAnsi"/>
          <w:szCs w:val="24"/>
        </w:rPr>
        <w:t>.</w:t>
      </w:r>
    </w:p>
    <w:p w14:paraId="562AA554" w14:textId="2D26CA18" w:rsidR="004E28D5" w:rsidRDefault="00EE601B" w:rsidP="004E28D5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Prawidłowe w</w:t>
      </w:r>
      <w:r w:rsidR="00496632" w:rsidRPr="00200BC4">
        <w:rPr>
          <w:rFonts w:asciiTheme="minorHAnsi" w:hAnsiTheme="minorHAnsi" w:cstheme="minorHAnsi"/>
          <w:szCs w:val="24"/>
        </w:rPr>
        <w:t xml:space="preserve">ykonanie </w:t>
      </w:r>
      <w:r w:rsidR="00777705" w:rsidRPr="00200BC4">
        <w:rPr>
          <w:rFonts w:asciiTheme="minorHAnsi" w:hAnsiTheme="minorHAnsi" w:cstheme="minorHAnsi"/>
          <w:szCs w:val="24"/>
        </w:rPr>
        <w:t xml:space="preserve">przedmiotu umowy </w:t>
      </w:r>
      <w:r w:rsidR="00496632" w:rsidRPr="00200BC4">
        <w:rPr>
          <w:rFonts w:asciiTheme="minorHAnsi" w:hAnsiTheme="minorHAnsi" w:cstheme="minorHAnsi"/>
          <w:szCs w:val="24"/>
        </w:rPr>
        <w:t>zostanie potwierdzone poprzez p</w:t>
      </w:r>
      <w:r w:rsidR="00CF77C9" w:rsidRPr="00200BC4">
        <w:rPr>
          <w:rFonts w:asciiTheme="minorHAnsi" w:hAnsiTheme="minorHAnsi" w:cstheme="minorHAnsi"/>
          <w:szCs w:val="24"/>
        </w:rPr>
        <w:t>odpisanie przez Strony</w:t>
      </w:r>
      <w:r w:rsidR="00CF77C9" w:rsidRPr="004E28D5">
        <w:rPr>
          <w:rFonts w:asciiTheme="minorHAnsi" w:hAnsiTheme="minorHAnsi" w:cstheme="minorHAnsi"/>
          <w:szCs w:val="24"/>
        </w:rPr>
        <w:t xml:space="preserve"> protokoł</w:t>
      </w:r>
      <w:r w:rsidR="006D2E23">
        <w:rPr>
          <w:rFonts w:asciiTheme="minorHAnsi" w:hAnsiTheme="minorHAnsi" w:cstheme="minorHAnsi"/>
          <w:szCs w:val="24"/>
        </w:rPr>
        <w:t>ów odbioru dla każdego z etapów</w:t>
      </w:r>
      <w:r w:rsidR="00E04114">
        <w:rPr>
          <w:rFonts w:asciiTheme="minorHAnsi" w:hAnsiTheme="minorHAnsi" w:cstheme="minorHAnsi"/>
          <w:szCs w:val="24"/>
        </w:rPr>
        <w:t>,</w:t>
      </w:r>
      <w:r w:rsidR="006D2E23">
        <w:rPr>
          <w:rFonts w:asciiTheme="minorHAnsi" w:hAnsiTheme="minorHAnsi" w:cstheme="minorHAnsi"/>
          <w:szCs w:val="24"/>
        </w:rPr>
        <w:t xml:space="preserve"> tj. </w:t>
      </w:r>
      <w:r w:rsidR="00A6120E">
        <w:rPr>
          <w:rFonts w:asciiTheme="minorHAnsi" w:hAnsiTheme="minorHAnsi" w:cstheme="minorHAnsi"/>
          <w:szCs w:val="24"/>
        </w:rPr>
        <w:t>odrębnie dla artykułów objętych poz.</w:t>
      </w:r>
      <w:r w:rsidR="003941D1">
        <w:rPr>
          <w:rFonts w:asciiTheme="minorHAnsi" w:hAnsiTheme="minorHAnsi" w:cstheme="minorHAnsi"/>
          <w:szCs w:val="24"/>
        </w:rPr>
        <w:t xml:space="preserve"> </w:t>
      </w:r>
      <w:r w:rsidR="003941D1" w:rsidRPr="009B1588">
        <w:rPr>
          <w:rFonts w:asciiTheme="minorHAnsi" w:hAnsiTheme="minorHAnsi" w:cstheme="minorHAnsi"/>
          <w:szCs w:val="24"/>
        </w:rPr>
        <w:t>od</w:t>
      </w:r>
      <w:r w:rsidR="00A6120E" w:rsidRPr="009B1588">
        <w:rPr>
          <w:rFonts w:asciiTheme="minorHAnsi" w:hAnsiTheme="minorHAnsi" w:cstheme="minorHAnsi"/>
          <w:szCs w:val="24"/>
        </w:rPr>
        <w:t xml:space="preserve"> 1 </w:t>
      </w:r>
      <w:r w:rsidR="003941D1" w:rsidRPr="009B1588">
        <w:rPr>
          <w:rFonts w:asciiTheme="minorHAnsi" w:hAnsiTheme="minorHAnsi" w:cstheme="minorHAnsi"/>
          <w:szCs w:val="24"/>
        </w:rPr>
        <w:t>do</w:t>
      </w:r>
      <w:r w:rsidR="00A6120E" w:rsidRPr="009B1588">
        <w:rPr>
          <w:rFonts w:asciiTheme="minorHAnsi" w:hAnsiTheme="minorHAnsi" w:cstheme="minorHAnsi"/>
          <w:szCs w:val="24"/>
        </w:rPr>
        <w:t xml:space="preserve"> 2</w:t>
      </w:r>
      <w:r w:rsidR="008C726B" w:rsidRPr="009B1588">
        <w:rPr>
          <w:rFonts w:asciiTheme="minorHAnsi" w:hAnsiTheme="minorHAnsi" w:cstheme="minorHAnsi"/>
          <w:szCs w:val="24"/>
        </w:rPr>
        <w:t>2</w:t>
      </w:r>
      <w:r w:rsidR="00A6120E" w:rsidRPr="009B1588">
        <w:rPr>
          <w:rFonts w:asciiTheme="minorHAnsi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="00A6120E" w:rsidRPr="009B1588">
        <w:rPr>
          <w:rFonts w:asciiTheme="minorHAnsi" w:hAnsiTheme="minorHAnsi" w:cstheme="minorHAnsi"/>
          <w:szCs w:val="24"/>
        </w:rPr>
        <w:t>OPZ (etap</w:t>
      </w:r>
      <w:r w:rsidR="00BE5BDD" w:rsidRPr="009B1588">
        <w:rPr>
          <w:rFonts w:asciiTheme="minorHAnsi" w:hAnsiTheme="minorHAnsi" w:cstheme="minorHAnsi"/>
          <w:szCs w:val="24"/>
        </w:rPr>
        <w:t xml:space="preserve"> I</w:t>
      </w:r>
      <w:r w:rsidR="00A6120E" w:rsidRPr="009B1588">
        <w:rPr>
          <w:rFonts w:asciiTheme="minorHAnsi" w:hAnsiTheme="minorHAnsi" w:cstheme="minorHAnsi"/>
          <w:szCs w:val="24"/>
        </w:rPr>
        <w:t>) oraz poz. 2</w:t>
      </w:r>
      <w:r w:rsidR="008C726B" w:rsidRPr="009B1588">
        <w:rPr>
          <w:rFonts w:asciiTheme="minorHAnsi" w:hAnsiTheme="minorHAnsi" w:cstheme="minorHAnsi"/>
          <w:szCs w:val="24"/>
        </w:rPr>
        <w:t>3 i 24</w:t>
      </w:r>
      <w:r w:rsidR="00111E59" w:rsidRPr="009B1588">
        <w:rPr>
          <w:rFonts w:asciiTheme="minorHAnsi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>Rozdz. IV OPZ</w:t>
      </w:r>
      <w:r w:rsidR="00A6120E" w:rsidRPr="009B1588">
        <w:rPr>
          <w:rFonts w:asciiTheme="minorHAnsi" w:hAnsiTheme="minorHAnsi" w:cstheme="minorHAnsi"/>
          <w:szCs w:val="24"/>
        </w:rPr>
        <w:t xml:space="preserve"> (etap</w:t>
      </w:r>
      <w:r w:rsidR="00A6120E">
        <w:rPr>
          <w:rFonts w:asciiTheme="minorHAnsi" w:hAnsiTheme="minorHAnsi" w:cstheme="minorHAnsi"/>
          <w:szCs w:val="24"/>
        </w:rPr>
        <w:t xml:space="preserve"> </w:t>
      </w:r>
      <w:r w:rsidR="00BE5BDD">
        <w:rPr>
          <w:rFonts w:asciiTheme="minorHAnsi" w:hAnsiTheme="minorHAnsi" w:cstheme="minorHAnsi"/>
          <w:szCs w:val="24"/>
        </w:rPr>
        <w:t>II</w:t>
      </w:r>
      <w:r w:rsidR="00A6120E">
        <w:rPr>
          <w:rFonts w:asciiTheme="minorHAnsi" w:hAnsiTheme="minorHAnsi" w:cstheme="minorHAnsi"/>
          <w:szCs w:val="24"/>
        </w:rPr>
        <w:t>)</w:t>
      </w:r>
      <w:r w:rsidR="008C099A" w:rsidRPr="004E28D5">
        <w:rPr>
          <w:rFonts w:asciiTheme="minorHAnsi" w:hAnsiTheme="minorHAnsi" w:cstheme="minorHAnsi"/>
          <w:szCs w:val="24"/>
        </w:rPr>
        <w:t>.</w:t>
      </w:r>
    </w:p>
    <w:p w14:paraId="3D15767C" w14:textId="1E61F20C" w:rsidR="004E28D5" w:rsidRDefault="00A6120E" w:rsidP="004E28D5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Każdorazowo p</w:t>
      </w:r>
      <w:r w:rsidR="008C099A" w:rsidRPr="004E28D5">
        <w:rPr>
          <w:rFonts w:asciiTheme="minorHAnsi" w:hAnsiTheme="minorHAnsi" w:cstheme="minorHAnsi"/>
          <w:szCs w:val="24"/>
        </w:rPr>
        <w:t>odpisanie protokołu</w:t>
      </w:r>
      <w:r w:rsidR="008A6D79" w:rsidRPr="004E28D5">
        <w:rPr>
          <w:rFonts w:asciiTheme="minorHAnsi" w:hAnsiTheme="minorHAnsi" w:cstheme="minorHAnsi"/>
          <w:szCs w:val="24"/>
        </w:rPr>
        <w:t xml:space="preserve"> odbioru nastąpi w </w:t>
      </w:r>
      <w:r w:rsidR="008A6D79" w:rsidRPr="004E28D5">
        <w:rPr>
          <w:rFonts w:asciiTheme="minorHAnsi" w:eastAsia="Times New Roman" w:hAnsiTheme="minorHAnsi" w:cstheme="minorHAnsi"/>
          <w:szCs w:val="24"/>
        </w:rPr>
        <w:t xml:space="preserve">terminie ustalonym przez Strony, jednak nie później niż </w:t>
      </w:r>
      <w:r w:rsidR="00DD1025" w:rsidRPr="004E28D5">
        <w:rPr>
          <w:rFonts w:asciiTheme="minorHAnsi" w:eastAsia="Times New Roman" w:hAnsiTheme="minorHAnsi" w:cstheme="minorHAnsi"/>
          <w:szCs w:val="24"/>
        </w:rPr>
        <w:t xml:space="preserve">w </w:t>
      </w:r>
      <w:r w:rsidR="008A6D79" w:rsidRPr="004E28D5">
        <w:rPr>
          <w:rFonts w:asciiTheme="minorHAnsi" w:hAnsiTheme="minorHAnsi" w:cstheme="minorHAnsi"/>
          <w:szCs w:val="24"/>
        </w:rPr>
        <w:t xml:space="preserve">ciągu 14 dni roboczych od dnia </w:t>
      </w:r>
      <w:r w:rsidR="002C77BB" w:rsidRPr="004E28D5">
        <w:rPr>
          <w:rFonts w:asciiTheme="minorHAnsi" w:hAnsiTheme="minorHAnsi" w:cstheme="minorHAnsi"/>
          <w:szCs w:val="24"/>
        </w:rPr>
        <w:t>dostarczenia</w:t>
      </w:r>
      <w:r w:rsidR="00657C47">
        <w:rPr>
          <w:rFonts w:asciiTheme="minorHAnsi" w:hAnsiTheme="minorHAnsi" w:cstheme="minorHAnsi"/>
          <w:szCs w:val="24"/>
        </w:rPr>
        <w:t xml:space="preserve"> przez Wykonawcę</w:t>
      </w:r>
      <w:r w:rsidR="004C09BF">
        <w:rPr>
          <w:rFonts w:asciiTheme="minorHAnsi" w:hAnsiTheme="minorHAnsi" w:cstheme="minorHAnsi"/>
          <w:szCs w:val="24"/>
        </w:rPr>
        <w:t xml:space="preserve"> prawidłowo wykonanego </w:t>
      </w:r>
      <w:r w:rsidR="002C77BB" w:rsidRPr="004E28D5">
        <w:rPr>
          <w:rFonts w:asciiTheme="minorHAnsi" w:hAnsiTheme="minorHAnsi" w:cstheme="minorHAnsi"/>
          <w:szCs w:val="24"/>
        </w:rPr>
        <w:t>przedmiotu umowy</w:t>
      </w:r>
      <w:r w:rsidR="008A6D79" w:rsidRPr="004E28D5">
        <w:rPr>
          <w:rFonts w:asciiTheme="minorHAnsi" w:hAnsiTheme="minorHAnsi" w:cstheme="minorHAnsi"/>
          <w:szCs w:val="24"/>
        </w:rPr>
        <w:t>.</w:t>
      </w:r>
      <w:r w:rsidR="001033A6" w:rsidRPr="004E28D5">
        <w:rPr>
          <w:rFonts w:asciiTheme="minorHAnsi" w:hAnsiTheme="minorHAnsi" w:cstheme="minorHAnsi"/>
          <w:szCs w:val="24"/>
        </w:rPr>
        <w:t xml:space="preserve"> </w:t>
      </w:r>
      <w:r w:rsidR="00384B74" w:rsidRPr="004E28D5">
        <w:rPr>
          <w:rFonts w:asciiTheme="minorHAnsi" w:hAnsiTheme="minorHAnsi" w:cstheme="minorHAnsi"/>
          <w:szCs w:val="24"/>
        </w:rPr>
        <w:br/>
      </w:r>
      <w:r w:rsidR="001033A6" w:rsidRPr="004E28D5">
        <w:rPr>
          <w:rFonts w:asciiTheme="minorHAnsi" w:hAnsiTheme="minorHAnsi" w:cstheme="minorHAnsi"/>
          <w:szCs w:val="24"/>
        </w:rPr>
        <w:t>W przypadku dokonania przez Zamawiającego zgł</w:t>
      </w:r>
      <w:r w:rsidR="00703B57">
        <w:rPr>
          <w:rFonts w:asciiTheme="minorHAnsi" w:hAnsiTheme="minorHAnsi" w:cstheme="minorHAnsi"/>
          <w:szCs w:val="24"/>
        </w:rPr>
        <w:t xml:space="preserve">oszenia, o którym mowa w ust. </w:t>
      </w:r>
      <w:r w:rsidR="003941D1">
        <w:rPr>
          <w:rFonts w:asciiTheme="minorHAnsi" w:hAnsiTheme="minorHAnsi" w:cstheme="minorHAnsi"/>
          <w:szCs w:val="24"/>
        </w:rPr>
        <w:t>10</w:t>
      </w:r>
      <w:r w:rsidR="001033A6" w:rsidRPr="004E28D5">
        <w:rPr>
          <w:rFonts w:asciiTheme="minorHAnsi" w:hAnsiTheme="minorHAnsi" w:cstheme="minorHAnsi"/>
          <w:szCs w:val="24"/>
        </w:rPr>
        <w:t xml:space="preserve">, termin określony w zdaniu poprzednim biegnie od upływu terminu określonego </w:t>
      </w:r>
      <w:r w:rsidR="0021716A" w:rsidRPr="004E28D5">
        <w:rPr>
          <w:rFonts w:asciiTheme="minorHAnsi" w:hAnsiTheme="minorHAnsi" w:cstheme="minorHAnsi"/>
          <w:szCs w:val="24"/>
        </w:rPr>
        <w:t>na</w:t>
      </w:r>
      <w:r w:rsidR="001033A6" w:rsidRPr="004E28D5">
        <w:rPr>
          <w:rFonts w:asciiTheme="minorHAnsi" w:hAnsiTheme="minorHAnsi" w:cstheme="minorHAnsi"/>
          <w:szCs w:val="24"/>
        </w:rPr>
        <w:t xml:space="preserve"> usunięci</w:t>
      </w:r>
      <w:r w:rsidR="0021716A" w:rsidRPr="004E28D5">
        <w:rPr>
          <w:rFonts w:asciiTheme="minorHAnsi" w:hAnsiTheme="minorHAnsi" w:cstheme="minorHAnsi"/>
          <w:szCs w:val="24"/>
        </w:rPr>
        <w:t>e</w:t>
      </w:r>
      <w:r w:rsidR="001033A6" w:rsidRPr="004E28D5">
        <w:rPr>
          <w:rFonts w:asciiTheme="minorHAnsi" w:hAnsiTheme="minorHAnsi" w:cstheme="minorHAnsi"/>
          <w:szCs w:val="24"/>
        </w:rPr>
        <w:t xml:space="preserve"> wad.</w:t>
      </w:r>
    </w:p>
    <w:p w14:paraId="7B6F4D42" w14:textId="646BCFC5" w:rsidR="004E28D5" w:rsidRPr="00556675" w:rsidRDefault="00503884" w:rsidP="004E28D5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trike/>
          <w:szCs w:val="24"/>
        </w:rPr>
      </w:pPr>
      <w:r w:rsidRPr="000934E8">
        <w:rPr>
          <w:rFonts w:asciiTheme="minorHAnsi" w:hAnsiTheme="minorHAnsi" w:cstheme="minorHAnsi"/>
          <w:szCs w:val="24"/>
        </w:rPr>
        <w:t xml:space="preserve">W </w:t>
      </w:r>
      <w:r w:rsidR="00453D26" w:rsidRPr="000934E8">
        <w:rPr>
          <w:rFonts w:asciiTheme="minorHAnsi" w:hAnsiTheme="minorHAnsi" w:cstheme="minorHAnsi"/>
          <w:szCs w:val="24"/>
        </w:rPr>
        <w:t>przypadku stwierdzenia przez Zamawiającego, przed podpisaniem protokołu</w:t>
      </w:r>
      <w:r w:rsidR="005D23B9" w:rsidRPr="000934E8">
        <w:rPr>
          <w:rFonts w:asciiTheme="minorHAnsi" w:hAnsiTheme="minorHAnsi" w:cstheme="minorHAnsi"/>
          <w:szCs w:val="24"/>
        </w:rPr>
        <w:t xml:space="preserve"> odbioru</w:t>
      </w:r>
      <w:r w:rsidR="00453D26" w:rsidRPr="000934E8">
        <w:rPr>
          <w:rFonts w:asciiTheme="minorHAnsi" w:hAnsiTheme="minorHAnsi" w:cstheme="minorHAnsi"/>
          <w:szCs w:val="24"/>
        </w:rPr>
        <w:t>, wad w</w:t>
      </w:r>
      <w:r w:rsidR="0056065D">
        <w:rPr>
          <w:rFonts w:asciiTheme="minorHAnsi" w:hAnsiTheme="minorHAnsi" w:cstheme="minorHAnsi"/>
          <w:szCs w:val="24"/>
        </w:rPr>
        <w:t xml:space="preserve"> </w:t>
      </w:r>
      <w:r w:rsidR="00453D26" w:rsidRPr="000934E8">
        <w:rPr>
          <w:rFonts w:asciiTheme="minorHAnsi" w:hAnsiTheme="minorHAnsi" w:cstheme="minorHAnsi"/>
          <w:szCs w:val="24"/>
        </w:rPr>
        <w:t>przedmiocie umowy lub w przypadku stwierdzenia wykonania przedmiotu umowy niezgodnie z wymaganiami określonymi w umowie, Zamawiający niezwłocznie poinformuje Wykonawcę o</w:t>
      </w:r>
      <w:r w:rsidR="00C13053" w:rsidRPr="000934E8">
        <w:rPr>
          <w:rFonts w:asciiTheme="minorHAnsi" w:hAnsiTheme="minorHAnsi" w:cstheme="minorHAnsi"/>
          <w:szCs w:val="24"/>
        </w:rPr>
        <w:t xml:space="preserve"> </w:t>
      </w:r>
      <w:r w:rsidR="00453D26" w:rsidRPr="000934E8">
        <w:rPr>
          <w:rFonts w:asciiTheme="minorHAnsi" w:hAnsiTheme="minorHAnsi" w:cstheme="minorHAnsi"/>
          <w:szCs w:val="24"/>
        </w:rPr>
        <w:t>tym fakcie</w:t>
      </w:r>
      <w:r w:rsidR="001033A6" w:rsidRPr="000934E8">
        <w:rPr>
          <w:rFonts w:asciiTheme="minorHAnsi" w:hAnsiTheme="minorHAnsi" w:cstheme="minorHAnsi"/>
          <w:szCs w:val="24"/>
        </w:rPr>
        <w:t xml:space="preserve"> (</w:t>
      </w:r>
      <w:r w:rsidR="00C13053" w:rsidRPr="000934E8">
        <w:rPr>
          <w:rFonts w:asciiTheme="minorHAnsi" w:hAnsiTheme="minorHAnsi" w:cstheme="minorHAnsi"/>
          <w:szCs w:val="24"/>
        </w:rPr>
        <w:t xml:space="preserve">w formie </w:t>
      </w:r>
      <w:r w:rsidR="001033A6" w:rsidRPr="00090AD7">
        <w:rPr>
          <w:rFonts w:asciiTheme="minorHAnsi" w:hAnsiTheme="minorHAnsi" w:cstheme="minorHAnsi"/>
          <w:szCs w:val="24"/>
        </w:rPr>
        <w:t>zgłoszeni</w:t>
      </w:r>
      <w:r w:rsidR="0096265E" w:rsidRPr="00090AD7">
        <w:rPr>
          <w:rFonts w:asciiTheme="minorHAnsi" w:hAnsiTheme="minorHAnsi" w:cstheme="minorHAnsi"/>
          <w:szCs w:val="24"/>
        </w:rPr>
        <w:t>a</w:t>
      </w:r>
      <w:r w:rsidR="001033A6" w:rsidRPr="00090AD7">
        <w:rPr>
          <w:rFonts w:asciiTheme="minorHAnsi" w:hAnsiTheme="minorHAnsi" w:cstheme="minorHAnsi"/>
          <w:szCs w:val="24"/>
        </w:rPr>
        <w:t>)</w:t>
      </w:r>
      <w:r w:rsidR="00453D26" w:rsidRPr="00090AD7">
        <w:rPr>
          <w:rFonts w:asciiTheme="minorHAnsi" w:hAnsiTheme="minorHAnsi" w:cstheme="minorHAnsi"/>
          <w:szCs w:val="24"/>
        </w:rPr>
        <w:t>.</w:t>
      </w:r>
      <w:r w:rsidR="00453D26" w:rsidRPr="000934E8">
        <w:rPr>
          <w:rFonts w:asciiTheme="minorHAnsi" w:hAnsiTheme="minorHAnsi" w:cstheme="minorHAnsi"/>
          <w:szCs w:val="24"/>
        </w:rPr>
        <w:t xml:space="preserve"> Wykonawca zobowiązuje się do usunięcia zgłoszonych wad i dostarczenia</w:t>
      </w:r>
      <w:r w:rsidR="00C13053" w:rsidRPr="000934E8">
        <w:rPr>
          <w:rFonts w:asciiTheme="minorHAnsi" w:hAnsiTheme="minorHAnsi" w:cstheme="minorHAnsi"/>
          <w:szCs w:val="24"/>
        </w:rPr>
        <w:t xml:space="preserve"> przedmiotu umowy</w:t>
      </w:r>
      <w:r w:rsidR="004C09BF" w:rsidRPr="000934E8">
        <w:rPr>
          <w:rFonts w:asciiTheme="minorHAnsi" w:hAnsiTheme="minorHAnsi" w:cstheme="minorHAnsi"/>
          <w:szCs w:val="24"/>
        </w:rPr>
        <w:t>,</w:t>
      </w:r>
      <w:r w:rsidR="00453D26" w:rsidRPr="000934E8">
        <w:rPr>
          <w:rFonts w:asciiTheme="minorHAnsi" w:hAnsiTheme="minorHAnsi" w:cstheme="minorHAnsi"/>
          <w:szCs w:val="24"/>
        </w:rPr>
        <w:t xml:space="preserve"> zgodn</w:t>
      </w:r>
      <w:r w:rsidR="004C09BF" w:rsidRPr="000934E8">
        <w:rPr>
          <w:rFonts w:asciiTheme="minorHAnsi" w:hAnsiTheme="minorHAnsi" w:cstheme="minorHAnsi"/>
          <w:szCs w:val="24"/>
        </w:rPr>
        <w:t xml:space="preserve">ego </w:t>
      </w:r>
      <w:r w:rsidR="00453D26" w:rsidRPr="000934E8">
        <w:rPr>
          <w:rFonts w:asciiTheme="minorHAnsi" w:hAnsiTheme="minorHAnsi" w:cstheme="minorHAnsi"/>
          <w:szCs w:val="24"/>
        </w:rPr>
        <w:lastRenderedPageBreak/>
        <w:t>z</w:t>
      </w:r>
      <w:r w:rsidR="00982601">
        <w:rPr>
          <w:rFonts w:asciiTheme="minorHAnsi" w:hAnsiTheme="minorHAnsi" w:cstheme="minorHAnsi"/>
          <w:szCs w:val="24"/>
        </w:rPr>
        <w:t> </w:t>
      </w:r>
      <w:r w:rsidR="00366FD4" w:rsidRPr="000934E8">
        <w:rPr>
          <w:rFonts w:asciiTheme="minorHAnsi" w:hAnsiTheme="minorHAnsi" w:cstheme="minorHAnsi"/>
          <w:szCs w:val="24"/>
        </w:rPr>
        <w:t>postanowieniami umowy</w:t>
      </w:r>
      <w:r w:rsidR="004C09BF" w:rsidRPr="000934E8">
        <w:rPr>
          <w:rFonts w:asciiTheme="minorHAnsi" w:hAnsiTheme="minorHAnsi" w:cstheme="minorHAnsi"/>
          <w:szCs w:val="24"/>
        </w:rPr>
        <w:t xml:space="preserve"> -</w:t>
      </w:r>
      <w:r w:rsidR="00453D26" w:rsidRPr="000934E8">
        <w:rPr>
          <w:rFonts w:asciiTheme="minorHAnsi" w:hAnsiTheme="minorHAnsi" w:cstheme="minorHAnsi"/>
          <w:szCs w:val="24"/>
        </w:rPr>
        <w:t xml:space="preserve"> w ciągu </w:t>
      </w:r>
      <w:r w:rsidR="00B43C45" w:rsidRPr="000934E8">
        <w:rPr>
          <w:rFonts w:asciiTheme="minorHAnsi" w:hAnsiTheme="minorHAnsi" w:cstheme="minorHAnsi"/>
          <w:szCs w:val="24"/>
        </w:rPr>
        <w:t>7</w:t>
      </w:r>
      <w:r w:rsidR="00453D26" w:rsidRPr="000934E8">
        <w:rPr>
          <w:rFonts w:asciiTheme="minorHAnsi" w:hAnsiTheme="minorHAnsi" w:cstheme="minorHAnsi"/>
          <w:szCs w:val="24"/>
        </w:rPr>
        <w:t xml:space="preserve"> dni</w:t>
      </w:r>
      <w:r w:rsidR="00081CBB">
        <w:rPr>
          <w:rFonts w:asciiTheme="minorHAnsi" w:hAnsiTheme="minorHAnsi" w:cstheme="minorHAnsi"/>
          <w:szCs w:val="24"/>
        </w:rPr>
        <w:t xml:space="preserve"> roboczych</w:t>
      </w:r>
      <w:r w:rsidR="00453D26" w:rsidRPr="000934E8">
        <w:rPr>
          <w:rFonts w:asciiTheme="minorHAnsi" w:hAnsiTheme="minorHAnsi" w:cstheme="minorHAnsi"/>
          <w:szCs w:val="24"/>
        </w:rPr>
        <w:t xml:space="preserve"> od dnia </w:t>
      </w:r>
      <w:r w:rsidR="001033A6" w:rsidRPr="000934E8">
        <w:rPr>
          <w:rFonts w:asciiTheme="minorHAnsi" w:hAnsiTheme="minorHAnsi" w:cstheme="minorHAnsi"/>
          <w:szCs w:val="24"/>
        </w:rPr>
        <w:t xml:space="preserve">dokonania przez </w:t>
      </w:r>
      <w:r w:rsidR="00453D26" w:rsidRPr="000934E8">
        <w:rPr>
          <w:rFonts w:asciiTheme="minorHAnsi" w:hAnsiTheme="minorHAnsi" w:cstheme="minorHAnsi"/>
          <w:szCs w:val="24"/>
        </w:rPr>
        <w:t>Zamawiającego</w:t>
      </w:r>
      <w:r w:rsidR="001033A6" w:rsidRPr="000934E8">
        <w:rPr>
          <w:rFonts w:asciiTheme="minorHAnsi" w:hAnsiTheme="minorHAnsi" w:cstheme="minorHAnsi"/>
          <w:szCs w:val="24"/>
        </w:rPr>
        <w:t xml:space="preserve"> zgłoszenia w formie pisemnej lub</w:t>
      </w:r>
      <w:r w:rsidR="00C13053" w:rsidRPr="000934E8">
        <w:rPr>
          <w:rFonts w:asciiTheme="minorHAnsi" w:hAnsiTheme="minorHAnsi" w:cstheme="minorHAnsi"/>
          <w:szCs w:val="24"/>
        </w:rPr>
        <w:t xml:space="preserve"> e-mail.</w:t>
      </w:r>
    </w:p>
    <w:p w14:paraId="77F3D17D" w14:textId="32E43B4F" w:rsidR="00496632" w:rsidRPr="004E28D5" w:rsidRDefault="00496632" w:rsidP="004E28D5">
      <w:pPr>
        <w:pStyle w:val="Akapitzlist"/>
        <w:numPr>
          <w:ilvl w:val="0"/>
          <w:numId w:val="17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4E28D5">
        <w:rPr>
          <w:rFonts w:asciiTheme="minorHAnsi" w:eastAsia="Times New Roman" w:hAnsiTheme="minorHAnsi" w:cstheme="minorHAnsi"/>
          <w:szCs w:val="24"/>
        </w:rPr>
        <w:t>Jeżeli wady</w:t>
      </w:r>
      <w:r w:rsidR="00E04114">
        <w:rPr>
          <w:rFonts w:asciiTheme="minorHAnsi" w:eastAsia="Times New Roman" w:hAnsiTheme="minorHAnsi" w:cstheme="minorHAnsi"/>
          <w:szCs w:val="24"/>
        </w:rPr>
        <w:t>,</w:t>
      </w:r>
      <w:r w:rsidRPr="004E28D5">
        <w:rPr>
          <w:rFonts w:asciiTheme="minorHAnsi" w:eastAsia="Times New Roman" w:hAnsiTheme="minorHAnsi" w:cstheme="minorHAnsi"/>
          <w:szCs w:val="24"/>
        </w:rPr>
        <w:t xml:space="preserve"> ujawnione po </w:t>
      </w:r>
      <w:r w:rsidR="008D6476">
        <w:rPr>
          <w:rFonts w:asciiTheme="minorHAnsi" w:eastAsia="Times New Roman" w:hAnsiTheme="minorHAnsi" w:cstheme="minorHAnsi"/>
          <w:szCs w:val="24"/>
        </w:rPr>
        <w:t>odbiorze</w:t>
      </w:r>
      <w:r w:rsidR="0054579B">
        <w:rPr>
          <w:rFonts w:asciiTheme="minorHAnsi" w:eastAsia="Times New Roman" w:hAnsiTheme="minorHAnsi" w:cstheme="minorHAnsi"/>
          <w:szCs w:val="24"/>
        </w:rPr>
        <w:t xml:space="preserve"> przedmiotu umowy</w:t>
      </w:r>
      <w:r w:rsidR="00E04114">
        <w:rPr>
          <w:rFonts w:asciiTheme="minorHAnsi" w:eastAsia="Times New Roman" w:hAnsiTheme="minorHAnsi" w:cstheme="minorHAnsi"/>
          <w:szCs w:val="24"/>
        </w:rPr>
        <w:t>,</w:t>
      </w:r>
      <w:r w:rsidR="0054579B">
        <w:rPr>
          <w:rFonts w:asciiTheme="minorHAnsi" w:eastAsia="Times New Roman" w:hAnsiTheme="minorHAnsi" w:cstheme="minorHAnsi"/>
          <w:szCs w:val="24"/>
        </w:rPr>
        <w:t xml:space="preserve"> </w:t>
      </w:r>
      <w:r w:rsidRPr="004E28D5">
        <w:rPr>
          <w:rFonts w:asciiTheme="minorHAnsi" w:eastAsia="Times New Roman" w:hAnsiTheme="minorHAnsi" w:cstheme="minorHAnsi"/>
          <w:szCs w:val="24"/>
        </w:rPr>
        <w:t xml:space="preserve">uniemożliwią </w:t>
      </w:r>
      <w:r w:rsidR="008D6476">
        <w:rPr>
          <w:rFonts w:asciiTheme="minorHAnsi" w:eastAsia="Times New Roman" w:hAnsiTheme="minorHAnsi" w:cstheme="minorHAnsi"/>
          <w:szCs w:val="24"/>
        </w:rPr>
        <w:t xml:space="preserve">normalne </w:t>
      </w:r>
      <w:r w:rsidRPr="004E28D5">
        <w:rPr>
          <w:rFonts w:asciiTheme="minorHAnsi" w:eastAsia="Times New Roman" w:hAnsiTheme="minorHAnsi" w:cstheme="minorHAnsi"/>
          <w:szCs w:val="24"/>
        </w:rPr>
        <w:t>użytkowanie przedmiotu umowy zgodnie z</w:t>
      </w:r>
      <w:r w:rsidR="000934E8">
        <w:rPr>
          <w:rFonts w:asciiTheme="minorHAnsi" w:eastAsia="Times New Roman" w:hAnsiTheme="minorHAnsi" w:cstheme="minorHAnsi"/>
          <w:szCs w:val="24"/>
        </w:rPr>
        <w:t xml:space="preserve"> </w:t>
      </w:r>
      <w:r w:rsidRPr="004E28D5">
        <w:rPr>
          <w:rFonts w:asciiTheme="minorHAnsi" w:eastAsia="Times New Roman" w:hAnsiTheme="minorHAnsi" w:cstheme="minorHAnsi"/>
          <w:szCs w:val="24"/>
        </w:rPr>
        <w:t xml:space="preserve">jego przeznaczeniem (wady istotne), Zamawiający może żądać </w:t>
      </w:r>
      <w:r w:rsidR="000934E8" w:rsidRPr="000934E8">
        <w:rPr>
          <w:rFonts w:asciiTheme="minorHAnsi" w:eastAsia="Times New Roman" w:hAnsiTheme="minorHAnsi" w:cstheme="minorHAnsi"/>
          <w:szCs w:val="24"/>
        </w:rPr>
        <w:t>od Wykonawcy usunięcia wad, a jeżeli wad nie da się usunąć, żądać od Wykonawcy, w wyznaczonym terminie, ponownego wykonania zakresu</w:t>
      </w:r>
      <w:r w:rsidR="000934E8">
        <w:rPr>
          <w:rFonts w:asciiTheme="minorHAnsi" w:eastAsia="Times New Roman" w:hAnsiTheme="minorHAnsi" w:cstheme="minorHAnsi"/>
          <w:szCs w:val="24"/>
        </w:rPr>
        <w:t xml:space="preserve"> </w:t>
      </w:r>
      <w:r w:rsidR="00E04114">
        <w:rPr>
          <w:rFonts w:asciiTheme="minorHAnsi" w:eastAsia="Times New Roman" w:hAnsiTheme="minorHAnsi" w:cstheme="minorHAnsi"/>
          <w:szCs w:val="24"/>
        </w:rPr>
        <w:t xml:space="preserve">umowy, </w:t>
      </w:r>
      <w:r w:rsidR="000934E8" w:rsidRPr="000934E8">
        <w:rPr>
          <w:rFonts w:asciiTheme="minorHAnsi" w:eastAsia="Times New Roman" w:hAnsiTheme="minorHAnsi" w:cstheme="minorHAnsi"/>
          <w:szCs w:val="24"/>
        </w:rPr>
        <w:t>objętego wadami</w:t>
      </w:r>
      <w:r w:rsidR="000934E8">
        <w:rPr>
          <w:rFonts w:asciiTheme="minorHAnsi" w:eastAsia="Times New Roman" w:hAnsiTheme="minorHAnsi" w:cstheme="minorHAnsi"/>
          <w:szCs w:val="24"/>
        </w:rPr>
        <w:t xml:space="preserve">. Po </w:t>
      </w:r>
      <w:r w:rsidR="000934E8" w:rsidRPr="000934E8">
        <w:rPr>
          <w:rFonts w:asciiTheme="minorHAnsi" w:eastAsia="Times New Roman" w:hAnsiTheme="minorHAnsi" w:cstheme="minorHAnsi"/>
          <w:szCs w:val="24"/>
        </w:rPr>
        <w:t>upływie wyznaczonego terminu, bez dalszych wezwań,</w:t>
      </w:r>
      <w:r w:rsidR="000934E8">
        <w:rPr>
          <w:rFonts w:asciiTheme="minorHAnsi" w:eastAsia="Times New Roman" w:hAnsiTheme="minorHAnsi" w:cstheme="minorHAnsi"/>
          <w:szCs w:val="24"/>
        </w:rPr>
        <w:t xml:space="preserve"> Zamawiający może</w:t>
      </w:r>
      <w:r w:rsidR="000934E8" w:rsidRPr="000934E8">
        <w:rPr>
          <w:rFonts w:asciiTheme="minorHAnsi" w:eastAsia="Times New Roman" w:hAnsiTheme="minorHAnsi" w:cstheme="minorHAnsi"/>
          <w:szCs w:val="24"/>
        </w:rPr>
        <w:t xml:space="preserve"> powierzyć usunięcie wad lub ponowne wykonanie zakresu objętego wadami innemu wykonawcy - na koszt i ryzyko Wykonawcy, na co Wykonawca wyraża zgodę (wykonawstwo zastępcze)</w:t>
      </w:r>
      <w:r w:rsidRPr="004E28D5">
        <w:rPr>
          <w:rFonts w:asciiTheme="minorHAnsi" w:eastAsia="Times New Roman" w:hAnsiTheme="minorHAnsi" w:cstheme="minorHAnsi"/>
          <w:szCs w:val="24"/>
        </w:rPr>
        <w:t>.</w:t>
      </w:r>
    </w:p>
    <w:p w14:paraId="1C2C31F7" w14:textId="4D911D10" w:rsidR="00F430D0" w:rsidRPr="0006556E" w:rsidRDefault="00F430D0" w:rsidP="00247AEB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</w:t>
      </w:r>
      <w:r w:rsidR="00C260A8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202D7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3</w:t>
      </w:r>
    </w:p>
    <w:p w14:paraId="66859823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Czas trwania umowy</w:t>
      </w:r>
    </w:p>
    <w:p w14:paraId="2E2A5487" w14:textId="29CCEF98" w:rsidR="00487862" w:rsidRPr="0006556E" w:rsidRDefault="00487862" w:rsidP="00384B74">
      <w:pPr>
        <w:spacing w:line="276" w:lineRule="auto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 xml:space="preserve">Termin wykonania i dostarczenia </w:t>
      </w:r>
      <w:r w:rsidR="00AA22A6" w:rsidRPr="0006556E">
        <w:rPr>
          <w:rFonts w:asciiTheme="minorHAnsi" w:eastAsia="Times New Roman" w:hAnsiTheme="minorHAnsi" w:cstheme="minorHAnsi"/>
        </w:rPr>
        <w:t>przedmiotu umowy,</w:t>
      </w:r>
      <w:r w:rsidRPr="0006556E">
        <w:rPr>
          <w:rFonts w:asciiTheme="minorHAnsi" w:eastAsia="Times New Roman" w:hAnsiTheme="minorHAnsi" w:cstheme="minorHAnsi"/>
        </w:rPr>
        <w:t xml:space="preserve"> zgodnie z ofertą Wykonawcy </w:t>
      </w:r>
      <w:r w:rsidR="00AA22A6" w:rsidRPr="0006556E">
        <w:rPr>
          <w:rFonts w:asciiTheme="minorHAnsi" w:eastAsia="Times New Roman" w:hAnsiTheme="minorHAnsi" w:cstheme="minorHAnsi"/>
        </w:rPr>
        <w:t>wynosi</w:t>
      </w:r>
      <w:r w:rsidRPr="0006556E">
        <w:rPr>
          <w:rFonts w:asciiTheme="minorHAnsi" w:eastAsia="Times New Roman" w:hAnsiTheme="minorHAnsi" w:cstheme="minorHAnsi"/>
        </w:rPr>
        <w:t xml:space="preserve"> </w:t>
      </w:r>
      <w:r w:rsidR="00207703">
        <w:rPr>
          <w:rFonts w:asciiTheme="minorHAnsi" w:eastAsia="Times New Roman" w:hAnsiTheme="minorHAnsi" w:cstheme="minorHAnsi"/>
        </w:rPr>
        <w:t xml:space="preserve">do </w:t>
      </w:r>
      <w:r w:rsidR="00141254" w:rsidRPr="00703B57">
        <w:rPr>
          <w:rFonts w:asciiTheme="minorHAnsi" w:eastAsia="Times New Roman" w:hAnsiTheme="minorHAnsi" w:cstheme="minorHAnsi"/>
        </w:rPr>
        <w:t xml:space="preserve">……. </w:t>
      </w:r>
      <w:r w:rsidRPr="00703B57">
        <w:rPr>
          <w:rFonts w:asciiTheme="minorHAnsi" w:eastAsia="Times New Roman" w:hAnsiTheme="minorHAnsi" w:cstheme="minorHAnsi"/>
        </w:rPr>
        <w:t xml:space="preserve">dni </w:t>
      </w:r>
      <w:r w:rsidR="00F20138" w:rsidRPr="00703B57">
        <w:rPr>
          <w:rFonts w:asciiTheme="minorHAnsi" w:eastAsia="Times New Roman" w:hAnsiTheme="minorHAnsi" w:cstheme="minorHAnsi"/>
        </w:rPr>
        <w:t xml:space="preserve">roboczych </w:t>
      </w:r>
      <w:r w:rsidRPr="00703B57">
        <w:rPr>
          <w:rFonts w:asciiTheme="minorHAnsi" w:eastAsia="Times New Roman" w:hAnsiTheme="minorHAnsi" w:cstheme="minorHAnsi"/>
        </w:rPr>
        <w:t xml:space="preserve">od </w:t>
      </w:r>
      <w:r w:rsidR="00F20138" w:rsidRPr="00703B57">
        <w:rPr>
          <w:rFonts w:asciiTheme="minorHAnsi" w:hAnsiTheme="minorHAnsi" w:cstheme="minorHAnsi"/>
          <w:iCs/>
          <w:lang w:eastAsia="pl-PL"/>
        </w:rPr>
        <w:t xml:space="preserve">dnia </w:t>
      </w:r>
      <w:r w:rsidR="005D23B9" w:rsidRPr="00703B57">
        <w:rPr>
          <w:rFonts w:asciiTheme="minorHAnsi" w:hAnsiTheme="minorHAnsi" w:cstheme="minorHAnsi"/>
          <w:iCs/>
          <w:lang w:eastAsia="pl-PL"/>
        </w:rPr>
        <w:t>dokonania przez Zamawiającego</w:t>
      </w:r>
      <w:r w:rsidR="00141254" w:rsidRPr="00703B57">
        <w:rPr>
          <w:rFonts w:asciiTheme="minorHAnsi" w:hAnsiTheme="minorHAnsi" w:cstheme="minorHAnsi"/>
          <w:iCs/>
          <w:lang w:eastAsia="pl-PL"/>
        </w:rPr>
        <w:t xml:space="preserve"> ostatecznej</w:t>
      </w:r>
      <w:r w:rsidR="005D23B9" w:rsidRPr="00703B57">
        <w:rPr>
          <w:rFonts w:asciiTheme="minorHAnsi" w:hAnsiTheme="minorHAnsi" w:cstheme="minorHAnsi"/>
          <w:iCs/>
          <w:lang w:eastAsia="pl-PL"/>
        </w:rPr>
        <w:t xml:space="preserve"> </w:t>
      </w:r>
      <w:r w:rsidR="00F20138" w:rsidRPr="00703B57">
        <w:rPr>
          <w:rFonts w:asciiTheme="minorHAnsi" w:hAnsiTheme="minorHAnsi" w:cstheme="minorHAnsi"/>
          <w:iCs/>
          <w:lang w:eastAsia="pl-PL"/>
        </w:rPr>
        <w:t>akceptacji</w:t>
      </w:r>
      <w:r w:rsidR="00141254" w:rsidRPr="00703B57">
        <w:rPr>
          <w:rFonts w:asciiTheme="minorHAnsi" w:hAnsiTheme="minorHAnsi" w:cstheme="minorHAnsi"/>
          <w:iCs/>
          <w:lang w:eastAsia="pl-PL"/>
        </w:rPr>
        <w:t xml:space="preserve"> w formie </w:t>
      </w:r>
      <w:r w:rsidR="00CD3193">
        <w:rPr>
          <w:rFonts w:asciiTheme="minorHAnsi" w:hAnsiTheme="minorHAnsi" w:cstheme="minorHAnsi"/>
          <w:iCs/>
          <w:lang w:eastAsia="pl-PL"/>
        </w:rPr>
        <w:t xml:space="preserve">e-maila </w:t>
      </w:r>
      <w:r w:rsidR="00141254" w:rsidRPr="00703B57">
        <w:rPr>
          <w:rFonts w:asciiTheme="minorHAnsi" w:hAnsiTheme="minorHAnsi" w:cstheme="minorHAnsi"/>
          <w:iCs/>
          <w:lang w:eastAsia="pl-PL"/>
        </w:rPr>
        <w:t>wszystkich</w:t>
      </w:r>
      <w:r w:rsidR="005D23B9" w:rsidRPr="00703B57">
        <w:rPr>
          <w:rFonts w:asciiTheme="minorHAnsi" w:hAnsiTheme="minorHAnsi" w:cstheme="minorHAnsi"/>
          <w:iCs/>
          <w:lang w:eastAsia="pl-PL"/>
        </w:rPr>
        <w:t xml:space="preserve"> </w:t>
      </w:r>
      <w:r w:rsidR="00106AF9" w:rsidRPr="00703B57">
        <w:rPr>
          <w:rFonts w:asciiTheme="minorHAnsi" w:hAnsiTheme="minorHAnsi" w:cstheme="minorHAnsi"/>
          <w:iCs/>
          <w:lang w:eastAsia="pl-PL"/>
        </w:rPr>
        <w:t>projektów graficznych oznakowa</w:t>
      </w:r>
      <w:r w:rsidR="00DA582E" w:rsidRPr="00703B57">
        <w:rPr>
          <w:rFonts w:asciiTheme="minorHAnsi" w:hAnsiTheme="minorHAnsi" w:cstheme="minorHAnsi"/>
          <w:iCs/>
          <w:lang w:eastAsia="pl-PL"/>
        </w:rPr>
        <w:t>ń</w:t>
      </w:r>
      <w:r w:rsidR="00106AF9" w:rsidRPr="00703B57">
        <w:rPr>
          <w:rFonts w:asciiTheme="minorHAnsi" w:hAnsiTheme="minorHAnsi" w:cstheme="minorHAnsi"/>
          <w:iCs/>
          <w:lang w:eastAsia="pl-PL"/>
        </w:rPr>
        <w:t xml:space="preserve"> materiałów promocyjnych</w:t>
      </w:r>
      <w:r w:rsidR="00D940E1">
        <w:rPr>
          <w:rFonts w:asciiTheme="minorHAnsi" w:hAnsiTheme="minorHAnsi" w:cstheme="minorHAnsi"/>
          <w:iCs/>
          <w:lang w:eastAsia="pl-PL"/>
        </w:rPr>
        <w:t xml:space="preserve"> </w:t>
      </w:r>
      <w:r w:rsidR="00D940E1" w:rsidRPr="00D940E1">
        <w:rPr>
          <w:rFonts w:asciiTheme="minorHAnsi" w:hAnsiTheme="minorHAnsi" w:cstheme="minorHAnsi"/>
          <w:iCs/>
          <w:lang w:eastAsia="pl-PL"/>
        </w:rPr>
        <w:t xml:space="preserve">dla pozycji </w:t>
      </w:r>
      <w:r w:rsidR="00982601">
        <w:rPr>
          <w:rFonts w:asciiTheme="minorHAnsi" w:hAnsiTheme="minorHAnsi" w:cstheme="minorHAnsi"/>
          <w:iCs/>
          <w:lang w:eastAsia="pl-PL"/>
        </w:rPr>
        <w:br/>
      </w:r>
      <w:r w:rsidR="00D940E1" w:rsidRPr="009B1588">
        <w:rPr>
          <w:rFonts w:asciiTheme="minorHAnsi" w:hAnsiTheme="minorHAnsi" w:cstheme="minorHAnsi"/>
          <w:iCs/>
          <w:lang w:eastAsia="pl-PL"/>
        </w:rPr>
        <w:t>1-2</w:t>
      </w:r>
      <w:r w:rsidR="00AF6BEB" w:rsidRPr="009B1588">
        <w:rPr>
          <w:rFonts w:asciiTheme="minorHAnsi" w:hAnsiTheme="minorHAnsi" w:cstheme="minorHAnsi"/>
          <w:iCs/>
          <w:lang w:eastAsia="pl-PL"/>
        </w:rPr>
        <w:t>2</w:t>
      </w:r>
      <w:r w:rsidR="00D940E1" w:rsidRPr="009B1588">
        <w:rPr>
          <w:rFonts w:asciiTheme="minorHAnsi" w:hAnsiTheme="minorHAnsi" w:cstheme="minorHAnsi"/>
          <w:iCs/>
          <w:lang w:eastAsia="pl-PL"/>
        </w:rPr>
        <w:t xml:space="preserve"> </w:t>
      </w:r>
      <w:r w:rsidR="00111E59" w:rsidRPr="009B1588">
        <w:rPr>
          <w:rFonts w:asciiTheme="minorHAnsi" w:eastAsia="Times New Roman" w:hAnsiTheme="minorHAnsi" w:cstheme="minorHAnsi"/>
        </w:rPr>
        <w:t xml:space="preserve">Rozdz. IV </w:t>
      </w:r>
      <w:r w:rsidR="00D940E1" w:rsidRPr="009B1588">
        <w:rPr>
          <w:rFonts w:asciiTheme="minorHAnsi" w:hAnsiTheme="minorHAnsi" w:cstheme="minorHAnsi"/>
          <w:iCs/>
          <w:lang w:eastAsia="pl-PL"/>
        </w:rPr>
        <w:t>OPZ (etap I)</w:t>
      </w:r>
      <w:r w:rsidR="003F0175" w:rsidRPr="009B1588">
        <w:rPr>
          <w:rFonts w:asciiTheme="minorHAnsi" w:hAnsiTheme="minorHAnsi" w:cstheme="minorHAnsi"/>
          <w:iCs/>
          <w:lang w:eastAsia="pl-PL"/>
        </w:rPr>
        <w:t>,</w:t>
      </w:r>
      <w:r w:rsidR="00141254" w:rsidRPr="009B1588">
        <w:rPr>
          <w:rFonts w:asciiTheme="minorHAnsi" w:hAnsiTheme="minorHAnsi" w:cstheme="minorHAnsi"/>
          <w:iCs/>
          <w:lang w:eastAsia="pl-PL"/>
        </w:rPr>
        <w:t xml:space="preserve"> </w:t>
      </w:r>
      <w:proofErr w:type="gramStart"/>
      <w:r w:rsidR="00A6120E" w:rsidRPr="009B1588">
        <w:rPr>
          <w:rFonts w:asciiTheme="minorHAnsi" w:hAnsiTheme="minorHAnsi" w:cstheme="minorHAnsi"/>
          <w:iCs/>
          <w:lang w:eastAsia="pl-PL"/>
        </w:rPr>
        <w:t>za wyjątkiem</w:t>
      </w:r>
      <w:proofErr w:type="gramEnd"/>
      <w:r w:rsidR="00A6120E" w:rsidRPr="009B1588">
        <w:rPr>
          <w:rFonts w:asciiTheme="minorHAnsi" w:hAnsiTheme="minorHAnsi" w:cstheme="minorHAnsi"/>
          <w:iCs/>
          <w:lang w:eastAsia="pl-PL"/>
        </w:rPr>
        <w:t xml:space="preserve"> przedmiotu umowy obejmującego artykuły ok</w:t>
      </w:r>
      <w:r w:rsidR="00496B80" w:rsidRPr="009B1588">
        <w:rPr>
          <w:rFonts w:asciiTheme="minorHAnsi" w:hAnsiTheme="minorHAnsi" w:cstheme="minorHAnsi"/>
          <w:iCs/>
          <w:lang w:eastAsia="pl-PL"/>
        </w:rPr>
        <w:t>reślone w pozycjach 2</w:t>
      </w:r>
      <w:r w:rsidR="00AF6BEB" w:rsidRPr="009B1588">
        <w:rPr>
          <w:rFonts w:asciiTheme="minorHAnsi" w:hAnsiTheme="minorHAnsi" w:cstheme="minorHAnsi"/>
          <w:iCs/>
          <w:lang w:eastAsia="pl-PL"/>
        </w:rPr>
        <w:t>3</w:t>
      </w:r>
      <w:r w:rsidR="00496B80" w:rsidRPr="009B1588">
        <w:rPr>
          <w:rFonts w:asciiTheme="minorHAnsi" w:hAnsiTheme="minorHAnsi" w:cstheme="minorHAnsi"/>
          <w:iCs/>
          <w:lang w:eastAsia="pl-PL"/>
        </w:rPr>
        <w:t xml:space="preserve"> i 2</w:t>
      </w:r>
      <w:r w:rsidR="00AF6BEB" w:rsidRPr="009B1588">
        <w:rPr>
          <w:rFonts w:asciiTheme="minorHAnsi" w:hAnsiTheme="minorHAnsi" w:cstheme="minorHAnsi"/>
          <w:iCs/>
          <w:lang w:eastAsia="pl-PL"/>
        </w:rPr>
        <w:t>4</w:t>
      </w:r>
      <w:r w:rsidR="00496B80" w:rsidRPr="009B1588">
        <w:rPr>
          <w:rFonts w:asciiTheme="minorHAnsi" w:hAnsiTheme="minorHAnsi" w:cstheme="minorHAnsi"/>
          <w:iCs/>
          <w:lang w:eastAsia="pl-PL"/>
        </w:rPr>
        <w:t xml:space="preserve"> </w:t>
      </w:r>
      <w:r w:rsidR="00111E59" w:rsidRPr="009B1588">
        <w:rPr>
          <w:rFonts w:asciiTheme="minorHAnsi" w:eastAsia="Times New Roman" w:hAnsiTheme="minorHAnsi" w:cstheme="minorHAnsi"/>
        </w:rPr>
        <w:t xml:space="preserve">Rozdz. IV </w:t>
      </w:r>
      <w:r w:rsidR="00496B80" w:rsidRPr="009B1588">
        <w:rPr>
          <w:rFonts w:asciiTheme="minorHAnsi" w:hAnsiTheme="minorHAnsi" w:cstheme="minorHAnsi"/>
          <w:iCs/>
          <w:lang w:eastAsia="pl-PL"/>
        </w:rPr>
        <w:t>OPZ (</w:t>
      </w:r>
      <w:r w:rsidR="00496B80">
        <w:rPr>
          <w:rFonts w:asciiTheme="minorHAnsi" w:hAnsiTheme="minorHAnsi" w:cstheme="minorHAnsi"/>
          <w:iCs/>
          <w:lang w:eastAsia="pl-PL"/>
        </w:rPr>
        <w:t>etap II), dla którego termin wykonania i dostarczenia wynosi</w:t>
      </w:r>
      <w:r w:rsidR="00207703">
        <w:rPr>
          <w:rFonts w:asciiTheme="minorHAnsi" w:hAnsiTheme="minorHAnsi" w:cstheme="minorHAnsi"/>
          <w:iCs/>
          <w:lang w:eastAsia="pl-PL"/>
        </w:rPr>
        <w:t xml:space="preserve"> do</w:t>
      </w:r>
      <w:r w:rsidR="00496B80">
        <w:rPr>
          <w:rFonts w:asciiTheme="minorHAnsi" w:hAnsiTheme="minorHAnsi" w:cstheme="minorHAnsi"/>
          <w:iCs/>
          <w:lang w:eastAsia="pl-PL"/>
        </w:rPr>
        <w:t xml:space="preserve"> </w:t>
      </w:r>
      <w:r w:rsidR="00AF6BEB" w:rsidRPr="00982601">
        <w:rPr>
          <w:rFonts w:asciiTheme="minorHAnsi" w:hAnsiTheme="minorHAnsi" w:cstheme="minorHAnsi"/>
          <w:iCs/>
          <w:lang w:eastAsia="pl-PL"/>
        </w:rPr>
        <w:t>9</w:t>
      </w:r>
      <w:r w:rsidR="00D940E1" w:rsidRPr="00982601">
        <w:rPr>
          <w:rFonts w:asciiTheme="minorHAnsi" w:hAnsiTheme="minorHAnsi" w:cstheme="minorHAnsi"/>
          <w:iCs/>
          <w:lang w:eastAsia="pl-PL"/>
        </w:rPr>
        <w:t xml:space="preserve">0 dni </w:t>
      </w:r>
      <w:r w:rsidR="00D940E1">
        <w:rPr>
          <w:rFonts w:asciiTheme="minorHAnsi" w:hAnsiTheme="minorHAnsi" w:cstheme="minorHAnsi"/>
          <w:iCs/>
          <w:lang w:eastAsia="pl-PL"/>
        </w:rPr>
        <w:t xml:space="preserve">roboczych </w:t>
      </w:r>
      <w:r w:rsidR="009F602D">
        <w:rPr>
          <w:rFonts w:asciiTheme="minorHAnsi" w:hAnsiTheme="minorHAnsi" w:cstheme="minorHAnsi"/>
          <w:iCs/>
          <w:lang w:eastAsia="pl-PL"/>
        </w:rPr>
        <w:t>od</w:t>
      </w:r>
      <w:r w:rsidR="00496B80">
        <w:rPr>
          <w:rFonts w:asciiTheme="minorHAnsi" w:hAnsiTheme="minorHAnsi" w:cstheme="minorHAnsi"/>
          <w:iCs/>
          <w:lang w:eastAsia="pl-PL"/>
        </w:rPr>
        <w:t xml:space="preserve"> dnia zawarcia niniejszej umowy.</w:t>
      </w:r>
    </w:p>
    <w:p w14:paraId="52398A8F" w14:textId="77777777" w:rsidR="00F0289B" w:rsidRPr="0006556E" w:rsidRDefault="00F0289B" w:rsidP="00F0289B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§ </w:t>
      </w:r>
      <w:r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4</w:t>
      </w:r>
    </w:p>
    <w:p w14:paraId="070C8E93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Osoby upoważnione do realizacji umowy</w:t>
      </w:r>
    </w:p>
    <w:p w14:paraId="07C65920" w14:textId="77777777" w:rsidR="00F430D0" w:rsidRPr="0006556E" w:rsidRDefault="00F430D0" w:rsidP="00446621">
      <w:pPr>
        <w:pStyle w:val="Akapitzlist"/>
        <w:numPr>
          <w:ilvl w:val="0"/>
          <w:numId w:val="2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W sprawach związanych z realizacją niniejszej umowy </w:t>
      </w:r>
      <w:r w:rsidR="0010759D" w:rsidRPr="0006556E">
        <w:rPr>
          <w:rFonts w:asciiTheme="minorHAnsi" w:eastAsia="Times New Roman" w:hAnsiTheme="minorHAnsi" w:cstheme="minorHAnsi"/>
          <w:szCs w:val="24"/>
        </w:rPr>
        <w:t xml:space="preserve">Strony </w:t>
      </w:r>
      <w:r w:rsidRPr="0006556E">
        <w:rPr>
          <w:rFonts w:asciiTheme="minorHAnsi" w:eastAsia="Times New Roman" w:hAnsiTheme="minorHAnsi" w:cstheme="minorHAnsi"/>
          <w:szCs w:val="24"/>
        </w:rPr>
        <w:t>reprezentować będ</w:t>
      </w:r>
      <w:r w:rsidR="0010759D" w:rsidRPr="0006556E">
        <w:rPr>
          <w:rFonts w:asciiTheme="minorHAnsi" w:eastAsia="Times New Roman" w:hAnsiTheme="minorHAnsi" w:cstheme="minorHAnsi"/>
          <w:szCs w:val="24"/>
        </w:rPr>
        <w:t>ą</w:t>
      </w:r>
      <w:r w:rsidR="00480429"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384B74" w:rsidRPr="0006556E">
        <w:rPr>
          <w:rFonts w:asciiTheme="minorHAnsi" w:eastAsia="Times New Roman" w:hAnsiTheme="minorHAnsi" w:cstheme="minorHAnsi"/>
          <w:szCs w:val="24"/>
        </w:rPr>
        <w:br/>
      </w:r>
      <w:r w:rsidR="00480429" w:rsidRPr="0006556E">
        <w:rPr>
          <w:rFonts w:asciiTheme="minorHAnsi" w:eastAsia="Times New Roman" w:hAnsiTheme="minorHAnsi" w:cstheme="minorHAnsi"/>
          <w:szCs w:val="24"/>
        </w:rPr>
        <w:t>(z zastrzeżeniem ust. 2)</w:t>
      </w:r>
      <w:r w:rsidRPr="0006556E">
        <w:rPr>
          <w:rFonts w:asciiTheme="minorHAnsi" w:eastAsia="Times New Roman" w:hAnsiTheme="minorHAnsi" w:cstheme="minorHAnsi"/>
          <w:szCs w:val="24"/>
        </w:rPr>
        <w:t xml:space="preserve">: </w:t>
      </w:r>
    </w:p>
    <w:p w14:paraId="5F55CB2F" w14:textId="105825B1" w:rsidR="00C168EB" w:rsidRPr="0006556E" w:rsidRDefault="00F430D0" w:rsidP="00384B74">
      <w:pPr>
        <w:spacing w:line="276" w:lineRule="auto"/>
        <w:ind w:left="360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-</w:t>
      </w:r>
      <w:r w:rsidR="00CA6D46" w:rsidRPr="0006556E">
        <w:rPr>
          <w:rFonts w:asciiTheme="minorHAnsi" w:eastAsia="Times New Roman" w:hAnsiTheme="minorHAnsi" w:cstheme="minorHAnsi"/>
        </w:rPr>
        <w:tab/>
      </w:r>
      <w:r w:rsidR="00C168EB" w:rsidRPr="0006556E">
        <w:rPr>
          <w:rFonts w:asciiTheme="minorHAnsi" w:eastAsia="Times New Roman" w:hAnsiTheme="minorHAnsi" w:cstheme="minorHAnsi"/>
        </w:rPr>
        <w:t>ze strony Zamawiającego:</w:t>
      </w:r>
      <w:r w:rsidR="00141254" w:rsidRPr="0006556E">
        <w:rPr>
          <w:rFonts w:asciiTheme="minorHAnsi" w:eastAsia="Times New Roman" w:hAnsiTheme="minorHAnsi" w:cstheme="minorHAnsi"/>
        </w:rPr>
        <w:t xml:space="preserve"> </w:t>
      </w:r>
      <w:r w:rsidR="00820045" w:rsidRPr="0006556E">
        <w:rPr>
          <w:rFonts w:asciiTheme="minorHAnsi" w:eastAsia="Times New Roman" w:hAnsiTheme="minorHAnsi" w:cstheme="minorHAnsi"/>
        </w:rPr>
        <w:t>…………………</w:t>
      </w:r>
      <w:r w:rsidR="009E67C7">
        <w:rPr>
          <w:rFonts w:asciiTheme="minorHAnsi" w:eastAsia="Times New Roman" w:hAnsiTheme="minorHAnsi" w:cstheme="minorHAnsi"/>
        </w:rPr>
        <w:t>…</w:t>
      </w:r>
      <w:proofErr w:type="gramStart"/>
      <w:r w:rsidR="009E67C7">
        <w:rPr>
          <w:rFonts w:asciiTheme="minorHAnsi" w:eastAsia="Times New Roman" w:hAnsiTheme="minorHAnsi" w:cstheme="minorHAnsi"/>
        </w:rPr>
        <w:t>..</w:t>
      </w:r>
      <w:r w:rsidR="00C168EB" w:rsidRPr="0006556E">
        <w:rPr>
          <w:rFonts w:asciiTheme="minorHAnsi" w:eastAsia="Times New Roman" w:hAnsiTheme="minorHAnsi" w:cstheme="minorHAnsi"/>
        </w:rPr>
        <w:t>.</w:t>
      </w:r>
      <w:r w:rsidR="00083EA1" w:rsidRPr="0006556E">
        <w:rPr>
          <w:rFonts w:asciiTheme="minorHAnsi" w:hAnsiTheme="minorHAnsi" w:cstheme="minorHAnsi"/>
        </w:rPr>
        <w:t xml:space="preserve"> </w:t>
      </w:r>
      <w:r w:rsidR="003941D1">
        <w:rPr>
          <w:rFonts w:asciiTheme="minorHAnsi" w:hAnsiTheme="minorHAnsi" w:cstheme="minorHAnsi"/>
        </w:rPr>
        <w:t>,</w:t>
      </w:r>
      <w:proofErr w:type="gramEnd"/>
      <w:r w:rsidR="003941D1">
        <w:rPr>
          <w:rFonts w:asciiTheme="minorHAnsi" w:hAnsiTheme="minorHAnsi" w:cstheme="minorHAnsi"/>
        </w:rPr>
        <w:t xml:space="preserve"> </w:t>
      </w:r>
      <w:r w:rsidR="001E65B3" w:rsidRPr="0006556E">
        <w:rPr>
          <w:rFonts w:asciiTheme="minorHAnsi" w:eastAsia="Times New Roman" w:hAnsiTheme="minorHAnsi" w:cstheme="minorHAnsi"/>
        </w:rPr>
        <w:t xml:space="preserve">a w </w:t>
      </w:r>
      <w:r w:rsidR="001E65B3" w:rsidRPr="00D940E1">
        <w:rPr>
          <w:rFonts w:asciiTheme="minorHAnsi" w:eastAsia="Times New Roman" w:hAnsiTheme="minorHAnsi" w:cstheme="minorHAnsi"/>
        </w:rPr>
        <w:t>przypadku jej</w:t>
      </w:r>
      <w:r w:rsidR="00083EA1" w:rsidRPr="00D940E1">
        <w:rPr>
          <w:rFonts w:asciiTheme="minorHAnsi" w:eastAsia="Times New Roman" w:hAnsiTheme="minorHAnsi" w:cstheme="minorHAnsi"/>
        </w:rPr>
        <w:t xml:space="preserve"> nieobecności osoba zastępująca, zgodnie z jej</w:t>
      </w:r>
      <w:r w:rsidR="001E65B3" w:rsidRPr="00D940E1">
        <w:rPr>
          <w:rFonts w:asciiTheme="minorHAnsi" w:eastAsia="Times New Roman" w:hAnsiTheme="minorHAnsi" w:cstheme="minorHAnsi"/>
        </w:rPr>
        <w:t xml:space="preserve"> z</w:t>
      </w:r>
      <w:r w:rsidR="00083EA1" w:rsidRPr="00D940E1">
        <w:rPr>
          <w:rFonts w:asciiTheme="minorHAnsi" w:eastAsia="Times New Roman" w:hAnsiTheme="minorHAnsi" w:cstheme="minorHAnsi"/>
        </w:rPr>
        <w:t xml:space="preserve">akresem </w:t>
      </w:r>
      <w:r w:rsidR="001E65B3" w:rsidRPr="00D940E1">
        <w:rPr>
          <w:rFonts w:asciiTheme="minorHAnsi" w:eastAsia="Times New Roman" w:hAnsiTheme="minorHAnsi" w:cstheme="minorHAnsi"/>
        </w:rPr>
        <w:t>o</w:t>
      </w:r>
      <w:r w:rsidR="00083EA1" w:rsidRPr="00D940E1">
        <w:rPr>
          <w:rFonts w:asciiTheme="minorHAnsi" w:eastAsia="Times New Roman" w:hAnsiTheme="minorHAnsi" w:cstheme="minorHAnsi"/>
        </w:rPr>
        <w:t>bowiązków.</w:t>
      </w:r>
    </w:p>
    <w:p w14:paraId="7960AA81" w14:textId="20AAB5A5" w:rsidR="00F430D0" w:rsidRPr="0006556E" w:rsidRDefault="00F430D0" w:rsidP="00384B74">
      <w:pPr>
        <w:spacing w:line="276" w:lineRule="auto"/>
        <w:ind w:left="360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-</w:t>
      </w:r>
      <w:r w:rsidR="00CA6D46" w:rsidRPr="0006556E">
        <w:rPr>
          <w:rFonts w:asciiTheme="minorHAnsi" w:eastAsia="Times New Roman" w:hAnsiTheme="minorHAnsi" w:cstheme="minorHAnsi"/>
        </w:rPr>
        <w:tab/>
      </w:r>
      <w:r w:rsidR="0010759D" w:rsidRPr="0006556E">
        <w:rPr>
          <w:rFonts w:asciiTheme="minorHAnsi" w:eastAsia="Times New Roman" w:hAnsiTheme="minorHAnsi" w:cstheme="minorHAnsi"/>
        </w:rPr>
        <w:t xml:space="preserve">ze strony Wykonawcy - </w:t>
      </w:r>
      <w:r w:rsidR="00643BF6" w:rsidRPr="0006556E">
        <w:rPr>
          <w:rFonts w:asciiTheme="minorHAnsi" w:eastAsia="Times New Roman" w:hAnsiTheme="minorHAnsi" w:cstheme="minorHAnsi"/>
        </w:rPr>
        <w:t>...</w:t>
      </w:r>
      <w:r w:rsidRPr="0006556E">
        <w:rPr>
          <w:rFonts w:asciiTheme="minorHAnsi" w:eastAsia="Times New Roman" w:hAnsiTheme="minorHAnsi" w:cstheme="minorHAnsi"/>
        </w:rPr>
        <w:t>.........................................</w:t>
      </w:r>
      <w:r w:rsidR="00C168EB" w:rsidRPr="0006556E">
        <w:rPr>
          <w:rFonts w:asciiTheme="minorHAnsi" w:eastAsia="Times New Roman" w:hAnsiTheme="minorHAnsi" w:cstheme="minorHAnsi"/>
        </w:rPr>
        <w:t>..</w:t>
      </w:r>
      <w:r w:rsidR="00083EA1" w:rsidRPr="0006556E">
        <w:rPr>
          <w:rFonts w:asciiTheme="minorHAnsi" w:eastAsia="Times New Roman" w:hAnsiTheme="minorHAnsi" w:cstheme="minorHAnsi"/>
        </w:rPr>
        <w:t>.............</w:t>
      </w:r>
      <w:r w:rsidR="003941D1">
        <w:rPr>
          <w:rFonts w:asciiTheme="minorHAnsi" w:eastAsia="Times New Roman" w:hAnsiTheme="minorHAnsi" w:cstheme="minorHAnsi"/>
        </w:rPr>
        <w:t>.</w:t>
      </w:r>
    </w:p>
    <w:p w14:paraId="0C7A0E4D" w14:textId="432C76E3" w:rsidR="0010759D" w:rsidRPr="0006556E" w:rsidRDefault="00ED4A90" w:rsidP="00446621">
      <w:pPr>
        <w:pStyle w:val="Akapitzlist"/>
        <w:numPr>
          <w:ilvl w:val="0"/>
          <w:numId w:val="2"/>
        </w:numPr>
        <w:spacing w:line="276" w:lineRule="auto"/>
        <w:ind w:left="425" w:hanging="426"/>
        <w:jc w:val="both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Osob</w:t>
      </w:r>
      <w:r w:rsidR="0010759D" w:rsidRPr="0006556E">
        <w:rPr>
          <w:rFonts w:asciiTheme="minorHAnsi" w:hAnsiTheme="minorHAnsi" w:cstheme="minorHAnsi"/>
          <w:szCs w:val="24"/>
        </w:rPr>
        <w:t>ami</w:t>
      </w:r>
      <w:r w:rsidRPr="0006556E">
        <w:rPr>
          <w:rFonts w:asciiTheme="minorHAnsi" w:hAnsiTheme="minorHAnsi" w:cstheme="minorHAnsi"/>
          <w:szCs w:val="24"/>
        </w:rPr>
        <w:t xml:space="preserve"> upoważnion</w:t>
      </w:r>
      <w:r w:rsidR="0010759D" w:rsidRPr="0006556E">
        <w:rPr>
          <w:rFonts w:asciiTheme="minorHAnsi" w:hAnsiTheme="minorHAnsi" w:cstheme="minorHAnsi"/>
          <w:szCs w:val="24"/>
        </w:rPr>
        <w:t>ymi</w:t>
      </w:r>
      <w:r w:rsidR="001E65B3" w:rsidRPr="0006556E">
        <w:rPr>
          <w:rFonts w:asciiTheme="minorHAnsi" w:hAnsiTheme="minorHAnsi" w:cstheme="minorHAnsi"/>
          <w:szCs w:val="24"/>
        </w:rPr>
        <w:t xml:space="preserve"> do podpisania protokoł</w:t>
      </w:r>
      <w:r w:rsidR="003941D1">
        <w:rPr>
          <w:rFonts w:asciiTheme="minorHAnsi" w:hAnsiTheme="minorHAnsi" w:cstheme="minorHAnsi"/>
          <w:szCs w:val="24"/>
        </w:rPr>
        <w:t>ów</w:t>
      </w:r>
      <w:r w:rsidRPr="0006556E">
        <w:rPr>
          <w:rFonts w:asciiTheme="minorHAnsi" w:hAnsiTheme="minorHAnsi" w:cstheme="minorHAnsi"/>
          <w:szCs w:val="24"/>
        </w:rPr>
        <w:t xml:space="preserve"> odbior</w:t>
      </w:r>
      <w:r w:rsidR="0010759D" w:rsidRPr="0006556E">
        <w:rPr>
          <w:rFonts w:asciiTheme="minorHAnsi" w:hAnsiTheme="minorHAnsi" w:cstheme="minorHAnsi"/>
          <w:szCs w:val="24"/>
        </w:rPr>
        <w:t>u</w:t>
      </w:r>
      <w:r w:rsidRPr="0006556E">
        <w:rPr>
          <w:rFonts w:asciiTheme="minorHAnsi" w:hAnsiTheme="minorHAnsi" w:cstheme="minorHAnsi"/>
          <w:szCs w:val="24"/>
        </w:rPr>
        <w:t xml:space="preserve"> </w:t>
      </w:r>
      <w:r w:rsidR="0010759D" w:rsidRPr="0006556E">
        <w:rPr>
          <w:rFonts w:asciiTheme="minorHAnsi" w:hAnsiTheme="minorHAnsi" w:cstheme="minorHAnsi"/>
          <w:szCs w:val="24"/>
        </w:rPr>
        <w:t>są:</w:t>
      </w:r>
    </w:p>
    <w:p w14:paraId="41836821" w14:textId="13C8D29E" w:rsidR="00C168EB" w:rsidRPr="0006556E" w:rsidRDefault="0010759D" w:rsidP="00384B74">
      <w:pPr>
        <w:pStyle w:val="Akapitzlist"/>
        <w:spacing w:line="276" w:lineRule="auto"/>
        <w:ind w:left="425"/>
        <w:jc w:val="both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-</w:t>
      </w:r>
      <w:r w:rsidR="00083EA1" w:rsidRPr="0006556E">
        <w:rPr>
          <w:rFonts w:asciiTheme="minorHAnsi" w:hAnsiTheme="minorHAnsi" w:cstheme="minorHAnsi"/>
          <w:szCs w:val="24"/>
        </w:rPr>
        <w:t xml:space="preserve"> ze strony </w:t>
      </w:r>
      <w:r w:rsidR="009E67C7" w:rsidRPr="0006556E">
        <w:rPr>
          <w:rFonts w:asciiTheme="minorHAnsi" w:hAnsiTheme="minorHAnsi" w:cstheme="minorHAnsi"/>
          <w:szCs w:val="24"/>
        </w:rPr>
        <w:t>Zamawiającego:</w:t>
      </w:r>
      <w:r w:rsidR="009E67C7">
        <w:rPr>
          <w:rFonts w:asciiTheme="minorHAnsi" w:hAnsiTheme="minorHAnsi" w:cstheme="minorHAnsi"/>
          <w:szCs w:val="24"/>
        </w:rPr>
        <w:t xml:space="preserve"> </w:t>
      </w:r>
      <w:r w:rsidR="00131AAD" w:rsidRPr="00703B57">
        <w:rPr>
          <w:rFonts w:asciiTheme="minorHAnsi" w:hAnsiTheme="minorHAnsi" w:cstheme="minorHAnsi"/>
          <w:szCs w:val="24"/>
        </w:rPr>
        <w:t>…</w:t>
      </w:r>
      <w:r w:rsidR="009E67C7">
        <w:rPr>
          <w:rFonts w:asciiTheme="minorHAnsi" w:hAnsiTheme="minorHAnsi" w:cstheme="minorHAnsi"/>
          <w:szCs w:val="24"/>
        </w:rPr>
        <w:t>……</w:t>
      </w:r>
      <w:r w:rsidR="00131AAD" w:rsidRPr="00703B57">
        <w:rPr>
          <w:rFonts w:asciiTheme="minorHAnsi" w:hAnsiTheme="minorHAnsi" w:cstheme="minorHAnsi"/>
          <w:szCs w:val="24"/>
        </w:rPr>
        <w:t>……………</w:t>
      </w:r>
      <w:r w:rsidR="009E67C7">
        <w:rPr>
          <w:rFonts w:asciiTheme="minorHAnsi" w:hAnsiTheme="minorHAnsi" w:cstheme="minorHAnsi"/>
          <w:szCs w:val="24"/>
        </w:rPr>
        <w:t>……</w:t>
      </w:r>
      <w:proofErr w:type="gramStart"/>
      <w:r w:rsidR="009E67C7">
        <w:rPr>
          <w:rFonts w:asciiTheme="minorHAnsi" w:hAnsiTheme="minorHAnsi" w:cstheme="minorHAnsi"/>
          <w:szCs w:val="24"/>
        </w:rPr>
        <w:t>…….</w:t>
      </w:r>
      <w:proofErr w:type="gramEnd"/>
      <w:r w:rsidR="001E65B3" w:rsidRPr="00703B57">
        <w:rPr>
          <w:rFonts w:asciiTheme="minorHAnsi" w:hAnsiTheme="minorHAnsi" w:cstheme="minorHAnsi"/>
          <w:szCs w:val="24"/>
        </w:rPr>
        <w:t>,</w:t>
      </w:r>
      <w:r w:rsidR="001E65B3" w:rsidRPr="0006556E">
        <w:rPr>
          <w:rFonts w:asciiTheme="minorHAnsi" w:hAnsiTheme="minorHAnsi" w:cstheme="minorHAnsi"/>
          <w:szCs w:val="24"/>
        </w:rPr>
        <w:t xml:space="preserve"> Dyrektor Departamentu Polityki Regionalnej i </w:t>
      </w:r>
      <w:r w:rsidR="00A5329E">
        <w:rPr>
          <w:rFonts w:asciiTheme="minorHAnsi" w:hAnsiTheme="minorHAnsi" w:cstheme="minorHAnsi"/>
          <w:szCs w:val="24"/>
        </w:rPr>
        <w:t>P</w:t>
      </w:r>
      <w:r w:rsidR="001E65B3" w:rsidRPr="0006556E">
        <w:rPr>
          <w:rFonts w:asciiTheme="minorHAnsi" w:hAnsiTheme="minorHAnsi" w:cstheme="minorHAnsi"/>
          <w:szCs w:val="24"/>
        </w:rPr>
        <w:t xml:space="preserve">rzestrzennej, </w:t>
      </w:r>
      <w:r w:rsidR="00083EA1" w:rsidRPr="0006556E">
        <w:rPr>
          <w:rFonts w:asciiTheme="minorHAnsi" w:eastAsia="Times New Roman" w:hAnsiTheme="minorHAnsi" w:cstheme="minorHAnsi"/>
          <w:szCs w:val="24"/>
        </w:rPr>
        <w:t>a w przypadku jego nieobecności osoba zastępująca, zgodnie z jej Zakresem Obowiązków.</w:t>
      </w:r>
    </w:p>
    <w:p w14:paraId="693E90C1" w14:textId="1FE5D8F6" w:rsidR="00ED4A90" w:rsidRPr="0006556E" w:rsidRDefault="0010759D" w:rsidP="009E67C7">
      <w:pPr>
        <w:pStyle w:val="Akapitzlist"/>
        <w:spacing w:line="276" w:lineRule="auto"/>
        <w:ind w:left="425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- z</w:t>
      </w:r>
      <w:r w:rsidR="00ED4A90" w:rsidRPr="0006556E">
        <w:rPr>
          <w:rFonts w:asciiTheme="minorHAnsi" w:hAnsiTheme="minorHAnsi" w:cstheme="minorHAnsi"/>
          <w:szCs w:val="24"/>
        </w:rPr>
        <w:t xml:space="preserve">e strony Wykonawcy </w:t>
      </w:r>
      <w:r w:rsidRPr="0006556E">
        <w:rPr>
          <w:rFonts w:asciiTheme="minorHAnsi" w:hAnsiTheme="minorHAnsi" w:cstheme="minorHAnsi"/>
          <w:szCs w:val="24"/>
        </w:rPr>
        <w:t xml:space="preserve">- </w:t>
      </w:r>
      <w:r w:rsidR="00C168EB" w:rsidRPr="0006556E">
        <w:rPr>
          <w:rFonts w:asciiTheme="minorHAnsi" w:hAnsiTheme="minorHAnsi" w:cstheme="minorHAnsi"/>
          <w:szCs w:val="24"/>
        </w:rPr>
        <w:t>………………………………</w:t>
      </w:r>
      <w:r w:rsidR="009E67C7">
        <w:rPr>
          <w:rFonts w:asciiTheme="minorHAnsi" w:hAnsiTheme="minorHAnsi" w:cstheme="minorHAnsi"/>
          <w:szCs w:val="24"/>
        </w:rPr>
        <w:t>…………….</w:t>
      </w:r>
    </w:p>
    <w:p w14:paraId="204422FE" w14:textId="12E4F6D8" w:rsidR="00507F2A" w:rsidRDefault="0010759D" w:rsidP="00446621">
      <w:pPr>
        <w:pStyle w:val="Akapitzlist"/>
        <w:widowControl/>
        <w:numPr>
          <w:ilvl w:val="0"/>
          <w:numId w:val="2"/>
        </w:numPr>
        <w:tabs>
          <w:tab w:val="left" w:pos="0"/>
          <w:tab w:val="left" w:pos="426"/>
        </w:tabs>
        <w:spacing w:line="276" w:lineRule="auto"/>
        <w:ind w:left="426" w:hanging="426"/>
        <w:jc w:val="both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Zmiana przez którąkolwiek ze Stron przedstawicieli, o których mowa w ust. 1 i 2, nie stanowi zmiany umowy, lecz dla swej skuteczności wymaga powiadomienia o tym fakcie drugiej Strony w formie pisemnej</w:t>
      </w:r>
      <w:r w:rsidR="00386D6E">
        <w:rPr>
          <w:rFonts w:asciiTheme="minorHAnsi" w:hAnsiTheme="minorHAnsi" w:cstheme="minorHAnsi"/>
          <w:szCs w:val="24"/>
        </w:rPr>
        <w:t xml:space="preserve"> bądź w formie elektronicznej z podpisem kwalifikowanym</w:t>
      </w:r>
      <w:r w:rsidRPr="0006556E">
        <w:rPr>
          <w:rFonts w:asciiTheme="minorHAnsi" w:hAnsiTheme="minorHAnsi" w:cstheme="minorHAnsi"/>
          <w:szCs w:val="24"/>
        </w:rPr>
        <w:t xml:space="preserve">. </w:t>
      </w:r>
    </w:p>
    <w:p w14:paraId="5DC2A563" w14:textId="77777777" w:rsidR="004A49EB" w:rsidRDefault="004A49EB" w:rsidP="004A49EB">
      <w:pPr>
        <w:widowControl/>
        <w:tabs>
          <w:tab w:val="left" w:pos="0"/>
          <w:tab w:val="left" w:pos="426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4BCFC8F9" w14:textId="77777777" w:rsidR="004A49EB" w:rsidRDefault="004A49EB" w:rsidP="004A49EB">
      <w:pPr>
        <w:widowControl/>
        <w:tabs>
          <w:tab w:val="left" w:pos="0"/>
          <w:tab w:val="left" w:pos="426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2DC9810F" w14:textId="77777777" w:rsidR="00FF127E" w:rsidRDefault="00FF127E" w:rsidP="004A49EB">
      <w:pPr>
        <w:widowControl/>
        <w:tabs>
          <w:tab w:val="left" w:pos="0"/>
          <w:tab w:val="left" w:pos="426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23F1043B" w14:textId="77777777" w:rsidR="00FF127E" w:rsidRDefault="00FF127E" w:rsidP="004A49EB">
      <w:pPr>
        <w:widowControl/>
        <w:tabs>
          <w:tab w:val="left" w:pos="0"/>
          <w:tab w:val="left" w:pos="426"/>
        </w:tabs>
        <w:spacing w:line="276" w:lineRule="auto"/>
        <w:jc w:val="both"/>
        <w:rPr>
          <w:rFonts w:asciiTheme="minorHAnsi" w:hAnsiTheme="minorHAnsi" w:cstheme="minorHAnsi"/>
        </w:rPr>
      </w:pPr>
    </w:p>
    <w:p w14:paraId="70FF2CCF" w14:textId="7A75D5FF" w:rsidR="00F430D0" w:rsidRPr="0006556E" w:rsidRDefault="00F430D0" w:rsidP="00384B74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lastRenderedPageBreak/>
        <w:t>§</w:t>
      </w:r>
      <w:r w:rsidR="00C260A8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202D7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5</w:t>
      </w:r>
    </w:p>
    <w:p w14:paraId="0866E66E" w14:textId="77777777" w:rsidR="00AF20CD" w:rsidRPr="004F190D" w:rsidRDefault="00AF20CD" w:rsidP="004F190D">
      <w:pPr>
        <w:pStyle w:val="Nagwek1"/>
        <w:spacing w:before="0" w:after="120"/>
        <w:jc w:val="center"/>
        <w:rPr>
          <w:b/>
          <w:bCs/>
          <w:color w:val="auto"/>
          <w:sz w:val="24"/>
          <w:szCs w:val="24"/>
        </w:rPr>
      </w:pPr>
      <w:r w:rsidRPr="004F190D">
        <w:rPr>
          <w:b/>
          <w:bCs/>
          <w:color w:val="auto"/>
          <w:sz w:val="24"/>
          <w:szCs w:val="24"/>
        </w:rPr>
        <w:t>Gwarancja</w:t>
      </w:r>
    </w:p>
    <w:p w14:paraId="6EA2CCB8" w14:textId="46B0D413" w:rsidR="0010759D" w:rsidRPr="008264F2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Wykonawca udziela Zamawiającemu 24</w:t>
      </w:r>
      <w:r w:rsidR="00AF20CD" w:rsidRPr="0006556E">
        <w:rPr>
          <w:rFonts w:asciiTheme="minorHAnsi" w:hAnsiTheme="minorHAnsi" w:cstheme="minorHAnsi"/>
          <w:szCs w:val="24"/>
        </w:rPr>
        <w:t>-</w:t>
      </w:r>
      <w:r w:rsidRPr="0006556E">
        <w:rPr>
          <w:rFonts w:asciiTheme="minorHAnsi" w:hAnsiTheme="minorHAnsi" w:cstheme="minorHAnsi"/>
          <w:szCs w:val="24"/>
        </w:rPr>
        <w:t>miesięcznej gwarancji na przedmiot umowy</w:t>
      </w:r>
      <w:r w:rsidR="00411A91">
        <w:rPr>
          <w:rFonts w:asciiTheme="minorHAnsi" w:hAnsiTheme="minorHAnsi" w:cstheme="minorHAnsi"/>
          <w:szCs w:val="24"/>
        </w:rPr>
        <w:t xml:space="preserve">, </w:t>
      </w:r>
      <w:r w:rsidR="00DD640D">
        <w:rPr>
          <w:rFonts w:asciiTheme="minorHAnsi" w:hAnsiTheme="minorHAnsi" w:cstheme="minorHAnsi"/>
          <w:szCs w:val="24"/>
        </w:rPr>
        <w:br/>
      </w:r>
      <w:r w:rsidR="00411A91">
        <w:rPr>
          <w:rFonts w:asciiTheme="minorHAnsi" w:hAnsiTheme="minorHAnsi" w:cstheme="minorHAnsi"/>
          <w:szCs w:val="24"/>
        </w:rPr>
        <w:t xml:space="preserve">w </w:t>
      </w:r>
      <w:r w:rsidR="00411A91" w:rsidRPr="008264F2">
        <w:rPr>
          <w:rFonts w:asciiTheme="minorHAnsi" w:hAnsiTheme="minorHAnsi" w:cstheme="minorHAnsi"/>
          <w:szCs w:val="24"/>
        </w:rPr>
        <w:t>tym</w:t>
      </w:r>
      <w:r w:rsidR="007F21DA" w:rsidRPr="008264F2">
        <w:rPr>
          <w:rFonts w:asciiTheme="minorHAnsi" w:hAnsiTheme="minorHAnsi" w:cstheme="minorHAnsi"/>
          <w:szCs w:val="24"/>
        </w:rPr>
        <w:t xml:space="preserve"> w zakresie</w:t>
      </w:r>
      <w:r w:rsidR="00411A91" w:rsidRPr="008264F2">
        <w:rPr>
          <w:rFonts w:asciiTheme="minorHAnsi" w:hAnsiTheme="minorHAnsi" w:cstheme="minorHAnsi"/>
          <w:szCs w:val="24"/>
        </w:rPr>
        <w:t xml:space="preserve"> oznakowani</w:t>
      </w:r>
      <w:r w:rsidR="007F21DA" w:rsidRPr="008264F2">
        <w:rPr>
          <w:rFonts w:asciiTheme="minorHAnsi" w:hAnsiTheme="minorHAnsi" w:cstheme="minorHAnsi"/>
          <w:szCs w:val="24"/>
        </w:rPr>
        <w:t xml:space="preserve">a </w:t>
      </w:r>
      <w:r w:rsidR="00411A91" w:rsidRPr="008264F2">
        <w:rPr>
          <w:rFonts w:asciiTheme="minorHAnsi" w:hAnsiTheme="minorHAnsi" w:cstheme="minorHAnsi"/>
          <w:szCs w:val="24"/>
        </w:rPr>
        <w:t>produktów będących przedmiotem umowy</w:t>
      </w:r>
      <w:r w:rsidRPr="008264F2">
        <w:rPr>
          <w:rFonts w:asciiTheme="minorHAnsi" w:hAnsiTheme="minorHAnsi" w:cstheme="minorHAnsi"/>
          <w:szCs w:val="24"/>
        </w:rPr>
        <w:t>.</w:t>
      </w:r>
    </w:p>
    <w:p w14:paraId="7694A8F9" w14:textId="20CEE204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Okres gwarancji, o której mowa w ust. </w:t>
      </w:r>
      <w:r w:rsidR="00AF20CD" w:rsidRPr="0006556E">
        <w:rPr>
          <w:rFonts w:asciiTheme="minorHAnsi" w:eastAsia="Times New Roman" w:hAnsiTheme="minorHAnsi" w:cstheme="minorHAnsi"/>
          <w:szCs w:val="24"/>
        </w:rPr>
        <w:t>1</w:t>
      </w:r>
      <w:r w:rsidRPr="0006556E">
        <w:rPr>
          <w:rFonts w:asciiTheme="minorHAnsi" w:eastAsia="Times New Roman" w:hAnsiTheme="minorHAnsi" w:cstheme="minorHAnsi"/>
          <w:szCs w:val="24"/>
        </w:rPr>
        <w:t>, rozpoczyna bieg</w:t>
      </w:r>
      <w:r w:rsidR="00083EA1"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Pr="0006556E">
        <w:rPr>
          <w:rFonts w:asciiTheme="minorHAnsi" w:eastAsia="Times New Roman" w:hAnsiTheme="minorHAnsi" w:cstheme="minorHAnsi"/>
          <w:szCs w:val="24"/>
        </w:rPr>
        <w:t xml:space="preserve">od dnia podpisania przez </w:t>
      </w:r>
      <w:r w:rsidR="00AF20CD" w:rsidRPr="0006556E">
        <w:rPr>
          <w:rFonts w:asciiTheme="minorHAnsi" w:eastAsia="Times New Roman" w:hAnsiTheme="minorHAnsi" w:cstheme="minorHAnsi"/>
          <w:szCs w:val="24"/>
        </w:rPr>
        <w:t>Strony</w:t>
      </w:r>
      <w:r w:rsidR="002E7C12">
        <w:rPr>
          <w:rFonts w:asciiTheme="minorHAnsi" w:eastAsia="Times New Roman" w:hAnsiTheme="minorHAnsi" w:cstheme="minorHAnsi"/>
          <w:szCs w:val="24"/>
        </w:rPr>
        <w:t xml:space="preserve"> każdego z</w:t>
      </w:r>
      <w:r w:rsidR="00384B74" w:rsidRPr="0006556E">
        <w:rPr>
          <w:rFonts w:asciiTheme="minorHAnsi" w:eastAsia="Times New Roman" w:hAnsiTheme="minorHAnsi" w:cstheme="minorHAnsi"/>
          <w:szCs w:val="24"/>
        </w:rPr>
        <w:t xml:space="preserve"> protokoł</w:t>
      </w:r>
      <w:r w:rsidR="002E7C12">
        <w:rPr>
          <w:rFonts w:asciiTheme="minorHAnsi" w:eastAsia="Times New Roman" w:hAnsiTheme="minorHAnsi" w:cstheme="minorHAnsi"/>
          <w:szCs w:val="24"/>
        </w:rPr>
        <w:t>ów</w:t>
      </w:r>
      <w:r w:rsidR="001E65B3" w:rsidRPr="0006556E">
        <w:rPr>
          <w:rFonts w:asciiTheme="minorHAnsi" w:eastAsia="Times New Roman" w:hAnsiTheme="minorHAnsi" w:cstheme="minorHAnsi"/>
          <w:szCs w:val="24"/>
        </w:rPr>
        <w:t xml:space="preserve"> odbioru, o który</w:t>
      </w:r>
      <w:r w:rsidR="002E7C12">
        <w:rPr>
          <w:rFonts w:asciiTheme="minorHAnsi" w:eastAsia="Times New Roman" w:hAnsiTheme="minorHAnsi" w:cstheme="minorHAnsi"/>
          <w:szCs w:val="24"/>
        </w:rPr>
        <w:t>ch</w:t>
      </w:r>
      <w:r w:rsidR="001E65B3" w:rsidRPr="0006556E">
        <w:rPr>
          <w:rFonts w:asciiTheme="minorHAnsi" w:eastAsia="Times New Roman" w:hAnsiTheme="minorHAnsi" w:cstheme="minorHAnsi"/>
          <w:szCs w:val="24"/>
        </w:rPr>
        <w:t xml:space="preserve"> mowa w </w:t>
      </w:r>
      <w:r w:rsidR="001E65B3" w:rsidRPr="0006556E">
        <w:rPr>
          <w:rFonts w:asciiTheme="minorHAnsi" w:hAnsiTheme="minorHAnsi" w:cstheme="minorHAnsi"/>
          <w:szCs w:val="24"/>
        </w:rPr>
        <w:t>§</w:t>
      </w:r>
      <w:r w:rsidR="00703B57">
        <w:rPr>
          <w:rFonts w:asciiTheme="minorHAnsi" w:hAnsiTheme="minorHAnsi" w:cstheme="minorHAnsi"/>
          <w:szCs w:val="24"/>
        </w:rPr>
        <w:t xml:space="preserve"> 2 ust. </w:t>
      </w:r>
      <w:r w:rsidR="002E7C12">
        <w:rPr>
          <w:rFonts w:asciiTheme="minorHAnsi" w:hAnsiTheme="minorHAnsi" w:cstheme="minorHAnsi"/>
          <w:szCs w:val="24"/>
        </w:rPr>
        <w:t>8</w:t>
      </w:r>
      <w:r w:rsidRPr="0006556E">
        <w:rPr>
          <w:rFonts w:asciiTheme="minorHAnsi" w:eastAsia="Times New Roman" w:hAnsiTheme="minorHAnsi" w:cstheme="minorHAnsi"/>
          <w:szCs w:val="24"/>
        </w:rPr>
        <w:t>.</w:t>
      </w:r>
    </w:p>
    <w:p w14:paraId="40235BA8" w14:textId="77777777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Zgłoszone przez Zamawiającego w okresie gwarancji wady Wykonawca zobowiązany jest usunąć w terminie 5 dni roboczych, licząc od dnia powiadomienia go o wadzie, chyba że Zamawiający wyrazi pisemną zgodę na inny</w:t>
      </w:r>
      <w:r w:rsidR="00335D92" w:rsidRPr="0006556E">
        <w:rPr>
          <w:rFonts w:asciiTheme="minorHAnsi" w:eastAsia="Times New Roman" w:hAnsiTheme="minorHAnsi" w:cstheme="minorHAnsi"/>
          <w:szCs w:val="24"/>
        </w:rPr>
        <w:t>,</w:t>
      </w:r>
      <w:r w:rsidRPr="0006556E">
        <w:rPr>
          <w:rFonts w:asciiTheme="minorHAnsi" w:eastAsia="Times New Roman" w:hAnsiTheme="minorHAnsi" w:cstheme="minorHAnsi"/>
          <w:szCs w:val="24"/>
        </w:rPr>
        <w:t xml:space="preserve"> technicznie uzasadniony termin. </w:t>
      </w:r>
    </w:p>
    <w:p w14:paraId="278017F8" w14:textId="0021BAA0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Powiadomienie o wystąpieniu wady Zamawiają</w:t>
      </w:r>
      <w:r w:rsidR="002C77BB" w:rsidRPr="0006556E">
        <w:rPr>
          <w:rFonts w:asciiTheme="minorHAnsi" w:eastAsia="Times New Roman" w:hAnsiTheme="minorHAnsi" w:cstheme="minorHAnsi"/>
          <w:szCs w:val="24"/>
        </w:rPr>
        <w:t>cy zgłosi Wykonawcy w terminie 5</w:t>
      </w:r>
      <w:r w:rsidRPr="0006556E">
        <w:rPr>
          <w:rFonts w:asciiTheme="minorHAnsi" w:eastAsia="Times New Roman" w:hAnsiTheme="minorHAnsi" w:cstheme="minorHAnsi"/>
          <w:szCs w:val="24"/>
        </w:rPr>
        <w:t xml:space="preserve"> dni roboczych od dnia wykrycia wady </w:t>
      </w:r>
      <w:r w:rsidR="0068479F">
        <w:rPr>
          <w:rFonts w:asciiTheme="minorHAnsi" w:eastAsia="Times New Roman" w:hAnsiTheme="minorHAnsi" w:cstheme="minorHAnsi"/>
          <w:szCs w:val="24"/>
        </w:rPr>
        <w:t xml:space="preserve">- </w:t>
      </w:r>
      <w:r w:rsidRPr="0006556E">
        <w:rPr>
          <w:rFonts w:asciiTheme="minorHAnsi" w:eastAsia="Times New Roman" w:hAnsiTheme="minorHAnsi" w:cstheme="minorHAnsi"/>
          <w:szCs w:val="24"/>
        </w:rPr>
        <w:t xml:space="preserve">telefonicznie lub </w:t>
      </w:r>
      <w:r w:rsidR="0068479F" w:rsidRPr="0068479F">
        <w:rPr>
          <w:rFonts w:asciiTheme="minorHAnsi" w:eastAsia="Times New Roman" w:hAnsiTheme="minorHAnsi" w:cstheme="minorHAnsi"/>
          <w:szCs w:val="24"/>
        </w:rPr>
        <w:t>e</w:t>
      </w:r>
      <w:r w:rsidR="0068479F">
        <w:rPr>
          <w:rFonts w:asciiTheme="minorHAnsi" w:eastAsia="Times New Roman" w:hAnsiTheme="minorHAnsi" w:cstheme="minorHAnsi"/>
          <w:szCs w:val="24"/>
        </w:rPr>
        <w:t>-</w:t>
      </w:r>
      <w:r w:rsidR="0068479F" w:rsidRPr="0068479F">
        <w:rPr>
          <w:rFonts w:asciiTheme="minorHAnsi" w:eastAsia="Times New Roman" w:hAnsiTheme="minorHAnsi" w:cstheme="minorHAnsi"/>
          <w:szCs w:val="24"/>
        </w:rPr>
        <w:t>mailem</w:t>
      </w:r>
      <w:r w:rsidR="00251409">
        <w:rPr>
          <w:rFonts w:asciiTheme="minorHAnsi" w:eastAsia="Times New Roman" w:hAnsiTheme="minorHAnsi" w:cstheme="minorHAnsi"/>
          <w:szCs w:val="24"/>
        </w:rPr>
        <w:t xml:space="preserve"> </w:t>
      </w:r>
      <w:r w:rsidRPr="0068479F">
        <w:rPr>
          <w:rFonts w:asciiTheme="minorHAnsi" w:eastAsia="Times New Roman" w:hAnsiTheme="minorHAnsi" w:cstheme="minorHAnsi"/>
          <w:szCs w:val="24"/>
        </w:rPr>
        <w:t>oraz</w:t>
      </w:r>
      <w:r w:rsidRPr="0006556E">
        <w:rPr>
          <w:rFonts w:asciiTheme="minorHAnsi" w:eastAsia="Times New Roman" w:hAnsiTheme="minorHAnsi" w:cstheme="minorHAnsi"/>
          <w:szCs w:val="24"/>
        </w:rPr>
        <w:t xml:space="preserve"> potwierdzi wystąpienie wady pisemnie w drodze listu poleconego.</w:t>
      </w:r>
    </w:p>
    <w:p w14:paraId="78245A0F" w14:textId="5AF79AD1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Zamawiający zobowiązuje się udostępnić Wykonawcy przedmiot umowy w celu usunięcia stwierdzonych wad, w dniach od poniedziałku do piątku, w godzinach od 7</w:t>
      </w:r>
      <w:r w:rsidR="00AF20CD" w:rsidRPr="0006556E">
        <w:rPr>
          <w:rFonts w:asciiTheme="minorHAnsi" w:eastAsia="Times New Roman" w:hAnsiTheme="minorHAnsi" w:cstheme="minorHAnsi"/>
          <w:szCs w:val="24"/>
        </w:rPr>
        <w:t>:</w:t>
      </w:r>
      <w:r w:rsidRPr="0006556E">
        <w:rPr>
          <w:rFonts w:asciiTheme="minorHAnsi" w:eastAsia="Times New Roman" w:hAnsiTheme="minorHAnsi" w:cstheme="minorHAnsi"/>
          <w:szCs w:val="24"/>
        </w:rPr>
        <w:t>30 do 15</w:t>
      </w:r>
      <w:r w:rsidR="00AF20CD" w:rsidRPr="0006556E">
        <w:rPr>
          <w:rFonts w:asciiTheme="minorHAnsi" w:eastAsia="Times New Roman" w:hAnsiTheme="minorHAnsi" w:cstheme="minorHAnsi"/>
          <w:szCs w:val="24"/>
        </w:rPr>
        <w:t>:</w:t>
      </w:r>
      <w:r w:rsidRPr="0006556E">
        <w:rPr>
          <w:rFonts w:asciiTheme="minorHAnsi" w:eastAsia="Times New Roman" w:hAnsiTheme="minorHAnsi" w:cstheme="minorHAnsi"/>
          <w:szCs w:val="24"/>
        </w:rPr>
        <w:t xml:space="preserve">30. Koszty związane z ewentualnym załadunkiem oraz przewozem przedmiotu umowy do zakładu Wykonawcy celem usunięcia wad, jak również koszty ponownego transportu </w:t>
      </w:r>
      <w:r w:rsidR="006906E0">
        <w:rPr>
          <w:rFonts w:asciiTheme="minorHAnsi" w:eastAsia="Times New Roman" w:hAnsiTheme="minorHAnsi" w:cstheme="minorHAnsi"/>
          <w:szCs w:val="24"/>
        </w:rPr>
        <w:t xml:space="preserve">pod adres wskazany przez Zamawiającego na terenie miasta Opola </w:t>
      </w:r>
      <w:r w:rsidRPr="0006556E">
        <w:rPr>
          <w:rFonts w:asciiTheme="minorHAnsi" w:eastAsia="Times New Roman" w:hAnsiTheme="minorHAnsi" w:cstheme="minorHAnsi"/>
          <w:szCs w:val="24"/>
        </w:rPr>
        <w:t>wraz z ich rozładunkiem</w:t>
      </w:r>
      <w:r w:rsidR="00B31304">
        <w:rPr>
          <w:rFonts w:asciiTheme="minorHAnsi" w:eastAsia="Times New Roman" w:hAnsiTheme="minorHAnsi" w:cstheme="minorHAnsi"/>
          <w:szCs w:val="24"/>
        </w:rPr>
        <w:t>,</w:t>
      </w:r>
      <w:r w:rsidRPr="0006556E">
        <w:rPr>
          <w:rFonts w:asciiTheme="minorHAnsi" w:eastAsia="Times New Roman" w:hAnsiTheme="minorHAnsi" w:cstheme="minorHAnsi"/>
          <w:szCs w:val="24"/>
        </w:rPr>
        <w:t xml:space="preserve"> obciążają Wykonawcę</w:t>
      </w:r>
      <w:r w:rsidR="009D59BE">
        <w:rPr>
          <w:rFonts w:asciiTheme="minorHAnsi" w:eastAsia="Times New Roman" w:hAnsiTheme="minorHAnsi" w:cstheme="minorHAnsi"/>
          <w:szCs w:val="24"/>
        </w:rPr>
        <w:t>.</w:t>
      </w:r>
      <w:r w:rsidR="00B31304">
        <w:rPr>
          <w:rFonts w:asciiTheme="minorHAnsi" w:eastAsia="Times New Roman" w:hAnsiTheme="minorHAnsi" w:cstheme="minorHAnsi"/>
          <w:szCs w:val="24"/>
        </w:rPr>
        <w:t xml:space="preserve"> </w:t>
      </w:r>
      <w:r w:rsidRPr="0006556E">
        <w:rPr>
          <w:rFonts w:asciiTheme="minorHAnsi" w:eastAsia="Times New Roman" w:hAnsiTheme="minorHAnsi" w:cstheme="minorHAnsi"/>
          <w:szCs w:val="24"/>
        </w:rPr>
        <w:t xml:space="preserve">Wykonawcy nie przysługuje z </w:t>
      </w:r>
      <w:r w:rsidR="009D59BE">
        <w:rPr>
          <w:rFonts w:asciiTheme="minorHAnsi" w:eastAsia="Times New Roman" w:hAnsiTheme="minorHAnsi" w:cstheme="minorHAnsi"/>
          <w:szCs w:val="24"/>
        </w:rPr>
        <w:t>ww.</w:t>
      </w:r>
      <w:r w:rsidRPr="0006556E">
        <w:rPr>
          <w:rFonts w:asciiTheme="minorHAnsi" w:eastAsia="Times New Roman" w:hAnsiTheme="minorHAnsi" w:cstheme="minorHAnsi"/>
          <w:szCs w:val="24"/>
        </w:rPr>
        <w:t xml:space="preserve"> tytułu dodatkowe wynagrodzenie.</w:t>
      </w:r>
    </w:p>
    <w:p w14:paraId="259FF0E7" w14:textId="77777777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Wykonawca zobowiązuje się usunąć wady lub wymienić przedmiot umowy na woln</w:t>
      </w:r>
      <w:r w:rsidR="00AF20CD" w:rsidRPr="0006556E">
        <w:rPr>
          <w:rFonts w:asciiTheme="minorHAnsi" w:eastAsia="Times New Roman" w:hAnsiTheme="minorHAnsi" w:cstheme="minorHAnsi"/>
          <w:szCs w:val="24"/>
        </w:rPr>
        <w:t>y</w:t>
      </w:r>
      <w:r w:rsidRPr="0006556E">
        <w:rPr>
          <w:rFonts w:asciiTheme="minorHAnsi" w:eastAsia="Times New Roman" w:hAnsiTheme="minorHAnsi" w:cstheme="minorHAnsi"/>
          <w:szCs w:val="24"/>
        </w:rPr>
        <w:t xml:space="preserve"> od wad na własny koszt. Wykonawca nie może odmówić usunięcia wad ze względu na wysokość związanych z tym kosztów. </w:t>
      </w:r>
    </w:p>
    <w:p w14:paraId="03E9A6B6" w14:textId="77777777" w:rsidR="0010759D" w:rsidRPr="0006556E" w:rsidRDefault="0010759D" w:rsidP="00446621">
      <w:pPr>
        <w:pStyle w:val="Akapitzlist"/>
        <w:numPr>
          <w:ilvl w:val="0"/>
          <w:numId w:val="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W przypadku nieusunięcia wad w terminie, o którym mowa w ust. </w:t>
      </w:r>
      <w:r w:rsidR="00AF20CD" w:rsidRPr="0006556E">
        <w:rPr>
          <w:rFonts w:asciiTheme="minorHAnsi" w:eastAsia="Times New Roman" w:hAnsiTheme="minorHAnsi" w:cstheme="minorHAnsi"/>
          <w:szCs w:val="24"/>
        </w:rPr>
        <w:t>3</w:t>
      </w:r>
      <w:r w:rsidRPr="0006556E">
        <w:rPr>
          <w:rFonts w:asciiTheme="minorHAnsi" w:eastAsia="Times New Roman" w:hAnsiTheme="minorHAnsi" w:cstheme="minorHAnsi"/>
          <w:szCs w:val="24"/>
        </w:rPr>
        <w:t xml:space="preserve">, Zamawiający może usunąć wady na koszt i ryzyko Wykonawcy, za pomocą zasobów własnych lub poprzez powierzenie usunięcia wad podmiotom trzecim – bez utraty praw wynikających </w:t>
      </w:r>
      <w:r w:rsidR="00384B74" w:rsidRPr="0006556E">
        <w:rPr>
          <w:rFonts w:asciiTheme="minorHAnsi" w:eastAsia="Times New Roman" w:hAnsiTheme="minorHAnsi" w:cstheme="minorHAnsi"/>
          <w:szCs w:val="24"/>
        </w:rPr>
        <w:br/>
      </w:r>
      <w:r w:rsidRPr="0006556E">
        <w:rPr>
          <w:rFonts w:asciiTheme="minorHAnsi" w:eastAsia="Times New Roman" w:hAnsiTheme="minorHAnsi" w:cstheme="minorHAnsi"/>
          <w:szCs w:val="24"/>
        </w:rPr>
        <w:t>z gwarancji.</w:t>
      </w:r>
    </w:p>
    <w:p w14:paraId="35AD50F6" w14:textId="77777777" w:rsidR="00F430D0" w:rsidRPr="0006556E" w:rsidRDefault="00F20138" w:rsidP="00384B74">
      <w:pPr>
        <w:spacing w:line="276" w:lineRule="auto"/>
        <w:ind w:left="435" w:hanging="435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8</w:t>
      </w:r>
      <w:r w:rsidR="0010759D" w:rsidRPr="0006556E">
        <w:rPr>
          <w:rFonts w:asciiTheme="minorHAnsi" w:eastAsia="Times New Roman" w:hAnsiTheme="minorHAnsi" w:cstheme="minorHAnsi"/>
        </w:rPr>
        <w:t>.</w:t>
      </w:r>
      <w:r w:rsidR="0010759D" w:rsidRPr="0006556E">
        <w:rPr>
          <w:rFonts w:asciiTheme="minorHAnsi" w:eastAsia="Times New Roman" w:hAnsiTheme="minorHAnsi" w:cstheme="minorHAnsi"/>
        </w:rPr>
        <w:tab/>
        <w:t xml:space="preserve">Gwarancja, o której mowa w ust. </w:t>
      </w:r>
      <w:r w:rsidR="00AF20CD" w:rsidRPr="0006556E">
        <w:rPr>
          <w:rFonts w:asciiTheme="minorHAnsi" w:eastAsia="Times New Roman" w:hAnsiTheme="minorHAnsi" w:cstheme="minorHAnsi"/>
        </w:rPr>
        <w:t>1</w:t>
      </w:r>
      <w:r w:rsidR="0010759D" w:rsidRPr="0006556E">
        <w:rPr>
          <w:rFonts w:asciiTheme="minorHAnsi" w:eastAsia="Times New Roman" w:hAnsiTheme="minorHAnsi" w:cstheme="minorHAnsi"/>
        </w:rPr>
        <w:t>, nie wyłącza odpowiedzialności Wykonawcy wobec Zamawiającego z tytułu rękojmi.</w:t>
      </w:r>
    </w:p>
    <w:p w14:paraId="5507B3B9" w14:textId="25C1EE2A" w:rsidR="00C260A8" w:rsidRPr="0006556E" w:rsidRDefault="00D776E3" w:rsidP="00384B74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§ </w:t>
      </w:r>
      <w:r w:rsidR="00202D7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6</w:t>
      </w:r>
      <w:r w:rsidR="00C260A8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</w:p>
    <w:p w14:paraId="2386AF8D" w14:textId="77777777" w:rsidR="00F430D0" w:rsidRPr="0006556E" w:rsidRDefault="0010759D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Wartość przedmiotu umowy i w</w:t>
      </w:r>
      <w:r w:rsidR="00F430D0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arunki płatności</w:t>
      </w:r>
    </w:p>
    <w:p w14:paraId="6A0159B3" w14:textId="32EE6450" w:rsidR="002E7C12" w:rsidRDefault="00AF20CD" w:rsidP="00446621">
      <w:pPr>
        <w:numPr>
          <w:ilvl w:val="1"/>
          <w:numId w:val="6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Wykonawcy przysługuje </w:t>
      </w:r>
      <w:r w:rsidR="00105E39">
        <w:rPr>
          <w:rFonts w:asciiTheme="minorHAnsi" w:hAnsiTheme="minorHAnsi" w:cstheme="minorHAnsi"/>
        </w:rPr>
        <w:t xml:space="preserve">łączne </w:t>
      </w:r>
      <w:r w:rsidRPr="0006556E">
        <w:rPr>
          <w:rFonts w:asciiTheme="minorHAnsi" w:hAnsiTheme="minorHAnsi" w:cstheme="minorHAnsi"/>
        </w:rPr>
        <w:t>wynagrodzenie za zrealizowan</w:t>
      </w:r>
      <w:r w:rsidR="00C13FC4" w:rsidRPr="0006556E">
        <w:rPr>
          <w:rFonts w:asciiTheme="minorHAnsi" w:hAnsiTheme="minorHAnsi" w:cstheme="minorHAnsi"/>
        </w:rPr>
        <w:t xml:space="preserve">ie niniejszej umowy </w:t>
      </w:r>
      <w:r w:rsidR="00DD640D">
        <w:rPr>
          <w:rFonts w:asciiTheme="minorHAnsi" w:hAnsiTheme="minorHAnsi" w:cstheme="minorHAnsi"/>
        </w:rPr>
        <w:br/>
      </w:r>
      <w:r w:rsidR="00C13FC4" w:rsidRPr="0006556E">
        <w:rPr>
          <w:rFonts w:asciiTheme="minorHAnsi" w:hAnsiTheme="minorHAnsi" w:cstheme="minorHAnsi"/>
        </w:rPr>
        <w:t>w wysokości</w:t>
      </w:r>
      <w:proofErr w:type="gramStart"/>
      <w:r w:rsidR="008602C4" w:rsidRPr="0006556E">
        <w:rPr>
          <w:rFonts w:asciiTheme="minorHAnsi" w:hAnsiTheme="minorHAnsi" w:cstheme="minorHAnsi"/>
        </w:rPr>
        <w:t xml:space="preserve"> </w:t>
      </w:r>
      <w:r w:rsidRPr="0006556E">
        <w:rPr>
          <w:rFonts w:asciiTheme="minorHAnsi" w:hAnsiTheme="minorHAnsi" w:cstheme="minorHAnsi"/>
        </w:rPr>
        <w:t>…</w:t>
      </w:r>
      <w:r w:rsidR="008264F2">
        <w:rPr>
          <w:rFonts w:asciiTheme="minorHAnsi" w:hAnsiTheme="minorHAnsi" w:cstheme="minorHAnsi"/>
        </w:rPr>
        <w:t>.</w:t>
      </w:r>
      <w:proofErr w:type="gramEnd"/>
      <w:r w:rsidR="008264F2">
        <w:rPr>
          <w:rFonts w:asciiTheme="minorHAnsi" w:hAnsiTheme="minorHAnsi" w:cstheme="minorHAnsi"/>
        </w:rPr>
        <w:t>.</w:t>
      </w:r>
      <w:r w:rsidRPr="0006556E">
        <w:rPr>
          <w:rFonts w:asciiTheme="minorHAnsi" w:hAnsiTheme="minorHAnsi" w:cstheme="minorHAnsi"/>
        </w:rPr>
        <w:t xml:space="preserve"> netto (słownie: …</w:t>
      </w:r>
      <w:r w:rsidR="00A66B05" w:rsidRPr="0006556E">
        <w:rPr>
          <w:rFonts w:asciiTheme="minorHAnsi" w:hAnsiTheme="minorHAnsi" w:cstheme="minorHAnsi"/>
        </w:rPr>
        <w:t>…….</w:t>
      </w:r>
      <w:r w:rsidRPr="0006556E">
        <w:rPr>
          <w:rFonts w:asciiTheme="minorHAnsi" w:hAnsiTheme="minorHAnsi" w:cstheme="minorHAnsi"/>
        </w:rPr>
        <w:t xml:space="preserve"> złotych …/100), tj. …</w:t>
      </w:r>
      <w:r w:rsidR="00A66B05" w:rsidRPr="0006556E">
        <w:rPr>
          <w:rFonts w:asciiTheme="minorHAnsi" w:hAnsiTheme="minorHAnsi" w:cstheme="minorHAnsi"/>
        </w:rPr>
        <w:t>……</w:t>
      </w:r>
      <w:r w:rsidRPr="0006556E">
        <w:rPr>
          <w:rFonts w:asciiTheme="minorHAnsi" w:hAnsiTheme="minorHAnsi" w:cstheme="minorHAnsi"/>
        </w:rPr>
        <w:t xml:space="preserve"> brutto (słownie: </w:t>
      </w:r>
      <w:proofErr w:type="gramStart"/>
      <w:r w:rsidRPr="0006556E">
        <w:rPr>
          <w:rFonts w:asciiTheme="minorHAnsi" w:hAnsiTheme="minorHAnsi" w:cstheme="minorHAnsi"/>
        </w:rPr>
        <w:t>…</w:t>
      </w:r>
      <w:r w:rsidR="00A66B05" w:rsidRPr="0006556E">
        <w:rPr>
          <w:rFonts w:asciiTheme="minorHAnsi" w:hAnsiTheme="minorHAnsi" w:cstheme="minorHAnsi"/>
        </w:rPr>
        <w:t>….</w:t>
      </w:r>
      <w:proofErr w:type="gramEnd"/>
      <w:r w:rsidR="00A66B05" w:rsidRPr="0006556E">
        <w:rPr>
          <w:rFonts w:asciiTheme="minorHAnsi" w:hAnsiTheme="minorHAnsi" w:cstheme="minorHAnsi"/>
        </w:rPr>
        <w:t>.</w:t>
      </w:r>
      <w:r w:rsidRPr="0006556E">
        <w:rPr>
          <w:rFonts w:asciiTheme="minorHAnsi" w:hAnsiTheme="minorHAnsi" w:cstheme="minorHAnsi"/>
        </w:rPr>
        <w:t xml:space="preserve"> złotych</w:t>
      </w:r>
      <w:proofErr w:type="gramStart"/>
      <w:r w:rsidRPr="0006556E">
        <w:rPr>
          <w:rFonts w:asciiTheme="minorHAnsi" w:hAnsiTheme="minorHAnsi" w:cstheme="minorHAnsi"/>
        </w:rPr>
        <w:t xml:space="preserve"> …</w:t>
      </w:r>
      <w:r w:rsidR="00A66B05" w:rsidRPr="0006556E">
        <w:rPr>
          <w:rFonts w:asciiTheme="minorHAnsi" w:hAnsiTheme="minorHAnsi" w:cstheme="minorHAnsi"/>
        </w:rPr>
        <w:t>.</w:t>
      </w:r>
      <w:proofErr w:type="gramEnd"/>
      <w:r w:rsidRPr="0006556E">
        <w:rPr>
          <w:rFonts w:asciiTheme="minorHAnsi" w:hAnsiTheme="minorHAnsi" w:cstheme="minorHAnsi"/>
        </w:rPr>
        <w:t>/100), w tym VAT</w:t>
      </w:r>
      <w:proofErr w:type="gramStart"/>
      <w:r w:rsidRPr="0006556E">
        <w:rPr>
          <w:rFonts w:asciiTheme="minorHAnsi" w:hAnsiTheme="minorHAnsi" w:cstheme="minorHAnsi"/>
        </w:rPr>
        <w:t xml:space="preserve"> …</w:t>
      </w:r>
      <w:r w:rsidR="00A66B05" w:rsidRPr="0006556E">
        <w:rPr>
          <w:rFonts w:asciiTheme="minorHAnsi" w:hAnsiTheme="minorHAnsi" w:cstheme="minorHAnsi"/>
        </w:rPr>
        <w:t>.</w:t>
      </w:r>
      <w:proofErr w:type="gramEnd"/>
      <w:r w:rsidR="00141254" w:rsidRPr="0006556E">
        <w:rPr>
          <w:rFonts w:asciiTheme="minorHAnsi" w:hAnsiTheme="minorHAnsi" w:cstheme="minorHAnsi"/>
        </w:rPr>
        <w:t>%, płatne ze środków budżetu województwa opolskiego</w:t>
      </w:r>
      <w:r w:rsidR="002E7C12">
        <w:rPr>
          <w:rFonts w:asciiTheme="minorHAnsi" w:hAnsiTheme="minorHAnsi" w:cstheme="minorHAnsi"/>
        </w:rPr>
        <w:t>, w tym:</w:t>
      </w:r>
    </w:p>
    <w:p w14:paraId="01098AEB" w14:textId="36106154" w:rsidR="008602C4" w:rsidRPr="009B1588" w:rsidRDefault="002E7C12" w:rsidP="00CE3E45">
      <w:pPr>
        <w:pStyle w:val="Akapitzlist"/>
        <w:numPr>
          <w:ilvl w:val="0"/>
          <w:numId w:val="44"/>
        </w:numPr>
        <w:spacing w:line="276" w:lineRule="auto"/>
        <w:ind w:left="709" w:hanging="283"/>
        <w:rPr>
          <w:rFonts w:asciiTheme="minorHAnsi" w:hAnsiTheme="minorHAnsi" w:cstheme="minorHAnsi"/>
        </w:rPr>
      </w:pPr>
      <w:r w:rsidRPr="00CE3E45">
        <w:rPr>
          <w:rFonts w:asciiTheme="minorHAnsi" w:hAnsiTheme="minorHAnsi" w:cstheme="minorHAnsi"/>
        </w:rPr>
        <w:t xml:space="preserve">Etap </w:t>
      </w:r>
      <w:r w:rsidR="00BE5BDD">
        <w:rPr>
          <w:rFonts w:asciiTheme="minorHAnsi" w:hAnsiTheme="minorHAnsi" w:cstheme="minorHAnsi"/>
        </w:rPr>
        <w:t>I</w:t>
      </w:r>
      <w:r w:rsidRPr="00CE3E45">
        <w:rPr>
          <w:rFonts w:asciiTheme="minorHAnsi" w:hAnsiTheme="minorHAnsi" w:cstheme="minorHAnsi"/>
        </w:rPr>
        <w:t xml:space="preserve"> w zakresie </w:t>
      </w:r>
      <w:r w:rsidRPr="00B31304">
        <w:rPr>
          <w:rFonts w:asciiTheme="minorHAnsi" w:hAnsiTheme="minorHAnsi" w:cstheme="minorHAnsi"/>
        </w:rPr>
        <w:t>artykułów</w:t>
      </w:r>
      <w:r w:rsidR="00EC607D" w:rsidRPr="00B31304">
        <w:rPr>
          <w:rFonts w:asciiTheme="minorHAnsi" w:hAnsiTheme="minorHAnsi" w:cstheme="minorHAnsi"/>
        </w:rPr>
        <w:t>,</w:t>
      </w:r>
      <w:r w:rsidRPr="00B31304">
        <w:rPr>
          <w:rFonts w:asciiTheme="minorHAnsi" w:hAnsiTheme="minorHAnsi" w:cstheme="minorHAnsi"/>
        </w:rPr>
        <w:t xml:space="preserve"> objętych pozycjami </w:t>
      </w:r>
      <w:r w:rsidR="006423EF" w:rsidRPr="009B1588">
        <w:rPr>
          <w:rFonts w:asciiTheme="minorHAnsi" w:hAnsiTheme="minorHAnsi" w:cstheme="minorHAnsi"/>
        </w:rPr>
        <w:t xml:space="preserve">od </w:t>
      </w:r>
      <w:r w:rsidRPr="009B1588">
        <w:rPr>
          <w:rFonts w:asciiTheme="minorHAnsi" w:hAnsiTheme="minorHAnsi" w:cstheme="minorHAnsi"/>
        </w:rPr>
        <w:t>1</w:t>
      </w:r>
      <w:r w:rsidR="006423EF" w:rsidRPr="009B1588">
        <w:rPr>
          <w:rFonts w:asciiTheme="minorHAnsi" w:hAnsiTheme="minorHAnsi" w:cstheme="minorHAnsi"/>
        </w:rPr>
        <w:t xml:space="preserve"> do</w:t>
      </w:r>
      <w:r w:rsidRPr="009B1588">
        <w:rPr>
          <w:rFonts w:asciiTheme="minorHAnsi" w:hAnsiTheme="minorHAnsi" w:cstheme="minorHAnsi"/>
        </w:rPr>
        <w:t xml:space="preserve"> 2</w:t>
      </w:r>
      <w:r w:rsidR="005A724C" w:rsidRPr="009B1588">
        <w:rPr>
          <w:rFonts w:asciiTheme="minorHAnsi" w:hAnsiTheme="minorHAnsi" w:cstheme="minorHAnsi"/>
        </w:rPr>
        <w:t>2</w:t>
      </w:r>
      <w:r w:rsidRPr="009B1588">
        <w:rPr>
          <w:rFonts w:asciiTheme="minorHAnsi" w:hAnsiTheme="minorHAnsi" w:cstheme="minorHAnsi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Pr="009B1588">
        <w:rPr>
          <w:rFonts w:asciiTheme="minorHAnsi" w:hAnsiTheme="minorHAnsi" w:cstheme="minorHAnsi"/>
        </w:rPr>
        <w:t xml:space="preserve">OPZ w wysokości </w:t>
      </w:r>
      <w:r w:rsidR="00061B9F" w:rsidRPr="009B1588">
        <w:rPr>
          <w:rFonts w:asciiTheme="minorHAnsi" w:hAnsiTheme="minorHAnsi" w:cstheme="minorHAnsi"/>
        </w:rPr>
        <w:t>……… netto (</w:t>
      </w:r>
      <w:proofErr w:type="gramStart"/>
      <w:r w:rsidR="00061B9F" w:rsidRPr="009B1588">
        <w:rPr>
          <w:rFonts w:asciiTheme="minorHAnsi" w:hAnsiTheme="minorHAnsi" w:cstheme="minorHAnsi"/>
        </w:rPr>
        <w:t>słownie:…</w:t>
      </w:r>
      <w:proofErr w:type="gramEnd"/>
      <w:r w:rsidR="00061B9F" w:rsidRPr="009B1588">
        <w:rPr>
          <w:rFonts w:asciiTheme="minorHAnsi" w:hAnsiTheme="minorHAnsi" w:cstheme="minorHAnsi"/>
        </w:rPr>
        <w:t xml:space="preserve">………. złotych …/100), tj. </w:t>
      </w:r>
      <w:proofErr w:type="gramStart"/>
      <w:r w:rsidR="00061B9F" w:rsidRPr="009B1588">
        <w:rPr>
          <w:rFonts w:asciiTheme="minorHAnsi" w:hAnsiTheme="minorHAnsi" w:cstheme="minorHAnsi"/>
        </w:rPr>
        <w:t>…….</w:t>
      </w:r>
      <w:proofErr w:type="gramEnd"/>
      <w:r w:rsidR="00061B9F" w:rsidRPr="009B1588">
        <w:rPr>
          <w:rFonts w:asciiTheme="minorHAnsi" w:hAnsiTheme="minorHAnsi" w:cstheme="minorHAnsi"/>
        </w:rPr>
        <w:t>. brutto (słownie: ………. złotych</w:t>
      </w:r>
      <w:proofErr w:type="gramStart"/>
      <w:r w:rsidR="00061B9F" w:rsidRPr="009B1588">
        <w:rPr>
          <w:rFonts w:asciiTheme="minorHAnsi" w:hAnsiTheme="minorHAnsi" w:cstheme="minorHAnsi"/>
        </w:rPr>
        <w:t xml:space="preserve"> ….</w:t>
      </w:r>
      <w:proofErr w:type="gramEnd"/>
      <w:r w:rsidR="00141254" w:rsidRPr="009B1588">
        <w:rPr>
          <w:rFonts w:asciiTheme="minorHAnsi" w:hAnsiTheme="minorHAnsi" w:cstheme="minorHAnsi"/>
        </w:rPr>
        <w:t>.</w:t>
      </w:r>
      <w:r w:rsidR="00061B9F" w:rsidRPr="009B1588">
        <w:rPr>
          <w:rFonts w:asciiTheme="minorHAnsi" w:hAnsiTheme="minorHAnsi" w:cstheme="minorHAnsi"/>
        </w:rPr>
        <w:t>/100), w tym VAT …%;</w:t>
      </w:r>
    </w:p>
    <w:p w14:paraId="5039C242" w14:textId="2D729574" w:rsidR="00CE3E45" w:rsidRPr="00CE3E45" w:rsidRDefault="00CE3E45" w:rsidP="00CE3E45">
      <w:pPr>
        <w:pStyle w:val="Akapitzlist"/>
        <w:numPr>
          <w:ilvl w:val="0"/>
          <w:numId w:val="44"/>
        </w:numPr>
        <w:spacing w:line="276" w:lineRule="auto"/>
        <w:ind w:left="709" w:hanging="283"/>
        <w:rPr>
          <w:rFonts w:asciiTheme="minorHAnsi" w:hAnsiTheme="minorHAnsi" w:cstheme="minorHAnsi"/>
        </w:rPr>
      </w:pPr>
      <w:r w:rsidRPr="009B1588">
        <w:rPr>
          <w:rFonts w:asciiTheme="minorHAnsi" w:hAnsiTheme="minorHAnsi" w:cstheme="minorHAnsi"/>
        </w:rPr>
        <w:t xml:space="preserve">Etap </w:t>
      </w:r>
      <w:r w:rsidR="00BE5BDD" w:rsidRPr="009B1588">
        <w:rPr>
          <w:rFonts w:asciiTheme="minorHAnsi" w:hAnsiTheme="minorHAnsi" w:cstheme="minorHAnsi"/>
        </w:rPr>
        <w:t>II</w:t>
      </w:r>
      <w:r w:rsidRPr="009B1588">
        <w:rPr>
          <w:rFonts w:asciiTheme="minorHAnsi" w:hAnsiTheme="minorHAnsi" w:cstheme="minorHAnsi"/>
        </w:rPr>
        <w:t xml:space="preserve"> w zakresie artykułów</w:t>
      </w:r>
      <w:r w:rsidR="00EC607D" w:rsidRPr="009B1588">
        <w:rPr>
          <w:rFonts w:asciiTheme="minorHAnsi" w:hAnsiTheme="minorHAnsi" w:cstheme="minorHAnsi"/>
        </w:rPr>
        <w:t>,</w:t>
      </w:r>
      <w:r w:rsidRPr="009B1588">
        <w:rPr>
          <w:rFonts w:asciiTheme="minorHAnsi" w:hAnsiTheme="minorHAnsi" w:cstheme="minorHAnsi"/>
        </w:rPr>
        <w:t xml:space="preserve"> objętych pozycjami</w:t>
      </w:r>
      <w:r w:rsidR="006423EF" w:rsidRPr="009B1588">
        <w:rPr>
          <w:rFonts w:asciiTheme="minorHAnsi" w:hAnsiTheme="minorHAnsi" w:cstheme="minorHAnsi"/>
        </w:rPr>
        <w:t xml:space="preserve"> od</w:t>
      </w:r>
      <w:r w:rsidRPr="009B1588">
        <w:rPr>
          <w:rFonts w:asciiTheme="minorHAnsi" w:hAnsiTheme="minorHAnsi" w:cstheme="minorHAnsi"/>
        </w:rPr>
        <w:t xml:space="preserve"> 2</w:t>
      </w:r>
      <w:r w:rsidR="005A724C" w:rsidRPr="009B1588">
        <w:rPr>
          <w:rFonts w:asciiTheme="minorHAnsi" w:hAnsiTheme="minorHAnsi" w:cstheme="minorHAnsi"/>
        </w:rPr>
        <w:t>3</w:t>
      </w:r>
      <w:r w:rsidRPr="009B1588">
        <w:rPr>
          <w:rFonts w:asciiTheme="minorHAnsi" w:hAnsiTheme="minorHAnsi" w:cstheme="minorHAnsi"/>
        </w:rPr>
        <w:t xml:space="preserve"> </w:t>
      </w:r>
      <w:r w:rsidR="006423EF" w:rsidRPr="009B1588">
        <w:rPr>
          <w:rFonts w:asciiTheme="minorHAnsi" w:hAnsiTheme="minorHAnsi" w:cstheme="minorHAnsi"/>
        </w:rPr>
        <w:t>do</w:t>
      </w:r>
      <w:r w:rsidRPr="009B1588">
        <w:rPr>
          <w:rFonts w:asciiTheme="minorHAnsi" w:hAnsiTheme="minorHAnsi" w:cstheme="minorHAnsi"/>
        </w:rPr>
        <w:t xml:space="preserve"> 2</w:t>
      </w:r>
      <w:r w:rsidR="005A724C" w:rsidRPr="009B1588">
        <w:rPr>
          <w:rFonts w:asciiTheme="minorHAnsi" w:hAnsiTheme="minorHAnsi" w:cstheme="minorHAnsi"/>
        </w:rPr>
        <w:t>4</w:t>
      </w:r>
      <w:r w:rsidRPr="009B1588">
        <w:rPr>
          <w:rFonts w:asciiTheme="minorHAnsi" w:hAnsiTheme="minorHAnsi" w:cstheme="minorHAnsi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Pr="009B1588">
        <w:rPr>
          <w:rFonts w:asciiTheme="minorHAnsi" w:hAnsiTheme="minorHAnsi" w:cstheme="minorHAnsi"/>
        </w:rPr>
        <w:t>OPZ</w:t>
      </w:r>
      <w:r w:rsidRPr="00CE3E45">
        <w:rPr>
          <w:rFonts w:asciiTheme="minorHAnsi" w:hAnsiTheme="minorHAnsi" w:cstheme="minorHAnsi"/>
        </w:rPr>
        <w:t xml:space="preserve"> w wysokości </w:t>
      </w:r>
      <w:r w:rsidR="00061B9F">
        <w:rPr>
          <w:rFonts w:asciiTheme="minorHAnsi" w:hAnsiTheme="minorHAnsi" w:cstheme="minorHAnsi"/>
        </w:rPr>
        <w:t>……… netto (</w:t>
      </w:r>
      <w:proofErr w:type="gramStart"/>
      <w:r w:rsidR="00061B9F">
        <w:rPr>
          <w:rFonts w:asciiTheme="minorHAnsi" w:hAnsiTheme="minorHAnsi" w:cstheme="minorHAnsi"/>
        </w:rPr>
        <w:t>słownie:…</w:t>
      </w:r>
      <w:proofErr w:type="gramEnd"/>
      <w:r w:rsidR="00061B9F">
        <w:rPr>
          <w:rFonts w:asciiTheme="minorHAnsi" w:hAnsiTheme="minorHAnsi" w:cstheme="minorHAnsi"/>
        </w:rPr>
        <w:t xml:space="preserve">………. złotych …/100), tj. </w:t>
      </w:r>
      <w:proofErr w:type="gramStart"/>
      <w:r w:rsidR="00061B9F">
        <w:rPr>
          <w:rFonts w:asciiTheme="minorHAnsi" w:hAnsiTheme="minorHAnsi" w:cstheme="minorHAnsi"/>
        </w:rPr>
        <w:t>…….</w:t>
      </w:r>
      <w:proofErr w:type="gramEnd"/>
      <w:r w:rsidR="00061B9F">
        <w:rPr>
          <w:rFonts w:asciiTheme="minorHAnsi" w:hAnsiTheme="minorHAnsi" w:cstheme="minorHAnsi"/>
        </w:rPr>
        <w:t>. brutto (słownie: ………. złotych</w:t>
      </w:r>
      <w:proofErr w:type="gramStart"/>
      <w:r w:rsidR="00061B9F">
        <w:rPr>
          <w:rFonts w:asciiTheme="minorHAnsi" w:hAnsiTheme="minorHAnsi" w:cstheme="minorHAnsi"/>
        </w:rPr>
        <w:t xml:space="preserve"> ….</w:t>
      </w:r>
      <w:proofErr w:type="gramEnd"/>
      <w:r w:rsidR="00061B9F" w:rsidRPr="00B31304">
        <w:rPr>
          <w:rFonts w:asciiTheme="minorHAnsi" w:hAnsiTheme="minorHAnsi" w:cstheme="minorHAnsi"/>
        </w:rPr>
        <w:t>.</w:t>
      </w:r>
      <w:r w:rsidR="00061B9F">
        <w:rPr>
          <w:rFonts w:asciiTheme="minorHAnsi" w:hAnsiTheme="minorHAnsi" w:cstheme="minorHAnsi"/>
        </w:rPr>
        <w:t>/100), w tym VAT …%</w:t>
      </w:r>
      <w:r w:rsidRPr="00CE3E45">
        <w:rPr>
          <w:rFonts w:asciiTheme="minorHAnsi" w:hAnsiTheme="minorHAnsi" w:cstheme="minorHAnsi"/>
        </w:rPr>
        <w:t>.</w:t>
      </w:r>
    </w:p>
    <w:p w14:paraId="662312EA" w14:textId="235A1416" w:rsidR="0010759D" w:rsidRPr="0006556E" w:rsidRDefault="0010759D" w:rsidP="00446621">
      <w:pPr>
        <w:numPr>
          <w:ilvl w:val="1"/>
          <w:numId w:val="6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lastRenderedPageBreak/>
        <w:t>Wartość umowy</w:t>
      </w:r>
      <w:r w:rsidR="00CB79E2">
        <w:rPr>
          <w:rFonts w:asciiTheme="minorHAnsi" w:eastAsia="Times New Roman" w:hAnsiTheme="minorHAnsi" w:cstheme="minorHAnsi"/>
        </w:rPr>
        <w:t>,</w:t>
      </w:r>
      <w:r w:rsidRPr="0006556E">
        <w:rPr>
          <w:rFonts w:asciiTheme="minorHAnsi" w:eastAsia="Times New Roman" w:hAnsiTheme="minorHAnsi" w:cstheme="minorHAnsi"/>
        </w:rPr>
        <w:t xml:space="preserve"> określona w ust. 1</w:t>
      </w:r>
      <w:r w:rsidR="00CB79E2">
        <w:rPr>
          <w:rFonts w:asciiTheme="minorHAnsi" w:eastAsia="Times New Roman" w:hAnsiTheme="minorHAnsi" w:cstheme="minorHAnsi"/>
        </w:rPr>
        <w:t>,</w:t>
      </w:r>
      <w:r w:rsidRPr="0006556E">
        <w:rPr>
          <w:rFonts w:asciiTheme="minorHAnsi" w:eastAsia="Times New Roman" w:hAnsiTheme="minorHAnsi" w:cstheme="minorHAnsi"/>
        </w:rPr>
        <w:t xml:space="preserve"> jest wartością maksymalną </w:t>
      </w:r>
      <w:r w:rsidR="00AF20CD" w:rsidRPr="0006556E">
        <w:rPr>
          <w:rFonts w:asciiTheme="minorHAnsi" w:eastAsia="Times New Roman" w:hAnsiTheme="minorHAnsi" w:cstheme="minorHAnsi"/>
        </w:rPr>
        <w:t xml:space="preserve">przedmiotu umowy </w:t>
      </w:r>
      <w:r w:rsidR="00384B74" w:rsidRPr="0006556E">
        <w:rPr>
          <w:rFonts w:asciiTheme="minorHAnsi" w:eastAsia="Times New Roman" w:hAnsiTheme="minorHAnsi" w:cstheme="minorHAnsi"/>
        </w:rPr>
        <w:br/>
      </w:r>
      <w:r w:rsidR="00AF20CD" w:rsidRPr="0006556E">
        <w:rPr>
          <w:rFonts w:asciiTheme="minorHAnsi" w:eastAsia="Times New Roman" w:hAnsiTheme="minorHAnsi" w:cstheme="minorHAnsi"/>
        </w:rPr>
        <w:t>i zawiera wszystkie składniki cenotwórcze</w:t>
      </w:r>
      <w:r w:rsidRPr="0006556E">
        <w:rPr>
          <w:rFonts w:asciiTheme="minorHAnsi" w:eastAsia="Times New Roman" w:hAnsiTheme="minorHAnsi" w:cstheme="minorHAnsi"/>
        </w:rPr>
        <w:t xml:space="preserve">. </w:t>
      </w:r>
    </w:p>
    <w:p w14:paraId="6A998807" w14:textId="21777C4A" w:rsidR="00A86776" w:rsidRDefault="00CB79E2" w:rsidP="00446621">
      <w:pPr>
        <w:pStyle w:val="Akapitzlist"/>
        <w:numPr>
          <w:ilvl w:val="0"/>
          <w:numId w:val="12"/>
        </w:numPr>
        <w:spacing w:line="276" w:lineRule="auto"/>
        <w:ind w:left="426" w:hanging="426"/>
        <w:rPr>
          <w:rFonts w:asciiTheme="minorHAnsi" w:hAnsiTheme="minorHAnsi" w:cstheme="minorHAnsi"/>
          <w:kern w:val="2"/>
          <w:szCs w:val="24"/>
        </w:rPr>
      </w:pPr>
      <w:r>
        <w:rPr>
          <w:rFonts w:asciiTheme="minorHAnsi" w:hAnsiTheme="minorHAnsi" w:cstheme="minorHAnsi"/>
          <w:kern w:val="2"/>
          <w:szCs w:val="24"/>
        </w:rPr>
        <w:t>Zapłata w</w:t>
      </w:r>
      <w:r w:rsidR="005B153F">
        <w:rPr>
          <w:rFonts w:asciiTheme="minorHAnsi" w:hAnsiTheme="minorHAnsi" w:cstheme="minorHAnsi"/>
          <w:kern w:val="2"/>
          <w:szCs w:val="24"/>
        </w:rPr>
        <w:t>ynagrodzeni</w:t>
      </w:r>
      <w:r>
        <w:rPr>
          <w:rFonts w:asciiTheme="minorHAnsi" w:hAnsiTheme="minorHAnsi" w:cstheme="minorHAnsi"/>
          <w:kern w:val="2"/>
          <w:szCs w:val="24"/>
        </w:rPr>
        <w:t>a</w:t>
      </w:r>
      <w:r w:rsidR="00472334" w:rsidRPr="0006556E">
        <w:rPr>
          <w:rFonts w:asciiTheme="minorHAnsi" w:hAnsiTheme="minorHAnsi" w:cstheme="minorHAnsi"/>
          <w:kern w:val="2"/>
          <w:szCs w:val="24"/>
        </w:rPr>
        <w:t xml:space="preserve"> za </w:t>
      </w:r>
      <w:r w:rsidR="005B153F">
        <w:rPr>
          <w:rFonts w:asciiTheme="minorHAnsi" w:hAnsiTheme="minorHAnsi" w:cstheme="minorHAnsi"/>
          <w:kern w:val="2"/>
          <w:szCs w:val="24"/>
        </w:rPr>
        <w:t xml:space="preserve">prawidłowe </w:t>
      </w:r>
      <w:r w:rsidR="00472334" w:rsidRPr="0006556E">
        <w:rPr>
          <w:rFonts w:asciiTheme="minorHAnsi" w:hAnsiTheme="minorHAnsi" w:cstheme="minorHAnsi"/>
          <w:kern w:val="2"/>
          <w:szCs w:val="24"/>
        </w:rPr>
        <w:t>wykona</w:t>
      </w:r>
      <w:r w:rsidR="000D1381" w:rsidRPr="0006556E">
        <w:rPr>
          <w:rFonts w:asciiTheme="minorHAnsi" w:hAnsiTheme="minorHAnsi" w:cstheme="minorHAnsi"/>
          <w:kern w:val="2"/>
          <w:szCs w:val="24"/>
        </w:rPr>
        <w:t xml:space="preserve">nie przedmiotu umowy </w:t>
      </w:r>
      <w:r w:rsidR="00C13FC4" w:rsidRPr="0006556E">
        <w:rPr>
          <w:rFonts w:asciiTheme="minorHAnsi" w:hAnsiTheme="minorHAnsi" w:cstheme="minorHAnsi"/>
          <w:kern w:val="2"/>
          <w:szCs w:val="24"/>
        </w:rPr>
        <w:t>nastąpi</w:t>
      </w:r>
      <w:r w:rsidR="00CE3E45">
        <w:rPr>
          <w:rFonts w:asciiTheme="minorHAnsi" w:hAnsiTheme="minorHAnsi" w:cstheme="minorHAnsi"/>
          <w:kern w:val="2"/>
          <w:szCs w:val="24"/>
        </w:rPr>
        <w:t xml:space="preserve"> w dwóch częściach, po </w:t>
      </w:r>
      <w:r w:rsidR="000D1381" w:rsidRPr="0006556E">
        <w:rPr>
          <w:rFonts w:asciiTheme="minorHAnsi" w:hAnsiTheme="minorHAnsi" w:cstheme="minorHAnsi"/>
          <w:kern w:val="2"/>
          <w:szCs w:val="24"/>
        </w:rPr>
        <w:t>odbior</w:t>
      </w:r>
      <w:r w:rsidR="00A421DB">
        <w:rPr>
          <w:rFonts w:asciiTheme="minorHAnsi" w:hAnsiTheme="minorHAnsi" w:cstheme="minorHAnsi"/>
          <w:kern w:val="2"/>
          <w:szCs w:val="24"/>
        </w:rPr>
        <w:t xml:space="preserve">ze </w:t>
      </w:r>
      <w:r w:rsidR="00D77607">
        <w:rPr>
          <w:rFonts w:asciiTheme="minorHAnsi" w:hAnsiTheme="minorHAnsi" w:cstheme="minorHAnsi"/>
          <w:kern w:val="2"/>
          <w:szCs w:val="24"/>
        </w:rPr>
        <w:t>przedmiotu umowy</w:t>
      </w:r>
      <w:r w:rsidR="00CE3E45">
        <w:rPr>
          <w:rFonts w:asciiTheme="minorHAnsi" w:hAnsiTheme="minorHAnsi" w:cstheme="minorHAnsi"/>
          <w:kern w:val="2"/>
          <w:szCs w:val="24"/>
        </w:rPr>
        <w:t>,</w:t>
      </w:r>
      <w:r w:rsidR="00D77607">
        <w:rPr>
          <w:rFonts w:asciiTheme="minorHAnsi" w:hAnsiTheme="minorHAnsi" w:cstheme="minorHAnsi"/>
          <w:kern w:val="2"/>
          <w:szCs w:val="24"/>
        </w:rPr>
        <w:t xml:space="preserve"> </w:t>
      </w:r>
      <w:r w:rsidR="000D1381" w:rsidRPr="0006556E">
        <w:rPr>
          <w:rFonts w:asciiTheme="minorHAnsi" w:hAnsiTheme="minorHAnsi" w:cstheme="minorHAnsi"/>
          <w:kern w:val="2"/>
          <w:szCs w:val="24"/>
        </w:rPr>
        <w:t xml:space="preserve">na </w:t>
      </w:r>
      <w:r w:rsidR="00C13FC4" w:rsidRPr="0006556E">
        <w:rPr>
          <w:rFonts w:asciiTheme="minorHAnsi" w:hAnsiTheme="minorHAnsi" w:cstheme="minorHAnsi"/>
          <w:kern w:val="2"/>
          <w:szCs w:val="24"/>
        </w:rPr>
        <w:t>podstawie faktur</w:t>
      </w:r>
      <w:r w:rsidR="00141254" w:rsidRPr="0006556E">
        <w:rPr>
          <w:rFonts w:asciiTheme="minorHAnsi" w:hAnsiTheme="minorHAnsi" w:cstheme="minorHAnsi"/>
          <w:kern w:val="2"/>
          <w:szCs w:val="24"/>
        </w:rPr>
        <w:t xml:space="preserve"> VAT</w:t>
      </w:r>
      <w:r w:rsidR="00CE3E45">
        <w:rPr>
          <w:rFonts w:asciiTheme="minorHAnsi" w:hAnsiTheme="minorHAnsi" w:cstheme="minorHAnsi"/>
          <w:kern w:val="2"/>
          <w:szCs w:val="24"/>
        </w:rPr>
        <w:t xml:space="preserve"> – osobn</w:t>
      </w:r>
      <w:r>
        <w:rPr>
          <w:rFonts w:asciiTheme="minorHAnsi" w:hAnsiTheme="minorHAnsi" w:cstheme="minorHAnsi"/>
          <w:kern w:val="2"/>
          <w:szCs w:val="24"/>
        </w:rPr>
        <w:t>o</w:t>
      </w:r>
      <w:r w:rsidR="00CE3E45">
        <w:rPr>
          <w:rFonts w:asciiTheme="minorHAnsi" w:hAnsiTheme="minorHAnsi" w:cstheme="minorHAnsi"/>
          <w:kern w:val="2"/>
          <w:szCs w:val="24"/>
        </w:rPr>
        <w:t xml:space="preserve"> dla Etapu I </w:t>
      </w:r>
      <w:proofErr w:type="spellStart"/>
      <w:r w:rsidR="00CE3E45">
        <w:rPr>
          <w:rFonts w:asciiTheme="minorHAnsi" w:hAnsiTheme="minorHAnsi" w:cstheme="minorHAnsi"/>
          <w:kern w:val="2"/>
          <w:szCs w:val="24"/>
        </w:rPr>
        <w:t>i</w:t>
      </w:r>
      <w:proofErr w:type="spellEnd"/>
      <w:r w:rsidR="00CE3E45">
        <w:rPr>
          <w:rFonts w:asciiTheme="minorHAnsi" w:hAnsiTheme="minorHAnsi" w:cstheme="minorHAnsi"/>
          <w:kern w:val="2"/>
          <w:szCs w:val="24"/>
        </w:rPr>
        <w:t xml:space="preserve"> Etapu II,</w:t>
      </w:r>
      <w:r w:rsidR="00141254" w:rsidRPr="0006556E">
        <w:rPr>
          <w:rFonts w:asciiTheme="minorHAnsi" w:hAnsiTheme="minorHAnsi" w:cstheme="minorHAnsi"/>
          <w:kern w:val="2"/>
          <w:szCs w:val="24"/>
        </w:rPr>
        <w:t xml:space="preserve"> wystawion</w:t>
      </w:r>
      <w:r w:rsidR="00CE3E45">
        <w:rPr>
          <w:rFonts w:asciiTheme="minorHAnsi" w:hAnsiTheme="minorHAnsi" w:cstheme="minorHAnsi"/>
          <w:kern w:val="2"/>
          <w:szCs w:val="24"/>
        </w:rPr>
        <w:t>ych</w:t>
      </w:r>
      <w:r w:rsidR="00472334" w:rsidRPr="0006556E">
        <w:rPr>
          <w:rFonts w:asciiTheme="minorHAnsi" w:hAnsiTheme="minorHAnsi" w:cstheme="minorHAnsi"/>
          <w:kern w:val="2"/>
          <w:szCs w:val="24"/>
        </w:rPr>
        <w:t xml:space="preserve"> </w:t>
      </w:r>
      <w:r w:rsidR="005B153F">
        <w:rPr>
          <w:rFonts w:asciiTheme="minorHAnsi" w:hAnsiTheme="minorHAnsi" w:cstheme="minorHAnsi"/>
          <w:kern w:val="2"/>
          <w:szCs w:val="24"/>
        </w:rPr>
        <w:t xml:space="preserve">przez Wykonawcę </w:t>
      </w:r>
      <w:r w:rsidR="00472334" w:rsidRPr="0006556E">
        <w:rPr>
          <w:rFonts w:asciiTheme="minorHAnsi" w:hAnsiTheme="minorHAnsi" w:cstheme="minorHAnsi"/>
          <w:kern w:val="2"/>
          <w:szCs w:val="24"/>
        </w:rPr>
        <w:t>zgodnie z obowiązującymi przepisami prawa.</w:t>
      </w:r>
      <w:r w:rsidR="00CE3E45">
        <w:rPr>
          <w:rFonts w:asciiTheme="minorHAnsi" w:hAnsiTheme="minorHAnsi" w:cstheme="minorHAnsi"/>
          <w:kern w:val="2"/>
          <w:szCs w:val="24"/>
        </w:rPr>
        <w:t xml:space="preserve"> Łączna wartość obu faktur VAT nie może przekroczyć kwoty, o której mowa w ust. 1</w:t>
      </w:r>
      <w:r>
        <w:rPr>
          <w:rFonts w:asciiTheme="minorHAnsi" w:hAnsiTheme="minorHAnsi" w:cstheme="minorHAnsi"/>
          <w:kern w:val="2"/>
          <w:szCs w:val="24"/>
        </w:rPr>
        <w:t xml:space="preserve"> zd</w:t>
      </w:r>
      <w:r w:rsidR="009161F7">
        <w:rPr>
          <w:rFonts w:asciiTheme="minorHAnsi" w:hAnsiTheme="minorHAnsi" w:cstheme="minorHAnsi"/>
          <w:kern w:val="2"/>
          <w:szCs w:val="24"/>
        </w:rPr>
        <w:t>anie</w:t>
      </w:r>
      <w:r>
        <w:rPr>
          <w:rFonts w:asciiTheme="minorHAnsi" w:hAnsiTheme="minorHAnsi" w:cstheme="minorHAnsi"/>
          <w:kern w:val="2"/>
          <w:szCs w:val="24"/>
        </w:rPr>
        <w:t xml:space="preserve"> pierwsze.</w:t>
      </w:r>
    </w:p>
    <w:p w14:paraId="7B17A94B" w14:textId="5608FD09" w:rsidR="00B258A8" w:rsidRPr="00B258A8" w:rsidRDefault="00B258A8" w:rsidP="00B258A8">
      <w:pPr>
        <w:pStyle w:val="Akapitzlist"/>
        <w:numPr>
          <w:ilvl w:val="0"/>
          <w:numId w:val="12"/>
        </w:numPr>
        <w:spacing w:line="276" w:lineRule="auto"/>
        <w:ind w:left="426" w:hanging="426"/>
        <w:rPr>
          <w:rFonts w:asciiTheme="minorHAnsi" w:eastAsia="Times New Roman" w:hAnsiTheme="minorHAnsi" w:cstheme="minorHAnsi"/>
        </w:rPr>
      </w:pPr>
      <w:r w:rsidRPr="00B258A8">
        <w:rPr>
          <w:rFonts w:asciiTheme="minorHAnsi" w:eastAsia="Times New Roman" w:hAnsiTheme="minorHAnsi" w:cstheme="minorHAnsi"/>
        </w:rPr>
        <w:t xml:space="preserve">Od dnia, w którym stosowanie faktur ustrukturyzowanych stanie się dla Wykonawcy obowiązkowe, faktury będą wystawiane i doręczane przy użyciu Krajowego Systemu </w:t>
      </w:r>
      <w:r w:rsidR="00F31626">
        <w:rPr>
          <w:rFonts w:asciiTheme="minorHAnsi" w:eastAsia="Times New Roman" w:hAnsiTheme="minorHAnsi" w:cstheme="minorHAnsi"/>
        </w:rPr>
        <w:br/>
      </w:r>
      <w:r w:rsidRPr="00B258A8">
        <w:rPr>
          <w:rFonts w:asciiTheme="minorHAnsi" w:eastAsia="Times New Roman" w:hAnsiTheme="minorHAnsi" w:cstheme="minorHAnsi"/>
        </w:rPr>
        <w:t>e-Faktur z uwzględnieniem postanowień niniejszego paragrafu.</w:t>
      </w:r>
    </w:p>
    <w:p w14:paraId="2181359B" w14:textId="7E4FA815" w:rsidR="00F430D0" w:rsidRDefault="00B258A8" w:rsidP="00105E39">
      <w:pPr>
        <w:pStyle w:val="Akapitzlist"/>
        <w:numPr>
          <w:ilvl w:val="0"/>
          <w:numId w:val="12"/>
        </w:numPr>
        <w:spacing w:before="240" w:after="120" w:line="276" w:lineRule="auto"/>
        <w:ind w:left="426" w:hanging="426"/>
        <w:rPr>
          <w:rFonts w:asciiTheme="minorHAnsi" w:eastAsia="Times New Roman" w:hAnsiTheme="minorHAnsi" w:cstheme="minorHAnsi"/>
        </w:rPr>
      </w:pPr>
      <w:bookmarkStart w:id="2" w:name="_Hlk184813829"/>
      <w:r w:rsidRPr="00B258A8">
        <w:rPr>
          <w:rFonts w:asciiTheme="minorHAnsi" w:eastAsia="Times New Roman" w:hAnsiTheme="minorHAnsi" w:cstheme="minorHAnsi"/>
        </w:rPr>
        <w:t>Zapłata wynagrodzenia przez Zamawiającego na rzecz Wykonawcy będzie następować na podstawie prawidłowo wystawionej i doręczonej faktury ustrukturyzowanej, z</w:t>
      </w:r>
      <w:r w:rsidR="00F31626">
        <w:rPr>
          <w:rFonts w:asciiTheme="minorHAnsi" w:eastAsia="Times New Roman" w:hAnsiTheme="minorHAnsi" w:cstheme="minorHAnsi"/>
        </w:rPr>
        <w:t> </w:t>
      </w:r>
      <w:r w:rsidRPr="00B258A8">
        <w:rPr>
          <w:rFonts w:asciiTheme="minorHAnsi" w:eastAsia="Times New Roman" w:hAnsiTheme="minorHAnsi" w:cstheme="minorHAnsi"/>
        </w:rPr>
        <w:t>zastrzeżeniem ust. 10. Wykonawca przyjmuje do wiadomości i akceptuje, że wyłącznie faktury ustrukturyzowane wystawione w sposób uwzględniający postanowienia niniejszego paragrafu będą uznawane za doręczone Zamawiającemu i będą stanowić podstawę dokonania zapłaty wynagrodzenia przez Zamawiającego. W przypadku naruszenia zasady, o której mowa w zdaniu poprzedzającym, Zamawiający nie ma obowiązku dokonania zapłaty wynagrodzenia i konieczne jest wówczas wystawienie przez Wykonawcę korygującej faktury ustrukturyzowanej uwzględniającej postanowienia niniejszego paragrafu</w:t>
      </w:r>
      <w:r>
        <w:rPr>
          <w:rFonts w:asciiTheme="minorHAnsi" w:eastAsia="Times New Roman" w:hAnsiTheme="minorHAnsi" w:cstheme="minorHAnsi"/>
        </w:rPr>
        <w:t>.</w:t>
      </w:r>
    </w:p>
    <w:p w14:paraId="6D40EA9A" w14:textId="1A4296F5" w:rsidR="00B258A8" w:rsidRDefault="00B258A8" w:rsidP="00105E39">
      <w:pPr>
        <w:pStyle w:val="Akapitzlist"/>
        <w:numPr>
          <w:ilvl w:val="0"/>
          <w:numId w:val="12"/>
        </w:numPr>
        <w:spacing w:before="240" w:after="12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B258A8">
        <w:rPr>
          <w:rFonts w:asciiTheme="minorHAnsi" w:eastAsia="Times New Roman" w:hAnsiTheme="minorHAnsi" w:cstheme="minorHAnsi"/>
        </w:rPr>
        <w:t>Faktury ustrukturyzowane wystawiane przez Wykonawcę będą zawierać następujące dane Zamawiającego:</w:t>
      </w:r>
    </w:p>
    <w:tbl>
      <w:tblPr>
        <w:tblStyle w:val="Tabela-Siatka"/>
        <w:tblW w:w="8646" w:type="dxa"/>
        <w:tblInd w:w="421" w:type="dxa"/>
        <w:tblLook w:val="04A0" w:firstRow="1" w:lastRow="0" w:firstColumn="1" w:lastColumn="0" w:noHBand="0" w:noVBand="1"/>
      </w:tblPr>
      <w:tblGrid>
        <w:gridCol w:w="3543"/>
        <w:gridCol w:w="5103"/>
      </w:tblGrid>
      <w:tr w:rsidR="00B258A8" w:rsidRPr="00857BB9" w14:paraId="3CC71A13" w14:textId="77777777" w:rsidTr="00D42D3A">
        <w:tc>
          <w:tcPr>
            <w:tcW w:w="3543" w:type="dxa"/>
          </w:tcPr>
          <w:p w14:paraId="3312C69A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b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b/>
                <w:kern w:val="2"/>
                <w:szCs w:val="24"/>
              </w:rPr>
              <w:t>Nabywca:</w:t>
            </w:r>
          </w:p>
          <w:p w14:paraId="7259D257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Województwo Opolskie</w:t>
            </w:r>
          </w:p>
          <w:p w14:paraId="7AE74FFC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ul. Ostrówek 5,</w:t>
            </w:r>
          </w:p>
          <w:p w14:paraId="16F46478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 xml:space="preserve">45-088 Opole, </w:t>
            </w:r>
          </w:p>
          <w:p w14:paraId="38BF150E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NIP: 7543077565</w:t>
            </w:r>
          </w:p>
        </w:tc>
        <w:tc>
          <w:tcPr>
            <w:tcW w:w="5103" w:type="dxa"/>
          </w:tcPr>
          <w:p w14:paraId="15977C2D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b/>
                <w:kern w:val="2"/>
                <w:szCs w:val="24"/>
              </w:rPr>
              <w:t>Odbiorca:</w:t>
            </w:r>
          </w:p>
          <w:p w14:paraId="6F8385C3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 xml:space="preserve">Urząd Marszałkowski Województwa Opolskiego, </w:t>
            </w:r>
          </w:p>
          <w:p w14:paraId="23AF8B9E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ul. Ostrówek 5,</w:t>
            </w:r>
          </w:p>
          <w:p w14:paraId="208BF6F4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45-088 Opole</w:t>
            </w:r>
          </w:p>
          <w:p w14:paraId="348DBE37" w14:textId="77777777" w:rsidR="00B258A8" w:rsidRPr="00B258A8" w:rsidRDefault="00B258A8" w:rsidP="00762D9F">
            <w:pPr>
              <w:pStyle w:val="Bezodstpw"/>
              <w:spacing w:line="276" w:lineRule="auto"/>
              <w:rPr>
                <w:rFonts w:asciiTheme="minorHAnsi" w:hAnsiTheme="minorHAnsi" w:cstheme="minorHAnsi"/>
                <w:kern w:val="2"/>
                <w:szCs w:val="24"/>
              </w:rPr>
            </w:pPr>
            <w:r w:rsidRPr="00B258A8">
              <w:rPr>
                <w:rFonts w:asciiTheme="minorHAnsi" w:hAnsiTheme="minorHAnsi" w:cstheme="minorHAnsi"/>
                <w:kern w:val="2"/>
                <w:szCs w:val="24"/>
              </w:rPr>
              <w:t>NIP: 7542549660</w:t>
            </w:r>
          </w:p>
        </w:tc>
      </w:tr>
    </w:tbl>
    <w:p w14:paraId="0715F758" w14:textId="50F01C4C" w:rsidR="00B258A8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Zamawiający zobowiązany jest zapłacić wynagrodzenie na rzecz Wykonawcy w terminie 30 dni od dnia doręczenia Zamawiającemu faktury ustrukturyzowanej. Na gruncie niniejszej umowy za dzień doręczenia faktury ustrukturyzowanej Zamawiającemu uznawać się będzie dzień przydzielenia w Krajowym Systemie e-Faktur numeru identyfikującego tę fakturę (tzw. numer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>) pod warunkiem wystawienia faktury ustrukturyzowanej w sposób uwzględniający dane wskazane w ust. 6.</w:t>
      </w:r>
    </w:p>
    <w:p w14:paraId="7C2BC2ED" w14:textId="7C7ADCB2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Strony zgodnie postanawiają, że w przypadku wystawienia przez Wykonawcę faktury ustrukturyzowanej niezgodnie z niniejszym paragrafem, w szczególności w sposób nieuwzględniający danych wskazanych w ust. 6, bieg przewidzianego terminu płatności nie rozpoczyna się (nie zaczyna biec) do momentu dokonania przez Wykonawcę korekty tak wystawionej faktury ustrukturyzowanej i jej doręczenia Zamawiającemu, które to korekty będą uwzględniały zasady przewidziane w niniejszym paragrafie.</w:t>
      </w:r>
    </w:p>
    <w:p w14:paraId="42CFDF91" w14:textId="77777777" w:rsidR="00F31626" w:rsidRPr="00F31626" w:rsidRDefault="00F31626" w:rsidP="00F31626">
      <w:pPr>
        <w:spacing w:before="240" w:line="276" w:lineRule="auto"/>
        <w:rPr>
          <w:rFonts w:asciiTheme="minorHAnsi" w:eastAsia="Times New Roman" w:hAnsiTheme="minorHAnsi" w:cstheme="minorHAnsi"/>
        </w:rPr>
      </w:pPr>
    </w:p>
    <w:p w14:paraId="721641FA" w14:textId="61F7689E" w:rsidR="002E4620" w:rsidRDefault="002E4620" w:rsidP="00F31626">
      <w:pPr>
        <w:pStyle w:val="Akapitzlist"/>
        <w:numPr>
          <w:ilvl w:val="0"/>
          <w:numId w:val="12"/>
        </w:numPr>
        <w:spacing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W przypadku, gdy po wystawieniu przez Wykonawcę faktury ustrukturyzowanej oraz przydzieleniu tej fakturze numeru identyfikującego w Krajowym Systemie e-Faktur (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>) wystąpi:</w:t>
      </w:r>
    </w:p>
    <w:p w14:paraId="0E7C0830" w14:textId="22DF8D9F" w:rsidR="002E4620" w:rsidRDefault="002E4620" w:rsidP="002E4620">
      <w:pPr>
        <w:pStyle w:val="Akapitzlist"/>
        <w:numPr>
          <w:ilvl w:val="0"/>
          <w:numId w:val="54"/>
        </w:numPr>
        <w:spacing w:before="240" w:after="120" w:line="276" w:lineRule="auto"/>
        <w:ind w:left="851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niedostępność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 zgodnie z art. 106nh ust. 1 oraz art. 106ne ust. 4 ustawy z dnia 11 marca 2004 r. o podatku od towarów i usług,</w:t>
      </w:r>
    </w:p>
    <w:p w14:paraId="081CBB1F" w14:textId="7090F35E" w:rsidR="002E4620" w:rsidRDefault="002E4620" w:rsidP="002E4620">
      <w:pPr>
        <w:pStyle w:val="Akapitzlist"/>
        <w:numPr>
          <w:ilvl w:val="0"/>
          <w:numId w:val="54"/>
        </w:numPr>
        <w:spacing w:before="240" w:after="120" w:line="276" w:lineRule="auto"/>
        <w:ind w:left="851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awaria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 zgodnie z art. 106nf ust. 1 oraz art. 106ne ust. 1 ustawy z dnia 11 marca 2004 r. o podatku od towarów i usług,</w:t>
      </w:r>
    </w:p>
    <w:p w14:paraId="6BDC66CD" w14:textId="78F0949F" w:rsidR="002E4620" w:rsidRDefault="002E4620" w:rsidP="002E4620">
      <w:pPr>
        <w:pStyle w:val="Akapitzlist"/>
        <w:numPr>
          <w:ilvl w:val="0"/>
          <w:numId w:val="54"/>
        </w:numPr>
        <w:spacing w:before="240" w:after="120" w:line="276" w:lineRule="auto"/>
        <w:ind w:left="851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awaria całkowita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 zgodnie z art. 106ng oraz art. 106ne ust. 3 ustawy z dnia 11</w:t>
      </w:r>
      <w:r w:rsidR="00F31626">
        <w:rPr>
          <w:rFonts w:asciiTheme="minorHAnsi" w:eastAsia="Times New Roman" w:hAnsiTheme="minorHAnsi" w:cstheme="minorHAnsi"/>
        </w:rPr>
        <w:t> </w:t>
      </w:r>
      <w:r w:rsidRPr="002E4620">
        <w:rPr>
          <w:rFonts w:asciiTheme="minorHAnsi" w:eastAsia="Times New Roman" w:hAnsiTheme="minorHAnsi" w:cstheme="minorHAnsi"/>
        </w:rPr>
        <w:t>marca 2004 r. o podatku od towarów i usług</w:t>
      </w:r>
    </w:p>
    <w:p w14:paraId="6A889016" w14:textId="368EDD0C" w:rsidR="002E4620" w:rsidRDefault="002E4620" w:rsidP="00B258A8">
      <w:pPr>
        <w:pStyle w:val="Akapitzlist"/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 xml:space="preserve">- </w:t>
      </w:r>
      <w:r w:rsidRPr="002E4620">
        <w:rPr>
          <w:rFonts w:asciiTheme="minorHAnsi" w:eastAsia="Times New Roman" w:hAnsiTheme="minorHAnsi" w:cstheme="minorHAnsi"/>
        </w:rPr>
        <w:t xml:space="preserve">termin płatności wynagrodzenia przez Zamawiającego ulega wydłużeniu o czasokres niedostępności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, awarii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 lub awarii całkowitej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>. Czasokres ten zaokrągla się wzwyż do pełnego dnia kalendarzowego.</w:t>
      </w:r>
    </w:p>
    <w:p w14:paraId="512798BF" w14:textId="6DEA0671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W przypadku, gdy ze względu na wystąpienie sytuacji, o których mowa w ust. 9 (niedostępność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, awaria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, awaria całkowita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 xml:space="preserve">) Wykonawca nie będzie miał możliwości wystawienia i doręczenia faktury przy użyciu </w:t>
      </w:r>
      <w:proofErr w:type="spellStart"/>
      <w:r w:rsidRPr="002E4620">
        <w:rPr>
          <w:rFonts w:asciiTheme="minorHAnsi" w:eastAsia="Times New Roman" w:hAnsiTheme="minorHAnsi" w:cstheme="minorHAnsi"/>
        </w:rPr>
        <w:t>KSeF</w:t>
      </w:r>
      <w:proofErr w:type="spellEnd"/>
      <w:r w:rsidRPr="002E4620">
        <w:rPr>
          <w:rFonts w:asciiTheme="minorHAnsi" w:eastAsia="Times New Roman" w:hAnsiTheme="minorHAnsi" w:cstheme="minorHAnsi"/>
        </w:rPr>
        <w:t>, faktury będą wystawiane zgodnie z obowiązującymi przepisami regulującymi skutki wystąpienia takich sytuacji. W</w:t>
      </w:r>
      <w:r w:rsidR="00F31626">
        <w:rPr>
          <w:rFonts w:asciiTheme="minorHAnsi" w:eastAsia="Times New Roman" w:hAnsiTheme="minorHAnsi" w:cstheme="minorHAnsi"/>
        </w:rPr>
        <w:t> </w:t>
      </w:r>
      <w:r w:rsidRPr="002E4620">
        <w:rPr>
          <w:rFonts w:asciiTheme="minorHAnsi" w:eastAsia="Times New Roman" w:hAnsiTheme="minorHAnsi" w:cstheme="minorHAnsi"/>
        </w:rPr>
        <w:t>takim przypadku faktury (wizualizacje faktur) będą doręczane na adres poczty elektronicznej: a.ludwig@opolskie.pl. Termin płatności w odniesieniu do takich faktur liczony jest od dnia otrzymania faktury (wizualizacji faktury) przez Zamawiającego przy wykorzystaniu adresu poczty elektronicznej pod warunkiem, że faktura zawiera dane Zamawiającego, o których mowa w ust. 6. W przeciwnym wypadku bieg terminu płatności nie rozpoczyna się (nie zaczyna biec) do momentu dokonania przez Wykonawcę korekty wystawionej faktury, która to korekta będzie uwzględniać dane Zamawiającego wskazane w ust. 6.</w:t>
      </w:r>
    </w:p>
    <w:p w14:paraId="7D6E03D2" w14:textId="56429E18" w:rsidR="005A2530" w:rsidRPr="00A448B1" w:rsidRDefault="005A253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5A2530">
        <w:rPr>
          <w:rFonts w:asciiTheme="minorHAnsi" w:eastAsia="Times New Roman" w:hAnsiTheme="minorHAnsi" w:cstheme="minorHAnsi"/>
        </w:rPr>
        <w:t xml:space="preserve">Jeżeli na dzień wystawienia faktury Wykonawca nie będzie objęty obowiązkiem, o którym mowa w </w:t>
      </w:r>
      <w:r w:rsidR="00A448B1">
        <w:rPr>
          <w:rFonts w:asciiTheme="minorHAnsi" w:eastAsia="Times New Roman" w:hAnsiTheme="minorHAnsi" w:cstheme="minorHAnsi"/>
        </w:rPr>
        <w:t>ust</w:t>
      </w:r>
      <w:r w:rsidR="006E77FB">
        <w:rPr>
          <w:rFonts w:asciiTheme="minorHAnsi" w:eastAsia="Times New Roman" w:hAnsiTheme="minorHAnsi" w:cstheme="minorHAnsi"/>
        </w:rPr>
        <w:t>.</w:t>
      </w:r>
      <w:r w:rsidRPr="005A2530">
        <w:rPr>
          <w:rFonts w:asciiTheme="minorHAnsi" w:eastAsia="Times New Roman" w:hAnsiTheme="minorHAnsi" w:cstheme="minorHAnsi"/>
        </w:rPr>
        <w:t xml:space="preserve"> 4, Zamawiający dopuszcza przesłanie faktur na adres poczty elektronicznej:</w:t>
      </w:r>
      <w:r w:rsidRPr="00A448B1">
        <w:rPr>
          <w:rFonts w:asciiTheme="minorHAnsi" w:eastAsia="Times New Roman" w:hAnsiTheme="minorHAnsi" w:cstheme="minorHAnsi"/>
        </w:rPr>
        <w:t xml:space="preserve"> </w:t>
      </w:r>
      <w:hyperlink r:id="rId11" w:history="1">
        <w:r w:rsidRPr="00A448B1">
          <w:rPr>
            <w:rStyle w:val="Hipercze"/>
            <w:rFonts w:asciiTheme="minorHAnsi" w:eastAsia="Times New Roman" w:hAnsiTheme="minorHAnsi" w:cstheme="minorHAnsi"/>
            <w:color w:val="auto"/>
            <w:u w:val="none"/>
          </w:rPr>
          <w:t>a.ludwig@opolskie.pl</w:t>
        </w:r>
      </w:hyperlink>
    </w:p>
    <w:p w14:paraId="3E174608" w14:textId="71FC4B2F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Faktury VAT muszą zostać wystawione w terminie do 7 dni licząc od dnia podpisania każdego z protokołów odbioru bez zastrzeżeń, o których mowa w § 2 ust. 8, oraz zawierać numer niniejszej umowy oraz jej przedmiot zgodnie z zapisami § 1 ust. 1, tj.: Wykonanie i dostawa materiałów promocyjnych na potrzeby Opolskiej Karty Rodziny i</w:t>
      </w:r>
      <w:r w:rsidR="00F31626">
        <w:rPr>
          <w:rFonts w:asciiTheme="minorHAnsi" w:eastAsia="Times New Roman" w:hAnsiTheme="minorHAnsi" w:cstheme="minorHAnsi"/>
        </w:rPr>
        <w:t> </w:t>
      </w:r>
      <w:r w:rsidRPr="002E4620">
        <w:rPr>
          <w:rFonts w:asciiTheme="minorHAnsi" w:eastAsia="Times New Roman" w:hAnsiTheme="minorHAnsi" w:cstheme="minorHAnsi"/>
        </w:rPr>
        <w:t>Seniora.</w:t>
      </w:r>
    </w:p>
    <w:p w14:paraId="04257F5B" w14:textId="08E25B89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Data podpisania protokołu jest jednocześnie datą sprzedaży na fakturze VAT.</w:t>
      </w:r>
    </w:p>
    <w:p w14:paraId="61A7DAFD" w14:textId="4EDBB28D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Data wystawienia każdej faktury VAT nie może być wcześniejsza niż data podpisania protokołu odbioru bez zastrzeżeń.</w:t>
      </w:r>
    </w:p>
    <w:p w14:paraId="6D5E3F4D" w14:textId="3C218516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Za dzień zapłaty uważa się dzień obciążenia rachunku Zamawiającego.</w:t>
      </w:r>
    </w:p>
    <w:p w14:paraId="39269B32" w14:textId="0DDF7BF9" w:rsid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>Zamawiający dokona zapłaty w formie przelewu bankowego na rachunek bankowy Wykonawcy podany na fakturze VAT.</w:t>
      </w:r>
    </w:p>
    <w:p w14:paraId="0E2302DF" w14:textId="1FD9E8D7" w:rsidR="002E4620" w:rsidRPr="002E4620" w:rsidRDefault="002E4620" w:rsidP="002E4620">
      <w:pPr>
        <w:pStyle w:val="Akapitzlist"/>
        <w:numPr>
          <w:ilvl w:val="0"/>
          <w:numId w:val="12"/>
        </w:numPr>
        <w:spacing w:before="240" w:after="120" w:line="276" w:lineRule="auto"/>
        <w:ind w:left="426"/>
        <w:rPr>
          <w:rFonts w:asciiTheme="minorHAnsi" w:eastAsia="Times New Roman" w:hAnsiTheme="minorHAnsi" w:cstheme="minorHAnsi"/>
        </w:rPr>
      </w:pPr>
      <w:r w:rsidRPr="002E4620">
        <w:rPr>
          <w:rFonts w:asciiTheme="minorHAnsi" w:eastAsia="Times New Roman" w:hAnsiTheme="minorHAnsi" w:cstheme="minorHAnsi"/>
        </w:rPr>
        <w:t xml:space="preserve">Wynagrodzenie określone w ust. 1 wyczerpuje wszelkie roszczenia Wykonawcy wobec Zamawiającego, związane z realizacją niniejszej umowy, w tym Wykonawcy nie </w:t>
      </w:r>
      <w:r w:rsidRPr="002E4620">
        <w:rPr>
          <w:rFonts w:asciiTheme="minorHAnsi" w:eastAsia="Times New Roman" w:hAnsiTheme="minorHAnsi" w:cstheme="minorHAnsi"/>
        </w:rPr>
        <w:lastRenderedPageBreak/>
        <w:t>przysługuje zwrot przez Zamawiającego jakichkolwiek dodatkowych kosztów, podatków, czy opłat, poniesionych przez Wykonawcę podczas realizacji umowy, a jednocześnie wynagrodzenie umowne Wykonawcy zawiera w sobie wynagrodzenie z tytułu praw autorskich majątkowych oraz korzystania z praw zależnych, niezależnie od faktycznego rozmiaru kosztów i wydatków poniesionych przez Wykonawcę.</w:t>
      </w:r>
    </w:p>
    <w:p w14:paraId="74F23D2B" w14:textId="2BF00618" w:rsidR="00F430D0" w:rsidRPr="0006556E" w:rsidRDefault="00F430D0" w:rsidP="00384B74">
      <w:pPr>
        <w:pStyle w:val="Nagwek1"/>
        <w:spacing w:before="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</w:t>
      </w:r>
      <w:r w:rsidR="000D1381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202D7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7</w:t>
      </w:r>
    </w:p>
    <w:p w14:paraId="0C218DDD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Kary umowne</w:t>
      </w:r>
    </w:p>
    <w:p w14:paraId="7E4C18D8" w14:textId="77777777" w:rsidR="00F430D0" w:rsidRPr="0006556E" w:rsidRDefault="00F430D0" w:rsidP="00384B74">
      <w:pPr>
        <w:spacing w:line="276" w:lineRule="auto"/>
        <w:ind w:left="426" w:hanging="426"/>
        <w:rPr>
          <w:rFonts w:asciiTheme="minorHAnsi" w:eastAsia="Times New Roman" w:hAnsiTheme="minorHAnsi" w:cstheme="minorHAnsi"/>
        </w:rPr>
      </w:pPr>
      <w:r w:rsidRPr="0006556E">
        <w:rPr>
          <w:rFonts w:asciiTheme="minorHAnsi" w:eastAsia="Times New Roman" w:hAnsiTheme="minorHAnsi" w:cstheme="minorHAnsi"/>
        </w:rPr>
        <w:t>1.</w:t>
      </w:r>
      <w:r w:rsidR="00CA6D46" w:rsidRPr="0006556E">
        <w:rPr>
          <w:rFonts w:asciiTheme="minorHAnsi" w:eastAsia="Times New Roman" w:hAnsiTheme="minorHAnsi" w:cstheme="minorHAnsi"/>
        </w:rPr>
        <w:tab/>
      </w:r>
      <w:r w:rsidRPr="0006556E">
        <w:rPr>
          <w:rFonts w:asciiTheme="minorHAnsi" w:eastAsia="Times New Roman" w:hAnsiTheme="minorHAnsi" w:cstheme="minorHAnsi"/>
        </w:rPr>
        <w:t>Wykonawca zapłaci</w:t>
      </w:r>
      <w:r w:rsidR="00AF6690" w:rsidRPr="0006556E">
        <w:rPr>
          <w:rFonts w:asciiTheme="minorHAnsi" w:eastAsia="Times New Roman" w:hAnsiTheme="minorHAnsi" w:cstheme="minorHAnsi"/>
        </w:rPr>
        <w:t xml:space="preserve"> </w:t>
      </w:r>
      <w:r w:rsidR="00AF6690" w:rsidRPr="00515C19">
        <w:rPr>
          <w:rFonts w:asciiTheme="minorHAnsi" w:eastAsia="Times New Roman" w:hAnsiTheme="minorHAnsi" w:cstheme="minorHAnsi"/>
        </w:rPr>
        <w:t>na rzecz Zamawiającego</w:t>
      </w:r>
      <w:r w:rsidRPr="00515C19">
        <w:rPr>
          <w:rFonts w:asciiTheme="minorHAnsi" w:eastAsia="Times New Roman" w:hAnsiTheme="minorHAnsi" w:cstheme="minorHAnsi"/>
        </w:rPr>
        <w:t xml:space="preserve"> karę umowną</w:t>
      </w:r>
      <w:r w:rsidRPr="0006556E">
        <w:rPr>
          <w:rFonts w:asciiTheme="minorHAnsi" w:eastAsia="Times New Roman" w:hAnsiTheme="minorHAnsi" w:cstheme="minorHAnsi"/>
        </w:rPr>
        <w:t xml:space="preserve"> w przypadku:</w:t>
      </w:r>
    </w:p>
    <w:p w14:paraId="48621433" w14:textId="6301E533" w:rsidR="00F430D0" w:rsidRPr="009B1588" w:rsidRDefault="00F430D0" w:rsidP="00446621">
      <w:pPr>
        <w:pStyle w:val="Akapitzlist"/>
        <w:numPr>
          <w:ilvl w:val="0"/>
          <w:numId w:val="1"/>
        </w:numPr>
        <w:spacing w:line="276" w:lineRule="auto"/>
        <w:ind w:left="993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zwłoki w wykonaniu </w:t>
      </w:r>
      <w:r w:rsidR="004A0F3D" w:rsidRPr="0006556E">
        <w:rPr>
          <w:rFonts w:asciiTheme="minorHAnsi" w:eastAsia="Times New Roman" w:hAnsiTheme="minorHAnsi" w:cstheme="minorHAnsi"/>
          <w:szCs w:val="24"/>
        </w:rPr>
        <w:t>przedmiotu umowy</w:t>
      </w:r>
      <w:r w:rsidR="00CE3E45">
        <w:rPr>
          <w:rFonts w:asciiTheme="minorHAnsi" w:eastAsia="Times New Roman" w:hAnsiTheme="minorHAnsi" w:cstheme="minorHAnsi"/>
          <w:szCs w:val="24"/>
        </w:rPr>
        <w:t xml:space="preserve"> obejmującego Etap I</w:t>
      </w:r>
      <w:r w:rsidR="007A7AE3">
        <w:rPr>
          <w:rFonts w:asciiTheme="minorHAnsi" w:eastAsia="Times New Roman" w:hAnsiTheme="minorHAnsi" w:cstheme="minorHAnsi"/>
          <w:szCs w:val="24"/>
        </w:rPr>
        <w:t xml:space="preserve">, tj. </w:t>
      </w:r>
      <w:r w:rsidR="007A7AE3" w:rsidRPr="009B1588">
        <w:rPr>
          <w:rFonts w:asciiTheme="minorHAnsi" w:eastAsia="Times New Roman" w:hAnsiTheme="minorHAnsi" w:cstheme="minorHAnsi"/>
          <w:szCs w:val="24"/>
        </w:rPr>
        <w:t>poz. od 1 do 2</w:t>
      </w:r>
      <w:r w:rsidR="00AF6BEB" w:rsidRPr="009B1588">
        <w:rPr>
          <w:rFonts w:asciiTheme="minorHAnsi" w:eastAsia="Times New Roman" w:hAnsiTheme="minorHAnsi" w:cstheme="minorHAnsi"/>
          <w:szCs w:val="24"/>
        </w:rPr>
        <w:t>2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="007A7AE3" w:rsidRPr="009B1588">
        <w:rPr>
          <w:rFonts w:asciiTheme="minorHAnsi" w:eastAsia="Times New Roman" w:hAnsiTheme="minorHAnsi" w:cstheme="minorHAnsi"/>
          <w:szCs w:val="24"/>
        </w:rPr>
        <w:t>OPZ</w:t>
      </w:r>
      <w:r w:rsidRPr="009B1588">
        <w:rPr>
          <w:rFonts w:asciiTheme="minorHAnsi" w:eastAsia="Times New Roman" w:hAnsiTheme="minorHAnsi" w:cstheme="minorHAnsi"/>
          <w:szCs w:val="24"/>
        </w:rPr>
        <w:t xml:space="preserve">, w wysokości </w:t>
      </w:r>
      <w:r w:rsidR="00ED4A90" w:rsidRPr="009B1588">
        <w:rPr>
          <w:rFonts w:asciiTheme="minorHAnsi" w:eastAsia="Times New Roman" w:hAnsiTheme="minorHAnsi" w:cstheme="minorHAnsi"/>
          <w:szCs w:val="24"/>
        </w:rPr>
        <w:t xml:space="preserve">1 </w:t>
      </w:r>
      <w:r w:rsidRPr="009B1588">
        <w:rPr>
          <w:rFonts w:asciiTheme="minorHAnsi" w:eastAsia="Times New Roman" w:hAnsiTheme="minorHAnsi" w:cstheme="minorHAnsi"/>
          <w:szCs w:val="24"/>
        </w:rPr>
        <w:t>%</w:t>
      </w:r>
      <w:r w:rsidR="001B48FA" w:rsidRPr="009B1588">
        <w:rPr>
          <w:rFonts w:asciiTheme="minorHAnsi" w:hAnsiTheme="minorHAnsi" w:cstheme="minorHAnsi"/>
          <w:szCs w:val="24"/>
        </w:rPr>
        <w:t xml:space="preserve"> wynagrodzenia</w:t>
      </w:r>
      <w:r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D320A8" w:rsidRPr="009B1588">
        <w:rPr>
          <w:rFonts w:asciiTheme="minorHAnsi" w:eastAsia="Times New Roman" w:hAnsiTheme="minorHAnsi" w:cstheme="minorHAnsi"/>
          <w:szCs w:val="24"/>
        </w:rPr>
        <w:t>brutto</w:t>
      </w:r>
      <w:r w:rsidR="001B48FA" w:rsidRPr="009B1588">
        <w:rPr>
          <w:rFonts w:asciiTheme="minorHAnsi" w:eastAsia="Times New Roman" w:hAnsiTheme="minorHAnsi" w:cstheme="minorHAnsi"/>
          <w:szCs w:val="24"/>
        </w:rPr>
        <w:t xml:space="preserve">, </w:t>
      </w:r>
      <w:r w:rsidR="004A0F3D" w:rsidRPr="009B1588">
        <w:rPr>
          <w:rFonts w:asciiTheme="minorHAnsi" w:eastAsia="Times New Roman" w:hAnsiTheme="minorHAnsi" w:cstheme="minorHAnsi"/>
          <w:szCs w:val="24"/>
        </w:rPr>
        <w:t xml:space="preserve">o którym mowa 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6</w:t>
      </w:r>
      <w:r w:rsidR="001B48FA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3F2508" w:rsidRPr="009B1588">
        <w:rPr>
          <w:rFonts w:asciiTheme="minorHAnsi" w:eastAsia="Times New Roman" w:hAnsiTheme="minorHAnsi" w:cstheme="minorHAnsi"/>
          <w:szCs w:val="24"/>
        </w:rPr>
        <w:t xml:space="preserve">ust. 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1 pkt 1) </w:t>
      </w:r>
      <w:r w:rsidR="001B48FA" w:rsidRPr="009B1588">
        <w:rPr>
          <w:rFonts w:asciiTheme="minorHAnsi" w:eastAsia="Times New Roman" w:hAnsiTheme="minorHAnsi" w:cstheme="minorHAnsi"/>
          <w:szCs w:val="24"/>
        </w:rPr>
        <w:t>umowy</w:t>
      </w:r>
      <w:r w:rsidRPr="009B1588">
        <w:rPr>
          <w:rFonts w:asciiTheme="minorHAnsi" w:eastAsia="Times New Roman" w:hAnsiTheme="minorHAnsi" w:cstheme="minorHAnsi"/>
          <w:szCs w:val="24"/>
        </w:rPr>
        <w:t>, naliczonej za każdy dzień zwłoki</w:t>
      </w:r>
      <w:r w:rsidR="00D42B9E" w:rsidRPr="009B1588">
        <w:rPr>
          <w:rFonts w:asciiTheme="minorHAnsi" w:eastAsia="Times New Roman" w:hAnsiTheme="minorHAnsi" w:cstheme="minorHAnsi"/>
          <w:szCs w:val="24"/>
        </w:rPr>
        <w:t xml:space="preserve"> wykraczający poza termin</w:t>
      </w:r>
      <w:r w:rsidR="007A7AE3" w:rsidRPr="009B1588">
        <w:rPr>
          <w:rFonts w:asciiTheme="minorHAnsi" w:eastAsia="Times New Roman" w:hAnsiTheme="minorHAnsi" w:cstheme="minorHAnsi"/>
          <w:szCs w:val="24"/>
        </w:rPr>
        <w:t>y</w:t>
      </w:r>
      <w:r w:rsidR="00D42B9E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7A7AE3" w:rsidRPr="009B1588">
        <w:rPr>
          <w:rFonts w:asciiTheme="minorHAnsi" w:eastAsia="Times New Roman" w:hAnsiTheme="minorHAnsi" w:cstheme="minorHAnsi"/>
          <w:szCs w:val="24"/>
        </w:rPr>
        <w:t>wskazane</w:t>
      </w:r>
      <w:r w:rsidR="00D42B9E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DD640D" w:rsidRPr="009B1588">
        <w:rPr>
          <w:rFonts w:asciiTheme="minorHAnsi" w:eastAsia="Times New Roman" w:hAnsiTheme="minorHAnsi" w:cstheme="minorHAnsi"/>
          <w:szCs w:val="24"/>
        </w:rPr>
        <w:br/>
      </w:r>
      <w:r w:rsidR="00D42B9E" w:rsidRPr="009B1588">
        <w:rPr>
          <w:rFonts w:asciiTheme="minorHAnsi" w:eastAsia="Times New Roman" w:hAnsiTheme="minorHAnsi" w:cstheme="minorHAnsi"/>
          <w:szCs w:val="24"/>
        </w:rPr>
        <w:t>w §</w:t>
      </w:r>
      <w:r w:rsidR="001B48FA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202D7A" w:rsidRPr="009B1588">
        <w:rPr>
          <w:rFonts w:asciiTheme="minorHAnsi" w:eastAsia="Times New Roman" w:hAnsiTheme="minorHAnsi" w:cstheme="minorHAnsi"/>
          <w:szCs w:val="24"/>
        </w:rPr>
        <w:t>3</w:t>
      </w:r>
      <w:r w:rsidR="001B48FA" w:rsidRPr="009B1588">
        <w:rPr>
          <w:rFonts w:asciiTheme="minorHAnsi" w:eastAsia="Times New Roman" w:hAnsiTheme="minorHAnsi" w:cstheme="minorHAnsi"/>
          <w:szCs w:val="24"/>
        </w:rPr>
        <w:t xml:space="preserve"> umowy</w:t>
      </w:r>
      <w:r w:rsidR="007A7AE3" w:rsidRPr="009B1588">
        <w:rPr>
          <w:rFonts w:asciiTheme="minorHAnsi" w:eastAsia="Times New Roman" w:hAnsiTheme="minorHAnsi" w:cstheme="minorHAnsi"/>
          <w:szCs w:val="24"/>
        </w:rPr>
        <w:t>, a także zwłoki w wykonaniu przedmiotu umowy obejmującego Etap II, tj. poz. 2</w:t>
      </w:r>
      <w:r w:rsidR="00AF6BEB" w:rsidRPr="009B1588">
        <w:rPr>
          <w:rFonts w:asciiTheme="minorHAnsi" w:eastAsia="Times New Roman" w:hAnsiTheme="minorHAnsi" w:cstheme="minorHAnsi"/>
          <w:szCs w:val="24"/>
        </w:rPr>
        <w:t>3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i 2</w:t>
      </w:r>
      <w:r w:rsidR="00AF6BEB" w:rsidRPr="009B1588">
        <w:rPr>
          <w:rFonts w:asciiTheme="minorHAnsi" w:eastAsia="Times New Roman" w:hAnsiTheme="minorHAnsi" w:cstheme="minorHAnsi"/>
          <w:szCs w:val="24"/>
        </w:rPr>
        <w:t>4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="007A7AE3" w:rsidRPr="009B1588">
        <w:rPr>
          <w:rFonts w:asciiTheme="minorHAnsi" w:eastAsia="Times New Roman" w:hAnsiTheme="minorHAnsi" w:cstheme="minorHAnsi"/>
          <w:szCs w:val="24"/>
        </w:rPr>
        <w:t>OPZ, w wysokości 1 %</w:t>
      </w:r>
      <w:r w:rsidR="007A7AE3" w:rsidRPr="009B1588">
        <w:rPr>
          <w:rFonts w:asciiTheme="minorHAnsi" w:hAnsiTheme="minorHAnsi" w:cstheme="minorHAnsi"/>
          <w:szCs w:val="24"/>
        </w:rPr>
        <w:t xml:space="preserve"> wynagrodzenia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brutto, o którym mowa </w:t>
      </w:r>
      <w:r w:rsidR="00DD640D" w:rsidRPr="009B1588">
        <w:rPr>
          <w:rFonts w:asciiTheme="minorHAnsi" w:eastAsia="Times New Roman" w:hAnsiTheme="minorHAnsi" w:cstheme="minorHAnsi"/>
          <w:szCs w:val="24"/>
        </w:rPr>
        <w:br/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6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ust. </w:t>
      </w:r>
      <w:r w:rsidR="006423EF" w:rsidRPr="009B1588">
        <w:rPr>
          <w:rFonts w:asciiTheme="minorHAnsi" w:eastAsia="Times New Roman" w:hAnsiTheme="minorHAnsi" w:cstheme="minorHAnsi"/>
          <w:szCs w:val="24"/>
        </w:rPr>
        <w:t>1 pkt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2) umowy, naliczonej za każdy dzień zwłoki wykraczający poza terminy wskazane 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3</w:t>
      </w:r>
      <w:r w:rsidR="007A7AE3" w:rsidRPr="009B1588">
        <w:rPr>
          <w:rFonts w:asciiTheme="minorHAnsi" w:eastAsia="Times New Roman" w:hAnsiTheme="minorHAnsi" w:cstheme="minorHAnsi"/>
          <w:szCs w:val="24"/>
        </w:rPr>
        <w:t xml:space="preserve"> umowy;</w:t>
      </w:r>
    </w:p>
    <w:p w14:paraId="24DB6F46" w14:textId="202A089F" w:rsidR="00F430D0" w:rsidRPr="009B1588" w:rsidRDefault="00F430D0" w:rsidP="00446621">
      <w:pPr>
        <w:pStyle w:val="Akapitzlist"/>
        <w:numPr>
          <w:ilvl w:val="0"/>
          <w:numId w:val="1"/>
        </w:numPr>
        <w:spacing w:line="276" w:lineRule="auto"/>
        <w:ind w:left="993" w:hanging="426"/>
        <w:rPr>
          <w:rFonts w:asciiTheme="minorHAnsi" w:eastAsia="Times New Roman" w:hAnsiTheme="minorHAnsi" w:cstheme="minorHAnsi"/>
          <w:szCs w:val="24"/>
        </w:rPr>
      </w:pPr>
      <w:r w:rsidRPr="009B1588">
        <w:rPr>
          <w:rFonts w:asciiTheme="minorHAnsi" w:eastAsia="Times New Roman" w:hAnsiTheme="minorHAnsi" w:cstheme="minorHAnsi"/>
          <w:szCs w:val="24"/>
        </w:rPr>
        <w:t>z tytułu odstąpienia od umowy</w:t>
      </w:r>
      <w:r w:rsidR="00F651E8" w:rsidRPr="009B1588">
        <w:rPr>
          <w:rFonts w:asciiTheme="minorHAnsi" w:eastAsia="Times New Roman" w:hAnsiTheme="minorHAnsi" w:cstheme="minorHAnsi"/>
          <w:szCs w:val="24"/>
        </w:rPr>
        <w:t xml:space="preserve"> lub rozwiązania umowy</w:t>
      </w:r>
      <w:r w:rsidRPr="009B1588">
        <w:rPr>
          <w:rFonts w:asciiTheme="minorHAnsi" w:eastAsia="Times New Roman" w:hAnsiTheme="minorHAnsi" w:cstheme="minorHAnsi"/>
          <w:szCs w:val="24"/>
        </w:rPr>
        <w:t xml:space="preserve"> przez </w:t>
      </w:r>
      <w:r w:rsidR="00F651E8" w:rsidRPr="009B1588">
        <w:rPr>
          <w:rFonts w:asciiTheme="minorHAnsi" w:eastAsia="Times New Roman" w:hAnsiTheme="minorHAnsi" w:cstheme="minorHAnsi"/>
          <w:szCs w:val="24"/>
        </w:rPr>
        <w:t xml:space="preserve">którąkolwiek ze Stron </w:t>
      </w:r>
      <w:r w:rsidR="002C77BB" w:rsidRPr="009B1588">
        <w:rPr>
          <w:rFonts w:asciiTheme="minorHAnsi" w:eastAsia="Times New Roman" w:hAnsiTheme="minorHAnsi" w:cstheme="minorHAnsi"/>
          <w:szCs w:val="24"/>
        </w:rPr>
        <w:br/>
      </w:r>
      <w:r w:rsidRPr="009B1588">
        <w:rPr>
          <w:rFonts w:asciiTheme="minorHAnsi" w:eastAsia="Times New Roman" w:hAnsiTheme="minorHAnsi" w:cstheme="minorHAnsi"/>
          <w:szCs w:val="24"/>
        </w:rPr>
        <w:t xml:space="preserve">z </w:t>
      </w:r>
      <w:r w:rsidR="00CB4184" w:rsidRPr="009B1588">
        <w:rPr>
          <w:rFonts w:asciiTheme="minorHAnsi" w:eastAsia="Times New Roman" w:hAnsiTheme="minorHAnsi" w:cstheme="minorHAnsi"/>
          <w:szCs w:val="24"/>
        </w:rPr>
        <w:t xml:space="preserve">powodu okoliczności, </w:t>
      </w:r>
      <w:r w:rsidR="00F651E8" w:rsidRPr="009B1588">
        <w:rPr>
          <w:rFonts w:asciiTheme="minorHAnsi" w:eastAsia="Times New Roman" w:hAnsiTheme="minorHAnsi" w:cstheme="minorHAnsi"/>
          <w:szCs w:val="24"/>
        </w:rPr>
        <w:t>za które odpowiada Wykonawca</w:t>
      </w:r>
      <w:r w:rsidR="001A4471" w:rsidRPr="009B1588">
        <w:rPr>
          <w:rFonts w:asciiTheme="minorHAnsi" w:eastAsia="Times New Roman" w:hAnsiTheme="minorHAnsi" w:cstheme="minorHAnsi"/>
          <w:szCs w:val="24"/>
        </w:rPr>
        <w:t xml:space="preserve"> -</w:t>
      </w:r>
      <w:r w:rsidR="004E453D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Pr="009B1588">
        <w:rPr>
          <w:rFonts w:asciiTheme="minorHAnsi" w:eastAsia="Times New Roman" w:hAnsiTheme="minorHAnsi" w:cstheme="minorHAnsi"/>
          <w:szCs w:val="24"/>
        </w:rPr>
        <w:t xml:space="preserve">w wysokości </w:t>
      </w:r>
      <w:r w:rsidR="00AC3CB5" w:rsidRPr="009B1588">
        <w:rPr>
          <w:rFonts w:asciiTheme="minorHAnsi" w:eastAsia="Times New Roman" w:hAnsiTheme="minorHAnsi" w:cstheme="minorHAnsi"/>
          <w:szCs w:val="24"/>
        </w:rPr>
        <w:t>10</w:t>
      </w:r>
      <w:r w:rsidRPr="009B1588">
        <w:rPr>
          <w:rFonts w:asciiTheme="minorHAnsi" w:eastAsia="Times New Roman" w:hAnsiTheme="minorHAnsi" w:cstheme="minorHAnsi"/>
          <w:szCs w:val="24"/>
        </w:rPr>
        <w:t xml:space="preserve"> % </w:t>
      </w:r>
      <w:r w:rsidR="00F651E8" w:rsidRPr="009B1588">
        <w:rPr>
          <w:rFonts w:asciiTheme="minorHAnsi" w:hAnsiTheme="minorHAnsi" w:cstheme="minorHAnsi"/>
          <w:szCs w:val="24"/>
        </w:rPr>
        <w:t>wynagrodzenia</w:t>
      </w:r>
      <w:r w:rsidR="00384B74" w:rsidRPr="009B1588">
        <w:rPr>
          <w:rFonts w:asciiTheme="minorHAnsi" w:eastAsia="Times New Roman" w:hAnsiTheme="minorHAnsi" w:cstheme="minorHAnsi"/>
          <w:szCs w:val="24"/>
        </w:rPr>
        <w:t xml:space="preserve"> brutto, o którym mowa 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6</w:t>
      </w:r>
      <w:r w:rsidR="00F651E8" w:rsidRPr="009B1588">
        <w:rPr>
          <w:rFonts w:asciiTheme="minorHAnsi" w:eastAsia="Times New Roman" w:hAnsiTheme="minorHAnsi" w:cstheme="minorHAnsi"/>
          <w:szCs w:val="24"/>
        </w:rPr>
        <w:t xml:space="preserve"> ust. 1 umowy</w:t>
      </w:r>
      <w:r w:rsidR="00925BED" w:rsidRPr="009B1588">
        <w:rPr>
          <w:rFonts w:asciiTheme="minorHAnsi" w:eastAsia="Times New Roman" w:hAnsiTheme="minorHAnsi" w:cstheme="minorHAnsi"/>
          <w:szCs w:val="24"/>
        </w:rPr>
        <w:t>;</w:t>
      </w:r>
    </w:p>
    <w:p w14:paraId="11488A34" w14:textId="5B1213F2" w:rsidR="00487862" w:rsidRPr="009B1588" w:rsidRDefault="00487862" w:rsidP="00446621">
      <w:pPr>
        <w:pStyle w:val="Akapitzlist"/>
        <w:numPr>
          <w:ilvl w:val="0"/>
          <w:numId w:val="1"/>
        </w:numPr>
        <w:spacing w:line="276" w:lineRule="auto"/>
        <w:ind w:left="993" w:hanging="426"/>
        <w:rPr>
          <w:rFonts w:asciiTheme="minorHAnsi" w:eastAsia="Times New Roman" w:hAnsiTheme="minorHAnsi" w:cstheme="minorHAnsi"/>
          <w:szCs w:val="24"/>
        </w:rPr>
      </w:pPr>
      <w:r w:rsidRPr="009B1588">
        <w:rPr>
          <w:rFonts w:asciiTheme="minorHAnsi" w:eastAsia="Times New Roman" w:hAnsiTheme="minorHAnsi" w:cstheme="minorHAnsi"/>
          <w:szCs w:val="24"/>
        </w:rPr>
        <w:t>niewykonani</w:t>
      </w:r>
      <w:r w:rsidR="00F651E8" w:rsidRPr="009B1588">
        <w:rPr>
          <w:rFonts w:asciiTheme="minorHAnsi" w:eastAsia="Times New Roman" w:hAnsiTheme="minorHAnsi" w:cstheme="minorHAnsi"/>
          <w:szCs w:val="24"/>
        </w:rPr>
        <w:t>a</w:t>
      </w:r>
      <w:r w:rsidRPr="009B1588">
        <w:rPr>
          <w:rFonts w:asciiTheme="minorHAnsi" w:eastAsia="Times New Roman" w:hAnsiTheme="minorHAnsi" w:cstheme="minorHAnsi"/>
          <w:szCs w:val="24"/>
        </w:rPr>
        <w:t xml:space="preserve"> przedmiotu umowy z </w:t>
      </w:r>
      <w:r w:rsidR="00622683" w:rsidRPr="009B1588">
        <w:rPr>
          <w:rFonts w:asciiTheme="minorHAnsi" w:eastAsia="Times New Roman" w:hAnsiTheme="minorHAnsi" w:cstheme="minorHAnsi"/>
          <w:szCs w:val="24"/>
        </w:rPr>
        <w:t>powodu okoliczności, za które odpowiada Wykonawca</w:t>
      </w:r>
      <w:r w:rsidR="00622683" w:rsidRPr="009B1588" w:rsidDel="00622683">
        <w:rPr>
          <w:rFonts w:asciiTheme="minorHAnsi" w:eastAsia="Times New Roman" w:hAnsiTheme="minorHAnsi" w:cstheme="minorHAnsi"/>
          <w:szCs w:val="24"/>
        </w:rPr>
        <w:t xml:space="preserve"> </w:t>
      </w:r>
      <w:r w:rsidRPr="009B1588">
        <w:rPr>
          <w:rFonts w:asciiTheme="minorHAnsi" w:eastAsia="Times New Roman" w:hAnsiTheme="minorHAnsi" w:cstheme="minorHAnsi"/>
          <w:szCs w:val="24"/>
        </w:rPr>
        <w:t>–</w:t>
      </w:r>
      <w:r w:rsidR="00925BED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Pr="009B1588">
        <w:rPr>
          <w:rFonts w:asciiTheme="minorHAnsi" w:eastAsia="Times New Roman" w:hAnsiTheme="minorHAnsi" w:cstheme="minorHAnsi"/>
          <w:szCs w:val="24"/>
        </w:rPr>
        <w:t>w</w:t>
      </w:r>
      <w:r w:rsidR="00925BED"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Pr="009B1588">
        <w:rPr>
          <w:rFonts w:asciiTheme="minorHAnsi" w:eastAsia="Times New Roman" w:hAnsiTheme="minorHAnsi" w:cstheme="minorHAnsi"/>
          <w:szCs w:val="24"/>
        </w:rPr>
        <w:t>wysokości</w:t>
      </w:r>
      <w:r w:rsidR="007A7AE3" w:rsidRPr="009B1588">
        <w:rPr>
          <w:rFonts w:asciiTheme="minorHAnsi" w:eastAsia="Times New Roman" w:hAnsiTheme="minorHAnsi" w:cstheme="minorHAnsi"/>
          <w:szCs w:val="24"/>
        </w:rPr>
        <w:t>:</w:t>
      </w:r>
    </w:p>
    <w:p w14:paraId="0E958A5A" w14:textId="7D271447" w:rsidR="007A7AE3" w:rsidRPr="009B1588" w:rsidRDefault="007A7AE3" w:rsidP="007A7AE3">
      <w:pPr>
        <w:pStyle w:val="Akapitzlist"/>
        <w:numPr>
          <w:ilvl w:val="0"/>
          <w:numId w:val="45"/>
        </w:numPr>
        <w:spacing w:line="276" w:lineRule="auto"/>
        <w:ind w:left="1418"/>
        <w:rPr>
          <w:rFonts w:asciiTheme="minorHAnsi" w:eastAsia="Times New Roman" w:hAnsiTheme="minorHAnsi" w:cstheme="minorHAnsi"/>
          <w:szCs w:val="24"/>
        </w:rPr>
      </w:pPr>
      <w:r w:rsidRPr="009B1588">
        <w:rPr>
          <w:rFonts w:asciiTheme="minorHAnsi" w:eastAsia="Times New Roman" w:hAnsiTheme="minorHAnsi" w:cstheme="minorHAnsi"/>
          <w:szCs w:val="24"/>
        </w:rPr>
        <w:t xml:space="preserve">10% </w:t>
      </w:r>
      <w:r w:rsidRPr="009B1588">
        <w:rPr>
          <w:rFonts w:asciiTheme="minorHAnsi" w:hAnsiTheme="minorHAnsi" w:cstheme="minorHAnsi"/>
          <w:szCs w:val="24"/>
        </w:rPr>
        <w:t>wynagrodzenia</w:t>
      </w:r>
      <w:r w:rsidRPr="009B1588">
        <w:rPr>
          <w:rFonts w:asciiTheme="minorHAnsi" w:eastAsia="Times New Roman" w:hAnsiTheme="minorHAnsi" w:cstheme="minorHAnsi"/>
          <w:szCs w:val="24"/>
        </w:rPr>
        <w:t xml:space="preserve"> brutto, o którym mowa 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6</w:t>
      </w:r>
      <w:r w:rsidRPr="009B1588">
        <w:rPr>
          <w:rFonts w:asciiTheme="minorHAnsi" w:eastAsia="Times New Roman" w:hAnsiTheme="minorHAnsi" w:cstheme="minorHAnsi"/>
          <w:szCs w:val="24"/>
        </w:rPr>
        <w:t xml:space="preserve"> ust. 1 pkt 1) umowy </w:t>
      </w:r>
      <w:r w:rsidR="00DD640D" w:rsidRPr="009B1588">
        <w:rPr>
          <w:rFonts w:asciiTheme="minorHAnsi" w:eastAsia="Times New Roman" w:hAnsiTheme="minorHAnsi" w:cstheme="minorHAnsi"/>
          <w:szCs w:val="24"/>
        </w:rPr>
        <w:br/>
      </w:r>
      <w:r w:rsidRPr="009B1588">
        <w:rPr>
          <w:rFonts w:asciiTheme="minorHAnsi" w:eastAsia="Times New Roman" w:hAnsiTheme="minorHAnsi" w:cstheme="minorHAnsi"/>
          <w:szCs w:val="24"/>
        </w:rPr>
        <w:t>w zakresie etapu I tj. pozycja od 1 do 2</w:t>
      </w:r>
      <w:r w:rsidR="00AF6BEB" w:rsidRPr="009B1588">
        <w:rPr>
          <w:rFonts w:asciiTheme="minorHAnsi" w:eastAsia="Times New Roman" w:hAnsiTheme="minorHAnsi" w:cstheme="minorHAnsi"/>
          <w:szCs w:val="24"/>
        </w:rPr>
        <w:t>2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 Rozdz. IV</w:t>
      </w:r>
      <w:r w:rsidRPr="009B1588">
        <w:rPr>
          <w:rFonts w:asciiTheme="minorHAnsi" w:eastAsia="Times New Roman" w:hAnsiTheme="minorHAnsi" w:cstheme="minorHAnsi"/>
          <w:szCs w:val="24"/>
        </w:rPr>
        <w:t xml:space="preserve"> OPZ,</w:t>
      </w:r>
    </w:p>
    <w:p w14:paraId="7C357821" w14:textId="5F41E718" w:rsidR="007A7AE3" w:rsidRPr="009B1588" w:rsidRDefault="007A7AE3" w:rsidP="007A7AE3">
      <w:pPr>
        <w:pStyle w:val="Akapitzlist"/>
        <w:numPr>
          <w:ilvl w:val="0"/>
          <w:numId w:val="45"/>
        </w:numPr>
        <w:spacing w:line="276" w:lineRule="auto"/>
        <w:ind w:left="1418"/>
        <w:rPr>
          <w:rFonts w:asciiTheme="minorHAnsi" w:eastAsia="Times New Roman" w:hAnsiTheme="minorHAnsi" w:cstheme="minorHAnsi"/>
          <w:szCs w:val="24"/>
        </w:rPr>
      </w:pPr>
      <w:r w:rsidRPr="009B1588">
        <w:rPr>
          <w:rFonts w:asciiTheme="minorHAnsi" w:eastAsia="Times New Roman" w:hAnsiTheme="minorHAnsi" w:cstheme="minorHAnsi"/>
          <w:szCs w:val="24"/>
        </w:rPr>
        <w:t xml:space="preserve">10% </w:t>
      </w:r>
      <w:r w:rsidRPr="009B1588">
        <w:rPr>
          <w:rFonts w:asciiTheme="minorHAnsi" w:hAnsiTheme="minorHAnsi" w:cstheme="minorHAnsi"/>
          <w:szCs w:val="24"/>
        </w:rPr>
        <w:t>wynagrodzenia</w:t>
      </w:r>
      <w:r w:rsidRPr="009B1588">
        <w:rPr>
          <w:rFonts w:asciiTheme="minorHAnsi" w:eastAsia="Times New Roman" w:hAnsiTheme="minorHAnsi" w:cstheme="minorHAnsi"/>
          <w:szCs w:val="24"/>
        </w:rPr>
        <w:t xml:space="preserve"> brutto, o którym mowa w § </w:t>
      </w:r>
      <w:r w:rsidR="00202D7A" w:rsidRPr="009B1588">
        <w:rPr>
          <w:rFonts w:asciiTheme="minorHAnsi" w:eastAsia="Times New Roman" w:hAnsiTheme="minorHAnsi" w:cstheme="minorHAnsi"/>
          <w:szCs w:val="24"/>
        </w:rPr>
        <w:t>6</w:t>
      </w:r>
      <w:r w:rsidRPr="009B1588">
        <w:rPr>
          <w:rFonts w:asciiTheme="minorHAnsi" w:eastAsia="Times New Roman" w:hAnsiTheme="minorHAnsi" w:cstheme="minorHAnsi"/>
          <w:szCs w:val="24"/>
        </w:rPr>
        <w:t xml:space="preserve"> ust. 1 pkt 2) umowy </w:t>
      </w:r>
      <w:r w:rsidR="00DD640D" w:rsidRPr="009B1588">
        <w:rPr>
          <w:rFonts w:asciiTheme="minorHAnsi" w:eastAsia="Times New Roman" w:hAnsiTheme="minorHAnsi" w:cstheme="minorHAnsi"/>
          <w:szCs w:val="24"/>
        </w:rPr>
        <w:br/>
      </w:r>
      <w:r w:rsidRPr="009B1588">
        <w:rPr>
          <w:rFonts w:asciiTheme="minorHAnsi" w:eastAsia="Times New Roman" w:hAnsiTheme="minorHAnsi" w:cstheme="minorHAnsi"/>
          <w:szCs w:val="24"/>
        </w:rPr>
        <w:t>w zakresie etapu I</w:t>
      </w:r>
      <w:r w:rsidR="006423EF" w:rsidRPr="009B1588">
        <w:rPr>
          <w:rFonts w:asciiTheme="minorHAnsi" w:eastAsia="Times New Roman" w:hAnsiTheme="minorHAnsi" w:cstheme="minorHAnsi"/>
          <w:szCs w:val="24"/>
        </w:rPr>
        <w:t>I</w:t>
      </w:r>
      <w:r w:rsidRPr="009B1588">
        <w:rPr>
          <w:rFonts w:asciiTheme="minorHAnsi" w:eastAsia="Times New Roman" w:hAnsiTheme="minorHAnsi" w:cstheme="minorHAnsi"/>
          <w:szCs w:val="24"/>
        </w:rPr>
        <w:t xml:space="preserve"> tj. pozycja </w:t>
      </w:r>
      <w:r w:rsidR="00AF6BEB" w:rsidRPr="009B1588">
        <w:rPr>
          <w:rFonts w:asciiTheme="minorHAnsi" w:eastAsia="Times New Roman" w:hAnsiTheme="minorHAnsi" w:cstheme="minorHAnsi"/>
          <w:szCs w:val="24"/>
        </w:rPr>
        <w:t>23</w:t>
      </w:r>
      <w:r w:rsidRPr="009B1588">
        <w:rPr>
          <w:rFonts w:asciiTheme="minorHAnsi" w:eastAsia="Times New Roman" w:hAnsiTheme="minorHAnsi" w:cstheme="minorHAnsi"/>
          <w:szCs w:val="24"/>
        </w:rPr>
        <w:t xml:space="preserve"> i 2</w:t>
      </w:r>
      <w:r w:rsidR="00AF6BEB" w:rsidRPr="009B1588">
        <w:rPr>
          <w:rFonts w:asciiTheme="minorHAnsi" w:eastAsia="Times New Roman" w:hAnsiTheme="minorHAnsi" w:cstheme="minorHAnsi"/>
          <w:szCs w:val="24"/>
        </w:rPr>
        <w:t>4</w:t>
      </w:r>
      <w:r w:rsidRPr="009B1588">
        <w:rPr>
          <w:rFonts w:asciiTheme="minorHAnsi" w:eastAsia="Times New Roman" w:hAnsiTheme="minorHAnsi" w:cstheme="minorHAnsi"/>
          <w:szCs w:val="24"/>
        </w:rPr>
        <w:t xml:space="preserve"> </w:t>
      </w:r>
      <w:r w:rsidR="00111E59" w:rsidRPr="009B1588">
        <w:rPr>
          <w:rFonts w:asciiTheme="minorHAnsi" w:eastAsia="Times New Roman" w:hAnsiTheme="minorHAnsi" w:cstheme="minorHAnsi"/>
          <w:szCs w:val="24"/>
        </w:rPr>
        <w:t xml:space="preserve">Rozdz. IV </w:t>
      </w:r>
      <w:r w:rsidRPr="009B1588">
        <w:rPr>
          <w:rFonts w:asciiTheme="minorHAnsi" w:eastAsia="Times New Roman" w:hAnsiTheme="minorHAnsi" w:cstheme="minorHAnsi"/>
          <w:szCs w:val="24"/>
        </w:rPr>
        <w:t>OPZ,</w:t>
      </w:r>
    </w:p>
    <w:p w14:paraId="1B6BC0F0" w14:textId="6B113FF6" w:rsidR="00864D29" w:rsidRPr="00B24FB1" w:rsidRDefault="00864D29" w:rsidP="00864D29">
      <w:pPr>
        <w:pStyle w:val="Akapitzlist"/>
        <w:numPr>
          <w:ilvl w:val="0"/>
          <w:numId w:val="1"/>
        </w:numPr>
        <w:spacing w:line="276" w:lineRule="auto"/>
        <w:ind w:left="993" w:hanging="426"/>
        <w:rPr>
          <w:rFonts w:asciiTheme="minorHAnsi" w:eastAsia="Times New Roman" w:hAnsiTheme="minorHAnsi" w:cstheme="minorHAnsi"/>
          <w:szCs w:val="24"/>
        </w:rPr>
      </w:pPr>
      <w:r w:rsidRPr="009B1588">
        <w:rPr>
          <w:rFonts w:asciiTheme="minorHAnsi" w:eastAsia="Times New Roman" w:hAnsiTheme="minorHAnsi" w:cstheme="minorHAnsi"/>
          <w:szCs w:val="24"/>
        </w:rPr>
        <w:t xml:space="preserve">niedostarczenia wykazu cen jednostkowych, </w:t>
      </w:r>
      <w:r w:rsidR="009308DB" w:rsidRPr="009B1588">
        <w:rPr>
          <w:rFonts w:asciiTheme="minorHAnsi" w:eastAsia="Times New Roman" w:hAnsiTheme="minorHAnsi" w:cstheme="minorHAnsi"/>
          <w:szCs w:val="24"/>
        </w:rPr>
        <w:t xml:space="preserve">w terminie, </w:t>
      </w:r>
      <w:r w:rsidRPr="009B1588">
        <w:rPr>
          <w:rFonts w:asciiTheme="minorHAnsi" w:eastAsia="Times New Roman" w:hAnsiTheme="minorHAnsi" w:cstheme="minorHAnsi"/>
          <w:szCs w:val="24"/>
        </w:rPr>
        <w:t>o którym</w:t>
      </w:r>
      <w:r>
        <w:rPr>
          <w:rFonts w:asciiTheme="minorHAnsi" w:eastAsia="Times New Roman" w:hAnsiTheme="minorHAnsi" w:cstheme="minorHAnsi"/>
          <w:szCs w:val="24"/>
        </w:rPr>
        <w:t xml:space="preserve"> mowa w </w:t>
      </w:r>
      <w:r w:rsidRPr="0006556E">
        <w:rPr>
          <w:rFonts w:asciiTheme="minorHAnsi" w:eastAsia="Times New Roman" w:hAnsiTheme="minorHAnsi" w:cstheme="minorHAnsi"/>
          <w:szCs w:val="24"/>
        </w:rPr>
        <w:t>§</w:t>
      </w:r>
      <w:r>
        <w:rPr>
          <w:rFonts w:asciiTheme="minorHAnsi" w:eastAsia="Times New Roman" w:hAnsiTheme="minorHAnsi" w:cstheme="minorHAnsi"/>
          <w:szCs w:val="24"/>
        </w:rPr>
        <w:t xml:space="preserve"> 1 ust. 12</w:t>
      </w:r>
      <w:r w:rsidRPr="00B24FB1">
        <w:rPr>
          <w:rFonts w:asciiTheme="minorHAnsi" w:eastAsia="Times New Roman" w:hAnsiTheme="minorHAnsi" w:cstheme="minorHAnsi"/>
          <w:szCs w:val="24"/>
        </w:rPr>
        <w:t>, w wysokości 500,00 zł brutto</w:t>
      </w:r>
      <w:r w:rsidR="00C23F3C" w:rsidRPr="00B24FB1">
        <w:rPr>
          <w:rFonts w:asciiTheme="minorHAnsi" w:eastAsia="Times New Roman" w:hAnsiTheme="minorHAnsi" w:cstheme="minorHAnsi"/>
          <w:szCs w:val="24"/>
        </w:rPr>
        <w:t>,</w:t>
      </w:r>
    </w:p>
    <w:p w14:paraId="2C0801A8" w14:textId="4FB49177" w:rsidR="00C23F3C" w:rsidRPr="00B24FB1" w:rsidRDefault="00C23F3C" w:rsidP="00864D29">
      <w:pPr>
        <w:pStyle w:val="Akapitzlist"/>
        <w:numPr>
          <w:ilvl w:val="0"/>
          <w:numId w:val="1"/>
        </w:numPr>
        <w:spacing w:line="276" w:lineRule="auto"/>
        <w:ind w:left="993" w:hanging="426"/>
        <w:rPr>
          <w:rFonts w:asciiTheme="minorHAnsi" w:eastAsia="Times New Roman" w:hAnsiTheme="minorHAnsi" w:cstheme="minorHAnsi"/>
          <w:szCs w:val="24"/>
        </w:rPr>
      </w:pPr>
      <w:r w:rsidRPr="00B24FB1">
        <w:rPr>
          <w:rFonts w:asciiTheme="minorHAnsi" w:eastAsia="Times New Roman" w:hAnsiTheme="minorHAnsi" w:cstheme="minorHAnsi"/>
          <w:szCs w:val="24"/>
        </w:rPr>
        <w:t>zwłoki w dotrzymaniu terminów, o których mowa w § 1 ust.</w:t>
      </w:r>
      <w:r w:rsidR="00DC0259" w:rsidRPr="00B24FB1">
        <w:rPr>
          <w:rFonts w:asciiTheme="minorHAnsi" w:eastAsia="Times New Roman" w:hAnsiTheme="minorHAnsi" w:cstheme="minorHAnsi"/>
          <w:szCs w:val="24"/>
        </w:rPr>
        <w:t xml:space="preserve"> </w:t>
      </w:r>
      <w:r w:rsidRPr="00B24FB1">
        <w:rPr>
          <w:rFonts w:asciiTheme="minorHAnsi" w:eastAsia="Times New Roman" w:hAnsiTheme="minorHAnsi" w:cstheme="minorHAnsi"/>
          <w:szCs w:val="24"/>
        </w:rPr>
        <w:t>9 w wysokości 0,1% wynagrodzenia brutto, o którym mowa w § 6 ust. 1 pkt 1 w przypadku współpracy dotyczącej I etapu umowy oraz w § 6 ust. 1 pkt 2 w przypadku współpracy dotyczącej II etapu umowy.</w:t>
      </w:r>
    </w:p>
    <w:p w14:paraId="125924D9" w14:textId="136CA1D7" w:rsidR="00F430D0" w:rsidRPr="00AF5034" w:rsidRDefault="00F430D0" w:rsidP="00013093">
      <w:pPr>
        <w:pStyle w:val="Akapitzlist"/>
        <w:numPr>
          <w:ilvl w:val="0"/>
          <w:numId w:val="13"/>
        </w:numPr>
        <w:spacing w:line="276" w:lineRule="auto"/>
        <w:ind w:left="426" w:hanging="426"/>
        <w:rPr>
          <w:rFonts w:asciiTheme="minorHAnsi" w:eastAsia="Times New Roman" w:hAnsiTheme="minorHAnsi" w:cstheme="minorHAnsi"/>
          <w:strike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Zamawiający zastrzega sobie prawo do żądania odszkodowania uzupełniającego,</w:t>
      </w:r>
      <w:r w:rsidR="00BA232A">
        <w:rPr>
          <w:rFonts w:asciiTheme="minorHAnsi" w:eastAsia="Times New Roman" w:hAnsiTheme="minorHAnsi" w:cstheme="minorHAnsi"/>
          <w:szCs w:val="24"/>
        </w:rPr>
        <w:t xml:space="preserve"> na zasadach ogólnych</w:t>
      </w:r>
      <w:r w:rsidR="00E851A2">
        <w:rPr>
          <w:rFonts w:asciiTheme="minorHAnsi" w:eastAsia="Times New Roman" w:hAnsiTheme="minorHAnsi" w:cstheme="minorHAnsi"/>
          <w:szCs w:val="24"/>
        </w:rPr>
        <w:t>,</w:t>
      </w:r>
      <w:r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E851A2">
        <w:rPr>
          <w:rFonts w:asciiTheme="minorHAnsi" w:eastAsia="Times New Roman" w:hAnsiTheme="minorHAnsi" w:cstheme="minorHAnsi"/>
          <w:szCs w:val="24"/>
        </w:rPr>
        <w:t>do wysokości</w:t>
      </w:r>
      <w:r w:rsidRPr="0006556E">
        <w:rPr>
          <w:rFonts w:asciiTheme="minorHAnsi" w:eastAsia="Times New Roman" w:hAnsiTheme="minorHAnsi" w:cstheme="minorHAnsi"/>
          <w:szCs w:val="24"/>
        </w:rPr>
        <w:t xml:space="preserve"> </w:t>
      </w:r>
      <w:r w:rsidR="00E851A2">
        <w:rPr>
          <w:rFonts w:asciiTheme="minorHAnsi" w:eastAsia="Times New Roman" w:hAnsiTheme="minorHAnsi" w:cstheme="minorHAnsi"/>
          <w:szCs w:val="24"/>
        </w:rPr>
        <w:t xml:space="preserve">poniesionej </w:t>
      </w:r>
      <w:r w:rsidRPr="0006556E">
        <w:rPr>
          <w:rFonts w:asciiTheme="minorHAnsi" w:eastAsia="Times New Roman" w:hAnsiTheme="minorHAnsi" w:cstheme="minorHAnsi"/>
          <w:szCs w:val="24"/>
        </w:rPr>
        <w:t>szkody</w:t>
      </w:r>
      <w:r w:rsidR="00E851A2">
        <w:rPr>
          <w:rFonts w:asciiTheme="minorHAnsi" w:eastAsia="Times New Roman" w:hAnsiTheme="minorHAnsi" w:cstheme="minorHAnsi"/>
          <w:szCs w:val="24"/>
        </w:rPr>
        <w:t>.</w:t>
      </w:r>
    </w:p>
    <w:p w14:paraId="00E7602B" w14:textId="5292D58A" w:rsidR="00F430D0" w:rsidRPr="0006556E" w:rsidRDefault="00577CD4" w:rsidP="00013093">
      <w:pPr>
        <w:spacing w:line="276" w:lineRule="auto"/>
        <w:ind w:left="425" w:hanging="425"/>
        <w:rPr>
          <w:rFonts w:asciiTheme="minorHAnsi" w:hAnsiTheme="minorHAnsi" w:cstheme="minorHAnsi"/>
        </w:rPr>
      </w:pPr>
      <w:r>
        <w:rPr>
          <w:rFonts w:asciiTheme="minorHAnsi" w:eastAsia="Times New Roman" w:hAnsiTheme="minorHAnsi" w:cstheme="minorHAnsi"/>
        </w:rPr>
        <w:t>3</w:t>
      </w:r>
      <w:r w:rsidR="00F430D0" w:rsidRPr="0006556E">
        <w:rPr>
          <w:rFonts w:asciiTheme="minorHAnsi" w:eastAsia="Times New Roman" w:hAnsiTheme="minorHAnsi" w:cstheme="minorHAnsi"/>
        </w:rPr>
        <w:t>.</w:t>
      </w:r>
      <w:r w:rsidR="003C47BF" w:rsidRPr="0006556E">
        <w:rPr>
          <w:rFonts w:asciiTheme="minorHAnsi" w:eastAsia="Times New Roman" w:hAnsiTheme="minorHAnsi" w:cstheme="minorHAnsi"/>
        </w:rPr>
        <w:tab/>
      </w:r>
      <w:r w:rsidR="00F430D0" w:rsidRPr="0006556E">
        <w:rPr>
          <w:rFonts w:asciiTheme="minorHAnsi" w:eastAsia="Times New Roman" w:hAnsiTheme="minorHAnsi" w:cstheme="minorHAnsi"/>
        </w:rPr>
        <w:t xml:space="preserve">W razie naliczenia kar umownych Zamawiający będzie upoważniony do potrącenia ich </w:t>
      </w:r>
      <w:r w:rsidR="007B3EF9">
        <w:rPr>
          <w:rFonts w:asciiTheme="minorHAnsi" w:eastAsia="Times New Roman" w:hAnsiTheme="minorHAnsi" w:cstheme="minorHAnsi"/>
        </w:rPr>
        <w:t>z</w:t>
      </w:r>
      <w:r w:rsidR="00013093">
        <w:rPr>
          <w:rFonts w:asciiTheme="minorHAnsi" w:eastAsia="Times New Roman" w:hAnsiTheme="minorHAnsi" w:cstheme="minorHAnsi"/>
        </w:rPr>
        <w:t> </w:t>
      </w:r>
      <w:r w:rsidR="00F430D0" w:rsidRPr="0006556E">
        <w:rPr>
          <w:rFonts w:asciiTheme="minorHAnsi" w:eastAsia="Times New Roman" w:hAnsiTheme="minorHAnsi" w:cstheme="minorHAnsi"/>
        </w:rPr>
        <w:t xml:space="preserve">kwoty </w:t>
      </w:r>
      <w:r w:rsidR="00F651E8" w:rsidRPr="0006556E">
        <w:rPr>
          <w:rFonts w:asciiTheme="minorHAnsi" w:eastAsia="Times New Roman" w:hAnsiTheme="minorHAnsi" w:cstheme="minorHAnsi"/>
        </w:rPr>
        <w:t xml:space="preserve">wynagrodzenia przysługującego </w:t>
      </w:r>
      <w:r w:rsidR="00F430D0" w:rsidRPr="0006556E">
        <w:rPr>
          <w:rFonts w:asciiTheme="minorHAnsi" w:eastAsia="Times New Roman" w:hAnsiTheme="minorHAnsi" w:cstheme="minorHAnsi"/>
        </w:rPr>
        <w:t>Wykonawcy</w:t>
      </w:r>
      <w:r w:rsidR="00F651E8" w:rsidRPr="0006556E">
        <w:rPr>
          <w:rFonts w:asciiTheme="minorHAnsi" w:eastAsia="Times New Roman" w:hAnsiTheme="minorHAnsi" w:cstheme="minorHAnsi"/>
        </w:rPr>
        <w:t>, na co Wykonawca wyraża</w:t>
      </w:r>
      <w:r w:rsidR="00AC668E">
        <w:rPr>
          <w:rFonts w:asciiTheme="minorHAnsi" w:eastAsia="Times New Roman" w:hAnsiTheme="minorHAnsi" w:cstheme="minorHAnsi"/>
        </w:rPr>
        <w:t xml:space="preserve"> </w:t>
      </w:r>
      <w:r w:rsidR="00014E1B">
        <w:rPr>
          <w:rFonts w:asciiTheme="minorHAnsi" w:eastAsia="Times New Roman" w:hAnsiTheme="minorHAnsi" w:cstheme="minorHAnsi"/>
        </w:rPr>
        <w:t xml:space="preserve">niniejszym </w:t>
      </w:r>
      <w:r w:rsidR="00014E1B" w:rsidRPr="0006556E">
        <w:rPr>
          <w:rFonts w:asciiTheme="minorHAnsi" w:eastAsia="Times New Roman" w:hAnsiTheme="minorHAnsi" w:cstheme="minorHAnsi"/>
        </w:rPr>
        <w:t>zgodę</w:t>
      </w:r>
      <w:r w:rsidR="00F651E8" w:rsidRPr="0006556E">
        <w:rPr>
          <w:rFonts w:asciiTheme="minorHAnsi" w:hAnsiTheme="minorHAnsi" w:cstheme="minorHAnsi"/>
        </w:rPr>
        <w:t>. W</w:t>
      </w:r>
      <w:r w:rsidR="00013093">
        <w:rPr>
          <w:rFonts w:asciiTheme="minorHAnsi" w:hAnsiTheme="minorHAnsi" w:cstheme="minorHAnsi"/>
        </w:rPr>
        <w:t> </w:t>
      </w:r>
      <w:r w:rsidR="00F651E8" w:rsidRPr="0006556E">
        <w:rPr>
          <w:rFonts w:asciiTheme="minorHAnsi" w:hAnsiTheme="minorHAnsi" w:cstheme="minorHAnsi"/>
        </w:rPr>
        <w:t>przypadku niedokonania potrącenia, kara umowna jest płat</w:t>
      </w:r>
      <w:r w:rsidR="00937761" w:rsidRPr="0006556E">
        <w:rPr>
          <w:rFonts w:asciiTheme="minorHAnsi" w:hAnsiTheme="minorHAnsi" w:cstheme="minorHAnsi"/>
        </w:rPr>
        <w:t>n</w:t>
      </w:r>
      <w:r w:rsidR="00F651E8" w:rsidRPr="0006556E">
        <w:rPr>
          <w:rFonts w:asciiTheme="minorHAnsi" w:hAnsiTheme="minorHAnsi" w:cstheme="minorHAnsi"/>
        </w:rPr>
        <w:t xml:space="preserve">a </w:t>
      </w:r>
      <w:r w:rsidR="00DD640D">
        <w:rPr>
          <w:rFonts w:asciiTheme="minorHAnsi" w:hAnsiTheme="minorHAnsi" w:cstheme="minorHAnsi"/>
        </w:rPr>
        <w:br/>
      </w:r>
      <w:r w:rsidR="00A86776" w:rsidRPr="0006556E">
        <w:rPr>
          <w:rFonts w:asciiTheme="minorHAnsi" w:hAnsiTheme="minorHAnsi" w:cstheme="minorHAnsi"/>
        </w:rPr>
        <w:t>w</w:t>
      </w:r>
      <w:r w:rsidR="003D25DF">
        <w:rPr>
          <w:rFonts w:asciiTheme="minorHAnsi" w:hAnsiTheme="minorHAnsi" w:cstheme="minorHAnsi"/>
        </w:rPr>
        <w:t xml:space="preserve"> </w:t>
      </w:r>
      <w:r w:rsidR="00F651E8" w:rsidRPr="0006556E">
        <w:rPr>
          <w:rFonts w:asciiTheme="minorHAnsi" w:hAnsiTheme="minorHAnsi" w:cstheme="minorHAnsi"/>
        </w:rPr>
        <w:t xml:space="preserve">terminie </w:t>
      </w:r>
      <w:r w:rsidR="00BF61A2" w:rsidRPr="0006556E">
        <w:rPr>
          <w:rFonts w:asciiTheme="minorHAnsi" w:hAnsiTheme="minorHAnsi" w:cstheme="minorHAnsi"/>
        </w:rPr>
        <w:t xml:space="preserve">7 </w:t>
      </w:r>
      <w:r w:rsidR="00F651E8" w:rsidRPr="0006556E">
        <w:rPr>
          <w:rFonts w:asciiTheme="minorHAnsi" w:hAnsiTheme="minorHAnsi" w:cstheme="minorHAnsi"/>
        </w:rPr>
        <w:t>dni</w:t>
      </w:r>
      <w:r w:rsidR="00081CBB">
        <w:rPr>
          <w:rFonts w:asciiTheme="minorHAnsi" w:hAnsiTheme="minorHAnsi" w:cstheme="minorHAnsi"/>
        </w:rPr>
        <w:t xml:space="preserve"> </w:t>
      </w:r>
      <w:r w:rsidR="00F651E8" w:rsidRPr="0006556E">
        <w:rPr>
          <w:rFonts w:asciiTheme="minorHAnsi" w:hAnsiTheme="minorHAnsi" w:cstheme="minorHAnsi"/>
        </w:rPr>
        <w:t xml:space="preserve">od dnia otrzymania przez Wykonawcę noty </w:t>
      </w:r>
      <w:r w:rsidR="00F651E8" w:rsidRPr="008264F2">
        <w:rPr>
          <w:rFonts w:asciiTheme="minorHAnsi" w:hAnsiTheme="minorHAnsi" w:cstheme="minorHAnsi"/>
        </w:rPr>
        <w:t>obciążeniowej</w:t>
      </w:r>
      <w:r w:rsidR="00D25CD2" w:rsidRPr="008264F2">
        <w:rPr>
          <w:rFonts w:asciiTheme="minorHAnsi" w:hAnsiTheme="minorHAnsi" w:cstheme="minorHAnsi"/>
        </w:rPr>
        <w:t xml:space="preserve"> wraz </w:t>
      </w:r>
      <w:r w:rsidR="00DD640D">
        <w:rPr>
          <w:rFonts w:asciiTheme="minorHAnsi" w:hAnsiTheme="minorHAnsi" w:cstheme="minorHAnsi"/>
        </w:rPr>
        <w:br/>
      </w:r>
      <w:r w:rsidR="00D25CD2" w:rsidRPr="008264F2">
        <w:rPr>
          <w:rFonts w:asciiTheme="minorHAnsi" w:hAnsiTheme="minorHAnsi" w:cstheme="minorHAnsi"/>
        </w:rPr>
        <w:t>z wezwaniem do zapłaty kar umownych</w:t>
      </w:r>
      <w:r w:rsidR="00F651E8" w:rsidRPr="008264F2">
        <w:rPr>
          <w:rFonts w:asciiTheme="minorHAnsi" w:hAnsiTheme="minorHAnsi" w:cstheme="minorHAnsi"/>
        </w:rPr>
        <w:t>.</w:t>
      </w:r>
    </w:p>
    <w:p w14:paraId="47610219" w14:textId="3DEAC6F0" w:rsidR="00F430D0" w:rsidRDefault="00577CD4" w:rsidP="00013093">
      <w:pPr>
        <w:spacing w:line="276" w:lineRule="auto"/>
        <w:ind w:left="425" w:hanging="425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4</w:t>
      </w:r>
      <w:r w:rsidR="003C47BF" w:rsidRPr="0006556E">
        <w:rPr>
          <w:rFonts w:asciiTheme="minorHAnsi" w:eastAsia="Times New Roman" w:hAnsiTheme="minorHAnsi" w:cstheme="minorHAnsi"/>
        </w:rPr>
        <w:tab/>
      </w:r>
      <w:r w:rsidR="00F430D0" w:rsidRPr="0006556E">
        <w:rPr>
          <w:rFonts w:asciiTheme="minorHAnsi" w:eastAsia="Times New Roman" w:hAnsiTheme="minorHAnsi" w:cstheme="minorHAnsi"/>
        </w:rPr>
        <w:t>Łączna maksymalna wysokość kar umownych, których mo</w:t>
      </w:r>
      <w:r w:rsidR="00994BCE">
        <w:rPr>
          <w:rFonts w:asciiTheme="minorHAnsi" w:eastAsia="Times New Roman" w:hAnsiTheme="minorHAnsi" w:cstheme="minorHAnsi"/>
        </w:rPr>
        <w:t>gą</w:t>
      </w:r>
      <w:r w:rsidR="00F430D0" w:rsidRPr="0006556E">
        <w:rPr>
          <w:rFonts w:asciiTheme="minorHAnsi" w:eastAsia="Times New Roman" w:hAnsiTheme="minorHAnsi" w:cstheme="minorHAnsi"/>
        </w:rPr>
        <w:t xml:space="preserve"> dochodzić </w:t>
      </w:r>
      <w:r w:rsidR="00994BCE">
        <w:rPr>
          <w:rFonts w:asciiTheme="minorHAnsi" w:eastAsia="Times New Roman" w:hAnsiTheme="minorHAnsi" w:cstheme="minorHAnsi"/>
        </w:rPr>
        <w:t>Strony</w:t>
      </w:r>
      <w:r w:rsidR="00F430D0" w:rsidRPr="0006556E">
        <w:rPr>
          <w:rFonts w:asciiTheme="minorHAnsi" w:eastAsia="Times New Roman" w:hAnsiTheme="minorHAnsi" w:cstheme="minorHAnsi"/>
        </w:rPr>
        <w:t xml:space="preserve"> wynosi </w:t>
      </w:r>
      <w:r w:rsidR="00D42B9E" w:rsidRPr="0006556E">
        <w:rPr>
          <w:rFonts w:asciiTheme="minorHAnsi" w:eastAsia="Times New Roman" w:hAnsiTheme="minorHAnsi" w:cstheme="minorHAnsi"/>
        </w:rPr>
        <w:lastRenderedPageBreak/>
        <w:t>2</w:t>
      </w:r>
      <w:r w:rsidR="00D320A8" w:rsidRPr="0006556E">
        <w:rPr>
          <w:rFonts w:asciiTheme="minorHAnsi" w:eastAsia="Times New Roman" w:hAnsiTheme="minorHAnsi" w:cstheme="minorHAnsi"/>
        </w:rPr>
        <w:t xml:space="preserve">0% </w:t>
      </w:r>
      <w:r w:rsidR="00F651E8" w:rsidRPr="0006556E">
        <w:rPr>
          <w:rFonts w:asciiTheme="minorHAnsi" w:hAnsiTheme="minorHAnsi" w:cstheme="minorHAnsi"/>
        </w:rPr>
        <w:t>wynagrodzenia</w:t>
      </w:r>
      <w:r w:rsidR="00C9198C" w:rsidRPr="0006556E">
        <w:rPr>
          <w:rFonts w:asciiTheme="minorHAnsi" w:eastAsia="Times New Roman" w:hAnsiTheme="minorHAnsi" w:cstheme="minorHAnsi"/>
        </w:rPr>
        <w:t xml:space="preserve"> brutto, o którym mowa w § </w:t>
      </w:r>
      <w:r w:rsidR="00202D7A">
        <w:rPr>
          <w:rFonts w:asciiTheme="minorHAnsi" w:eastAsia="Times New Roman" w:hAnsiTheme="minorHAnsi" w:cstheme="minorHAnsi"/>
        </w:rPr>
        <w:t>6</w:t>
      </w:r>
      <w:r w:rsidR="00F651E8" w:rsidRPr="0006556E">
        <w:rPr>
          <w:rFonts w:asciiTheme="minorHAnsi" w:eastAsia="Times New Roman" w:hAnsiTheme="minorHAnsi" w:cstheme="minorHAnsi"/>
        </w:rPr>
        <w:t xml:space="preserve"> ust. 1 umowy</w:t>
      </w:r>
      <w:r w:rsidR="00537450" w:rsidRPr="0006556E">
        <w:rPr>
          <w:rFonts w:asciiTheme="minorHAnsi" w:eastAsia="Times New Roman" w:hAnsiTheme="minorHAnsi" w:cstheme="minorHAnsi"/>
        </w:rPr>
        <w:t>.</w:t>
      </w:r>
    </w:p>
    <w:p w14:paraId="6F9A66ED" w14:textId="658A0A44" w:rsidR="00577CD4" w:rsidRPr="00577CD4" w:rsidRDefault="00577CD4" w:rsidP="004E28D5">
      <w:pPr>
        <w:pStyle w:val="Akapitzlist"/>
        <w:numPr>
          <w:ilvl w:val="0"/>
          <w:numId w:val="21"/>
        </w:numPr>
        <w:spacing w:after="12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577CD4">
        <w:rPr>
          <w:rFonts w:asciiTheme="minorHAnsi" w:eastAsia="Times New Roman" w:hAnsiTheme="minorHAnsi" w:cstheme="minorHAnsi"/>
        </w:rPr>
        <w:t>W sytuacji odstąpienia od Umowy przez Wykonawcę z przyczyn leżących</w:t>
      </w:r>
      <w:r w:rsidR="00AC668E">
        <w:rPr>
          <w:rFonts w:asciiTheme="minorHAnsi" w:eastAsia="Times New Roman" w:hAnsiTheme="minorHAnsi" w:cstheme="minorHAnsi"/>
        </w:rPr>
        <w:t xml:space="preserve"> </w:t>
      </w:r>
      <w:r w:rsidR="00780F06">
        <w:rPr>
          <w:rFonts w:asciiTheme="minorHAnsi" w:eastAsia="Times New Roman" w:hAnsiTheme="minorHAnsi" w:cstheme="minorHAnsi"/>
        </w:rPr>
        <w:t xml:space="preserve">wyłącznie </w:t>
      </w:r>
      <w:r w:rsidR="00780F06" w:rsidRPr="00577CD4">
        <w:rPr>
          <w:rFonts w:asciiTheme="minorHAnsi" w:eastAsia="Times New Roman" w:hAnsiTheme="minorHAnsi" w:cstheme="minorHAnsi"/>
        </w:rPr>
        <w:t>po</w:t>
      </w:r>
      <w:r w:rsidRPr="00577CD4">
        <w:rPr>
          <w:rFonts w:asciiTheme="minorHAnsi" w:eastAsia="Times New Roman" w:hAnsiTheme="minorHAnsi" w:cstheme="minorHAnsi"/>
        </w:rPr>
        <w:t xml:space="preserve"> stronie Zamawiającego, Zamawiający zapłaci na rzecz Wykonawcy karę umowną </w:t>
      </w:r>
      <w:r w:rsidR="00DD640D">
        <w:rPr>
          <w:rFonts w:asciiTheme="minorHAnsi" w:eastAsia="Times New Roman" w:hAnsiTheme="minorHAnsi" w:cstheme="minorHAnsi"/>
        </w:rPr>
        <w:br/>
      </w:r>
      <w:r w:rsidRPr="00577CD4">
        <w:rPr>
          <w:rFonts w:asciiTheme="minorHAnsi" w:eastAsia="Times New Roman" w:hAnsiTheme="minorHAnsi" w:cstheme="minorHAnsi"/>
        </w:rPr>
        <w:t xml:space="preserve">w wysokości </w:t>
      </w:r>
      <w:r>
        <w:rPr>
          <w:rFonts w:asciiTheme="minorHAnsi" w:eastAsia="Times New Roman" w:hAnsiTheme="minorHAnsi" w:cstheme="minorHAnsi"/>
        </w:rPr>
        <w:t>1</w:t>
      </w:r>
      <w:r w:rsidR="00287D94">
        <w:rPr>
          <w:rFonts w:asciiTheme="minorHAnsi" w:eastAsia="Times New Roman" w:hAnsiTheme="minorHAnsi" w:cstheme="minorHAnsi"/>
        </w:rPr>
        <w:t>0</w:t>
      </w:r>
      <w:r w:rsidRPr="00577CD4">
        <w:rPr>
          <w:rFonts w:asciiTheme="minorHAnsi" w:eastAsia="Times New Roman" w:hAnsiTheme="minorHAnsi" w:cstheme="minorHAnsi"/>
        </w:rPr>
        <w:t xml:space="preserve">% kwoty brutto wskazanej w § </w:t>
      </w:r>
      <w:r w:rsidR="00202D7A">
        <w:rPr>
          <w:rFonts w:asciiTheme="minorHAnsi" w:eastAsia="Times New Roman" w:hAnsiTheme="minorHAnsi" w:cstheme="minorHAnsi"/>
        </w:rPr>
        <w:t>6</w:t>
      </w:r>
      <w:r w:rsidR="00980B97">
        <w:rPr>
          <w:rFonts w:asciiTheme="minorHAnsi" w:eastAsia="Times New Roman" w:hAnsiTheme="minorHAnsi" w:cstheme="minorHAnsi"/>
        </w:rPr>
        <w:t xml:space="preserve"> ust. 1 umowy</w:t>
      </w:r>
      <w:r w:rsidRPr="00577CD4">
        <w:rPr>
          <w:rFonts w:asciiTheme="minorHAnsi" w:eastAsia="Times New Roman" w:hAnsiTheme="minorHAnsi" w:cstheme="minorHAnsi"/>
        </w:rPr>
        <w:t>.</w:t>
      </w:r>
    </w:p>
    <w:p w14:paraId="116B8258" w14:textId="55E52666" w:rsidR="00F430D0" w:rsidRPr="0006556E" w:rsidRDefault="00F430D0" w:rsidP="00384B74">
      <w:pPr>
        <w:pStyle w:val="Nagwek1"/>
        <w:spacing w:before="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</w:t>
      </w:r>
      <w:r w:rsidR="00925BED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202D7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8</w:t>
      </w:r>
    </w:p>
    <w:p w14:paraId="64742157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Zmiany umowy </w:t>
      </w:r>
    </w:p>
    <w:p w14:paraId="562FE95C" w14:textId="087318B4" w:rsidR="00126CDB" w:rsidRDefault="00126CDB" w:rsidP="004E28D5">
      <w:pPr>
        <w:widowControl/>
        <w:numPr>
          <w:ilvl w:val="0"/>
          <w:numId w:val="7"/>
        </w:numPr>
        <w:suppressAutoHyphens w:val="0"/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Zmiana postanowień niniejszej umowy może nastąpić wyłącznie </w:t>
      </w:r>
      <w:r w:rsidR="00562010">
        <w:rPr>
          <w:rFonts w:asciiTheme="minorHAnsi" w:hAnsiTheme="minorHAnsi" w:cstheme="minorHAnsi"/>
        </w:rPr>
        <w:t xml:space="preserve">w formie </w:t>
      </w:r>
      <w:r w:rsidR="00F7614D">
        <w:rPr>
          <w:rFonts w:asciiTheme="minorHAnsi" w:hAnsiTheme="minorHAnsi" w:cstheme="minorHAnsi"/>
        </w:rPr>
        <w:t>pisemnego aneksu</w:t>
      </w:r>
      <w:r w:rsidR="00D25CD2">
        <w:rPr>
          <w:rFonts w:asciiTheme="minorHAnsi" w:hAnsiTheme="minorHAnsi" w:cstheme="minorHAnsi"/>
        </w:rPr>
        <w:t xml:space="preserve"> </w:t>
      </w:r>
      <w:r w:rsidR="00D25CD2" w:rsidRPr="008264F2">
        <w:rPr>
          <w:rFonts w:asciiTheme="minorHAnsi" w:hAnsiTheme="minorHAnsi" w:cstheme="minorHAnsi"/>
        </w:rPr>
        <w:t>pod rygorem nieważności</w:t>
      </w:r>
      <w:r w:rsidRPr="0006556E">
        <w:rPr>
          <w:rFonts w:asciiTheme="minorHAnsi" w:hAnsiTheme="minorHAnsi" w:cstheme="minorHAnsi"/>
        </w:rPr>
        <w:t>, z zachowaniem poniższych postanowień umownych oraz z zachowaniem przepisów powszechnie obowiązującego prawa.</w:t>
      </w:r>
    </w:p>
    <w:p w14:paraId="071857B3" w14:textId="6E243672" w:rsidR="00703B57" w:rsidRPr="0006556E" w:rsidRDefault="00703B57" w:rsidP="00703B57">
      <w:pPr>
        <w:widowControl/>
        <w:numPr>
          <w:ilvl w:val="0"/>
          <w:numId w:val="7"/>
        </w:numPr>
        <w:suppressAutoHyphens w:val="0"/>
        <w:spacing w:line="276" w:lineRule="auto"/>
        <w:ind w:left="426" w:hanging="426"/>
        <w:rPr>
          <w:rFonts w:asciiTheme="minorHAnsi" w:hAnsiTheme="minorHAnsi" w:cstheme="minorHAnsi"/>
        </w:rPr>
      </w:pPr>
      <w:r w:rsidRPr="00703B57">
        <w:rPr>
          <w:rFonts w:asciiTheme="minorHAnsi" w:hAnsiTheme="minorHAnsi" w:cstheme="minorHAnsi"/>
        </w:rPr>
        <w:t xml:space="preserve">Zmiana niniejszej umowy jest </w:t>
      </w:r>
      <w:r w:rsidR="009E67C7" w:rsidRPr="00703B57">
        <w:rPr>
          <w:rFonts w:asciiTheme="minorHAnsi" w:hAnsiTheme="minorHAnsi" w:cstheme="minorHAnsi"/>
        </w:rPr>
        <w:t>możliwa</w:t>
      </w:r>
      <w:r w:rsidR="004C386C">
        <w:rPr>
          <w:rFonts w:asciiTheme="minorHAnsi" w:hAnsiTheme="minorHAnsi" w:cstheme="minorHAnsi"/>
        </w:rPr>
        <w:t xml:space="preserve"> na podstawie art. 455 ust. 2 </w:t>
      </w:r>
      <w:r w:rsidR="00780F06">
        <w:rPr>
          <w:rFonts w:asciiTheme="minorHAnsi" w:hAnsiTheme="minorHAnsi" w:cstheme="minorHAnsi"/>
        </w:rPr>
        <w:t xml:space="preserve">PZP, </w:t>
      </w:r>
      <w:r w:rsidR="00780F06" w:rsidRPr="00703B57">
        <w:rPr>
          <w:rFonts w:asciiTheme="minorHAnsi" w:hAnsiTheme="minorHAnsi" w:cstheme="minorHAnsi"/>
        </w:rPr>
        <w:t>jeżeli</w:t>
      </w:r>
      <w:r w:rsidRPr="00703B57">
        <w:rPr>
          <w:rFonts w:asciiTheme="minorHAnsi" w:hAnsiTheme="minorHAnsi" w:cstheme="minorHAnsi"/>
        </w:rPr>
        <w:t xml:space="preserve"> łączna wartość zmian jest mniejsza niż progi unijne oraz jest niższa niż 10% warto</w:t>
      </w:r>
      <w:r>
        <w:rPr>
          <w:rFonts w:asciiTheme="minorHAnsi" w:hAnsiTheme="minorHAnsi" w:cstheme="minorHAnsi"/>
        </w:rPr>
        <w:t xml:space="preserve">ści pierwotnej umowy, a zmiany </w:t>
      </w:r>
      <w:r w:rsidRPr="00703B57">
        <w:rPr>
          <w:rFonts w:asciiTheme="minorHAnsi" w:hAnsiTheme="minorHAnsi" w:cstheme="minorHAnsi"/>
        </w:rPr>
        <w:t>te nie powodują zmiany ogólnego charakteru umowy.</w:t>
      </w:r>
    </w:p>
    <w:p w14:paraId="4BE9295F" w14:textId="340A9CAA" w:rsidR="00F430D0" w:rsidRPr="0006556E" w:rsidRDefault="00126CDB" w:rsidP="004E28D5">
      <w:pPr>
        <w:widowControl/>
        <w:numPr>
          <w:ilvl w:val="0"/>
          <w:numId w:val="7"/>
        </w:numPr>
        <w:suppressAutoHyphens w:val="0"/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Nie wyłączając ani nie ograniczając i nie modyfikując okoliczności oraz podstaw zmiany umowy wynikających z przepisów powszechnie obowiązującego prawa, </w:t>
      </w:r>
      <w:r w:rsidR="004C386C">
        <w:rPr>
          <w:rFonts w:asciiTheme="minorHAnsi" w:hAnsiTheme="minorHAnsi" w:cstheme="minorHAnsi"/>
        </w:rPr>
        <w:t>w tym w</w:t>
      </w:r>
      <w:r w:rsidR="005A724C">
        <w:rPr>
          <w:rFonts w:asciiTheme="minorHAnsi" w:hAnsiTheme="minorHAnsi" w:cstheme="minorHAnsi"/>
        </w:rPr>
        <w:t> </w:t>
      </w:r>
      <w:r w:rsidR="004C386C">
        <w:rPr>
          <w:rFonts w:asciiTheme="minorHAnsi" w:hAnsiTheme="minorHAnsi" w:cstheme="minorHAnsi"/>
        </w:rPr>
        <w:t xml:space="preserve">przypadku, opisanym w ust. 2, </w:t>
      </w:r>
      <w:r w:rsidRPr="0006556E">
        <w:rPr>
          <w:rFonts w:asciiTheme="minorHAnsi" w:hAnsiTheme="minorHAnsi" w:cstheme="minorHAnsi"/>
        </w:rPr>
        <w:t xml:space="preserve">Zamawiający dopuszcza możliwość zmiany umowy </w:t>
      </w:r>
      <w:r w:rsidR="00D25CD2" w:rsidRPr="008264F2">
        <w:rPr>
          <w:rFonts w:asciiTheme="minorHAnsi" w:hAnsiTheme="minorHAnsi" w:cstheme="minorHAnsi"/>
        </w:rPr>
        <w:t>w</w:t>
      </w:r>
      <w:r w:rsidR="005A724C">
        <w:rPr>
          <w:rFonts w:asciiTheme="minorHAnsi" w:hAnsiTheme="minorHAnsi" w:cstheme="minorHAnsi"/>
        </w:rPr>
        <w:t> </w:t>
      </w:r>
      <w:r w:rsidR="00D25CD2" w:rsidRPr="008264F2">
        <w:rPr>
          <w:rFonts w:asciiTheme="minorHAnsi" w:hAnsiTheme="minorHAnsi" w:cstheme="minorHAnsi"/>
        </w:rPr>
        <w:t>następujących przypadkach</w:t>
      </w:r>
      <w:r w:rsidR="00F430D0" w:rsidRPr="0006556E">
        <w:rPr>
          <w:rFonts w:asciiTheme="minorHAnsi" w:eastAsia="Times New Roman" w:hAnsiTheme="minorHAnsi" w:cstheme="minorHAnsi"/>
        </w:rPr>
        <w:t>:</w:t>
      </w:r>
    </w:p>
    <w:p w14:paraId="4AE4F5F5" w14:textId="0FB1402C" w:rsidR="00900EF8" w:rsidRPr="0006556E" w:rsidRDefault="008264F2" w:rsidP="004E28D5">
      <w:pPr>
        <w:pStyle w:val="Akapitzlist"/>
        <w:widowControl/>
        <w:numPr>
          <w:ilvl w:val="1"/>
          <w:numId w:val="7"/>
        </w:numPr>
        <w:tabs>
          <w:tab w:val="left" w:pos="993"/>
        </w:tabs>
        <w:suppressAutoHyphens w:val="0"/>
        <w:spacing w:line="276" w:lineRule="auto"/>
        <w:ind w:left="993" w:hanging="426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w</w:t>
      </w:r>
      <w:r w:rsidR="00221630" w:rsidRPr="00221630">
        <w:rPr>
          <w:rFonts w:asciiTheme="minorHAnsi" w:hAnsiTheme="minorHAnsi" w:cstheme="minorHAnsi"/>
          <w:szCs w:val="24"/>
        </w:rPr>
        <w:t xml:space="preserve"> zakresie </w:t>
      </w:r>
      <w:r w:rsidR="00126CDB" w:rsidRPr="0006556E">
        <w:rPr>
          <w:rFonts w:asciiTheme="minorHAnsi" w:hAnsiTheme="minorHAnsi" w:cstheme="minorHAnsi"/>
          <w:szCs w:val="24"/>
        </w:rPr>
        <w:t xml:space="preserve">parametrów technicznych i </w:t>
      </w:r>
      <w:r w:rsidR="00A66B05" w:rsidRPr="0006556E">
        <w:rPr>
          <w:rFonts w:asciiTheme="minorHAnsi" w:hAnsiTheme="minorHAnsi" w:cstheme="minorHAnsi"/>
          <w:szCs w:val="24"/>
        </w:rPr>
        <w:t xml:space="preserve">kolorystycznych oraz </w:t>
      </w:r>
      <w:r w:rsidR="00126CDB" w:rsidRPr="0006556E">
        <w:rPr>
          <w:rFonts w:asciiTheme="minorHAnsi" w:hAnsiTheme="minorHAnsi" w:cstheme="minorHAnsi"/>
          <w:szCs w:val="24"/>
        </w:rPr>
        <w:t xml:space="preserve">jakościowych </w:t>
      </w:r>
      <w:r w:rsidR="00EA3E3B" w:rsidRPr="0006556E">
        <w:rPr>
          <w:rFonts w:asciiTheme="minorHAnsi" w:hAnsiTheme="minorHAnsi" w:cstheme="minorHAnsi"/>
          <w:szCs w:val="24"/>
        </w:rPr>
        <w:t>i</w:t>
      </w:r>
      <w:r w:rsidR="005A724C">
        <w:rPr>
          <w:rFonts w:asciiTheme="minorHAnsi" w:hAnsiTheme="minorHAnsi" w:cstheme="minorHAnsi"/>
          <w:szCs w:val="24"/>
        </w:rPr>
        <w:t> </w:t>
      </w:r>
      <w:r w:rsidR="00126CDB" w:rsidRPr="0006556E">
        <w:rPr>
          <w:rFonts w:asciiTheme="minorHAnsi" w:hAnsiTheme="minorHAnsi" w:cstheme="minorHAnsi"/>
          <w:szCs w:val="24"/>
        </w:rPr>
        <w:t xml:space="preserve">ilościowych asortymentu objętego przedmiotem umowy – w przypadku </w:t>
      </w:r>
      <w:r w:rsidR="004B6ABB">
        <w:rPr>
          <w:rFonts w:asciiTheme="minorHAnsi" w:hAnsiTheme="minorHAnsi" w:cstheme="minorHAnsi"/>
          <w:szCs w:val="24"/>
        </w:rPr>
        <w:t xml:space="preserve">udokumentowanego </w:t>
      </w:r>
      <w:r w:rsidR="00F430D0" w:rsidRPr="0006556E">
        <w:rPr>
          <w:rFonts w:asciiTheme="minorHAnsi" w:hAnsiTheme="minorHAnsi" w:cstheme="minorHAnsi"/>
          <w:szCs w:val="24"/>
        </w:rPr>
        <w:t>wycofania z dystrybucji przedmiotu umowy i zastąpienia go produktem o parametrach nie gorszych niż oferowany,</w:t>
      </w:r>
      <w:r w:rsidR="009E0920" w:rsidRPr="0006556E">
        <w:rPr>
          <w:rFonts w:asciiTheme="minorHAnsi" w:hAnsiTheme="minorHAnsi" w:cstheme="minorHAnsi"/>
          <w:szCs w:val="24"/>
        </w:rPr>
        <w:t xml:space="preserve"> pod warunkiem zachowania funkcjonalności i pierwotnego przeznaczenia zastępowanego produktu,</w:t>
      </w:r>
      <w:r w:rsidR="00F430D0" w:rsidRPr="0006556E">
        <w:rPr>
          <w:rFonts w:asciiTheme="minorHAnsi" w:hAnsiTheme="minorHAnsi" w:cstheme="minorHAnsi"/>
          <w:szCs w:val="24"/>
        </w:rPr>
        <w:t xml:space="preserve"> za cenę taką jaka zosta</w:t>
      </w:r>
      <w:r w:rsidR="00925BED" w:rsidRPr="0006556E">
        <w:rPr>
          <w:rFonts w:asciiTheme="minorHAnsi" w:hAnsiTheme="minorHAnsi" w:cstheme="minorHAnsi"/>
          <w:szCs w:val="24"/>
        </w:rPr>
        <w:t>ła ustalona w niniejszej umowie;</w:t>
      </w:r>
    </w:p>
    <w:p w14:paraId="4CBC86AE" w14:textId="17104F08" w:rsidR="00C213FB" w:rsidRPr="0006556E" w:rsidRDefault="00126CDB" w:rsidP="004E28D5">
      <w:pPr>
        <w:pStyle w:val="Akapitzlist"/>
        <w:widowControl/>
        <w:numPr>
          <w:ilvl w:val="1"/>
          <w:numId w:val="7"/>
        </w:numPr>
        <w:tabs>
          <w:tab w:val="left" w:pos="993"/>
        </w:tabs>
        <w:suppressAutoHyphens w:val="0"/>
        <w:spacing w:line="276" w:lineRule="auto"/>
        <w:ind w:left="993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 kontekście zmiany obowiązującej stawki podatku od towarów i usług (VAT) – w</w:t>
      </w:r>
      <w:r w:rsidR="005A724C">
        <w:rPr>
          <w:rFonts w:asciiTheme="minorHAnsi" w:hAnsiTheme="minorHAnsi" w:cstheme="minorHAnsi"/>
          <w:szCs w:val="24"/>
        </w:rPr>
        <w:t> </w:t>
      </w:r>
      <w:r w:rsidRPr="0006556E">
        <w:rPr>
          <w:rFonts w:asciiTheme="minorHAnsi" w:hAnsiTheme="minorHAnsi" w:cstheme="minorHAnsi"/>
          <w:szCs w:val="24"/>
        </w:rPr>
        <w:t xml:space="preserve">takim przypadku, zmianie ulega wynagrodzenie brutto za wykonanie przedmiotu umowy, </w:t>
      </w:r>
      <w:r w:rsidR="00A86776" w:rsidRPr="0006556E">
        <w:rPr>
          <w:rFonts w:asciiTheme="minorHAnsi" w:hAnsiTheme="minorHAnsi" w:cstheme="minorHAnsi"/>
          <w:szCs w:val="24"/>
        </w:rPr>
        <w:t>a </w:t>
      </w:r>
      <w:r w:rsidRPr="0006556E">
        <w:rPr>
          <w:rFonts w:asciiTheme="minorHAnsi" w:hAnsiTheme="minorHAnsi" w:cstheme="minorHAnsi"/>
          <w:szCs w:val="24"/>
        </w:rPr>
        <w:t>wynagrod</w:t>
      </w:r>
      <w:r w:rsidR="00FC1C2F" w:rsidRPr="0006556E">
        <w:rPr>
          <w:rFonts w:asciiTheme="minorHAnsi" w:hAnsiTheme="minorHAnsi" w:cstheme="minorHAnsi"/>
          <w:szCs w:val="24"/>
        </w:rPr>
        <w:t>zenie netto pozostaje bez zmian</w:t>
      </w:r>
      <w:r w:rsidR="005A724C">
        <w:rPr>
          <w:rFonts w:asciiTheme="minorHAnsi" w:hAnsiTheme="minorHAnsi" w:cstheme="minorHAnsi"/>
          <w:szCs w:val="24"/>
        </w:rPr>
        <w:t>.</w:t>
      </w:r>
    </w:p>
    <w:p w14:paraId="77879068" w14:textId="756CC5A0" w:rsidR="00700ACD" w:rsidRPr="00AF5034" w:rsidRDefault="00700ACD" w:rsidP="004E28D5">
      <w:pPr>
        <w:pStyle w:val="Akapitzlist"/>
        <w:widowControl/>
        <w:numPr>
          <w:ilvl w:val="0"/>
          <w:numId w:val="7"/>
        </w:numPr>
        <w:tabs>
          <w:tab w:val="left" w:pos="426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426" w:hanging="426"/>
        <w:textAlignment w:val="baseline"/>
        <w:rPr>
          <w:rFonts w:asciiTheme="minorHAnsi" w:hAnsiTheme="minorHAnsi" w:cstheme="minorHAnsi"/>
          <w:szCs w:val="24"/>
        </w:rPr>
      </w:pPr>
      <w:r w:rsidRPr="00AF5034">
        <w:rPr>
          <w:rFonts w:asciiTheme="minorHAnsi" w:hAnsiTheme="minorHAnsi" w:cstheme="minorHAnsi"/>
          <w:szCs w:val="24"/>
        </w:rPr>
        <w:t>Zamawiający dopuszcza możliwość zmiany umowy w przypadku wystąpienia siły wyższej tj. zdarzenia nieprzewidywalnego, będącego poza kontrolą Stron umowy w tym m</w:t>
      </w:r>
      <w:r w:rsidR="00AB00DB">
        <w:rPr>
          <w:rFonts w:asciiTheme="minorHAnsi" w:hAnsiTheme="minorHAnsi" w:cstheme="minorHAnsi"/>
          <w:szCs w:val="24"/>
        </w:rPr>
        <w:t>.</w:t>
      </w:r>
      <w:r w:rsidRPr="00AF5034">
        <w:rPr>
          <w:rFonts w:asciiTheme="minorHAnsi" w:hAnsiTheme="minorHAnsi" w:cstheme="minorHAnsi"/>
          <w:szCs w:val="24"/>
        </w:rPr>
        <w:t xml:space="preserve">in. wojny, klęski żywiołowej, epidemii, strajku, wprowadzenia obostrzeń itp. oraz gdy wykonanie przedmiotu </w:t>
      </w:r>
      <w:r w:rsidR="00200BC4" w:rsidRPr="00AF5034">
        <w:rPr>
          <w:rFonts w:asciiTheme="minorHAnsi" w:hAnsiTheme="minorHAnsi" w:cstheme="minorHAnsi"/>
          <w:szCs w:val="24"/>
        </w:rPr>
        <w:t>umow</w:t>
      </w:r>
      <w:r w:rsidR="00864D29" w:rsidRPr="00AF5034">
        <w:rPr>
          <w:rFonts w:asciiTheme="minorHAnsi" w:hAnsiTheme="minorHAnsi" w:cstheme="minorHAnsi"/>
          <w:szCs w:val="24"/>
        </w:rPr>
        <w:t>y</w:t>
      </w:r>
      <w:r w:rsidRPr="00AF5034">
        <w:rPr>
          <w:rFonts w:asciiTheme="minorHAnsi" w:hAnsiTheme="minorHAnsi" w:cstheme="minorHAnsi"/>
          <w:szCs w:val="24"/>
        </w:rPr>
        <w:t xml:space="preserve"> lub jego części jest niemożliwe z uwagi na wystąpienie w</w:t>
      </w:r>
      <w:r w:rsidR="005A724C">
        <w:rPr>
          <w:rFonts w:asciiTheme="minorHAnsi" w:hAnsiTheme="minorHAnsi" w:cstheme="minorHAnsi"/>
          <w:szCs w:val="24"/>
        </w:rPr>
        <w:t> </w:t>
      </w:r>
      <w:r w:rsidRPr="00AF5034">
        <w:rPr>
          <w:rFonts w:asciiTheme="minorHAnsi" w:hAnsiTheme="minorHAnsi" w:cstheme="minorHAnsi"/>
          <w:szCs w:val="24"/>
        </w:rPr>
        <w:t>trakcie trwania umowy stanu nadzwyczajnego, stanu wyjątkowego itp. W takich sytuacjach</w:t>
      </w:r>
      <w:r w:rsidR="00AF5034" w:rsidRPr="00AF5034">
        <w:rPr>
          <w:rFonts w:asciiTheme="minorHAnsi" w:hAnsiTheme="minorHAnsi" w:cstheme="minorHAnsi"/>
          <w:szCs w:val="24"/>
        </w:rPr>
        <w:t xml:space="preserve"> </w:t>
      </w:r>
      <w:r w:rsidR="00072C7F" w:rsidRPr="00AF5034">
        <w:rPr>
          <w:rFonts w:asciiTheme="minorHAnsi" w:hAnsiTheme="minorHAnsi" w:cstheme="minorHAnsi"/>
          <w:szCs w:val="24"/>
        </w:rPr>
        <w:t>dopuszcza si</w:t>
      </w:r>
      <w:r w:rsidR="00AF5034" w:rsidRPr="00AF5034">
        <w:rPr>
          <w:rFonts w:asciiTheme="minorHAnsi" w:hAnsiTheme="minorHAnsi" w:cstheme="minorHAnsi"/>
          <w:szCs w:val="24"/>
        </w:rPr>
        <w:t>ę</w:t>
      </w:r>
      <w:r w:rsidRPr="00AF5034">
        <w:rPr>
          <w:rFonts w:asciiTheme="minorHAnsi" w:hAnsiTheme="minorHAnsi" w:cstheme="minorHAnsi"/>
          <w:szCs w:val="24"/>
        </w:rPr>
        <w:t>:</w:t>
      </w:r>
    </w:p>
    <w:p w14:paraId="26BBE5C3" w14:textId="1BAD66DA" w:rsidR="00700ACD" w:rsidRPr="00AF5034" w:rsidRDefault="000220B9" w:rsidP="00700ACD">
      <w:pPr>
        <w:pStyle w:val="Akapitzlist"/>
        <w:widowControl/>
        <w:numPr>
          <w:ilvl w:val="0"/>
          <w:numId w:val="39"/>
        </w:numPr>
        <w:tabs>
          <w:tab w:val="left" w:pos="284"/>
        </w:tabs>
        <w:suppressAutoHyphens w:val="0"/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AF5034">
        <w:rPr>
          <w:rFonts w:asciiTheme="minorHAnsi" w:hAnsiTheme="minorHAnsi" w:cstheme="minorHAnsi"/>
        </w:rPr>
        <w:t>pomniejszeni</w:t>
      </w:r>
      <w:r w:rsidR="00AF5034">
        <w:rPr>
          <w:rFonts w:asciiTheme="minorHAnsi" w:hAnsiTheme="minorHAnsi" w:cstheme="minorHAnsi"/>
        </w:rPr>
        <w:t>e</w:t>
      </w:r>
      <w:r w:rsidRPr="00AF5034">
        <w:rPr>
          <w:rFonts w:asciiTheme="minorHAnsi" w:hAnsiTheme="minorHAnsi" w:cstheme="minorHAnsi"/>
        </w:rPr>
        <w:t xml:space="preserve"> kwoty wynagrodzenia, o którym mowa w </w:t>
      </w:r>
      <w:r w:rsidRPr="00AF5034">
        <w:rPr>
          <w:rFonts w:asciiTheme="minorHAnsi" w:hAnsiTheme="minorHAnsi" w:cstheme="minorHAnsi"/>
          <w:szCs w:val="24"/>
        </w:rPr>
        <w:t xml:space="preserve">§ </w:t>
      </w:r>
      <w:r w:rsidR="00202D7A">
        <w:rPr>
          <w:rFonts w:asciiTheme="minorHAnsi" w:hAnsiTheme="minorHAnsi" w:cstheme="minorHAnsi"/>
          <w:szCs w:val="24"/>
        </w:rPr>
        <w:t>6</w:t>
      </w:r>
      <w:r w:rsidRPr="00AF5034">
        <w:rPr>
          <w:rFonts w:asciiTheme="minorHAnsi" w:hAnsiTheme="minorHAnsi" w:cstheme="minorHAnsi"/>
          <w:szCs w:val="24"/>
        </w:rPr>
        <w:t xml:space="preserve"> ust. 1, o odpowiednią wartość niewykonanej części przedmiotu </w:t>
      </w:r>
      <w:r w:rsidR="00200BC4" w:rsidRPr="00AF5034">
        <w:rPr>
          <w:rFonts w:asciiTheme="minorHAnsi" w:hAnsiTheme="minorHAnsi" w:cstheme="minorHAnsi"/>
          <w:szCs w:val="24"/>
        </w:rPr>
        <w:t>umowy,</w:t>
      </w:r>
      <w:r w:rsidRPr="00AF5034">
        <w:rPr>
          <w:rFonts w:asciiTheme="minorHAnsi" w:hAnsiTheme="minorHAnsi" w:cstheme="minorHAnsi"/>
          <w:szCs w:val="24"/>
        </w:rPr>
        <w:t xml:space="preserve"> wynikającą z przedstawionego przez Wykonawcę wykazu cen jednostkowych</w:t>
      </w:r>
      <w:r w:rsidR="009D60D0">
        <w:rPr>
          <w:rFonts w:asciiTheme="minorHAnsi" w:hAnsiTheme="minorHAnsi" w:cstheme="minorHAnsi"/>
          <w:szCs w:val="24"/>
        </w:rPr>
        <w:t xml:space="preserve">, o którym mowa w </w:t>
      </w:r>
      <w:r w:rsidR="009D60D0" w:rsidRPr="0006556E">
        <w:rPr>
          <w:rFonts w:asciiTheme="minorHAnsi" w:eastAsia="Times New Roman" w:hAnsiTheme="minorHAnsi" w:cstheme="minorHAnsi"/>
          <w:szCs w:val="24"/>
        </w:rPr>
        <w:t>§</w:t>
      </w:r>
      <w:r w:rsidR="009D60D0">
        <w:rPr>
          <w:rFonts w:asciiTheme="minorHAnsi" w:hAnsiTheme="minorHAnsi" w:cstheme="minorHAnsi"/>
          <w:szCs w:val="24"/>
        </w:rPr>
        <w:t xml:space="preserve"> 1 ust. 12</w:t>
      </w:r>
      <w:r w:rsidR="00DA29B4" w:rsidRPr="00AF5034">
        <w:rPr>
          <w:rFonts w:asciiTheme="minorHAnsi" w:hAnsiTheme="minorHAnsi" w:cstheme="minorHAnsi"/>
          <w:szCs w:val="24"/>
        </w:rPr>
        <w:t xml:space="preserve"> lub</w:t>
      </w:r>
      <w:r w:rsidRPr="00AF5034">
        <w:rPr>
          <w:rFonts w:asciiTheme="minorHAnsi" w:hAnsiTheme="minorHAnsi" w:cstheme="minorHAnsi"/>
          <w:szCs w:val="24"/>
        </w:rPr>
        <w:t>;</w:t>
      </w:r>
    </w:p>
    <w:p w14:paraId="116A269C" w14:textId="73015EE6" w:rsidR="000220B9" w:rsidRPr="00AF5034" w:rsidRDefault="000220B9" w:rsidP="00700ACD">
      <w:pPr>
        <w:pStyle w:val="Akapitzlist"/>
        <w:widowControl/>
        <w:numPr>
          <w:ilvl w:val="0"/>
          <w:numId w:val="39"/>
        </w:numPr>
        <w:tabs>
          <w:tab w:val="left" w:pos="284"/>
        </w:tabs>
        <w:suppressAutoHyphens w:val="0"/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Theme="minorHAnsi" w:hAnsiTheme="minorHAnsi" w:cstheme="minorHAnsi"/>
        </w:rPr>
      </w:pPr>
      <w:r w:rsidRPr="00AF5034">
        <w:rPr>
          <w:rFonts w:asciiTheme="minorHAnsi" w:hAnsiTheme="minorHAnsi" w:cstheme="minorHAnsi"/>
          <w:szCs w:val="24"/>
        </w:rPr>
        <w:t>przesunięci</w:t>
      </w:r>
      <w:r w:rsidR="00AF5034" w:rsidRPr="00AF5034">
        <w:rPr>
          <w:rFonts w:asciiTheme="minorHAnsi" w:hAnsiTheme="minorHAnsi" w:cstheme="minorHAnsi"/>
          <w:szCs w:val="24"/>
        </w:rPr>
        <w:t>e</w:t>
      </w:r>
      <w:r w:rsidRPr="00AF5034">
        <w:rPr>
          <w:rFonts w:asciiTheme="minorHAnsi" w:hAnsiTheme="minorHAnsi" w:cstheme="minorHAnsi"/>
          <w:szCs w:val="24"/>
        </w:rPr>
        <w:t xml:space="preserve"> terminu wykonania przedmiotu </w:t>
      </w:r>
      <w:r w:rsidR="00200BC4" w:rsidRPr="00AF5034">
        <w:rPr>
          <w:rFonts w:asciiTheme="minorHAnsi" w:hAnsiTheme="minorHAnsi" w:cstheme="minorHAnsi"/>
          <w:szCs w:val="24"/>
        </w:rPr>
        <w:t>umowy</w:t>
      </w:r>
      <w:r w:rsidRPr="00AF5034">
        <w:rPr>
          <w:rFonts w:asciiTheme="minorHAnsi" w:hAnsiTheme="minorHAnsi" w:cstheme="minorHAnsi"/>
          <w:szCs w:val="24"/>
        </w:rPr>
        <w:t xml:space="preserve"> o czas trwania przeszkody.</w:t>
      </w:r>
    </w:p>
    <w:p w14:paraId="3057EE10" w14:textId="1FD3431E" w:rsidR="00126CDB" w:rsidRPr="0006556E" w:rsidRDefault="00126CDB" w:rsidP="004E28D5">
      <w:pPr>
        <w:pStyle w:val="Akapitzlist"/>
        <w:widowControl/>
        <w:numPr>
          <w:ilvl w:val="0"/>
          <w:numId w:val="7"/>
        </w:numPr>
        <w:tabs>
          <w:tab w:val="left" w:pos="426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426" w:hanging="426"/>
        <w:textAlignment w:val="baseline"/>
        <w:rPr>
          <w:rFonts w:asciiTheme="minorHAnsi" w:hAnsiTheme="minorHAnsi" w:cstheme="minorHAnsi"/>
          <w:szCs w:val="24"/>
        </w:rPr>
      </w:pPr>
      <w:r w:rsidRPr="00AF5034">
        <w:rPr>
          <w:rFonts w:asciiTheme="minorHAnsi" w:hAnsiTheme="minorHAnsi" w:cstheme="minorHAnsi"/>
          <w:szCs w:val="24"/>
        </w:rPr>
        <w:t>Tryb wprowadzania zmian</w:t>
      </w:r>
      <w:r w:rsidRPr="0006556E">
        <w:rPr>
          <w:rFonts w:asciiTheme="minorHAnsi" w:hAnsiTheme="minorHAnsi" w:cstheme="minorHAnsi"/>
          <w:szCs w:val="24"/>
        </w:rPr>
        <w:t xml:space="preserve"> do umowy </w:t>
      </w:r>
      <w:r w:rsidR="00072C7F">
        <w:rPr>
          <w:rFonts w:asciiTheme="minorHAnsi" w:hAnsiTheme="minorHAnsi" w:cstheme="minorHAnsi"/>
          <w:szCs w:val="24"/>
        </w:rPr>
        <w:t>wymaga</w:t>
      </w:r>
      <w:r w:rsidRPr="0006556E">
        <w:rPr>
          <w:rFonts w:asciiTheme="minorHAnsi" w:hAnsiTheme="minorHAnsi" w:cstheme="minorHAnsi"/>
          <w:szCs w:val="24"/>
        </w:rPr>
        <w:t>:</w:t>
      </w:r>
    </w:p>
    <w:p w14:paraId="3854A8EA" w14:textId="0D4F6F3B" w:rsidR="00126CDB" w:rsidRPr="0006556E" w:rsidRDefault="00126CDB" w:rsidP="004E28D5">
      <w:pPr>
        <w:pStyle w:val="Akapitzlist"/>
        <w:widowControl/>
        <w:numPr>
          <w:ilvl w:val="0"/>
          <w:numId w:val="8"/>
        </w:numPr>
        <w:tabs>
          <w:tab w:val="left" w:pos="284"/>
          <w:tab w:val="left" w:pos="851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851" w:hanging="425"/>
        <w:textAlignment w:val="baseline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wnios</w:t>
      </w:r>
      <w:r w:rsidR="00072C7F">
        <w:rPr>
          <w:rFonts w:asciiTheme="minorHAnsi" w:hAnsiTheme="minorHAnsi" w:cstheme="minorHAnsi"/>
          <w:szCs w:val="24"/>
        </w:rPr>
        <w:t>ku</w:t>
      </w:r>
      <w:r w:rsidRPr="0006556E">
        <w:rPr>
          <w:rFonts w:asciiTheme="minorHAnsi" w:hAnsiTheme="minorHAnsi" w:cstheme="minorHAnsi"/>
          <w:szCs w:val="24"/>
        </w:rPr>
        <w:t xml:space="preserve"> zainteresowanej Strony wraz z uzasadnieniem oraz</w:t>
      </w:r>
    </w:p>
    <w:p w14:paraId="22E0EF54" w14:textId="736173E9" w:rsidR="00126CDB" w:rsidRPr="0006556E" w:rsidRDefault="00126CDB" w:rsidP="004E28D5">
      <w:pPr>
        <w:pStyle w:val="Akapitzlist"/>
        <w:widowControl/>
        <w:numPr>
          <w:ilvl w:val="0"/>
          <w:numId w:val="8"/>
        </w:numPr>
        <w:tabs>
          <w:tab w:val="left" w:pos="284"/>
          <w:tab w:val="left" w:pos="851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851" w:hanging="425"/>
        <w:textAlignment w:val="baseline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podpisani</w:t>
      </w:r>
      <w:r w:rsidR="00AF5034">
        <w:rPr>
          <w:rFonts w:asciiTheme="minorHAnsi" w:hAnsiTheme="minorHAnsi" w:cstheme="minorHAnsi"/>
          <w:szCs w:val="24"/>
        </w:rPr>
        <w:t>a</w:t>
      </w:r>
      <w:r w:rsidRPr="0006556E">
        <w:rPr>
          <w:rFonts w:asciiTheme="minorHAnsi" w:hAnsiTheme="minorHAnsi" w:cstheme="minorHAnsi"/>
          <w:szCs w:val="24"/>
        </w:rPr>
        <w:t xml:space="preserve"> aneksu do umowy.</w:t>
      </w:r>
    </w:p>
    <w:p w14:paraId="2A4A2695" w14:textId="77777777" w:rsidR="00126CDB" w:rsidRPr="0006556E" w:rsidRDefault="00126CDB" w:rsidP="004E28D5">
      <w:pPr>
        <w:pStyle w:val="Akapitzlist"/>
        <w:widowControl/>
        <w:numPr>
          <w:ilvl w:val="0"/>
          <w:numId w:val="7"/>
        </w:numPr>
        <w:tabs>
          <w:tab w:val="left" w:pos="426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426" w:hanging="426"/>
        <w:textAlignment w:val="baseline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W razie wątpliwości, przyjmuje się, że nie stanowią zmiany umowy następujące zmiany: </w:t>
      </w:r>
    </w:p>
    <w:p w14:paraId="79B6FD63" w14:textId="143EC3A9" w:rsidR="00126CDB" w:rsidRPr="0006556E" w:rsidRDefault="00126CDB" w:rsidP="004E28D5">
      <w:pPr>
        <w:pStyle w:val="Akapitzlist"/>
        <w:widowControl/>
        <w:numPr>
          <w:ilvl w:val="0"/>
          <w:numId w:val="9"/>
        </w:numPr>
        <w:tabs>
          <w:tab w:val="left" w:pos="284"/>
          <w:tab w:val="left" w:pos="851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851" w:hanging="425"/>
        <w:textAlignment w:val="baseline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lastRenderedPageBreak/>
        <w:t xml:space="preserve">danych związanych z obsługą administracyjno-organizacyjną umowy, w tym zmiana osób, </w:t>
      </w:r>
      <w:r w:rsidR="00A86776" w:rsidRPr="0006556E">
        <w:rPr>
          <w:rFonts w:asciiTheme="minorHAnsi" w:hAnsiTheme="minorHAnsi" w:cstheme="minorHAnsi"/>
          <w:szCs w:val="24"/>
        </w:rPr>
        <w:t>o </w:t>
      </w:r>
      <w:r w:rsidR="00C9198C" w:rsidRPr="0006556E">
        <w:rPr>
          <w:rFonts w:asciiTheme="minorHAnsi" w:hAnsiTheme="minorHAnsi" w:cstheme="minorHAnsi"/>
          <w:szCs w:val="24"/>
        </w:rPr>
        <w:t xml:space="preserve">których mowa w § </w:t>
      </w:r>
      <w:r w:rsidR="00202D7A">
        <w:rPr>
          <w:rFonts w:asciiTheme="minorHAnsi" w:hAnsiTheme="minorHAnsi" w:cstheme="minorHAnsi"/>
          <w:szCs w:val="24"/>
        </w:rPr>
        <w:t>4</w:t>
      </w:r>
      <w:r w:rsidRPr="0006556E">
        <w:rPr>
          <w:rFonts w:asciiTheme="minorHAnsi" w:hAnsiTheme="minorHAnsi" w:cstheme="minorHAnsi"/>
          <w:szCs w:val="24"/>
        </w:rPr>
        <w:t xml:space="preserve"> ust. 1 i 2 umowy,</w:t>
      </w:r>
    </w:p>
    <w:p w14:paraId="03C85698" w14:textId="29D70E66" w:rsidR="00F430D0" w:rsidRPr="00B31304" w:rsidRDefault="00126CDB" w:rsidP="009634DE">
      <w:pPr>
        <w:pStyle w:val="Akapitzlist"/>
        <w:widowControl/>
        <w:numPr>
          <w:ilvl w:val="0"/>
          <w:numId w:val="9"/>
        </w:numPr>
        <w:tabs>
          <w:tab w:val="left" w:pos="284"/>
          <w:tab w:val="left" w:pos="851"/>
        </w:tabs>
        <w:suppressAutoHyphens w:val="0"/>
        <w:overflowPunct w:val="0"/>
        <w:autoSpaceDE w:val="0"/>
        <w:autoSpaceDN w:val="0"/>
        <w:adjustRightInd w:val="0"/>
        <w:spacing w:line="276" w:lineRule="auto"/>
        <w:ind w:left="850" w:hanging="425"/>
        <w:textAlignment w:val="baseline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danych teleadresowych</w:t>
      </w:r>
      <w:r w:rsidRPr="00B31304">
        <w:rPr>
          <w:rFonts w:asciiTheme="minorHAnsi" w:hAnsiTheme="minorHAnsi" w:cstheme="minorHAnsi"/>
        </w:rPr>
        <w:t>.</w:t>
      </w:r>
    </w:p>
    <w:bookmarkEnd w:id="2"/>
    <w:p w14:paraId="37AEBB3E" w14:textId="69B920D0" w:rsidR="00F430D0" w:rsidRPr="0006556E" w:rsidRDefault="00F430D0" w:rsidP="009634DE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</w:t>
      </w:r>
      <w:r w:rsidR="00925BED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DC411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9</w:t>
      </w:r>
    </w:p>
    <w:p w14:paraId="455211F0" w14:textId="77777777" w:rsidR="00F430D0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Odstąpienie od umowy </w:t>
      </w:r>
    </w:p>
    <w:p w14:paraId="78870AE9" w14:textId="77777777" w:rsidR="00703B57" w:rsidRDefault="00703B57" w:rsidP="00703B57">
      <w:pPr>
        <w:pStyle w:val="Akapitzlist"/>
        <w:numPr>
          <w:ilvl w:val="0"/>
          <w:numId w:val="15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703B57">
        <w:rPr>
          <w:rFonts w:asciiTheme="minorHAnsi" w:eastAsia="Times New Roman" w:hAnsiTheme="minorHAnsi" w:cstheme="minorHAnsi"/>
          <w:szCs w:val="24"/>
        </w:rPr>
        <w:t>Zamawiający może odstąpić od umowy</w:t>
      </w:r>
      <w:r>
        <w:rPr>
          <w:rFonts w:asciiTheme="minorHAnsi" w:eastAsia="Times New Roman" w:hAnsiTheme="minorHAnsi" w:cstheme="minorHAnsi"/>
          <w:szCs w:val="24"/>
        </w:rPr>
        <w:t>:</w:t>
      </w:r>
    </w:p>
    <w:p w14:paraId="6FBA8DF8" w14:textId="77777777" w:rsidR="00703B57" w:rsidRPr="00FA5A81" w:rsidRDefault="00703B57" w:rsidP="00703B57">
      <w:pPr>
        <w:pStyle w:val="Akapitzlist"/>
        <w:numPr>
          <w:ilvl w:val="0"/>
          <w:numId w:val="41"/>
        </w:numPr>
        <w:spacing w:line="276" w:lineRule="auto"/>
        <w:rPr>
          <w:rFonts w:asciiTheme="minorHAnsi" w:eastAsia="Times New Roman" w:hAnsiTheme="minorHAnsi" w:cstheme="minorHAnsi"/>
          <w:szCs w:val="24"/>
        </w:rPr>
      </w:pPr>
      <w:r w:rsidRPr="00703B57">
        <w:rPr>
          <w:rFonts w:ascii="Calibri" w:eastAsia="Times New Roman" w:hAnsi="Calibri" w:cs="Calibri"/>
        </w:rPr>
        <w:t>w terminie 30 dni od dnia powzięcia wiadomości o zaistnieniu istotnej zmiany okoliczności powodującej, że wykonanie umowy nie leży w interesie publicznym, czego nie można było przewidzieć w chwili zawarcia umowy, lub dalsze wykonywanie umowy może zagrozić podstawowemu interesowi bezpieczeństwa państwa lub bezpieczeństwu publicznemu;</w:t>
      </w:r>
    </w:p>
    <w:p w14:paraId="62E550B6" w14:textId="77777777" w:rsidR="00FA5A81" w:rsidRPr="00FA5A81" w:rsidRDefault="00FA5A81" w:rsidP="00703B57">
      <w:pPr>
        <w:pStyle w:val="Akapitzlist"/>
        <w:numPr>
          <w:ilvl w:val="0"/>
          <w:numId w:val="41"/>
        </w:numPr>
        <w:spacing w:line="276" w:lineRule="auto"/>
        <w:rPr>
          <w:rFonts w:asciiTheme="minorHAnsi" w:eastAsia="Times New Roman" w:hAnsiTheme="minorHAnsi" w:cstheme="minorHAnsi"/>
          <w:szCs w:val="24"/>
        </w:rPr>
      </w:pPr>
      <w:r w:rsidRPr="00A752FE">
        <w:rPr>
          <w:rFonts w:ascii="Calibri" w:eastAsia="Times New Roman" w:hAnsi="Calibri" w:cs="Calibri"/>
        </w:rPr>
        <w:t>jeżeli zachodzi co najmniej jedna z następujących okoliczności:</w:t>
      </w:r>
    </w:p>
    <w:p w14:paraId="12564C6F" w14:textId="55E20C3F" w:rsidR="00FA5A81" w:rsidRPr="00F940D1" w:rsidRDefault="00FA5A81" w:rsidP="00FA5A81">
      <w:pPr>
        <w:pStyle w:val="Akapitzlist"/>
        <w:numPr>
          <w:ilvl w:val="0"/>
          <w:numId w:val="42"/>
        </w:numPr>
        <w:spacing w:line="276" w:lineRule="auto"/>
        <w:ind w:left="993"/>
        <w:rPr>
          <w:rFonts w:asciiTheme="minorHAnsi" w:eastAsia="Times New Roman" w:hAnsiTheme="minorHAnsi" w:cstheme="minorHAnsi"/>
        </w:rPr>
      </w:pPr>
      <w:r w:rsidRPr="00FA5A81">
        <w:rPr>
          <w:rFonts w:asciiTheme="minorHAnsi" w:eastAsia="Times New Roman" w:hAnsiTheme="minorHAnsi" w:cstheme="minorHAnsi"/>
        </w:rPr>
        <w:t xml:space="preserve">dokonano zmiany umowy z naruszeniem art. 454 </w:t>
      </w:r>
      <w:r w:rsidR="0025370E">
        <w:rPr>
          <w:rFonts w:asciiTheme="minorHAnsi" w:eastAsia="Times New Roman" w:hAnsiTheme="minorHAnsi" w:cstheme="minorHAnsi"/>
        </w:rPr>
        <w:t>PZP</w:t>
      </w:r>
      <w:r w:rsidRPr="00FA5A81">
        <w:rPr>
          <w:rFonts w:asciiTheme="minorHAnsi" w:eastAsia="Times New Roman" w:hAnsiTheme="minorHAnsi" w:cstheme="minorHAnsi"/>
        </w:rPr>
        <w:t xml:space="preserve"> i art. 455 </w:t>
      </w:r>
      <w:r w:rsidR="0025370E" w:rsidRPr="00F940D1">
        <w:rPr>
          <w:rFonts w:asciiTheme="minorHAnsi" w:eastAsia="Times New Roman" w:hAnsiTheme="minorHAnsi" w:cstheme="minorHAnsi"/>
        </w:rPr>
        <w:t>PZP</w:t>
      </w:r>
      <w:r w:rsidRPr="00F940D1">
        <w:rPr>
          <w:rFonts w:asciiTheme="minorHAnsi" w:eastAsia="Times New Roman" w:hAnsiTheme="minorHAnsi" w:cstheme="minorHAnsi"/>
        </w:rPr>
        <w:t xml:space="preserve">, </w:t>
      </w:r>
    </w:p>
    <w:p w14:paraId="13BEEA89" w14:textId="04856299" w:rsidR="00FA5A81" w:rsidRPr="00BD286E" w:rsidRDefault="00FA5A81" w:rsidP="00FA5A81">
      <w:pPr>
        <w:pStyle w:val="Akapitzlist"/>
        <w:numPr>
          <w:ilvl w:val="0"/>
          <w:numId w:val="42"/>
        </w:numPr>
        <w:spacing w:line="276" w:lineRule="auto"/>
        <w:ind w:left="993"/>
        <w:rPr>
          <w:rFonts w:asciiTheme="minorHAnsi" w:eastAsia="Times New Roman" w:hAnsiTheme="minorHAnsi" w:cstheme="minorHAnsi"/>
        </w:rPr>
      </w:pPr>
      <w:r w:rsidRPr="00F940D1">
        <w:rPr>
          <w:rFonts w:asciiTheme="minorHAnsi" w:eastAsia="Times New Roman" w:hAnsiTheme="minorHAnsi" w:cstheme="minorHAnsi"/>
        </w:rPr>
        <w:t xml:space="preserve">Wykonawca w chwili zawarcia umowy podlegał wykluczeniu na podstawie art. 108 </w:t>
      </w:r>
      <w:r w:rsidR="0025370E" w:rsidRPr="00F940D1">
        <w:rPr>
          <w:rFonts w:asciiTheme="minorHAnsi" w:eastAsia="Times New Roman" w:hAnsiTheme="minorHAnsi" w:cstheme="minorHAnsi"/>
        </w:rPr>
        <w:t>PZP</w:t>
      </w:r>
      <w:r w:rsidRPr="00F940D1">
        <w:rPr>
          <w:rFonts w:asciiTheme="minorHAnsi" w:eastAsia="Times New Roman" w:hAnsiTheme="minorHAnsi" w:cstheme="minorHAnsi"/>
        </w:rPr>
        <w:t xml:space="preserve"> lub art. 7 ust. 1 ustawy z dnia 13 kwietnia 2022 r. o szcze</w:t>
      </w:r>
      <w:r w:rsidRPr="00FA5A81">
        <w:rPr>
          <w:rFonts w:asciiTheme="minorHAnsi" w:eastAsia="Times New Roman" w:hAnsiTheme="minorHAnsi" w:cstheme="minorHAnsi"/>
        </w:rPr>
        <w:t xml:space="preserve">gólnych rozwiązaniach w zakresie przeciwdziałania wspieraniu agresji na Ukrainę oraz służących ochronie bezpieczeństwa </w:t>
      </w:r>
      <w:r w:rsidRPr="00BD286E">
        <w:rPr>
          <w:rFonts w:asciiTheme="minorHAnsi" w:eastAsia="Times New Roman" w:hAnsiTheme="minorHAnsi" w:cstheme="minorHAnsi"/>
        </w:rPr>
        <w:t xml:space="preserve">narodowego </w:t>
      </w:r>
      <w:r w:rsidRPr="005B610B">
        <w:rPr>
          <w:rFonts w:asciiTheme="minorHAnsi" w:eastAsia="Times New Roman" w:hAnsiTheme="minorHAnsi" w:cstheme="minorHAnsi"/>
        </w:rPr>
        <w:t>(</w:t>
      </w:r>
      <w:proofErr w:type="spellStart"/>
      <w:r w:rsidR="0025370E">
        <w:rPr>
          <w:rFonts w:asciiTheme="minorHAnsi" w:eastAsia="Times New Roman" w:hAnsiTheme="minorHAnsi" w:cstheme="minorHAnsi"/>
        </w:rPr>
        <w:t>t.j</w:t>
      </w:r>
      <w:proofErr w:type="spellEnd"/>
      <w:r w:rsidR="0025370E">
        <w:rPr>
          <w:rFonts w:asciiTheme="minorHAnsi" w:eastAsia="Times New Roman" w:hAnsiTheme="minorHAnsi" w:cstheme="minorHAnsi"/>
        </w:rPr>
        <w:t>.</w:t>
      </w:r>
      <w:r w:rsidR="00F0289B">
        <w:rPr>
          <w:rFonts w:asciiTheme="minorHAnsi" w:eastAsia="Times New Roman" w:hAnsiTheme="minorHAnsi" w:cstheme="minorHAnsi"/>
        </w:rPr>
        <w:t xml:space="preserve"> </w:t>
      </w:r>
      <w:r w:rsidR="00AF6BEB" w:rsidRPr="00AF6BEB">
        <w:rPr>
          <w:rFonts w:asciiTheme="minorHAnsi" w:eastAsia="Times New Roman" w:hAnsiTheme="minorHAnsi" w:cstheme="minorHAnsi"/>
        </w:rPr>
        <w:t>Dz. U. z 2025 r. poz. 514</w:t>
      </w:r>
      <w:r w:rsidRPr="005B610B">
        <w:rPr>
          <w:rFonts w:asciiTheme="minorHAnsi" w:eastAsia="Times New Roman" w:hAnsiTheme="minorHAnsi" w:cstheme="minorHAnsi"/>
        </w:rPr>
        <w:t>),</w:t>
      </w:r>
    </w:p>
    <w:p w14:paraId="1E3843B1" w14:textId="77777777" w:rsidR="00FA5A81" w:rsidRPr="00FA5A81" w:rsidRDefault="00FA5A81" w:rsidP="00FA5A81">
      <w:pPr>
        <w:pStyle w:val="Akapitzlist"/>
        <w:numPr>
          <w:ilvl w:val="0"/>
          <w:numId w:val="42"/>
        </w:numPr>
        <w:spacing w:line="276" w:lineRule="auto"/>
        <w:ind w:left="993"/>
        <w:rPr>
          <w:rFonts w:asciiTheme="minorHAnsi" w:eastAsia="Times New Roman" w:hAnsiTheme="minorHAnsi" w:cstheme="minorHAnsi"/>
          <w:szCs w:val="24"/>
        </w:rPr>
      </w:pPr>
      <w:r w:rsidRPr="00FA5A81">
        <w:rPr>
          <w:rFonts w:asciiTheme="minorHAnsi" w:eastAsia="Times New Roman" w:hAnsiTheme="minorHAnsi" w:cstheme="minorHAnsi"/>
        </w:rPr>
        <w:t xml:space="preserve">Trybunał Sprawiedliwości Unii Europejskiej stwierdził, w ramach procedury przewidzianej w art. 258 Traktatu o funkcjonowaniu Unii Europejskiej, że Rzeczpospolita Polska uchybiła zobowiązaniom, które ciążą na niej na mocy Traktatów, dyrektywy 2014/24/UE, dyrektywy 2014/25/UE i dyrektywy 2009/81/WE, z uwagi na to, że Zamawiający udzielił </w:t>
      </w:r>
      <w:r w:rsidRPr="00200BC4">
        <w:rPr>
          <w:rFonts w:asciiTheme="minorHAnsi" w:eastAsia="Times New Roman" w:hAnsiTheme="minorHAnsi" w:cstheme="minorHAnsi"/>
        </w:rPr>
        <w:t>zamówienia</w:t>
      </w:r>
      <w:r w:rsidRPr="00FA5A81">
        <w:rPr>
          <w:rFonts w:asciiTheme="minorHAnsi" w:eastAsia="Times New Roman" w:hAnsiTheme="minorHAnsi" w:cstheme="minorHAnsi"/>
        </w:rPr>
        <w:t xml:space="preserve"> z naruszeniem prawa Unii Europejskiej.</w:t>
      </w:r>
    </w:p>
    <w:p w14:paraId="6F89A06F" w14:textId="14F60DB5" w:rsidR="00FA5A81" w:rsidRDefault="00FA5A81" w:rsidP="00FA5A81">
      <w:pPr>
        <w:pStyle w:val="Akapitzlist"/>
        <w:numPr>
          <w:ilvl w:val="0"/>
          <w:numId w:val="15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A752FE">
        <w:rPr>
          <w:rFonts w:ascii="Calibri" w:eastAsia="Times New Roman" w:hAnsi="Calibri" w:cs="Calibri"/>
        </w:rPr>
        <w:t>W przypadku odstąpienia z powodu dokonania zmiany umowy z naruszeniem art.</w:t>
      </w:r>
      <w:r w:rsidR="005A724C">
        <w:rPr>
          <w:rFonts w:ascii="Calibri" w:eastAsia="Times New Roman" w:hAnsi="Calibri" w:cs="Calibri"/>
        </w:rPr>
        <w:t xml:space="preserve"> </w:t>
      </w:r>
      <w:r w:rsidRPr="00A752FE">
        <w:rPr>
          <w:rFonts w:ascii="Calibri" w:eastAsia="Times New Roman" w:hAnsi="Calibri" w:cs="Calibri"/>
        </w:rPr>
        <w:t xml:space="preserve">454 </w:t>
      </w:r>
      <w:r w:rsidR="0025370E" w:rsidRPr="00F940D1">
        <w:rPr>
          <w:rFonts w:ascii="Calibri" w:eastAsia="Times New Roman" w:hAnsi="Calibri" w:cs="Calibri"/>
        </w:rPr>
        <w:t>PZP</w:t>
      </w:r>
      <w:r w:rsidRPr="00A752FE">
        <w:rPr>
          <w:rFonts w:ascii="Calibri" w:eastAsia="Times New Roman" w:hAnsi="Calibri" w:cs="Calibri"/>
        </w:rPr>
        <w:t xml:space="preserve"> i</w:t>
      </w:r>
      <w:r w:rsidR="005A724C">
        <w:rPr>
          <w:rFonts w:ascii="Calibri" w:eastAsia="Times New Roman" w:hAnsi="Calibri" w:cs="Calibri"/>
        </w:rPr>
        <w:t xml:space="preserve"> </w:t>
      </w:r>
      <w:r w:rsidRPr="00A752FE">
        <w:rPr>
          <w:rFonts w:ascii="Calibri" w:eastAsia="Times New Roman" w:hAnsi="Calibri" w:cs="Calibri"/>
        </w:rPr>
        <w:t xml:space="preserve">art. 455 </w:t>
      </w:r>
      <w:r w:rsidR="0025370E">
        <w:rPr>
          <w:rFonts w:ascii="Calibri" w:eastAsia="Times New Roman" w:hAnsi="Calibri" w:cs="Calibri"/>
        </w:rPr>
        <w:t>PZP</w:t>
      </w:r>
      <w:r w:rsidRPr="00A752FE">
        <w:rPr>
          <w:rFonts w:ascii="Calibri" w:eastAsia="Times New Roman" w:hAnsi="Calibri" w:cs="Calibri"/>
        </w:rPr>
        <w:t>, Zamawiający odstępuje od umowy w części, której zmiana dotyczy</w:t>
      </w:r>
      <w:r>
        <w:rPr>
          <w:rFonts w:ascii="Calibri" w:eastAsia="Times New Roman" w:hAnsi="Calibri" w:cs="Calibri"/>
        </w:rPr>
        <w:t>.</w:t>
      </w:r>
    </w:p>
    <w:p w14:paraId="0DDCB8F0" w14:textId="77777777" w:rsidR="004A0E21" w:rsidRPr="0006556E" w:rsidRDefault="00CB38F2" w:rsidP="004E28D5">
      <w:pPr>
        <w:pStyle w:val="Akapitzlist"/>
        <w:numPr>
          <w:ilvl w:val="0"/>
          <w:numId w:val="15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Nie wyłączając ani nie ograniczając i nie modyfikując okoliczności oraz podstaw odstąpienia od niniejszej umowy wynikających z przepisów powszechnie obowiązującego prawa, </w:t>
      </w:r>
      <w:r w:rsidR="00AC3CB5" w:rsidRPr="0006556E">
        <w:rPr>
          <w:rFonts w:asciiTheme="minorHAnsi" w:eastAsia="Times New Roman" w:hAnsiTheme="minorHAnsi" w:cstheme="minorHAnsi"/>
          <w:szCs w:val="24"/>
        </w:rPr>
        <w:t xml:space="preserve">Zamawiający </w:t>
      </w:r>
      <w:r w:rsidR="004A0E21" w:rsidRPr="0006556E">
        <w:rPr>
          <w:rFonts w:asciiTheme="minorHAnsi" w:eastAsia="Times New Roman" w:hAnsiTheme="minorHAnsi" w:cstheme="minorHAnsi"/>
          <w:szCs w:val="24"/>
        </w:rPr>
        <w:t>jest uprawniony do odstąpienia od umowy także w przypadku:</w:t>
      </w:r>
    </w:p>
    <w:p w14:paraId="67AF9757" w14:textId="71979D53" w:rsidR="009B3C95" w:rsidRPr="0006556E" w:rsidRDefault="004A0E21" w:rsidP="004E28D5">
      <w:pPr>
        <w:pStyle w:val="Akapitzlist"/>
        <w:numPr>
          <w:ilvl w:val="1"/>
          <w:numId w:val="7"/>
        </w:numPr>
        <w:spacing w:before="240" w:line="276" w:lineRule="auto"/>
        <w:ind w:left="851" w:hanging="425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nieprzedstawienia przez Wykonawcę projektów graficznych oznakowań materiałów promocyjnych w </w:t>
      </w:r>
      <w:r w:rsidR="00980B97">
        <w:rPr>
          <w:rFonts w:asciiTheme="minorHAnsi" w:eastAsia="Times New Roman" w:hAnsiTheme="minorHAnsi" w:cstheme="minorHAnsi"/>
          <w:szCs w:val="24"/>
        </w:rPr>
        <w:t xml:space="preserve">terminie określonym w § 1 ust. </w:t>
      </w:r>
      <w:r w:rsidR="00DD67FC">
        <w:rPr>
          <w:rFonts w:asciiTheme="minorHAnsi" w:eastAsia="Times New Roman" w:hAnsiTheme="minorHAnsi" w:cstheme="minorHAnsi"/>
          <w:szCs w:val="24"/>
        </w:rPr>
        <w:t>7</w:t>
      </w:r>
      <w:r w:rsidRPr="0006556E">
        <w:rPr>
          <w:rFonts w:asciiTheme="minorHAnsi" w:eastAsia="Times New Roman" w:hAnsiTheme="minorHAnsi" w:cstheme="minorHAnsi"/>
          <w:szCs w:val="24"/>
        </w:rPr>
        <w:t xml:space="preserve"> umowy;</w:t>
      </w:r>
    </w:p>
    <w:p w14:paraId="564DE1BC" w14:textId="16CE78AC" w:rsidR="004A0E21" w:rsidRPr="0006556E" w:rsidRDefault="001805CA" w:rsidP="004E28D5">
      <w:pPr>
        <w:pStyle w:val="Akapitzlist"/>
        <w:numPr>
          <w:ilvl w:val="1"/>
          <w:numId w:val="7"/>
        </w:numPr>
        <w:spacing w:before="240" w:line="276" w:lineRule="auto"/>
        <w:ind w:left="851" w:hanging="425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>gdy</w:t>
      </w:r>
      <w:r w:rsidR="004A0E21" w:rsidRPr="0006556E">
        <w:rPr>
          <w:rFonts w:asciiTheme="minorHAnsi" w:eastAsia="Times New Roman" w:hAnsiTheme="minorHAnsi" w:cstheme="minorHAnsi"/>
          <w:szCs w:val="24"/>
        </w:rPr>
        <w:t xml:space="preserve"> Wykonawc</w:t>
      </w:r>
      <w:r w:rsidRPr="0006556E">
        <w:rPr>
          <w:rFonts w:asciiTheme="minorHAnsi" w:eastAsia="Times New Roman" w:hAnsiTheme="minorHAnsi" w:cstheme="minorHAnsi"/>
          <w:szCs w:val="24"/>
        </w:rPr>
        <w:t>a dopuszcza się zwłoki w wykonaniu zobowiązania w stosunku do</w:t>
      </w:r>
      <w:r w:rsidR="004A0E21" w:rsidRPr="0006556E">
        <w:rPr>
          <w:rFonts w:asciiTheme="minorHAnsi" w:eastAsia="Times New Roman" w:hAnsiTheme="minorHAnsi" w:cstheme="minorHAnsi"/>
          <w:szCs w:val="24"/>
        </w:rPr>
        <w:t xml:space="preserve"> terminu przewidzianego na wykonanie i dostarczenie przedmiotu umowy, </w:t>
      </w:r>
      <w:r w:rsidR="00261C2E" w:rsidRPr="00C939D1">
        <w:rPr>
          <w:rFonts w:asciiTheme="minorHAnsi" w:eastAsia="Times New Roman" w:hAnsiTheme="minorHAnsi" w:cstheme="minorHAnsi"/>
          <w:szCs w:val="24"/>
        </w:rPr>
        <w:t>określonego</w:t>
      </w:r>
      <w:r w:rsidR="00C9198C" w:rsidRPr="00C939D1">
        <w:rPr>
          <w:rFonts w:asciiTheme="minorHAnsi" w:eastAsia="Times New Roman" w:hAnsiTheme="minorHAnsi" w:cstheme="minorHAnsi"/>
          <w:szCs w:val="24"/>
        </w:rPr>
        <w:t xml:space="preserve"> w § </w:t>
      </w:r>
      <w:r w:rsidR="00DC411A">
        <w:rPr>
          <w:rFonts w:asciiTheme="minorHAnsi" w:eastAsia="Times New Roman" w:hAnsiTheme="minorHAnsi" w:cstheme="minorHAnsi"/>
          <w:szCs w:val="24"/>
        </w:rPr>
        <w:t>3</w:t>
      </w:r>
      <w:r w:rsidR="004A0E21" w:rsidRPr="00C939D1">
        <w:rPr>
          <w:rFonts w:asciiTheme="minorHAnsi" w:eastAsia="Times New Roman" w:hAnsiTheme="minorHAnsi" w:cstheme="minorHAnsi"/>
          <w:szCs w:val="24"/>
        </w:rPr>
        <w:t xml:space="preserve"> umowy, o więcej niż 10 dni.</w:t>
      </w:r>
    </w:p>
    <w:p w14:paraId="04D9D02D" w14:textId="1F094634" w:rsidR="00AC3CB5" w:rsidRPr="0006556E" w:rsidRDefault="001805CA" w:rsidP="004E28D5">
      <w:pPr>
        <w:pStyle w:val="Akapitzlist"/>
        <w:numPr>
          <w:ilvl w:val="0"/>
          <w:numId w:val="15"/>
        </w:numPr>
        <w:spacing w:before="240"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Zamawiający może odstąpić od umowy na </w:t>
      </w:r>
      <w:r w:rsidRPr="00BD286E">
        <w:rPr>
          <w:rFonts w:asciiTheme="minorHAnsi" w:eastAsia="Times New Roman" w:hAnsiTheme="minorHAnsi" w:cstheme="minorHAnsi"/>
          <w:szCs w:val="24"/>
          <w:shd w:val="clear" w:color="auto" w:fill="FFFFFF" w:themeFill="background1"/>
        </w:rPr>
        <w:t xml:space="preserve">podstawie </w:t>
      </w:r>
      <w:r w:rsidR="00BD286E" w:rsidRPr="00BD286E">
        <w:rPr>
          <w:rFonts w:asciiTheme="minorHAnsi" w:eastAsia="Times New Roman" w:hAnsiTheme="minorHAnsi" w:cstheme="minorHAnsi"/>
          <w:szCs w:val="24"/>
          <w:shd w:val="clear" w:color="auto" w:fill="FFFFFF" w:themeFill="background1"/>
        </w:rPr>
        <w:t>ust. 3</w:t>
      </w:r>
      <w:r w:rsidRPr="00BD286E">
        <w:rPr>
          <w:rFonts w:asciiTheme="minorHAnsi" w:eastAsia="Times New Roman" w:hAnsiTheme="minorHAnsi" w:cstheme="minorHAnsi"/>
          <w:szCs w:val="24"/>
          <w:shd w:val="clear" w:color="auto" w:fill="FFFFFF" w:themeFill="background1"/>
        </w:rPr>
        <w:t xml:space="preserve"> pkt 1-2</w:t>
      </w:r>
      <w:r w:rsidR="009913A9" w:rsidRPr="00BD286E">
        <w:rPr>
          <w:rFonts w:asciiTheme="minorHAnsi" w:eastAsia="Times New Roman" w:hAnsiTheme="minorHAnsi" w:cstheme="minorHAnsi"/>
          <w:szCs w:val="24"/>
          <w:shd w:val="clear" w:color="auto" w:fill="FFFFFF" w:themeFill="background1"/>
        </w:rPr>
        <w:t>)</w:t>
      </w:r>
      <w:r w:rsidRPr="00BD286E">
        <w:rPr>
          <w:rFonts w:asciiTheme="minorHAnsi" w:eastAsia="Times New Roman" w:hAnsiTheme="minorHAnsi" w:cstheme="minorHAnsi"/>
          <w:szCs w:val="24"/>
          <w:shd w:val="clear" w:color="auto" w:fill="FFFFFF" w:themeFill="background1"/>
        </w:rPr>
        <w:t xml:space="preserve"> w</w:t>
      </w:r>
      <w:r w:rsidRPr="0006556E">
        <w:rPr>
          <w:rFonts w:asciiTheme="minorHAnsi" w:eastAsia="Times New Roman" w:hAnsiTheme="minorHAnsi" w:cstheme="minorHAnsi"/>
          <w:szCs w:val="24"/>
        </w:rPr>
        <w:t xml:space="preserve"> terminie 21 dni od dnia powzięcia przez Zamawiającego wiadomości o zaistnieniu przyczyny do odstąpienia </w:t>
      </w:r>
      <w:r w:rsidR="00AC3CB5" w:rsidRPr="0006556E">
        <w:rPr>
          <w:rFonts w:asciiTheme="minorHAnsi" w:eastAsia="Times New Roman" w:hAnsiTheme="minorHAnsi" w:cstheme="minorHAnsi"/>
          <w:szCs w:val="24"/>
        </w:rPr>
        <w:t xml:space="preserve">od umowy. </w:t>
      </w:r>
    </w:p>
    <w:p w14:paraId="331410E3" w14:textId="77777777" w:rsidR="00EF2AF0" w:rsidRPr="0006556E" w:rsidRDefault="00EF2AF0" w:rsidP="004E28D5">
      <w:pPr>
        <w:pStyle w:val="Akapitzlist"/>
        <w:numPr>
          <w:ilvl w:val="0"/>
          <w:numId w:val="15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Odstąpienie od umowy następuje w formie pisemnej pod rygorem nieważności i zawiera uzasadnienie.</w:t>
      </w:r>
    </w:p>
    <w:p w14:paraId="23D89355" w14:textId="3EF15D71" w:rsidR="00EF2AF0" w:rsidRPr="0006556E" w:rsidRDefault="00EF2AF0" w:rsidP="004E28D5">
      <w:pPr>
        <w:pStyle w:val="Akapitzlist"/>
        <w:widowControl/>
        <w:numPr>
          <w:ilvl w:val="0"/>
          <w:numId w:val="15"/>
        </w:numPr>
        <w:tabs>
          <w:tab w:val="left" w:pos="426"/>
        </w:tabs>
        <w:suppressAutoHyphens w:val="0"/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980B97">
        <w:rPr>
          <w:rFonts w:asciiTheme="minorHAnsi" w:hAnsiTheme="minorHAnsi" w:cstheme="minorHAnsi"/>
          <w:szCs w:val="24"/>
        </w:rPr>
        <w:t>W przypadku złożenia przez którąkolwiek ze Stron oświadczenia o odstąpieniu od umowy</w:t>
      </w:r>
      <w:r w:rsidRPr="0006556E">
        <w:rPr>
          <w:rFonts w:asciiTheme="minorHAnsi" w:hAnsiTheme="minorHAnsi" w:cstheme="minorHAnsi"/>
          <w:szCs w:val="24"/>
        </w:rPr>
        <w:t xml:space="preserve"> Wykonawca i Zamawiający zobowiązani są do sporządzenia odbioru faktycznie </w:t>
      </w:r>
      <w:r w:rsidRPr="0006556E">
        <w:rPr>
          <w:rFonts w:asciiTheme="minorHAnsi" w:hAnsiTheme="minorHAnsi" w:cstheme="minorHAnsi"/>
          <w:szCs w:val="24"/>
        </w:rPr>
        <w:lastRenderedPageBreak/>
        <w:t xml:space="preserve">wykonanego przedmiotu umowy oraz jego wyceny na potrzeby wzajemnego rozliczenia, stwierdzając tę czynność protokołem w terminie 7 dni liczonych od daty odstąpienia, </w:t>
      </w:r>
      <w:r w:rsidR="00DD640D">
        <w:rPr>
          <w:rFonts w:asciiTheme="minorHAnsi" w:hAnsiTheme="minorHAnsi" w:cstheme="minorHAnsi"/>
          <w:szCs w:val="24"/>
        </w:rPr>
        <w:br/>
      </w:r>
      <w:r w:rsidRPr="0006556E">
        <w:rPr>
          <w:rFonts w:asciiTheme="minorHAnsi" w:hAnsiTheme="minorHAnsi" w:cstheme="minorHAnsi"/>
          <w:szCs w:val="24"/>
        </w:rPr>
        <w:t>z tym zastrzeżeniem, że nieobecność Wykonawcy nie wstrzymuje sporządzenia protokołu wiążącego Strony.</w:t>
      </w:r>
    </w:p>
    <w:p w14:paraId="4698E691" w14:textId="0E8AC863" w:rsidR="00D776E3" w:rsidRDefault="00EF2AF0" w:rsidP="00C261F8">
      <w:pPr>
        <w:pStyle w:val="Akapitzlist"/>
        <w:widowControl/>
        <w:numPr>
          <w:ilvl w:val="0"/>
          <w:numId w:val="15"/>
        </w:numPr>
        <w:tabs>
          <w:tab w:val="left" w:pos="426"/>
        </w:tabs>
        <w:suppressAutoHyphens w:val="0"/>
        <w:spacing w:line="276" w:lineRule="auto"/>
        <w:ind w:left="425" w:hanging="425"/>
        <w:rPr>
          <w:rFonts w:asciiTheme="minorHAnsi" w:hAnsiTheme="minorHAnsi" w:cstheme="minorHAnsi"/>
          <w:szCs w:val="24"/>
        </w:rPr>
      </w:pPr>
      <w:r w:rsidRPr="00980B97">
        <w:rPr>
          <w:rFonts w:asciiTheme="minorHAnsi" w:hAnsiTheme="minorHAnsi" w:cstheme="minorHAnsi"/>
          <w:szCs w:val="24"/>
        </w:rPr>
        <w:t>W przypadku odstąpienia przez Zamawiającego od umowy Wykonawca może żądać wyłącznie wynagrodzenia należnego z tytułu wykonan</w:t>
      </w:r>
      <w:r w:rsidR="009B3C95" w:rsidRPr="00980B97">
        <w:rPr>
          <w:rFonts w:asciiTheme="minorHAnsi" w:hAnsiTheme="minorHAnsi" w:cstheme="minorHAnsi"/>
          <w:szCs w:val="24"/>
        </w:rPr>
        <w:t>ej</w:t>
      </w:r>
      <w:r w:rsidRPr="00980B97">
        <w:rPr>
          <w:rFonts w:asciiTheme="minorHAnsi" w:hAnsiTheme="minorHAnsi" w:cstheme="minorHAnsi"/>
          <w:szCs w:val="24"/>
        </w:rPr>
        <w:t xml:space="preserve"> części umowy</w:t>
      </w:r>
      <w:r w:rsidR="00980B97">
        <w:rPr>
          <w:rFonts w:asciiTheme="minorHAnsi" w:hAnsiTheme="minorHAnsi" w:cstheme="minorHAnsi"/>
          <w:szCs w:val="24"/>
        </w:rPr>
        <w:t xml:space="preserve"> z zastrzeżeniem </w:t>
      </w:r>
      <w:r w:rsidR="00FA5A81">
        <w:rPr>
          <w:rFonts w:asciiTheme="minorHAnsi" w:hAnsiTheme="minorHAnsi" w:cstheme="minorHAnsi"/>
          <w:szCs w:val="24"/>
        </w:rPr>
        <w:br/>
      </w:r>
      <w:r w:rsidR="00980B97" w:rsidRPr="0006556E">
        <w:rPr>
          <w:rFonts w:asciiTheme="minorHAnsi" w:eastAsia="Times New Roman" w:hAnsiTheme="minorHAnsi" w:cstheme="minorHAnsi"/>
          <w:szCs w:val="24"/>
        </w:rPr>
        <w:t>§</w:t>
      </w:r>
      <w:r w:rsidR="00980B97">
        <w:rPr>
          <w:rFonts w:asciiTheme="minorHAnsi" w:eastAsia="Times New Roman" w:hAnsiTheme="minorHAnsi" w:cstheme="minorHAnsi"/>
          <w:szCs w:val="24"/>
        </w:rPr>
        <w:t xml:space="preserve"> </w:t>
      </w:r>
      <w:r w:rsidR="00DC411A">
        <w:rPr>
          <w:rFonts w:asciiTheme="minorHAnsi" w:eastAsia="Times New Roman" w:hAnsiTheme="minorHAnsi" w:cstheme="minorHAnsi"/>
          <w:szCs w:val="24"/>
        </w:rPr>
        <w:t>7</w:t>
      </w:r>
      <w:r w:rsidR="00980B97">
        <w:rPr>
          <w:rFonts w:asciiTheme="minorHAnsi" w:eastAsia="Times New Roman" w:hAnsiTheme="minorHAnsi" w:cstheme="minorHAnsi"/>
          <w:szCs w:val="24"/>
        </w:rPr>
        <w:t xml:space="preserve"> ust.</w:t>
      </w:r>
      <w:r w:rsidR="00821B89">
        <w:rPr>
          <w:rFonts w:asciiTheme="minorHAnsi" w:eastAsia="Times New Roman" w:hAnsiTheme="minorHAnsi" w:cstheme="minorHAnsi"/>
          <w:szCs w:val="24"/>
        </w:rPr>
        <w:t xml:space="preserve"> </w:t>
      </w:r>
      <w:r w:rsidR="00980B97">
        <w:rPr>
          <w:rFonts w:asciiTheme="minorHAnsi" w:eastAsia="Times New Roman" w:hAnsiTheme="minorHAnsi" w:cstheme="minorHAnsi"/>
          <w:szCs w:val="24"/>
        </w:rPr>
        <w:t>5</w:t>
      </w:r>
      <w:r w:rsidRPr="00980B97">
        <w:rPr>
          <w:rFonts w:asciiTheme="minorHAnsi" w:hAnsiTheme="minorHAnsi" w:cstheme="minorHAnsi"/>
          <w:szCs w:val="24"/>
        </w:rPr>
        <w:t>.</w:t>
      </w:r>
    </w:p>
    <w:p w14:paraId="72D21579" w14:textId="211F643A" w:rsidR="00FD0521" w:rsidRDefault="00F430D0" w:rsidP="00C261F8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</w:t>
      </w:r>
      <w:r w:rsidR="00925BED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 xml:space="preserve"> </w:t>
      </w:r>
      <w:r w:rsidR="00D776E3"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1</w:t>
      </w:r>
      <w:r w:rsidR="00DC411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0</w:t>
      </w:r>
    </w:p>
    <w:p w14:paraId="538E8794" w14:textId="77777777" w:rsidR="00C261F8" w:rsidRPr="004F190D" w:rsidRDefault="00C261F8" w:rsidP="004F190D">
      <w:pPr>
        <w:pStyle w:val="Nagwek1"/>
        <w:spacing w:before="0" w:after="120"/>
        <w:jc w:val="center"/>
        <w:rPr>
          <w:b/>
          <w:bCs/>
          <w:i/>
          <w:iCs/>
          <w:color w:val="auto"/>
          <w:sz w:val="24"/>
          <w:szCs w:val="24"/>
        </w:rPr>
      </w:pPr>
      <w:r w:rsidRPr="004F190D">
        <w:rPr>
          <w:b/>
          <w:bCs/>
          <w:color w:val="auto"/>
          <w:sz w:val="24"/>
          <w:szCs w:val="24"/>
        </w:rPr>
        <w:t>Nadzór nad realizacją umowy</w:t>
      </w:r>
    </w:p>
    <w:p w14:paraId="1DF41F0C" w14:textId="6740CE1D" w:rsidR="00C261F8" w:rsidRPr="00C1626B" w:rsidRDefault="00C261F8" w:rsidP="00C261F8">
      <w:pPr>
        <w:pStyle w:val="Tekstpodstawowy3"/>
        <w:widowControl/>
        <w:numPr>
          <w:ilvl w:val="0"/>
          <w:numId w:val="50"/>
        </w:numPr>
        <w:tabs>
          <w:tab w:val="left" w:pos="426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spacing w:after="0" w:line="276" w:lineRule="auto"/>
        <w:ind w:left="425" w:hanging="425"/>
        <w:jc w:val="both"/>
        <w:rPr>
          <w:rFonts w:ascii="Calibri" w:hAnsi="Calibri" w:cs="Calibri"/>
          <w:bCs/>
          <w:sz w:val="24"/>
          <w:szCs w:val="24"/>
        </w:rPr>
      </w:pPr>
      <w:r w:rsidRPr="00C261F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Nadzór nad </w:t>
      </w:r>
      <w:r w:rsidR="00B3130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prawidłowością </w:t>
      </w:r>
      <w:r w:rsidRPr="00C261F8">
        <w:rPr>
          <w:rFonts w:ascii="Calibri" w:hAnsi="Calibri" w:cs="Calibri"/>
          <w:bCs/>
          <w:color w:val="000000" w:themeColor="text1"/>
          <w:sz w:val="24"/>
          <w:szCs w:val="24"/>
        </w:rPr>
        <w:t>realizacj</w:t>
      </w:r>
      <w:r w:rsidR="00B31304">
        <w:rPr>
          <w:rFonts w:ascii="Calibri" w:hAnsi="Calibri" w:cs="Calibri"/>
          <w:bCs/>
          <w:color w:val="000000" w:themeColor="text1"/>
          <w:sz w:val="24"/>
          <w:szCs w:val="24"/>
        </w:rPr>
        <w:t>i</w:t>
      </w:r>
      <w:r w:rsidRPr="00C261F8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niniejszej umowy, w imieniu Zamawiającego, sprawuje Dyrektor Departamentu </w:t>
      </w:r>
      <w:r w:rsidRPr="00C261F8">
        <w:rPr>
          <w:rFonts w:ascii="Calibri" w:hAnsi="Calibri" w:cs="Calibri"/>
          <w:bCs/>
          <w:sz w:val="24"/>
          <w:szCs w:val="24"/>
        </w:rPr>
        <w:t>Polityki Regionalnej i Przestrzennej</w:t>
      </w:r>
      <w:r w:rsidR="00A776E9">
        <w:rPr>
          <w:rFonts w:ascii="Calibri" w:hAnsi="Calibri" w:cs="Calibri"/>
          <w:bCs/>
          <w:sz w:val="24"/>
          <w:szCs w:val="24"/>
        </w:rPr>
        <w:t xml:space="preserve"> </w:t>
      </w:r>
      <w:r w:rsidR="00C1626B">
        <w:rPr>
          <w:rFonts w:ascii="Calibri" w:hAnsi="Calibri" w:cs="Calibri"/>
          <w:bCs/>
          <w:sz w:val="24"/>
          <w:szCs w:val="24"/>
        </w:rPr>
        <w:t>Urzędu</w:t>
      </w:r>
      <w:r w:rsidR="00A776E9">
        <w:rPr>
          <w:rFonts w:ascii="Calibri" w:hAnsi="Calibri" w:cs="Calibri"/>
          <w:bCs/>
          <w:sz w:val="24"/>
          <w:szCs w:val="24"/>
        </w:rPr>
        <w:t xml:space="preserve"> Marszałkowskiego </w:t>
      </w:r>
      <w:r w:rsidR="00C1626B">
        <w:rPr>
          <w:rFonts w:ascii="Calibri" w:hAnsi="Calibri" w:cs="Calibri"/>
          <w:bCs/>
          <w:sz w:val="24"/>
          <w:szCs w:val="24"/>
        </w:rPr>
        <w:t>Województwa</w:t>
      </w:r>
      <w:r w:rsidR="00A776E9">
        <w:rPr>
          <w:rFonts w:ascii="Calibri" w:hAnsi="Calibri" w:cs="Calibri"/>
          <w:bCs/>
          <w:sz w:val="24"/>
          <w:szCs w:val="24"/>
        </w:rPr>
        <w:t xml:space="preserve"> Opolskiego. </w:t>
      </w:r>
    </w:p>
    <w:p w14:paraId="2319C294" w14:textId="08A31D7E" w:rsidR="00C261F8" w:rsidRPr="004A49EB" w:rsidRDefault="00C261F8" w:rsidP="009634DE">
      <w:pPr>
        <w:pStyle w:val="Tekstpodstawowy3"/>
        <w:widowControl/>
        <w:numPr>
          <w:ilvl w:val="0"/>
          <w:numId w:val="50"/>
        </w:numPr>
        <w:tabs>
          <w:tab w:val="left" w:pos="426"/>
          <w:tab w:val="left" w:pos="1392"/>
          <w:tab w:val="left" w:pos="2100"/>
          <w:tab w:val="left" w:pos="2808"/>
          <w:tab w:val="left" w:pos="3516"/>
          <w:tab w:val="left" w:pos="4224"/>
          <w:tab w:val="left" w:pos="4932"/>
          <w:tab w:val="left" w:pos="5640"/>
          <w:tab w:val="left" w:pos="6348"/>
          <w:tab w:val="left" w:pos="7056"/>
          <w:tab w:val="left" w:pos="7764"/>
          <w:tab w:val="left" w:pos="8472"/>
        </w:tabs>
        <w:spacing w:line="276" w:lineRule="auto"/>
        <w:ind w:left="425" w:hanging="425"/>
        <w:jc w:val="both"/>
        <w:rPr>
          <w:rFonts w:ascii="Calibri" w:hAnsi="Calibri" w:cs="Calibri"/>
          <w:bCs/>
          <w:i/>
          <w:iCs/>
          <w:sz w:val="24"/>
          <w:szCs w:val="24"/>
          <w:u w:val="single"/>
        </w:rPr>
      </w:pPr>
      <w:r w:rsidRPr="00C261F8">
        <w:rPr>
          <w:rFonts w:ascii="Calibri" w:hAnsi="Calibri" w:cs="Calibri"/>
          <w:bCs/>
          <w:sz w:val="24"/>
          <w:szCs w:val="24"/>
        </w:rPr>
        <w:t xml:space="preserve">W Urzędzie Marszałkowskim Województwa Opolskiego została wdrożona wewnętrzna procedura dokonywania zgłoszeń naruszeń prawa i podejmowania działań następczych, zgodnie z Zarządzenie Nr 83/2024 Marszałka Województwa Opolskiego z dnia 25.09.2024 r. </w:t>
      </w:r>
      <w:r w:rsidR="00ED79AE">
        <w:rPr>
          <w:rFonts w:ascii="Calibri" w:hAnsi="Calibri" w:cs="Calibri"/>
          <w:bCs/>
          <w:sz w:val="24"/>
          <w:szCs w:val="24"/>
        </w:rPr>
        <w:t xml:space="preserve">z późn. zm. </w:t>
      </w:r>
      <w:r w:rsidRPr="00C261F8">
        <w:rPr>
          <w:rFonts w:ascii="Calibri" w:hAnsi="Calibri" w:cs="Calibri"/>
          <w:bCs/>
          <w:sz w:val="24"/>
          <w:szCs w:val="24"/>
        </w:rPr>
        <w:t>Treść zarządzenie znajduje się na stronie Biuletynu Informacji Publicznej Samorządu Województwa Opo</w:t>
      </w:r>
      <w:r w:rsidRPr="005975C1">
        <w:rPr>
          <w:rFonts w:ascii="Calibri" w:hAnsi="Calibri" w:cs="Calibri"/>
          <w:bCs/>
          <w:sz w:val="24"/>
          <w:szCs w:val="24"/>
        </w:rPr>
        <w:t>lskiego</w:t>
      </w:r>
      <w:r w:rsidR="0025370E">
        <w:rPr>
          <w:rFonts w:ascii="Calibri" w:hAnsi="Calibri" w:cs="Calibri"/>
          <w:bCs/>
          <w:sz w:val="24"/>
          <w:szCs w:val="24"/>
        </w:rPr>
        <w:t>.</w:t>
      </w:r>
    </w:p>
    <w:p w14:paraId="6FBA4116" w14:textId="6D20F786" w:rsidR="00C261F8" w:rsidRPr="00C261F8" w:rsidRDefault="00C261F8" w:rsidP="00C261F8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 1</w:t>
      </w:r>
      <w:r w:rsidR="00DC411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1</w:t>
      </w:r>
    </w:p>
    <w:p w14:paraId="008ECA22" w14:textId="319301D6" w:rsidR="00FD0521" w:rsidRPr="004F190D" w:rsidRDefault="00FD0521" w:rsidP="004F190D">
      <w:pPr>
        <w:pStyle w:val="Nagwek1"/>
        <w:spacing w:before="0" w:after="120"/>
        <w:jc w:val="center"/>
        <w:rPr>
          <w:b/>
          <w:bCs/>
          <w:color w:val="auto"/>
          <w:sz w:val="24"/>
          <w:szCs w:val="24"/>
        </w:rPr>
      </w:pPr>
      <w:r w:rsidRPr="004F190D">
        <w:rPr>
          <w:b/>
          <w:bCs/>
          <w:color w:val="auto"/>
          <w:sz w:val="24"/>
          <w:szCs w:val="24"/>
        </w:rPr>
        <w:t>Prawa autorskie</w:t>
      </w:r>
    </w:p>
    <w:p w14:paraId="00ED218B" w14:textId="77777777" w:rsidR="00FD0521" w:rsidRPr="0006556E" w:rsidRDefault="00FD0521" w:rsidP="00DD640D">
      <w:pPr>
        <w:numPr>
          <w:ilvl w:val="0"/>
          <w:numId w:val="10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Wykonawca oświadcza, że wszystkie wyniki prac mogące stanowić przedmiot praw autorskich, w tym w szczególności grafiki, jak również inne elementy przygotowane </w:t>
      </w:r>
      <w:r w:rsidR="00384B74" w:rsidRPr="0006556E">
        <w:rPr>
          <w:rFonts w:asciiTheme="minorHAnsi" w:hAnsiTheme="minorHAnsi" w:cstheme="minorHAnsi"/>
        </w:rPr>
        <w:br/>
      </w:r>
      <w:r w:rsidRPr="0006556E">
        <w:rPr>
          <w:rFonts w:asciiTheme="minorHAnsi" w:hAnsiTheme="minorHAnsi" w:cstheme="minorHAnsi"/>
        </w:rPr>
        <w:t>w ramach umowy, będą oryginalne, bez niedozwolonych zapożyczeń z utworów osób trzecich oraz nie będą naruszać praw przysługujących osobom trzecim, w tym praw autorskich innych osób.</w:t>
      </w:r>
    </w:p>
    <w:p w14:paraId="242C84E6" w14:textId="2EE2968A" w:rsidR="00FD0521" w:rsidRPr="0006556E" w:rsidRDefault="00FD0521" w:rsidP="00DD640D">
      <w:pPr>
        <w:numPr>
          <w:ilvl w:val="0"/>
          <w:numId w:val="10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Wykonawca oświadcza, że przysługują </w:t>
      </w:r>
      <w:r w:rsidR="001033A6" w:rsidRPr="0006556E">
        <w:rPr>
          <w:rFonts w:asciiTheme="minorHAnsi" w:hAnsiTheme="minorHAnsi" w:cstheme="minorHAnsi"/>
        </w:rPr>
        <w:t xml:space="preserve">mu </w:t>
      </w:r>
      <w:r w:rsidRPr="0006556E">
        <w:rPr>
          <w:rFonts w:asciiTheme="minorHAnsi" w:hAnsiTheme="minorHAnsi" w:cstheme="minorHAnsi"/>
        </w:rPr>
        <w:t xml:space="preserve">majątkowe prawa autorskie w rozumieniu </w:t>
      </w:r>
      <w:r w:rsidR="00A86776" w:rsidRPr="0006556E">
        <w:rPr>
          <w:rFonts w:asciiTheme="minorHAnsi" w:hAnsiTheme="minorHAnsi" w:cstheme="minorHAnsi"/>
        </w:rPr>
        <w:t>ustawy z </w:t>
      </w:r>
      <w:r w:rsidRPr="0006556E">
        <w:rPr>
          <w:rFonts w:asciiTheme="minorHAnsi" w:hAnsiTheme="minorHAnsi" w:cstheme="minorHAnsi"/>
        </w:rPr>
        <w:t>dnia 4</w:t>
      </w:r>
      <w:r w:rsidR="004A0634" w:rsidRPr="0006556E">
        <w:rPr>
          <w:rFonts w:asciiTheme="minorHAnsi" w:hAnsiTheme="minorHAnsi" w:cstheme="minorHAnsi"/>
        </w:rPr>
        <w:t>.02.</w:t>
      </w:r>
      <w:r w:rsidRPr="0006556E">
        <w:rPr>
          <w:rFonts w:asciiTheme="minorHAnsi" w:hAnsiTheme="minorHAnsi" w:cstheme="minorHAnsi"/>
        </w:rPr>
        <w:t>1994 r. o prawie autorskim i prawach pokrewnych (</w:t>
      </w:r>
      <w:proofErr w:type="spellStart"/>
      <w:r w:rsidR="00AB00DB">
        <w:rPr>
          <w:rFonts w:asciiTheme="minorHAnsi" w:hAnsiTheme="minorHAnsi" w:cstheme="minorHAnsi"/>
        </w:rPr>
        <w:t>t.j</w:t>
      </w:r>
      <w:proofErr w:type="spellEnd"/>
      <w:r w:rsidR="00AB00DB">
        <w:rPr>
          <w:rFonts w:asciiTheme="minorHAnsi" w:hAnsiTheme="minorHAnsi" w:cstheme="minorHAnsi"/>
        </w:rPr>
        <w:t xml:space="preserve">. </w:t>
      </w:r>
      <w:r w:rsidR="000B1195" w:rsidRPr="005B610B">
        <w:rPr>
          <w:rFonts w:asciiTheme="minorHAnsi" w:hAnsiTheme="minorHAnsi" w:cstheme="minorHAnsi"/>
        </w:rPr>
        <w:t>Dz.U.</w:t>
      </w:r>
      <w:r w:rsidR="00AB00DB">
        <w:rPr>
          <w:rFonts w:asciiTheme="minorHAnsi" w:hAnsiTheme="minorHAnsi" w:cstheme="minorHAnsi"/>
        </w:rPr>
        <w:t xml:space="preserve"> z </w:t>
      </w:r>
      <w:r w:rsidR="000B1195" w:rsidRPr="005B610B">
        <w:rPr>
          <w:rFonts w:asciiTheme="minorHAnsi" w:hAnsiTheme="minorHAnsi" w:cstheme="minorHAnsi"/>
        </w:rPr>
        <w:t>202</w:t>
      </w:r>
      <w:r w:rsidR="00AB00DB">
        <w:rPr>
          <w:rFonts w:asciiTheme="minorHAnsi" w:hAnsiTheme="minorHAnsi" w:cstheme="minorHAnsi"/>
        </w:rPr>
        <w:t>5 r.</w:t>
      </w:r>
      <w:r w:rsidR="000B1195" w:rsidRPr="005B610B">
        <w:rPr>
          <w:rFonts w:asciiTheme="minorHAnsi" w:hAnsiTheme="minorHAnsi" w:cstheme="minorHAnsi"/>
        </w:rPr>
        <w:t xml:space="preserve"> poz. </w:t>
      </w:r>
      <w:r w:rsidR="00BD5268">
        <w:rPr>
          <w:rFonts w:asciiTheme="minorHAnsi" w:hAnsiTheme="minorHAnsi" w:cstheme="minorHAnsi"/>
        </w:rPr>
        <w:t>24</w:t>
      </w:r>
      <w:r w:rsidR="00F940D1">
        <w:rPr>
          <w:rFonts w:asciiTheme="minorHAnsi" w:hAnsiTheme="minorHAnsi" w:cstheme="minorHAnsi"/>
        </w:rPr>
        <w:t xml:space="preserve"> z późn.</w:t>
      </w:r>
      <w:r w:rsidR="00197F88">
        <w:rPr>
          <w:rFonts w:asciiTheme="minorHAnsi" w:hAnsiTheme="minorHAnsi" w:cstheme="minorHAnsi"/>
        </w:rPr>
        <w:t xml:space="preserve"> </w:t>
      </w:r>
      <w:r w:rsidR="00F940D1">
        <w:rPr>
          <w:rFonts w:asciiTheme="minorHAnsi" w:hAnsiTheme="minorHAnsi" w:cstheme="minorHAnsi"/>
        </w:rPr>
        <w:t>zm.</w:t>
      </w:r>
      <w:r w:rsidR="00BD5268">
        <w:rPr>
          <w:rFonts w:asciiTheme="minorHAnsi" w:hAnsiTheme="minorHAnsi" w:cstheme="minorHAnsi"/>
        </w:rPr>
        <w:t>)</w:t>
      </w:r>
      <w:r w:rsidRPr="005B610B">
        <w:rPr>
          <w:rFonts w:asciiTheme="minorHAnsi" w:hAnsiTheme="minorHAnsi" w:cstheme="minorHAnsi"/>
        </w:rPr>
        <w:t xml:space="preserve"> do wyników prac, o których mowa w ust. 1, w pełnym zakresie, </w:t>
      </w:r>
      <w:r w:rsidRPr="0006556E">
        <w:rPr>
          <w:rFonts w:asciiTheme="minorHAnsi" w:hAnsiTheme="minorHAnsi" w:cstheme="minorHAnsi"/>
        </w:rPr>
        <w:t>bez żadnych ograniczeń lub obciążeń na rzecz osób trzecich, w szczególności praw autorskich innych osób.</w:t>
      </w:r>
    </w:p>
    <w:p w14:paraId="5AF341C2" w14:textId="2B233CF9" w:rsidR="00FD0521" w:rsidRPr="0006556E" w:rsidRDefault="00FD0521" w:rsidP="00DD640D">
      <w:pPr>
        <w:numPr>
          <w:ilvl w:val="0"/>
          <w:numId w:val="10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W ramach </w:t>
      </w:r>
      <w:r w:rsidR="00C9198C" w:rsidRPr="0006556E">
        <w:rPr>
          <w:rFonts w:asciiTheme="minorHAnsi" w:hAnsiTheme="minorHAnsi" w:cstheme="minorHAnsi"/>
        </w:rPr>
        <w:t xml:space="preserve">wynagrodzenia, określonego w § </w:t>
      </w:r>
      <w:r w:rsidR="00DC411A">
        <w:rPr>
          <w:rFonts w:asciiTheme="minorHAnsi" w:hAnsiTheme="minorHAnsi" w:cstheme="minorHAnsi"/>
        </w:rPr>
        <w:t>6</w:t>
      </w:r>
      <w:r w:rsidRPr="0006556E">
        <w:rPr>
          <w:rFonts w:asciiTheme="minorHAnsi" w:hAnsiTheme="minorHAnsi" w:cstheme="minorHAnsi"/>
        </w:rPr>
        <w:t xml:space="preserve"> ust. 1 umowy, Wykonawca przenosi na Zamawiającego całość majątkowych praw autorskich, o których mowa w ust. 2, do wyników prac, o których mowa w ust. 1, przygotowanych przez Wykonawcę w ramach realizacji umowy.</w:t>
      </w:r>
    </w:p>
    <w:p w14:paraId="412E84A2" w14:textId="77777777" w:rsidR="00FD0521" w:rsidRPr="0006556E" w:rsidRDefault="00FD0521" w:rsidP="00DD640D">
      <w:pPr>
        <w:numPr>
          <w:ilvl w:val="0"/>
          <w:numId w:val="10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Wykonawca wyraża zgodę na wykonywanie przez Zamawiającego autorskich praw zależnych i nie będzie żądał z tego tytułu dodatkowego wynagrodzenia.</w:t>
      </w:r>
    </w:p>
    <w:p w14:paraId="30A31238" w14:textId="0BF0528F" w:rsidR="00FD0521" w:rsidRPr="008264F2" w:rsidRDefault="00FD0521" w:rsidP="00DD640D">
      <w:pPr>
        <w:numPr>
          <w:ilvl w:val="0"/>
          <w:numId w:val="10"/>
        </w:numPr>
        <w:spacing w:line="276" w:lineRule="auto"/>
        <w:ind w:left="426" w:hanging="426"/>
        <w:rPr>
          <w:rFonts w:asciiTheme="minorHAnsi" w:hAnsiTheme="minorHAnsi" w:cstheme="minorHAnsi"/>
        </w:rPr>
      </w:pPr>
      <w:r w:rsidRPr="008264F2">
        <w:rPr>
          <w:rFonts w:asciiTheme="minorHAnsi" w:hAnsiTheme="minorHAnsi" w:cstheme="minorHAnsi"/>
        </w:rPr>
        <w:t>Przeniesienie majątkowych praw autorskich, o których mowa w ust. 2, następuje z chwilą podpisania przez Strony</w:t>
      </w:r>
      <w:r w:rsidR="00B47887">
        <w:rPr>
          <w:rFonts w:asciiTheme="minorHAnsi" w:hAnsiTheme="minorHAnsi" w:cstheme="minorHAnsi"/>
        </w:rPr>
        <w:t xml:space="preserve"> każdego z</w:t>
      </w:r>
      <w:r w:rsidRPr="008264F2">
        <w:rPr>
          <w:rFonts w:asciiTheme="minorHAnsi" w:hAnsiTheme="minorHAnsi" w:cstheme="minorHAnsi"/>
        </w:rPr>
        <w:t xml:space="preserve"> protokoł</w:t>
      </w:r>
      <w:r w:rsidR="00B47887">
        <w:rPr>
          <w:rFonts w:asciiTheme="minorHAnsi" w:hAnsiTheme="minorHAnsi" w:cstheme="minorHAnsi"/>
        </w:rPr>
        <w:t>ów</w:t>
      </w:r>
      <w:r w:rsidRPr="008264F2">
        <w:rPr>
          <w:rFonts w:asciiTheme="minorHAnsi" w:hAnsiTheme="minorHAnsi" w:cstheme="minorHAnsi"/>
        </w:rPr>
        <w:t xml:space="preserve"> odbioru, o </w:t>
      </w:r>
      <w:r w:rsidR="00C9198C" w:rsidRPr="008264F2">
        <w:rPr>
          <w:rFonts w:asciiTheme="minorHAnsi" w:hAnsiTheme="minorHAnsi" w:cstheme="minorHAnsi"/>
        </w:rPr>
        <w:t>który</w:t>
      </w:r>
      <w:r w:rsidR="00B47887">
        <w:rPr>
          <w:rFonts w:asciiTheme="minorHAnsi" w:hAnsiTheme="minorHAnsi" w:cstheme="minorHAnsi"/>
        </w:rPr>
        <w:t>ch</w:t>
      </w:r>
      <w:r w:rsidR="00C9198C" w:rsidRPr="008264F2">
        <w:rPr>
          <w:rFonts w:asciiTheme="minorHAnsi" w:hAnsiTheme="minorHAnsi" w:cstheme="minorHAnsi"/>
        </w:rPr>
        <w:t xml:space="preserve"> mowa w § 2</w:t>
      </w:r>
      <w:r w:rsidRPr="008264F2">
        <w:rPr>
          <w:rFonts w:asciiTheme="minorHAnsi" w:hAnsiTheme="minorHAnsi" w:cstheme="minorHAnsi"/>
        </w:rPr>
        <w:t xml:space="preserve"> ust. </w:t>
      </w:r>
      <w:r w:rsidR="00B47887">
        <w:rPr>
          <w:rFonts w:asciiTheme="minorHAnsi" w:hAnsiTheme="minorHAnsi" w:cstheme="minorHAnsi"/>
        </w:rPr>
        <w:t>8</w:t>
      </w:r>
      <w:r w:rsidR="003908FD" w:rsidRPr="008264F2">
        <w:rPr>
          <w:rFonts w:asciiTheme="minorHAnsi" w:hAnsiTheme="minorHAnsi" w:cstheme="minorHAnsi"/>
        </w:rPr>
        <w:t xml:space="preserve"> umowy</w:t>
      </w:r>
      <w:r w:rsidRPr="008264F2">
        <w:rPr>
          <w:rFonts w:asciiTheme="minorHAnsi" w:hAnsiTheme="minorHAnsi" w:cstheme="minorHAnsi"/>
        </w:rPr>
        <w:t>, bez ograniczeń co do terytorium, czasu, liczby egzemplarzy i obejmuje wszystkie znane w chwili zawarcia umowy pola eksploatacji</w:t>
      </w:r>
      <w:r w:rsidR="00F722B9" w:rsidRPr="008264F2">
        <w:rPr>
          <w:rFonts w:asciiTheme="minorHAnsi" w:hAnsiTheme="minorHAnsi" w:cstheme="minorHAnsi"/>
        </w:rPr>
        <w:t xml:space="preserve"> </w:t>
      </w:r>
      <w:r w:rsidR="005B610B" w:rsidRPr="008264F2">
        <w:rPr>
          <w:rFonts w:asciiTheme="minorHAnsi" w:hAnsiTheme="minorHAnsi" w:cstheme="minorHAnsi"/>
        </w:rPr>
        <w:t>tj.</w:t>
      </w:r>
      <w:r w:rsidR="00A73ED4" w:rsidRPr="008264F2">
        <w:rPr>
          <w:rFonts w:asciiTheme="minorHAnsi" w:hAnsiTheme="minorHAnsi" w:cstheme="minorHAnsi"/>
        </w:rPr>
        <w:t xml:space="preserve">: </w:t>
      </w:r>
    </w:p>
    <w:p w14:paraId="7AFEC03D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lastRenderedPageBreak/>
        <w:t>trwałe lub czasowe utrwalanie lub zwielokrotnianie w całości lub w części, jakimikolwiek środkami i w jakiejkolwiek formie, niezależnie od formatu, systemu lub standardu, w tym techniką drukarską, techniką zapisu magnetycznego, techniką cyfrową lub poprzez wprowadzanie do pamięci komputera oraz trwałe lub czasowe utrwalanie lub zwielokrotnianie takich zapisów, włączając w to sporządzanie ich kopii oraz dowolne korzystanie i rozporządzanie tymi kopiami;</w:t>
      </w:r>
    </w:p>
    <w:p w14:paraId="1A21D275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tworzenie nowych wersji i adaptacji w szczególności tłumaczenie, przystosowanie, zmianę układu lub jakiekolwiek inne zmiany;</w:t>
      </w:r>
    </w:p>
    <w:p w14:paraId="1E93945E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publiczne rozpowszechnianie, w szczególności wyświetlanie, publiczne odtwarzanie, nadawanie i reemitowanie w dowolnym systemie lub standardzie, a także publiczne udostępnianie utworu w ten sposób, aby każdy mógł mieć do niego dostęp w miejscu i czasie przez siebie wybranym, w szczególności elektroniczne udostępnianie na żądanie;</w:t>
      </w:r>
    </w:p>
    <w:p w14:paraId="1EAFA707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rozpowszechnianie w sieci Internet oraz w sieciach zamkniętych;</w:t>
      </w:r>
    </w:p>
    <w:p w14:paraId="53A778F4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prawo do wykorzystywania utworu dla celów edukacyjnych, szkoleniowych bądź podobnych;</w:t>
      </w:r>
    </w:p>
    <w:p w14:paraId="5AD8186F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stosowanie, wprowadzanie, wyświetlanie, przekazywanie i przechowywanie niezależnie od formatu, systemu lub standardu;</w:t>
      </w:r>
    </w:p>
    <w:p w14:paraId="2F2E3477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prawo do rozporządzania opracowaniami utworu oraz prawo udostępniania ich do korzystania, w tym udzielania licencji na rzecz osób trzecich, na wszystkich wymienionych powyżej polach eksploatacji;</w:t>
      </w:r>
    </w:p>
    <w:p w14:paraId="1A9F806A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obrót oryginałem albo egzemplarzami, na których przedmiot umowy utrwalono – wprowadzenie do obrotu, użyczenie lub najem oryginału albo egzemplarzy;</w:t>
      </w:r>
    </w:p>
    <w:p w14:paraId="740E2B69" w14:textId="4C9A8899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 xml:space="preserve">rozpowszechnianie przedmiotu umowy oraz jego poszczególnych elementów </w:t>
      </w:r>
      <w:r w:rsidR="00384B74" w:rsidRPr="0006556E">
        <w:rPr>
          <w:rFonts w:asciiTheme="minorHAnsi" w:hAnsiTheme="minorHAnsi" w:cstheme="minorHAnsi"/>
        </w:rPr>
        <w:br/>
      </w:r>
      <w:r w:rsidRPr="0006556E">
        <w:rPr>
          <w:rFonts w:asciiTheme="minorHAnsi" w:hAnsiTheme="minorHAnsi" w:cstheme="minorHAnsi"/>
        </w:rPr>
        <w:t>w sposób inny niż określony w pkt 8</w:t>
      </w:r>
      <w:r w:rsidR="009913A9">
        <w:rPr>
          <w:rFonts w:asciiTheme="minorHAnsi" w:hAnsiTheme="minorHAnsi" w:cstheme="minorHAnsi"/>
        </w:rPr>
        <w:t>)</w:t>
      </w:r>
      <w:r w:rsidRPr="0006556E">
        <w:rPr>
          <w:rFonts w:asciiTheme="minorHAnsi" w:hAnsiTheme="minorHAnsi" w:cstheme="minorHAnsi"/>
        </w:rPr>
        <w:t xml:space="preserve"> – publiczne wykonanie, wystawianie, wyświetlanie, odtworzenie oraz nadawanie i reemitowanie, a także publiczne udostępnianie utworu</w:t>
      </w:r>
      <w:r w:rsidR="00384B74" w:rsidRPr="0006556E">
        <w:rPr>
          <w:rFonts w:asciiTheme="minorHAnsi" w:hAnsiTheme="minorHAnsi" w:cstheme="minorHAnsi"/>
        </w:rPr>
        <w:t xml:space="preserve"> </w:t>
      </w:r>
      <w:r w:rsidRPr="0006556E">
        <w:rPr>
          <w:rFonts w:asciiTheme="minorHAnsi" w:hAnsiTheme="minorHAnsi" w:cstheme="minorHAnsi"/>
        </w:rPr>
        <w:t xml:space="preserve">w taki sposób, aby każdy mógł mieć do niego dostęp </w:t>
      </w:r>
      <w:r w:rsidR="00DD640D">
        <w:rPr>
          <w:rFonts w:asciiTheme="minorHAnsi" w:hAnsiTheme="minorHAnsi" w:cstheme="minorHAnsi"/>
        </w:rPr>
        <w:br/>
      </w:r>
      <w:r w:rsidRPr="0006556E">
        <w:rPr>
          <w:rFonts w:asciiTheme="minorHAnsi" w:hAnsiTheme="minorHAnsi" w:cstheme="minorHAnsi"/>
        </w:rPr>
        <w:t>w miejscu i w czasie przez siebie wybranym;</w:t>
      </w:r>
    </w:p>
    <w:p w14:paraId="5EA4513B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wprowadzanie do pamięci komputera;</w:t>
      </w:r>
    </w:p>
    <w:p w14:paraId="60CD2876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utrwalanie przez wykonanie kopii plików tworzących dzieło, jak również kodów źródłowych;</w:t>
      </w:r>
    </w:p>
    <w:p w14:paraId="39962384" w14:textId="77777777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przeglądanie zawartości, co jest równoczesne z zwielokrotnianiem w pamięci komputera;</w:t>
      </w:r>
    </w:p>
    <w:p w14:paraId="4FDD40F7" w14:textId="33F1C8E5" w:rsidR="00FD0521" w:rsidRPr="0006556E" w:rsidRDefault="00FD0521" w:rsidP="00DD640D">
      <w:pPr>
        <w:widowControl/>
        <w:numPr>
          <w:ilvl w:val="0"/>
          <w:numId w:val="11"/>
        </w:numPr>
        <w:tabs>
          <w:tab w:val="left" w:pos="851"/>
        </w:tabs>
        <w:suppressAutoHyphens w:val="0"/>
        <w:autoSpaceDE w:val="0"/>
        <w:autoSpaceDN w:val="0"/>
        <w:adjustRightInd w:val="0"/>
        <w:spacing w:line="276" w:lineRule="auto"/>
        <w:ind w:left="851" w:hanging="425"/>
        <w:rPr>
          <w:rFonts w:asciiTheme="minorHAnsi" w:hAnsiTheme="minorHAnsi" w:cstheme="minorHAnsi"/>
        </w:rPr>
      </w:pPr>
      <w:r w:rsidRPr="0006556E">
        <w:rPr>
          <w:rFonts w:asciiTheme="minorHAnsi" w:hAnsiTheme="minorHAnsi" w:cstheme="minorHAnsi"/>
        </w:rPr>
        <w:t>wykorzystywanie poszczególnych części przedmiotu umowy w zależności od potrzeb Zamawiającego.</w:t>
      </w:r>
    </w:p>
    <w:p w14:paraId="76121E8A" w14:textId="13C2FBF3" w:rsidR="00FD0521" w:rsidRPr="0006556E" w:rsidRDefault="00FD0521" w:rsidP="00DD640D">
      <w:pPr>
        <w:pStyle w:val="Akapitzlist"/>
        <w:widowControl/>
        <w:numPr>
          <w:ilvl w:val="0"/>
          <w:numId w:val="10"/>
        </w:numPr>
        <w:spacing w:line="276" w:lineRule="auto"/>
        <w:ind w:left="426" w:hanging="426"/>
        <w:contextualSpacing w:val="0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 ramach wartości wynagrodzenia z tytułu wykonania nin</w:t>
      </w:r>
      <w:r w:rsidR="00C9198C" w:rsidRPr="0006556E">
        <w:rPr>
          <w:rFonts w:asciiTheme="minorHAnsi" w:hAnsiTheme="minorHAnsi" w:cstheme="minorHAnsi"/>
          <w:szCs w:val="24"/>
        </w:rPr>
        <w:t xml:space="preserve">iejszej umowy, określonego </w:t>
      </w:r>
      <w:r w:rsidR="00384B74" w:rsidRPr="0006556E">
        <w:rPr>
          <w:rFonts w:asciiTheme="minorHAnsi" w:hAnsiTheme="minorHAnsi" w:cstheme="minorHAnsi"/>
          <w:szCs w:val="24"/>
        </w:rPr>
        <w:br/>
      </w:r>
      <w:r w:rsidR="00C9198C" w:rsidRPr="0006556E">
        <w:rPr>
          <w:rFonts w:asciiTheme="minorHAnsi" w:hAnsiTheme="minorHAnsi" w:cstheme="minorHAnsi"/>
          <w:szCs w:val="24"/>
        </w:rPr>
        <w:t xml:space="preserve">w § </w:t>
      </w:r>
      <w:r w:rsidR="00DC411A">
        <w:rPr>
          <w:rFonts w:asciiTheme="minorHAnsi" w:hAnsiTheme="minorHAnsi" w:cstheme="minorHAnsi"/>
          <w:szCs w:val="24"/>
        </w:rPr>
        <w:t>6</w:t>
      </w:r>
      <w:r w:rsidRPr="0006556E">
        <w:rPr>
          <w:rFonts w:asciiTheme="minorHAnsi" w:hAnsiTheme="minorHAnsi" w:cstheme="minorHAnsi"/>
          <w:szCs w:val="24"/>
        </w:rPr>
        <w:t xml:space="preserve"> ust. 1</w:t>
      </w:r>
      <w:r w:rsidR="003908FD" w:rsidRPr="0006556E">
        <w:rPr>
          <w:rFonts w:asciiTheme="minorHAnsi" w:hAnsiTheme="minorHAnsi" w:cstheme="minorHAnsi"/>
          <w:szCs w:val="24"/>
        </w:rPr>
        <w:t xml:space="preserve"> umowy</w:t>
      </w:r>
      <w:r w:rsidRPr="0006556E">
        <w:rPr>
          <w:rFonts w:asciiTheme="minorHAnsi" w:hAnsiTheme="minorHAnsi" w:cstheme="minorHAnsi"/>
          <w:szCs w:val="24"/>
        </w:rPr>
        <w:t>, Zamawiający nabywa autorskie prawa majątkowe na wszystkich wskazanych polach eksploatacji, do wszystkich utworów przekazanych w ramach realizacji umowy.</w:t>
      </w:r>
    </w:p>
    <w:p w14:paraId="302A9A08" w14:textId="60D45E85" w:rsidR="00FD0521" w:rsidRPr="0006556E" w:rsidRDefault="00FD0521" w:rsidP="00980B97">
      <w:pPr>
        <w:pStyle w:val="Akapitzlist"/>
        <w:widowControl/>
        <w:numPr>
          <w:ilvl w:val="0"/>
          <w:numId w:val="10"/>
        </w:numPr>
        <w:spacing w:line="276" w:lineRule="auto"/>
        <w:ind w:left="426" w:hanging="426"/>
        <w:contextualSpacing w:val="0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lastRenderedPageBreak/>
        <w:t xml:space="preserve">Z chwilą podpisania </w:t>
      </w:r>
      <w:r w:rsidR="00B47887">
        <w:rPr>
          <w:rFonts w:asciiTheme="minorHAnsi" w:hAnsiTheme="minorHAnsi" w:cstheme="minorHAnsi"/>
          <w:szCs w:val="24"/>
        </w:rPr>
        <w:t xml:space="preserve">każdego z </w:t>
      </w:r>
      <w:r w:rsidRPr="0006556E">
        <w:rPr>
          <w:rFonts w:asciiTheme="minorHAnsi" w:hAnsiTheme="minorHAnsi" w:cstheme="minorHAnsi"/>
          <w:szCs w:val="24"/>
        </w:rPr>
        <w:t>protokoł</w:t>
      </w:r>
      <w:r w:rsidR="00B47887">
        <w:rPr>
          <w:rFonts w:asciiTheme="minorHAnsi" w:hAnsiTheme="minorHAnsi" w:cstheme="minorHAnsi"/>
          <w:szCs w:val="24"/>
        </w:rPr>
        <w:t>ów</w:t>
      </w:r>
      <w:r w:rsidRPr="0006556E">
        <w:rPr>
          <w:rFonts w:asciiTheme="minorHAnsi" w:hAnsiTheme="minorHAnsi" w:cstheme="minorHAnsi"/>
          <w:szCs w:val="24"/>
        </w:rPr>
        <w:t xml:space="preserve"> odbioru, </w:t>
      </w:r>
      <w:r w:rsidR="00C9198C" w:rsidRPr="0006556E">
        <w:rPr>
          <w:rFonts w:asciiTheme="minorHAnsi" w:hAnsiTheme="minorHAnsi" w:cstheme="minorHAnsi"/>
          <w:szCs w:val="24"/>
        </w:rPr>
        <w:t>o który</w:t>
      </w:r>
      <w:r w:rsidR="00BE5BDD">
        <w:rPr>
          <w:rFonts w:asciiTheme="minorHAnsi" w:hAnsiTheme="minorHAnsi" w:cstheme="minorHAnsi"/>
          <w:szCs w:val="24"/>
        </w:rPr>
        <w:t>ch</w:t>
      </w:r>
      <w:r w:rsidR="00C9198C" w:rsidRPr="0006556E">
        <w:rPr>
          <w:rFonts w:asciiTheme="minorHAnsi" w:hAnsiTheme="minorHAnsi" w:cstheme="minorHAnsi"/>
          <w:szCs w:val="24"/>
        </w:rPr>
        <w:t xml:space="preserve"> mowa w § 2</w:t>
      </w:r>
      <w:r w:rsidRPr="0006556E">
        <w:rPr>
          <w:rFonts w:asciiTheme="minorHAnsi" w:hAnsiTheme="minorHAnsi" w:cstheme="minorHAnsi"/>
          <w:szCs w:val="24"/>
        </w:rPr>
        <w:t xml:space="preserve"> ust. </w:t>
      </w:r>
      <w:r w:rsidR="00B47887">
        <w:rPr>
          <w:rFonts w:asciiTheme="minorHAnsi" w:hAnsiTheme="minorHAnsi" w:cstheme="minorHAnsi"/>
          <w:szCs w:val="24"/>
        </w:rPr>
        <w:t>8</w:t>
      </w:r>
      <w:r w:rsidRPr="0006556E">
        <w:rPr>
          <w:rFonts w:asciiTheme="minorHAnsi" w:hAnsiTheme="minorHAnsi" w:cstheme="minorHAnsi"/>
          <w:szCs w:val="24"/>
        </w:rPr>
        <w:t xml:space="preserve"> umowy, Zamawiający nabywa własność wszystkich egzemplarzy i nośników, na których wyniki prac zostały utrwalone.</w:t>
      </w:r>
    </w:p>
    <w:p w14:paraId="6D63EF28" w14:textId="5151E8E7" w:rsidR="00FD0521" w:rsidRPr="0006556E" w:rsidRDefault="00FD0521" w:rsidP="00980B97">
      <w:pPr>
        <w:pStyle w:val="Akapitzlist"/>
        <w:widowControl/>
        <w:numPr>
          <w:ilvl w:val="0"/>
          <w:numId w:val="10"/>
        </w:numPr>
        <w:spacing w:line="276" w:lineRule="auto"/>
        <w:ind w:left="426" w:hanging="426"/>
        <w:contextualSpacing w:val="0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Wykonawca jest odpowiedzialny względem Zamawiającego za wszelkie wady prawne przedmiotu umowy, a</w:t>
      </w:r>
      <w:r w:rsidR="009634DE">
        <w:rPr>
          <w:rFonts w:asciiTheme="minorHAnsi" w:hAnsiTheme="minorHAnsi" w:cstheme="minorHAnsi"/>
          <w:szCs w:val="24"/>
        </w:rPr>
        <w:t xml:space="preserve"> </w:t>
      </w:r>
      <w:r w:rsidRPr="0006556E">
        <w:rPr>
          <w:rFonts w:asciiTheme="minorHAnsi" w:hAnsiTheme="minorHAnsi" w:cstheme="minorHAnsi"/>
          <w:szCs w:val="24"/>
        </w:rPr>
        <w:t>w szczególności za ewentualne roszczenia osób trzecich wynikające z naruszenia praw własności intelektualnej, w tym za nieprzestrzeganie przepisów ustawy o prawie autorskim i prawach pokrewnych w związku z</w:t>
      </w:r>
      <w:r w:rsidR="009634DE">
        <w:rPr>
          <w:rFonts w:asciiTheme="minorHAnsi" w:hAnsiTheme="minorHAnsi" w:cstheme="minorHAnsi"/>
          <w:szCs w:val="24"/>
        </w:rPr>
        <w:t> </w:t>
      </w:r>
      <w:r w:rsidRPr="0006556E">
        <w:rPr>
          <w:rFonts w:asciiTheme="minorHAnsi" w:hAnsiTheme="minorHAnsi" w:cstheme="minorHAnsi"/>
          <w:szCs w:val="24"/>
        </w:rPr>
        <w:t>wykonywaniem przedmiotu umowy.</w:t>
      </w:r>
    </w:p>
    <w:p w14:paraId="4994F505" w14:textId="289DAF79" w:rsidR="00C261F8" w:rsidRPr="00C261F8" w:rsidRDefault="00FD0521" w:rsidP="00C261F8">
      <w:pPr>
        <w:pStyle w:val="Akapitzlist"/>
        <w:widowControl/>
        <w:numPr>
          <w:ilvl w:val="0"/>
          <w:numId w:val="10"/>
        </w:numPr>
        <w:spacing w:after="120" w:line="276" w:lineRule="auto"/>
        <w:ind w:left="425" w:hanging="425"/>
        <w:contextualSpacing w:val="0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 przypadku wątpliwości wszelkie postanowienia umowy dotyczące praw autorskich mają zastosowanie również po odstąpieniu od umowy przez którąkolwiek ze Stron.</w:t>
      </w:r>
    </w:p>
    <w:p w14:paraId="3EB58ABB" w14:textId="4FEF8535" w:rsidR="00F430D0" w:rsidRDefault="00087293" w:rsidP="00384B74">
      <w:pPr>
        <w:pStyle w:val="Nagwek1"/>
        <w:spacing w:before="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 1</w:t>
      </w:r>
      <w:r w:rsidR="00DC411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2</w:t>
      </w:r>
    </w:p>
    <w:p w14:paraId="48F71175" w14:textId="77777777" w:rsidR="00C261F8" w:rsidRPr="004F190D" w:rsidRDefault="00C261F8" w:rsidP="004F190D">
      <w:pPr>
        <w:pStyle w:val="Nagwek1"/>
        <w:spacing w:before="0" w:after="120"/>
        <w:jc w:val="center"/>
        <w:rPr>
          <w:rFonts w:eastAsia="MS Mincho"/>
          <w:b/>
          <w:bCs/>
          <w:sz w:val="24"/>
          <w:szCs w:val="24"/>
        </w:rPr>
      </w:pPr>
      <w:r w:rsidRPr="004F190D">
        <w:rPr>
          <w:rFonts w:eastAsia="MS Mincho"/>
          <w:b/>
          <w:bCs/>
          <w:color w:val="auto"/>
          <w:sz w:val="24"/>
          <w:szCs w:val="24"/>
        </w:rPr>
        <w:t>Przetwarzanie danych osobowych</w:t>
      </w:r>
    </w:p>
    <w:p w14:paraId="4965890C" w14:textId="31D93E99" w:rsidR="00C261F8" w:rsidRPr="005975C1" w:rsidRDefault="002627B8" w:rsidP="00DD640D">
      <w:pPr>
        <w:pStyle w:val="Akapitzlist"/>
        <w:widowControl/>
        <w:numPr>
          <w:ilvl w:val="0"/>
          <w:numId w:val="47"/>
        </w:numPr>
        <w:suppressAutoHyphens w:val="0"/>
        <w:spacing w:line="276" w:lineRule="auto"/>
        <w:ind w:left="426" w:hanging="426"/>
        <w:rPr>
          <w:rFonts w:asciiTheme="minorHAnsi" w:eastAsia="MS Mincho" w:hAnsiTheme="minorHAnsi" w:cstheme="minorHAnsi"/>
          <w:bCs/>
          <w:color w:val="000000" w:themeColor="text1"/>
          <w:szCs w:val="24"/>
        </w:rPr>
      </w:pPr>
      <w:r w:rsidRPr="002627B8">
        <w:rPr>
          <w:rFonts w:asciiTheme="minorHAnsi" w:eastAsia="MS Mincho" w:hAnsiTheme="minorHAnsi" w:cstheme="minorHAnsi"/>
          <w:bCs/>
          <w:color w:val="000000" w:themeColor="text1"/>
          <w:szCs w:val="24"/>
        </w:rPr>
        <w:t>Strony oświadczają, że przysługuje im status odrębnych administratorów danych w rozumieniu art. 4 pkt 7 rozporządzenia Parlamentu Europejskiego i Rady nr 2016/679 z dnia 27 kwietnia 2016 r. w sprawie ochrony osób fizycznych w związku z przetwarzaniem danych osobowych i w sprawie swobodnego przepływu takich danych oraz uchylenia dyrektywy 95/46/WE (ogólne rozporządzenie o ochronie danych) (dalej zwanego: „RODO”)</w:t>
      </w:r>
      <w:r w:rsidR="00C261F8" w:rsidRPr="005975C1">
        <w:rPr>
          <w:rFonts w:asciiTheme="minorHAnsi" w:eastAsia="MS Mincho" w:hAnsiTheme="minorHAnsi" w:cstheme="minorHAnsi"/>
          <w:bCs/>
          <w:color w:val="000000" w:themeColor="text1"/>
          <w:szCs w:val="24"/>
        </w:rPr>
        <w:t>.</w:t>
      </w:r>
    </w:p>
    <w:p w14:paraId="57477F81" w14:textId="7E87E7B6" w:rsidR="00C261F8" w:rsidRPr="005975C1" w:rsidRDefault="002627B8" w:rsidP="00DD640D">
      <w:pPr>
        <w:pStyle w:val="Akapitzlist"/>
        <w:widowControl/>
        <w:numPr>
          <w:ilvl w:val="0"/>
          <w:numId w:val="47"/>
        </w:numPr>
        <w:suppressAutoHyphens w:val="0"/>
        <w:spacing w:line="276" w:lineRule="auto"/>
        <w:ind w:left="426" w:hanging="426"/>
        <w:rPr>
          <w:rFonts w:asciiTheme="minorHAnsi" w:eastAsia="MS Mincho" w:hAnsiTheme="minorHAnsi" w:cstheme="minorHAnsi"/>
          <w:bCs/>
          <w:color w:val="000000" w:themeColor="text1"/>
          <w:szCs w:val="24"/>
        </w:rPr>
      </w:pPr>
      <w:r w:rsidRPr="002627B8">
        <w:rPr>
          <w:rFonts w:asciiTheme="minorHAnsi" w:eastAsia="MS Mincho" w:hAnsiTheme="minorHAnsi" w:cstheme="minorHAnsi"/>
          <w:bCs/>
          <w:color w:val="000000" w:themeColor="text1"/>
          <w:szCs w:val="24"/>
        </w:rPr>
        <w:t>Każda ze Stron potwierdza przetwarzanie przez drugą Stronę danych osobowych udostępnionych przez Strony w dowolnym momencie (tj. przed, podczas albo po wygaśnięciu Umowy)</w:t>
      </w:r>
    </w:p>
    <w:p w14:paraId="4D6D02A7" w14:textId="0C74187A" w:rsidR="00C261F8" w:rsidRPr="002627B8" w:rsidRDefault="002627B8" w:rsidP="002627B8">
      <w:pPr>
        <w:pStyle w:val="Akapitzlist"/>
        <w:widowControl/>
        <w:numPr>
          <w:ilvl w:val="0"/>
          <w:numId w:val="47"/>
        </w:numPr>
        <w:suppressAutoHyphens w:val="0"/>
        <w:spacing w:line="276" w:lineRule="auto"/>
        <w:ind w:left="426" w:hanging="426"/>
        <w:rPr>
          <w:rFonts w:asciiTheme="minorHAnsi" w:eastAsia="MS Mincho" w:hAnsiTheme="minorHAnsi" w:cstheme="minorHAnsi"/>
          <w:bCs/>
          <w:color w:val="000000" w:themeColor="text1"/>
          <w:szCs w:val="24"/>
        </w:rPr>
      </w:pPr>
      <w:r w:rsidRPr="002627B8">
        <w:rPr>
          <w:rFonts w:asciiTheme="minorHAnsi" w:eastAsia="Calibri" w:hAnsiTheme="minorHAnsi" w:cstheme="minorHAnsi"/>
        </w:rPr>
        <w:t>Strony zobowiązane są do zastosowania wobec nich wszelkich zasad wynikających z przepisów RODO, w szczególności zaś w zakresie właściwego zabezpieczenia tych danych przed nieuprawnionym dostępem, zniszczeniem, uszkodzeniem lub utratą, a także spełnienia wobec osób, których dane otrzyma, obowiązku informacyjnego, o którym stanowi art. 14 RODO. Strony zobowiązują się wzajemnie do przekazania klauzul osobom reprezentującym strony, osobom do kontaktu oraz pracownikom i wszystkim osobom realizującym umowę</w:t>
      </w:r>
      <w:r w:rsidR="00C261F8" w:rsidRPr="002627B8">
        <w:rPr>
          <w:rFonts w:asciiTheme="minorHAnsi" w:eastAsia="Calibri" w:hAnsiTheme="minorHAnsi" w:cstheme="minorHAnsi"/>
        </w:rPr>
        <w:t>.</w:t>
      </w:r>
      <w:r w:rsidR="00234B31">
        <w:rPr>
          <w:rFonts w:asciiTheme="minorHAnsi" w:eastAsia="Calibri" w:hAnsiTheme="minorHAnsi" w:cstheme="minorHAnsi"/>
        </w:rPr>
        <w:t xml:space="preserve"> Klauzula stanowi załącznik nr </w:t>
      </w:r>
      <w:r w:rsidR="0025370E">
        <w:rPr>
          <w:rFonts w:asciiTheme="minorHAnsi" w:eastAsia="Calibri" w:hAnsiTheme="minorHAnsi" w:cstheme="minorHAnsi"/>
        </w:rPr>
        <w:t>3</w:t>
      </w:r>
      <w:r w:rsidR="00234B31">
        <w:rPr>
          <w:rFonts w:asciiTheme="minorHAnsi" w:eastAsia="Calibri" w:hAnsiTheme="minorHAnsi" w:cstheme="minorHAnsi"/>
        </w:rPr>
        <w:t xml:space="preserve"> do niniejszej umowy.</w:t>
      </w:r>
    </w:p>
    <w:p w14:paraId="23746502" w14:textId="703C0101" w:rsidR="00C261F8" w:rsidRPr="00C261F8" w:rsidRDefault="00C261F8" w:rsidP="00C261F8">
      <w:pPr>
        <w:pStyle w:val="Nagwek1"/>
        <w:spacing w:before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§ 1</w:t>
      </w:r>
      <w:r w:rsidR="00F6369A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3</w:t>
      </w:r>
    </w:p>
    <w:p w14:paraId="559802E5" w14:textId="77777777" w:rsidR="00643BF6" w:rsidRPr="0006556E" w:rsidRDefault="00F430D0" w:rsidP="00384B74">
      <w:pPr>
        <w:pStyle w:val="Nagwek1"/>
        <w:spacing w:before="0" w:after="120" w:line="276" w:lineRule="auto"/>
        <w:jc w:val="center"/>
        <w:rPr>
          <w:rFonts w:asciiTheme="minorHAnsi" w:eastAsia="Times New Roman" w:hAnsiTheme="minorHAnsi" w:cstheme="minorHAnsi"/>
          <w:b/>
          <w:color w:val="auto"/>
          <w:sz w:val="24"/>
          <w:szCs w:val="24"/>
        </w:rPr>
      </w:pPr>
      <w:r w:rsidRPr="0006556E">
        <w:rPr>
          <w:rFonts w:asciiTheme="minorHAnsi" w:eastAsia="Times New Roman" w:hAnsiTheme="minorHAnsi" w:cstheme="minorHAnsi"/>
          <w:b/>
          <w:color w:val="auto"/>
          <w:sz w:val="24"/>
          <w:szCs w:val="24"/>
        </w:rPr>
        <w:t>Postanowienia końcowe</w:t>
      </w:r>
    </w:p>
    <w:p w14:paraId="43B3F8A9" w14:textId="2688B74C" w:rsidR="00A900EC" w:rsidRPr="005B610B" w:rsidRDefault="00A900EC" w:rsidP="00980B97">
      <w:pPr>
        <w:pStyle w:val="Akapitzlist"/>
        <w:numPr>
          <w:ilvl w:val="0"/>
          <w:numId w:val="3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5B610B">
        <w:rPr>
          <w:rFonts w:asciiTheme="minorHAnsi" w:hAnsiTheme="minorHAnsi" w:cstheme="minorHAnsi"/>
          <w:szCs w:val="24"/>
        </w:rPr>
        <w:t xml:space="preserve">W sprawach nieuregulowanych postanowieniami niniejszej umowy mają zastosowanie </w:t>
      </w:r>
      <w:r w:rsidRPr="00F110EA">
        <w:rPr>
          <w:rFonts w:asciiTheme="minorHAnsi" w:hAnsiTheme="minorHAnsi" w:cstheme="minorHAnsi"/>
          <w:szCs w:val="24"/>
        </w:rPr>
        <w:t>przepisy ustawy z dnia 23.04.1964 r.</w:t>
      </w:r>
      <w:r w:rsidR="00F110EA">
        <w:rPr>
          <w:rFonts w:asciiTheme="minorHAnsi" w:hAnsiTheme="minorHAnsi" w:cstheme="minorHAnsi"/>
          <w:szCs w:val="24"/>
        </w:rPr>
        <w:t xml:space="preserve"> </w:t>
      </w:r>
      <w:r w:rsidR="00F110EA" w:rsidRPr="005D0C6D">
        <w:rPr>
          <w:rFonts w:asciiTheme="minorHAnsi" w:hAnsiTheme="minorHAnsi" w:cstheme="minorHAnsi"/>
          <w:szCs w:val="24"/>
        </w:rPr>
        <w:t>Kodeks cywilny</w:t>
      </w:r>
      <w:r w:rsidRPr="005D0C6D">
        <w:rPr>
          <w:rFonts w:asciiTheme="minorHAnsi" w:hAnsiTheme="minorHAnsi" w:cstheme="minorHAnsi"/>
          <w:szCs w:val="24"/>
        </w:rPr>
        <w:t xml:space="preserve"> (</w:t>
      </w:r>
      <w:r w:rsidR="0031459A" w:rsidRPr="0031459A">
        <w:rPr>
          <w:rFonts w:asciiTheme="minorHAnsi" w:hAnsiTheme="minorHAnsi" w:cstheme="minorHAnsi"/>
          <w:szCs w:val="24"/>
        </w:rPr>
        <w:t>Dz. U. z 2025 r.</w:t>
      </w:r>
      <w:r w:rsidR="00767B30">
        <w:rPr>
          <w:rFonts w:asciiTheme="minorHAnsi" w:hAnsiTheme="minorHAnsi" w:cstheme="minorHAnsi"/>
          <w:szCs w:val="24"/>
        </w:rPr>
        <w:t xml:space="preserve"> poz. 1071</w:t>
      </w:r>
      <w:r w:rsidR="0031459A" w:rsidRPr="0031459A">
        <w:rPr>
          <w:rFonts w:asciiTheme="minorHAnsi" w:hAnsiTheme="minorHAnsi" w:cstheme="minorHAnsi"/>
          <w:szCs w:val="24"/>
        </w:rPr>
        <w:t xml:space="preserve"> </w:t>
      </w:r>
      <w:r w:rsidR="00CA2DA9">
        <w:rPr>
          <w:rFonts w:asciiTheme="minorHAnsi" w:hAnsiTheme="minorHAnsi" w:cstheme="minorHAnsi"/>
          <w:szCs w:val="24"/>
        </w:rPr>
        <w:t>z późn. zm.</w:t>
      </w:r>
      <w:r w:rsidR="00C1626B">
        <w:rPr>
          <w:rFonts w:asciiTheme="minorHAnsi" w:hAnsiTheme="minorHAnsi" w:cstheme="minorHAnsi"/>
          <w:szCs w:val="24"/>
        </w:rPr>
        <w:t>)</w:t>
      </w:r>
      <w:r w:rsidRPr="005B610B">
        <w:rPr>
          <w:rFonts w:asciiTheme="minorHAnsi" w:hAnsiTheme="minorHAnsi" w:cstheme="minorHAnsi"/>
          <w:szCs w:val="24"/>
        </w:rPr>
        <w:t>, ustawy z</w:t>
      </w:r>
      <w:r w:rsidR="00C1626B">
        <w:rPr>
          <w:rFonts w:asciiTheme="minorHAnsi" w:hAnsiTheme="minorHAnsi" w:cstheme="minorHAnsi"/>
          <w:szCs w:val="24"/>
        </w:rPr>
        <w:t xml:space="preserve"> </w:t>
      </w:r>
      <w:r w:rsidRPr="005B610B">
        <w:rPr>
          <w:rFonts w:asciiTheme="minorHAnsi" w:hAnsiTheme="minorHAnsi" w:cstheme="minorHAnsi"/>
          <w:szCs w:val="24"/>
        </w:rPr>
        <w:t>dnia 11.09.2019 r. Prawo zamówień publicznych (</w:t>
      </w:r>
      <w:r w:rsidR="00804468" w:rsidRPr="005B610B">
        <w:rPr>
          <w:rFonts w:asciiTheme="minorHAnsi" w:eastAsia="Times New Roman" w:hAnsiTheme="minorHAnsi" w:cstheme="minorHAnsi"/>
          <w:szCs w:val="24"/>
        </w:rPr>
        <w:t>Dz. U. z 2024 r. poz. 1320</w:t>
      </w:r>
      <w:r w:rsidR="00CA2DA9">
        <w:rPr>
          <w:rFonts w:asciiTheme="minorHAnsi" w:eastAsia="Times New Roman" w:hAnsiTheme="minorHAnsi" w:cstheme="minorHAnsi"/>
          <w:szCs w:val="24"/>
        </w:rPr>
        <w:t xml:space="preserve"> </w:t>
      </w:r>
      <w:r w:rsidR="0031459A" w:rsidRPr="008C726B">
        <w:rPr>
          <w:rFonts w:ascii="Calibri" w:hAnsi="Calibri" w:cs="Calibri"/>
        </w:rPr>
        <w:t>z późn. zm</w:t>
      </w:r>
      <w:r w:rsidR="0031459A">
        <w:rPr>
          <w:rFonts w:ascii="Calibri" w:hAnsi="Calibri" w:cs="Calibri"/>
        </w:rPr>
        <w:t>.</w:t>
      </w:r>
      <w:r w:rsidRPr="005B610B">
        <w:rPr>
          <w:rFonts w:asciiTheme="minorHAnsi" w:hAnsiTheme="minorHAnsi" w:cstheme="minorHAnsi"/>
          <w:szCs w:val="24"/>
        </w:rPr>
        <w:t>).</w:t>
      </w:r>
    </w:p>
    <w:p w14:paraId="6A5753B1" w14:textId="77777777" w:rsidR="00F430D0" w:rsidRPr="0006556E" w:rsidRDefault="00F430D0" w:rsidP="00980B97">
      <w:pPr>
        <w:pStyle w:val="Akapitzlist"/>
        <w:numPr>
          <w:ilvl w:val="0"/>
          <w:numId w:val="3"/>
        </w:numPr>
        <w:spacing w:before="240"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Wszelkie spory wynikające z niniejszej umowy będzie rozstrzygał sąd właściwy dla siedziby Zamawiającego.</w:t>
      </w:r>
    </w:p>
    <w:p w14:paraId="3332A783" w14:textId="77777777" w:rsidR="00F430D0" w:rsidRPr="0006556E" w:rsidRDefault="00F430D0" w:rsidP="00980B97">
      <w:pPr>
        <w:pStyle w:val="Akapitzlist"/>
        <w:numPr>
          <w:ilvl w:val="0"/>
          <w:numId w:val="3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 xml:space="preserve">Wykonawca jest zobowiązany do informowania Zamawiającego o zmianie formy prawnej prowadzonej działalności, o wszczęciu postępowania układowego lub upadłościowego oraz zmianie jego sytuacji ekonomicznej mogącej mieć wpływ na realizację umowy oraz o zmianie siedziby firmy pod rygorem skutków prawnych wynikających z zaniechania, </w:t>
      </w:r>
      <w:r w:rsidR="00384B74" w:rsidRPr="0006556E">
        <w:rPr>
          <w:rFonts w:asciiTheme="minorHAnsi" w:hAnsiTheme="minorHAnsi" w:cstheme="minorHAnsi"/>
          <w:szCs w:val="24"/>
        </w:rPr>
        <w:br/>
      </w:r>
      <w:r w:rsidRPr="0006556E">
        <w:rPr>
          <w:rFonts w:asciiTheme="minorHAnsi" w:hAnsiTheme="minorHAnsi" w:cstheme="minorHAnsi"/>
          <w:szCs w:val="24"/>
        </w:rPr>
        <w:lastRenderedPageBreak/>
        <w:t xml:space="preserve">w tym do uznania za doręczoną korespondencję skierowaną na ostatni adres podany przez Wykonawcę. </w:t>
      </w:r>
    </w:p>
    <w:p w14:paraId="395109E2" w14:textId="77777777" w:rsidR="001E39FF" w:rsidRDefault="00A900EC" w:rsidP="00980B97">
      <w:pPr>
        <w:pStyle w:val="Akapitzlist"/>
        <w:numPr>
          <w:ilvl w:val="0"/>
          <w:numId w:val="3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Umowa jest jawna i podlega udostępnianiu na zasadach określonych w przepisach o dostępie do informacji publicznej.</w:t>
      </w:r>
    </w:p>
    <w:p w14:paraId="74F4ECE7" w14:textId="77777777" w:rsidR="002D2870" w:rsidRPr="0006556E" w:rsidRDefault="002D2870" w:rsidP="00980B97">
      <w:pPr>
        <w:pStyle w:val="Akapitzlist"/>
        <w:numPr>
          <w:ilvl w:val="0"/>
          <w:numId w:val="3"/>
        </w:numPr>
        <w:spacing w:line="276" w:lineRule="auto"/>
        <w:ind w:left="426" w:hanging="426"/>
        <w:rPr>
          <w:rFonts w:asciiTheme="minorHAnsi" w:hAnsiTheme="minorHAnsi" w:cstheme="minorHAnsi"/>
          <w:szCs w:val="24"/>
        </w:rPr>
      </w:pPr>
      <w:r w:rsidRPr="0006556E">
        <w:rPr>
          <w:rFonts w:asciiTheme="minorHAnsi" w:hAnsiTheme="minorHAnsi" w:cstheme="minorHAnsi"/>
          <w:szCs w:val="24"/>
        </w:rPr>
        <w:t>Załączniki stanowią integralną część niniejszej umowy.</w:t>
      </w:r>
    </w:p>
    <w:p w14:paraId="733156E5" w14:textId="77777777" w:rsidR="00F430D0" w:rsidRDefault="00F430D0" w:rsidP="00980B97">
      <w:pPr>
        <w:pStyle w:val="Akapitzlist"/>
        <w:numPr>
          <w:ilvl w:val="0"/>
          <w:numId w:val="3"/>
        </w:numPr>
        <w:spacing w:line="276" w:lineRule="auto"/>
        <w:ind w:left="426" w:hanging="426"/>
        <w:rPr>
          <w:rFonts w:asciiTheme="minorHAnsi" w:eastAsia="Times New Roman" w:hAnsiTheme="minorHAnsi" w:cstheme="minorHAnsi"/>
          <w:szCs w:val="24"/>
        </w:rPr>
      </w:pPr>
      <w:r w:rsidRPr="0006556E">
        <w:rPr>
          <w:rFonts w:asciiTheme="minorHAnsi" w:eastAsia="Times New Roman" w:hAnsiTheme="minorHAnsi" w:cstheme="minorHAnsi"/>
          <w:szCs w:val="24"/>
        </w:rPr>
        <w:t xml:space="preserve">Niniejszą umowę sporządzono w dwóch jednobrzmiących egzemplarzach jeden dla Zamawiającego jeden dla Wykonawcy. </w:t>
      </w:r>
    </w:p>
    <w:p w14:paraId="4EF71A36" w14:textId="77777777" w:rsidR="00BC0A1A" w:rsidRDefault="00BC0A1A" w:rsidP="00BC0A1A">
      <w:pPr>
        <w:spacing w:line="276" w:lineRule="auto"/>
        <w:rPr>
          <w:rFonts w:asciiTheme="minorHAnsi" w:eastAsia="Times New Roman" w:hAnsiTheme="minorHAnsi" w:cstheme="minorHAnsi"/>
        </w:rPr>
      </w:pPr>
    </w:p>
    <w:p w14:paraId="08F8F176" w14:textId="77777777" w:rsidR="00BC0A1A" w:rsidRPr="00BC0A1A" w:rsidRDefault="00BC0A1A" w:rsidP="00BC0A1A">
      <w:pPr>
        <w:spacing w:line="276" w:lineRule="auto"/>
        <w:rPr>
          <w:rFonts w:asciiTheme="minorHAnsi" w:eastAsia="Times New Roman" w:hAnsiTheme="minorHAnsi" w:cstheme="minorHAnsi"/>
        </w:rPr>
      </w:pPr>
    </w:p>
    <w:p w14:paraId="46DF8E7F" w14:textId="77777777" w:rsidR="001E39FF" w:rsidRDefault="001E39FF" w:rsidP="00384B74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tbl>
      <w:tblPr>
        <w:tblStyle w:val="Tabela-Siatka"/>
        <w:tblW w:w="0" w:type="auto"/>
        <w:tblInd w:w="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2"/>
        <w:gridCol w:w="4322"/>
      </w:tblGrid>
      <w:tr w:rsidR="0006556E" w:rsidRPr="0006556E" w14:paraId="3A6C3AEE" w14:textId="77777777" w:rsidTr="002B0E41">
        <w:trPr>
          <w:trHeight w:val="673"/>
        </w:trPr>
        <w:tc>
          <w:tcPr>
            <w:tcW w:w="4322" w:type="dxa"/>
          </w:tcPr>
          <w:p w14:paraId="524A9D5B" w14:textId="4CF30A2E" w:rsidR="00087293" w:rsidRPr="0006556E" w:rsidRDefault="00994BCE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WYKONAWCA</w:t>
            </w:r>
          </w:p>
        </w:tc>
        <w:tc>
          <w:tcPr>
            <w:tcW w:w="4322" w:type="dxa"/>
          </w:tcPr>
          <w:p w14:paraId="13839809" w14:textId="78CECF53" w:rsidR="00087293" w:rsidRPr="0006556E" w:rsidRDefault="00994BCE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</w:rPr>
            </w:pPr>
            <w:r>
              <w:rPr>
                <w:rFonts w:asciiTheme="minorHAnsi" w:eastAsia="Times New Roman" w:hAnsiTheme="minorHAnsi" w:cstheme="minorHAnsi"/>
                <w:b/>
              </w:rPr>
              <w:t>ZAMAWIAJĄCY</w:t>
            </w:r>
          </w:p>
        </w:tc>
      </w:tr>
      <w:tr w:rsidR="0006556E" w:rsidRPr="0006556E" w14:paraId="7D5FC0C4" w14:textId="77777777" w:rsidTr="002B0E41">
        <w:trPr>
          <w:trHeight w:val="1134"/>
        </w:trPr>
        <w:tc>
          <w:tcPr>
            <w:tcW w:w="0" w:type="auto"/>
            <w:vAlign w:val="center"/>
          </w:tcPr>
          <w:p w14:paraId="651D9600" w14:textId="0BFD48B2" w:rsidR="00087293" w:rsidRPr="0006556E" w:rsidRDefault="004C6CD9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  <w:r>
              <w:rPr>
                <w:rFonts w:asciiTheme="minorHAnsi" w:eastAsia="Times New Roman" w:hAnsiTheme="minorHAnsi" w:cstheme="minorHAnsi"/>
              </w:rPr>
              <w:t>...</w:t>
            </w:r>
            <w:r w:rsidR="00087293" w:rsidRPr="0006556E">
              <w:rPr>
                <w:rFonts w:asciiTheme="minorHAnsi" w:eastAsia="Times New Roman" w:hAnsiTheme="minorHAnsi" w:cstheme="minorHAnsi"/>
              </w:rPr>
              <w:t>…………………………………………..</w:t>
            </w:r>
          </w:p>
        </w:tc>
        <w:tc>
          <w:tcPr>
            <w:tcW w:w="0" w:type="auto"/>
            <w:vAlign w:val="center"/>
          </w:tcPr>
          <w:p w14:paraId="3B105A2A" w14:textId="77777777" w:rsidR="00087293" w:rsidRPr="0006556E" w:rsidRDefault="00A900EC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  <w:r w:rsidRPr="0006556E">
              <w:rPr>
                <w:rFonts w:asciiTheme="minorHAnsi" w:eastAsia="Times New Roman" w:hAnsiTheme="minorHAnsi" w:cstheme="minorHAnsi"/>
              </w:rPr>
              <w:t>……………………………………………..</w:t>
            </w:r>
          </w:p>
        </w:tc>
      </w:tr>
      <w:tr w:rsidR="0006556E" w:rsidRPr="0006556E" w14:paraId="47DD9AAA" w14:textId="77777777" w:rsidTr="002B0E41">
        <w:trPr>
          <w:trHeight w:val="1134"/>
        </w:trPr>
        <w:tc>
          <w:tcPr>
            <w:tcW w:w="4322" w:type="dxa"/>
            <w:vAlign w:val="center"/>
          </w:tcPr>
          <w:p w14:paraId="5D73124B" w14:textId="262AEBF7" w:rsidR="00087293" w:rsidRPr="0006556E" w:rsidRDefault="00087293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4322" w:type="dxa"/>
            <w:vAlign w:val="center"/>
          </w:tcPr>
          <w:p w14:paraId="2291A116" w14:textId="0E387476" w:rsidR="00087293" w:rsidRPr="0006556E" w:rsidRDefault="002B0E41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  <w:r w:rsidRPr="002B0E41">
              <w:rPr>
                <w:rFonts w:asciiTheme="minorHAnsi" w:eastAsia="Times New Roman" w:hAnsiTheme="minorHAnsi" w:cstheme="minorHAnsi"/>
              </w:rPr>
              <w:t>...…………………………………………..</w:t>
            </w:r>
          </w:p>
        </w:tc>
      </w:tr>
      <w:tr w:rsidR="00577100" w:rsidRPr="0006556E" w14:paraId="553B767E" w14:textId="77777777" w:rsidTr="002B0E41">
        <w:trPr>
          <w:trHeight w:val="1134"/>
        </w:trPr>
        <w:tc>
          <w:tcPr>
            <w:tcW w:w="4322" w:type="dxa"/>
            <w:vAlign w:val="center"/>
          </w:tcPr>
          <w:p w14:paraId="3762A4D7" w14:textId="77777777" w:rsidR="00577100" w:rsidRPr="0006556E" w:rsidRDefault="00577100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</w:p>
        </w:tc>
        <w:tc>
          <w:tcPr>
            <w:tcW w:w="4322" w:type="dxa"/>
            <w:vAlign w:val="center"/>
          </w:tcPr>
          <w:p w14:paraId="5E5A9CBA" w14:textId="77777777" w:rsidR="00577100" w:rsidRPr="002B0E41" w:rsidRDefault="00577100" w:rsidP="002B0E41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</w:rPr>
            </w:pPr>
          </w:p>
        </w:tc>
      </w:tr>
    </w:tbl>
    <w:p w14:paraId="1B834526" w14:textId="77777777" w:rsidR="00087293" w:rsidRDefault="00087293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19EDF945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325EE106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6CAD0E16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63A373BD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4BC4D10F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65EE8FC5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21DD1382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3A5828C2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6D29CF78" w14:textId="77777777" w:rsidR="002627B8" w:rsidRDefault="002627B8" w:rsidP="009634DE">
      <w:pPr>
        <w:spacing w:line="276" w:lineRule="auto"/>
        <w:jc w:val="both"/>
        <w:rPr>
          <w:rFonts w:asciiTheme="minorHAnsi" w:eastAsia="Times New Roman" w:hAnsiTheme="minorHAnsi" w:cstheme="minorHAnsi"/>
        </w:rPr>
      </w:pPr>
    </w:p>
    <w:p w14:paraId="2AC8C90D" w14:textId="56F78F69" w:rsidR="002627B8" w:rsidRDefault="00ED79AE" w:rsidP="00ED79AE">
      <w:pPr>
        <w:widowControl/>
        <w:suppressAutoHyphens w:val="0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br w:type="page"/>
      </w:r>
    </w:p>
    <w:p w14:paraId="79C1F4A0" w14:textId="69C67E23" w:rsidR="002627B8" w:rsidRPr="002627B8" w:rsidRDefault="002627B8" w:rsidP="001D7112">
      <w:pPr>
        <w:spacing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lastRenderedPageBreak/>
        <w:t xml:space="preserve">Załącznik nr </w:t>
      </w:r>
      <w:r w:rsidR="0025370E">
        <w:rPr>
          <w:rFonts w:asciiTheme="minorHAnsi" w:eastAsia="Times New Roman" w:hAnsiTheme="minorHAnsi" w:cstheme="minorHAnsi"/>
        </w:rPr>
        <w:t>3</w:t>
      </w:r>
    </w:p>
    <w:p w14:paraId="20D2914B" w14:textId="77777777" w:rsidR="002627B8" w:rsidRPr="002627B8" w:rsidRDefault="002627B8" w:rsidP="001D7112">
      <w:pPr>
        <w:spacing w:line="276" w:lineRule="auto"/>
        <w:rPr>
          <w:rFonts w:asciiTheme="minorHAnsi" w:eastAsia="Times New Roman" w:hAnsiTheme="minorHAnsi" w:cstheme="minorHAnsi"/>
        </w:rPr>
      </w:pPr>
    </w:p>
    <w:p w14:paraId="491CA4C4" w14:textId="77777777" w:rsidR="002627B8" w:rsidRPr="002627B8" w:rsidRDefault="002627B8" w:rsidP="001D7112">
      <w:pPr>
        <w:spacing w:line="276" w:lineRule="auto"/>
        <w:rPr>
          <w:rFonts w:asciiTheme="minorHAnsi" w:eastAsia="Times New Roman" w:hAnsiTheme="minorHAnsi" w:cstheme="minorHAnsi"/>
          <w:b/>
          <w:bCs/>
        </w:rPr>
      </w:pPr>
      <w:r w:rsidRPr="002627B8">
        <w:rPr>
          <w:rFonts w:asciiTheme="minorHAnsi" w:eastAsia="Times New Roman" w:hAnsiTheme="minorHAnsi" w:cstheme="minorHAnsi"/>
          <w:b/>
          <w:bCs/>
        </w:rPr>
        <w:t>KLAUZULA INFORMACYJNA SKIEROWANA DO PRACOWNIKÓW ZLECENIOBIORCY KONTRAHENTA, URZĘDÓW, DLA OSÓB FIZYCZNYCH PEŁNIĄCYCH FUNKCJĘ CZŁONKÓW ORGANÓW OSÓB PRAWNYCH, URZĘDÓW, JST, PROKURENTÓW, PEŁNOMOCNIKÓW, REPREZENTANTÓW ORAZ PRACOWNIKÓW, OSÓB DO KONTAKTU</w:t>
      </w:r>
    </w:p>
    <w:p w14:paraId="6AE9C7B8" w14:textId="77777777" w:rsidR="002627B8" w:rsidRPr="002627B8" w:rsidRDefault="002627B8" w:rsidP="001D7112">
      <w:pPr>
        <w:spacing w:line="276" w:lineRule="auto"/>
        <w:rPr>
          <w:rFonts w:asciiTheme="minorHAnsi" w:eastAsia="Times New Roman" w:hAnsiTheme="minorHAnsi" w:cstheme="minorHAnsi"/>
        </w:rPr>
      </w:pPr>
    </w:p>
    <w:p w14:paraId="7AA3BD96" w14:textId="7AD5D86E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Zgodnie z art.13 ust.1 i 2 oraz art.14 ogólnego rozporządzenia o ochronie danych osobowych z dnia 27 kwietnia 2016</w:t>
      </w:r>
      <w:r w:rsidR="001D7112">
        <w:rPr>
          <w:rFonts w:asciiTheme="minorHAnsi" w:eastAsia="Times New Roman" w:hAnsiTheme="minorHAnsi" w:cstheme="minorHAnsi"/>
        </w:rPr>
        <w:t xml:space="preserve"> </w:t>
      </w:r>
      <w:r w:rsidRPr="002627B8">
        <w:rPr>
          <w:rFonts w:asciiTheme="minorHAnsi" w:eastAsia="Times New Roman" w:hAnsiTheme="minorHAnsi" w:cstheme="minorHAnsi"/>
        </w:rPr>
        <w:t>r. (RODO). informuję, iż:</w:t>
      </w:r>
    </w:p>
    <w:p w14:paraId="00754B5A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2627B8">
        <w:rPr>
          <w:rFonts w:asciiTheme="minorHAnsi" w:eastAsia="Times New Roman" w:hAnsiTheme="minorHAnsi" w:cstheme="minorHAnsi"/>
          <w:b/>
          <w:bCs/>
        </w:rPr>
        <w:t>Administrator danych osobowych</w:t>
      </w:r>
    </w:p>
    <w:p w14:paraId="2ED8764A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Administratorem danych osobowych jest Województwo Opolskie, z siedzibą w Opolu przy ul. Ostrówek 5, 45-088 Opole, NIP: 7543077565, REGON: 531412421, jak również organy i przedstawiciele Województwa Opolskiego, które działają w jego imieniu (np. Marszałek Województwa Opolskiego lub Zarząd Województwa Opolskiego) – w zależności od charakteru danej sprawy i realizowanego zadania.</w:t>
      </w:r>
    </w:p>
    <w:p w14:paraId="413ED05F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2627B8">
        <w:rPr>
          <w:rFonts w:asciiTheme="minorHAnsi" w:eastAsia="Times New Roman" w:hAnsiTheme="minorHAnsi" w:cstheme="minorHAnsi"/>
          <w:b/>
          <w:bCs/>
        </w:rPr>
        <w:t>Inspektor ochrony danych</w:t>
      </w:r>
    </w:p>
    <w:p w14:paraId="21CCA98A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Administrator wyznaczył Inspektora Ochrony Danych w osobie Pani Bożeny Krawczuk, z którą można skontaktować się pod adresem e-mail: iod@opolskie.pl.</w:t>
      </w:r>
    </w:p>
    <w:p w14:paraId="4390C6D5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2627B8">
        <w:rPr>
          <w:rFonts w:asciiTheme="minorHAnsi" w:eastAsia="Times New Roman" w:hAnsiTheme="minorHAnsi" w:cstheme="minorHAnsi"/>
          <w:b/>
          <w:bCs/>
        </w:rPr>
        <w:t>Cele i podstawy prawne przetwarzania</w:t>
      </w:r>
    </w:p>
    <w:p w14:paraId="2428BFF5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Pani/Pana dane osobowe w postaci imienia i nazwiska, stanowiska, nr telefonu, adresu email, przetwarzane będą w celach:</w:t>
      </w:r>
    </w:p>
    <w:p w14:paraId="2BAC9FB8" w14:textId="77777777" w:rsidR="00DE33DB" w:rsidRDefault="002627B8" w:rsidP="001D7112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nawiązywania relacji związanych z realizacją projektów, podpisywania umów i ich realizacji, rozliczeń oraz pełnienie funkcji członka organu zarządzającego, pełnomocnika, prokurenta, osoby do kontaktu na podstawie art. 6 ust.1 lit. c, e, f RODO,</w:t>
      </w:r>
    </w:p>
    <w:p w14:paraId="4DB1BE39" w14:textId="77777777" w:rsidR="00DE33DB" w:rsidRDefault="002627B8" w:rsidP="001D7112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realizacji umowy gospodarczej bazując na podstawie prawnej art.6. ust.1.lit.b, c RODO,</w:t>
      </w:r>
    </w:p>
    <w:p w14:paraId="4207B67E" w14:textId="77777777" w:rsidR="00DE33DB" w:rsidRDefault="002627B8" w:rsidP="001D7112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Pani/Pana dane osobowe przetwarzane będą w celu realizacji umowy</w:t>
      </w:r>
      <w:r w:rsidR="001D7112" w:rsidRPr="00DE33DB">
        <w:rPr>
          <w:rFonts w:asciiTheme="minorHAnsi" w:eastAsia="Times New Roman" w:hAnsiTheme="minorHAnsi" w:cstheme="minorHAnsi"/>
        </w:rPr>
        <w:t>,</w:t>
      </w:r>
      <w:r w:rsidRPr="00DE33DB">
        <w:rPr>
          <w:rFonts w:asciiTheme="minorHAnsi" w:eastAsia="Times New Roman" w:hAnsiTheme="minorHAnsi" w:cstheme="minorHAnsi"/>
        </w:rPr>
        <w:t xml:space="preserve"> jaka wiąże administratora z Pani/Pana pracodawcą/</w:t>
      </w:r>
      <w:proofErr w:type="gramStart"/>
      <w:r w:rsidRPr="00DE33DB">
        <w:rPr>
          <w:rFonts w:asciiTheme="minorHAnsi" w:eastAsia="Times New Roman" w:hAnsiTheme="minorHAnsi" w:cstheme="minorHAnsi"/>
        </w:rPr>
        <w:t>zleceniodawcą,</w:t>
      </w:r>
      <w:proofErr w:type="gramEnd"/>
      <w:r w:rsidRPr="00DE33DB">
        <w:rPr>
          <w:rFonts w:asciiTheme="minorHAnsi" w:eastAsia="Times New Roman" w:hAnsiTheme="minorHAnsi" w:cstheme="minorHAnsi"/>
        </w:rPr>
        <w:t xml:space="preserve"> oraz w celu wypełniania zadań</w:t>
      </w:r>
      <w:r w:rsidR="001D7112" w:rsidRPr="00DE33DB">
        <w:rPr>
          <w:rFonts w:asciiTheme="minorHAnsi" w:eastAsia="Times New Roman" w:hAnsiTheme="minorHAnsi" w:cstheme="minorHAnsi"/>
        </w:rPr>
        <w:t>,</w:t>
      </w:r>
      <w:r w:rsidRPr="00DE33DB">
        <w:rPr>
          <w:rFonts w:asciiTheme="minorHAnsi" w:eastAsia="Times New Roman" w:hAnsiTheme="minorHAnsi" w:cstheme="minorHAnsi"/>
        </w:rPr>
        <w:t xml:space="preserve"> jakie wykonuje Pani/Pana dla swojego pracodawcy/zleceniodawcy i administratora w związku z realizacją umowy, na podstawie art. 6 ust.1 lit. c, f RODO.</w:t>
      </w:r>
    </w:p>
    <w:p w14:paraId="39B913AF" w14:textId="77777777" w:rsidR="00DE33DB" w:rsidRDefault="002627B8" w:rsidP="001D7112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 xml:space="preserve">Realizacje obowiązków w zakresie egzekucji roszczeń - celu realizacji obowiązków w zakresie egzekucji z wierzytelności wynikających z kodeksu postępowania cywilnego, ustawy o postępowaniu egzekucyjnym w administracji ustawy o komornikach art. 6 ust.1 lit. c RODO - przez 3 lata od ostatniego potrącenia. </w:t>
      </w:r>
    </w:p>
    <w:p w14:paraId="3D4B8D41" w14:textId="77777777" w:rsidR="00DE33DB" w:rsidRDefault="002627B8" w:rsidP="001D7112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 xml:space="preserve">Realizacja obowiązków w zakresie rachunkowości w celu realizacji obowiązków wynikających z ustawy im dedykowanych art. 6 ust.1 lit. c RODO - przez 5 lat od końca roku, w którym nastąpiło zdarzenie, </w:t>
      </w:r>
    </w:p>
    <w:p w14:paraId="4FEFA990" w14:textId="77777777" w:rsidR="00DE33DB" w:rsidRDefault="002627B8" w:rsidP="00DE33DB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 xml:space="preserve">Realizację obowiązków podatkowych w celu realizacji obowiązków wynikających z przepisów podatkowych, w szczególności ordynacji podatkowej, ustawy o podatku </w:t>
      </w:r>
      <w:r w:rsidRPr="00DE33DB">
        <w:rPr>
          <w:rFonts w:asciiTheme="minorHAnsi" w:eastAsia="Times New Roman" w:hAnsiTheme="minorHAnsi" w:cstheme="minorHAnsi"/>
        </w:rPr>
        <w:lastRenderedPageBreak/>
        <w:t xml:space="preserve">dochodowym od osób prawnych, ustawy o podatku od dochodów i usług art. 6 ust.1 </w:t>
      </w:r>
      <w:proofErr w:type="spellStart"/>
      <w:r w:rsidRPr="00DE33DB">
        <w:rPr>
          <w:rFonts w:asciiTheme="minorHAnsi" w:eastAsia="Times New Roman" w:hAnsiTheme="minorHAnsi" w:cstheme="minorHAnsi"/>
        </w:rPr>
        <w:t>lit.c</w:t>
      </w:r>
      <w:proofErr w:type="spellEnd"/>
      <w:r w:rsidRPr="00DE33DB">
        <w:rPr>
          <w:rFonts w:asciiTheme="minorHAnsi" w:eastAsia="Times New Roman" w:hAnsiTheme="minorHAnsi" w:cstheme="minorHAnsi"/>
        </w:rPr>
        <w:t xml:space="preserve"> RODO - przez 5 lat od końca roku podatkowego. </w:t>
      </w:r>
    </w:p>
    <w:p w14:paraId="4CFDFDED" w14:textId="0A829DE2" w:rsidR="002627B8" w:rsidRPr="00DE33DB" w:rsidRDefault="002627B8" w:rsidP="00DE33DB">
      <w:pPr>
        <w:pStyle w:val="Akapitzlist"/>
        <w:numPr>
          <w:ilvl w:val="0"/>
          <w:numId w:val="52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 xml:space="preserve">Dochodzenia roszczeń lub obrony przed roszczeniami w celu realizacji prawnie uzasadnionego interesu administratora polegającego na dochodzeniu swoich praw majątkowych lub niemajątkowych lub ochrony przed roszczeniami wobec administratora zgodnie z przepisami, w szczególności z kodeksem cywilnym art. 6 ust.1 </w:t>
      </w:r>
      <w:proofErr w:type="spellStart"/>
      <w:r w:rsidRPr="00DE33DB">
        <w:rPr>
          <w:rFonts w:asciiTheme="minorHAnsi" w:eastAsia="Times New Roman" w:hAnsiTheme="minorHAnsi" w:cstheme="minorHAnsi"/>
        </w:rPr>
        <w:t>lit.c</w:t>
      </w:r>
      <w:proofErr w:type="spellEnd"/>
      <w:r w:rsidRPr="00DE33DB">
        <w:rPr>
          <w:rFonts w:asciiTheme="minorHAnsi" w:eastAsia="Times New Roman" w:hAnsiTheme="minorHAnsi" w:cstheme="minorHAnsi"/>
        </w:rPr>
        <w:t>, f RODO- przez 3 lata od zakończenia współpracy.</w:t>
      </w:r>
    </w:p>
    <w:p w14:paraId="47035446" w14:textId="77777777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Okres przechowywania danych</w:t>
      </w:r>
    </w:p>
    <w:p w14:paraId="65C4DFD6" w14:textId="77777777" w:rsidR="002627B8" w:rsidRPr="002627B8" w:rsidRDefault="002627B8" w:rsidP="001D7112">
      <w:pPr>
        <w:spacing w:after="6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 xml:space="preserve">Pani/Pana dane osobowe będą przetwarzane przez okres: </w:t>
      </w:r>
    </w:p>
    <w:p w14:paraId="4CCC0FD9" w14:textId="77777777" w:rsidR="002627B8" w:rsidRPr="002627B8" w:rsidRDefault="002627B8" w:rsidP="001D7112">
      <w:pPr>
        <w:spacing w:after="6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- dokonywania rozliczeń realizacji umowy pomiędzy stronami, przez okres współpracy w zakresie rachunkowości i obowiązków podatkowych – przez 5 lat od końca roku podatkowego;</w:t>
      </w:r>
    </w:p>
    <w:p w14:paraId="4B88E261" w14:textId="77777777" w:rsidR="002627B8" w:rsidRPr="002627B8" w:rsidRDefault="002627B8" w:rsidP="001D7112">
      <w:pPr>
        <w:spacing w:after="6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- realizacji obowiązków z zakresie egzekucji roszczeń – przez 3 lata od ostatniego potrącenia;</w:t>
      </w:r>
    </w:p>
    <w:p w14:paraId="5D618851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- dochodzenia roszczeń lub obrony przed roszczeniami – przez 3 lata od zakończenia współpracy.</w:t>
      </w:r>
    </w:p>
    <w:p w14:paraId="01B7668B" w14:textId="0C424B07" w:rsidR="002627B8" w:rsidRPr="00FF127E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FF127E">
        <w:rPr>
          <w:rFonts w:asciiTheme="minorHAnsi" w:eastAsia="Times New Roman" w:hAnsiTheme="minorHAnsi" w:cstheme="minorHAnsi"/>
          <w:b/>
          <w:bCs/>
        </w:rPr>
        <w:t>Odbiorcy danych</w:t>
      </w:r>
    </w:p>
    <w:p w14:paraId="73E5912C" w14:textId="77777777" w:rsidR="002627B8" w:rsidRPr="002627B8" w:rsidRDefault="002627B8" w:rsidP="001D7112">
      <w:pPr>
        <w:spacing w:after="6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Pani/Pana dane osobowe mogą zostać przekazane:</w:t>
      </w:r>
    </w:p>
    <w:p w14:paraId="41835DB7" w14:textId="77777777" w:rsidR="00DE33DB" w:rsidRDefault="002627B8" w:rsidP="001D7112">
      <w:pPr>
        <w:pStyle w:val="Akapitzlist"/>
        <w:numPr>
          <w:ilvl w:val="0"/>
          <w:numId w:val="53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 xml:space="preserve">podmiotom współpracującym z Administratorem (np. kancelariom prawnym, firmom audytorskim, firmom ubezpieczeniowym, firmom serwisującym urządzenia i niszczącym dokumenty, operatorom pocztowym i firmom kurierskim), Poczcie Polskiej Spółka Akcyjna, będącej operatorem wyznaczonym w ramach usługi </w:t>
      </w:r>
      <w:proofErr w:type="spellStart"/>
      <w:r w:rsidRPr="00DE33DB">
        <w:rPr>
          <w:rFonts w:asciiTheme="minorHAnsi" w:eastAsia="Times New Roman" w:hAnsiTheme="minorHAnsi" w:cstheme="minorHAnsi"/>
        </w:rPr>
        <w:t>eDoręczenia</w:t>
      </w:r>
      <w:proofErr w:type="spellEnd"/>
      <w:r w:rsidRPr="00DE33DB">
        <w:rPr>
          <w:rFonts w:asciiTheme="minorHAnsi" w:eastAsia="Times New Roman" w:hAnsiTheme="minorHAnsi" w:cstheme="minorHAnsi"/>
        </w:rPr>
        <w:t>;</w:t>
      </w:r>
    </w:p>
    <w:p w14:paraId="66FF7959" w14:textId="77777777" w:rsidR="00DE33DB" w:rsidRDefault="002627B8" w:rsidP="001D7112">
      <w:pPr>
        <w:pStyle w:val="Akapitzlist"/>
        <w:numPr>
          <w:ilvl w:val="0"/>
          <w:numId w:val="53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Osobom/podmiotom występującym w zakresie udzielenia informacji publicznej na podstawie realizacji przepisów ustawy z dnia 6 września 2001 r. o dostępie do informacji publicznej</w:t>
      </w:r>
      <w:r w:rsidR="001D7112" w:rsidRPr="00DE33DB">
        <w:rPr>
          <w:rFonts w:asciiTheme="minorHAnsi" w:eastAsia="Times New Roman" w:hAnsiTheme="minorHAnsi" w:cstheme="minorHAnsi"/>
        </w:rPr>
        <w:t>;</w:t>
      </w:r>
    </w:p>
    <w:p w14:paraId="7A45619C" w14:textId="77777777" w:rsidR="00DE33DB" w:rsidRDefault="002627B8" w:rsidP="00DE33DB">
      <w:pPr>
        <w:pStyle w:val="Akapitzlist"/>
        <w:numPr>
          <w:ilvl w:val="0"/>
          <w:numId w:val="53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naszym podwykonawcom i usługodawcom (podmiotom przetwarzającym), które świadczą usługi na rzecz administratora danych i którym te dane są powierzane (np. firmie świadczącej usługi IT, dostawcom hostingu);</w:t>
      </w:r>
    </w:p>
    <w:p w14:paraId="363C7CB1" w14:textId="7B07EE14" w:rsidR="002627B8" w:rsidRPr="00DE33DB" w:rsidRDefault="002627B8" w:rsidP="00DE33DB">
      <w:pPr>
        <w:pStyle w:val="Akapitzlist"/>
        <w:numPr>
          <w:ilvl w:val="0"/>
          <w:numId w:val="53"/>
        </w:numPr>
        <w:spacing w:after="60" w:line="276" w:lineRule="auto"/>
        <w:ind w:left="426" w:hanging="426"/>
        <w:rPr>
          <w:rFonts w:asciiTheme="minorHAnsi" w:eastAsia="Times New Roman" w:hAnsiTheme="minorHAnsi" w:cstheme="minorHAnsi"/>
        </w:rPr>
      </w:pPr>
      <w:r w:rsidRPr="00DE33DB">
        <w:rPr>
          <w:rFonts w:asciiTheme="minorHAnsi" w:eastAsia="Times New Roman" w:hAnsiTheme="minorHAnsi" w:cstheme="minorHAnsi"/>
        </w:rPr>
        <w:t>oraz innym podmiotom, gdy wynika to z przepisów prawa.</w:t>
      </w:r>
    </w:p>
    <w:p w14:paraId="49886D0A" w14:textId="77777777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Przekazywanie danych osobowych do państw trzecich lub organizacji międzynarodowych</w:t>
      </w:r>
    </w:p>
    <w:p w14:paraId="11CBF134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Pani/ Pana dane nie będą przekazywane do państw trzecich lub organizacji międzynarodowych.</w:t>
      </w:r>
    </w:p>
    <w:p w14:paraId="705D76E3" w14:textId="4CA6CCB6" w:rsidR="001D7112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Prawa osób, których dane dotyczą</w:t>
      </w:r>
    </w:p>
    <w:p w14:paraId="53933ABC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Posiada Pani/Pan prawo dostępu do treści swoich danych oraz prawo ich sprostowania, usunięcia, ograniczenia przetwarzania, prawo do przenoszenia danych oraz wyrażenia sprzeciwu.</w:t>
      </w:r>
    </w:p>
    <w:p w14:paraId="52412C84" w14:textId="77777777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Dobrowolność</w:t>
      </w:r>
    </w:p>
    <w:p w14:paraId="2955A536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 xml:space="preserve">Podanie przez Pana/Panią danych osobowych jest dobrowolne, lecz niezbędne do </w:t>
      </w:r>
      <w:r w:rsidRPr="002627B8">
        <w:rPr>
          <w:rFonts w:asciiTheme="minorHAnsi" w:eastAsia="Times New Roman" w:hAnsiTheme="minorHAnsi" w:cstheme="minorHAnsi"/>
        </w:rPr>
        <w:lastRenderedPageBreak/>
        <w:t>wypełnienia obowiązku ciążącego na administratorze i realizacji umowy.</w:t>
      </w:r>
    </w:p>
    <w:p w14:paraId="55AFD99D" w14:textId="774CCE54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Zautomatyzowane podejmowanie decyzji i profilowanie</w:t>
      </w:r>
    </w:p>
    <w:p w14:paraId="563C436F" w14:textId="77777777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>Informujemy, że nie podejmujemy decyzji w sposób zautomatyzowany i Pani/Pana dane nie są profilowane.</w:t>
      </w:r>
    </w:p>
    <w:p w14:paraId="60F3ECA3" w14:textId="44575994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Prawo do wniesienia skargi</w:t>
      </w:r>
    </w:p>
    <w:p w14:paraId="08CA17F6" w14:textId="6A33D14A" w:rsidR="002627B8" w:rsidRPr="002627B8" w:rsidRDefault="002627B8" w:rsidP="001D7112">
      <w:pPr>
        <w:spacing w:after="120"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 xml:space="preserve">Przysługuje Pani/Panu prawo wniesienia skargi do organu nadzorczego zajmującego się ochroną danych osobowych na adres Urzędu Ochrony Danych Osobowych, ul. Stawki 2, 00-193 Warszawa (od 01.07.2025 r. do końca 2027 r. - ul. Moniuszki 1A, 00-014 Warszawa), przez elektroniczną skrzynkę podawczą dostępną na stronie: </w:t>
      </w:r>
      <w:r w:rsidR="00FF127E" w:rsidRPr="002627B8">
        <w:rPr>
          <w:rFonts w:asciiTheme="minorHAnsi" w:eastAsia="Times New Roman" w:hAnsiTheme="minorHAnsi" w:cstheme="minorHAnsi"/>
        </w:rPr>
        <w:t>https://www.uodo.goy.pl/pl/p/kontakt;</w:t>
      </w:r>
      <w:r w:rsidR="00A448B1">
        <w:rPr>
          <w:rFonts w:asciiTheme="minorHAnsi" w:eastAsia="Times New Roman" w:hAnsiTheme="minorHAnsi" w:cstheme="minorHAnsi"/>
        </w:rPr>
        <w:t xml:space="preserve"> </w:t>
      </w:r>
      <w:r w:rsidR="00FF127E" w:rsidRPr="002627B8">
        <w:rPr>
          <w:rFonts w:asciiTheme="minorHAnsi" w:eastAsia="Times New Roman" w:hAnsiTheme="minorHAnsi" w:cstheme="minorHAnsi"/>
        </w:rPr>
        <w:t>telefonicznie</w:t>
      </w:r>
      <w:r w:rsidRPr="002627B8">
        <w:rPr>
          <w:rFonts w:asciiTheme="minorHAnsi" w:eastAsia="Times New Roman" w:hAnsiTheme="minorHAnsi" w:cstheme="minorHAnsi"/>
        </w:rPr>
        <w:t xml:space="preserve">: </w:t>
      </w:r>
      <w:r w:rsidR="00A448B1">
        <w:rPr>
          <w:rFonts w:asciiTheme="minorHAnsi" w:eastAsia="Times New Roman" w:hAnsiTheme="minorHAnsi" w:cstheme="minorHAnsi"/>
        </w:rPr>
        <w:t>2</w:t>
      </w:r>
      <w:r w:rsidRPr="002627B8">
        <w:rPr>
          <w:rFonts w:asciiTheme="minorHAnsi" w:eastAsia="Times New Roman" w:hAnsiTheme="minorHAnsi" w:cstheme="minorHAnsi"/>
        </w:rPr>
        <w:t>2 5310300</w:t>
      </w:r>
      <w:r w:rsidRPr="00A448B1">
        <w:rPr>
          <w:rFonts w:asciiTheme="minorHAnsi" w:eastAsia="Times New Roman" w:hAnsiTheme="minorHAnsi" w:cstheme="minorHAnsi"/>
        </w:rPr>
        <w:t>, j</w:t>
      </w:r>
      <w:r w:rsidRPr="002627B8">
        <w:rPr>
          <w:rFonts w:asciiTheme="minorHAnsi" w:eastAsia="Times New Roman" w:hAnsiTheme="minorHAnsi" w:cstheme="minorHAnsi"/>
        </w:rPr>
        <w:t>eżeli uzna Pani/Pan, że przetwarzanie Pani/Pana danych osobowych narusza przepisy RODO.</w:t>
      </w:r>
    </w:p>
    <w:p w14:paraId="4C05FDAD" w14:textId="77777777" w:rsidR="002627B8" w:rsidRPr="001D7112" w:rsidRDefault="002627B8" w:rsidP="001D7112">
      <w:pPr>
        <w:spacing w:after="120" w:line="276" w:lineRule="auto"/>
        <w:rPr>
          <w:rFonts w:asciiTheme="minorHAnsi" w:eastAsia="Times New Roman" w:hAnsiTheme="minorHAnsi" w:cstheme="minorHAnsi"/>
          <w:b/>
          <w:bCs/>
        </w:rPr>
      </w:pPr>
      <w:r w:rsidRPr="001D7112">
        <w:rPr>
          <w:rFonts w:asciiTheme="minorHAnsi" w:eastAsia="Times New Roman" w:hAnsiTheme="minorHAnsi" w:cstheme="minorHAnsi"/>
          <w:b/>
          <w:bCs/>
        </w:rPr>
        <w:t>Źródło pozyskania danych osobowych</w:t>
      </w:r>
    </w:p>
    <w:p w14:paraId="2199FAC2" w14:textId="1CE1B05D" w:rsidR="002627B8" w:rsidRDefault="002627B8" w:rsidP="001D7112">
      <w:pPr>
        <w:spacing w:line="276" w:lineRule="auto"/>
        <w:rPr>
          <w:rFonts w:asciiTheme="minorHAnsi" w:eastAsia="Times New Roman" w:hAnsiTheme="minorHAnsi" w:cstheme="minorHAnsi"/>
        </w:rPr>
      </w:pPr>
      <w:r w:rsidRPr="002627B8">
        <w:rPr>
          <w:rFonts w:asciiTheme="minorHAnsi" w:eastAsia="Times New Roman" w:hAnsiTheme="minorHAnsi" w:cstheme="minorHAnsi"/>
        </w:rPr>
        <w:t xml:space="preserve">Dane pozyskaliśmy od Pani/Pana pracodawcy/zleceniodawcy oraz dostępnych źródeł jakim jest KRS, </w:t>
      </w:r>
      <w:proofErr w:type="spellStart"/>
      <w:r w:rsidRPr="002627B8">
        <w:rPr>
          <w:rFonts w:asciiTheme="minorHAnsi" w:eastAsia="Times New Roman" w:hAnsiTheme="minorHAnsi" w:cstheme="minorHAnsi"/>
        </w:rPr>
        <w:t>CEiDG</w:t>
      </w:r>
      <w:proofErr w:type="spellEnd"/>
      <w:r w:rsidRPr="002627B8">
        <w:rPr>
          <w:rFonts w:asciiTheme="minorHAnsi" w:eastAsia="Times New Roman" w:hAnsiTheme="minorHAnsi" w:cstheme="minorHAnsi"/>
        </w:rPr>
        <w:t>.</w:t>
      </w:r>
    </w:p>
    <w:sectPr w:rsidR="002627B8" w:rsidSect="009634DE">
      <w:footerReference w:type="default" r:id="rId12"/>
      <w:pgSz w:w="11906" w:h="16838"/>
      <w:pgMar w:top="1247" w:right="1418" w:bottom="1247" w:left="1418" w:header="709" w:footer="1134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62E3F" w14:textId="77777777" w:rsidR="00C4130A" w:rsidRDefault="00C4130A">
      <w:r>
        <w:separator/>
      </w:r>
    </w:p>
  </w:endnote>
  <w:endnote w:type="continuationSeparator" w:id="0">
    <w:p w14:paraId="2C48B8AD" w14:textId="77777777" w:rsidR="00C4130A" w:rsidRDefault="00C413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penSymbol">
    <w:altName w:val="Courier New"/>
    <w:panose1 w:val="05010000000000000000"/>
    <w:charset w:val="00"/>
    <w:family w:val="auto"/>
    <w:pitch w:val="variable"/>
    <w:sig w:usb0="00000001" w:usb1="1001ECEA" w:usb2="00000000" w:usb3="00000000" w:csb0="8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29801885"/>
      <w:docPartObj>
        <w:docPartGallery w:val="Page Numbers (Bottom of Page)"/>
        <w:docPartUnique/>
      </w:docPartObj>
    </w:sdtPr>
    <w:sdtEndPr>
      <w:rPr>
        <w:rFonts w:ascii="Calibri" w:hAnsi="Calibri" w:cs="Calibri"/>
        <w:sz w:val="22"/>
        <w:szCs w:val="22"/>
      </w:rPr>
    </w:sdtEndPr>
    <w:sdtContent>
      <w:p w14:paraId="251DAD8D" w14:textId="77777777" w:rsidR="001301F0" w:rsidRPr="00D87684" w:rsidRDefault="008D0A52">
        <w:pPr>
          <w:pStyle w:val="Stopka"/>
          <w:jc w:val="center"/>
          <w:rPr>
            <w:rFonts w:ascii="Calibri" w:hAnsi="Calibri" w:cs="Calibri"/>
            <w:sz w:val="22"/>
            <w:szCs w:val="22"/>
          </w:rPr>
        </w:pPr>
        <w:r w:rsidRPr="00D87684">
          <w:rPr>
            <w:rFonts w:ascii="Calibri" w:hAnsi="Calibri" w:cs="Calibri"/>
            <w:sz w:val="22"/>
            <w:szCs w:val="22"/>
          </w:rPr>
          <w:fldChar w:fldCharType="begin"/>
        </w:r>
        <w:r w:rsidR="001301F0" w:rsidRPr="00D87684">
          <w:rPr>
            <w:rFonts w:ascii="Calibri" w:hAnsi="Calibri" w:cs="Calibri"/>
            <w:sz w:val="22"/>
            <w:szCs w:val="22"/>
          </w:rPr>
          <w:instrText>PAGE   \* MERGEFORMAT</w:instrText>
        </w:r>
        <w:r w:rsidRPr="00D87684">
          <w:rPr>
            <w:rFonts w:ascii="Calibri" w:hAnsi="Calibri" w:cs="Calibri"/>
            <w:sz w:val="22"/>
            <w:szCs w:val="22"/>
          </w:rPr>
          <w:fldChar w:fldCharType="separate"/>
        </w:r>
        <w:r w:rsidR="00864D29" w:rsidRPr="00D87684">
          <w:rPr>
            <w:rFonts w:ascii="Calibri" w:hAnsi="Calibri" w:cs="Calibri"/>
            <w:noProof/>
            <w:sz w:val="22"/>
            <w:szCs w:val="22"/>
          </w:rPr>
          <w:t>12</w:t>
        </w:r>
        <w:r w:rsidRPr="00D87684">
          <w:rPr>
            <w:rFonts w:ascii="Calibri" w:hAnsi="Calibri" w:cs="Calibri"/>
            <w:sz w:val="22"/>
            <w:szCs w:val="22"/>
          </w:rPr>
          <w:fldChar w:fldCharType="end"/>
        </w:r>
      </w:p>
    </w:sdtContent>
  </w:sdt>
  <w:p w14:paraId="7E97D375" w14:textId="77777777" w:rsidR="001301F0" w:rsidRDefault="001301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761D6F" w14:textId="77777777" w:rsidR="00C4130A" w:rsidRDefault="00C4130A">
      <w:r>
        <w:separator/>
      </w:r>
    </w:p>
  </w:footnote>
  <w:footnote w:type="continuationSeparator" w:id="0">
    <w:p w14:paraId="0365FB54" w14:textId="77777777" w:rsidR="00C4130A" w:rsidRDefault="00C4130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OpenSymbol" w:eastAsia="OpenSymbol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1155"/>
        </w:tabs>
        <w:ind w:left="1155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1875"/>
        </w:tabs>
        <w:ind w:left="1875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595"/>
        </w:tabs>
        <w:ind w:left="2595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315"/>
        </w:tabs>
        <w:ind w:left="3315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035"/>
        </w:tabs>
        <w:ind w:left="4035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4755"/>
        </w:tabs>
        <w:ind w:left="4755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475"/>
        </w:tabs>
        <w:ind w:left="5475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195"/>
        </w:tabs>
        <w:ind w:left="6195" w:hanging="180"/>
      </w:pPr>
      <w:rPr>
        <w:rFonts w:cs="Times New Roman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2.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2.%3.%4.%5.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</w:lvl>
    <w:lvl w:ilvl="1">
      <w:start w:val="2"/>
      <w:numFmt w:val="decimal"/>
      <w:lvlText w:val="%2."/>
      <w:lvlJc w:val="left"/>
      <w:pPr>
        <w:tabs>
          <w:tab w:val="num" w:pos="363"/>
        </w:tabs>
        <w:ind w:left="363" w:hanging="363"/>
      </w:pPr>
    </w:lvl>
    <w:lvl w:ilvl="2">
      <w:start w:val="1"/>
      <w:numFmt w:val="decimal"/>
      <w:suff w:val="nothing"/>
      <w:lvlText w:val="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suff w:val="nothing"/>
      <w:lvlText w:val="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suff w:val="nothing"/>
      <w:lvlText w:val="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suff w:val="nothing"/>
      <w:lvlText w:val="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suff w:val="nothing"/>
      <w:lvlText w:val="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suff w:val="nothing"/>
      <w:lvlText w:val="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suff w:val="nothing"/>
      <w:lvlText w:val="%9."/>
      <w:lvlJc w:val="left"/>
      <w:pPr>
        <w:tabs>
          <w:tab w:val="num" w:pos="0"/>
        </w:tabs>
        <w:ind w:left="0" w:firstLine="0"/>
      </w:pPr>
    </w:lvl>
  </w:abstractNum>
  <w:abstractNum w:abstractNumId="5" w15:restartNumberingAfterBreak="0">
    <w:nsid w:val="03FC1D1F"/>
    <w:multiLevelType w:val="hybridMultilevel"/>
    <w:tmpl w:val="AB6E1F78"/>
    <w:lvl w:ilvl="0" w:tplc="9BC0B5E2">
      <w:start w:val="2"/>
      <w:numFmt w:val="decimal"/>
      <w:lvlText w:val="%1."/>
      <w:lvlJc w:val="left"/>
      <w:pPr>
        <w:ind w:left="1440" w:hanging="360"/>
      </w:pPr>
      <w:rPr>
        <w:rFonts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B6F6569"/>
    <w:multiLevelType w:val="multilevel"/>
    <w:tmpl w:val="78F24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0D423F7A"/>
    <w:multiLevelType w:val="hybridMultilevel"/>
    <w:tmpl w:val="78168776"/>
    <w:lvl w:ilvl="0" w:tplc="2E7CA17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4C7829A4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A2271"/>
    <w:multiLevelType w:val="hybridMultilevel"/>
    <w:tmpl w:val="F642F6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AC24C0"/>
    <w:multiLevelType w:val="hybridMultilevel"/>
    <w:tmpl w:val="0ECACD92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8A77B8A"/>
    <w:multiLevelType w:val="hybridMultilevel"/>
    <w:tmpl w:val="51268640"/>
    <w:lvl w:ilvl="0" w:tplc="36223744">
      <w:start w:val="1"/>
      <w:numFmt w:val="decimal"/>
      <w:lvlText w:val="%1."/>
      <w:lvlJc w:val="right"/>
      <w:pPr>
        <w:ind w:left="1140" w:hanging="360"/>
      </w:pPr>
      <w:rPr>
        <w:rFonts w:cs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860" w:hanging="360"/>
      </w:pPr>
    </w:lvl>
    <w:lvl w:ilvl="2" w:tplc="0415001B" w:tentative="1">
      <w:start w:val="1"/>
      <w:numFmt w:val="lowerRoman"/>
      <w:lvlText w:val="%3."/>
      <w:lvlJc w:val="right"/>
      <w:pPr>
        <w:ind w:left="2580" w:hanging="180"/>
      </w:pPr>
    </w:lvl>
    <w:lvl w:ilvl="3" w:tplc="0415000F" w:tentative="1">
      <w:start w:val="1"/>
      <w:numFmt w:val="decimal"/>
      <w:lvlText w:val="%4."/>
      <w:lvlJc w:val="left"/>
      <w:pPr>
        <w:ind w:left="3300" w:hanging="360"/>
      </w:pPr>
    </w:lvl>
    <w:lvl w:ilvl="4" w:tplc="04150019" w:tentative="1">
      <w:start w:val="1"/>
      <w:numFmt w:val="lowerLetter"/>
      <w:lvlText w:val="%5."/>
      <w:lvlJc w:val="left"/>
      <w:pPr>
        <w:ind w:left="4020" w:hanging="360"/>
      </w:pPr>
    </w:lvl>
    <w:lvl w:ilvl="5" w:tplc="0415001B" w:tentative="1">
      <w:start w:val="1"/>
      <w:numFmt w:val="lowerRoman"/>
      <w:lvlText w:val="%6."/>
      <w:lvlJc w:val="right"/>
      <w:pPr>
        <w:ind w:left="4740" w:hanging="180"/>
      </w:pPr>
    </w:lvl>
    <w:lvl w:ilvl="6" w:tplc="0415000F" w:tentative="1">
      <w:start w:val="1"/>
      <w:numFmt w:val="decimal"/>
      <w:lvlText w:val="%7."/>
      <w:lvlJc w:val="left"/>
      <w:pPr>
        <w:ind w:left="5460" w:hanging="360"/>
      </w:pPr>
    </w:lvl>
    <w:lvl w:ilvl="7" w:tplc="04150019" w:tentative="1">
      <w:start w:val="1"/>
      <w:numFmt w:val="lowerLetter"/>
      <w:lvlText w:val="%8."/>
      <w:lvlJc w:val="left"/>
      <w:pPr>
        <w:ind w:left="6180" w:hanging="360"/>
      </w:pPr>
    </w:lvl>
    <w:lvl w:ilvl="8" w:tplc="0415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1" w15:restartNumberingAfterBreak="0">
    <w:nsid w:val="19354A3F"/>
    <w:multiLevelType w:val="hybridMultilevel"/>
    <w:tmpl w:val="368AD8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0C61B8"/>
    <w:multiLevelType w:val="hybridMultilevel"/>
    <w:tmpl w:val="EF5EA37A"/>
    <w:lvl w:ilvl="0" w:tplc="0415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 w15:restartNumberingAfterBreak="0">
    <w:nsid w:val="1E100316"/>
    <w:multiLevelType w:val="hybridMultilevel"/>
    <w:tmpl w:val="2A80F38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981C9B"/>
    <w:multiLevelType w:val="hybridMultilevel"/>
    <w:tmpl w:val="1AD4851E"/>
    <w:lvl w:ilvl="0" w:tplc="7556052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A3653C"/>
    <w:multiLevelType w:val="hybridMultilevel"/>
    <w:tmpl w:val="D878270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28C84884"/>
    <w:multiLevelType w:val="hybridMultilevel"/>
    <w:tmpl w:val="5680DDA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7" w15:restartNumberingAfterBreak="0">
    <w:nsid w:val="2B157BEB"/>
    <w:multiLevelType w:val="hybridMultilevel"/>
    <w:tmpl w:val="DBC48A92"/>
    <w:lvl w:ilvl="0" w:tplc="F7F63760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BB0900"/>
    <w:multiLevelType w:val="hybridMultilevel"/>
    <w:tmpl w:val="FF340698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305F6AD1"/>
    <w:multiLevelType w:val="hybridMultilevel"/>
    <w:tmpl w:val="D376F0E8"/>
    <w:lvl w:ilvl="0" w:tplc="A2B45D54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BB0949"/>
    <w:multiLevelType w:val="hybridMultilevel"/>
    <w:tmpl w:val="C6D671F4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30454CE"/>
    <w:multiLevelType w:val="hybridMultilevel"/>
    <w:tmpl w:val="71EAB8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EA477E"/>
    <w:multiLevelType w:val="hybridMultilevel"/>
    <w:tmpl w:val="CC485AF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39E95304"/>
    <w:multiLevelType w:val="hybridMultilevel"/>
    <w:tmpl w:val="0C0EE4AC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24" w15:restartNumberingAfterBreak="0">
    <w:nsid w:val="3D645BAB"/>
    <w:multiLevelType w:val="hybridMultilevel"/>
    <w:tmpl w:val="135E7C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ED241C3"/>
    <w:multiLevelType w:val="hybridMultilevel"/>
    <w:tmpl w:val="359C058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352183"/>
    <w:multiLevelType w:val="hybridMultilevel"/>
    <w:tmpl w:val="CE24D8D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7" w15:restartNumberingAfterBreak="0">
    <w:nsid w:val="40930102"/>
    <w:multiLevelType w:val="hybridMultilevel"/>
    <w:tmpl w:val="C08AE88C"/>
    <w:lvl w:ilvl="0" w:tplc="15269AFE">
      <w:start w:val="3"/>
      <w:numFmt w:val="decimal"/>
      <w:lvlText w:val="%1."/>
      <w:lvlJc w:val="left"/>
      <w:pPr>
        <w:ind w:left="780" w:hanging="42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D662F2"/>
    <w:multiLevelType w:val="hybridMultilevel"/>
    <w:tmpl w:val="257669AE"/>
    <w:lvl w:ilvl="0" w:tplc="908820CC">
      <w:start w:val="1"/>
      <w:numFmt w:val="decimal"/>
      <w:lvlText w:val="%1)"/>
      <w:lvlJc w:val="left"/>
      <w:pPr>
        <w:ind w:left="720" w:hanging="360"/>
      </w:pPr>
      <w:rPr>
        <w:rFonts w:ascii="Calibri" w:eastAsia="Calibri" w:hAnsi="Calibri" w:cs="Calibri"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3502009"/>
    <w:multiLevelType w:val="hybridMultilevel"/>
    <w:tmpl w:val="625E38A2"/>
    <w:lvl w:ilvl="0" w:tplc="D87C8EC4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796687"/>
    <w:multiLevelType w:val="hybridMultilevel"/>
    <w:tmpl w:val="19064098"/>
    <w:lvl w:ilvl="0" w:tplc="04150011">
      <w:start w:val="1"/>
      <w:numFmt w:val="decimal"/>
      <w:lvlText w:val="%1)"/>
      <w:lvlJc w:val="left"/>
      <w:pPr>
        <w:tabs>
          <w:tab w:val="num" w:pos="363"/>
        </w:tabs>
        <w:ind w:left="363" w:hanging="363"/>
      </w:pPr>
      <w:rPr>
        <w:rFonts w:hint="default"/>
      </w:rPr>
    </w:lvl>
    <w:lvl w:ilvl="1" w:tplc="852C827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51AC7"/>
    <w:multiLevelType w:val="hybridMultilevel"/>
    <w:tmpl w:val="A73067FE"/>
    <w:lvl w:ilvl="0" w:tplc="F8FA59C6">
      <w:start w:val="1"/>
      <w:numFmt w:val="decimal"/>
      <w:lvlText w:val="%1)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A182668"/>
    <w:multiLevelType w:val="hybridMultilevel"/>
    <w:tmpl w:val="CC8A6EEA"/>
    <w:lvl w:ilvl="0" w:tplc="CB60AF4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C934EEC"/>
    <w:multiLevelType w:val="hybridMultilevel"/>
    <w:tmpl w:val="53D44F96"/>
    <w:lvl w:ilvl="0" w:tplc="076E7FB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D849FA"/>
    <w:multiLevelType w:val="hybridMultilevel"/>
    <w:tmpl w:val="65BA006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5" w15:restartNumberingAfterBreak="0">
    <w:nsid w:val="68474ADE"/>
    <w:multiLevelType w:val="hybridMultilevel"/>
    <w:tmpl w:val="36305096"/>
    <w:lvl w:ilvl="0" w:tplc="21B0BABE">
      <w:start w:val="1"/>
      <w:numFmt w:val="decimal"/>
      <w:lvlText w:val="%1."/>
      <w:lvlJc w:val="left"/>
      <w:pPr>
        <w:ind w:left="72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0E5CD9"/>
    <w:multiLevelType w:val="hybridMultilevel"/>
    <w:tmpl w:val="8A9618E4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37" w15:restartNumberingAfterBreak="0">
    <w:nsid w:val="6E6A3591"/>
    <w:multiLevelType w:val="hybridMultilevel"/>
    <w:tmpl w:val="99F4D2E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B9638D"/>
    <w:multiLevelType w:val="hybridMultilevel"/>
    <w:tmpl w:val="DCEA9798"/>
    <w:lvl w:ilvl="0" w:tplc="0415000F">
      <w:start w:val="1"/>
      <w:numFmt w:val="decimal"/>
      <w:lvlText w:val="%1."/>
      <w:lvlJc w:val="left"/>
      <w:pPr>
        <w:ind w:left="795" w:hanging="360"/>
      </w:pPr>
    </w:lvl>
    <w:lvl w:ilvl="1" w:tplc="04150019" w:tentative="1">
      <w:start w:val="1"/>
      <w:numFmt w:val="lowerLetter"/>
      <w:lvlText w:val="%2."/>
      <w:lvlJc w:val="left"/>
      <w:pPr>
        <w:ind w:left="1515" w:hanging="360"/>
      </w:pPr>
    </w:lvl>
    <w:lvl w:ilvl="2" w:tplc="0415001B" w:tentative="1">
      <w:start w:val="1"/>
      <w:numFmt w:val="lowerRoman"/>
      <w:lvlText w:val="%3."/>
      <w:lvlJc w:val="right"/>
      <w:pPr>
        <w:ind w:left="2235" w:hanging="180"/>
      </w:pPr>
    </w:lvl>
    <w:lvl w:ilvl="3" w:tplc="0415000F" w:tentative="1">
      <w:start w:val="1"/>
      <w:numFmt w:val="decimal"/>
      <w:lvlText w:val="%4."/>
      <w:lvlJc w:val="left"/>
      <w:pPr>
        <w:ind w:left="2955" w:hanging="360"/>
      </w:pPr>
    </w:lvl>
    <w:lvl w:ilvl="4" w:tplc="04150019" w:tentative="1">
      <w:start w:val="1"/>
      <w:numFmt w:val="lowerLetter"/>
      <w:lvlText w:val="%5."/>
      <w:lvlJc w:val="left"/>
      <w:pPr>
        <w:ind w:left="3675" w:hanging="360"/>
      </w:pPr>
    </w:lvl>
    <w:lvl w:ilvl="5" w:tplc="0415001B" w:tentative="1">
      <w:start w:val="1"/>
      <w:numFmt w:val="lowerRoman"/>
      <w:lvlText w:val="%6."/>
      <w:lvlJc w:val="right"/>
      <w:pPr>
        <w:ind w:left="4395" w:hanging="180"/>
      </w:pPr>
    </w:lvl>
    <w:lvl w:ilvl="6" w:tplc="0415000F" w:tentative="1">
      <w:start w:val="1"/>
      <w:numFmt w:val="decimal"/>
      <w:lvlText w:val="%7."/>
      <w:lvlJc w:val="left"/>
      <w:pPr>
        <w:ind w:left="5115" w:hanging="360"/>
      </w:pPr>
    </w:lvl>
    <w:lvl w:ilvl="7" w:tplc="04150019" w:tentative="1">
      <w:start w:val="1"/>
      <w:numFmt w:val="lowerLetter"/>
      <w:lvlText w:val="%8."/>
      <w:lvlJc w:val="left"/>
      <w:pPr>
        <w:ind w:left="5835" w:hanging="360"/>
      </w:pPr>
    </w:lvl>
    <w:lvl w:ilvl="8" w:tplc="0415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9" w15:restartNumberingAfterBreak="0">
    <w:nsid w:val="72963119"/>
    <w:multiLevelType w:val="hybridMultilevel"/>
    <w:tmpl w:val="D6C00560"/>
    <w:lvl w:ilvl="0" w:tplc="279260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8756457"/>
    <w:multiLevelType w:val="hybridMultilevel"/>
    <w:tmpl w:val="7228D9E4"/>
    <w:lvl w:ilvl="0" w:tplc="9F62DDB8">
      <w:start w:val="4"/>
      <w:numFmt w:val="decimal"/>
      <w:lvlText w:val="%1."/>
      <w:lvlJc w:val="left"/>
      <w:pPr>
        <w:ind w:left="360" w:hanging="360"/>
      </w:pPr>
      <w:rPr>
        <w:rFonts w:hint="default"/>
        <w:strike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49206F"/>
    <w:multiLevelType w:val="hybridMultilevel"/>
    <w:tmpl w:val="1590A3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B676D1F"/>
    <w:multiLevelType w:val="hybridMultilevel"/>
    <w:tmpl w:val="F9168C1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D2163A"/>
    <w:multiLevelType w:val="hybridMultilevel"/>
    <w:tmpl w:val="DFFA3B9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7959249">
    <w:abstractNumId w:val="18"/>
  </w:num>
  <w:num w:numId="2" w16cid:durableId="2024160987">
    <w:abstractNumId w:val="38"/>
  </w:num>
  <w:num w:numId="3" w16cid:durableId="552011994">
    <w:abstractNumId w:val="21"/>
  </w:num>
  <w:num w:numId="4" w16cid:durableId="427895768">
    <w:abstractNumId w:val="23"/>
  </w:num>
  <w:num w:numId="5" w16cid:durableId="2130970263">
    <w:abstractNumId w:val="41"/>
  </w:num>
  <w:num w:numId="6" w16cid:durableId="1167984122">
    <w:abstractNumId w:val="30"/>
  </w:num>
  <w:num w:numId="7" w16cid:durableId="1649673289">
    <w:abstractNumId w:val="7"/>
  </w:num>
  <w:num w:numId="8" w16cid:durableId="150648257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79209359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63184385">
    <w:abstractNumId w:val="17"/>
  </w:num>
  <w:num w:numId="11" w16cid:durableId="354380470">
    <w:abstractNumId w:val="32"/>
  </w:num>
  <w:num w:numId="12" w16cid:durableId="1722365672">
    <w:abstractNumId w:val="27"/>
  </w:num>
  <w:num w:numId="13" w16cid:durableId="1977907729">
    <w:abstractNumId w:val="5"/>
  </w:num>
  <w:num w:numId="14" w16cid:durableId="2069499108">
    <w:abstractNumId w:val="19"/>
  </w:num>
  <w:num w:numId="15" w16cid:durableId="1254239612">
    <w:abstractNumId w:val="11"/>
  </w:num>
  <w:num w:numId="16" w16cid:durableId="2101871948">
    <w:abstractNumId w:val="40"/>
  </w:num>
  <w:num w:numId="17" w16cid:durableId="55587960">
    <w:abstractNumId w:val="35"/>
  </w:num>
  <w:num w:numId="18" w16cid:durableId="1993754739">
    <w:abstractNumId w:val="39"/>
  </w:num>
  <w:num w:numId="19" w16cid:durableId="1297445180">
    <w:abstractNumId w:val="25"/>
  </w:num>
  <w:num w:numId="20" w16cid:durableId="2122259968">
    <w:abstractNumId w:val="34"/>
  </w:num>
  <w:num w:numId="21" w16cid:durableId="1994285951">
    <w:abstractNumId w:val="29"/>
  </w:num>
  <w:num w:numId="22" w16cid:durableId="2021589673">
    <w:abstractNumId w:val="6"/>
  </w:num>
  <w:num w:numId="23" w16cid:durableId="50883898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77787344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345886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01595827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90089512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45151079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12233509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5121817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6429696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626106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68722176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3480274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96111009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1044500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6948852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4788135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515314074">
    <w:abstractNumId w:val="43"/>
  </w:num>
  <w:num w:numId="40" w16cid:durableId="867108077">
    <w:abstractNumId w:val="10"/>
  </w:num>
  <w:num w:numId="41" w16cid:durableId="438180019">
    <w:abstractNumId w:val="13"/>
  </w:num>
  <w:num w:numId="42" w16cid:durableId="856771952">
    <w:abstractNumId w:val="37"/>
  </w:num>
  <w:num w:numId="43" w16cid:durableId="1589340758">
    <w:abstractNumId w:val="22"/>
  </w:num>
  <w:num w:numId="44" w16cid:durableId="898981171">
    <w:abstractNumId w:val="26"/>
  </w:num>
  <w:num w:numId="45" w16cid:durableId="1775009412">
    <w:abstractNumId w:val="36"/>
  </w:num>
  <w:num w:numId="46" w16cid:durableId="1938757415">
    <w:abstractNumId w:val="12"/>
  </w:num>
  <w:num w:numId="47" w16cid:durableId="382826438">
    <w:abstractNumId w:val="14"/>
  </w:num>
  <w:num w:numId="48" w16cid:durableId="1277861">
    <w:abstractNumId w:val="24"/>
  </w:num>
  <w:num w:numId="49" w16cid:durableId="364447450">
    <w:abstractNumId w:val="8"/>
  </w:num>
  <w:num w:numId="50" w16cid:durableId="963659500">
    <w:abstractNumId w:val="33"/>
  </w:num>
  <w:num w:numId="51" w16cid:durableId="1699551811">
    <w:abstractNumId w:val="16"/>
  </w:num>
  <w:num w:numId="52" w16cid:durableId="1547327480">
    <w:abstractNumId w:val="42"/>
  </w:num>
  <w:num w:numId="53" w16cid:durableId="1658219987">
    <w:abstractNumId w:val="9"/>
  </w:num>
  <w:num w:numId="54" w16cid:durableId="70936213">
    <w:abstractNumId w:val="15"/>
  </w:num>
  <w:num w:numId="55" w16cid:durableId="1809282377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3F4"/>
    <w:rsid w:val="00001680"/>
    <w:rsid w:val="00006E78"/>
    <w:rsid w:val="00013093"/>
    <w:rsid w:val="00014E1B"/>
    <w:rsid w:val="000220B9"/>
    <w:rsid w:val="00024B4C"/>
    <w:rsid w:val="00031830"/>
    <w:rsid w:val="00037518"/>
    <w:rsid w:val="00046FBA"/>
    <w:rsid w:val="00054B0A"/>
    <w:rsid w:val="00061B9F"/>
    <w:rsid w:val="0006556E"/>
    <w:rsid w:val="00072C7F"/>
    <w:rsid w:val="00081CBB"/>
    <w:rsid w:val="00082949"/>
    <w:rsid w:val="00083C0C"/>
    <w:rsid w:val="00083EA1"/>
    <w:rsid w:val="0008510E"/>
    <w:rsid w:val="00085E77"/>
    <w:rsid w:val="00087293"/>
    <w:rsid w:val="000873A9"/>
    <w:rsid w:val="000909E2"/>
    <w:rsid w:val="00090AD7"/>
    <w:rsid w:val="00092D6A"/>
    <w:rsid w:val="000934E8"/>
    <w:rsid w:val="00094791"/>
    <w:rsid w:val="0009496B"/>
    <w:rsid w:val="00097F78"/>
    <w:rsid w:val="000A671F"/>
    <w:rsid w:val="000B08AA"/>
    <w:rsid w:val="000B1195"/>
    <w:rsid w:val="000B5502"/>
    <w:rsid w:val="000B5F0B"/>
    <w:rsid w:val="000C0E9D"/>
    <w:rsid w:val="000C61FC"/>
    <w:rsid w:val="000D1381"/>
    <w:rsid w:val="000D510A"/>
    <w:rsid w:val="000F5C26"/>
    <w:rsid w:val="001033A6"/>
    <w:rsid w:val="00105E39"/>
    <w:rsid w:val="001068A4"/>
    <w:rsid w:val="00106AF9"/>
    <w:rsid w:val="00107376"/>
    <w:rsid w:val="0010759D"/>
    <w:rsid w:val="001111E4"/>
    <w:rsid w:val="00111E59"/>
    <w:rsid w:val="00115881"/>
    <w:rsid w:val="00115B7A"/>
    <w:rsid w:val="00116765"/>
    <w:rsid w:val="00125A48"/>
    <w:rsid w:val="00126CDB"/>
    <w:rsid w:val="001301F0"/>
    <w:rsid w:val="001315B6"/>
    <w:rsid w:val="00131968"/>
    <w:rsid w:val="00131AAD"/>
    <w:rsid w:val="00133B0B"/>
    <w:rsid w:val="00141254"/>
    <w:rsid w:val="00143CB7"/>
    <w:rsid w:val="00143E03"/>
    <w:rsid w:val="00150728"/>
    <w:rsid w:val="00156D8A"/>
    <w:rsid w:val="00156EE6"/>
    <w:rsid w:val="00167E2A"/>
    <w:rsid w:val="001705E6"/>
    <w:rsid w:val="00172659"/>
    <w:rsid w:val="001805CA"/>
    <w:rsid w:val="001837BD"/>
    <w:rsid w:val="00184197"/>
    <w:rsid w:val="00185F37"/>
    <w:rsid w:val="001930B2"/>
    <w:rsid w:val="00193407"/>
    <w:rsid w:val="00193EA0"/>
    <w:rsid w:val="00194A08"/>
    <w:rsid w:val="00195FF8"/>
    <w:rsid w:val="00196623"/>
    <w:rsid w:val="00197F88"/>
    <w:rsid w:val="001A0780"/>
    <w:rsid w:val="001A119A"/>
    <w:rsid w:val="001A4471"/>
    <w:rsid w:val="001B32B4"/>
    <w:rsid w:val="001B48FA"/>
    <w:rsid w:val="001B757D"/>
    <w:rsid w:val="001C042A"/>
    <w:rsid w:val="001C126A"/>
    <w:rsid w:val="001D12E2"/>
    <w:rsid w:val="001D7112"/>
    <w:rsid w:val="001E39FF"/>
    <w:rsid w:val="001E65B3"/>
    <w:rsid w:val="001E73F1"/>
    <w:rsid w:val="001E748C"/>
    <w:rsid w:val="00200BC4"/>
    <w:rsid w:val="00202D7A"/>
    <w:rsid w:val="00202EF1"/>
    <w:rsid w:val="00205D4A"/>
    <w:rsid w:val="00207703"/>
    <w:rsid w:val="0021716A"/>
    <w:rsid w:val="00221630"/>
    <w:rsid w:val="002239D0"/>
    <w:rsid w:val="00224C71"/>
    <w:rsid w:val="00227B88"/>
    <w:rsid w:val="00233629"/>
    <w:rsid w:val="00234B31"/>
    <w:rsid w:val="00240724"/>
    <w:rsid w:val="002414AA"/>
    <w:rsid w:val="00246477"/>
    <w:rsid w:val="00247AEB"/>
    <w:rsid w:val="00247ED2"/>
    <w:rsid w:val="00251409"/>
    <w:rsid w:val="0025370E"/>
    <w:rsid w:val="002575D9"/>
    <w:rsid w:val="00261C2E"/>
    <w:rsid w:val="002627B8"/>
    <w:rsid w:val="002707AD"/>
    <w:rsid w:val="0027753E"/>
    <w:rsid w:val="0028328D"/>
    <w:rsid w:val="002868CD"/>
    <w:rsid w:val="00287D94"/>
    <w:rsid w:val="00290099"/>
    <w:rsid w:val="002A5047"/>
    <w:rsid w:val="002A6D15"/>
    <w:rsid w:val="002B0E41"/>
    <w:rsid w:val="002B24C3"/>
    <w:rsid w:val="002C77BB"/>
    <w:rsid w:val="002D1686"/>
    <w:rsid w:val="002D2870"/>
    <w:rsid w:val="002D5959"/>
    <w:rsid w:val="002D6A71"/>
    <w:rsid w:val="002E4620"/>
    <w:rsid w:val="002E4C8F"/>
    <w:rsid w:val="002E7C12"/>
    <w:rsid w:val="002F1D75"/>
    <w:rsid w:val="002F29F5"/>
    <w:rsid w:val="002F7B22"/>
    <w:rsid w:val="00303FC2"/>
    <w:rsid w:val="00304C8E"/>
    <w:rsid w:val="00310A45"/>
    <w:rsid w:val="00313A9B"/>
    <w:rsid w:val="0031459A"/>
    <w:rsid w:val="003175EC"/>
    <w:rsid w:val="00321E90"/>
    <w:rsid w:val="0032373B"/>
    <w:rsid w:val="00324C89"/>
    <w:rsid w:val="003259E2"/>
    <w:rsid w:val="00326B00"/>
    <w:rsid w:val="00335D92"/>
    <w:rsid w:val="00340675"/>
    <w:rsid w:val="00345062"/>
    <w:rsid w:val="00350498"/>
    <w:rsid w:val="00351E1F"/>
    <w:rsid w:val="0035231B"/>
    <w:rsid w:val="0035696C"/>
    <w:rsid w:val="00366FD4"/>
    <w:rsid w:val="003764B0"/>
    <w:rsid w:val="00383D3D"/>
    <w:rsid w:val="00384ABF"/>
    <w:rsid w:val="00384B74"/>
    <w:rsid w:val="00384E22"/>
    <w:rsid w:val="00386D6E"/>
    <w:rsid w:val="003908FD"/>
    <w:rsid w:val="003911A8"/>
    <w:rsid w:val="003941D1"/>
    <w:rsid w:val="00394D34"/>
    <w:rsid w:val="00395C87"/>
    <w:rsid w:val="003A2826"/>
    <w:rsid w:val="003A29A0"/>
    <w:rsid w:val="003B5352"/>
    <w:rsid w:val="003B6868"/>
    <w:rsid w:val="003C0CD4"/>
    <w:rsid w:val="003C2251"/>
    <w:rsid w:val="003C47BF"/>
    <w:rsid w:val="003C48F1"/>
    <w:rsid w:val="003C4EB1"/>
    <w:rsid w:val="003D071A"/>
    <w:rsid w:val="003D25DF"/>
    <w:rsid w:val="003D7064"/>
    <w:rsid w:val="003F0175"/>
    <w:rsid w:val="003F137C"/>
    <w:rsid w:val="003F2508"/>
    <w:rsid w:val="00400AEE"/>
    <w:rsid w:val="0040198B"/>
    <w:rsid w:val="00405AA5"/>
    <w:rsid w:val="004066A6"/>
    <w:rsid w:val="00411A91"/>
    <w:rsid w:val="00415D9E"/>
    <w:rsid w:val="00420E33"/>
    <w:rsid w:val="00421E08"/>
    <w:rsid w:val="00423F1D"/>
    <w:rsid w:val="004240AB"/>
    <w:rsid w:val="004242B2"/>
    <w:rsid w:val="00432E00"/>
    <w:rsid w:val="004404E7"/>
    <w:rsid w:val="00440DD4"/>
    <w:rsid w:val="0044583D"/>
    <w:rsid w:val="00446621"/>
    <w:rsid w:val="004516AD"/>
    <w:rsid w:val="00453D26"/>
    <w:rsid w:val="0045455E"/>
    <w:rsid w:val="004609E4"/>
    <w:rsid w:val="00461683"/>
    <w:rsid w:val="004618B7"/>
    <w:rsid w:val="004620C5"/>
    <w:rsid w:val="004638B8"/>
    <w:rsid w:val="004645F8"/>
    <w:rsid w:val="00472334"/>
    <w:rsid w:val="004747AE"/>
    <w:rsid w:val="00480429"/>
    <w:rsid w:val="00485FA7"/>
    <w:rsid w:val="00487862"/>
    <w:rsid w:val="00490867"/>
    <w:rsid w:val="0049258E"/>
    <w:rsid w:val="00496632"/>
    <w:rsid w:val="00496B44"/>
    <w:rsid w:val="00496B80"/>
    <w:rsid w:val="004A0634"/>
    <w:rsid w:val="004A0E21"/>
    <w:rsid w:val="004A0F3D"/>
    <w:rsid w:val="004A49EB"/>
    <w:rsid w:val="004A68E7"/>
    <w:rsid w:val="004A7E70"/>
    <w:rsid w:val="004B0CD0"/>
    <w:rsid w:val="004B2B92"/>
    <w:rsid w:val="004B639D"/>
    <w:rsid w:val="004B6ABB"/>
    <w:rsid w:val="004C09BF"/>
    <w:rsid w:val="004C386C"/>
    <w:rsid w:val="004C4248"/>
    <w:rsid w:val="004C6CD9"/>
    <w:rsid w:val="004D0B8A"/>
    <w:rsid w:val="004D257B"/>
    <w:rsid w:val="004D2B58"/>
    <w:rsid w:val="004D4944"/>
    <w:rsid w:val="004E08B1"/>
    <w:rsid w:val="004E25D4"/>
    <w:rsid w:val="004E28D5"/>
    <w:rsid w:val="004E2BC3"/>
    <w:rsid w:val="004E453D"/>
    <w:rsid w:val="004E52F0"/>
    <w:rsid w:val="004E60F0"/>
    <w:rsid w:val="004F190D"/>
    <w:rsid w:val="004F3CCB"/>
    <w:rsid w:val="004F5E27"/>
    <w:rsid w:val="004F6CCD"/>
    <w:rsid w:val="005032A0"/>
    <w:rsid w:val="00503884"/>
    <w:rsid w:val="00507F2A"/>
    <w:rsid w:val="00515C19"/>
    <w:rsid w:val="00521195"/>
    <w:rsid w:val="00522B72"/>
    <w:rsid w:val="00523081"/>
    <w:rsid w:val="00526493"/>
    <w:rsid w:val="005317BE"/>
    <w:rsid w:val="00534848"/>
    <w:rsid w:val="00537450"/>
    <w:rsid w:val="00545618"/>
    <w:rsid w:val="0054579B"/>
    <w:rsid w:val="0054609B"/>
    <w:rsid w:val="00556675"/>
    <w:rsid w:val="0056065D"/>
    <w:rsid w:val="00562010"/>
    <w:rsid w:val="00565EFA"/>
    <w:rsid w:val="00571386"/>
    <w:rsid w:val="00577100"/>
    <w:rsid w:val="00577292"/>
    <w:rsid w:val="00577CD4"/>
    <w:rsid w:val="00581AE4"/>
    <w:rsid w:val="00592EC0"/>
    <w:rsid w:val="005950F5"/>
    <w:rsid w:val="00595765"/>
    <w:rsid w:val="005975C1"/>
    <w:rsid w:val="00597DE9"/>
    <w:rsid w:val="005A2155"/>
    <w:rsid w:val="005A2530"/>
    <w:rsid w:val="005A2C5A"/>
    <w:rsid w:val="005A45C6"/>
    <w:rsid w:val="005A6092"/>
    <w:rsid w:val="005A724C"/>
    <w:rsid w:val="005B0B8F"/>
    <w:rsid w:val="005B153F"/>
    <w:rsid w:val="005B4468"/>
    <w:rsid w:val="005B610B"/>
    <w:rsid w:val="005C49A9"/>
    <w:rsid w:val="005D0C6D"/>
    <w:rsid w:val="005D0D70"/>
    <w:rsid w:val="005D23B9"/>
    <w:rsid w:val="005D2C81"/>
    <w:rsid w:val="005D325C"/>
    <w:rsid w:val="005D36C7"/>
    <w:rsid w:val="005D634D"/>
    <w:rsid w:val="005D6B46"/>
    <w:rsid w:val="00606EE6"/>
    <w:rsid w:val="00613E13"/>
    <w:rsid w:val="00617951"/>
    <w:rsid w:val="00622683"/>
    <w:rsid w:val="00623925"/>
    <w:rsid w:val="00624636"/>
    <w:rsid w:val="00627A4F"/>
    <w:rsid w:val="00634EE1"/>
    <w:rsid w:val="00637879"/>
    <w:rsid w:val="00641971"/>
    <w:rsid w:val="00642008"/>
    <w:rsid w:val="006423EF"/>
    <w:rsid w:val="00642C22"/>
    <w:rsid w:val="00642DD4"/>
    <w:rsid w:val="00643176"/>
    <w:rsid w:val="00643BF6"/>
    <w:rsid w:val="00645231"/>
    <w:rsid w:val="00650AE8"/>
    <w:rsid w:val="00653A24"/>
    <w:rsid w:val="00657C47"/>
    <w:rsid w:val="006656E8"/>
    <w:rsid w:val="00666557"/>
    <w:rsid w:val="006679DD"/>
    <w:rsid w:val="00673BD2"/>
    <w:rsid w:val="0068479F"/>
    <w:rsid w:val="00687660"/>
    <w:rsid w:val="006906E0"/>
    <w:rsid w:val="00695B28"/>
    <w:rsid w:val="006971B2"/>
    <w:rsid w:val="006A5BE1"/>
    <w:rsid w:val="006B28BC"/>
    <w:rsid w:val="006B3E67"/>
    <w:rsid w:val="006B6085"/>
    <w:rsid w:val="006D043A"/>
    <w:rsid w:val="006D2CA7"/>
    <w:rsid w:val="006D2E23"/>
    <w:rsid w:val="006D3808"/>
    <w:rsid w:val="006D39DB"/>
    <w:rsid w:val="006E2ACB"/>
    <w:rsid w:val="006E37CF"/>
    <w:rsid w:val="006E53AE"/>
    <w:rsid w:val="006E7798"/>
    <w:rsid w:val="006E77FB"/>
    <w:rsid w:val="006F1321"/>
    <w:rsid w:val="006F49BE"/>
    <w:rsid w:val="00700179"/>
    <w:rsid w:val="007004E2"/>
    <w:rsid w:val="00700ACD"/>
    <w:rsid w:val="00703B57"/>
    <w:rsid w:val="00705C77"/>
    <w:rsid w:val="00707683"/>
    <w:rsid w:val="00710243"/>
    <w:rsid w:val="00712EA7"/>
    <w:rsid w:val="00727FCD"/>
    <w:rsid w:val="00732DB4"/>
    <w:rsid w:val="00735F37"/>
    <w:rsid w:val="0074202F"/>
    <w:rsid w:val="00750AA8"/>
    <w:rsid w:val="00756522"/>
    <w:rsid w:val="00757F2D"/>
    <w:rsid w:val="00761E30"/>
    <w:rsid w:val="0076316F"/>
    <w:rsid w:val="007639AA"/>
    <w:rsid w:val="00765A48"/>
    <w:rsid w:val="00767B30"/>
    <w:rsid w:val="007713D7"/>
    <w:rsid w:val="00775707"/>
    <w:rsid w:val="00777705"/>
    <w:rsid w:val="0078078B"/>
    <w:rsid w:val="00780F06"/>
    <w:rsid w:val="0078708A"/>
    <w:rsid w:val="00793662"/>
    <w:rsid w:val="00793C0F"/>
    <w:rsid w:val="007943CF"/>
    <w:rsid w:val="007A542C"/>
    <w:rsid w:val="007A7AE3"/>
    <w:rsid w:val="007B1898"/>
    <w:rsid w:val="007B3EF9"/>
    <w:rsid w:val="007B4FA8"/>
    <w:rsid w:val="007B5E71"/>
    <w:rsid w:val="007B6341"/>
    <w:rsid w:val="007B7626"/>
    <w:rsid w:val="007C25F4"/>
    <w:rsid w:val="007C7C94"/>
    <w:rsid w:val="007D42C3"/>
    <w:rsid w:val="007D54B8"/>
    <w:rsid w:val="007D69C2"/>
    <w:rsid w:val="007E2BCD"/>
    <w:rsid w:val="007E5D32"/>
    <w:rsid w:val="007F21DA"/>
    <w:rsid w:val="007F622E"/>
    <w:rsid w:val="007F6653"/>
    <w:rsid w:val="00800916"/>
    <w:rsid w:val="008012FA"/>
    <w:rsid w:val="00804468"/>
    <w:rsid w:val="00807D77"/>
    <w:rsid w:val="00807FF2"/>
    <w:rsid w:val="00811FCC"/>
    <w:rsid w:val="00812DC6"/>
    <w:rsid w:val="00812FD5"/>
    <w:rsid w:val="00813E70"/>
    <w:rsid w:val="00814C42"/>
    <w:rsid w:val="0081643F"/>
    <w:rsid w:val="008172E5"/>
    <w:rsid w:val="00817533"/>
    <w:rsid w:val="00820045"/>
    <w:rsid w:val="00820213"/>
    <w:rsid w:val="00821B89"/>
    <w:rsid w:val="00823C7D"/>
    <w:rsid w:val="0082498F"/>
    <w:rsid w:val="008264F2"/>
    <w:rsid w:val="00830B71"/>
    <w:rsid w:val="00832039"/>
    <w:rsid w:val="00834EB8"/>
    <w:rsid w:val="00842C92"/>
    <w:rsid w:val="00846A1B"/>
    <w:rsid w:val="00855885"/>
    <w:rsid w:val="00856C96"/>
    <w:rsid w:val="00857BB9"/>
    <w:rsid w:val="008602C4"/>
    <w:rsid w:val="008615FB"/>
    <w:rsid w:val="00862761"/>
    <w:rsid w:val="008628B5"/>
    <w:rsid w:val="00863594"/>
    <w:rsid w:val="00864D29"/>
    <w:rsid w:val="00866837"/>
    <w:rsid w:val="00866C4F"/>
    <w:rsid w:val="008728A4"/>
    <w:rsid w:val="00875F99"/>
    <w:rsid w:val="0087741A"/>
    <w:rsid w:val="008805F4"/>
    <w:rsid w:val="0088193B"/>
    <w:rsid w:val="0088255C"/>
    <w:rsid w:val="00883ECF"/>
    <w:rsid w:val="00886437"/>
    <w:rsid w:val="00892808"/>
    <w:rsid w:val="00895BED"/>
    <w:rsid w:val="008A335C"/>
    <w:rsid w:val="008A40F4"/>
    <w:rsid w:val="008A6D79"/>
    <w:rsid w:val="008B2921"/>
    <w:rsid w:val="008B2D85"/>
    <w:rsid w:val="008B3176"/>
    <w:rsid w:val="008C099A"/>
    <w:rsid w:val="008C0F0D"/>
    <w:rsid w:val="008C289E"/>
    <w:rsid w:val="008C3A50"/>
    <w:rsid w:val="008C5ADF"/>
    <w:rsid w:val="008C676E"/>
    <w:rsid w:val="008C6BA6"/>
    <w:rsid w:val="008C726B"/>
    <w:rsid w:val="008C7B57"/>
    <w:rsid w:val="008D0A52"/>
    <w:rsid w:val="008D1B4D"/>
    <w:rsid w:val="008D6476"/>
    <w:rsid w:val="008E0BCD"/>
    <w:rsid w:val="008E36C9"/>
    <w:rsid w:val="008E5CF0"/>
    <w:rsid w:val="008E5E1D"/>
    <w:rsid w:val="008F413A"/>
    <w:rsid w:val="008F481B"/>
    <w:rsid w:val="008F6CC4"/>
    <w:rsid w:val="008F7B6A"/>
    <w:rsid w:val="009002D2"/>
    <w:rsid w:val="00900EF8"/>
    <w:rsid w:val="009023C2"/>
    <w:rsid w:val="00905A55"/>
    <w:rsid w:val="00906DCB"/>
    <w:rsid w:val="009109B7"/>
    <w:rsid w:val="009161F7"/>
    <w:rsid w:val="00917B0D"/>
    <w:rsid w:val="009210CD"/>
    <w:rsid w:val="00925BED"/>
    <w:rsid w:val="009308DB"/>
    <w:rsid w:val="00931C8D"/>
    <w:rsid w:val="00937761"/>
    <w:rsid w:val="009425ED"/>
    <w:rsid w:val="009444AC"/>
    <w:rsid w:val="009467A7"/>
    <w:rsid w:val="00956831"/>
    <w:rsid w:val="0096265E"/>
    <w:rsid w:val="009634DE"/>
    <w:rsid w:val="00976E04"/>
    <w:rsid w:val="00980B97"/>
    <w:rsid w:val="00981D18"/>
    <w:rsid w:val="00982601"/>
    <w:rsid w:val="0098408A"/>
    <w:rsid w:val="00984D97"/>
    <w:rsid w:val="00985065"/>
    <w:rsid w:val="00987ED9"/>
    <w:rsid w:val="009913A9"/>
    <w:rsid w:val="009916B0"/>
    <w:rsid w:val="009920E9"/>
    <w:rsid w:val="00993004"/>
    <w:rsid w:val="00994BCE"/>
    <w:rsid w:val="009964F7"/>
    <w:rsid w:val="009A185A"/>
    <w:rsid w:val="009A5280"/>
    <w:rsid w:val="009A5C62"/>
    <w:rsid w:val="009B1588"/>
    <w:rsid w:val="009B3C95"/>
    <w:rsid w:val="009B4A1C"/>
    <w:rsid w:val="009C2F2B"/>
    <w:rsid w:val="009C67E3"/>
    <w:rsid w:val="009D1C9B"/>
    <w:rsid w:val="009D59BE"/>
    <w:rsid w:val="009D60D0"/>
    <w:rsid w:val="009D6C87"/>
    <w:rsid w:val="009E0920"/>
    <w:rsid w:val="009E67C7"/>
    <w:rsid w:val="009E7426"/>
    <w:rsid w:val="009F387B"/>
    <w:rsid w:val="009F602D"/>
    <w:rsid w:val="009F643D"/>
    <w:rsid w:val="009F6E12"/>
    <w:rsid w:val="009F7644"/>
    <w:rsid w:val="00A02AE9"/>
    <w:rsid w:val="00A030F5"/>
    <w:rsid w:val="00A03ACA"/>
    <w:rsid w:val="00A03FE8"/>
    <w:rsid w:val="00A06A39"/>
    <w:rsid w:val="00A15790"/>
    <w:rsid w:val="00A17020"/>
    <w:rsid w:val="00A228A8"/>
    <w:rsid w:val="00A22B90"/>
    <w:rsid w:val="00A312AF"/>
    <w:rsid w:val="00A359EE"/>
    <w:rsid w:val="00A421DB"/>
    <w:rsid w:val="00A448B1"/>
    <w:rsid w:val="00A47042"/>
    <w:rsid w:val="00A50248"/>
    <w:rsid w:val="00A5034B"/>
    <w:rsid w:val="00A5329E"/>
    <w:rsid w:val="00A533A2"/>
    <w:rsid w:val="00A571A2"/>
    <w:rsid w:val="00A606AA"/>
    <w:rsid w:val="00A6120E"/>
    <w:rsid w:val="00A614C1"/>
    <w:rsid w:val="00A6413C"/>
    <w:rsid w:val="00A658EF"/>
    <w:rsid w:val="00A65A13"/>
    <w:rsid w:val="00A66B05"/>
    <w:rsid w:val="00A73ED4"/>
    <w:rsid w:val="00A746AA"/>
    <w:rsid w:val="00A75EF9"/>
    <w:rsid w:val="00A776E9"/>
    <w:rsid w:val="00A84EB0"/>
    <w:rsid w:val="00A86776"/>
    <w:rsid w:val="00A86D69"/>
    <w:rsid w:val="00A900EC"/>
    <w:rsid w:val="00A9234F"/>
    <w:rsid w:val="00A94D78"/>
    <w:rsid w:val="00AA09DB"/>
    <w:rsid w:val="00AA22A6"/>
    <w:rsid w:val="00AA6669"/>
    <w:rsid w:val="00AB00DB"/>
    <w:rsid w:val="00AB24AA"/>
    <w:rsid w:val="00AC15B9"/>
    <w:rsid w:val="00AC3CB5"/>
    <w:rsid w:val="00AC668E"/>
    <w:rsid w:val="00AD2842"/>
    <w:rsid w:val="00AD2D0A"/>
    <w:rsid w:val="00AD36E4"/>
    <w:rsid w:val="00AD43E4"/>
    <w:rsid w:val="00AE2105"/>
    <w:rsid w:val="00AE318C"/>
    <w:rsid w:val="00AE435F"/>
    <w:rsid w:val="00AF20CD"/>
    <w:rsid w:val="00AF479B"/>
    <w:rsid w:val="00AF5034"/>
    <w:rsid w:val="00AF6690"/>
    <w:rsid w:val="00AF6BEB"/>
    <w:rsid w:val="00B0096F"/>
    <w:rsid w:val="00B0195D"/>
    <w:rsid w:val="00B03844"/>
    <w:rsid w:val="00B171E1"/>
    <w:rsid w:val="00B20F30"/>
    <w:rsid w:val="00B21EF9"/>
    <w:rsid w:val="00B24FB1"/>
    <w:rsid w:val="00B258A8"/>
    <w:rsid w:val="00B306E6"/>
    <w:rsid w:val="00B31304"/>
    <w:rsid w:val="00B32CFA"/>
    <w:rsid w:val="00B35004"/>
    <w:rsid w:val="00B41E3A"/>
    <w:rsid w:val="00B427C4"/>
    <w:rsid w:val="00B42E76"/>
    <w:rsid w:val="00B43C45"/>
    <w:rsid w:val="00B45ACE"/>
    <w:rsid w:val="00B4755A"/>
    <w:rsid w:val="00B47887"/>
    <w:rsid w:val="00B5440C"/>
    <w:rsid w:val="00B567AB"/>
    <w:rsid w:val="00B70598"/>
    <w:rsid w:val="00B71131"/>
    <w:rsid w:val="00B72290"/>
    <w:rsid w:val="00B743F3"/>
    <w:rsid w:val="00B85D92"/>
    <w:rsid w:val="00BA232A"/>
    <w:rsid w:val="00BA3F7F"/>
    <w:rsid w:val="00BA4B68"/>
    <w:rsid w:val="00BB3114"/>
    <w:rsid w:val="00BC0A1A"/>
    <w:rsid w:val="00BC4FAB"/>
    <w:rsid w:val="00BD286E"/>
    <w:rsid w:val="00BD2EDB"/>
    <w:rsid w:val="00BD5268"/>
    <w:rsid w:val="00BE3B65"/>
    <w:rsid w:val="00BE5BDD"/>
    <w:rsid w:val="00BF61A2"/>
    <w:rsid w:val="00C06FBC"/>
    <w:rsid w:val="00C13053"/>
    <w:rsid w:val="00C13EE4"/>
    <w:rsid w:val="00C13FC4"/>
    <w:rsid w:val="00C1539D"/>
    <w:rsid w:val="00C1626B"/>
    <w:rsid w:val="00C168EB"/>
    <w:rsid w:val="00C213FB"/>
    <w:rsid w:val="00C217DC"/>
    <w:rsid w:val="00C23471"/>
    <w:rsid w:val="00C23F3C"/>
    <w:rsid w:val="00C258F8"/>
    <w:rsid w:val="00C260A8"/>
    <w:rsid w:val="00C261F8"/>
    <w:rsid w:val="00C31112"/>
    <w:rsid w:val="00C3442F"/>
    <w:rsid w:val="00C370A4"/>
    <w:rsid w:val="00C4130A"/>
    <w:rsid w:val="00C57E49"/>
    <w:rsid w:val="00C7465B"/>
    <w:rsid w:val="00C746C7"/>
    <w:rsid w:val="00C77298"/>
    <w:rsid w:val="00C7784D"/>
    <w:rsid w:val="00C85B97"/>
    <w:rsid w:val="00C9198C"/>
    <w:rsid w:val="00C939D1"/>
    <w:rsid w:val="00C96E27"/>
    <w:rsid w:val="00C978EE"/>
    <w:rsid w:val="00CA2DA9"/>
    <w:rsid w:val="00CA5AFF"/>
    <w:rsid w:val="00CA62CB"/>
    <w:rsid w:val="00CA6D46"/>
    <w:rsid w:val="00CB2E9E"/>
    <w:rsid w:val="00CB38F2"/>
    <w:rsid w:val="00CB4184"/>
    <w:rsid w:val="00CB79E2"/>
    <w:rsid w:val="00CC03A4"/>
    <w:rsid w:val="00CC1B04"/>
    <w:rsid w:val="00CC2C23"/>
    <w:rsid w:val="00CD2905"/>
    <w:rsid w:val="00CD3193"/>
    <w:rsid w:val="00CD40CB"/>
    <w:rsid w:val="00CD5639"/>
    <w:rsid w:val="00CE0DE0"/>
    <w:rsid w:val="00CE3E45"/>
    <w:rsid w:val="00CE3F7B"/>
    <w:rsid w:val="00CE40CD"/>
    <w:rsid w:val="00CF388E"/>
    <w:rsid w:val="00CF77C9"/>
    <w:rsid w:val="00CF7F94"/>
    <w:rsid w:val="00D01A51"/>
    <w:rsid w:val="00D043B2"/>
    <w:rsid w:val="00D0495F"/>
    <w:rsid w:val="00D06194"/>
    <w:rsid w:val="00D0743D"/>
    <w:rsid w:val="00D1222C"/>
    <w:rsid w:val="00D13990"/>
    <w:rsid w:val="00D214E8"/>
    <w:rsid w:val="00D25CD2"/>
    <w:rsid w:val="00D263FC"/>
    <w:rsid w:val="00D27DCC"/>
    <w:rsid w:val="00D300AF"/>
    <w:rsid w:val="00D31D92"/>
    <w:rsid w:val="00D320A8"/>
    <w:rsid w:val="00D406F8"/>
    <w:rsid w:val="00D4070F"/>
    <w:rsid w:val="00D417DA"/>
    <w:rsid w:val="00D42B9E"/>
    <w:rsid w:val="00D42D3A"/>
    <w:rsid w:val="00D60988"/>
    <w:rsid w:val="00D6741E"/>
    <w:rsid w:val="00D765DE"/>
    <w:rsid w:val="00D77607"/>
    <w:rsid w:val="00D776E3"/>
    <w:rsid w:val="00D77C65"/>
    <w:rsid w:val="00D80495"/>
    <w:rsid w:val="00D80C00"/>
    <w:rsid w:val="00D82F8D"/>
    <w:rsid w:val="00D83EEE"/>
    <w:rsid w:val="00D85B3E"/>
    <w:rsid w:val="00D87684"/>
    <w:rsid w:val="00D87E21"/>
    <w:rsid w:val="00D90F1F"/>
    <w:rsid w:val="00D940E1"/>
    <w:rsid w:val="00DA29B4"/>
    <w:rsid w:val="00DA386E"/>
    <w:rsid w:val="00DA4B85"/>
    <w:rsid w:val="00DA582E"/>
    <w:rsid w:val="00DB314C"/>
    <w:rsid w:val="00DB4115"/>
    <w:rsid w:val="00DB44A0"/>
    <w:rsid w:val="00DB7936"/>
    <w:rsid w:val="00DC0259"/>
    <w:rsid w:val="00DC144E"/>
    <w:rsid w:val="00DC3778"/>
    <w:rsid w:val="00DC411A"/>
    <w:rsid w:val="00DC5842"/>
    <w:rsid w:val="00DC67AA"/>
    <w:rsid w:val="00DD02A8"/>
    <w:rsid w:val="00DD1025"/>
    <w:rsid w:val="00DD640D"/>
    <w:rsid w:val="00DD67FC"/>
    <w:rsid w:val="00DE33DB"/>
    <w:rsid w:val="00DE5645"/>
    <w:rsid w:val="00E037AF"/>
    <w:rsid w:val="00E03B39"/>
    <w:rsid w:val="00E04114"/>
    <w:rsid w:val="00E04C98"/>
    <w:rsid w:val="00E06191"/>
    <w:rsid w:val="00E105D4"/>
    <w:rsid w:val="00E14B6F"/>
    <w:rsid w:val="00E14D9D"/>
    <w:rsid w:val="00E22D9B"/>
    <w:rsid w:val="00E22F2C"/>
    <w:rsid w:val="00E304C1"/>
    <w:rsid w:val="00E309B7"/>
    <w:rsid w:val="00E35939"/>
    <w:rsid w:val="00E37A21"/>
    <w:rsid w:val="00E47000"/>
    <w:rsid w:val="00E5337C"/>
    <w:rsid w:val="00E60FF0"/>
    <w:rsid w:val="00E7151E"/>
    <w:rsid w:val="00E7275B"/>
    <w:rsid w:val="00E7647F"/>
    <w:rsid w:val="00E8497A"/>
    <w:rsid w:val="00E851A2"/>
    <w:rsid w:val="00E92139"/>
    <w:rsid w:val="00E96EA2"/>
    <w:rsid w:val="00E97FD6"/>
    <w:rsid w:val="00EA2C56"/>
    <w:rsid w:val="00EA3E3B"/>
    <w:rsid w:val="00EB6632"/>
    <w:rsid w:val="00EB79B9"/>
    <w:rsid w:val="00EC0A0A"/>
    <w:rsid w:val="00EC53F4"/>
    <w:rsid w:val="00EC607D"/>
    <w:rsid w:val="00EC6E52"/>
    <w:rsid w:val="00ED4A90"/>
    <w:rsid w:val="00ED79AE"/>
    <w:rsid w:val="00EE4A3C"/>
    <w:rsid w:val="00EE5467"/>
    <w:rsid w:val="00EE601B"/>
    <w:rsid w:val="00EE7811"/>
    <w:rsid w:val="00EF2AF0"/>
    <w:rsid w:val="00F0289B"/>
    <w:rsid w:val="00F06622"/>
    <w:rsid w:val="00F10A67"/>
    <w:rsid w:val="00F10BEC"/>
    <w:rsid w:val="00F110EA"/>
    <w:rsid w:val="00F156AF"/>
    <w:rsid w:val="00F20138"/>
    <w:rsid w:val="00F20436"/>
    <w:rsid w:val="00F21551"/>
    <w:rsid w:val="00F31626"/>
    <w:rsid w:val="00F34F6D"/>
    <w:rsid w:val="00F42F46"/>
    <w:rsid w:val="00F430D0"/>
    <w:rsid w:val="00F46234"/>
    <w:rsid w:val="00F466B9"/>
    <w:rsid w:val="00F510DD"/>
    <w:rsid w:val="00F569EF"/>
    <w:rsid w:val="00F61994"/>
    <w:rsid w:val="00F61F99"/>
    <w:rsid w:val="00F6369A"/>
    <w:rsid w:val="00F651E8"/>
    <w:rsid w:val="00F717A0"/>
    <w:rsid w:val="00F722B9"/>
    <w:rsid w:val="00F732AE"/>
    <w:rsid w:val="00F733E3"/>
    <w:rsid w:val="00F7569A"/>
    <w:rsid w:val="00F7614D"/>
    <w:rsid w:val="00F762E8"/>
    <w:rsid w:val="00F77BB4"/>
    <w:rsid w:val="00F81C4C"/>
    <w:rsid w:val="00F83E8F"/>
    <w:rsid w:val="00F86AEC"/>
    <w:rsid w:val="00F874AB"/>
    <w:rsid w:val="00F909A0"/>
    <w:rsid w:val="00F940D1"/>
    <w:rsid w:val="00F955FE"/>
    <w:rsid w:val="00F95CEF"/>
    <w:rsid w:val="00FA0DD1"/>
    <w:rsid w:val="00FA46AB"/>
    <w:rsid w:val="00FA5A81"/>
    <w:rsid w:val="00FA62F9"/>
    <w:rsid w:val="00FB38DE"/>
    <w:rsid w:val="00FB3B1A"/>
    <w:rsid w:val="00FC1C2F"/>
    <w:rsid w:val="00FC39E8"/>
    <w:rsid w:val="00FD0521"/>
    <w:rsid w:val="00FD23D5"/>
    <w:rsid w:val="00FD5141"/>
    <w:rsid w:val="00FD5D33"/>
    <w:rsid w:val="00FE06E9"/>
    <w:rsid w:val="00FE3C70"/>
    <w:rsid w:val="00FE5072"/>
    <w:rsid w:val="00FE70A1"/>
    <w:rsid w:val="00FF1267"/>
    <w:rsid w:val="00FF127E"/>
    <w:rsid w:val="00FF3D06"/>
    <w:rsid w:val="00FF3D16"/>
    <w:rsid w:val="00FF6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220F897"/>
  <w15:docId w15:val="{8D44C4CC-1C01-4B16-B1E0-03BC1F586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258A8"/>
    <w:pPr>
      <w:widowControl w:val="0"/>
      <w:suppressAutoHyphens/>
    </w:pPr>
    <w:rPr>
      <w:rFonts w:eastAsia="SimSun" w:cs="Lucida Sans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20E33"/>
    <w:pPr>
      <w:keepNext/>
      <w:keepLines/>
      <w:spacing w:before="240"/>
      <w:outlineLvl w:val="0"/>
    </w:pPr>
    <w:rPr>
      <w:rFonts w:asciiTheme="majorHAnsi" w:eastAsiaTheme="majorEastAsia" w:hAnsiTheme="majorHAnsi" w:cs="Mangal"/>
      <w:color w:val="2F5496" w:themeColor="accent1" w:themeShade="BF"/>
      <w:sz w:val="32"/>
      <w:szCs w:val="29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309B7"/>
    <w:rPr>
      <w:rFonts w:ascii="OpenSymbol" w:eastAsia="OpenSymbol"/>
      <w:b/>
    </w:rPr>
  </w:style>
  <w:style w:type="character" w:customStyle="1" w:styleId="WW8Num1z1">
    <w:name w:val="WW8Num1z1"/>
    <w:rsid w:val="00E309B7"/>
  </w:style>
  <w:style w:type="character" w:customStyle="1" w:styleId="WW8Num1z2">
    <w:name w:val="WW8Num1z2"/>
    <w:rsid w:val="00E309B7"/>
  </w:style>
  <w:style w:type="character" w:customStyle="1" w:styleId="WW8Num1z3">
    <w:name w:val="WW8Num1z3"/>
    <w:rsid w:val="00E309B7"/>
  </w:style>
  <w:style w:type="character" w:customStyle="1" w:styleId="WW8Num1z4">
    <w:name w:val="WW8Num1z4"/>
    <w:rsid w:val="00E309B7"/>
  </w:style>
  <w:style w:type="character" w:customStyle="1" w:styleId="WW8Num1z5">
    <w:name w:val="WW8Num1z5"/>
    <w:rsid w:val="00E309B7"/>
  </w:style>
  <w:style w:type="character" w:customStyle="1" w:styleId="WW8Num1z6">
    <w:name w:val="WW8Num1z6"/>
    <w:rsid w:val="00E309B7"/>
  </w:style>
  <w:style w:type="character" w:customStyle="1" w:styleId="WW8Num1z7">
    <w:name w:val="WW8Num1z7"/>
    <w:rsid w:val="00E309B7"/>
  </w:style>
  <w:style w:type="character" w:customStyle="1" w:styleId="WW8Num1z8">
    <w:name w:val="WW8Num1z8"/>
    <w:rsid w:val="00E309B7"/>
  </w:style>
  <w:style w:type="character" w:customStyle="1" w:styleId="WW8Num2z0">
    <w:name w:val="WW8Num2z0"/>
    <w:rsid w:val="00E309B7"/>
    <w:rPr>
      <w:rFonts w:ascii="Times New Roman" w:hAnsi="Times New Roman"/>
      <w:sz w:val="24"/>
    </w:rPr>
  </w:style>
  <w:style w:type="character" w:customStyle="1" w:styleId="WW8Num2z1">
    <w:name w:val="WW8Num2z1"/>
    <w:rsid w:val="00E309B7"/>
  </w:style>
  <w:style w:type="character" w:customStyle="1" w:styleId="WW8Num2z2">
    <w:name w:val="WW8Num2z2"/>
    <w:rsid w:val="00E309B7"/>
  </w:style>
  <w:style w:type="character" w:customStyle="1" w:styleId="WW8Num2z3">
    <w:name w:val="WW8Num2z3"/>
    <w:rsid w:val="00E309B7"/>
  </w:style>
  <w:style w:type="character" w:customStyle="1" w:styleId="WW8Num2z4">
    <w:name w:val="WW8Num2z4"/>
    <w:rsid w:val="00E309B7"/>
  </w:style>
  <w:style w:type="character" w:customStyle="1" w:styleId="WW8Num2z5">
    <w:name w:val="WW8Num2z5"/>
    <w:rsid w:val="00E309B7"/>
  </w:style>
  <w:style w:type="character" w:customStyle="1" w:styleId="WW8Num2z6">
    <w:name w:val="WW8Num2z6"/>
    <w:rsid w:val="00E309B7"/>
  </w:style>
  <w:style w:type="character" w:customStyle="1" w:styleId="WW8Num2z7">
    <w:name w:val="WW8Num2z7"/>
    <w:rsid w:val="00E309B7"/>
  </w:style>
  <w:style w:type="character" w:customStyle="1" w:styleId="WW8Num2z8">
    <w:name w:val="WW8Num2z8"/>
    <w:rsid w:val="00E309B7"/>
  </w:style>
  <w:style w:type="character" w:customStyle="1" w:styleId="WW8Num3z0">
    <w:name w:val="WW8Num3z0"/>
    <w:rsid w:val="00E309B7"/>
    <w:rPr>
      <w:rFonts w:ascii="Times New Roman" w:hAnsi="Times New Roman"/>
      <w:sz w:val="24"/>
    </w:rPr>
  </w:style>
  <w:style w:type="character" w:customStyle="1" w:styleId="WW8Num3z1">
    <w:name w:val="WW8Num3z1"/>
    <w:rsid w:val="00E309B7"/>
  </w:style>
  <w:style w:type="character" w:customStyle="1" w:styleId="WW8Num3z2">
    <w:name w:val="WW8Num3z2"/>
    <w:rsid w:val="00E309B7"/>
  </w:style>
  <w:style w:type="character" w:customStyle="1" w:styleId="WW8Num3z3">
    <w:name w:val="WW8Num3z3"/>
    <w:rsid w:val="00E309B7"/>
  </w:style>
  <w:style w:type="character" w:customStyle="1" w:styleId="WW8Num3z4">
    <w:name w:val="WW8Num3z4"/>
    <w:rsid w:val="00E309B7"/>
  </w:style>
  <w:style w:type="character" w:customStyle="1" w:styleId="WW8Num3z5">
    <w:name w:val="WW8Num3z5"/>
    <w:rsid w:val="00E309B7"/>
  </w:style>
  <w:style w:type="character" w:customStyle="1" w:styleId="WW8Num3z6">
    <w:name w:val="WW8Num3z6"/>
    <w:rsid w:val="00E309B7"/>
  </w:style>
  <w:style w:type="character" w:customStyle="1" w:styleId="WW8Num3z7">
    <w:name w:val="WW8Num3z7"/>
    <w:rsid w:val="00E309B7"/>
  </w:style>
  <w:style w:type="character" w:customStyle="1" w:styleId="WW8Num3z8">
    <w:name w:val="WW8Num3z8"/>
    <w:rsid w:val="00E309B7"/>
  </w:style>
  <w:style w:type="character" w:customStyle="1" w:styleId="WW8Num4z0">
    <w:name w:val="WW8Num4z0"/>
    <w:rsid w:val="00E309B7"/>
    <w:rPr>
      <w:rFonts w:ascii="Symbol" w:hAnsi="Symbol"/>
    </w:rPr>
  </w:style>
  <w:style w:type="character" w:customStyle="1" w:styleId="WW8Num4z1">
    <w:name w:val="WW8Num4z1"/>
    <w:rsid w:val="00E309B7"/>
  </w:style>
  <w:style w:type="character" w:customStyle="1" w:styleId="WW8Num4z2">
    <w:name w:val="WW8Num4z2"/>
    <w:rsid w:val="00E309B7"/>
  </w:style>
  <w:style w:type="character" w:customStyle="1" w:styleId="WW8Num4z3">
    <w:name w:val="WW8Num4z3"/>
    <w:rsid w:val="00E309B7"/>
  </w:style>
  <w:style w:type="character" w:customStyle="1" w:styleId="WW8Num4z4">
    <w:name w:val="WW8Num4z4"/>
    <w:rsid w:val="00E309B7"/>
  </w:style>
  <w:style w:type="character" w:customStyle="1" w:styleId="WW8Num4z5">
    <w:name w:val="WW8Num4z5"/>
    <w:rsid w:val="00E309B7"/>
  </w:style>
  <w:style w:type="character" w:customStyle="1" w:styleId="WW8Num4z6">
    <w:name w:val="WW8Num4z6"/>
    <w:rsid w:val="00E309B7"/>
  </w:style>
  <w:style w:type="character" w:customStyle="1" w:styleId="WW8Num4z7">
    <w:name w:val="WW8Num4z7"/>
    <w:rsid w:val="00E309B7"/>
  </w:style>
  <w:style w:type="character" w:customStyle="1" w:styleId="WW8Num4z8">
    <w:name w:val="WW8Num4z8"/>
    <w:rsid w:val="00E309B7"/>
  </w:style>
  <w:style w:type="character" w:customStyle="1" w:styleId="WW8Num5z0">
    <w:name w:val="WW8Num5z0"/>
    <w:rsid w:val="00E309B7"/>
    <w:rPr>
      <w:rFonts w:ascii="Times New Roman" w:hAnsi="Times New Roman"/>
      <w:sz w:val="24"/>
    </w:rPr>
  </w:style>
  <w:style w:type="character" w:customStyle="1" w:styleId="WW8Num5z1">
    <w:name w:val="WW8Num5z1"/>
    <w:rsid w:val="00E309B7"/>
  </w:style>
  <w:style w:type="character" w:customStyle="1" w:styleId="WW8Num5z2">
    <w:name w:val="WW8Num5z2"/>
    <w:rsid w:val="00E309B7"/>
  </w:style>
  <w:style w:type="character" w:customStyle="1" w:styleId="WW8Num5z3">
    <w:name w:val="WW8Num5z3"/>
    <w:rsid w:val="00E309B7"/>
  </w:style>
  <w:style w:type="character" w:customStyle="1" w:styleId="WW8Num5z4">
    <w:name w:val="WW8Num5z4"/>
    <w:rsid w:val="00E309B7"/>
  </w:style>
  <w:style w:type="character" w:customStyle="1" w:styleId="WW8Num5z5">
    <w:name w:val="WW8Num5z5"/>
    <w:rsid w:val="00E309B7"/>
  </w:style>
  <w:style w:type="character" w:customStyle="1" w:styleId="WW8Num5z6">
    <w:name w:val="WW8Num5z6"/>
    <w:rsid w:val="00E309B7"/>
  </w:style>
  <w:style w:type="character" w:customStyle="1" w:styleId="WW8Num5z7">
    <w:name w:val="WW8Num5z7"/>
    <w:rsid w:val="00E309B7"/>
  </w:style>
  <w:style w:type="character" w:customStyle="1" w:styleId="WW8Num5z8">
    <w:name w:val="WW8Num5z8"/>
    <w:rsid w:val="00E309B7"/>
  </w:style>
  <w:style w:type="character" w:customStyle="1" w:styleId="WW8Num6z0">
    <w:name w:val="WW8Num6z0"/>
    <w:rsid w:val="00E309B7"/>
    <w:rPr>
      <w:rFonts w:ascii="Times New Roman" w:hAnsi="Times New Roman"/>
      <w:color w:val="auto"/>
      <w:sz w:val="24"/>
    </w:rPr>
  </w:style>
  <w:style w:type="character" w:customStyle="1" w:styleId="WW8Num6z1">
    <w:name w:val="WW8Num6z1"/>
    <w:rsid w:val="00E309B7"/>
  </w:style>
  <w:style w:type="character" w:customStyle="1" w:styleId="WW8Num6z2">
    <w:name w:val="WW8Num6z2"/>
    <w:rsid w:val="00E309B7"/>
  </w:style>
  <w:style w:type="character" w:customStyle="1" w:styleId="WW8Num6z3">
    <w:name w:val="WW8Num6z3"/>
    <w:rsid w:val="00E309B7"/>
  </w:style>
  <w:style w:type="character" w:customStyle="1" w:styleId="WW8Num6z4">
    <w:name w:val="WW8Num6z4"/>
    <w:rsid w:val="00E309B7"/>
  </w:style>
  <w:style w:type="character" w:customStyle="1" w:styleId="WW8Num6z5">
    <w:name w:val="WW8Num6z5"/>
    <w:rsid w:val="00E309B7"/>
  </w:style>
  <w:style w:type="character" w:customStyle="1" w:styleId="WW8Num6z6">
    <w:name w:val="WW8Num6z6"/>
    <w:rsid w:val="00E309B7"/>
  </w:style>
  <w:style w:type="character" w:customStyle="1" w:styleId="WW8Num6z7">
    <w:name w:val="WW8Num6z7"/>
    <w:rsid w:val="00E309B7"/>
  </w:style>
  <w:style w:type="character" w:customStyle="1" w:styleId="WW8Num6z8">
    <w:name w:val="WW8Num6z8"/>
    <w:rsid w:val="00E309B7"/>
  </w:style>
  <w:style w:type="character" w:customStyle="1" w:styleId="WW8Num7z0">
    <w:name w:val="WW8Num7z0"/>
    <w:rsid w:val="00E309B7"/>
    <w:rPr>
      <w:rFonts w:ascii="Times New Roman" w:hAnsi="Times New Roman"/>
      <w:sz w:val="24"/>
    </w:rPr>
  </w:style>
  <w:style w:type="character" w:customStyle="1" w:styleId="WW8Num7z1">
    <w:name w:val="WW8Num7z1"/>
    <w:rsid w:val="00E309B7"/>
  </w:style>
  <w:style w:type="character" w:customStyle="1" w:styleId="WW8Num7z2">
    <w:name w:val="WW8Num7z2"/>
    <w:rsid w:val="00E309B7"/>
  </w:style>
  <w:style w:type="character" w:customStyle="1" w:styleId="WW8Num7z3">
    <w:name w:val="WW8Num7z3"/>
    <w:rsid w:val="00E309B7"/>
  </w:style>
  <w:style w:type="character" w:customStyle="1" w:styleId="WW8Num7z4">
    <w:name w:val="WW8Num7z4"/>
    <w:rsid w:val="00E309B7"/>
  </w:style>
  <w:style w:type="character" w:customStyle="1" w:styleId="WW8Num7z5">
    <w:name w:val="WW8Num7z5"/>
    <w:rsid w:val="00E309B7"/>
  </w:style>
  <w:style w:type="character" w:customStyle="1" w:styleId="WW8Num7z6">
    <w:name w:val="WW8Num7z6"/>
    <w:rsid w:val="00E309B7"/>
  </w:style>
  <w:style w:type="character" w:customStyle="1" w:styleId="WW8Num7z7">
    <w:name w:val="WW8Num7z7"/>
    <w:rsid w:val="00E309B7"/>
  </w:style>
  <w:style w:type="character" w:customStyle="1" w:styleId="WW8Num7z8">
    <w:name w:val="WW8Num7z8"/>
    <w:rsid w:val="00E309B7"/>
  </w:style>
  <w:style w:type="character" w:customStyle="1" w:styleId="WW8Num8z0">
    <w:name w:val="WW8Num8z0"/>
    <w:rsid w:val="00E309B7"/>
    <w:rPr>
      <w:rFonts w:ascii="Times New Roman" w:hAnsi="Times New Roman"/>
      <w:sz w:val="24"/>
    </w:rPr>
  </w:style>
  <w:style w:type="character" w:customStyle="1" w:styleId="WW8Num8z1">
    <w:name w:val="WW8Num8z1"/>
    <w:rsid w:val="00E309B7"/>
  </w:style>
  <w:style w:type="character" w:customStyle="1" w:styleId="WW8Num8z2">
    <w:name w:val="WW8Num8z2"/>
    <w:rsid w:val="00E309B7"/>
  </w:style>
  <w:style w:type="character" w:customStyle="1" w:styleId="WW8Num8z3">
    <w:name w:val="WW8Num8z3"/>
    <w:rsid w:val="00E309B7"/>
  </w:style>
  <w:style w:type="character" w:customStyle="1" w:styleId="WW8Num8z4">
    <w:name w:val="WW8Num8z4"/>
    <w:rsid w:val="00E309B7"/>
  </w:style>
  <w:style w:type="character" w:customStyle="1" w:styleId="WW8Num8z5">
    <w:name w:val="WW8Num8z5"/>
    <w:rsid w:val="00E309B7"/>
  </w:style>
  <w:style w:type="character" w:customStyle="1" w:styleId="WW8Num8z6">
    <w:name w:val="WW8Num8z6"/>
    <w:rsid w:val="00E309B7"/>
  </w:style>
  <w:style w:type="character" w:customStyle="1" w:styleId="WW8Num8z7">
    <w:name w:val="WW8Num8z7"/>
    <w:rsid w:val="00E309B7"/>
  </w:style>
  <w:style w:type="character" w:customStyle="1" w:styleId="WW8Num8z8">
    <w:name w:val="WW8Num8z8"/>
    <w:rsid w:val="00E309B7"/>
  </w:style>
  <w:style w:type="character" w:customStyle="1" w:styleId="WW8Num9z0">
    <w:name w:val="WW8Num9z0"/>
    <w:rsid w:val="00E309B7"/>
    <w:rPr>
      <w:rFonts w:ascii="Times New Roman" w:hAnsi="Times New Roman"/>
      <w:sz w:val="24"/>
    </w:rPr>
  </w:style>
  <w:style w:type="character" w:customStyle="1" w:styleId="WW8Num9z1">
    <w:name w:val="WW8Num9z1"/>
    <w:rsid w:val="00E309B7"/>
  </w:style>
  <w:style w:type="character" w:customStyle="1" w:styleId="WW8Num9z2">
    <w:name w:val="WW8Num9z2"/>
    <w:rsid w:val="00E309B7"/>
  </w:style>
  <w:style w:type="character" w:customStyle="1" w:styleId="WW8Num9z3">
    <w:name w:val="WW8Num9z3"/>
    <w:rsid w:val="00E309B7"/>
  </w:style>
  <w:style w:type="character" w:customStyle="1" w:styleId="WW8Num9z4">
    <w:name w:val="WW8Num9z4"/>
    <w:rsid w:val="00E309B7"/>
  </w:style>
  <w:style w:type="character" w:customStyle="1" w:styleId="WW8Num9z5">
    <w:name w:val="WW8Num9z5"/>
    <w:rsid w:val="00E309B7"/>
  </w:style>
  <w:style w:type="character" w:customStyle="1" w:styleId="WW8Num9z6">
    <w:name w:val="WW8Num9z6"/>
    <w:rsid w:val="00E309B7"/>
  </w:style>
  <w:style w:type="character" w:customStyle="1" w:styleId="WW8Num9z7">
    <w:name w:val="WW8Num9z7"/>
    <w:rsid w:val="00E309B7"/>
  </w:style>
  <w:style w:type="character" w:customStyle="1" w:styleId="WW8Num9z8">
    <w:name w:val="WW8Num9z8"/>
    <w:rsid w:val="00E309B7"/>
  </w:style>
  <w:style w:type="character" w:customStyle="1" w:styleId="WW8Num10z0">
    <w:name w:val="WW8Num10z0"/>
    <w:rsid w:val="00E309B7"/>
  </w:style>
  <w:style w:type="character" w:customStyle="1" w:styleId="WW8Num10z1">
    <w:name w:val="WW8Num10z1"/>
    <w:rsid w:val="00E309B7"/>
  </w:style>
  <w:style w:type="character" w:customStyle="1" w:styleId="WW8Num10z2">
    <w:name w:val="WW8Num10z2"/>
    <w:rsid w:val="00E309B7"/>
  </w:style>
  <w:style w:type="character" w:customStyle="1" w:styleId="WW8Num10z3">
    <w:name w:val="WW8Num10z3"/>
    <w:rsid w:val="00E309B7"/>
  </w:style>
  <w:style w:type="character" w:customStyle="1" w:styleId="WW8Num10z4">
    <w:name w:val="WW8Num10z4"/>
    <w:rsid w:val="00E309B7"/>
  </w:style>
  <w:style w:type="character" w:customStyle="1" w:styleId="WW8Num10z5">
    <w:name w:val="WW8Num10z5"/>
    <w:rsid w:val="00E309B7"/>
  </w:style>
  <w:style w:type="character" w:customStyle="1" w:styleId="WW8Num10z6">
    <w:name w:val="WW8Num10z6"/>
    <w:rsid w:val="00E309B7"/>
  </w:style>
  <w:style w:type="character" w:customStyle="1" w:styleId="WW8Num10z7">
    <w:name w:val="WW8Num10z7"/>
    <w:rsid w:val="00E309B7"/>
  </w:style>
  <w:style w:type="character" w:customStyle="1" w:styleId="WW8Num10z8">
    <w:name w:val="WW8Num10z8"/>
    <w:rsid w:val="00E309B7"/>
  </w:style>
  <w:style w:type="character" w:customStyle="1" w:styleId="ListLabel9">
    <w:name w:val="ListLabel 9"/>
    <w:rsid w:val="00E309B7"/>
    <w:rPr>
      <w:b/>
    </w:rPr>
  </w:style>
  <w:style w:type="character" w:customStyle="1" w:styleId="ListLabel2">
    <w:name w:val="ListLabel 2"/>
    <w:rsid w:val="00E309B7"/>
  </w:style>
  <w:style w:type="character" w:styleId="Odwoanieprzypisudolnego">
    <w:name w:val="footnote reference"/>
    <w:basedOn w:val="Domylnaczcionkaakapitu"/>
    <w:uiPriority w:val="99"/>
    <w:rsid w:val="00E309B7"/>
    <w:rPr>
      <w:vertAlign w:val="superscript"/>
    </w:rPr>
  </w:style>
  <w:style w:type="character" w:customStyle="1" w:styleId="ListLabel7">
    <w:name w:val="ListLabel 7"/>
    <w:rsid w:val="00E309B7"/>
  </w:style>
  <w:style w:type="character" w:customStyle="1" w:styleId="ListLabel3">
    <w:name w:val="ListLabel 3"/>
    <w:rsid w:val="00E309B7"/>
  </w:style>
  <w:style w:type="character" w:customStyle="1" w:styleId="ListLabel10">
    <w:name w:val="ListLabel 10"/>
    <w:rsid w:val="00E309B7"/>
    <w:rPr>
      <w:sz w:val="24"/>
    </w:rPr>
  </w:style>
  <w:style w:type="character" w:customStyle="1" w:styleId="Znakiprzypiswdolnych">
    <w:name w:val="Znaki przypisów dolnych"/>
    <w:rsid w:val="00E309B7"/>
  </w:style>
  <w:style w:type="character" w:customStyle="1" w:styleId="Znakiprzypiswkocowych">
    <w:name w:val="Znaki przypisów końcowych"/>
    <w:rsid w:val="00E309B7"/>
    <w:rPr>
      <w:vertAlign w:val="superscript"/>
    </w:rPr>
  </w:style>
  <w:style w:type="character" w:customStyle="1" w:styleId="WW-Znakiprzypiswkocowych">
    <w:name w:val="WW-Znaki przypisów końcowych"/>
    <w:rsid w:val="00E309B7"/>
  </w:style>
  <w:style w:type="character" w:customStyle="1" w:styleId="RTFNum181">
    <w:name w:val="RTF_Num 18 1"/>
    <w:rsid w:val="00E309B7"/>
    <w:rPr>
      <w:rFonts w:ascii="Times New Roman" w:hAnsi="Times New Roman"/>
    </w:rPr>
  </w:style>
  <w:style w:type="character" w:customStyle="1" w:styleId="RTFNum182">
    <w:name w:val="RTF_Num 18 2"/>
    <w:rsid w:val="00E309B7"/>
    <w:rPr>
      <w:rFonts w:ascii="Times New Roman" w:hAnsi="Times New Roman"/>
    </w:rPr>
  </w:style>
  <w:style w:type="character" w:customStyle="1" w:styleId="RTFNum183">
    <w:name w:val="RTF_Num 18 3"/>
    <w:rsid w:val="00E309B7"/>
    <w:rPr>
      <w:rFonts w:ascii="Times New Roman" w:hAnsi="Times New Roman"/>
    </w:rPr>
  </w:style>
  <w:style w:type="character" w:customStyle="1" w:styleId="RTFNum184">
    <w:name w:val="RTF_Num 18 4"/>
    <w:rsid w:val="00E309B7"/>
    <w:rPr>
      <w:rFonts w:ascii="Times New Roman" w:hAnsi="Times New Roman"/>
    </w:rPr>
  </w:style>
  <w:style w:type="character" w:customStyle="1" w:styleId="RTFNum185">
    <w:name w:val="RTF_Num 18 5"/>
    <w:rsid w:val="00E309B7"/>
    <w:rPr>
      <w:rFonts w:ascii="Times New Roman" w:hAnsi="Times New Roman"/>
    </w:rPr>
  </w:style>
  <w:style w:type="character" w:customStyle="1" w:styleId="RTFNum186">
    <w:name w:val="RTF_Num 18 6"/>
    <w:rsid w:val="00E309B7"/>
    <w:rPr>
      <w:rFonts w:ascii="Times New Roman" w:hAnsi="Times New Roman"/>
    </w:rPr>
  </w:style>
  <w:style w:type="character" w:customStyle="1" w:styleId="RTFNum187">
    <w:name w:val="RTF_Num 18 7"/>
    <w:rsid w:val="00E309B7"/>
    <w:rPr>
      <w:rFonts w:ascii="Times New Roman" w:hAnsi="Times New Roman"/>
    </w:rPr>
  </w:style>
  <w:style w:type="character" w:customStyle="1" w:styleId="RTFNum188">
    <w:name w:val="RTF_Num 18 8"/>
    <w:rsid w:val="00E309B7"/>
    <w:rPr>
      <w:rFonts w:ascii="Times New Roman" w:hAnsi="Times New Roman"/>
    </w:rPr>
  </w:style>
  <w:style w:type="character" w:customStyle="1" w:styleId="RTFNum189">
    <w:name w:val="RTF_Num 18 9"/>
    <w:rsid w:val="00E309B7"/>
    <w:rPr>
      <w:rFonts w:ascii="Times New Roman" w:hAnsi="Times New Roman"/>
    </w:rPr>
  </w:style>
  <w:style w:type="character" w:customStyle="1" w:styleId="Znakinumeracji">
    <w:name w:val="Znaki numeracji"/>
    <w:rsid w:val="00E309B7"/>
  </w:style>
  <w:style w:type="paragraph" w:customStyle="1" w:styleId="Nagwek10">
    <w:name w:val="Nagłówek1"/>
    <w:basedOn w:val="Normalny"/>
    <w:next w:val="Tekstpodstawowy"/>
    <w:rsid w:val="00E309B7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styleId="Tekstpodstawowy">
    <w:name w:val="Body Text"/>
    <w:basedOn w:val="Normalny"/>
    <w:link w:val="TekstpodstawowyZnak"/>
    <w:uiPriority w:val="99"/>
    <w:rsid w:val="00E309B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E309B7"/>
    <w:rPr>
      <w:rFonts w:eastAsia="SimSun" w:cs="Mangal"/>
      <w:kern w:val="1"/>
      <w:sz w:val="24"/>
      <w:szCs w:val="21"/>
      <w:lang w:eastAsia="hi-IN" w:bidi="hi-IN"/>
    </w:rPr>
  </w:style>
  <w:style w:type="paragraph" w:styleId="Lista">
    <w:name w:val="List"/>
    <w:basedOn w:val="Tekstpodstawowy"/>
    <w:uiPriority w:val="99"/>
    <w:rsid w:val="00E309B7"/>
  </w:style>
  <w:style w:type="paragraph" w:customStyle="1" w:styleId="Podpis1">
    <w:name w:val="Podpis1"/>
    <w:basedOn w:val="Normalny"/>
    <w:rsid w:val="00E309B7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E309B7"/>
    <w:pPr>
      <w:suppressLineNumbers/>
    </w:pPr>
  </w:style>
  <w:style w:type="paragraph" w:styleId="Tekstprzypisudolnego">
    <w:name w:val="footnote text"/>
    <w:basedOn w:val="Normalny"/>
    <w:link w:val="TekstprzypisudolnegoZnak"/>
    <w:uiPriority w:val="99"/>
    <w:rsid w:val="00E309B7"/>
    <w:pPr>
      <w:spacing w:line="100" w:lineRule="atLeast"/>
    </w:pPr>
    <w:rPr>
      <w:rFonts w:eastAsia="Times New Roman"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309B7"/>
    <w:rPr>
      <w:rFonts w:eastAsia="SimSun" w:cs="Mangal"/>
      <w:kern w:val="1"/>
      <w:szCs w:val="18"/>
      <w:lang w:eastAsia="hi-IN" w:bidi="hi-IN"/>
    </w:rPr>
  </w:style>
  <w:style w:type="paragraph" w:customStyle="1" w:styleId="Default">
    <w:name w:val="Default"/>
    <w:rsid w:val="00E309B7"/>
    <w:pPr>
      <w:widowControl w:val="0"/>
      <w:suppressAutoHyphens/>
    </w:pPr>
    <w:rPr>
      <w:rFonts w:eastAsia="SimSun" w:cs="Lucida Sans"/>
      <w:color w:val="000000"/>
      <w:kern w:val="1"/>
      <w:sz w:val="24"/>
      <w:szCs w:val="24"/>
      <w:lang w:eastAsia="hi-IN" w:bidi="hi-IN"/>
    </w:rPr>
  </w:style>
  <w:style w:type="paragraph" w:styleId="Stopka">
    <w:name w:val="footer"/>
    <w:basedOn w:val="Normalny"/>
    <w:link w:val="StopkaZnak"/>
    <w:uiPriority w:val="99"/>
    <w:rsid w:val="00E309B7"/>
    <w:pPr>
      <w:suppressLineNumbers/>
      <w:tabs>
        <w:tab w:val="center" w:pos="4819"/>
        <w:tab w:val="right" w:pos="9638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309B7"/>
    <w:rPr>
      <w:rFonts w:eastAsia="SimSun" w:cs="Mangal"/>
      <w:kern w:val="1"/>
      <w:sz w:val="24"/>
      <w:szCs w:val="21"/>
      <w:lang w:eastAsia="hi-IN" w:bidi="hi-IN"/>
    </w:rPr>
  </w:style>
  <w:style w:type="paragraph" w:styleId="Nagwek">
    <w:name w:val="header"/>
    <w:basedOn w:val="Normalny"/>
    <w:link w:val="NagwekZnak"/>
    <w:uiPriority w:val="99"/>
    <w:rsid w:val="00E309B7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E309B7"/>
    <w:rPr>
      <w:rFonts w:eastAsia="SimSun" w:cs="Mangal"/>
      <w:kern w:val="1"/>
      <w:sz w:val="24"/>
      <w:szCs w:val="21"/>
      <w:lang w:eastAsia="hi-IN" w:bidi="hi-IN"/>
    </w:rPr>
  </w:style>
  <w:style w:type="character" w:styleId="Hipercze">
    <w:name w:val="Hyperlink"/>
    <w:basedOn w:val="Domylnaczcionkaakapitu"/>
    <w:uiPriority w:val="99"/>
    <w:unhideWhenUsed/>
    <w:rsid w:val="00643BF6"/>
    <w:rPr>
      <w:rFonts w:cs="Times New Roman"/>
      <w:color w:val="FF0000"/>
      <w:u w:val="single" w:color="FF0000"/>
    </w:rPr>
  </w:style>
  <w:style w:type="character" w:styleId="Odwoaniedokomentarza">
    <w:name w:val="annotation reference"/>
    <w:basedOn w:val="Domylnaczcionkaakapitu"/>
    <w:unhideWhenUsed/>
    <w:rsid w:val="00AB24A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B24AA"/>
    <w:rPr>
      <w:rFonts w:cs="Mangal"/>
      <w:sz w:val="20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B24AA"/>
    <w:rPr>
      <w:rFonts w:eastAsia="SimSun" w:cs="Mangal"/>
      <w:kern w:val="1"/>
      <w:szCs w:val="18"/>
      <w:lang w:eastAsia="hi-IN" w:bidi="hi-I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B24A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B24AA"/>
    <w:rPr>
      <w:rFonts w:eastAsia="SimSun" w:cs="Mangal"/>
      <w:b/>
      <w:bCs/>
      <w:kern w:val="1"/>
      <w:szCs w:val="18"/>
      <w:lang w:eastAsia="hi-I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B24AA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B24AA"/>
    <w:rPr>
      <w:rFonts w:ascii="Segoe UI" w:eastAsia="SimSun" w:hAnsi="Segoe UI" w:cs="Mangal"/>
      <w:kern w:val="1"/>
      <w:sz w:val="18"/>
      <w:szCs w:val="16"/>
      <w:lang w:eastAsia="hi-IN" w:bidi="hi-IN"/>
    </w:rPr>
  </w:style>
  <w:style w:type="paragraph" w:styleId="Bezodstpw">
    <w:name w:val="No Spacing"/>
    <w:uiPriority w:val="1"/>
    <w:qFormat/>
    <w:rsid w:val="00420E33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420E33"/>
    <w:rPr>
      <w:rFonts w:asciiTheme="majorHAnsi" w:eastAsiaTheme="majorEastAsia" w:hAnsiTheme="majorHAnsi" w:cs="Mangal"/>
      <w:color w:val="2F5496" w:themeColor="accent1" w:themeShade="BF"/>
      <w:kern w:val="1"/>
      <w:sz w:val="32"/>
      <w:szCs w:val="29"/>
      <w:lang w:eastAsia="hi-IN" w:bidi="hi-IN"/>
    </w:rPr>
  </w:style>
  <w:style w:type="paragraph" w:styleId="Akapitzlist">
    <w:name w:val="List Paragraph"/>
    <w:aliases w:val="normalny tekst,Obiekt,BulletC,Akapit z listą31,NOWY,Akapit z listą32,Akapit z listą2,Akapit z listą BS,sw tekst,Kolorowa lista — akcent 11,CW_Lista,List Paragraph1,L1,Numerowanie,Akapit z listą5,List Paragraph,A_wyliczenie,K-P_odwolanie"/>
    <w:basedOn w:val="Normalny"/>
    <w:link w:val="AkapitzlistZnak"/>
    <w:uiPriority w:val="34"/>
    <w:qFormat/>
    <w:rsid w:val="009E0920"/>
    <w:pPr>
      <w:ind w:left="720"/>
      <w:contextualSpacing/>
    </w:pPr>
    <w:rPr>
      <w:rFonts w:cs="Mangal"/>
      <w:szCs w:val="21"/>
    </w:rPr>
  </w:style>
  <w:style w:type="table" w:styleId="Tabela-Siatka">
    <w:name w:val="Table Grid"/>
    <w:basedOn w:val="Standardowy"/>
    <w:uiPriority w:val="39"/>
    <w:rsid w:val="000D13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3">
    <w:name w:val="Body Text 3"/>
    <w:basedOn w:val="Normalny"/>
    <w:link w:val="Tekstpodstawowy3Znak"/>
    <w:uiPriority w:val="99"/>
    <w:unhideWhenUsed/>
    <w:rsid w:val="008A6D79"/>
    <w:pPr>
      <w:spacing w:after="120"/>
    </w:pPr>
    <w:rPr>
      <w:rFonts w:cs="Mangal"/>
      <w:sz w:val="16"/>
      <w:szCs w:val="14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8A6D79"/>
    <w:rPr>
      <w:rFonts w:eastAsia="SimSun" w:cs="Mangal"/>
      <w:kern w:val="1"/>
      <w:sz w:val="16"/>
      <w:szCs w:val="14"/>
      <w:lang w:eastAsia="hi-IN" w:bidi="hi-IN"/>
    </w:rPr>
  </w:style>
  <w:style w:type="character" w:customStyle="1" w:styleId="AkapitzlistZnak">
    <w:name w:val="Akapit z listą Znak"/>
    <w:aliases w:val="normalny tekst Znak,Obiekt Znak,BulletC Znak,Akapit z listą31 Znak,NOWY Znak,Akapit z listą32 Znak,Akapit z listą2 Znak,Akapit z listą BS Znak,sw tekst Znak,Kolorowa lista — akcent 11 Znak,CW_Lista Znak,List Paragraph1 Znak,L1 Znak"/>
    <w:link w:val="Akapitzlist"/>
    <w:uiPriority w:val="34"/>
    <w:qFormat/>
    <w:rsid w:val="00496632"/>
    <w:rPr>
      <w:rFonts w:eastAsia="SimSun" w:cs="Mangal"/>
      <w:kern w:val="1"/>
      <w:sz w:val="24"/>
      <w:szCs w:val="21"/>
      <w:lang w:eastAsia="hi-IN" w:bidi="hi-IN"/>
    </w:rPr>
  </w:style>
  <w:style w:type="paragraph" w:styleId="Poprawka">
    <w:name w:val="Revision"/>
    <w:hidden/>
    <w:uiPriority w:val="99"/>
    <w:semiHidden/>
    <w:rsid w:val="00905A55"/>
    <w:rPr>
      <w:rFonts w:eastAsia="SimSun" w:cs="Mangal"/>
      <w:kern w:val="1"/>
      <w:sz w:val="24"/>
      <w:szCs w:val="21"/>
      <w:lang w:eastAsia="hi-IN" w:bidi="hi-IN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8078B"/>
    <w:pPr>
      <w:spacing w:after="120"/>
      <w:ind w:left="283"/>
    </w:pPr>
    <w:rPr>
      <w:rFonts w:cs="Mangal"/>
      <w:szCs w:val="21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8078B"/>
    <w:rPr>
      <w:rFonts w:eastAsia="SimSun" w:cs="Mangal"/>
      <w:kern w:val="1"/>
      <w:sz w:val="24"/>
      <w:szCs w:val="21"/>
      <w:lang w:eastAsia="hi-IN" w:bidi="hi-IN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78078B"/>
    <w:pPr>
      <w:spacing w:after="120" w:line="480" w:lineRule="auto"/>
    </w:pPr>
    <w:rPr>
      <w:rFonts w:cs="Mangal"/>
      <w:szCs w:val="21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78078B"/>
    <w:rPr>
      <w:rFonts w:eastAsia="SimSun" w:cs="Mangal"/>
      <w:kern w:val="1"/>
      <w:sz w:val="24"/>
      <w:szCs w:val="21"/>
      <w:lang w:eastAsia="hi-IN" w:bidi="hi-IN"/>
    </w:rPr>
  </w:style>
  <w:style w:type="character" w:styleId="UyteHipercze">
    <w:name w:val="FollowedHyperlink"/>
    <w:basedOn w:val="Domylnaczcionkaakapitu"/>
    <w:uiPriority w:val="99"/>
    <w:semiHidden/>
    <w:unhideWhenUsed/>
    <w:rsid w:val="002B0E41"/>
    <w:rPr>
      <w:color w:val="954F72" w:themeColor="followed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04C8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609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23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4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a.ludwig@opolskie.pl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cf8af55-dc5f-4b5d-aefe-e2d32865f40b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909A404339B5942ADACAA0A73CD0C52" ma:contentTypeVersion="7" ma:contentTypeDescription="Utwórz nowy dokument." ma:contentTypeScope="" ma:versionID="010e28ff631b570e064d15668daf20f0">
  <xsd:schema xmlns:xsd="http://www.w3.org/2001/XMLSchema" xmlns:xs="http://www.w3.org/2001/XMLSchema" xmlns:p="http://schemas.microsoft.com/office/2006/metadata/properties" xmlns:ns3="acf8af55-dc5f-4b5d-aefe-e2d32865f40b" xmlns:ns4="7bdec55d-c994-4950-9cbc-7dbd318eb8ee" targetNamespace="http://schemas.microsoft.com/office/2006/metadata/properties" ma:root="true" ma:fieldsID="fbe8ba41ec0223f0dddd2b8ec1f985c0" ns3:_="" ns4:_="">
    <xsd:import namespace="acf8af55-dc5f-4b5d-aefe-e2d32865f40b"/>
    <xsd:import namespace="7bdec55d-c994-4950-9cbc-7dbd318eb8e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f8af55-dc5f-4b5d-aefe-e2d32865f4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1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dec55d-c994-4950-9cbc-7dbd318eb8e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D292B-FBF2-4DF5-BA23-C4CD8C4DCC6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FADDA1-460E-496E-B9A6-74A1FF78F1C8}">
  <ds:schemaRefs>
    <ds:schemaRef ds:uri="http://schemas.microsoft.com/office/2006/metadata/properties"/>
    <ds:schemaRef ds:uri="http://schemas.microsoft.com/office/infopath/2007/PartnerControls"/>
    <ds:schemaRef ds:uri="acf8af55-dc5f-4b5d-aefe-e2d32865f40b"/>
  </ds:schemaRefs>
</ds:datastoreItem>
</file>

<file path=customXml/itemProps3.xml><?xml version="1.0" encoding="utf-8"?>
<ds:datastoreItem xmlns:ds="http://schemas.openxmlformats.org/officeDocument/2006/customXml" ds:itemID="{9CDA1648-EC95-47B2-B6DB-DC7EBF5B0A20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AEF4189-36D0-4E70-A9E1-2BD82060DC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f8af55-dc5f-4b5d-aefe-e2d32865f40b"/>
    <ds:schemaRef ds:uri="7bdec55d-c994-4950-9cbc-7dbd318eb8e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17</Pages>
  <Words>5451</Words>
  <Characters>32712</Characters>
  <Application>Microsoft Office Word</Application>
  <DocSecurity>0</DocSecurity>
  <Lines>272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Stańczuk, Anna</dc:creator>
  <dc:description>ZNAKI:12256</dc:description>
  <cp:lastModifiedBy>Karolina Okos</cp:lastModifiedBy>
  <cp:revision>4</cp:revision>
  <cp:lastPrinted>2026-02-18T10:11:00Z</cp:lastPrinted>
  <dcterms:created xsi:type="dcterms:W3CDTF">2026-02-26T08:37:00Z</dcterms:created>
  <dcterms:modified xsi:type="dcterms:W3CDTF">2026-03-04T06:31:00Z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2021-01-29 11:17:29</vt:lpwstr>
  </property>
  <property fmtid="{D5CDD505-2E9C-101B-9397-08002B2CF9AE}" pid="4" name="wk_stat:znaki:liczba">
    <vt:lpwstr>12256</vt:lpwstr>
  </property>
  <property fmtid="{D5CDD505-2E9C-101B-9397-08002B2CF9AE}" pid="5" name="ZNAKI:">
    <vt:lpwstr>12256</vt:lpwstr>
  </property>
  <property fmtid="{D5CDD505-2E9C-101B-9397-08002B2CF9AE}" pid="6" name="wk_stat:linki:liczba">
    <vt:lpwstr>0</vt:lpwstr>
  </property>
  <property fmtid="{D5CDD505-2E9C-101B-9397-08002B2CF9AE}" pid="7" name="ContentTypeId">
    <vt:lpwstr>0x0101005909A404339B5942ADACAA0A73CD0C52</vt:lpwstr>
  </property>
</Properties>
</file>