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2560CD" w14:textId="6A59C6EB" w:rsidR="00F13994" w:rsidRPr="00F13994" w:rsidRDefault="005311B8">
      <w:pPr>
        <w:widowControl w:val="0"/>
        <w:spacing w:after="0" w:line="360" w:lineRule="auto"/>
        <w:jc w:val="both"/>
        <w:rPr>
          <w:rFonts w:ascii="Times New Roman" w:eastAsia="Times New Roman" w:hAnsi="Times New Roman"/>
          <w:b/>
          <w:sz w:val="24"/>
          <w:szCs w:val="24"/>
          <w:lang w:eastAsia="pl-PL"/>
        </w:rPr>
      </w:pPr>
      <w:r w:rsidRPr="00F13994">
        <w:rPr>
          <w:rFonts w:ascii="Times New Roman" w:eastAsia="Times New Roman" w:hAnsi="Times New Roman"/>
          <w:sz w:val="24"/>
          <w:szCs w:val="24"/>
          <w:lang w:eastAsia="pl-PL"/>
        </w:rPr>
        <w:t xml:space="preserve">Numer </w:t>
      </w:r>
      <w:r w:rsidR="00F13994" w:rsidRPr="00F13994">
        <w:rPr>
          <w:rFonts w:ascii="Times New Roman" w:eastAsia="Times New Roman" w:hAnsi="Times New Roman"/>
          <w:sz w:val="24"/>
          <w:szCs w:val="24"/>
          <w:lang w:eastAsia="pl-PL"/>
        </w:rPr>
        <w:t>referencyjny:</w:t>
      </w:r>
      <w:r w:rsidRPr="00F13994">
        <w:rPr>
          <w:rFonts w:ascii="Times New Roman" w:eastAsia="Times New Roman" w:hAnsi="Times New Roman"/>
          <w:sz w:val="24"/>
          <w:szCs w:val="24"/>
          <w:lang w:eastAsia="pl-PL"/>
        </w:rPr>
        <w:t xml:space="preserve"> </w:t>
      </w:r>
      <w:r w:rsidRPr="00F13994">
        <w:rPr>
          <w:rFonts w:ascii="Times New Roman" w:eastAsia="Times New Roman" w:hAnsi="Times New Roman"/>
          <w:b/>
          <w:sz w:val="24"/>
          <w:szCs w:val="24"/>
          <w:lang w:eastAsia="pl-PL"/>
        </w:rPr>
        <w:t>ZP.</w:t>
      </w:r>
      <w:r w:rsidR="00155E2F" w:rsidRPr="00F13994">
        <w:rPr>
          <w:rFonts w:ascii="Times New Roman" w:eastAsia="Times New Roman" w:hAnsi="Times New Roman"/>
          <w:b/>
          <w:sz w:val="24"/>
          <w:szCs w:val="24"/>
          <w:lang w:eastAsia="pl-PL"/>
        </w:rPr>
        <w:t xml:space="preserve"> </w:t>
      </w:r>
      <w:r w:rsidR="00F13994" w:rsidRPr="00FA5FA7">
        <w:rPr>
          <w:rFonts w:ascii="Times New Roman" w:eastAsia="Times New Roman" w:hAnsi="Times New Roman"/>
          <w:b/>
          <w:color w:val="000000" w:themeColor="text1"/>
          <w:sz w:val="24"/>
          <w:szCs w:val="24"/>
          <w:lang w:eastAsia="pl-PL"/>
        </w:rPr>
        <w:t>271.</w:t>
      </w:r>
      <w:r w:rsidR="00D60229" w:rsidRPr="00FA5FA7">
        <w:rPr>
          <w:rFonts w:ascii="Times New Roman" w:eastAsia="Times New Roman" w:hAnsi="Times New Roman"/>
          <w:b/>
          <w:color w:val="000000" w:themeColor="text1"/>
          <w:sz w:val="24"/>
          <w:szCs w:val="24"/>
          <w:lang w:eastAsia="pl-PL"/>
        </w:rPr>
        <w:t>1</w:t>
      </w:r>
      <w:r w:rsidR="0062737B" w:rsidRPr="00FA5FA7">
        <w:rPr>
          <w:rFonts w:ascii="Times New Roman" w:eastAsia="Times New Roman" w:hAnsi="Times New Roman"/>
          <w:b/>
          <w:color w:val="000000" w:themeColor="text1"/>
          <w:sz w:val="24"/>
          <w:szCs w:val="24"/>
          <w:lang w:eastAsia="pl-PL"/>
        </w:rPr>
        <w:t>.</w:t>
      </w:r>
      <w:r w:rsidR="00B7532E" w:rsidRPr="00FA5FA7">
        <w:rPr>
          <w:rFonts w:ascii="Times New Roman" w:eastAsia="Times New Roman" w:hAnsi="Times New Roman"/>
          <w:b/>
          <w:color w:val="000000" w:themeColor="text1"/>
          <w:sz w:val="24"/>
          <w:szCs w:val="24"/>
          <w:lang w:eastAsia="pl-PL"/>
        </w:rPr>
        <w:t>202</w:t>
      </w:r>
      <w:r w:rsidR="00D60229" w:rsidRPr="00FA5FA7">
        <w:rPr>
          <w:rFonts w:ascii="Times New Roman" w:eastAsia="Times New Roman" w:hAnsi="Times New Roman"/>
          <w:b/>
          <w:color w:val="000000" w:themeColor="text1"/>
          <w:sz w:val="24"/>
          <w:szCs w:val="24"/>
          <w:lang w:eastAsia="pl-PL"/>
        </w:rPr>
        <w:t>6</w:t>
      </w:r>
      <w:r w:rsidRPr="00F13994">
        <w:rPr>
          <w:rFonts w:ascii="Times New Roman" w:eastAsia="Times New Roman" w:hAnsi="Times New Roman"/>
          <w:b/>
          <w:sz w:val="24"/>
          <w:szCs w:val="24"/>
          <w:lang w:eastAsia="pl-PL"/>
        </w:rPr>
        <w:tab/>
      </w:r>
      <w:r w:rsidRPr="00F13994">
        <w:rPr>
          <w:rFonts w:ascii="Times New Roman" w:eastAsia="Times New Roman" w:hAnsi="Times New Roman"/>
          <w:b/>
          <w:sz w:val="24"/>
          <w:szCs w:val="24"/>
          <w:lang w:eastAsia="pl-PL"/>
        </w:rPr>
        <w:tab/>
      </w:r>
    </w:p>
    <w:p w14:paraId="568B1BB5" w14:textId="4FA6FEF7" w:rsidR="005311B8" w:rsidRPr="00F13994" w:rsidRDefault="005311B8" w:rsidP="00F13994">
      <w:pPr>
        <w:widowControl w:val="0"/>
        <w:spacing w:after="0" w:line="360" w:lineRule="auto"/>
        <w:jc w:val="right"/>
        <w:rPr>
          <w:rFonts w:ascii="Times New Roman" w:hAnsi="Times New Roman"/>
          <w:sz w:val="24"/>
          <w:szCs w:val="24"/>
        </w:rPr>
      </w:pPr>
      <w:r w:rsidRPr="00F13994">
        <w:rPr>
          <w:rFonts w:ascii="Times New Roman" w:eastAsia="Times New Roman" w:hAnsi="Times New Roman"/>
          <w:b/>
          <w:sz w:val="24"/>
          <w:szCs w:val="24"/>
          <w:lang w:eastAsia="pl-PL"/>
        </w:rPr>
        <w:t xml:space="preserve">Załącznik nr </w:t>
      </w:r>
      <w:r w:rsidR="002B5212">
        <w:rPr>
          <w:rFonts w:ascii="Times New Roman" w:eastAsia="Times New Roman" w:hAnsi="Times New Roman"/>
          <w:b/>
          <w:sz w:val="24"/>
          <w:szCs w:val="24"/>
          <w:lang w:eastAsia="pl-PL"/>
        </w:rPr>
        <w:t>2</w:t>
      </w:r>
      <w:r w:rsidR="00F13994" w:rsidRPr="00F13994">
        <w:rPr>
          <w:rFonts w:ascii="Times New Roman" w:eastAsia="Times New Roman" w:hAnsi="Times New Roman"/>
          <w:b/>
          <w:sz w:val="24"/>
          <w:szCs w:val="24"/>
          <w:lang w:eastAsia="pl-PL"/>
        </w:rPr>
        <w:t xml:space="preserve"> do SWZ</w:t>
      </w:r>
    </w:p>
    <w:p w14:paraId="603D5370" w14:textId="0DDEE40C" w:rsidR="00E22E4C" w:rsidRDefault="00E22E4C" w:rsidP="00414B79">
      <w:pPr>
        <w:widowControl w:val="0"/>
        <w:spacing w:after="0" w:line="240" w:lineRule="auto"/>
        <w:rPr>
          <w:rFonts w:ascii="Times New Roman" w:eastAsia="Times New Roman" w:hAnsi="Times New Roman"/>
          <w:bCs/>
          <w:sz w:val="24"/>
          <w:szCs w:val="24"/>
          <w:lang w:eastAsia="pl-PL"/>
        </w:rPr>
      </w:pPr>
      <w:r>
        <w:rPr>
          <w:rFonts w:ascii="Times New Roman" w:eastAsia="Times New Roman" w:hAnsi="Times New Roman"/>
          <w:bCs/>
          <w:sz w:val="24"/>
          <w:szCs w:val="24"/>
          <w:lang w:eastAsia="pl-PL"/>
        </w:rPr>
        <w:t>…………………………………………..</w:t>
      </w:r>
    </w:p>
    <w:p w14:paraId="3195DA63" w14:textId="7405DE20" w:rsidR="00E22E4C" w:rsidRPr="00414B79" w:rsidRDefault="00E22E4C" w:rsidP="00E22E4C">
      <w:pPr>
        <w:widowControl w:val="0"/>
        <w:spacing w:after="0" w:line="240" w:lineRule="auto"/>
        <w:rPr>
          <w:rFonts w:ascii="Times New Roman" w:eastAsia="Times New Roman" w:hAnsi="Times New Roman"/>
          <w:bCs/>
          <w:sz w:val="24"/>
          <w:szCs w:val="24"/>
          <w:lang w:eastAsia="pl-PL"/>
        </w:rPr>
      </w:pPr>
      <w:r w:rsidRPr="00414B79">
        <w:rPr>
          <w:rFonts w:ascii="Times New Roman" w:eastAsia="Times New Roman" w:hAnsi="Times New Roman"/>
          <w:bCs/>
          <w:sz w:val="24"/>
          <w:szCs w:val="24"/>
          <w:lang w:eastAsia="pl-PL"/>
        </w:rPr>
        <w:t>(nazwa</w:t>
      </w:r>
      <w:r w:rsidR="00E03BAE">
        <w:rPr>
          <w:rFonts w:ascii="Times New Roman" w:eastAsia="Times New Roman" w:hAnsi="Times New Roman"/>
          <w:bCs/>
          <w:sz w:val="24"/>
          <w:szCs w:val="24"/>
          <w:lang w:eastAsia="pl-PL"/>
        </w:rPr>
        <w:t xml:space="preserve">/ imię i nazwisko </w:t>
      </w:r>
      <w:r w:rsidRPr="00414B79">
        <w:rPr>
          <w:rFonts w:ascii="Times New Roman" w:eastAsia="Times New Roman" w:hAnsi="Times New Roman"/>
          <w:bCs/>
          <w:sz w:val="24"/>
          <w:szCs w:val="24"/>
          <w:lang w:eastAsia="pl-PL"/>
        </w:rPr>
        <w:t>Wykonawcy)</w:t>
      </w:r>
    </w:p>
    <w:p w14:paraId="23837738" w14:textId="77777777" w:rsidR="00E22E4C" w:rsidRDefault="00E22E4C" w:rsidP="00414B79">
      <w:pPr>
        <w:widowControl w:val="0"/>
        <w:spacing w:after="0" w:line="240" w:lineRule="auto"/>
        <w:rPr>
          <w:rFonts w:ascii="Times New Roman" w:eastAsia="Times New Roman" w:hAnsi="Times New Roman"/>
          <w:bCs/>
          <w:sz w:val="24"/>
          <w:szCs w:val="24"/>
          <w:lang w:eastAsia="pl-PL"/>
        </w:rPr>
      </w:pPr>
    </w:p>
    <w:p w14:paraId="1F0A5E11" w14:textId="62E0AC42" w:rsidR="00414B79" w:rsidRPr="00414B79" w:rsidRDefault="00414B79" w:rsidP="00414B79">
      <w:pPr>
        <w:widowControl w:val="0"/>
        <w:spacing w:after="0" w:line="240" w:lineRule="auto"/>
        <w:rPr>
          <w:rFonts w:ascii="Times New Roman" w:eastAsia="Times New Roman" w:hAnsi="Times New Roman"/>
          <w:bCs/>
          <w:sz w:val="24"/>
          <w:szCs w:val="24"/>
          <w:lang w:eastAsia="pl-PL"/>
        </w:rPr>
      </w:pPr>
      <w:r w:rsidRPr="00414B79">
        <w:rPr>
          <w:rFonts w:ascii="Times New Roman" w:eastAsia="Times New Roman" w:hAnsi="Times New Roman"/>
          <w:bCs/>
          <w:sz w:val="24"/>
          <w:szCs w:val="24"/>
          <w:lang w:eastAsia="pl-PL"/>
        </w:rPr>
        <w:t>…………………………………………..</w:t>
      </w:r>
    </w:p>
    <w:p w14:paraId="7517705F" w14:textId="180A7186" w:rsidR="00414B79" w:rsidRPr="00414B79" w:rsidRDefault="00414B79" w:rsidP="00414B79">
      <w:pPr>
        <w:widowControl w:val="0"/>
        <w:spacing w:after="0" w:line="240" w:lineRule="auto"/>
        <w:rPr>
          <w:rFonts w:ascii="Times New Roman" w:eastAsia="Times New Roman" w:hAnsi="Times New Roman"/>
          <w:bCs/>
          <w:sz w:val="24"/>
          <w:szCs w:val="24"/>
          <w:lang w:eastAsia="pl-PL"/>
        </w:rPr>
      </w:pPr>
      <w:r w:rsidRPr="00414B79">
        <w:rPr>
          <w:rFonts w:ascii="Times New Roman" w:eastAsia="Times New Roman" w:hAnsi="Times New Roman"/>
          <w:bCs/>
          <w:sz w:val="24"/>
          <w:szCs w:val="24"/>
          <w:lang w:eastAsia="pl-PL"/>
        </w:rPr>
        <w:t>(adres</w:t>
      </w:r>
      <w:r w:rsidR="00E03BAE">
        <w:rPr>
          <w:rFonts w:ascii="Times New Roman" w:eastAsia="Times New Roman" w:hAnsi="Times New Roman"/>
          <w:bCs/>
          <w:sz w:val="24"/>
          <w:szCs w:val="24"/>
          <w:lang w:eastAsia="pl-PL"/>
        </w:rPr>
        <w:t xml:space="preserve"> firmy</w:t>
      </w:r>
      <w:r w:rsidRPr="00414B79">
        <w:rPr>
          <w:rFonts w:ascii="Times New Roman" w:eastAsia="Times New Roman" w:hAnsi="Times New Roman"/>
          <w:bCs/>
          <w:sz w:val="24"/>
          <w:szCs w:val="24"/>
          <w:lang w:eastAsia="pl-PL"/>
        </w:rPr>
        <w:t xml:space="preserve"> Wykonawcy</w:t>
      </w:r>
      <w:r w:rsidR="00E03BAE">
        <w:rPr>
          <w:rFonts w:ascii="Times New Roman" w:eastAsia="Times New Roman" w:hAnsi="Times New Roman"/>
          <w:bCs/>
          <w:sz w:val="24"/>
          <w:szCs w:val="24"/>
          <w:lang w:eastAsia="pl-PL"/>
        </w:rPr>
        <w:t>/ adres przedsiębiorcy</w:t>
      </w:r>
      <w:r w:rsidRPr="00414B79">
        <w:rPr>
          <w:rFonts w:ascii="Times New Roman" w:eastAsia="Times New Roman" w:hAnsi="Times New Roman"/>
          <w:bCs/>
          <w:sz w:val="24"/>
          <w:szCs w:val="24"/>
          <w:lang w:eastAsia="pl-PL"/>
        </w:rPr>
        <w:t>)</w:t>
      </w:r>
    </w:p>
    <w:p w14:paraId="756CD1D6" w14:textId="77777777" w:rsidR="00E03BAE" w:rsidRDefault="00E03BAE" w:rsidP="00414B79">
      <w:pPr>
        <w:widowControl w:val="0"/>
        <w:spacing w:after="0" w:line="240" w:lineRule="auto"/>
        <w:rPr>
          <w:rFonts w:ascii="Times New Roman" w:eastAsia="Times New Roman" w:hAnsi="Times New Roman"/>
          <w:bCs/>
          <w:sz w:val="24"/>
          <w:szCs w:val="24"/>
          <w:lang w:eastAsia="pl-PL"/>
        </w:rPr>
      </w:pPr>
    </w:p>
    <w:p w14:paraId="235A75A9" w14:textId="77777777" w:rsidR="00E03BAE" w:rsidRDefault="00E03BAE" w:rsidP="00414B79">
      <w:pPr>
        <w:widowControl w:val="0"/>
        <w:spacing w:after="0" w:line="240" w:lineRule="auto"/>
        <w:rPr>
          <w:rFonts w:ascii="Times New Roman" w:eastAsia="Times New Roman" w:hAnsi="Times New Roman"/>
          <w:bCs/>
          <w:sz w:val="24"/>
          <w:szCs w:val="24"/>
          <w:lang w:eastAsia="pl-PL"/>
        </w:rPr>
      </w:pPr>
    </w:p>
    <w:p w14:paraId="016E3CAF" w14:textId="6ABB0277" w:rsidR="00414B79" w:rsidRDefault="00414B79" w:rsidP="00414B79">
      <w:pPr>
        <w:widowControl w:val="0"/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pl-PL"/>
        </w:rPr>
      </w:pPr>
      <w:r>
        <w:rPr>
          <w:rFonts w:ascii="Times New Roman" w:eastAsia="Times New Roman" w:hAnsi="Times New Roman"/>
          <w:b/>
          <w:sz w:val="24"/>
          <w:szCs w:val="24"/>
          <w:lang w:eastAsia="pl-PL"/>
        </w:rPr>
        <w:t>Do Zamawiającego</w:t>
      </w:r>
    </w:p>
    <w:p w14:paraId="69D44979" w14:textId="6945B7E0" w:rsidR="00414B79" w:rsidRDefault="00414B79" w:rsidP="00414B79">
      <w:pPr>
        <w:widowControl w:val="0"/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pl-PL"/>
        </w:rPr>
      </w:pPr>
      <w:r>
        <w:rPr>
          <w:rFonts w:ascii="Times New Roman" w:eastAsia="Times New Roman" w:hAnsi="Times New Roman"/>
          <w:b/>
          <w:sz w:val="24"/>
          <w:szCs w:val="24"/>
          <w:lang w:eastAsia="pl-PL"/>
        </w:rPr>
        <w:t>Gmina Grabówka</w:t>
      </w:r>
    </w:p>
    <w:p w14:paraId="084116EE" w14:textId="6B2AC549" w:rsidR="00414B79" w:rsidRDefault="00414B79" w:rsidP="00414B79">
      <w:pPr>
        <w:widowControl w:val="0"/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pl-PL"/>
        </w:rPr>
      </w:pPr>
      <w:r>
        <w:rPr>
          <w:rFonts w:ascii="Times New Roman" w:eastAsia="Times New Roman" w:hAnsi="Times New Roman"/>
          <w:b/>
          <w:sz w:val="24"/>
          <w:szCs w:val="24"/>
          <w:lang w:eastAsia="pl-PL"/>
        </w:rPr>
        <w:t>w Zaściankach</w:t>
      </w:r>
    </w:p>
    <w:p w14:paraId="30E597D6" w14:textId="77777777" w:rsidR="00414B79" w:rsidRDefault="00414B79" w:rsidP="00414B79">
      <w:pPr>
        <w:widowControl w:val="0"/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pl-PL"/>
        </w:rPr>
      </w:pPr>
    </w:p>
    <w:p w14:paraId="31B2E1EB" w14:textId="37A06333" w:rsidR="005311B8" w:rsidRDefault="005311B8" w:rsidP="00414B79">
      <w:pPr>
        <w:widowControl w:val="0"/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eastAsia="pl-PL"/>
        </w:rPr>
      </w:pPr>
      <w:r w:rsidRPr="00F13994">
        <w:rPr>
          <w:rFonts w:ascii="Times New Roman" w:eastAsia="Times New Roman" w:hAnsi="Times New Roman"/>
          <w:b/>
          <w:sz w:val="24"/>
          <w:szCs w:val="24"/>
          <w:lang w:eastAsia="pl-PL"/>
        </w:rPr>
        <w:t>FORMULARZ</w:t>
      </w:r>
      <w:r w:rsidR="00F13994">
        <w:rPr>
          <w:rFonts w:ascii="Times New Roman" w:eastAsia="Times New Roman" w:hAnsi="Times New Roman"/>
          <w:b/>
          <w:sz w:val="24"/>
          <w:szCs w:val="24"/>
          <w:lang w:eastAsia="pl-PL"/>
        </w:rPr>
        <w:t xml:space="preserve"> </w:t>
      </w:r>
      <w:r w:rsidRPr="00F13994">
        <w:rPr>
          <w:rFonts w:ascii="Times New Roman" w:eastAsia="Times New Roman" w:hAnsi="Times New Roman"/>
          <w:b/>
          <w:sz w:val="24"/>
          <w:szCs w:val="24"/>
          <w:lang w:eastAsia="pl-PL"/>
        </w:rPr>
        <w:t>OFERT</w:t>
      </w:r>
      <w:r w:rsidR="00F13994" w:rsidRPr="00F13994">
        <w:rPr>
          <w:rFonts w:ascii="Times New Roman" w:eastAsia="Times New Roman" w:hAnsi="Times New Roman"/>
          <w:b/>
          <w:sz w:val="24"/>
          <w:szCs w:val="24"/>
          <w:lang w:eastAsia="pl-PL"/>
        </w:rPr>
        <w:t>OWY</w:t>
      </w:r>
    </w:p>
    <w:p w14:paraId="33D6A413" w14:textId="77777777" w:rsidR="00414B79" w:rsidRDefault="00414B79" w:rsidP="00414B79">
      <w:pPr>
        <w:widowControl w:val="0"/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eastAsia="pl-PL"/>
        </w:rPr>
      </w:pPr>
    </w:p>
    <w:p w14:paraId="4A961C30" w14:textId="77777777" w:rsidR="00414B79" w:rsidRPr="00F13994" w:rsidRDefault="00414B79" w:rsidP="00414B79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14:paraId="313E7B8D" w14:textId="667CC0C4" w:rsidR="00414B79" w:rsidRPr="00652663" w:rsidRDefault="00414B79" w:rsidP="00DC48D5">
      <w:pPr>
        <w:rPr>
          <w:rFonts w:ascii="Times New Roman" w:hAnsi="Times New Roman"/>
          <w:sz w:val="24"/>
          <w:szCs w:val="24"/>
        </w:rPr>
      </w:pPr>
      <w:r w:rsidRPr="00652663">
        <w:rPr>
          <w:rFonts w:ascii="Times New Roman" w:hAnsi="Times New Roman"/>
          <w:sz w:val="24"/>
          <w:szCs w:val="24"/>
        </w:rPr>
        <w:t>Oznaczenie Wykonawcy/ Wykonawców</w:t>
      </w:r>
    </w:p>
    <w:tbl>
      <w:tblPr>
        <w:tblW w:w="0" w:type="auto"/>
        <w:tblInd w:w="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2114"/>
        <w:gridCol w:w="2280"/>
        <w:gridCol w:w="2881"/>
      </w:tblGrid>
      <w:tr w:rsidR="00414B79" w:rsidRPr="0046576B" w14:paraId="7C301255" w14:textId="77777777">
        <w:tc>
          <w:tcPr>
            <w:tcW w:w="7441" w:type="dxa"/>
            <w:gridSpan w:val="3"/>
          </w:tcPr>
          <w:p w14:paraId="6F82FC16" w14:textId="71829B0C" w:rsidR="00414B79" w:rsidRPr="00414B79" w:rsidRDefault="00414B79" w:rsidP="00E03BAE">
            <w:pPr>
              <w:pStyle w:val="Tekstpodstawowywcity"/>
              <w:jc w:val="left"/>
              <w:rPr>
                <w:rFonts w:ascii="Times New Roman" w:hAnsi="Times New Roman" w:cs="Times New Roman"/>
                <w:szCs w:val="24"/>
              </w:rPr>
            </w:pPr>
            <w:r w:rsidRPr="00414B79">
              <w:rPr>
                <w:rFonts w:ascii="Times New Roman" w:hAnsi="Times New Roman" w:cs="Times New Roman"/>
                <w:szCs w:val="24"/>
              </w:rPr>
              <w:t>Wykonawca bierze udział w postępowaniu o udzielenie zamówienia wspólnie z innymi Wykonawcami</w:t>
            </w:r>
            <w:r w:rsidR="00E03BAE">
              <w:rPr>
                <w:rFonts w:ascii="Times New Roman" w:hAnsi="Times New Roman" w:cs="Times New Roman"/>
                <w:szCs w:val="24"/>
              </w:rPr>
              <w:t>*</w:t>
            </w:r>
          </w:p>
          <w:p w14:paraId="0F0DBE46" w14:textId="5DD447DC" w:rsidR="00414B79" w:rsidRPr="00414B79" w:rsidRDefault="00414B79" w:rsidP="00E03BAE">
            <w:pPr>
              <w:pStyle w:val="Tekstpodstawowywcity"/>
              <w:jc w:val="left"/>
              <w:rPr>
                <w:rFonts w:ascii="Times New Roman" w:hAnsi="Times New Roman" w:cs="Times New Roman"/>
                <w:i/>
                <w:szCs w:val="24"/>
              </w:rPr>
            </w:pPr>
            <w:r w:rsidRPr="00414B79">
              <w:rPr>
                <w:rFonts w:ascii="Times New Roman" w:hAnsi="Times New Roman" w:cs="Times New Roman"/>
                <w:i/>
                <w:szCs w:val="24"/>
              </w:rPr>
              <w:t xml:space="preserve">Wykonawca wypełnia odpowiednio do sytuacji. </w:t>
            </w:r>
          </w:p>
          <w:p w14:paraId="1C75F7D6" w14:textId="4EE6A524" w:rsidR="00414B79" w:rsidRPr="00414B79" w:rsidRDefault="00414B79" w:rsidP="00414B79">
            <w:pPr>
              <w:pStyle w:val="Tekstpodstawowywcity"/>
              <w:jc w:val="left"/>
              <w:rPr>
                <w:rFonts w:ascii="Times New Roman" w:hAnsi="Times New Roman" w:cs="Times New Roman"/>
                <w:i/>
                <w:szCs w:val="24"/>
              </w:rPr>
            </w:pPr>
            <w:r w:rsidRPr="00414B79">
              <w:rPr>
                <w:rFonts w:ascii="Times New Roman" w:hAnsi="Times New Roman" w:cs="Times New Roman"/>
                <w:i/>
                <w:szCs w:val="24"/>
              </w:rPr>
              <w:t xml:space="preserve">W przypadku </w:t>
            </w:r>
            <w:r w:rsidRPr="00414B79">
              <w:rPr>
                <w:rFonts w:ascii="Times New Roman" w:hAnsi="Times New Roman" w:cs="Times New Roman"/>
                <w:b/>
                <w:bCs/>
                <w:i/>
                <w:szCs w:val="24"/>
              </w:rPr>
              <w:t>podmiotów wspólnie biorących</w:t>
            </w:r>
            <w:r w:rsidRPr="00414B79">
              <w:rPr>
                <w:rFonts w:ascii="Times New Roman" w:hAnsi="Times New Roman" w:cs="Times New Roman"/>
                <w:i/>
                <w:szCs w:val="24"/>
              </w:rPr>
              <w:t xml:space="preserve"> udział w postępowaniu należy pozostawić </w:t>
            </w:r>
            <w:r w:rsidRPr="00414B79">
              <w:rPr>
                <w:rFonts w:ascii="Times New Roman" w:hAnsi="Times New Roman" w:cs="Times New Roman"/>
                <w:b/>
                <w:bCs/>
                <w:i/>
                <w:szCs w:val="24"/>
              </w:rPr>
              <w:t>TAK</w:t>
            </w:r>
            <w:r w:rsidRPr="00414B79">
              <w:rPr>
                <w:rFonts w:ascii="Times New Roman" w:hAnsi="Times New Roman" w:cs="Times New Roman"/>
                <w:i/>
                <w:szCs w:val="24"/>
              </w:rPr>
              <w:t xml:space="preserve"> i wpisać</w:t>
            </w:r>
            <w:r w:rsidR="00E03BAE">
              <w:rPr>
                <w:rFonts w:ascii="Times New Roman" w:hAnsi="Times New Roman" w:cs="Times New Roman"/>
                <w:i/>
                <w:szCs w:val="24"/>
              </w:rPr>
              <w:t xml:space="preserve"> (wymienić poniżej)</w:t>
            </w:r>
            <w:r w:rsidRPr="00414B79">
              <w:rPr>
                <w:rFonts w:ascii="Times New Roman" w:hAnsi="Times New Roman" w:cs="Times New Roman"/>
                <w:i/>
                <w:szCs w:val="24"/>
              </w:rPr>
              <w:t xml:space="preserve"> wszystkich Wykonawców </w:t>
            </w:r>
            <w:r>
              <w:rPr>
                <w:rFonts w:ascii="Times New Roman" w:hAnsi="Times New Roman" w:cs="Times New Roman"/>
                <w:i/>
                <w:szCs w:val="24"/>
              </w:rPr>
              <w:t>oraz</w:t>
            </w:r>
            <w:r w:rsidRPr="00414B79">
              <w:rPr>
                <w:rFonts w:ascii="Times New Roman" w:hAnsi="Times New Roman" w:cs="Times New Roman"/>
                <w:i/>
                <w:szCs w:val="24"/>
              </w:rPr>
              <w:t xml:space="preserve"> wskazać </w:t>
            </w:r>
            <w:r w:rsidRPr="00652663">
              <w:rPr>
                <w:rFonts w:ascii="Times New Roman" w:hAnsi="Times New Roman" w:cs="Times New Roman"/>
                <w:b/>
                <w:bCs/>
                <w:i/>
                <w:szCs w:val="24"/>
              </w:rPr>
              <w:t>lidera</w:t>
            </w:r>
            <w:r w:rsidRPr="00414B79">
              <w:rPr>
                <w:rFonts w:ascii="Times New Roman" w:hAnsi="Times New Roman" w:cs="Times New Roman"/>
                <w:i/>
                <w:szCs w:val="24"/>
              </w:rPr>
              <w:t>.</w:t>
            </w:r>
          </w:p>
          <w:p w14:paraId="74B1884F" w14:textId="6B2A7CA4" w:rsidR="00414B79" w:rsidRPr="00414B79" w:rsidRDefault="00414B79" w:rsidP="00414B79">
            <w:pPr>
              <w:pStyle w:val="Tekstpodstawowywcity"/>
              <w:jc w:val="left"/>
              <w:rPr>
                <w:rFonts w:ascii="Times New Roman" w:hAnsi="Times New Roman" w:cs="Times New Roman"/>
                <w:szCs w:val="24"/>
              </w:rPr>
            </w:pPr>
            <w:r w:rsidRPr="00414B79">
              <w:rPr>
                <w:rFonts w:ascii="Times New Roman" w:hAnsi="Times New Roman" w:cs="Times New Roman"/>
                <w:i/>
                <w:szCs w:val="24"/>
              </w:rPr>
              <w:t xml:space="preserve">W przypadku, gdy Wykonawca </w:t>
            </w:r>
            <w:r w:rsidRPr="00414B79">
              <w:rPr>
                <w:rFonts w:ascii="Times New Roman" w:hAnsi="Times New Roman" w:cs="Times New Roman"/>
                <w:b/>
                <w:bCs/>
                <w:i/>
                <w:szCs w:val="24"/>
              </w:rPr>
              <w:t>sam bierze udział w postępowaniu</w:t>
            </w:r>
            <w:r w:rsidRPr="00414B79">
              <w:rPr>
                <w:rFonts w:ascii="Times New Roman" w:hAnsi="Times New Roman" w:cs="Times New Roman"/>
                <w:i/>
                <w:szCs w:val="24"/>
              </w:rPr>
              <w:t xml:space="preserve"> należy pozostawić </w:t>
            </w:r>
            <w:r w:rsidRPr="00414B79">
              <w:rPr>
                <w:rFonts w:ascii="Times New Roman" w:hAnsi="Times New Roman" w:cs="Times New Roman"/>
                <w:b/>
                <w:bCs/>
                <w:i/>
                <w:szCs w:val="24"/>
              </w:rPr>
              <w:t>NIE</w:t>
            </w:r>
            <w:r w:rsidRPr="00414B79">
              <w:rPr>
                <w:rFonts w:ascii="Times New Roman" w:hAnsi="Times New Roman" w:cs="Times New Roman"/>
                <w:i/>
                <w:szCs w:val="24"/>
              </w:rPr>
              <w:t xml:space="preserve"> i wypełnić</w:t>
            </w:r>
            <w:r w:rsidR="00E03BAE">
              <w:rPr>
                <w:rFonts w:ascii="Times New Roman" w:hAnsi="Times New Roman" w:cs="Times New Roman"/>
                <w:i/>
                <w:szCs w:val="24"/>
              </w:rPr>
              <w:t xml:space="preserve"> następujące</w:t>
            </w:r>
            <w:r w:rsidRPr="00414B79">
              <w:rPr>
                <w:rFonts w:ascii="Times New Roman" w:hAnsi="Times New Roman" w:cs="Times New Roman"/>
                <w:i/>
                <w:szCs w:val="24"/>
              </w:rPr>
              <w:t xml:space="preserve"> pozycj</w:t>
            </w:r>
            <w:r w:rsidR="00E03BAE">
              <w:rPr>
                <w:rFonts w:ascii="Times New Roman" w:hAnsi="Times New Roman" w:cs="Times New Roman"/>
                <w:i/>
                <w:szCs w:val="24"/>
              </w:rPr>
              <w:t xml:space="preserve">e: </w:t>
            </w:r>
            <w:r w:rsidR="00E03BAE" w:rsidRPr="00E03BAE">
              <w:rPr>
                <w:rFonts w:ascii="Times New Roman" w:hAnsi="Times New Roman" w:cs="Times New Roman"/>
                <w:i/>
                <w:color w:val="EE0000"/>
                <w:szCs w:val="24"/>
              </w:rPr>
              <w:t>numer telefonu, numer faksu, adres e-mail, nr NIP i REGON</w:t>
            </w:r>
          </w:p>
        </w:tc>
        <w:tc>
          <w:tcPr>
            <w:tcW w:w="2881" w:type="dxa"/>
          </w:tcPr>
          <w:p w14:paraId="012C1FEA" w14:textId="77777777" w:rsidR="00414B79" w:rsidRPr="00414B79" w:rsidRDefault="00414B79" w:rsidP="00E03BAE">
            <w:pPr>
              <w:pStyle w:val="Tekstpodstawowywcity"/>
              <w:spacing w:line="240" w:lineRule="auto"/>
              <w:jc w:val="left"/>
              <w:rPr>
                <w:rFonts w:ascii="Times New Roman" w:hAnsi="Times New Roman" w:cs="Times New Roman"/>
                <w:szCs w:val="24"/>
              </w:rPr>
            </w:pPr>
          </w:p>
          <w:p w14:paraId="59C7280C" w14:textId="2FA5A809" w:rsidR="00414B79" w:rsidRPr="00414B79" w:rsidRDefault="00414B79">
            <w:pPr>
              <w:pStyle w:val="Tekstpodstawowywcity"/>
              <w:rPr>
                <w:rFonts w:ascii="Times New Roman" w:hAnsi="Times New Roman" w:cs="Times New Roman"/>
                <w:b/>
                <w:sz w:val="28"/>
                <w:szCs w:val="28"/>
                <w:bdr w:val="single" w:sz="18" w:space="0" w:color="auto"/>
              </w:rPr>
            </w:pPr>
            <w:r w:rsidRPr="00414B79">
              <w:rPr>
                <w:rFonts w:ascii="Times New Roman" w:hAnsi="Times New Roman" w:cs="Times New Roman"/>
                <w:sz w:val="28"/>
                <w:szCs w:val="28"/>
              </w:rPr>
              <w:t>*</w:t>
            </w:r>
            <w:r w:rsidRPr="00414B79">
              <w:rPr>
                <w:rFonts w:ascii="Times New Roman" w:hAnsi="Times New Roman" w:cs="Times New Roman"/>
                <w:b/>
                <w:sz w:val="28"/>
                <w:szCs w:val="28"/>
                <w:bdr w:val="single" w:sz="18" w:space="0" w:color="auto"/>
              </w:rPr>
              <w:t>TAK</w:t>
            </w:r>
            <w:r w:rsidRPr="00414B79">
              <w:rPr>
                <w:rFonts w:ascii="Times New Roman" w:hAnsi="Times New Roman" w:cs="Times New Roman"/>
                <w:sz w:val="28"/>
                <w:szCs w:val="28"/>
              </w:rPr>
              <w:t xml:space="preserve">    *</w:t>
            </w:r>
            <w:r w:rsidRPr="00414B79">
              <w:rPr>
                <w:rFonts w:ascii="Times New Roman" w:hAnsi="Times New Roman" w:cs="Times New Roman"/>
                <w:b/>
                <w:sz w:val="28"/>
                <w:szCs w:val="28"/>
                <w:bdr w:val="single" w:sz="18" w:space="0" w:color="auto"/>
              </w:rPr>
              <w:t>NIE</w:t>
            </w:r>
          </w:p>
          <w:p w14:paraId="48583D2F" w14:textId="77777777" w:rsidR="00414B79" w:rsidRPr="00414B79" w:rsidRDefault="00414B79">
            <w:pPr>
              <w:pStyle w:val="Tekstpodstawowywcity"/>
              <w:rPr>
                <w:rFonts w:ascii="Times New Roman" w:hAnsi="Times New Roman" w:cs="Times New Roman"/>
                <w:szCs w:val="24"/>
              </w:rPr>
            </w:pPr>
            <w:r w:rsidRPr="00414B79">
              <w:rPr>
                <w:rFonts w:ascii="Times New Roman" w:hAnsi="Times New Roman" w:cs="Times New Roman"/>
                <w:i/>
                <w:szCs w:val="24"/>
              </w:rPr>
              <w:t>* niewłaściwe skreślić</w:t>
            </w:r>
          </w:p>
        </w:tc>
      </w:tr>
      <w:tr w:rsidR="00414B79" w:rsidRPr="0046576B" w14:paraId="70C0DD65" w14:textId="77777777">
        <w:trPr>
          <w:trHeight w:val="356"/>
        </w:trPr>
        <w:tc>
          <w:tcPr>
            <w:tcW w:w="5161" w:type="dxa"/>
            <w:gridSpan w:val="2"/>
            <w:vMerge w:val="restart"/>
          </w:tcPr>
          <w:p w14:paraId="5B3C340C" w14:textId="77777777" w:rsidR="00414B79" w:rsidRPr="00414B79" w:rsidRDefault="00414B79">
            <w:pPr>
              <w:pStyle w:val="Tekstpodstawowywcity"/>
              <w:rPr>
                <w:rFonts w:ascii="Times New Roman" w:hAnsi="Times New Roman" w:cs="Times New Roman"/>
                <w:szCs w:val="24"/>
              </w:rPr>
            </w:pPr>
            <w:r w:rsidRPr="00414B79">
              <w:rPr>
                <w:rFonts w:ascii="Times New Roman" w:hAnsi="Times New Roman" w:cs="Times New Roman"/>
                <w:i/>
                <w:szCs w:val="24"/>
              </w:rPr>
              <w:t>(Wykonawca: nazwa i adres firmy / imię i nazwisko oraz adres przedsiębiorcy)</w:t>
            </w:r>
          </w:p>
        </w:tc>
        <w:tc>
          <w:tcPr>
            <w:tcW w:w="5161" w:type="dxa"/>
            <w:gridSpan w:val="2"/>
          </w:tcPr>
          <w:p w14:paraId="2FA5A33A" w14:textId="4491E14A" w:rsidR="00414B79" w:rsidRPr="00E03BAE" w:rsidRDefault="00414B79" w:rsidP="00414B79">
            <w:pPr>
              <w:pStyle w:val="Tekstpodstawowywcity"/>
              <w:jc w:val="left"/>
              <w:rPr>
                <w:rFonts w:ascii="Times New Roman" w:hAnsi="Times New Roman" w:cs="Times New Roman"/>
                <w:color w:val="EE0000"/>
                <w:szCs w:val="24"/>
              </w:rPr>
            </w:pPr>
            <w:r w:rsidRPr="00E03BAE">
              <w:rPr>
                <w:rFonts w:ascii="Times New Roman" w:hAnsi="Times New Roman" w:cs="Times New Roman"/>
                <w:color w:val="EE0000"/>
                <w:szCs w:val="24"/>
              </w:rPr>
              <w:t>Tel.</w:t>
            </w:r>
            <w:r w:rsidR="00ED1043" w:rsidRPr="00E03BAE">
              <w:rPr>
                <w:rFonts w:ascii="Times New Roman" w:hAnsi="Times New Roman" w:cs="Times New Roman"/>
                <w:color w:val="EE0000"/>
                <w:szCs w:val="24"/>
              </w:rPr>
              <w:t>:</w:t>
            </w:r>
          </w:p>
          <w:p w14:paraId="0073AD02" w14:textId="77777777" w:rsidR="00414B79" w:rsidRPr="00E03BAE" w:rsidRDefault="00414B79" w:rsidP="00414B79">
            <w:pPr>
              <w:pStyle w:val="Tekstpodstawowywcity"/>
              <w:jc w:val="left"/>
              <w:rPr>
                <w:rFonts w:ascii="Times New Roman" w:hAnsi="Times New Roman" w:cs="Times New Roman"/>
                <w:color w:val="EE0000"/>
                <w:szCs w:val="24"/>
              </w:rPr>
            </w:pPr>
          </w:p>
        </w:tc>
      </w:tr>
      <w:tr w:rsidR="00414B79" w:rsidRPr="0046576B" w14:paraId="2F345E21" w14:textId="77777777">
        <w:tc>
          <w:tcPr>
            <w:tcW w:w="5161" w:type="dxa"/>
            <w:gridSpan w:val="2"/>
            <w:vMerge/>
          </w:tcPr>
          <w:p w14:paraId="31FA6A53" w14:textId="77777777" w:rsidR="00414B79" w:rsidRPr="00414B79" w:rsidRDefault="00414B79">
            <w:pPr>
              <w:pStyle w:val="Tekstpodstawowywcity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5161" w:type="dxa"/>
            <w:gridSpan w:val="2"/>
          </w:tcPr>
          <w:p w14:paraId="6ECDB01E" w14:textId="427CB0A7" w:rsidR="00414B79" w:rsidRPr="00E03BAE" w:rsidRDefault="00414B79" w:rsidP="00414B79">
            <w:pPr>
              <w:pStyle w:val="Tekstpodstawowywcity"/>
              <w:jc w:val="left"/>
              <w:rPr>
                <w:rFonts w:ascii="Times New Roman" w:hAnsi="Times New Roman" w:cs="Times New Roman"/>
                <w:color w:val="EE0000"/>
                <w:szCs w:val="24"/>
              </w:rPr>
            </w:pPr>
            <w:r w:rsidRPr="00E03BAE">
              <w:rPr>
                <w:rFonts w:ascii="Times New Roman" w:hAnsi="Times New Roman" w:cs="Times New Roman"/>
                <w:color w:val="EE0000"/>
                <w:szCs w:val="24"/>
              </w:rPr>
              <w:t>Faks</w:t>
            </w:r>
            <w:r w:rsidR="00ED1043" w:rsidRPr="00E03BAE">
              <w:rPr>
                <w:rFonts w:ascii="Times New Roman" w:hAnsi="Times New Roman" w:cs="Times New Roman"/>
                <w:color w:val="EE0000"/>
                <w:szCs w:val="24"/>
              </w:rPr>
              <w:t>:</w:t>
            </w:r>
          </w:p>
          <w:p w14:paraId="63EA510D" w14:textId="77777777" w:rsidR="00414B79" w:rsidRPr="00E03BAE" w:rsidRDefault="00414B79" w:rsidP="00414B79">
            <w:pPr>
              <w:pStyle w:val="Tekstpodstawowywcity"/>
              <w:jc w:val="left"/>
              <w:rPr>
                <w:rFonts w:ascii="Times New Roman" w:hAnsi="Times New Roman" w:cs="Times New Roman"/>
                <w:color w:val="EE0000"/>
                <w:szCs w:val="24"/>
              </w:rPr>
            </w:pPr>
          </w:p>
        </w:tc>
      </w:tr>
      <w:tr w:rsidR="00414B79" w:rsidRPr="0046576B" w14:paraId="49BAC954" w14:textId="77777777">
        <w:trPr>
          <w:trHeight w:val="247"/>
        </w:trPr>
        <w:tc>
          <w:tcPr>
            <w:tcW w:w="5161" w:type="dxa"/>
            <w:gridSpan w:val="2"/>
            <w:vMerge/>
          </w:tcPr>
          <w:p w14:paraId="070BDBE1" w14:textId="77777777" w:rsidR="00414B79" w:rsidRPr="00414B79" w:rsidRDefault="00414B79">
            <w:pPr>
              <w:pStyle w:val="Tekstpodstawowywcity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5161" w:type="dxa"/>
            <w:gridSpan w:val="2"/>
          </w:tcPr>
          <w:p w14:paraId="6CFEE994" w14:textId="44D88BEC" w:rsidR="00414B79" w:rsidRPr="00E03BAE" w:rsidRDefault="00414B79" w:rsidP="00414B79">
            <w:pPr>
              <w:pStyle w:val="Tekstpodstawowywcity"/>
              <w:jc w:val="left"/>
              <w:rPr>
                <w:rFonts w:ascii="Times New Roman" w:hAnsi="Times New Roman" w:cs="Times New Roman"/>
                <w:color w:val="EE0000"/>
                <w:szCs w:val="24"/>
              </w:rPr>
            </w:pPr>
            <w:r w:rsidRPr="00E03BAE">
              <w:rPr>
                <w:rFonts w:ascii="Times New Roman" w:hAnsi="Times New Roman" w:cs="Times New Roman"/>
                <w:color w:val="EE0000"/>
                <w:szCs w:val="24"/>
              </w:rPr>
              <w:t>e-mail</w:t>
            </w:r>
            <w:r w:rsidR="00ED1043" w:rsidRPr="00E03BAE">
              <w:rPr>
                <w:rFonts w:ascii="Times New Roman" w:hAnsi="Times New Roman" w:cs="Times New Roman"/>
                <w:color w:val="EE0000"/>
                <w:szCs w:val="24"/>
              </w:rPr>
              <w:t>:</w:t>
            </w:r>
          </w:p>
          <w:p w14:paraId="0A53BE5E" w14:textId="77777777" w:rsidR="00414B79" w:rsidRPr="00E03BAE" w:rsidRDefault="00414B79" w:rsidP="00414B79">
            <w:pPr>
              <w:pStyle w:val="Tekstpodstawowywcity"/>
              <w:jc w:val="left"/>
              <w:rPr>
                <w:rFonts w:ascii="Times New Roman" w:hAnsi="Times New Roman" w:cs="Times New Roman"/>
                <w:color w:val="EE0000"/>
                <w:szCs w:val="24"/>
              </w:rPr>
            </w:pPr>
          </w:p>
        </w:tc>
      </w:tr>
      <w:tr w:rsidR="00414B79" w:rsidRPr="0046576B" w14:paraId="129A8555" w14:textId="77777777">
        <w:trPr>
          <w:trHeight w:val="267"/>
        </w:trPr>
        <w:tc>
          <w:tcPr>
            <w:tcW w:w="5161" w:type="dxa"/>
            <w:gridSpan w:val="2"/>
            <w:vMerge/>
          </w:tcPr>
          <w:p w14:paraId="1DCA89AA" w14:textId="77777777" w:rsidR="00414B79" w:rsidRPr="00414B79" w:rsidRDefault="00414B79">
            <w:pPr>
              <w:pStyle w:val="Tekstpodstawowywcity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5161" w:type="dxa"/>
            <w:gridSpan w:val="2"/>
          </w:tcPr>
          <w:p w14:paraId="7E0FF2AE" w14:textId="4B0CCB1A" w:rsidR="00414B79" w:rsidRPr="00E03BAE" w:rsidRDefault="00414B79" w:rsidP="00414B79">
            <w:pPr>
              <w:pStyle w:val="Tekstpodstawowywcity"/>
              <w:jc w:val="left"/>
              <w:rPr>
                <w:rFonts w:ascii="Times New Roman" w:hAnsi="Times New Roman" w:cs="Times New Roman"/>
                <w:color w:val="EE0000"/>
                <w:szCs w:val="24"/>
              </w:rPr>
            </w:pPr>
            <w:r w:rsidRPr="00E03BAE">
              <w:rPr>
                <w:rFonts w:ascii="Times New Roman" w:hAnsi="Times New Roman" w:cs="Times New Roman"/>
                <w:color w:val="EE0000"/>
                <w:szCs w:val="24"/>
              </w:rPr>
              <w:t>NIP</w:t>
            </w:r>
            <w:r w:rsidR="00ED1043" w:rsidRPr="00E03BAE">
              <w:rPr>
                <w:rFonts w:ascii="Times New Roman" w:hAnsi="Times New Roman" w:cs="Times New Roman"/>
                <w:color w:val="EE0000"/>
                <w:szCs w:val="24"/>
              </w:rPr>
              <w:t>:</w:t>
            </w:r>
          </w:p>
          <w:p w14:paraId="44DDF8B1" w14:textId="77777777" w:rsidR="00414B79" w:rsidRPr="00E03BAE" w:rsidRDefault="00414B79" w:rsidP="00414B79">
            <w:pPr>
              <w:pStyle w:val="Tekstpodstawowywcity"/>
              <w:jc w:val="left"/>
              <w:rPr>
                <w:rFonts w:ascii="Times New Roman" w:hAnsi="Times New Roman" w:cs="Times New Roman"/>
                <w:color w:val="EE0000"/>
                <w:szCs w:val="24"/>
              </w:rPr>
            </w:pPr>
          </w:p>
        </w:tc>
      </w:tr>
      <w:tr w:rsidR="00414B79" w:rsidRPr="0046576B" w14:paraId="7BDAF107" w14:textId="77777777">
        <w:trPr>
          <w:trHeight w:val="117"/>
        </w:trPr>
        <w:tc>
          <w:tcPr>
            <w:tcW w:w="5161" w:type="dxa"/>
            <w:gridSpan w:val="2"/>
            <w:vMerge/>
          </w:tcPr>
          <w:p w14:paraId="4CF9B7FD" w14:textId="77777777" w:rsidR="00414B79" w:rsidRPr="00414B79" w:rsidRDefault="00414B79">
            <w:pPr>
              <w:pStyle w:val="Tekstpodstawowywcity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5161" w:type="dxa"/>
            <w:gridSpan w:val="2"/>
          </w:tcPr>
          <w:p w14:paraId="231441E6" w14:textId="20C89BC6" w:rsidR="00414B79" w:rsidRPr="00E03BAE" w:rsidRDefault="00414B79" w:rsidP="00414B79">
            <w:pPr>
              <w:pStyle w:val="Tekstpodstawowywcity"/>
              <w:jc w:val="left"/>
              <w:rPr>
                <w:rFonts w:ascii="Times New Roman" w:hAnsi="Times New Roman" w:cs="Times New Roman"/>
                <w:color w:val="EE0000"/>
                <w:szCs w:val="24"/>
              </w:rPr>
            </w:pPr>
            <w:r w:rsidRPr="00E03BAE">
              <w:rPr>
                <w:rFonts w:ascii="Times New Roman" w:hAnsi="Times New Roman" w:cs="Times New Roman"/>
                <w:color w:val="EE0000"/>
                <w:szCs w:val="24"/>
              </w:rPr>
              <w:t>REGON</w:t>
            </w:r>
            <w:r w:rsidR="00ED1043" w:rsidRPr="00E03BAE">
              <w:rPr>
                <w:rFonts w:ascii="Times New Roman" w:hAnsi="Times New Roman" w:cs="Times New Roman"/>
                <w:color w:val="EE0000"/>
                <w:szCs w:val="24"/>
              </w:rPr>
              <w:t>:</w:t>
            </w:r>
          </w:p>
          <w:p w14:paraId="5B30D7FD" w14:textId="77777777" w:rsidR="00414B79" w:rsidRPr="00E03BAE" w:rsidRDefault="00414B79" w:rsidP="00414B79">
            <w:pPr>
              <w:pStyle w:val="Tekstpodstawowywcity"/>
              <w:jc w:val="left"/>
              <w:rPr>
                <w:rFonts w:ascii="Times New Roman" w:hAnsi="Times New Roman" w:cs="Times New Roman"/>
                <w:color w:val="EE0000"/>
                <w:szCs w:val="24"/>
              </w:rPr>
            </w:pPr>
          </w:p>
        </w:tc>
      </w:tr>
      <w:tr w:rsidR="00414B79" w:rsidRPr="0046576B" w14:paraId="337D8344" w14:textId="77777777">
        <w:tc>
          <w:tcPr>
            <w:tcW w:w="5161" w:type="dxa"/>
            <w:gridSpan w:val="2"/>
            <w:vMerge w:val="restart"/>
          </w:tcPr>
          <w:p w14:paraId="195D9DDE" w14:textId="77777777" w:rsidR="00414B79" w:rsidRPr="00414B79" w:rsidRDefault="00414B79">
            <w:pPr>
              <w:pStyle w:val="Tekstpodstawowywcity"/>
              <w:rPr>
                <w:rFonts w:ascii="Times New Roman" w:hAnsi="Times New Roman" w:cs="Times New Roman"/>
                <w:szCs w:val="24"/>
              </w:rPr>
            </w:pPr>
            <w:r w:rsidRPr="00414B79">
              <w:rPr>
                <w:rFonts w:ascii="Times New Roman" w:hAnsi="Times New Roman" w:cs="Times New Roman"/>
                <w:i/>
                <w:szCs w:val="24"/>
              </w:rPr>
              <w:t>(Wykonawca: nazwa i adres firmy / imię i nazwisko oraz adres przedsiębiorcy)</w:t>
            </w:r>
          </w:p>
        </w:tc>
        <w:tc>
          <w:tcPr>
            <w:tcW w:w="5161" w:type="dxa"/>
            <w:gridSpan w:val="2"/>
          </w:tcPr>
          <w:p w14:paraId="377E1F19" w14:textId="43E41A0F" w:rsidR="00414B79" w:rsidRPr="00414B79" w:rsidRDefault="00414B79" w:rsidP="00414B79">
            <w:pPr>
              <w:pStyle w:val="Tekstpodstawowywcity"/>
              <w:jc w:val="left"/>
              <w:rPr>
                <w:rFonts w:ascii="Times New Roman" w:hAnsi="Times New Roman" w:cs="Times New Roman"/>
                <w:szCs w:val="24"/>
              </w:rPr>
            </w:pPr>
            <w:r w:rsidRPr="00414B79">
              <w:rPr>
                <w:rFonts w:ascii="Times New Roman" w:hAnsi="Times New Roman" w:cs="Times New Roman"/>
                <w:szCs w:val="24"/>
              </w:rPr>
              <w:t>Tel.</w:t>
            </w:r>
            <w:r w:rsidR="00ED1043">
              <w:rPr>
                <w:rFonts w:ascii="Times New Roman" w:hAnsi="Times New Roman" w:cs="Times New Roman"/>
                <w:szCs w:val="24"/>
              </w:rPr>
              <w:t>:</w:t>
            </w:r>
          </w:p>
          <w:p w14:paraId="7C7BC690" w14:textId="77777777" w:rsidR="00414B79" w:rsidRPr="00414B79" w:rsidRDefault="00414B79" w:rsidP="00414B79">
            <w:pPr>
              <w:pStyle w:val="Tekstpodstawowywcity"/>
              <w:jc w:val="left"/>
              <w:rPr>
                <w:rFonts w:ascii="Times New Roman" w:hAnsi="Times New Roman" w:cs="Times New Roman"/>
                <w:szCs w:val="24"/>
              </w:rPr>
            </w:pPr>
          </w:p>
        </w:tc>
      </w:tr>
      <w:tr w:rsidR="00414B79" w:rsidRPr="0046576B" w14:paraId="6163B25B" w14:textId="77777777">
        <w:tc>
          <w:tcPr>
            <w:tcW w:w="5161" w:type="dxa"/>
            <w:gridSpan w:val="2"/>
            <w:vMerge/>
          </w:tcPr>
          <w:p w14:paraId="71219267" w14:textId="77777777" w:rsidR="00414B79" w:rsidRPr="00414B79" w:rsidRDefault="00414B79">
            <w:pPr>
              <w:pStyle w:val="Tekstpodstawowywcity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5161" w:type="dxa"/>
            <w:gridSpan w:val="2"/>
          </w:tcPr>
          <w:p w14:paraId="2FFA7D4B" w14:textId="6C3B8ED9" w:rsidR="00414B79" w:rsidRPr="00414B79" w:rsidRDefault="00414B79" w:rsidP="00414B79">
            <w:pPr>
              <w:pStyle w:val="Tekstpodstawowywcity"/>
              <w:jc w:val="left"/>
              <w:rPr>
                <w:rFonts w:ascii="Times New Roman" w:hAnsi="Times New Roman" w:cs="Times New Roman"/>
                <w:szCs w:val="24"/>
              </w:rPr>
            </w:pPr>
            <w:r w:rsidRPr="00414B79">
              <w:rPr>
                <w:rFonts w:ascii="Times New Roman" w:hAnsi="Times New Roman" w:cs="Times New Roman"/>
                <w:szCs w:val="24"/>
              </w:rPr>
              <w:t>Faks</w:t>
            </w:r>
            <w:r w:rsidR="00ED1043">
              <w:rPr>
                <w:rFonts w:ascii="Times New Roman" w:hAnsi="Times New Roman" w:cs="Times New Roman"/>
                <w:szCs w:val="24"/>
              </w:rPr>
              <w:t>:</w:t>
            </w:r>
          </w:p>
          <w:p w14:paraId="37A57419" w14:textId="77777777" w:rsidR="00414B79" w:rsidRPr="00414B79" w:rsidRDefault="00414B79" w:rsidP="00414B79">
            <w:pPr>
              <w:pStyle w:val="Tekstpodstawowywcity"/>
              <w:jc w:val="left"/>
              <w:rPr>
                <w:rFonts w:ascii="Times New Roman" w:hAnsi="Times New Roman" w:cs="Times New Roman"/>
                <w:szCs w:val="24"/>
              </w:rPr>
            </w:pPr>
          </w:p>
        </w:tc>
      </w:tr>
      <w:tr w:rsidR="00414B79" w:rsidRPr="0046576B" w14:paraId="50ADE057" w14:textId="77777777">
        <w:tc>
          <w:tcPr>
            <w:tcW w:w="5161" w:type="dxa"/>
            <w:gridSpan w:val="2"/>
            <w:vMerge/>
          </w:tcPr>
          <w:p w14:paraId="48BE2DA4" w14:textId="77777777" w:rsidR="00414B79" w:rsidRPr="00414B79" w:rsidRDefault="00414B79">
            <w:pPr>
              <w:pStyle w:val="Tekstpodstawowywcity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5161" w:type="dxa"/>
            <w:gridSpan w:val="2"/>
          </w:tcPr>
          <w:p w14:paraId="42E9CB96" w14:textId="44542C7D" w:rsidR="00414B79" w:rsidRPr="00414B79" w:rsidRDefault="00414B79" w:rsidP="00414B79">
            <w:pPr>
              <w:pStyle w:val="Tekstpodstawowywcity"/>
              <w:jc w:val="left"/>
              <w:rPr>
                <w:rFonts w:ascii="Times New Roman" w:hAnsi="Times New Roman" w:cs="Times New Roman"/>
                <w:szCs w:val="24"/>
              </w:rPr>
            </w:pPr>
            <w:r w:rsidRPr="00414B79">
              <w:rPr>
                <w:rFonts w:ascii="Times New Roman" w:hAnsi="Times New Roman" w:cs="Times New Roman"/>
                <w:szCs w:val="24"/>
              </w:rPr>
              <w:t>e-mail</w:t>
            </w:r>
            <w:r w:rsidR="00ED1043">
              <w:rPr>
                <w:rFonts w:ascii="Times New Roman" w:hAnsi="Times New Roman" w:cs="Times New Roman"/>
                <w:szCs w:val="24"/>
              </w:rPr>
              <w:t>:</w:t>
            </w:r>
          </w:p>
          <w:p w14:paraId="1E341F9F" w14:textId="77777777" w:rsidR="00414B79" w:rsidRPr="00414B79" w:rsidRDefault="00414B79" w:rsidP="00414B79">
            <w:pPr>
              <w:pStyle w:val="Tekstpodstawowywcity"/>
              <w:jc w:val="left"/>
              <w:rPr>
                <w:rFonts w:ascii="Times New Roman" w:hAnsi="Times New Roman" w:cs="Times New Roman"/>
                <w:szCs w:val="24"/>
              </w:rPr>
            </w:pPr>
          </w:p>
        </w:tc>
      </w:tr>
      <w:tr w:rsidR="00414B79" w:rsidRPr="0046576B" w14:paraId="2C0D235B" w14:textId="77777777">
        <w:tc>
          <w:tcPr>
            <w:tcW w:w="5161" w:type="dxa"/>
            <w:gridSpan w:val="2"/>
            <w:vMerge/>
          </w:tcPr>
          <w:p w14:paraId="398451AE" w14:textId="77777777" w:rsidR="00414B79" w:rsidRPr="00414B79" w:rsidRDefault="00414B79">
            <w:pPr>
              <w:pStyle w:val="Tekstpodstawowywcity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5161" w:type="dxa"/>
            <w:gridSpan w:val="2"/>
          </w:tcPr>
          <w:p w14:paraId="243E6584" w14:textId="79F4EDD0" w:rsidR="00414B79" w:rsidRPr="00414B79" w:rsidRDefault="00414B79" w:rsidP="00414B79">
            <w:pPr>
              <w:pStyle w:val="Tekstpodstawowywcity"/>
              <w:jc w:val="left"/>
              <w:rPr>
                <w:rFonts w:ascii="Times New Roman" w:hAnsi="Times New Roman" w:cs="Times New Roman"/>
                <w:szCs w:val="24"/>
              </w:rPr>
            </w:pPr>
            <w:r w:rsidRPr="00414B79">
              <w:rPr>
                <w:rFonts w:ascii="Times New Roman" w:hAnsi="Times New Roman" w:cs="Times New Roman"/>
                <w:szCs w:val="24"/>
              </w:rPr>
              <w:t>NIP</w:t>
            </w:r>
            <w:r w:rsidR="00ED1043">
              <w:rPr>
                <w:rFonts w:ascii="Times New Roman" w:hAnsi="Times New Roman" w:cs="Times New Roman"/>
                <w:szCs w:val="24"/>
              </w:rPr>
              <w:t>:</w:t>
            </w:r>
          </w:p>
          <w:p w14:paraId="08C9429D" w14:textId="77777777" w:rsidR="00414B79" w:rsidRPr="00414B79" w:rsidRDefault="00414B79" w:rsidP="00414B79">
            <w:pPr>
              <w:pStyle w:val="Tekstpodstawowywcity"/>
              <w:jc w:val="left"/>
              <w:rPr>
                <w:rFonts w:ascii="Times New Roman" w:hAnsi="Times New Roman" w:cs="Times New Roman"/>
                <w:szCs w:val="24"/>
              </w:rPr>
            </w:pPr>
          </w:p>
        </w:tc>
      </w:tr>
      <w:tr w:rsidR="00414B79" w:rsidRPr="0046576B" w14:paraId="133C3B26" w14:textId="77777777">
        <w:tc>
          <w:tcPr>
            <w:tcW w:w="5161" w:type="dxa"/>
            <w:gridSpan w:val="2"/>
            <w:vMerge/>
          </w:tcPr>
          <w:p w14:paraId="0F1214E1" w14:textId="77777777" w:rsidR="00414B79" w:rsidRPr="00414B79" w:rsidRDefault="00414B79">
            <w:pPr>
              <w:pStyle w:val="Tekstpodstawowywcity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5161" w:type="dxa"/>
            <w:gridSpan w:val="2"/>
          </w:tcPr>
          <w:p w14:paraId="43B7C5C4" w14:textId="7B86B5AF" w:rsidR="00414B79" w:rsidRPr="00414B79" w:rsidRDefault="00414B79" w:rsidP="00414B79">
            <w:pPr>
              <w:pStyle w:val="Tekstpodstawowywcity"/>
              <w:jc w:val="left"/>
              <w:rPr>
                <w:rFonts w:ascii="Times New Roman" w:hAnsi="Times New Roman" w:cs="Times New Roman"/>
                <w:szCs w:val="24"/>
              </w:rPr>
            </w:pPr>
            <w:r w:rsidRPr="00414B79">
              <w:rPr>
                <w:rFonts w:ascii="Times New Roman" w:hAnsi="Times New Roman" w:cs="Times New Roman"/>
                <w:szCs w:val="24"/>
              </w:rPr>
              <w:t>REGON</w:t>
            </w:r>
            <w:r w:rsidR="00ED1043">
              <w:rPr>
                <w:rFonts w:ascii="Times New Roman" w:hAnsi="Times New Roman" w:cs="Times New Roman"/>
                <w:szCs w:val="24"/>
              </w:rPr>
              <w:t>:</w:t>
            </w:r>
          </w:p>
          <w:p w14:paraId="7C2ADBB9" w14:textId="77777777" w:rsidR="00414B79" w:rsidRPr="00414B79" w:rsidRDefault="00414B79" w:rsidP="00414B79">
            <w:pPr>
              <w:pStyle w:val="Tekstpodstawowywcity"/>
              <w:jc w:val="left"/>
              <w:rPr>
                <w:rFonts w:ascii="Times New Roman" w:hAnsi="Times New Roman" w:cs="Times New Roman"/>
                <w:szCs w:val="24"/>
              </w:rPr>
            </w:pPr>
          </w:p>
        </w:tc>
      </w:tr>
      <w:tr w:rsidR="00414B79" w:rsidRPr="0046576B" w14:paraId="36859418" w14:textId="77777777">
        <w:trPr>
          <w:trHeight w:val="482"/>
        </w:trPr>
        <w:tc>
          <w:tcPr>
            <w:tcW w:w="3047" w:type="dxa"/>
          </w:tcPr>
          <w:p w14:paraId="2ABF4E69" w14:textId="77777777" w:rsidR="00414B79" w:rsidRPr="00414B79" w:rsidRDefault="00414B79">
            <w:pPr>
              <w:pStyle w:val="Tekstpodstawowywcity"/>
              <w:rPr>
                <w:rFonts w:ascii="Times New Roman" w:hAnsi="Times New Roman" w:cs="Times New Roman"/>
                <w:szCs w:val="24"/>
              </w:rPr>
            </w:pPr>
            <w:r w:rsidRPr="00414B79">
              <w:rPr>
                <w:rFonts w:ascii="Times New Roman" w:hAnsi="Times New Roman" w:cs="Times New Roman"/>
                <w:szCs w:val="24"/>
              </w:rPr>
              <w:t>Osoba upoważniona do reprezentowania Wykonawcy</w:t>
            </w:r>
          </w:p>
        </w:tc>
        <w:tc>
          <w:tcPr>
            <w:tcW w:w="7275" w:type="dxa"/>
            <w:gridSpan w:val="3"/>
          </w:tcPr>
          <w:p w14:paraId="082FE638" w14:textId="07FDDD1E" w:rsidR="00414B79" w:rsidRPr="00414B79" w:rsidRDefault="00414B79" w:rsidP="00652663">
            <w:pPr>
              <w:pStyle w:val="Tekstpodstawowywcity"/>
              <w:spacing w:before="240" w:line="276" w:lineRule="auto"/>
              <w:jc w:val="left"/>
              <w:rPr>
                <w:rFonts w:ascii="Times New Roman" w:hAnsi="Times New Roman" w:cs="Times New Roman"/>
                <w:szCs w:val="24"/>
              </w:rPr>
            </w:pPr>
            <w:r w:rsidRPr="00414B79">
              <w:rPr>
                <w:rFonts w:ascii="Times New Roman" w:hAnsi="Times New Roman" w:cs="Times New Roman"/>
                <w:szCs w:val="24"/>
              </w:rPr>
              <w:t>Imię i nazwisko: …………………………………………</w:t>
            </w:r>
          </w:p>
          <w:p w14:paraId="309F9E2E" w14:textId="5C68E22C" w:rsidR="00414B79" w:rsidRPr="00414B79" w:rsidRDefault="00414B79" w:rsidP="00652663">
            <w:pPr>
              <w:tabs>
                <w:tab w:val="left" w:pos="284"/>
              </w:tabs>
              <w:spacing w:after="0" w:line="276" w:lineRule="auto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414B79">
              <w:rPr>
                <w:rFonts w:ascii="Times New Roman" w:eastAsia="Times New Roman" w:hAnsi="Times New Roman"/>
                <w:sz w:val="24"/>
                <w:szCs w:val="24"/>
              </w:rPr>
              <w:t>nr telefonu ...................................</w:t>
            </w:r>
          </w:p>
          <w:p w14:paraId="423997E9" w14:textId="27B8B605" w:rsidR="00414B79" w:rsidRPr="00652663" w:rsidRDefault="00414B79" w:rsidP="00652663">
            <w:pPr>
              <w:tabs>
                <w:tab w:val="left" w:pos="284"/>
              </w:tabs>
              <w:spacing w:after="0" w:line="276" w:lineRule="auto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414B79">
              <w:rPr>
                <w:rFonts w:ascii="Times New Roman" w:eastAsia="Times New Roman" w:hAnsi="Times New Roman"/>
                <w:sz w:val="24"/>
                <w:szCs w:val="24"/>
              </w:rPr>
              <w:t>e-mail: …………</w:t>
            </w:r>
            <w:r w:rsidR="003F35FC">
              <w:rPr>
                <w:rFonts w:ascii="Times New Roman" w:eastAsia="Times New Roman" w:hAnsi="Times New Roman"/>
                <w:sz w:val="24"/>
                <w:szCs w:val="24"/>
              </w:rPr>
              <w:t>@</w:t>
            </w:r>
            <w:r w:rsidRPr="00414B79">
              <w:rPr>
                <w:rFonts w:ascii="Times New Roman" w:eastAsia="Times New Roman" w:hAnsi="Times New Roman"/>
                <w:sz w:val="24"/>
                <w:szCs w:val="24"/>
              </w:rPr>
              <w:t>……………………</w:t>
            </w:r>
            <w:r w:rsidR="003F35FC">
              <w:rPr>
                <w:rFonts w:ascii="Times New Roman" w:eastAsia="Times New Roman" w:hAnsi="Times New Roman"/>
                <w:sz w:val="24"/>
                <w:szCs w:val="24"/>
              </w:rPr>
              <w:t>…</w:t>
            </w:r>
            <w:r w:rsidRPr="00414B79">
              <w:rPr>
                <w:rFonts w:ascii="Times New Roman" w:eastAsia="Times New Roman" w:hAnsi="Times New Roman"/>
                <w:sz w:val="24"/>
                <w:szCs w:val="24"/>
              </w:rPr>
              <w:t xml:space="preserve">                                                                      </w:t>
            </w:r>
          </w:p>
        </w:tc>
      </w:tr>
    </w:tbl>
    <w:p w14:paraId="44FF89D4" w14:textId="77777777" w:rsidR="00DC48D5" w:rsidRDefault="00DC48D5" w:rsidP="00DC48D5">
      <w:pPr>
        <w:rPr>
          <w:rFonts w:ascii="Times New Roman" w:hAnsi="Times New Roman"/>
        </w:rPr>
      </w:pPr>
    </w:p>
    <w:p w14:paraId="79C5B528" w14:textId="77777777" w:rsidR="006D2EC5" w:rsidRPr="00B953A1" w:rsidRDefault="006D2EC5" w:rsidP="006D2EC5">
      <w:pPr>
        <w:widowControl w:val="0"/>
        <w:numPr>
          <w:ilvl w:val="0"/>
          <w:numId w:val="12"/>
        </w:numPr>
        <w:spacing w:after="0" w:line="36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  <w:lang w:eastAsia="pl-PL"/>
        </w:rPr>
        <w:t>Oświadczamy, że</w:t>
      </w:r>
      <w:r w:rsidRPr="00B953A1">
        <w:rPr>
          <w:rFonts w:ascii="Times New Roman" w:eastAsia="Times New Roman" w:hAnsi="Times New Roman"/>
          <w:sz w:val="24"/>
          <w:szCs w:val="24"/>
          <w:lang w:eastAsia="pl-PL"/>
        </w:rPr>
        <w:t xml:space="preserve">: </w:t>
      </w:r>
      <w:r w:rsidRPr="00C94B96">
        <w:rPr>
          <w:rFonts w:ascii="Times New Roman" w:eastAsia="Times New Roman" w:hAnsi="Times New Roman"/>
          <w:sz w:val="24"/>
          <w:szCs w:val="24"/>
          <w:lang w:eastAsia="pl-PL"/>
        </w:rPr>
        <w:t>(</w:t>
      </w:r>
      <w:r w:rsidRPr="00C94B96">
        <w:rPr>
          <w:rFonts w:ascii="Times New Roman" w:eastAsia="Times New Roman" w:hAnsi="Times New Roman"/>
          <w:b/>
          <w:bCs/>
          <w:sz w:val="24"/>
          <w:szCs w:val="24"/>
          <w:lang w:eastAsia="pl-PL"/>
        </w:rPr>
        <w:t>UWAGA:</w:t>
      </w:r>
      <w:r w:rsidRPr="00C94B96">
        <w:rPr>
          <w:rFonts w:ascii="Times New Roman" w:eastAsia="Times New Roman" w:hAnsi="Times New Roman"/>
          <w:sz w:val="24"/>
          <w:szCs w:val="24"/>
          <w:lang w:eastAsia="pl-PL"/>
        </w:rPr>
        <w:t xml:space="preserve"> </w:t>
      </w:r>
      <w:r w:rsidRPr="00C94B96">
        <w:rPr>
          <w:rFonts w:ascii="Times New Roman" w:eastAsia="Times New Roman" w:hAnsi="Times New Roman"/>
          <w:b/>
          <w:bCs/>
          <w:sz w:val="24"/>
          <w:szCs w:val="24"/>
          <w:lang w:eastAsia="pl-PL"/>
        </w:rPr>
        <w:t xml:space="preserve">niewłaściwe skreślić </w:t>
      </w:r>
      <w:r w:rsidRPr="00C94B96">
        <w:rPr>
          <w:rFonts w:ascii="Times New Roman" w:eastAsia="Times New Roman" w:hAnsi="Times New Roman"/>
          <w:sz w:val="24"/>
          <w:szCs w:val="24"/>
          <w:lang w:eastAsia="pl-PL"/>
        </w:rPr>
        <w:t>lub</w:t>
      </w:r>
      <w:r w:rsidRPr="00C94B96">
        <w:rPr>
          <w:rFonts w:ascii="Times New Roman" w:eastAsia="Times New Roman" w:hAnsi="Times New Roman"/>
          <w:b/>
          <w:bCs/>
          <w:sz w:val="24"/>
          <w:szCs w:val="24"/>
          <w:lang w:eastAsia="pl-PL"/>
        </w:rPr>
        <w:t xml:space="preserve"> usunąć</w:t>
      </w:r>
      <w:r>
        <w:rPr>
          <w:rFonts w:ascii="Times New Roman" w:eastAsia="Times New Roman" w:hAnsi="Times New Roman"/>
          <w:sz w:val="24"/>
          <w:szCs w:val="24"/>
          <w:lang w:eastAsia="pl-PL"/>
        </w:rPr>
        <w:t>, a</w:t>
      </w:r>
      <w:r w:rsidRPr="00C94B96">
        <w:rPr>
          <w:rFonts w:ascii="Times New Roman" w:eastAsia="Times New Roman" w:hAnsi="Times New Roman"/>
          <w:sz w:val="24"/>
          <w:szCs w:val="24"/>
          <w:lang w:eastAsia="pl-PL"/>
        </w:rPr>
        <w:t xml:space="preserve"> w przypadku konsorcjum, informacje </w:t>
      </w:r>
      <w:r>
        <w:rPr>
          <w:rFonts w:ascii="Times New Roman" w:eastAsia="Times New Roman" w:hAnsi="Times New Roman"/>
          <w:sz w:val="24"/>
          <w:szCs w:val="24"/>
          <w:lang w:eastAsia="pl-PL"/>
        </w:rPr>
        <w:t>przekazuje</w:t>
      </w:r>
      <w:r w:rsidRPr="00C94B96">
        <w:rPr>
          <w:rFonts w:ascii="Times New Roman" w:eastAsia="Times New Roman" w:hAnsi="Times New Roman"/>
          <w:sz w:val="24"/>
          <w:szCs w:val="24"/>
          <w:lang w:eastAsia="pl-PL"/>
        </w:rPr>
        <w:t xml:space="preserve"> lider konsorcjum)</w:t>
      </w:r>
    </w:p>
    <w:p w14:paraId="30C3B9BE" w14:textId="77777777" w:rsidR="006D2EC5" w:rsidRPr="00C94B96" w:rsidRDefault="006D2EC5" w:rsidP="006D2EC5">
      <w:pPr>
        <w:pStyle w:val="Akapitzlist"/>
        <w:widowControl w:val="0"/>
        <w:numPr>
          <w:ilvl w:val="0"/>
          <w:numId w:val="16"/>
        </w:numPr>
        <w:spacing w:line="360" w:lineRule="auto"/>
        <w:ind w:left="530"/>
        <w:jc w:val="both"/>
      </w:pPr>
      <w:r>
        <w:t>j</w:t>
      </w:r>
      <w:r w:rsidRPr="00C94B96">
        <w:t>esteś</w:t>
      </w:r>
      <w:r>
        <w:t>my</w:t>
      </w:r>
      <w:r w:rsidRPr="00C94B96">
        <w:t xml:space="preserve"> </w:t>
      </w:r>
      <w:r w:rsidRPr="00C94B96">
        <w:rPr>
          <w:b/>
          <w:bCs/>
        </w:rPr>
        <w:t>mikroprzedsiębiorstwem</w:t>
      </w:r>
      <w:r w:rsidRPr="00C94B96">
        <w:t xml:space="preserve"> (przedsiębiorstwo zatrudnia mniej niż 10 osób, roczny obrót lub roczna suma bilansowa nie przekracza 2 mln EUR)</w:t>
      </w:r>
    </w:p>
    <w:p w14:paraId="5FB96B63" w14:textId="77777777" w:rsidR="006D2EC5" w:rsidRPr="00C94B96" w:rsidRDefault="006D2EC5" w:rsidP="006D2EC5">
      <w:pPr>
        <w:pStyle w:val="Akapitzlist"/>
        <w:widowControl w:val="0"/>
        <w:numPr>
          <w:ilvl w:val="0"/>
          <w:numId w:val="16"/>
        </w:numPr>
        <w:spacing w:line="360" w:lineRule="auto"/>
        <w:ind w:left="530"/>
        <w:jc w:val="both"/>
      </w:pPr>
      <w:r>
        <w:t>j</w:t>
      </w:r>
      <w:r w:rsidRPr="00C94B96">
        <w:t>este</w:t>
      </w:r>
      <w:r>
        <w:t>śmy</w:t>
      </w:r>
      <w:r w:rsidRPr="00C94B96">
        <w:t xml:space="preserve"> </w:t>
      </w:r>
      <w:r w:rsidRPr="00C94B96">
        <w:rPr>
          <w:b/>
          <w:bCs/>
        </w:rPr>
        <w:t>małym</w:t>
      </w:r>
      <w:r w:rsidRPr="00C94B96">
        <w:t xml:space="preserve"> przedsiębiorstwem (przedsiębiorstwo zatrudnia mniej niż 50 osób, roczny obrót lub roczna suma bilansowa nie przekracza 10 mln EUR)</w:t>
      </w:r>
    </w:p>
    <w:p w14:paraId="6759AC19" w14:textId="77777777" w:rsidR="006D2EC5" w:rsidRPr="00C94B96" w:rsidRDefault="006D2EC5" w:rsidP="006D2EC5">
      <w:pPr>
        <w:pStyle w:val="Akapitzlist"/>
        <w:widowControl w:val="0"/>
        <w:numPr>
          <w:ilvl w:val="0"/>
          <w:numId w:val="16"/>
        </w:numPr>
        <w:spacing w:line="360" w:lineRule="auto"/>
        <w:ind w:left="530"/>
        <w:jc w:val="both"/>
      </w:pPr>
      <w:r>
        <w:t>j</w:t>
      </w:r>
      <w:r w:rsidRPr="00C94B96">
        <w:t>este</w:t>
      </w:r>
      <w:r>
        <w:t>śmy</w:t>
      </w:r>
      <w:r w:rsidRPr="00C94B96">
        <w:t xml:space="preserve"> </w:t>
      </w:r>
      <w:r w:rsidRPr="00C94B96">
        <w:rPr>
          <w:b/>
          <w:bCs/>
        </w:rPr>
        <w:t>średnim</w:t>
      </w:r>
      <w:r w:rsidRPr="00C94B96">
        <w:t xml:space="preserve"> przedsiębiorstwem (przedsiębiorstwo zatrudnia mniej niż 250 osób, roczny obrót nie przekracza 50 mln EUR lub roczna suma bilansowa nie przekracza 43 mln EUR)</w:t>
      </w:r>
    </w:p>
    <w:p w14:paraId="762C33F0" w14:textId="77777777" w:rsidR="006D2EC5" w:rsidRDefault="006D2EC5" w:rsidP="006D2EC5">
      <w:pPr>
        <w:pStyle w:val="Akapitzlist"/>
        <w:widowControl w:val="0"/>
        <w:numPr>
          <w:ilvl w:val="0"/>
          <w:numId w:val="16"/>
        </w:numPr>
        <w:spacing w:line="360" w:lineRule="auto"/>
        <w:ind w:left="530"/>
        <w:jc w:val="both"/>
      </w:pPr>
      <w:r>
        <w:t>j</w:t>
      </w:r>
      <w:r w:rsidRPr="00C94B96">
        <w:t>este</w:t>
      </w:r>
      <w:r>
        <w:t>śmy</w:t>
      </w:r>
      <w:r w:rsidRPr="00C94B96">
        <w:t xml:space="preserve"> </w:t>
      </w:r>
      <w:r w:rsidRPr="00C94B96">
        <w:rPr>
          <w:b/>
          <w:bCs/>
        </w:rPr>
        <w:t>dużym</w:t>
      </w:r>
      <w:r w:rsidRPr="00C94B96">
        <w:t xml:space="preserve"> przedsiębiorstwem</w:t>
      </w:r>
      <w:r>
        <w:t>, w rozumieniu ustawy z dnia 6 marca 2018 r. – Prawo przedsiębiorców (Dz. U. z 2024 r., poz. 236 z późn. zm.)</w:t>
      </w:r>
    </w:p>
    <w:p w14:paraId="18D17DDE" w14:textId="77777777" w:rsidR="006D2EC5" w:rsidRDefault="006D2EC5" w:rsidP="006D2EC5">
      <w:pPr>
        <w:pStyle w:val="Akapitzlist"/>
        <w:widowControl w:val="0"/>
        <w:numPr>
          <w:ilvl w:val="0"/>
          <w:numId w:val="16"/>
        </w:numPr>
        <w:spacing w:line="360" w:lineRule="auto"/>
        <w:ind w:left="530"/>
        <w:jc w:val="both"/>
      </w:pPr>
      <w:r>
        <w:t xml:space="preserve">prowadzę </w:t>
      </w:r>
      <w:r w:rsidRPr="002D51EE">
        <w:rPr>
          <w:b/>
          <w:bCs/>
        </w:rPr>
        <w:t xml:space="preserve">jednoosobową </w:t>
      </w:r>
      <w:r>
        <w:t>działalność gospodarczą</w:t>
      </w:r>
    </w:p>
    <w:p w14:paraId="37D674E8" w14:textId="77777777" w:rsidR="006D2EC5" w:rsidRDefault="006D2EC5" w:rsidP="006D2EC5">
      <w:pPr>
        <w:pStyle w:val="Akapitzlist"/>
        <w:widowControl w:val="0"/>
        <w:numPr>
          <w:ilvl w:val="0"/>
          <w:numId w:val="16"/>
        </w:numPr>
        <w:spacing w:line="360" w:lineRule="auto"/>
        <w:ind w:left="530"/>
        <w:jc w:val="both"/>
      </w:pPr>
      <w:r>
        <w:t xml:space="preserve">jestem </w:t>
      </w:r>
      <w:r w:rsidRPr="002D51EE">
        <w:rPr>
          <w:b/>
          <w:bCs/>
        </w:rPr>
        <w:t>osobą fizyczną nieprowadzącą</w:t>
      </w:r>
      <w:r>
        <w:t xml:space="preserve"> działalności gospodarczej</w:t>
      </w:r>
    </w:p>
    <w:p w14:paraId="394FB828" w14:textId="77777777" w:rsidR="006D2EC5" w:rsidRPr="00C94B96" w:rsidRDefault="006D2EC5" w:rsidP="006D2EC5">
      <w:pPr>
        <w:pStyle w:val="Akapitzlist"/>
        <w:widowControl w:val="0"/>
        <w:numPr>
          <w:ilvl w:val="0"/>
          <w:numId w:val="16"/>
        </w:numPr>
        <w:spacing w:line="360" w:lineRule="auto"/>
        <w:ind w:left="530"/>
        <w:jc w:val="both"/>
      </w:pPr>
      <w:r>
        <w:t xml:space="preserve">inny rodzaj </w:t>
      </w:r>
    </w:p>
    <w:p w14:paraId="4258A222" w14:textId="77777777" w:rsidR="006D2EC5" w:rsidRPr="00B953A1" w:rsidRDefault="006D2EC5" w:rsidP="006D2EC5">
      <w:pPr>
        <w:pStyle w:val="Akapitzlist"/>
        <w:widowControl w:val="0"/>
        <w:numPr>
          <w:ilvl w:val="0"/>
          <w:numId w:val="12"/>
        </w:numPr>
        <w:spacing w:line="360" w:lineRule="auto"/>
        <w:jc w:val="both"/>
      </w:pPr>
      <w:r>
        <w:t>Oświadczamy, że pochodzimy z innego państwa członkowskiego Unii Europejskiej:</w:t>
      </w:r>
    </w:p>
    <w:p w14:paraId="5D50D6C1" w14:textId="77777777" w:rsidR="006D2EC5" w:rsidRPr="00C94B96" w:rsidRDefault="006D2EC5" w:rsidP="006D2EC5">
      <w:pPr>
        <w:pStyle w:val="Akapitzlist"/>
        <w:widowControl w:val="0"/>
        <w:numPr>
          <w:ilvl w:val="0"/>
          <w:numId w:val="17"/>
        </w:numPr>
        <w:spacing w:line="360" w:lineRule="auto"/>
        <w:ind w:left="530"/>
        <w:jc w:val="both"/>
      </w:pPr>
      <w:r w:rsidRPr="00C94B96">
        <w:t xml:space="preserve">TAK </w:t>
      </w:r>
      <w:r w:rsidRPr="00C94B96">
        <w:tab/>
      </w:r>
      <w:r w:rsidRPr="00C94B96">
        <w:tab/>
        <w:t>Skrót literowy Państwa: ……………</w:t>
      </w:r>
    </w:p>
    <w:p w14:paraId="014B933E" w14:textId="77777777" w:rsidR="006D2EC5" w:rsidRDefault="006D2EC5" w:rsidP="006D2EC5">
      <w:pPr>
        <w:pStyle w:val="Akapitzlist"/>
        <w:widowControl w:val="0"/>
        <w:numPr>
          <w:ilvl w:val="0"/>
          <w:numId w:val="17"/>
        </w:numPr>
        <w:spacing w:line="360" w:lineRule="auto"/>
        <w:ind w:left="530"/>
        <w:jc w:val="both"/>
      </w:pPr>
      <w:r w:rsidRPr="00C94B96">
        <w:t>NIE</w:t>
      </w:r>
    </w:p>
    <w:p w14:paraId="4B5C5EEE" w14:textId="77777777" w:rsidR="006D2EC5" w:rsidRPr="00A66B26" w:rsidRDefault="006D2EC5" w:rsidP="006D2EC5">
      <w:pPr>
        <w:widowControl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C94B96">
        <w:rPr>
          <w:rFonts w:ascii="Times New Roman" w:eastAsia="Times New Roman" w:hAnsi="Times New Roman"/>
          <w:sz w:val="24"/>
          <w:szCs w:val="24"/>
          <w:lang w:eastAsia="pl-PL"/>
        </w:rPr>
        <w:t>(</w:t>
      </w:r>
      <w:r w:rsidRPr="00C94B96">
        <w:rPr>
          <w:rFonts w:ascii="Times New Roman" w:eastAsia="Times New Roman" w:hAnsi="Times New Roman"/>
          <w:b/>
          <w:bCs/>
          <w:sz w:val="24"/>
          <w:szCs w:val="24"/>
          <w:lang w:eastAsia="pl-PL"/>
        </w:rPr>
        <w:t>UWAGA:</w:t>
      </w:r>
      <w:r w:rsidRPr="00C94B96">
        <w:rPr>
          <w:rFonts w:ascii="Times New Roman" w:eastAsia="Times New Roman" w:hAnsi="Times New Roman"/>
          <w:sz w:val="24"/>
          <w:szCs w:val="24"/>
          <w:lang w:eastAsia="pl-PL"/>
        </w:rPr>
        <w:t xml:space="preserve"> </w:t>
      </w:r>
      <w:r>
        <w:rPr>
          <w:rFonts w:ascii="Times New Roman" w:eastAsia="Times New Roman" w:hAnsi="Times New Roman"/>
          <w:b/>
          <w:bCs/>
          <w:sz w:val="24"/>
          <w:szCs w:val="24"/>
          <w:lang w:eastAsia="pl-PL"/>
        </w:rPr>
        <w:t>niewłaściwe skreślić lub usunąć</w:t>
      </w:r>
      <w:r w:rsidRPr="00C94B96">
        <w:rPr>
          <w:rFonts w:ascii="Times New Roman" w:eastAsia="Times New Roman" w:hAnsi="Times New Roman"/>
          <w:sz w:val="24"/>
          <w:szCs w:val="24"/>
          <w:lang w:eastAsia="pl-PL"/>
        </w:rPr>
        <w:t xml:space="preserve"> – w przypadku </w:t>
      </w:r>
      <w:r>
        <w:rPr>
          <w:rFonts w:ascii="Times New Roman" w:eastAsia="Times New Roman" w:hAnsi="Times New Roman"/>
          <w:sz w:val="24"/>
          <w:szCs w:val="24"/>
          <w:lang w:eastAsia="pl-PL"/>
        </w:rPr>
        <w:t>zaznaczenia odpowiedzi „TAK”  - proszę podać skrót literowy Państwa</w:t>
      </w:r>
      <w:r w:rsidRPr="00C94B96">
        <w:rPr>
          <w:rFonts w:ascii="Times New Roman" w:eastAsia="Times New Roman" w:hAnsi="Times New Roman"/>
          <w:sz w:val="24"/>
          <w:szCs w:val="24"/>
          <w:lang w:eastAsia="pl-PL"/>
        </w:rPr>
        <w:t>)</w:t>
      </w:r>
    </w:p>
    <w:p w14:paraId="31B2AD26" w14:textId="77777777" w:rsidR="006D2EC5" w:rsidRPr="00A66B26" w:rsidRDefault="006D2EC5" w:rsidP="006D2EC5">
      <w:pPr>
        <w:pStyle w:val="Akapitzlist"/>
        <w:widowControl w:val="0"/>
        <w:numPr>
          <w:ilvl w:val="0"/>
          <w:numId w:val="12"/>
        </w:numPr>
        <w:spacing w:line="360" w:lineRule="auto"/>
        <w:jc w:val="both"/>
      </w:pPr>
      <w:r w:rsidRPr="00A66B26">
        <w:t>Oświadczamy, że pochodzimy z innego państwa niebędącego członkiem Unii Europejskiej:</w:t>
      </w:r>
    </w:p>
    <w:p w14:paraId="2EA96432" w14:textId="77777777" w:rsidR="006D2EC5" w:rsidRPr="00C94B96" w:rsidRDefault="006D2EC5" w:rsidP="006D2EC5">
      <w:pPr>
        <w:pStyle w:val="Akapitzlist"/>
        <w:widowControl w:val="0"/>
        <w:numPr>
          <w:ilvl w:val="0"/>
          <w:numId w:val="18"/>
        </w:numPr>
        <w:spacing w:line="360" w:lineRule="auto"/>
        <w:ind w:left="530"/>
        <w:jc w:val="both"/>
      </w:pPr>
      <w:r w:rsidRPr="00C94B96">
        <w:t>TAK</w:t>
      </w:r>
      <w:r w:rsidRPr="00C94B96">
        <w:tab/>
      </w:r>
      <w:r w:rsidRPr="00C94B96">
        <w:tab/>
        <w:t>Skrót literowy Państwa: …………….</w:t>
      </w:r>
    </w:p>
    <w:p w14:paraId="3375A064" w14:textId="77777777" w:rsidR="006D2EC5" w:rsidRPr="00C94B96" w:rsidRDefault="006D2EC5" w:rsidP="006D2EC5">
      <w:pPr>
        <w:pStyle w:val="Akapitzlist"/>
        <w:widowControl w:val="0"/>
        <w:numPr>
          <w:ilvl w:val="0"/>
          <w:numId w:val="18"/>
        </w:numPr>
        <w:spacing w:line="360" w:lineRule="auto"/>
        <w:ind w:left="530"/>
        <w:jc w:val="both"/>
      </w:pPr>
      <w:r w:rsidRPr="00C94B96">
        <w:t>NIE</w:t>
      </w:r>
    </w:p>
    <w:p w14:paraId="4296E815" w14:textId="77777777" w:rsidR="006D2EC5" w:rsidRPr="00726D27" w:rsidRDefault="006D2EC5" w:rsidP="006D2EC5">
      <w:pPr>
        <w:widowControl w:val="0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726D27">
        <w:rPr>
          <w:rFonts w:ascii="Times New Roman" w:hAnsi="Times New Roman"/>
          <w:sz w:val="24"/>
          <w:szCs w:val="24"/>
          <w:lang w:eastAsia="pl-PL"/>
        </w:rPr>
        <w:t>(</w:t>
      </w:r>
      <w:r w:rsidRPr="00726D27">
        <w:rPr>
          <w:rFonts w:ascii="Times New Roman" w:hAnsi="Times New Roman"/>
          <w:b/>
          <w:bCs/>
          <w:sz w:val="24"/>
          <w:szCs w:val="24"/>
          <w:lang w:eastAsia="pl-PL"/>
        </w:rPr>
        <w:t>UWAGA:</w:t>
      </w:r>
      <w:r w:rsidRPr="00726D27">
        <w:rPr>
          <w:rFonts w:ascii="Times New Roman" w:hAnsi="Times New Roman"/>
          <w:sz w:val="24"/>
          <w:szCs w:val="24"/>
          <w:lang w:eastAsia="pl-PL"/>
        </w:rPr>
        <w:t xml:space="preserve"> </w:t>
      </w:r>
      <w:r w:rsidRPr="00726D27">
        <w:rPr>
          <w:rFonts w:ascii="Times New Roman" w:hAnsi="Times New Roman"/>
          <w:b/>
          <w:bCs/>
          <w:sz w:val="24"/>
          <w:szCs w:val="24"/>
          <w:lang w:eastAsia="pl-PL"/>
        </w:rPr>
        <w:t>niewłaściwe skreślić lub usunąć</w:t>
      </w:r>
      <w:r w:rsidRPr="00726D27">
        <w:rPr>
          <w:rFonts w:ascii="Times New Roman" w:hAnsi="Times New Roman"/>
          <w:sz w:val="24"/>
          <w:szCs w:val="24"/>
          <w:lang w:eastAsia="pl-PL"/>
        </w:rPr>
        <w:t xml:space="preserve"> – w przypadku zaznaczenia odpowiedzi „TAK”  - proszę podać skrót literowy Państwa)</w:t>
      </w:r>
    </w:p>
    <w:p w14:paraId="3252399B" w14:textId="77777777" w:rsidR="006D2EC5" w:rsidRPr="00A66B26" w:rsidRDefault="006D2EC5" w:rsidP="006D2EC5">
      <w:pPr>
        <w:widowControl w:val="0"/>
        <w:spacing w:line="360" w:lineRule="auto"/>
        <w:jc w:val="both"/>
        <w:rPr>
          <w:rFonts w:ascii="Times New Roman" w:hAnsi="Times New Roman"/>
          <w:b/>
          <w:bCs/>
          <w:sz w:val="24"/>
          <w:szCs w:val="24"/>
          <w:u w:val="single"/>
        </w:rPr>
      </w:pPr>
      <w:r w:rsidRPr="00C94B96">
        <w:rPr>
          <w:rFonts w:ascii="Times New Roman" w:hAnsi="Times New Roman"/>
          <w:b/>
          <w:bCs/>
          <w:sz w:val="24"/>
          <w:szCs w:val="24"/>
          <w:u w:val="single"/>
        </w:rPr>
        <w:t>Powyższe informacje są wymagane do celów statystycznych</w:t>
      </w:r>
      <w:r>
        <w:rPr>
          <w:rFonts w:ascii="Times New Roman" w:hAnsi="Times New Roman"/>
          <w:b/>
          <w:bCs/>
          <w:sz w:val="24"/>
          <w:szCs w:val="24"/>
          <w:u w:val="single"/>
        </w:rPr>
        <w:t xml:space="preserve"> prowadzonych przez Prezesa</w:t>
      </w:r>
      <w:r w:rsidRPr="00C94B96">
        <w:rPr>
          <w:rFonts w:ascii="Times New Roman" w:hAnsi="Times New Roman"/>
          <w:b/>
          <w:bCs/>
          <w:sz w:val="24"/>
          <w:szCs w:val="24"/>
          <w:u w:val="single"/>
        </w:rPr>
        <w:t xml:space="preserve"> Urzędu </w:t>
      </w:r>
      <w:r w:rsidRPr="00C94B96">
        <w:rPr>
          <w:rFonts w:ascii="Times New Roman" w:hAnsi="Times New Roman"/>
          <w:b/>
          <w:bCs/>
          <w:sz w:val="24"/>
          <w:szCs w:val="24"/>
          <w:u w:val="single"/>
        </w:rPr>
        <w:lastRenderedPageBreak/>
        <w:t>Zamówień Publicznych</w:t>
      </w:r>
    </w:p>
    <w:p w14:paraId="48666D50" w14:textId="77777777" w:rsidR="009B7248" w:rsidRDefault="009B7248" w:rsidP="00D80970">
      <w:pPr>
        <w:widowControl w:val="0"/>
        <w:shd w:val="clear" w:color="auto" w:fill="FFFFFF"/>
        <w:ind w:right="-2"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</w:p>
    <w:p w14:paraId="72F5D62E" w14:textId="236D2EA9" w:rsidR="00DC48D5" w:rsidRPr="006D2EC5" w:rsidRDefault="005311B8" w:rsidP="00D80970">
      <w:pPr>
        <w:widowControl w:val="0"/>
        <w:shd w:val="clear" w:color="auto" w:fill="FFFFFF"/>
        <w:ind w:right="-2"/>
        <w:jc w:val="both"/>
        <w:rPr>
          <w:rFonts w:ascii="Times New Roman" w:hAnsi="Times New Roman"/>
          <w:b/>
          <w:i/>
          <w:iCs/>
          <w:color w:val="000000"/>
          <w:sz w:val="24"/>
          <w:szCs w:val="24"/>
          <w:shd w:val="clear" w:color="auto" w:fill="FFFFFF"/>
          <w:lang w:eastAsia="en-US"/>
        </w:rPr>
      </w:pPr>
      <w:r w:rsidRPr="00F13994">
        <w:rPr>
          <w:rFonts w:ascii="Times New Roman" w:eastAsia="Times New Roman" w:hAnsi="Times New Roman"/>
          <w:sz w:val="24"/>
          <w:szCs w:val="24"/>
          <w:lang w:eastAsia="pl-PL"/>
        </w:rPr>
        <w:t xml:space="preserve">Nawiązując do ogłoszenia zamieszczonego w Biuletynie Zamówień Publicznych o </w:t>
      </w:r>
      <w:r w:rsidR="0005773B" w:rsidRPr="00F13994">
        <w:rPr>
          <w:rFonts w:ascii="Times New Roman" w:eastAsia="Times New Roman" w:hAnsi="Times New Roman"/>
          <w:sz w:val="24"/>
          <w:szCs w:val="24"/>
          <w:lang w:eastAsia="pl-PL"/>
        </w:rPr>
        <w:t>postępowaniu</w:t>
      </w:r>
      <w:r w:rsidR="004469DA">
        <w:rPr>
          <w:rFonts w:ascii="Times New Roman" w:eastAsia="Times New Roman" w:hAnsi="Times New Roman"/>
          <w:sz w:val="24"/>
          <w:szCs w:val="24"/>
          <w:lang w:eastAsia="pl-PL"/>
        </w:rPr>
        <w:t xml:space="preserve"> o udzielenie zamówienia publicznego prowadzone w trybie podstawowym na podstawie art. 275 pkt </w:t>
      </w:r>
      <w:r w:rsidR="003F35FC">
        <w:rPr>
          <w:rFonts w:ascii="Times New Roman" w:eastAsia="Times New Roman" w:hAnsi="Times New Roman"/>
          <w:sz w:val="24"/>
          <w:szCs w:val="24"/>
          <w:lang w:eastAsia="pl-PL"/>
        </w:rPr>
        <w:t>1</w:t>
      </w:r>
      <w:r w:rsidR="004469DA">
        <w:rPr>
          <w:rFonts w:ascii="Times New Roman" w:eastAsia="Times New Roman" w:hAnsi="Times New Roman"/>
          <w:sz w:val="24"/>
          <w:szCs w:val="24"/>
          <w:lang w:eastAsia="pl-PL"/>
        </w:rPr>
        <w:t xml:space="preserve"> ustawy z dnia 11 września 2019 r. – Prawo zamówień publicznych (Dz. U. 2024 r. poz. 1320 z</w:t>
      </w:r>
      <w:r w:rsidR="00ED1043">
        <w:rPr>
          <w:rFonts w:ascii="Times New Roman" w:eastAsia="Times New Roman" w:hAnsi="Times New Roman"/>
          <w:sz w:val="24"/>
          <w:szCs w:val="24"/>
          <w:lang w:eastAsia="pl-PL"/>
        </w:rPr>
        <w:t xml:space="preserve"> późn.</w:t>
      </w:r>
      <w:r w:rsidR="004469DA">
        <w:rPr>
          <w:rFonts w:ascii="Times New Roman" w:eastAsia="Times New Roman" w:hAnsi="Times New Roman"/>
          <w:sz w:val="24"/>
          <w:szCs w:val="24"/>
          <w:lang w:eastAsia="pl-PL"/>
        </w:rPr>
        <w:t xml:space="preserve"> zm.)</w:t>
      </w:r>
      <w:r w:rsidR="009830C3">
        <w:rPr>
          <w:rFonts w:ascii="Times New Roman" w:eastAsia="Times New Roman" w:hAnsi="Times New Roman"/>
          <w:sz w:val="24"/>
          <w:szCs w:val="24"/>
          <w:lang w:eastAsia="pl-PL"/>
        </w:rPr>
        <w:t>, dalej „PZP”,</w:t>
      </w:r>
      <w:r w:rsidR="004469DA">
        <w:rPr>
          <w:rFonts w:ascii="Times New Roman" w:eastAsia="Times New Roman" w:hAnsi="Times New Roman"/>
          <w:sz w:val="24"/>
          <w:szCs w:val="24"/>
          <w:lang w:eastAsia="pl-PL"/>
        </w:rPr>
        <w:t xml:space="preserve"> pod numerem referencyjnym:</w:t>
      </w:r>
      <w:r w:rsidRPr="00F13994">
        <w:rPr>
          <w:rFonts w:ascii="Times New Roman" w:eastAsia="Times New Roman" w:hAnsi="Times New Roman"/>
          <w:sz w:val="24"/>
          <w:szCs w:val="24"/>
          <w:lang w:eastAsia="pl-PL"/>
        </w:rPr>
        <w:t xml:space="preserve"> </w:t>
      </w:r>
      <w:r w:rsidRPr="00F13994">
        <w:rPr>
          <w:rFonts w:ascii="Times New Roman" w:eastAsia="Times New Roman" w:hAnsi="Times New Roman"/>
          <w:b/>
          <w:sz w:val="24"/>
          <w:szCs w:val="24"/>
          <w:lang w:eastAsia="pl-PL"/>
        </w:rPr>
        <w:t>ZP.</w:t>
      </w:r>
      <w:r w:rsidR="00DC48D5">
        <w:rPr>
          <w:rFonts w:ascii="Times New Roman" w:eastAsia="Times New Roman" w:hAnsi="Times New Roman"/>
          <w:b/>
          <w:sz w:val="24"/>
          <w:szCs w:val="24"/>
          <w:lang w:eastAsia="pl-PL"/>
        </w:rPr>
        <w:t>271.</w:t>
      </w:r>
      <w:r w:rsidR="00D60229" w:rsidRPr="00FA5FA7">
        <w:rPr>
          <w:rFonts w:ascii="Times New Roman" w:eastAsia="Times New Roman" w:hAnsi="Times New Roman"/>
          <w:b/>
          <w:color w:val="000000" w:themeColor="text1"/>
          <w:sz w:val="24"/>
          <w:szCs w:val="24"/>
          <w:lang w:eastAsia="pl-PL"/>
        </w:rPr>
        <w:t>1</w:t>
      </w:r>
      <w:r w:rsidR="00DC48D5" w:rsidRPr="00FA5FA7">
        <w:rPr>
          <w:rFonts w:ascii="Times New Roman" w:eastAsia="Times New Roman" w:hAnsi="Times New Roman"/>
          <w:b/>
          <w:color w:val="000000" w:themeColor="text1"/>
          <w:sz w:val="24"/>
          <w:szCs w:val="24"/>
          <w:lang w:eastAsia="pl-PL"/>
        </w:rPr>
        <w:t>.</w:t>
      </w:r>
      <w:r w:rsidR="00A03714" w:rsidRPr="00FA5FA7">
        <w:rPr>
          <w:rFonts w:ascii="Times New Roman" w:eastAsia="Times New Roman" w:hAnsi="Times New Roman"/>
          <w:b/>
          <w:color w:val="000000" w:themeColor="text1"/>
          <w:sz w:val="24"/>
          <w:szCs w:val="24"/>
          <w:lang w:eastAsia="pl-PL"/>
        </w:rPr>
        <w:t>202</w:t>
      </w:r>
      <w:r w:rsidR="00D60229" w:rsidRPr="00FA5FA7">
        <w:rPr>
          <w:rFonts w:ascii="Times New Roman" w:eastAsia="Times New Roman" w:hAnsi="Times New Roman"/>
          <w:b/>
          <w:color w:val="000000" w:themeColor="text1"/>
          <w:sz w:val="24"/>
          <w:szCs w:val="24"/>
          <w:lang w:eastAsia="pl-PL"/>
        </w:rPr>
        <w:t>6</w:t>
      </w:r>
      <w:r w:rsidR="006E248C" w:rsidRPr="00FA5FA7">
        <w:rPr>
          <w:rFonts w:ascii="Times New Roman" w:eastAsia="Times New Roman" w:hAnsi="Times New Roman"/>
          <w:b/>
          <w:color w:val="000000" w:themeColor="text1"/>
          <w:sz w:val="24"/>
          <w:szCs w:val="24"/>
          <w:lang w:eastAsia="pl-PL"/>
        </w:rPr>
        <w:t xml:space="preserve"> </w:t>
      </w:r>
      <w:r w:rsidRPr="00FA5FA7">
        <w:rPr>
          <w:rFonts w:ascii="Times New Roman" w:eastAsia="Times New Roman" w:hAnsi="Times New Roman"/>
          <w:b/>
          <w:color w:val="000000" w:themeColor="text1"/>
          <w:sz w:val="24"/>
          <w:szCs w:val="24"/>
          <w:lang w:eastAsia="pl-PL"/>
        </w:rPr>
        <w:t xml:space="preserve"> </w:t>
      </w:r>
      <w:r w:rsidRPr="00F13994">
        <w:rPr>
          <w:rFonts w:ascii="Times New Roman" w:eastAsia="Times New Roman" w:hAnsi="Times New Roman"/>
          <w:b/>
          <w:sz w:val="24"/>
          <w:szCs w:val="24"/>
          <w:lang w:eastAsia="pl-PL"/>
        </w:rPr>
        <w:t xml:space="preserve">– </w:t>
      </w:r>
      <w:r w:rsidR="00346F97" w:rsidRPr="00F13994">
        <w:rPr>
          <w:rFonts w:ascii="Times New Roman" w:eastAsia="Times New Roman" w:hAnsi="Times New Roman"/>
          <w:b/>
          <w:sz w:val="24"/>
          <w:szCs w:val="24"/>
          <w:lang w:eastAsia="pl-PL"/>
        </w:rPr>
        <w:t xml:space="preserve">pn. </w:t>
      </w:r>
      <w:r w:rsidR="00DC48D5" w:rsidRPr="00DC48D5">
        <w:rPr>
          <w:rFonts w:ascii="Times New Roman" w:eastAsia="Times New Roman" w:hAnsi="Times New Roman"/>
          <w:b/>
          <w:i/>
          <w:iCs/>
          <w:sz w:val="24"/>
          <w:szCs w:val="24"/>
          <w:lang w:eastAsia="pl-PL"/>
        </w:rPr>
        <w:t>„</w:t>
      </w:r>
      <w:r w:rsidR="00FA5FA7">
        <w:rPr>
          <w:rFonts w:ascii="Times New Roman" w:hAnsi="Times New Roman"/>
          <w:b/>
          <w:i/>
          <w:iCs/>
          <w:color w:val="000000"/>
          <w:sz w:val="24"/>
          <w:szCs w:val="24"/>
          <w:shd w:val="clear" w:color="auto" w:fill="FFFFFF"/>
          <w:lang w:eastAsia="en-US"/>
        </w:rPr>
        <w:t>B</w:t>
      </w:r>
      <w:r w:rsidR="00704091">
        <w:rPr>
          <w:rFonts w:ascii="Times New Roman" w:hAnsi="Times New Roman"/>
          <w:b/>
          <w:i/>
          <w:iCs/>
          <w:color w:val="000000"/>
          <w:sz w:val="24"/>
          <w:szCs w:val="24"/>
          <w:shd w:val="clear" w:color="auto" w:fill="FFFFFF"/>
          <w:lang w:eastAsia="en-US"/>
        </w:rPr>
        <w:t>udowa drogi gminnej nr 105</w:t>
      </w:r>
      <w:r w:rsidR="00FA5FA7">
        <w:rPr>
          <w:rFonts w:ascii="Times New Roman" w:hAnsi="Times New Roman"/>
          <w:b/>
          <w:i/>
          <w:iCs/>
          <w:color w:val="000000"/>
          <w:sz w:val="24"/>
          <w:szCs w:val="24"/>
          <w:shd w:val="clear" w:color="auto" w:fill="FFFFFF"/>
          <w:lang w:eastAsia="en-US"/>
        </w:rPr>
        <w:t>153</w:t>
      </w:r>
      <w:r w:rsidR="00704091">
        <w:rPr>
          <w:rFonts w:ascii="Times New Roman" w:hAnsi="Times New Roman"/>
          <w:b/>
          <w:i/>
          <w:iCs/>
          <w:color w:val="000000"/>
          <w:sz w:val="24"/>
          <w:szCs w:val="24"/>
          <w:shd w:val="clear" w:color="auto" w:fill="FFFFFF"/>
          <w:lang w:eastAsia="en-US"/>
        </w:rPr>
        <w:t xml:space="preserve">B – ul. </w:t>
      </w:r>
      <w:r w:rsidR="00FA5FA7">
        <w:rPr>
          <w:rFonts w:ascii="Times New Roman" w:hAnsi="Times New Roman"/>
          <w:b/>
          <w:i/>
          <w:iCs/>
          <w:color w:val="000000"/>
          <w:sz w:val="24"/>
          <w:szCs w:val="24"/>
          <w:shd w:val="clear" w:color="auto" w:fill="FFFFFF"/>
          <w:lang w:eastAsia="en-US"/>
        </w:rPr>
        <w:t>Orzechowej</w:t>
      </w:r>
      <w:r w:rsidR="00704091">
        <w:rPr>
          <w:rFonts w:ascii="Times New Roman" w:hAnsi="Times New Roman"/>
          <w:b/>
          <w:i/>
          <w:iCs/>
          <w:color w:val="000000"/>
          <w:sz w:val="24"/>
          <w:szCs w:val="24"/>
          <w:shd w:val="clear" w:color="auto" w:fill="FFFFFF"/>
          <w:lang w:eastAsia="en-US"/>
        </w:rPr>
        <w:t xml:space="preserve"> w </w:t>
      </w:r>
      <w:r w:rsidR="00FA5FA7">
        <w:rPr>
          <w:rFonts w:ascii="Times New Roman" w:hAnsi="Times New Roman"/>
          <w:b/>
          <w:i/>
          <w:iCs/>
          <w:color w:val="000000"/>
          <w:sz w:val="24"/>
          <w:szCs w:val="24"/>
          <w:shd w:val="clear" w:color="auto" w:fill="FFFFFF"/>
          <w:lang w:eastAsia="en-US"/>
        </w:rPr>
        <w:t>Grabówce</w:t>
      </w:r>
      <w:r w:rsidR="00704091">
        <w:rPr>
          <w:rFonts w:ascii="Times New Roman" w:hAnsi="Times New Roman"/>
          <w:b/>
          <w:i/>
          <w:iCs/>
          <w:color w:val="000000"/>
          <w:sz w:val="24"/>
          <w:szCs w:val="24"/>
          <w:shd w:val="clear" w:color="auto" w:fill="FFFFFF"/>
          <w:lang w:eastAsia="en-US"/>
        </w:rPr>
        <w:t>,</w:t>
      </w:r>
      <w:r w:rsidR="00FA5FA7">
        <w:rPr>
          <w:rFonts w:ascii="Times New Roman" w:hAnsi="Times New Roman"/>
          <w:b/>
          <w:i/>
          <w:iCs/>
          <w:color w:val="000000"/>
          <w:sz w:val="24"/>
          <w:szCs w:val="24"/>
          <w:shd w:val="clear" w:color="auto" w:fill="FFFFFF"/>
          <w:lang w:eastAsia="en-US"/>
        </w:rPr>
        <w:t xml:space="preserve"> na terenie</w:t>
      </w:r>
      <w:r w:rsidR="00704091">
        <w:rPr>
          <w:rFonts w:ascii="Times New Roman" w:hAnsi="Times New Roman"/>
          <w:b/>
          <w:i/>
          <w:iCs/>
          <w:color w:val="000000"/>
          <w:sz w:val="24"/>
          <w:szCs w:val="24"/>
          <w:shd w:val="clear" w:color="auto" w:fill="FFFFFF"/>
          <w:lang w:eastAsia="en-US"/>
        </w:rPr>
        <w:t xml:space="preserve"> Gmin</w:t>
      </w:r>
      <w:r w:rsidR="00FA5FA7">
        <w:rPr>
          <w:rFonts w:ascii="Times New Roman" w:hAnsi="Times New Roman"/>
          <w:b/>
          <w:i/>
          <w:iCs/>
          <w:color w:val="000000"/>
          <w:sz w:val="24"/>
          <w:szCs w:val="24"/>
          <w:shd w:val="clear" w:color="auto" w:fill="FFFFFF"/>
          <w:lang w:eastAsia="en-US"/>
        </w:rPr>
        <w:t>y</w:t>
      </w:r>
      <w:r w:rsidR="00704091">
        <w:rPr>
          <w:rFonts w:ascii="Times New Roman" w:hAnsi="Times New Roman"/>
          <w:b/>
          <w:i/>
          <w:iCs/>
          <w:color w:val="000000"/>
          <w:sz w:val="24"/>
          <w:szCs w:val="24"/>
          <w:shd w:val="clear" w:color="auto" w:fill="FFFFFF"/>
          <w:lang w:eastAsia="en-US"/>
        </w:rPr>
        <w:t xml:space="preserve"> Grabówka wraz z </w:t>
      </w:r>
      <w:r w:rsidR="00A7606F">
        <w:rPr>
          <w:rFonts w:ascii="Times New Roman" w:hAnsi="Times New Roman"/>
          <w:b/>
          <w:i/>
          <w:iCs/>
          <w:color w:val="000000"/>
          <w:sz w:val="24"/>
          <w:szCs w:val="24"/>
          <w:shd w:val="clear" w:color="auto" w:fill="FFFFFF"/>
          <w:lang w:eastAsia="en-US"/>
        </w:rPr>
        <w:t>niezbędną infrastrukturą techniczną</w:t>
      </w:r>
      <w:r w:rsidR="00DC48D5" w:rsidRPr="00DC48D5">
        <w:rPr>
          <w:rFonts w:ascii="Times New Roman" w:hAnsi="Times New Roman"/>
          <w:b/>
          <w:i/>
          <w:iCs/>
          <w:color w:val="000000"/>
          <w:sz w:val="24"/>
          <w:szCs w:val="24"/>
          <w:shd w:val="clear" w:color="auto" w:fill="FFFFFF"/>
          <w:lang w:eastAsia="en-US"/>
        </w:rPr>
        <w:t>”</w:t>
      </w:r>
    </w:p>
    <w:p w14:paraId="10D3B7A1" w14:textId="77777777" w:rsidR="000C4B2A" w:rsidRPr="007664DF" w:rsidRDefault="000C4B2A" w:rsidP="000C4B2A">
      <w:pPr>
        <w:widowControl w:val="0"/>
        <w:numPr>
          <w:ilvl w:val="0"/>
          <w:numId w:val="12"/>
        </w:numPr>
        <w:spacing w:after="0" w:line="360" w:lineRule="auto"/>
        <w:jc w:val="both"/>
        <w:rPr>
          <w:rFonts w:ascii="Times New Roman" w:eastAsia="Times New Roman" w:hAnsi="Times New Roman"/>
          <w:b/>
          <w:bCs/>
          <w:sz w:val="24"/>
          <w:szCs w:val="24"/>
          <w:lang w:eastAsia="ar-SA"/>
        </w:rPr>
      </w:pPr>
      <w:r w:rsidRPr="00F13994">
        <w:rPr>
          <w:rFonts w:ascii="Times New Roman" w:eastAsia="Times New Roman" w:hAnsi="Times New Roman"/>
          <w:sz w:val="24"/>
          <w:szCs w:val="24"/>
          <w:lang w:eastAsia="ar-SA"/>
        </w:rPr>
        <w:t>Oferuj</w:t>
      </w:r>
      <w:r>
        <w:rPr>
          <w:rFonts w:ascii="Times New Roman" w:eastAsia="Times New Roman" w:hAnsi="Times New Roman"/>
          <w:sz w:val="24"/>
          <w:szCs w:val="24"/>
          <w:lang w:eastAsia="ar-SA"/>
        </w:rPr>
        <w:t>emy</w:t>
      </w:r>
      <w:r w:rsidRPr="00F13994">
        <w:rPr>
          <w:rFonts w:ascii="Times New Roman" w:eastAsia="Times New Roman" w:hAnsi="Times New Roman"/>
          <w:sz w:val="24"/>
          <w:szCs w:val="24"/>
          <w:lang w:eastAsia="ar-SA"/>
        </w:rPr>
        <w:t xml:space="preserve"> wykonanie</w:t>
      </w:r>
      <w:r>
        <w:rPr>
          <w:rFonts w:ascii="Times New Roman" w:eastAsia="Times New Roman" w:hAnsi="Times New Roman"/>
          <w:sz w:val="24"/>
          <w:szCs w:val="24"/>
          <w:lang w:eastAsia="ar-SA"/>
        </w:rPr>
        <w:t xml:space="preserve"> całości</w:t>
      </w:r>
      <w:r w:rsidRPr="00F13994">
        <w:rPr>
          <w:rFonts w:ascii="Times New Roman" w:eastAsia="Times New Roman" w:hAnsi="Times New Roman"/>
          <w:sz w:val="24"/>
          <w:szCs w:val="24"/>
          <w:lang w:eastAsia="ar-SA"/>
        </w:rPr>
        <w:t xml:space="preserve"> przedmiotu zamówienia</w:t>
      </w:r>
      <w:r>
        <w:rPr>
          <w:rFonts w:ascii="Times New Roman" w:eastAsia="Times New Roman" w:hAnsi="Times New Roman"/>
          <w:sz w:val="24"/>
          <w:szCs w:val="24"/>
          <w:lang w:eastAsia="ar-SA"/>
        </w:rPr>
        <w:t xml:space="preserve"> zgodnie z warunkami określonymi w SWZ w </w:t>
      </w:r>
      <w:r w:rsidRPr="007664DF">
        <w:rPr>
          <w:rFonts w:ascii="Times New Roman" w:eastAsia="Times New Roman" w:hAnsi="Times New Roman"/>
          <w:b/>
          <w:bCs/>
          <w:sz w:val="24"/>
          <w:szCs w:val="24"/>
          <w:lang w:eastAsia="ar-SA"/>
        </w:rPr>
        <w:t>cenie ryczałtowej:</w:t>
      </w:r>
    </w:p>
    <w:p w14:paraId="2538563C" w14:textId="77777777" w:rsidR="000C4B2A" w:rsidRDefault="000C4B2A" w:rsidP="000C4B2A">
      <w:pPr>
        <w:widowControl w:val="0"/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  <w:r w:rsidRPr="00F13994">
        <w:rPr>
          <w:rFonts w:ascii="Times New Roman" w:eastAsia="Times New Roman" w:hAnsi="Times New Roman"/>
          <w:sz w:val="24"/>
          <w:szCs w:val="24"/>
          <w:lang w:eastAsia="ar-SA"/>
        </w:rPr>
        <w:t>netto:</w:t>
      </w:r>
      <w:r w:rsidRPr="00F13994">
        <w:rPr>
          <w:rFonts w:ascii="Times New Roman" w:eastAsia="Times New Roman" w:hAnsi="Times New Roman"/>
          <w:sz w:val="24"/>
          <w:szCs w:val="24"/>
          <w:lang w:eastAsia="ar-SA"/>
        </w:rPr>
        <w:tab/>
        <w:t>..........................................................zł</w:t>
      </w:r>
    </w:p>
    <w:p w14:paraId="7D50FEDB" w14:textId="77777777" w:rsidR="000C4B2A" w:rsidRPr="00F13994" w:rsidRDefault="000C4B2A" w:rsidP="000C4B2A">
      <w:pPr>
        <w:widowControl w:val="0"/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  <w:r w:rsidRPr="00F13994">
        <w:rPr>
          <w:rFonts w:ascii="Times New Roman" w:eastAsia="Times New Roman" w:hAnsi="Times New Roman"/>
          <w:sz w:val="24"/>
          <w:szCs w:val="24"/>
          <w:lang w:eastAsia="ar-SA"/>
        </w:rPr>
        <w:t>podatek VAT</w:t>
      </w:r>
      <w:r>
        <w:rPr>
          <w:rFonts w:ascii="Times New Roman" w:eastAsia="Times New Roman" w:hAnsi="Times New Roman"/>
          <w:sz w:val="24"/>
          <w:szCs w:val="24"/>
          <w:lang w:eastAsia="ar-SA"/>
        </w:rPr>
        <w:t xml:space="preserve"> według stawki …………%, wynosi:</w:t>
      </w:r>
      <w:r w:rsidRPr="00F13994">
        <w:rPr>
          <w:rFonts w:ascii="Times New Roman" w:eastAsia="Times New Roman" w:hAnsi="Times New Roman"/>
          <w:sz w:val="24"/>
          <w:szCs w:val="24"/>
          <w:lang w:eastAsia="ar-SA"/>
        </w:rPr>
        <w:tab/>
        <w:t>........................................zł</w:t>
      </w:r>
    </w:p>
    <w:p w14:paraId="274E0734" w14:textId="77777777" w:rsidR="000C4B2A" w:rsidRPr="007664DF" w:rsidRDefault="000C4B2A" w:rsidP="000C4B2A">
      <w:pPr>
        <w:widowControl w:val="0"/>
        <w:spacing w:after="0" w:line="360" w:lineRule="auto"/>
        <w:jc w:val="both"/>
        <w:rPr>
          <w:rFonts w:ascii="Times New Roman" w:eastAsia="Times New Roman" w:hAnsi="Times New Roman"/>
          <w:b/>
          <w:bCs/>
          <w:sz w:val="24"/>
          <w:szCs w:val="24"/>
          <w:lang w:eastAsia="ar-SA"/>
        </w:rPr>
      </w:pPr>
      <w:r w:rsidRPr="007664DF">
        <w:rPr>
          <w:rFonts w:ascii="Times New Roman" w:eastAsia="Times New Roman" w:hAnsi="Times New Roman"/>
          <w:b/>
          <w:bCs/>
          <w:sz w:val="24"/>
          <w:szCs w:val="24"/>
          <w:lang w:eastAsia="ar-SA"/>
        </w:rPr>
        <w:t>brutto:</w:t>
      </w:r>
      <w:r w:rsidRPr="007664DF">
        <w:rPr>
          <w:rFonts w:ascii="Times New Roman" w:eastAsia="Times New Roman" w:hAnsi="Times New Roman"/>
          <w:b/>
          <w:bCs/>
          <w:sz w:val="24"/>
          <w:szCs w:val="24"/>
          <w:lang w:eastAsia="ar-SA"/>
        </w:rPr>
        <w:tab/>
        <w:t>............................................................zł</w:t>
      </w:r>
    </w:p>
    <w:p w14:paraId="7777223D" w14:textId="77777777" w:rsidR="000C4B2A" w:rsidRPr="007664DF" w:rsidRDefault="000C4B2A" w:rsidP="000C4B2A">
      <w:pPr>
        <w:widowControl w:val="0"/>
        <w:spacing w:after="0" w:line="360" w:lineRule="auto"/>
        <w:jc w:val="both"/>
        <w:rPr>
          <w:rFonts w:ascii="Times New Roman" w:eastAsia="Times New Roman" w:hAnsi="Times New Roman"/>
          <w:b/>
          <w:bCs/>
          <w:sz w:val="24"/>
          <w:szCs w:val="24"/>
          <w:lang w:eastAsia="ar-SA"/>
        </w:rPr>
      </w:pPr>
      <w:r w:rsidRPr="007664DF">
        <w:rPr>
          <w:rFonts w:ascii="Times New Roman" w:eastAsia="Times New Roman" w:hAnsi="Times New Roman"/>
          <w:b/>
          <w:bCs/>
          <w:sz w:val="24"/>
          <w:szCs w:val="24"/>
          <w:lang w:eastAsia="ar-SA"/>
        </w:rPr>
        <w:t>(słownie : brutto:......................................................................................................zł ………… groszy)</w:t>
      </w:r>
    </w:p>
    <w:p w14:paraId="306981E3" w14:textId="77777777" w:rsidR="000C4B2A" w:rsidRPr="00F13994" w:rsidRDefault="000C4B2A" w:rsidP="000C4B2A">
      <w:pPr>
        <w:spacing w:after="0" w:line="276" w:lineRule="auto"/>
        <w:contextualSpacing/>
        <w:jc w:val="both"/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ar-SA"/>
        </w:rPr>
      </w:pPr>
    </w:p>
    <w:p w14:paraId="5AA8A187" w14:textId="77777777" w:rsidR="000C4B2A" w:rsidRDefault="000C4B2A" w:rsidP="000C4B2A">
      <w:pPr>
        <w:pStyle w:val="Akapitzlist"/>
        <w:numPr>
          <w:ilvl w:val="0"/>
          <w:numId w:val="12"/>
        </w:numPr>
        <w:suppressAutoHyphens w:val="0"/>
        <w:spacing w:line="278" w:lineRule="auto"/>
        <w:contextualSpacing/>
        <w:jc w:val="both"/>
      </w:pPr>
      <w:r w:rsidRPr="007664DF">
        <w:rPr>
          <w:b/>
          <w:bCs/>
        </w:rPr>
        <w:t>Udzielamy ……….. letniej gwarancji i rękojmi na wykonane roboty budowlane</w:t>
      </w:r>
      <w:r>
        <w:t xml:space="preserve">, licząc od dnia bezusterkowego końcowego odbioru robót. </w:t>
      </w:r>
    </w:p>
    <w:p w14:paraId="2A10EDC9" w14:textId="31A2E09E" w:rsidR="007664DF" w:rsidRDefault="000C4B2A" w:rsidP="007664DF">
      <w:pPr>
        <w:widowControl w:val="0"/>
        <w:spacing w:after="0"/>
        <w:jc w:val="both"/>
        <w:rPr>
          <w:rFonts w:ascii="Times New Roman" w:hAnsi="Times New Roman"/>
          <w:bCs/>
          <w:lang w:eastAsia="pl-PL"/>
        </w:rPr>
      </w:pPr>
      <w:r w:rsidRPr="007664DF">
        <w:rPr>
          <w:rFonts w:ascii="Times New Roman" w:hAnsi="Times New Roman"/>
          <w:b/>
          <w:bCs/>
          <w:lang w:eastAsia="pl-PL"/>
        </w:rPr>
        <w:t>UWAGA:</w:t>
      </w:r>
      <w:r w:rsidRPr="007664DF">
        <w:rPr>
          <w:rFonts w:ascii="Times New Roman" w:hAnsi="Times New Roman"/>
          <w:lang w:eastAsia="pl-PL"/>
        </w:rPr>
        <w:t xml:space="preserve"> Zamawiający ustala </w:t>
      </w:r>
      <w:r w:rsidRPr="007664DF">
        <w:rPr>
          <w:rFonts w:ascii="Times New Roman" w:hAnsi="Times New Roman"/>
          <w:b/>
          <w:lang w:eastAsia="pl-PL"/>
        </w:rPr>
        <w:t>minimalny wymagany termin udzielonej przez Wykonawcę gwarancji i rękojmi na wykonane roboty budowlane oraz użyte/dostarczone materiały</w:t>
      </w:r>
      <w:r>
        <w:rPr>
          <w:rFonts w:ascii="Times New Roman" w:hAnsi="Times New Roman"/>
          <w:b/>
          <w:lang w:eastAsia="pl-PL"/>
        </w:rPr>
        <w:t xml:space="preserve"> oraz wyposażenie placu zabaw (niezależnie od gwarancji udzielonej przez producenta)</w:t>
      </w:r>
      <w:r w:rsidRPr="007664DF">
        <w:rPr>
          <w:rFonts w:ascii="Times New Roman" w:hAnsi="Times New Roman"/>
          <w:b/>
          <w:lang w:eastAsia="pl-PL"/>
        </w:rPr>
        <w:t xml:space="preserve"> na</w:t>
      </w:r>
      <w:r>
        <w:rPr>
          <w:rFonts w:ascii="Times New Roman" w:hAnsi="Times New Roman"/>
          <w:b/>
          <w:lang w:eastAsia="pl-PL"/>
        </w:rPr>
        <w:t xml:space="preserve"> minimalny</w:t>
      </w:r>
      <w:r w:rsidRPr="007664DF">
        <w:rPr>
          <w:rFonts w:ascii="Times New Roman" w:hAnsi="Times New Roman"/>
          <w:b/>
          <w:lang w:eastAsia="pl-PL"/>
        </w:rPr>
        <w:t xml:space="preserve"> okres </w:t>
      </w:r>
      <w:r>
        <w:rPr>
          <w:rFonts w:ascii="Times New Roman" w:hAnsi="Times New Roman"/>
          <w:b/>
          <w:lang w:eastAsia="pl-PL"/>
        </w:rPr>
        <w:t>3</w:t>
      </w:r>
      <w:r w:rsidRPr="007664DF">
        <w:rPr>
          <w:rFonts w:ascii="Times New Roman" w:hAnsi="Times New Roman"/>
          <w:b/>
          <w:lang w:eastAsia="pl-PL"/>
        </w:rPr>
        <w:t xml:space="preserve"> lat,</w:t>
      </w:r>
      <w:r w:rsidRPr="007664DF">
        <w:rPr>
          <w:rFonts w:ascii="Times New Roman" w:hAnsi="Times New Roman"/>
          <w:lang w:eastAsia="pl-PL"/>
        </w:rPr>
        <w:t xml:space="preserve"> licząc od dnia bezusterkowego końcowego odbioru robót. Wykonawca może przedłużyć termin gwarancji i rękojmi na wykonane roboty budowlane oraz użyte/dostarczone materiały na okres </w:t>
      </w:r>
      <w:r w:rsidRPr="007664DF">
        <w:rPr>
          <w:rFonts w:ascii="Times New Roman" w:hAnsi="Times New Roman"/>
          <w:b/>
          <w:lang w:eastAsia="pl-PL"/>
        </w:rPr>
        <w:t xml:space="preserve">maksymalnie </w:t>
      </w:r>
      <w:r w:rsidR="00704091">
        <w:rPr>
          <w:rFonts w:ascii="Times New Roman" w:hAnsi="Times New Roman"/>
          <w:b/>
          <w:lang w:eastAsia="pl-PL"/>
        </w:rPr>
        <w:t>7</w:t>
      </w:r>
      <w:r w:rsidRPr="007664DF">
        <w:rPr>
          <w:rFonts w:ascii="Times New Roman" w:hAnsi="Times New Roman"/>
          <w:b/>
          <w:lang w:eastAsia="pl-PL"/>
        </w:rPr>
        <w:t xml:space="preserve"> lat</w:t>
      </w:r>
      <w:r w:rsidRPr="007664DF">
        <w:rPr>
          <w:rFonts w:ascii="Times New Roman" w:hAnsi="Times New Roman"/>
          <w:lang w:eastAsia="pl-PL"/>
        </w:rPr>
        <w:t xml:space="preserve">, licząc od dnia bezusterkowego końcowego odbioru robót. Termin gwarancji i rękojmi Wykonawca wskazuje tylko i wyłącznie </w:t>
      </w:r>
      <w:r w:rsidRPr="007664DF">
        <w:rPr>
          <w:rFonts w:ascii="Times New Roman" w:hAnsi="Times New Roman"/>
          <w:b/>
          <w:bCs/>
          <w:lang w:eastAsia="pl-PL"/>
        </w:rPr>
        <w:t>w pełnych latach</w:t>
      </w:r>
      <w:r w:rsidRPr="007664DF">
        <w:rPr>
          <w:rFonts w:ascii="Times New Roman" w:hAnsi="Times New Roman"/>
          <w:lang w:eastAsia="pl-PL"/>
        </w:rPr>
        <w:t xml:space="preserve">, tj. </w:t>
      </w:r>
      <w:r>
        <w:rPr>
          <w:rFonts w:ascii="Times New Roman" w:hAnsi="Times New Roman"/>
          <w:lang w:eastAsia="pl-PL"/>
        </w:rPr>
        <w:t>3,</w:t>
      </w:r>
      <w:r w:rsidRPr="007664DF">
        <w:rPr>
          <w:rFonts w:ascii="Times New Roman" w:hAnsi="Times New Roman"/>
          <w:lang w:eastAsia="pl-PL"/>
        </w:rPr>
        <w:t xml:space="preserve"> </w:t>
      </w:r>
      <w:r>
        <w:rPr>
          <w:rFonts w:ascii="Times New Roman" w:hAnsi="Times New Roman"/>
          <w:lang w:eastAsia="pl-PL"/>
        </w:rPr>
        <w:t>5</w:t>
      </w:r>
      <w:r w:rsidRPr="007664DF">
        <w:rPr>
          <w:rFonts w:ascii="Times New Roman" w:hAnsi="Times New Roman"/>
          <w:lang w:eastAsia="pl-PL"/>
        </w:rPr>
        <w:t xml:space="preserve"> lat.  Jeżeli Wykonawca udzieli gwarancji na okres dłuższy niż </w:t>
      </w:r>
      <w:r w:rsidR="00704091">
        <w:rPr>
          <w:rFonts w:ascii="Times New Roman" w:hAnsi="Times New Roman"/>
          <w:lang w:eastAsia="pl-PL"/>
        </w:rPr>
        <w:t>7</w:t>
      </w:r>
      <w:r w:rsidRPr="007664DF">
        <w:rPr>
          <w:rFonts w:ascii="Times New Roman" w:hAnsi="Times New Roman"/>
          <w:lang w:eastAsia="pl-PL"/>
        </w:rPr>
        <w:t xml:space="preserve"> lat, Zamawiający obliczając ilość punktów w kryterium „gwarancja i rękojmia”, będzie traktował taki zapis jakby Wykonawca udzielił gwarancji i rękojmi na okres </w:t>
      </w:r>
      <w:r w:rsidR="00704091">
        <w:rPr>
          <w:rFonts w:ascii="Times New Roman" w:hAnsi="Times New Roman"/>
          <w:lang w:eastAsia="pl-PL"/>
        </w:rPr>
        <w:t>7</w:t>
      </w:r>
      <w:r w:rsidRPr="007664DF">
        <w:rPr>
          <w:rFonts w:ascii="Times New Roman" w:hAnsi="Times New Roman"/>
          <w:lang w:eastAsia="pl-PL"/>
        </w:rPr>
        <w:t xml:space="preserve"> lat. Do umowy również zostanie wprowadzony termin gwarancji i rękojmi na wykonane roboty budowlane oraz użyte/dostarczone materiały na okres taki sam jak okres udzielonej gwarancji, licząc od dnia bezusterkowego końcowego odbioru robót (pomimo proponowanego w ofercie przez Wykonawcę dłuższego okresu gwarancji). </w:t>
      </w:r>
      <w:r w:rsidRPr="007664DF">
        <w:rPr>
          <w:rFonts w:ascii="Times New Roman" w:hAnsi="Times New Roman"/>
          <w:bCs/>
          <w:lang w:eastAsia="pl-PL"/>
        </w:rPr>
        <w:t>W przypadku, gdy Wykonawca nie poda żadnego okresu gwarancji w Formularzu ofert</w:t>
      </w:r>
      <w:r>
        <w:rPr>
          <w:rFonts w:ascii="Times New Roman" w:hAnsi="Times New Roman"/>
          <w:bCs/>
          <w:lang w:eastAsia="pl-PL"/>
        </w:rPr>
        <w:t>ow</w:t>
      </w:r>
      <w:r w:rsidRPr="007664DF">
        <w:rPr>
          <w:rFonts w:ascii="Times New Roman" w:hAnsi="Times New Roman"/>
          <w:bCs/>
          <w:lang w:eastAsia="pl-PL"/>
        </w:rPr>
        <w:t>y</w:t>
      </w:r>
      <w:r>
        <w:rPr>
          <w:rFonts w:ascii="Times New Roman" w:hAnsi="Times New Roman"/>
          <w:bCs/>
          <w:lang w:eastAsia="pl-PL"/>
        </w:rPr>
        <w:t>m</w:t>
      </w:r>
      <w:r w:rsidRPr="007664DF">
        <w:rPr>
          <w:rFonts w:ascii="Times New Roman" w:hAnsi="Times New Roman"/>
          <w:bCs/>
          <w:lang w:eastAsia="pl-PL"/>
        </w:rPr>
        <w:t xml:space="preserve">, Zamawiający przyjmie, że Wykonawca udziela gwarancji na okres </w:t>
      </w:r>
      <w:r>
        <w:rPr>
          <w:rFonts w:ascii="Times New Roman" w:hAnsi="Times New Roman"/>
          <w:bCs/>
          <w:lang w:eastAsia="pl-PL"/>
        </w:rPr>
        <w:t>3</w:t>
      </w:r>
      <w:r w:rsidRPr="007664DF">
        <w:rPr>
          <w:rFonts w:ascii="Times New Roman" w:hAnsi="Times New Roman"/>
          <w:bCs/>
          <w:lang w:eastAsia="pl-PL"/>
        </w:rPr>
        <w:t xml:space="preserve"> lat. Jeżeli Wykonawca w Formularzu oferty zaoferuje okres gwarancji krótszy, niż wymagane </w:t>
      </w:r>
      <w:r>
        <w:rPr>
          <w:rFonts w:ascii="Times New Roman" w:hAnsi="Times New Roman"/>
          <w:bCs/>
          <w:lang w:eastAsia="pl-PL"/>
        </w:rPr>
        <w:t>3</w:t>
      </w:r>
      <w:r w:rsidRPr="007664DF">
        <w:rPr>
          <w:rFonts w:ascii="Times New Roman" w:hAnsi="Times New Roman"/>
          <w:bCs/>
          <w:lang w:eastAsia="pl-PL"/>
        </w:rPr>
        <w:t xml:space="preserve"> lata, Zamawiający odrzuci jego ofertę na podstawie art. 226 ust. 1 pkt 5 </w:t>
      </w:r>
      <w:r>
        <w:rPr>
          <w:rFonts w:ascii="Times New Roman" w:hAnsi="Times New Roman"/>
          <w:bCs/>
          <w:lang w:eastAsia="pl-PL"/>
        </w:rPr>
        <w:t>u</w:t>
      </w:r>
      <w:r w:rsidRPr="007664DF">
        <w:rPr>
          <w:rFonts w:ascii="Times New Roman" w:hAnsi="Times New Roman"/>
          <w:bCs/>
          <w:lang w:eastAsia="pl-PL"/>
        </w:rPr>
        <w:t>stawy</w:t>
      </w:r>
      <w:r>
        <w:rPr>
          <w:rFonts w:ascii="Times New Roman" w:hAnsi="Times New Roman"/>
          <w:bCs/>
          <w:lang w:eastAsia="pl-PL"/>
        </w:rPr>
        <w:t xml:space="preserve"> PZP</w:t>
      </w:r>
      <w:r w:rsidRPr="007664DF">
        <w:rPr>
          <w:rFonts w:ascii="Times New Roman" w:hAnsi="Times New Roman"/>
          <w:bCs/>
          <w:lang w:eastAsia="pl-PL"/>
        </w:rPr>
        <w:t>.</w:t>
      </w:r>
    </w:p>
    <w:p w14:paraId="3F606B6F" w14:textId="77777777" w:rsidR="006D2EC5" w:rsidRPr="000C4B2A" w:rsidRDefault="006D2EC5" w:rsidP="007664DF">
      <w:pPr>
        <w:widowControl w:val="0"/>
        <w:spacing w:after="0"/>
        <w:jc w:val="both"/>
        <w:rPr>
          <w:rFonts w:ascii="Times New Roman" w:hAnsi="Times New Roman"/>
          <w:bCs/>
          <w:lang w:eastAsia="pl-PL"/>
        </w:rPr>
      </w:pPr>
    </w:p>
    <w:p w14:paraId="107F020A" w14:textId="79032817" w:rsidR="000740DA" w:rsidRDefault="000740DA" w:rsidP="000740DA">
      <w:pPr>
        <w:pStyle w:val="Akapitzlist"/>
        <w:numPr>
          <w:ilvl w:val="0"/>
          <w:numId w:val="12"/>
        </w:numPr>
        <w:suppressAutoHyphens w:val="0"/>
        <w:spacing w:line="278" w:lineRule="auto"/>
        <w:contextualSpacing/>
        <w:jc w:val="both"/>
      </w:pPr>
      <w:r>
        <w:t xml:space="preserve">Oświadczamy, że wybór oferty </w:t>
      </w:r>
      <w:r w:rsidRPr="00851DDC">
        <w:t>nie prowadzi / prowadzi</w:t>
      </w:r>
      <w:r w:rsidRPr="000740DA">
        <w:rPr>
          <w:b/>
          <w:bCs/>
        </w:rPr>
        <w:t xml:space="preserve"> </w:t>
      </w:r>
      <w:r w:rsidR="007314EC">
        <w:t>(</w:t>
      </w:r>
      <w:r w:rsidR="007314EC" w:rsidRPr="00851DDC">
        <w:rPr>
          <w:b/>
          <w:bCs/>
        </w:rPr>
        <w:t>niewłaściwe skreślić</w:t>
      </w:r>
      <w:r w:rsidR="007314EC">
        <w:t xml:space="preserve">) </w:t>
      </w:r>
      <w:r>
        <w:t>do powstania u Zamawiającego obowiązku podatkowego</w:t>
      </w:r>
      <w:r w:rsidR="004469DA">
        <w:t>, zgodnie z art. 225 ust. 1</w:t>
      </w:r>
      <w:r w:rsidR="009830C3">
        <w:t xml:space="preserve"> i 2</w:t>
      </w:r>
      <w:r w:rsidR="004469DA">
        <w:t xml:space="preserve"> ustawy PZP</w:t>
      </w:r>
      <w:r>
        <w:t xml:space="preserve"> </w:t>
      </w:r>
    </w:p>
    <w:p w14:paraId="737DFF63" w14:textId="77777777" w:rsidR="000740DA" w:rsidRPr="000740DA" w:rsidRDefault="000740DA" w:rsidP="000740DA">
      <w:pPr>
        <w:jc w:val="both"/>
        <w:rPr>
          <w:rFonts w:ascii="Times New Roman" w:hAnsi="Times New Roman"/>
          <w:sz w:val="24"/>
          <w:szCs w:val="24"/>
        </w:rPr>
      </w:pPr>
      <w:r w:rsidRPr="000740DA">
        <w:rPr>
          <w:rFonts w:ascii="Times New Roman" w:hAnsi="Times New Roman"/>
          <w:sz w:val="24"/>
          <w:szCs w:val="24"/>
        </w:rPr>
        <w:t>W związku z tym, że wybór oferty prowadzi do powstania u Zamawiającego obowiązku podatkowego, podajemy:</w:t>
      </w:r>
    </w:p>
    <w:p w14:paraId="43BB7D4A" w14:textId="77777777" w:rsidR="000740DA" w:rsidRDefault="000740DA" w:rsidP="00A66B26">
      <w:pPr>
        <w:pStyle w:val="Akapitzlist"/>
        <w:numPr>
          <w:ilvl w:val="0"/>
          <w:numId w:val="14"/>
        </w:numPr>
        <w:suppressAutoHyphens w:val="0"/>
        <w:spacing w:after="160" w:line="278" w:lineRule="auto"/>
        <w:ind w:left="530"/>
        <w:contextualSpacing/>
        <w:jc w:val="both"/>
      </w:pPr>
      <w:r>
        <w:t>nazwę (rodzaj) towaru lub usługi, których dostawa lub świadczenie będą prowadziły do powstania obowiązku podatkowego: ………………………….</w:t>
      </w:r>
    </w:p>
    <w:p w14:paraId="0AC25155" w14:textId="70528009" w:rsidR="000740DA" w:rsidRDefault="000740DA" w:rsidP="00A66B26">
      <w:pPr>
        <w:pStyle w:val="Akapitzlist"/>
        <w:numPr>
          <w:ilvl w:val="0"/>
          <w:numId w:val="14"/>
        </w:numPr>
        <w:suppressAutoHyphens w:val="0"/>
        <w:spacing w:after="160" w:line="278" w:lineRule="auto"/>
        <w:ind w:left="530"/>
        <w:contextualSpacing/>
        <w:jc w:val="both"/>
      </w:pPr>
      <w:r>
        <w:t>wartość towaru lub usługi objętego obowiązkiem podatkowym Zamawiającego, bez kwoty podatku: ………………….</w:t>
      </w:r>
    </w:p>
    <w:p w14:paraId="5BB6EE5D" w14:textId="77777777" w:rsidR="000740DA" w:rsidRDefault="000740DA" w:rsidP="00A66B26">
      <w:pPr>
        <w:pStyle w:val="Akapitzlist"/>
        <w:numPr>
          <w:ilvl w:val="0"/>
          <w:numId w:val="14"/>
        </w:numPr>
        <w:suppressAutoHyphens w:val="0"/>
        <w:spacing w:after="160" w:line="278" w:lineRule="auto"/>
        <w:ind w:left="530"/>
        <w:contextualSpacing/>
        <w:jc w:val="both"/>
      </w:pPr>
      <w:r>
        <w:t>stawkę podatku od towarów i usług, które zgodnie z wiedzą Wykonawcy, będzie miała zastosowanie: ………………………………….</w:t>
      </w:r>
    </w:p>
    <w:p w14:paraId="71CB5EA1" w14:textId="4F960891" w:rsidR="00DC48D5" w:rsidRPr="00EE540B" w:rsidRDefault="00A66B26" w:rsidP="000740DA">
      <w:pPr>
        <w:jc w:val="both"/>
        <w:rPr>
          <w:rFonts w:ascii="Times New Roman" w:hAnsi="Times New Roman"/>
          <w:sz w:val="24"/>
          <w:szCs w:val="24"/>
        </w:rPr>
      </w:pPr>
      <w:r w:rsidRPr="00EE540B">
        <w:rPr>
          <w:rFonts w:ascii="Times New Roman" w:hAnsi="Times New Roman"/>
          <w:b/>
          <w:bCs/>
          <w:sz w:val="24"/>
          <w:szCs w:val="24"/>
        </w:rPr>
        <w:t>(</w:t>
      </w:r>
      <w:r w:rsidR="007314EC" w:rsidRPr="00EE540B">
        <w:rPr>
          <w:rFonts w:ascii="Times New Roman" w:hAnsi="Times New Roman"/>
          <w:b/>
          <w:bCs/>
          <w:sz w:val="24"/>
          <w:szCs w:val="24"/>
        </w:rPr>
        <w:t>UWAGA:</w:t>
      </w:r>
      <w:r w:rsidR="007314EC" w:rsidRPr="00EE540B">
        <w:rPr>
          <w:rFonts w:ascii="Times New Roman" w:hAnsi="Times New Roman"/>
          <w:sz w:val="24"/>
          <w:szCs w:val="24"/>
        </w:rPr>
        <w:t xml:space="preserve"> </w:t>
      </w:r>
      <w:r w:rsidR="000740DA" w:rsidRPr="00EE540B">
        <w:rPr>
          <w:rFonts w:ascii="Times New Roman" w:hAnsi="Times New Roman"/>
          <w:sz w:val="24"/>
          <w:szCs w:val="24"/>
        </w:rPr>
        <w:t xml:space="preserve">Brak informacji, Zamawiający będzie traktował, że wybór oferty Wykonawcy </w:t>
      </w:r>
      <w:r w:rsidR="000740DA" w:rsidRPr="00EE540B">
        <w:rPr>
          <w:rFonts w:ascii="Times New Roman" w:hAnsi="Times New Roman"/>
          <w:sz w:val="24"/>
          <w:szCs w:val="24"/>
          <w:u w:val="single"/>
        </w:rPr>
        <w:t>nie będzie prowadził</w:t>
      </w:r>
      <w:r w:rsidR="000740DA" w:rsidRPr="00EE540B">
        <w:rPr>
          <w:rFonts w:ascii="Times New Roman" w:hAnsi="Times New Roman"/>
          <w:sz w:val="24"/>
          <w:szCs w:val="24"/>
        </w:rPr>
        <w:t xml:space="preserve"> do powstania u Zamawiającego obowiązku podatkowego</w:t>
      </w:r>
      <w:r w:rsidRPr="00EE540B">
        <w:rPr>
          <w:rFonts w:ascii="Times New Roman" w:hAnsi="Times New Roman"/>
          <w:sz w:val="24"/>
          <w:szCs w:val="24"/>
        </w:rPr>
        <w:t>)</w:t>
      </w:r>
      <w:r w:rsidR="00156297" w:rsidRPr="00EE540B">
        <w:rPr>
          <w:rFonts w:ascii="Times New Roman" w:hAnsi="Times New Roman"/>
          <w:sz w:val="24"/>
          <w:szCs w:val="24"/>
        </w:rPr>
        <w:t xml:space="preserve"> </w:t>
      </w:r>
    </w:p>
    <w:p w14:paraId="2212569A" w14:textId="1C9F4326" w:rsidR="00A66B26" w:rsidRPr="00A66B26" w:rsidRDefault="00953E72" w:rsidP="00A66B26">
      <w:pPr>
        <w:widowControl w:val="0"/>
        <w:numPr>
          <w:ilvl w:val="0"/>
          <w:numId w:val="1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Oświadczamy, że oferowana kwota uwzględnia cenę realizacji zamówienia zgodnie z dokumentacją postępowania, uwzględniając wszystkie koszty związane z realizacją przedmiotu zamówienia, tj. </w:t>
      </w:r>
      <w:r w:rsidR="00293F7F">
        <w:rPr>
          <w:rFonts w:ascii="Times New Roman" w:hAnsi="Times New Roman"/>
          <w:sz w:val="24"/>
          <w:szCs w:val="24"/>
        </w:rPr>
        <w:t>zgodną z</w:t>
      </w:r>
      <w:r w:rsidR="005C5EFA">
        <w:rPr>
          <w:rFonts w:ascii="Times New Roman" w:hAnsi="Times New Roman"/>
          <w:sz w:val="24"/>
          <w:szCs w:val="24"/>
        </w:rPr>
        <w:t xml:space="preserve"> dokumentacją</w:t>
      </w:r>
      <w:r w:rsidR="00293F7F">
        <w:rPr>
          <w:rFonts w:ascii="Times New Roman" w:hAnsi="Times New Roman"/>
          <w:sz w:val="24"/>
          <w:szCs w:val="24"/>
        </w:rPr>
        <w:t xml:space="preserve"> projektową oraz</w:t>
      </w:r>
      <w:r w:rsidR="005C5EFA">
        <w:rPr>
          <w:rFonts w:ascii="Times New Roman" w:hAnsi="Times New Roman"/>
          <w:sz w:val="24"/>
          <w:szCs w:val="24"/>
        </w:rPr>
        <w:t xml:space="preserve"> </w:t>
      </w:r>
      <w:r w:rsidR="00156619">
        <w:rPr>
          <w:rFonts w:ascii="Times New Roman" w:hAnsi="Times New Roman"/>
          <w:sz w:val="24"/>
          <w:szCs w:val="24"/>
        </w:rPr>
        <w:t>Specyfikacj</w:t>
      </w:r>
      <w:r w:rsidR="00293F7F">
        <w:rPr>
          <w:rFonts w:ascii="Times New Roman" w:hAnsi="Times New Roman"/>
          <w:sz w:val="24"/>
          <w:szCs w:val="24"/>
        </w:rPr>
        <w:t>ami</w:t>
      </w:r>
      <w:r w:rsidR="00156619">
        <w:rPr>
          <w:rFonts w:ascii="Times New Roman" w:hAnsi="Times New Roman"/>
          <w:sz w:val="24"/>
          <w:szCs w:val="24"/>
        </w:rPr>
        <w:t xml:space="preserve"> Techniczny</w:t>
      </w:r>
      <w:r w:rsidR="00293F7F">
        <w:rPr>
          <w:rFonts w:ascii="Times New Roman" w:hAnsi="Times New Roman"/>
          <w:sz w:val="24"/>
          <w:szCs w:val="24"/>
        </w:rPr>
        <w:t>mi</w:t>
      </w:r>
      <w:r w:rsidR="005C5EFA"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z w:val="24"/>
          <w:szCs w:val="24"/>
        </w:rPr>
        <w:t xml:space="preserve"> warunkami określonymi w SWZ</w:t>
      </w:r>
      <w:r w:rsidR="0091546A">
        <w:rPr>
          <w:rFonts w:ascii="Times New Roman" w:hAnsi="Times New Roman"/>
          <w:sz w:val="24"/>
          <w:szCs w:val="24"/>
        </w:rPr>
        <w:t xml:space="preserve"> wraz z wprowadzonymi do niej zmianami (w przypadku wprowadzenia ich przez Zamawiającego)</w:t>
      </w:r>
      <w:r>
        <w:rPr>
          <w:rFonts w:ascii="Times New Roman" w:hAnsi="Times New Roman"/>
          <w:sz w:val="24"/>
          <w:szCs w:val="24"/>
        </w:rPr>
        <w:t xml:space="preserve"> i w załączniku nr 1 do SWZ – Wzorze umowy.</w:t>
      </w:r>
    </w:p>
    <w:p w14:paraId="3B616835" w14:textId="02FD0BB5" w:rsidR="00A66B26" w:rsidRPr="00A66B26" w:rsidRDefault="005311B8" w:rsidP="00A66B26">
      <w:pPr>
        <w:widowControl w:val="0"/>
        <w:numPr>
          <w:ilvl w:val="0"/>
          <w:numId w:val="1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F13994">
        <w:rPr>
          <w:rFonts w:ascii="Times New Roman" w:eastAsia="Times New Roman" w:hAnsi="Times New Roman"/>
          <w:sz w:val="24"/>
          <w:szCs w:val="24"/>
          <w:lang w:eastAsia="pl-PL"/>
        </w:rPr>
        <w:t xml:space="preserve">Oświadczamy, że </w:t>
      </w:r>
      <w:r w:rsidR="003D6CB0">
        <w:rPr>
          <w:rFonts w:ascii="Times New Roman" w:eastAsia="Times New Roman" w:hAnsi="Times New Roman"/>
          <w:sz w:val="24"/>
          <w:szCs w:val="24"/>
          <w:lang w:eastAsia="pl-PL"/>
        </w:rPr>
        <w:t>wzór</w:t>
      </w:r>
      <w:r w:rsidRPr="00F13994">
        <w:rPr>
          <w:rFonts w:ascii="Times New Roman" w:eastAsia="Times New Roman" w:hAnsi="Times New Roman"/>
          <w:sz w:val="24"/>
          <w:szCs w:val="24"/>
          <w:lang w:eastAsia="pl-PL"/>
        </w:rPr>
        <w:t xml:space="preserve"> umowy, stanowiący załącznik </w:t>
      </w:r>
      <w:r w:rsidR="00953E72">
        <w:rPr>
          <w:rFonts w:ascii="Times New Roman" w:eastAsia="Times New Roman" w:hAnsi="Times New Roman"/>
          <w:sz w:val="24"/>
          <w:szCs w:val="24"/>
          <w:lang w:eastAsia="pl-PL"/>
        </w:rPr>
        <w:t>n</w:t>
      </w:r>
      <w:r w:rsidRPr="00F13994">
        <w:rPr>
          <w:rFonts w:ascii="Times New Roman" w:eastAsia="Times New Roman" w:hAnsi="Times New Roman"/>
          <w:sz w:val="24"/>
          <w:szCs w:val="24"/>
          <w:lang w:eastAsia="pl-PL"/>
        </w:rPr>
        <w:t xml:space="preserve">r </w:t>
      </w:r>
      <w:r w:rsidR="00283ABD" w:rsidRPr="00F13994">
        <w:rPr>
          <w:rFonts w:ascii="Times New Roman" w:eastAsia="Times New Roman" w:hAnsi="Times New Roman"/>
          <w:sz w:val="24"/>
          <w:szCs w:val="24"/>
          <w:lang w:eastAsia="pl-PL"/>
        </w:rPr>
        <w:t>1</w:t>
      </w:r>
      <w:r w:rsidRPr="00F13994">
        <w:rPr>
          <w:rFonts w:ascii="Times New Roman" w:eastAsia="Times New Roman" w:hAnsi="Times New Roman"/>
          <w:sz w:val="24"/>
          <w:szCs w:val="24"/>
          <w:lang w:eastAsia="pl-PL"/>
        </w:rPr>
        <w:t xml:space="preserve"> do SWZ, został przez nas zaakceptowany w całości i bez zastrzeżeń i zobowiązujemy się w przypadku wyboru naszej oferty do zawarcia umowy na zaproponowanych warunkach</w:t>
      </w:r>
      <w:r w:rsidR="00953E72">
        <w:rPr>
          <w:rFonts w:ascii="Times New Roman" w:eastAsia="Times New Roman" w:hAnsi="Times New Roman"/>
          <w:sz w:val="24"/>
          <w:szCs w:val="24"/>
          <w:lang w:eastAsia="pl-PL"/>
        </w:rPr>
        <w:t>, w miejscu i terminie wyznaczonym przez Zamawiającego</w:t>
      </w:r>
      <w:r w:rsidRPr="00F13994">
        <w:rPr>
          <w:rFonts w:ascii="Times New Roman" w:eastAsia="Times New Roman" w:hAnsi="Times New Roman"/>
          <w:sz w:val="24"/>
          <w:szCs w:val="24"/>
          <w:lang w:eastAsia="pl-PL"/>
        </w:rPr>
        <w:t>.</w:t>
      </w:r>
    </w:p>
    <w:p w14:paraId="5887488B" w14:textId="6842F22A" w:rsidR="00A66B26" w:rsidRPr="00A66B26" w:rsidRDefault="005311B8" w:rsidP="00A66B26">
      <w:pPr>
        <w:widowControl w:val="0"/>
        <w:numPr>
          <w:ilvl w:val="0"/>
          <w:numId w:val="12"/>
        </w:numPr>
        <w:spacing w:after="0" w:line="36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r w:rsidRPr="00F13994">
        <w:rPr>
          <w:rFonts w:ascii="Times New Roman" w:eastAsia="Times New Roman" w:hAnsi="Times New Roman"/>
          <w:sz w:val="24"/>
          <w:szCs w:val="24"/>
          <w:lang w:eastAsia="pl-PL"/>
        </w:rPr>
        <w:t>Zobowiązujemy się zrealizować przedmiot zamówienia</w:t>
      </w:r>
      <w:r w:rsidR="007314EC">
        <w:rPr>
          <w:rFonts w:ascii="Times New Roman" w:eastAsia="Times New Roman" w:hAnsi="Times New Roman"/>
          <w:sz w:val="24"/>
          <w:szCs w:val="24"/>
          <w:lang w:eastAsia="pl-PL"/>
        </w:rPr>
        <w:t xml:space="preserve"> </w:t>
      </w:r>
      <w:r w:rsidR="0091546A">
        <w:rPr>
          <w:rFonts w:ascii="Times New Roman" w:eastAsia="Times New Roman" w:hAnsi="Times New Roman"/>
          <w:sz w:val="24"/>
          <w:szCs w:val="24"/>
          <w:lang w:eastAsia="pl-PL"/>
        </w:rPr>
        <w:t>w terminie</w:t>
      </w:r>
      <w:r w:rsidR="00156619">
        <w:rPr>
          <w:rFonts w:ascii="Times New Roman" w:eastAsia="Times New Roman" w:hAnsi="Times New Roman"/>
          <w:sz w:val="24"/>
          <w:szCs w:val="24"/>
          <w:lang w:eastAsia="pl-PL"/>
        </w:rPr>
        <w:t xml:space="preserve"> </w:t>
      </w:r>
      <w:r w:rsidR="00F46782" w:rsidRPr="00F46782">
        <w:rPr>
          <w:rFonts w:ascii="Times New Roman" w:eastAsia="Times New Roman" w:hAnsi="Times New Roman"/>
          <w:b/>
          <w:bCs/>
          <w:sz w:val="24"/>
          <w:szCs w:val="24"/>
          <w:lang w:eastAsia="pl-PL"/>
        </w:rPr>
        <w:t>6 miesięcy o</w:t>
      </w:r>
      <w:r w:rsidR="00075978" w:rsidRPr="00F46782">
        <w:rPr>
          <w:rFonts w:ascii="Times New Roman" w:eastAsia="Times New Roman" w:hAnsi="Times New Roman"/>
          <w:b/>
          <w:bCs/>
          <w:sz w:val="24"/>
          <w:szCs w:val="24"/>
          <w:lang w:eastAsia="pl-PL"/>
        </w:rPr>
        <w:t>d</w:t>
      </w:r>
      <w:r w:rsidR="00075978">
        <w:rPr>
          <w:rFonts w:ascii="Times New Roman" w:eastAsia="Times New Roman" w:hAnsi="Times New Roman"/>
          <w:b/>
          <w:bCs/>
          <w:sz w:val="24"/>
          <w:szCs w:val="24"/>
          <w:lang w:eastAsia="pl-PL"/>
        </w:rPr>
        <w:t xml:space="preserve"> dnia </w:t>
      </w:r>
      <w:r w:rsidR="00F46782">
        <w:rPr>
          <w:rFonts w:ascii="Times New Roman" w:eastAsia="Times New Roman" w:hAnsi="Times New Roman"/>
          <w:b/>
          <w:bCs/>
          <w:sz w:val="24"/>
          <w:szCs w:val="24"/>
          <w:lang w:eastAsia="pl-PL"/>
        </w:rPr>
        <w:t>podpisania umowy.</w:t>
      </w:r>
    </w:p>
    <w:p w14:paraId="6A199C7F" w14:textId="18828198" w:rsidR="00A66B26" w:rsidRPr="00A66B26" w:rsidRDefault="005311B8" w:rsidP="00A66B26">
      <w:pPr>
        <w:widowControl w:val="0"/>
        <w:numPr>
          <w:ilvl w:val="0"/>
          <w:numId w:val="12"/>
        </w:numPr>
        <w:spacing w:after="0" w:line="36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r w:rsidRPr="00F13994">
        <w:rPr>
          <w:rFonts w:ascii="Times New Roman" w:hAnsi="Times New Roman"/>
          <w:sz w:val="24"/>
          <w:szCs w:val="24"/>
        </w:rPr>
        <w:t xml:space="preserve">Potwierdzamy spełnienie wymaganego przez Zamawiającego terminu płatności, tj. </w:t>
      </w:r>
      <w:r w:rsidR="00F46782">
        <w:rPr>
          <w:rFonts w:ascii="Times New Roman" w:hAnsi="Times New Roman"/>
          <w:b/>
          <w:bCs/>
          <w:sz w:val="24"/>
          <w:szCs w:val="24"/>
        </w:rPr>
        <w:t>30</w:t>
      </w:r>
      <w:r w:rsidRPr="00156619">
        <w:rPr>
          <w:rFonts w:ascii="Times New Roman" w:hAnsi="Times New Roman"/>
          <w:b/>
          <w:bCs/>
          <w:sz w:val="24"/>
          <w:szCs w:val="24"/>
        </w:rPr>
        <w:t xml:space="preserve"> dni</w:t>
      </w:r>
      <w:r w:rsidRPr="00F13994">
        <w:rPr>
          <w:rFonts w:ascii="Times New Roman" w:hAnsi="Times New Roman"/>
          <w:sz w:val="24"/>
          <w:szCs w:val="24"/>
        </w:rPr>
        <w:t xml:space="preserve"> licząc od daty otrzymania przez Zamawiającego prawidłowo wystawionej faktury</w:t>
      </w:r>
      <w:r w:rsidR="00156619">
        <w:rPr>
          <w:rFonts w:ascii="Times New Roman" w:hAnsi="Times New Roman"/>
          <w:sz w:val="24"/>
          <w:szCs w:val="24"/>
        </w:rPr>
        <w:t xml:space="preserve"> wraz z protokołem</w:t>
      </w:r>
      <w:r w:rsidR="00F46782">
        <w:rPr>
          <w:rFonts w:ascii="Times New Roman" w:hAnsi="Times New Roman"/>
          <w:sz w:val="24"/>
          <w:szCs w:val="24"/>
        </w:rPr>
        <w:t xml:space="preserve"> końcowym</w:t>
      </w:r>
      <w:r w:rsidR="00156619">
        <w:rPr>
          <w:rFonts w:ascii="Times New Roman" w:hAnsi="Times New Roman"/>
          <w:sz w:val="24"/>
          <w:szCs w:val="24"/>
        </w:rPr>
        <w:t xml:space="preserve"> </w:t>
      </w:r>
      <w:r w:rsidR="004C281C">
        <w:rPr>
          <w:rFonts w:ascii="Times New Roman" w:hAnsi="Times New Roman"/>
          <w:sz w:val="24"/>
          <w:szCs w:val="24"/>
        </w:rPr>
        <w:t>odbioru</w:t>
      </w:r>
      <w:r w:rsidR="00156619">
        <w:rPr>
          <w:rFonts w:ascii="Times New Roman" w:hAnsi="Times New Roman"/>
          <w:sz w:val="24"/>
          <w:szCs w:val="24"/>
        </w:rPr>
        <w:t xml:space="preserve"> robót</w:t>
      </w:r>
      <w:r w:rsidR="003D6CB0">
        <w:rPr>
          <w:rFonts w:ascii="Times New Roman" w:hAnsi="Times New Roman"/>
          <w:sz w:val="24"/>
          <w:szCs w:val="24"/>
        </w:rPr>
        <w:t>.</w:t>
      </w:r>
    </w:p>
    <w:p w14:paraId="50911648" w14:textId="0C54D6AE" w:rsidR="005311B8" w:rsidRPr="00B953A1" w:rsidRDefault="005311B8" w:rsidP="00D80970">
      <w:pPr>
        <w:widowControl w:val="0"/>
        <w:numPr>
          <w:ilvl w:val="0"/>
          <w:numId w:val="12"/>
        </w:numPr>
        <w:spacing w:after="0" w:line="36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r w:rsidRPr="00F13994">
        <w:rPr>
          <w:rFonts w:ascii="Times New Roman" w:eastAsia="Times New Roman" w:hAnsi="Times New Roman"/>
          <w:sz w:val="24"/>
          <w:szCs w:val="24"/>
          <w:lang w:eastAsia="pl-PL"/>
        </w:rPr>
        <w:t>Oświadczamy, że uważamy się za związanych niniejszą ofertą przez czas wskazany w </w:t>
      </w:r>
      <w:r w:rsidR="003D6CB0">
        <w:rPr>
          <w:rFonts w:ascii="Times New Roman" w:eastAsia="Times New Roman" w:hAnsi="Times New Roman"/>
          <w:sz w:val="24"/>
          <w:szCs w:val="24"/>
          <w:lang w:eastAsia="pl-PL"/>
        </w:rPr>
        <w:t>SWZ</w:t>
      </w:r>
      <w:r w:rsidRPr="00F13994">
        <w:rPr>
          <w:rFonts w:ascii="Times New Roman" w:eastAsia="Times New Roman" w:hAnsi="Times New Roman"/>
          <w:sz w:val="24"/>
          <w:szCs w:val="24"/>
          <w:lang w:eastAsia="pl-PL"/>
        </w:rPr>
        <w:t>.</w:t>
      </w:r>
    </w:p>
    <w:p w14:paraId="6910A43E" w14:textId="2DED7F8B" w:rsidR="005311B8" w:rsidRPr="00F13994" w:rsidRDefault="005311B8" w:rsidP="00D80970">
      <w:pPr>
        <w:widowControl w:val="0"/>
        <w:numPr>
          <w:ilvl w:val="0"/>
          <w:numId w:val="12"/>
        </w:numPr>
        <w:spacing w:after="0" w:line="36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r w:rsidRPr="00F13994">
        <w:rPr>
          <w:rFonts w:ascii="Times New Roman" w:eastAsia="Times New Roman" w:hAnsi="Times New Roman"/>
          <w:b/>
          <w:bCs/>
          <w:sz w:val="24"/>
          <w:szCs w:val="24"/>
          <w:lang w:eastAsia="pl-PL"/>
        </w:rPr>
        <w:t>Oświadczenie dotyczące podwykonawstwa (</w:t>
      </w:r>
      <w:r w:rsidR="003D6CB0">
        <w:rPr>
          <w:rFonts w:ascii="Times New Roman" w:eastAsia="Times New Roman" w:hAnsi="Times New Roman"/>
          <w:b/>
          <w:bCs/>
          <w:sz w:val="24"/>
          <w:szCs w:val="24"/>
          <w:lang w:eastAsia="pl-PL"/>
        </w:rPr>
        <w:t>nie</w:t>
      </w:r>
      <w:r w:rsidRPr="00F13994">
        <w:rPr>
          <w:rFonts w:ascii="Times New Roman" w:eastAsia="Times New Roman" w:hAnsi="Times New Roman"/>
          <w:b/>
          <w:bCs/>
          <w:sz w:val="24"/>
          <w:szCs w:val="24"/>
          <w:lang w:eastAsia="pl-PL"/>
        </w:rPr>
        <w:t>właściw</w:t>
      </w:r>
      <w:r w:rsidR="003D6CB0">
        <w:rPr>
          <w:rFonts w:ascii="Times New Roman" w:eastAsia="Times New Roman" w:hAnsi="Times New Roman"/>
          <w:b/>
          <w:bCs/>
          <w:sz w:val="24"/>
          <w:szCs w:val="24"/>
          <w:lang w:eastAsia="pl-PL"/>
        </w:rPr>
        <w:t>e</w:t>
      </w:r>
      <w:r w:rsidRPr="00F13994">
        <w:rPr>
          <w:rFonts w:ascii="Times New Roman" w:eastAsia="Times New Roman" w:hAnsi="Times New Roman"/>
          <w:b/>
          <w:bCs/>
          <w:sz w:val="24"/>
          <w:szCs w:val="24"/>
          <w:lang w:eastAsia="pl-PL"/>
        </w:rPr>
        <w:t xml:space="preserve"> </w:t>
      </w:r>
      <w:r w:rsidR="003D6CB0">
        <w:rPr>
          <w:rFonts w:ascii="Times New Roman" w:eastAsia="Times New Roman" w:hAnsi="Times New Roman"/>
          <w:b/>
          <w:bCs/>
          <w:sz w:val="24"/>
          <w:szCs w:val="24"/>
          <w:lang w:eastAsia="pl-PL"/>
        </w:rPr>
        <w:t>skreślić</w:t>
      </w:r>
      <w:r w:rsidRPr="00F13994">
        <w:rPr>
          <w:rFonts w:ascii="Times New Roman" w:eastAsia="Times New Roman" w:hAnsi="Times New Roman"/>
          <w:b/>
          <w:bCs/>
          <w:sz w:val="24"/>
          <w:szCs w:val="24"/>
          <w:lang w:eastAsia="pl-PL"/>
        </w:rPr>
        <w:t>):</w:t>
      </w:r>
    </w:p>
    <w:p w14:paraId="3E79C16E" w14:textId="581115CD" w:rsidR="005311B8" w:rsidRPr="00A345C1" w:rsidRDefault="005311B8" w:rsidP="00A66B26">
      <w:pPr>
        <w:pStyle w:val="Akapitzlist"/>
        <w:widowControl w:val="0"/>
        <w:numPr>
          <w:ilvl w:val="0"/>
          <w:numId w:val="15"/>
        </w:numPr>
        <w:spacing w:line="360" w:lineRule="auto"/>
        <w:ind w:left="700"/>
        <w:jc w:val="both"/>
      </w:pPr>
      <w:r w:rsidRPr="00A345C1">
        <w:rPr>
          <w:bCs/>
          <w:lang w:eastAsia="pl-PL"/>
        </w:rPr>
        <w:t xml:space="preserve">Nie zamierzam(-y)  powierzyć podwykonawcom żadnej części zamówienia           </w:t>
      </w:r>
    </w:p>
    <w:p w14:paraId="7D5B78F5" w14:textId="0C888E1B" w:rsidR="003D6CB0" w:rsidRPr="00A345C1" w:rsidRDefault="005311B8" w:rsidP="00A66B26">
      <w:pPr>
        <w:pStyle w:val="Akapitzlist"/>
        <w:widowControl w:val="0"/>
        <w:numPr>
          <w:ilvl w:val="0"/>
          <w:numId w:val="15"/>
        </w:numPr>
        <w:spacing w:line="360" w:lineRule="auto"/>
        <w:ind w:left="700"/>
        <w:jc w:val="both"/>
        <w:rPr>
          <w:bCs/>
          <w:iCs/>
          <w:lang w:eastAsia="pl-PL"/>
        </w:rPr>
      </w:pPr>
      <w:r w:rsidRPr="00A345C1">
        <w:rPr>
          <w:bCs/>
          <w:iCs/>
          <w:lang w:eastAsia="pl-PL"/>
        </w:rPr>
        <w:t xml:space="preserve">Zamierzam(-y) następujące części zamówienia powierzyć </w:t>
      </w:r>
      <w:r w:rsidR="000160C2">
        <w:rPr>
          <w:bCs/>
          <w:iCs/>
          <w:lang w:eastAsia="pl-PL"/>
        </w:rPr>
        <w:t>P</w:t>
      </w:r>
      <w:r w:rsidRPr="00A345C1">
        <w:rPr>
          <w:bCs/>
          <w:iCs/>
          <w:lang w:eastAsia="pl-PL"/>
        </w:rPr>
        <w:t>odwykonawcom:</w:t>
      </w:r>
    </w:p>
    <w:p w14:paraId="5FFE69CF" w14:textId="096BE27A" w:rsidR="005311B8" w:rsidRPr="003D6CB0" w:rsidRDefault="005311B8" w:rsidP="003D6CB0">
      <w:pPr>
        <w:widowControl w:val="0"/>
        <w:spacing w:after="0" w:line="360" w:lineRule="auto"/>
        <w:jc w:val="center"/>
        <w:rPr>
          <w:rFonts w:ascii="Times New Roman" w:hAnsi="Times New Roman"/>
          <w:sz w:val="24"/>
          <w:szCs w:val="24"/>
        </w:rPr>
      </w:pPr>
      <w:r w:rsidRPr="003D6CB0">
        <w:rPr>
          <w:rFonts w:ascii="Times New Roman" w:hAnsi="Times New Roman"/>
          <w:iCs/>
          <w:sz w:val="24"/>
          <w:szCs w:val="24"/>
        </w:rPr>
        <w:t xml:space="preserve"> </w:t>
      </w:r>
      <w:r w:rsidR="003D6CB0" w:rsidRPr="00F13994">
        <w:rPr>
          <w:rFonts w:ascii="Times New Roman" w:eastAsia="Times New Roman" w:hAnsi="Times New Roman"/>
          <w:i/>
          <w:sz w:val="24"/>
          <w:szCs w:val="24"/>
          <w:lang w:eastAsia="pl-PL"/>
        </w:rPr>
        <w:t>(</w:t>
      </w:r>
      <w:r w:rsidR="003D6CB0">
        <w:rPr>
          <w:rFonts w:ascii="Times New Roman" w:eastAsia="Times New Roman" w:hAnsi="Times New Roman"/>
          <w:i/>
          <w:sz w:val="24"/>
          <w:szCs w:val="24"/>
          <w:lang w:eastAsia="pl-PL"/>
        </w:rPr>
        <w:t xml:space="preserve">należy </w:t>
      </w:r>
      <w:r w:rsidR="003D6CB0" w:rsidRPr="00F13994">
        <w:rPr>
          <w:rFonts w:ascii="Times New Roman" w:eastAsia="Times New Roman" w:hAnsi="Times New Roman"/>
          <w:i/>
          <w:sz w:val="24"/>
          <w:szCs w:val="24"/>
          <w:lang w:eastAsia="pl-PL"/>
        </w:rPr>
        <w:t>wypełnić</w:t>
      </w:r>
      <w:r w:rsidR="007314EC">
        <w:rPr>
          <w:rFonts w:ascii="Times New Roman" w:eastAsia="Times New Roman" w:hAnsi="Times New Roman"/>
          <w:i/>
          <w:sz w:val="24"/>
          <w:szCs w:val="24"/>
          <w:lang w:eastAsia="pl-PL"/>
        </w:rPr>
        <w:t xml:space="preserve"> poniższą tabelę</w:t>
      </w:r>
      <w:r w:rsidR="003D6CB0" w:rsidRPr="00F13994">
        <w:rPr>
          <w:rFonts w:ascii="Times New Roman" w:eastAsia="Times New Roman" w:hAnsi="Times New Roman"/>
          <w:i/>
          <w:sz w:val="24"/>
          <w:szCs w:val="24"/>
          <w:lang w:eastAsia="pl-PL"/>
        </w:rPr>
        <w:t xml:space="preserve">, jeżeli Wykonawca zamierza powierzyć prace </w:t>
      </w:r>
      <w:r w:rsidR="000160C2">
        <w:rPr>
          <w:rFonts w:ascii="Times New Roman" w:eastAsia="Times New Roman" w:hAnsi="Times New Roman"/>
          <w:i/>
          <w:sz w:val="24"/>
          <w:szCs w:val="24"/>
          <w:lang w:eastAsia="pl-PL"/>
        </w:rPr>
        <w:t>P</w:t>
      </w:r>
      <w:r w:rsidR="003D6CB0" w:rsidRPr="00F13994">
        <w:rPr>
          <w:rFonts w:ascii="Times New Roman" w:eastAsia="Times New Roman" w:hAnsi="Times New Roman"/>
          <w:i/>
          <w:sz w:val="24"/>
          <w:szCs w:val="24"/>
          <w:lang w:eastAsia="pl-PL"/>
        </w:rPr>
        <w:t>odwykonawcom)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582"/>
        <w:gridCol w:w="3614"/>
        <w:gridCol w:w="4045"/>
        <w:gridCol w:w="1731"/>
      </w:tblGrid>
      <w:tr w:rsidR="00672CE7" w:rsidRPr="00F13994" w14:paraId="3F81523B" w14:textId="77777777">
        <w:trPr>
          <w:trHeight w:val="567"/>
        </w:trPr>
        <w:tc>
          <w:tcPr>
            <w:tcW w:w="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8948955" w14:textId="511704CF" w:rsidR="00672CE7" w:rsidRPr="003D6CB0" w:rsidRDefault="00672CE7" w:rsidP="00672CE7">
            <w:pPr>
              <w:widowControl w:val="0"/>
              <w:spacing w:line="360" w:lineRule="auto"/>
              <w:rPr>
                <w:rFonts w:ascii="Times New Roman" w:hAnsi="Times New Roman"/>
              </w:rPr>
            </w:pPr>
            <w:r w:rsidRPr="003D6CB0">
              <w:rPr>
                <w:rFonts w:ascii="Times New Roman" w:hAnsi="Times New Roman"/>
                <w:b/>
                <w:lang w:eastAsia="pl-PL"/>
              </w:rPr>
              <w:t>Lp.</w:t>
            </w:r>
          </w:p>
        </w:tc>
        <w:tc>
          <w:tcPr>
            <w:tcW w:w="3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56536C7" w14:textId="44AE0E18" w:rsidR="00672CE7" w:rsidRPr="003D6CB0" w:rsidRDefault="00672CE7">
            <w:pPr>
              <w:widowControl w:val="0"/>
              <w:spacing w:after="0" w:line="360" w:lineRule="auto"/>
              <w:jc w:val="center"/>
              <w:rPr>
                <w:rFonts w:ascii="Times New Roman" w:hAnsi="Times New Roman"/>
              </w:rPr>
            </w:pPr>
            <w:r w:rsidRPr="003D6CB0">
              <w:rPr>
                <w:rFonts w:ascii="Times New Roman" w:eastAsia="Times New Roman" w:hAnsi="Times New Roman"/>
                <w:b/>
                <w:lang w:eastAsia="pl-PL"/>
              </w:rPr>
              <w:t xml:space="preserve">Nazwa/firma, adres </w:t>
            </w:r>
            <w:r w:rsidR="005C5EFA">
              <w:rPr>
                <w:rFonts w:ascii="Times New Roman" w:eastAsia="Times New Roman" w:hAnsi="Times New Roman"/>
                <w:b/>
                <w:lang w:eastAsia="pl-PL"/>
              </w:rPr>
              <w:t>P</w:t>
            </w:r>
            <w:r w:rsidRPr="003D6CB0">
              <w:rPr>
                <w:rFonts w:ascii="Times New Roman" w:eastAsia="Times New Roman" w:hAnsi="Times New Roman"/>
                <w:b/>
                <w:lang w:eastAsia="pl-PL"/>
              </w:rPr>
              <w:t>odwykonawcy</w:t>
            </w:r>
          </w:p>
        </w:tc>
        <w:tc>
          <w:tcPr>
            <w:tcW w:w="4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6F35346" w14:textId="77777777" w:rsidR="00672CE7" w:rsidRPr="003D6CB0" w:rsidRDefault="00672CE7">
            <w:pPr>
              <w:widowControl w:val="0"/>
              <w:spacing w:after="0" w:line="360" w:lineRule="auto"/>
              <w:jc w:val="center"/>
              <w:rPr>
                <w:rFonts w:ascii="Times New Roman" w:hAnsi="Times New Roman"/>
              </w:rPr>
            </w:pPr>
            <w:r w:rsidRPr="003D6CB0">
              <w:rPr>
                <w:rFonts w:ascii="Times New Roman" w:eastAsia="Times New Roman" w:hAnsi="Times New Roman"/>
                <w:b/>
                <w:lang w:eastAsia="pl-PL"/>
              </w:rPr>
              <w:t>Powierzane czynności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CE7C3F" w14:textId="77777777" w:rsidR="00672CE7" w:rsidRPr="003D6CB0" w:rsidRDefault="00672CE7">
            <w:pPr>
              <w:widowControl w:val="0"/>
              <w:spacing w:after="0" w:line="360" w:lineRule="auto"/>
              <w:jc w:val="center"/>
              <w:rPr>
                <w:rFonts w:ascii="Times New Roman" w:hAnsi="Times New Roman"/>
              </w:rPr>
            </w:pPr>
            <w:r w:rsidRPr="003D6CB0">
              <w:rPr>
                <w:rFonts w:ascii="Times New Roman" w:eastAsia="Times New Roman" w:hAnsi="Times New Roman"/>
                <w:b/>
                <w:lang w:eastAsia="pl-PL"/>
              </w:rPr>
              <w:t>Uwagi</w:t>
            </w:r>
          </w:p>
        </w:tc>
      </w:tr>
      <w:tr w:rsidR="00672CE7" w:rsidRPr="00F13994" w14:paraId="583E28D0" w14:textId="77777777">
        <w:trPr>
          <w:trHeight w:val="567"/>
        </w:trPr>
        <w:tc>
          <w:tcPr>
            <w:tcW w:w="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F3C7700" w14:textId="77777777" w:rsidR="00672CE7" w:rsidRPr="00F13994" w:rsidRDefault="00672CE7">
            <w:pPr>
              <w:widowControl w:val="0"/>
              <w:snapToGrid w:val="0"/>
              <w:spacing w:after="0" w:line="36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eastAsia="pl-PL"/>
              </w:rPr>
            </w:pPr>
          </w:p>
        </w:tc>
        <w:tc>
          <w:tcPr>
            <w:tcW w:w="3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DAE2579" w14:textId="77777777" w:rsidR="00672CE7" w:rsidRPr="00F13994" w:rsidRDefault="00672CE7">
            <w:pPr>
              <w:widowControl w:val="0"/>
              <w:snapToGrid w:val="0"/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pl-PL"/>
              </w:rPr>
            </w:pPr>
          </w:p>
        </w:tc>
        <w:tc>
          <w:tcPr>
            <w:tcW w:w="4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CE07112" w14:textId="77777777" w:rsidR="00672CE7" w:rsidRPr="00F13994" w:rsidRDefault="00672CE7">
            <w:pPr>
              <w:widowControl w:val="0"/>
              <w:snapToGrid w:val="0"/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pl-PL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5E786A" w14:textId="77777777" w:rsidR="00672CE7" w:rsidRPr="00F13994" w:rsidRDefault="00672CE7">
            <w:pPr>
              <w:widowControl w:val="0"/>
              <w:snapToGrid w:val="0"/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pl-PL"/>
              </w:rPr>
            </w:pPr>
          </w:p>
        </w:tc>
      </w:tr>
      <w:tr w:rsidR="00672CE7" w:rsidRPr="00F13994" w14:paraId="72698EE7" w14:textId="77777777">
        <w:trPr>
          <w:trHeight w:val="567"/>
        </w:trPr>
        <w:tc>
          <w:tcPr>
            <w:tcW w:w="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3B09724" w14:textId="77777777" w:rsidR="00672CE7" w:rsidRPr="00F13994" w:rsidRDefault="00672CE7">
            <w:pPr>
              <w:widowControl w:val="0"/>
              <w:snapToGrid w:val="0"/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pl-PL"/>
              </w:rPr>
            </w:pPr>
          </w:p>
        </w:tc>
        <w:tc>
          <w:tcPr>
            <w:tcW w:w="3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8A32948" w14:textId="77777777" w:rsidR="00672CE7" w:rsidRPr="00F13994" w:rsidRDefault="00672CE7">
            <w:pPr>
              <w:widowControl w:val="0"/>
              <w:snapToGrid w:val="0"/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pl-PL"/>
              </w:rPr>
            </w:pPr>
          </w:p>
        </w:tc>
        <w:tc>
          <w:tcPr>
            <w:tcW w:w="4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6736387" w14:textId="77777777" w:rsidR="00672CE7" w:rsidRPr="00F13994" w:rsidRDefault="00672CE7">
            <w:pPr>
              <w:widowControl w:val="0"/>
              <w:snapToGrid w:val="0"/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pl-PL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BE30F9" w14:textId="77777777" w:rsidR="00672CE7" w:rsidRPr="00F13994" w:rsidRDefault="00672CE7">
            <w:pPr>
              <w:widowControl w:val="0"/>
              <w:snapToGrid w:val="0"/>
              <w:spacing w:after="0" w:line="36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pl-PL"/>
              </w:rPr>
            </w:pPr>
          </w:p>
        </w:tc>
      </w:tr>
    </w:tbl>
    <w:p w14:paraId="2FF5E696" w14:textId="77777777" w:rsidR="003D6CB0" w:rsidRDefault="003D6CB0" w:rsidP="003D6CB0">
      <w:pPr>
        <w:widowControl w:val="0"/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</w:p>
    <w:p w14:paraId="75B1E3DF" w14:textId="79B0402E" w:rsidR="005311B8" w:rsidRPr="003D6CB0" w:rsidRDefault="005311B8" w:rsidP="003D6CB0">
      <w:pPr>
        <w:pStyle w:val="Akapitzlist"/>
        <w:widowControl w:val="0"/>
        <w:numPr>
          <w:ilvl w:val="0"/>
          <w:numId w:val="12"/>
        </w:numPr>
        <w:spacing w:line="360" w:lineRule="auto"/>
        <w:jc w:val="both"/>
      </w:pPr>
      <w:r w:rsidRPr="003D6CB0">
        <w:rPr>
          <w:lang w:eastAsia="pl-PL"/>
        </w:rPr>
        <w:t xml:space="preserve">Zamówienie zrealizujemy </w:t>
      </w:r>
      <w:r w:rsidRPr="003D6CB0">
        <w:rPr>
          <w:b/>
          <w:bCs/>
          <w:lang w:eastAsia="pl-PL"/>
        </w:rPr>
        <w:t>(</w:t>
      </w:r>
      <w:r w:rsidR="003D6CB0">
        <w:rPr>
          <w:b/>
          <w:bCs/>
          <w:lang w:eastAsia="pl-PL"/>
        </w:rPr>
        <w:t>nie</w:t>
      </w:r>
      <w:r w:rsidRPr="003D6CB0">
        <w:rPr>
          <w:b/>
          <w:bCs/>
          <w:lang w:eastAsia="pl-PL"/>
        </w:rPr>
        <w:t>właściw</w:t>
      </w:r>
      <w:r w:rsidR="003D6CB0">
        <w:rPr>
          <w:b/>
          <w:bCs/>
          <w:lang w:eastAsia="pl-PL"/>
        </w:rPr>
        <w:t>e</w:t>
      </w:r>
      <w:r w:rsidRPr="003D6CB0">
        <w:rPr>
          <w:b/>
          <w:bCs/>
          <w:lang w:eastAsia="pl-PL"/>
        </w:rPr>
        <w:t xml:space="preserve"> </w:t>
      </w:r>
      <w:r w:rsidR="003D6CB0">
        <w:rPr>
          <w:b/>
          <w:bCs/>
          <w:lang w:eastAsia="pl-PL"/>
        </w:rPr>
        <w:t>skreślić</w:t>
      </w:r>
      <w:r w:rsidRPr="003D6CB0">
        <w:rPr>
          <w:b/>
          <w:bCs/>
          <w:lang w:eastAsia="pl-PL"/>
        </w:rPr>
        <w:t>):</w:t>
      </w:r>
    </w:p>
    <w:p w14:paraId="447FE9C8" w14:textId="1348EE2F" w:rsidR="005311B8" w:rsidRPr="00F13994" w:rsidRDefault="005311B8" w:rsidP="00A66B26">
      <w:pPr>
        <w:widowControl w:val="0"/>
        <w:spacing w:after="0" w:line="360" w:lineRule="auto"/>
        <w:ind w:left="340"/>
        <w:jc w:val="both"/>
        <w:rPr>
          <w:rFonts w:ascii="Times New Roman" w:hAnsi="Times New Roman"/>
          <w:sz w:val="24"/>
          <w:szCs w:val="24"/>
        </w:rPr>
      </w:pPr>
      <w:r w:rsidRPr="00F13994">
        <w:rPr>
          <w:rFonts w:ascii="Times New Roman" w:eastAsia="Times New Roman" w:hAnsi="Times New Roman"/>
          <w:sz w:val="24"/>
          <w:szCs w:val="24"/>
          <w:lang w:eastAsia="pl-PL"/>
        </w:rPr>
        <w:t xml:space="preserve"> </w:t>
      </w:r>
      <w:r w:rsidR="00A345C1">
        <w:rPr>
          <w:rFonts w:ascii="Times New Roman" w:eastAsia="Times New Roman" w:hAnsi="Times New Roman"/>
          <w:sz w:val="24"/>
          <w:szCs w:val="24"/>
          <w:lang w:eastAsia="pl-PL"/>
        </w:rPr>
        <w:t>a)</w:t>
      </w:r>
      <w:r w:rsidRPr="00F13994">
        <w:rPr>
          <w:rFonts w:ascii="Times New Roman" w:eastAsia="Times New Roman" w:hAnsi="Times New Roman"/>
          <w:sz w:val="24"/>
          <w:szCs w:val="24"/>
          <w:lang w:eastAsia="pl-PL"/>
        </w:rPr>
        <w:t xml:space="preserve"> s</w:t>
      </w:r>
      <w:r w:rsidR="00A345C1">
        <w:rPr>
          <w:rFonts w:ascii="Times New Roman" w:eastAsia="Times New Roman" w:hAnsi="Times New Roman"/>
          <w:sz w:val="24"/>
          <w:szCs w:val="24"/>
          <w:lang w:eastAsia="pl-PL"/>
        </w:rPr>
        <w:t>iłami własnymi</w:t>
      </w:r>
    </w:p>
    <w:p w14:paraId="7A387C96" w14:textId="710C57B6" w:rsidR="005311B8" w:rsidRPr="00F13994" w:rsidRDefault="005311B8" w:rsidP="00A66B26">
      <w:pPr>
        <w:widowControl w:val="0"/>
        <w:spacing w:after="0" w:line="360" w:lineRule="auto"/>
        <w:ind w:left="340"/>
        <w:jc w:val="both"/>
        <w:rPr>
          <w:rFonts w:ascii="Times New Roman" w:hAnsi="Times New Roman"/>
          <w:sz w:val="24"/>
          <w:szCs w:val="24"/>
        </w:rPr>
      </w:pPr>
      <w:r w:rsidRPr="00F13994">
        <w:rPr>
          <w:rFonts w:ascii="Times New Roman" w:eastAsia="Times New Roman" w:hAnsi="Times New Roman"/>
          <w:b/>
          <w:bCs/>
          <w:sz w:val="24"/>
          <w:szCs w:val="24"/>
          <w:lang w:eastAsia="pl-PL"/>
        </w:rPr>
        <w:t xml:space="preserve"> </w:t>
      </w:r>
      <w:r w:rsidR="00A345C1" w:rsidRPr="00A345C1">
        <w:rPr>
          <w:rFonts w:ascii="Times New Roman" w:eastAsia="Times New Roman" w:hAnsi="Times New Roman"/>
          <w:sz w:val="24"/>
          <w:szCs w:val="24"/>
          <w:lang w:eastAsia="pl-PL"/>
        </w:rPr>
        <w:t>b)</w:t>
      </w:r>
      <w:r w:rsidR="00A345C1">
        <w:rPr>
          <w:rFonts w:ascii="Times New Roman" w:eastAsia="Times New Roman" w:hAnsi="Times New Roman"/>
          <w:b/>
          <w:bCs/>
          <w:sz w:val="24"/>
          <w:szCs w:val="24"/>
          <w:lang w:eastAsia="pl-PL"/>
        </w:rPr>
        <w:t xml:space="preserve"> </w:t>
      </w:r>
      <w:r w:rsidRPr="00F13994">
        <w:rPr>
          <w:rFonts w:ascii="Times New Roman" w:eastAsia="Times New Roman" w:hAnsi="Times New Roman"/>
          <w:sz w:val="24"/>
          <w:szCs w:val="24"/>
          <w:lang w:eastAsia="pl-PL"/>
        </w:rPr>
        <w:t>w konsorcjum z</w:t>
      </w:r>
      <w:r w:rsidR="007314EC">
        <w:rPr>
          <w:rFonts w:ascii="Times New Roman" w:eastAsia="Times New Roman" w:hAnsi="Times New Roman"/>
          <w:sz w:val="24"/>
          <w:szCs w:val="24"/>
          <w:lang w:eastAsia="pl-PL"/>
        </w:rPr>
        <w:t xml:space="preserve"> (pełna nazwa/ firma, siedziba, REGON, NIP)</w:t>
      </w:r>
      <w:r w:rsidRPr="00F13994">
        <w:rPr>
          <w:rFonts w:ascii="Times New Roman" w:eastAsia="Times New Roman" w:hAnsi="Times New Roman"/>
          <w:sz w:val="24"/>
          <w:szCs w:val="24"/>
          <w:lang w:eastAsia="pl-PL"/>
        </w:rPr>
        <w:t>:</w:t>
      </w:r>
    </w:p>
    <w:p w14:paraId="64108C03" w14:textId="5209792A" w:rsidR="005311B8" w:rsidRPr="00F13994" w:rsidRDefault="005311B8">
      <w:pPr>
        <w:widowControl w:val="0"/>
        <w:tabs>
          <w:tab w:val="left" w:pos="-1080"/>
        </w:tabs>
        <w:overflowPunct w:val="0"/>
        <w:autoSpaceDE w:val="0"/>
        <w:spacing w:after="0" w:line="360" w:lineRule="auto"/>
        <w:ind w:left="360"/>
        <w:jc w:val="both"/>
        <w:textAlignment w:val="baseline"/>
        <w:rPr>
          <w:rFonts w:ascii="Times New Roman" w:hAnsi="Times New Roman"/>
          <w:sz w:val="24"/>
          <w:szCs w:val="24"/>
        </w:rPr>
      </w:pPr>
      <w:r w:rsidRPr="00F13994">
        <w:rPr>
          <w:rFonts w:ascii="Times New Roman" w:eastAsia="Times New Roman" w:hAnsi="Times New Roman"/>
          <w:sz w:val="24"/>
          <w:szCs w:val="24"/>
          <w:lang w:eastAsia="pl-PL"/>
        </w:rPr>
        <w:t>- ………………………………………………………………………………………</w:t>
      </w:r>
    </w:p>
    <w:p w14:paraId="69D8434D" w14:textId="4025801A" w:rsidR="005311B8" w:rsidRPr="00F13994" w:rsidRDefault="005311B8" w:rsidP="003D6CB0">
      <w:pPr>
        <w:widowControl w:val="0"/>
        <w:numPr>
          <w:ilvl w:val="0"/>
          <w:numId w:val="1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F13994">
        <w:rPr>
          <w:rFonts w:ascii="Times New Roman" w:eastAsia="Times New Roman" w:hAnsi="Times New Roman"/>
          <w:sz w:val="24"/>
          <w:szCs w:val="24"/>
          <w:lang w:eastAsia="pl-PL"/>
        </w:rPr>
        <w:t>Oświadczamy, że sposób reprezentacji</w:t>
      </w:r>
      <w:r w:rsidR="00850200">
        <w:rPr>
          <w:rFonts w:ascii="Times New Roman" w:eastAsia="Times New Roman" w:hAnsi="Times New Roman"/>
          <w:sz w:val="24"/>
          <w:szCs w:val="24"/>
          <w:lang w:eastAsia="pl-PL"/>
        </w:rPr>
        <w:t xml:space="preserve"> Wykonawcy/ Wykonawców wspólnie ubiegających się o zamówienie (</w:t>
      </w:r>
      <w:r w:rsidR="00850200" w:rsidRPr="00850200">
        <w:rPr>
          <w:rFonts w:ascii="Times New Roman" w:eastAsia="Times New Roman" w:hAnsi="Times New Roman"/>
          <w:b/>
          <w:bCs/>
          <w:sz w:val="24"/>
          <w:szCs w:val="24"/>
          <w:lang w:eastAsia="pl-PL"/>
        </w:rPr>
        <w:t>niewłaściwe skreślić</w:t>
      </w:r>
      <w:r w:rsidR="00850200">
        <w:rPr>
          <w:rFonts w:ascii="Times New Roman" w:eastAsia="Times New Roman" w:hAnsi="Times New Roman"/>
          <w:sz w:val="24"/>
          <w:szCs w:val="24"/>
          <w:lang w:eastAsia="pl-PL"/>
        </w:rPr>
        <w:t>)</w:t>
      </w:r>
      <w:r w:rsidRPr="00F13994">
        <w:rPr>
          <w:rFonts w:ascii="Times New Roman" w:eastAsia="Times New Roman" w:hAnsi="Times New Roman"/>
          <w:sz w:val="24"/>
          <w:szCs w:val="24"/>
          <w:lang w:eastAsia="pl-PL"/>
        </w:rPr>
        <w:t xml:space="preserve"> dla potrzeb niniejszego zamówienia jest następujący</w:t>
      </w:r>
      <w:r w:rsidR="00A345C1">
        <w:rPr>
          <w:rFonts w:ascii="Times New Roman" w:eastAsia="Times New Roman" w:hAnsi="Times New Roman"/>
          <w:sz w:val="24"/>
          <w:szCs w:val="24"/>
          <w:lang w:eastAsia="pl-PL"/>
        </w:rPr>
        <w:t xml:space="preserve"> </w:t>
      </w:r>
      <w:r w:rsidR="00A345C1" w:rsidRPr="00F13994">
        <w:rPr>
          <w:rFonts w:ascii="Times New Roman" w:hAnsi="Times New Roman"/>
          <w:sz w:val="24"/>
          <w:szCs w:val="24"/>
          <w:lang w:eastAsia="pl-PL"/>
        </w:rPr>
        <w:t xml:space="preserve"> </w:t>
      </w:r>
      <w:r w:rsidR="00A345C1" w:rsidRPr="00A71373">
        <w:rPr>
          <w:rFonts w:ascii="Times New Roman" w:eastAsia="Times New Roman" w:hAnsi="Times New Roman"/>
          <w:i/>
          <w:iCs/>
          <w:sz w:val="24"/>
          <w:szCs w:val="24"/>
          <w:lang w:eastAsia="pl-PL"/>
        </w:rPr>
        <w:t>(</w:t>
      </w:r>
      <w:r w:rsidR="00A345C1" w:rsidRPr="00164C88">
        <w:rPr>
          <w:rFonts w:ascii="Times New Roman" w:eastAsia="Times New Roman" w:hAnsi="Times New Roman"/>
          <w:b/>
          <w:bCs/>
          <w:i/>
          <w:iCs/>
          <w:sz w:val="24"/>
          <w:szCs w:val="24"/>
          <w:lang w:eastAsia="pl-PL"/>
        </w:rPr>
        <w:t>Wypełniają</w:t>
      </w:r>
      <w:r w:rsidR="00A345C1" w:rsidRPr="00A71373">
        <w:rPr>
          <w:rFonts w:ascii="Times New Roman" w:eastAsia="Times New Roman" w:hAnsi="Times New Roman"/>
          <w:i/>
          <w:iCs/>
          <w:sz w:val="24"/>
          <w:szCs w:val="24"/>
          <w:lang w:eastAsia="pl-PL"/>
        </w:rPr>
        <w:t xml:space="preserve"> jedynie przedsiębiorcy składający ofertę jako</w:t>
      </w:r>
      <w:r w:rsidR="00850200" w:rsidRPr="00A71373">
        <w:rPr>
          <w:rFonts w:ascii="Times New Roman" w:eastAsia="Times New Roman" w:hAnsi="Times New Roman"/>
          <w:i/>
          <w:iCs/>
          <w:sz w:val="24"/>
          <w:szCs w:val="24"/>
          <w:lang w:eastAsia="pl-PL"/>
        </w:rPr>
        <w:t xml:space="preserve"> </w:t>
      </w:r>
      <w:r w:rsidR="00850200" w:rsidRPr="00164C88">
        <w:rPr>
          <w:rFonts w:ascii="Times New Roman" w:eastAsia="Times New Roman" w:hAnsi="Times New Roman"/>
          <w:b/>
          <w:bCs/>
          <w:i/>
          <w:iCs/>
          <w:sz w:val="24"/>
          <w:szCs w:val="24"/>
          <w:lang w:eastAsia="pl-PL"/>
        </w:rPr>
        <w:t>spółki cywilne,</w:t>
      </w:r>
      <w:r w:rsidR="00A345C1" w:rsidRPr="00164C88">
        <w:rPr>
          <w:rFonts w:ascii="Times New Roman" w:eastAsia="Times New Roman" w:hAnsi="Times New Roman"/>
          <w:b/>
          <w:bCs/>
          <w:i/>
          <w:iCs/>
          <w:sz w:val="24"/>
          <w:szCs w:val="24"/>
          <w:lang w:eastAsia="pl-PL"/>
        </w:rPr>
        <w:t xml:space="preserve"> konsorcjum</w:t>
      </w:r>
      <w:r w:rsidR="00A345C1" w:rsidRPr="00A71373">
        <w:rPr>
          <w:rFonts w:ascii="Times New Roman" w:eastAsia="Times New Roman" w:hAnsi="Times New Roman"/>
          <w:i/>
          <w:iCs/>
          <w:sz w:val="24"/>
          <w:szCs w:val="24"/>
          <w:lang w:eastAsia="pl-PL"/>
        </w:rPr>
        <w:t>)</w:t>
      </w:r>
      <w:r w:rsidRPr="00F13994">
        <w:rPr>
          <w:rFonts w:ascii="Times New Roman" w:eastAsia="Times New Roman" w:hAnsi="Times New Roman"/>
          <w:sz w:val="24"/>
          <w:szCs w:val="24"/>
          <w:lang w:eastAsia="pl-PL"/>
        </w:rPr>
        <w:t>:</w:t>
      </w:r>
    </w:p>
    <w:p w14:paraId="34783FA0" w14:textId="4E24E91D" w:rsidR="005311B8" w:rsidRPr="00F13994" w:rsidRDefault="005311B8" w:rsidP="00C404D2">
      <w:pPr>
        <w:widowControl w:val="0"/>
        <w:tabs>
          <w:tab w:val="left" w:pos="-1080"/>
        </w:tabs>
        <w:overflowPunct w:val="0"/>
        <w:autoSpaceDE w:val="0"/>
        <w:spacing w:after="0" w:line="360" w:lineRule="auto"/>
        <w:ind w:left="360"/>
        <w:jc w:val="both"/>
        <w:textAlignment w:val="baseline"/>
        <w:rPr>
          <w:rFonts w:ascii="Times New Roman" w:hAnsi="Times New Roman"/>
          <w:sz w:val="24"/>
          <w:szCs w:val="24"/>
        </w:rPr>
      </w:pPr>
      <w:r w:rsidRPr="00F13994">
        <w:rPr>
          <w:rFonts w:ascii="Times New Roman" w:hAnsi="Times New Roman"/>
          <w:sz w:val="24"/>
          <w:szCs w:val="24"/>
          <w:lang w:eastAsia="pl-PL"/>
        </w:rPr>
        <w:t>…………………………………………………………………………………………………………………………………………………</w:t>
      </w:r>
      <w:r w:rsidRPr="00F13994">
        <w:rPr>
          <w:rFonts w:ascii="Times New Roman" w:eastAsia="Times New Roman" w:hAnsi="Times New Roman"/>
          <w:sz w:val="24"/>
          <w:szCs w:val="24"/>
          <w:lang w:eastAsia="pl-PL"/>
        </w:rPr>
        <w:t>..……………………………………………………</w:t>
      </w:r>
      <w:r w:rsidR="00AA1967">
        <w:rPr>
          <w:rFonts w:ascii="Times New Roman" w:eastAsia="Times New Roman" w:hAnsi="Times New Roman"/>
          <w:sz w:val="24"/>
          <w:szCs w:val="24"/>
          <w:lang w:eastAsia="pl-PL"/>
        </w:rPr>
        <w:t>……………………..</w:t>
      </w:r>
    </w:p>
    <w:p w14:paraId="48F5D2E8" w14:textId="49639502" w:rsidR="00A11BDF" w:rsidRPr="005C5EFA" w:rsidRDefault="00A11BDF" w:rsidP="005C5EFA">
      <w:pPr>
        <w:pStyle w:val="Akapitzlist"/>
        <w:widowControl w:val="0"/>
        <w:numPr>
          <w:ilvl w:val="0"/>
          <w:numId w:val="12"/>
        </w:numPr>
        <w:spacing w:line="360" w:lineRule="auto"/>
        <w:jc w:val="both"/>
      </w:pPr>
      <w:r w:rsidRPr="005C5EFA">
        <w:rPr>
          <w:color w:val="000000"/>
        </w:rPr>
        <w:t>Oświadczenie Wykonawcy potwierdzające znajomość obowiązków wynikających z RODO, w szczególności w zakresie wypełnienia obowiązków informacyjnych przewidzianych w art. 13 lub 14 RODO:</w:t>
      </w:r>
    </w:p>
    <w:p w14:paraId="3853C356" w14:textId="6E24B2AB" w:rsidR="00914266" w:rsidRDefault="00914266" w:rsidP="00A11BDF">
      <w:pPr>
        <w:widowControl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F13994">
        <w:rPr>
          <w:rFonts w:ascii="Times New Roman" w:hAnsi="Times New Roman"/>
          <w:color w:val="000000"/>
          <w:sz w:val="24"/>
          <w:szCs w:val="24"/>
        </w:rPr>
        <w:lastRenderedPageBreak/>
        <w:t>Oświadczamy,</w:t>
      </w:r>
      <w:r w:rsidR="00A11BDF">
        <w:rPr>
          <w:rFonts w:ascii="Times New Roman" w:hAnsi="Times New Roman"/>
          <w:color w:val="000000"/>
          <w:sz w:val="24"/>
          <w:szCs w:val="24"/>
        </w:rPr>
        <w:t xml:space="preserve"> że zn</w:t>
      </w:r>
      <w:r w:rsidR="00F83C5C">
        <w:rPr>
          <w:rFonts w:ascii="Times New Roman" w:hAnsi="Times New Roman"/>
          <w:color w:val="000000"/>
          <w:sz w:val="24"/>
          <w:szCs w:val="24"/>
        </w:rPr>
        <w:t>amy</w:t>
      </w:r>
      <w:r w:rsidR="00A11BDF">
        <w:rPr>
          <w:rFonts w:ascii="Times New Roman" w:hAnsi="Times New Roman"/>
          <w:color w:val="000000"/>
          <w:sz w:val="24"/>
          <w:szCs w:val="24"/>
        </w:rPr>
        <w:t xml:space="preserve"> obowiązki </w:t>
      </w:r>
      <w:r w:rsidR="00F83C5C">
        <w:rPr>
          <w:rFonts w:ascii="Times New Roman" w:hAnsi="Times New Roman"/>
          <w:color w:val="000000"/>
          <w:sz w:val="24"/>
          <w:szCs w:val="24"/>
        </w:rPr>
        <w:t>wynikające z Rozporządzenia Parlamentu Europejskiego i Rady (UE) 2016/678 z dnia 27 kwietnia 2016 r. w sprawie ochrony osób fizycznych w związku z przetwarzaniem danych osobowych i w sprawie swobodnego przepływu takich danych oraz uchylenia dyrektywy 95/46/WE (ogólne rozporządzenie o ochronie danych) (Dz. Urz. UE L 119 z 4 maja 2016 r., str. 1), zwanego „RODO” i jednocześnie oświadczamy,</w:t>
      </w:r>
      <w:r w:rsidRPr="00F13994">
        <w:rPr>
          <w:rFonts w:ascii="Times New Roman" w:hAnsi="Times New Roman"/>
          <w:color w:val="000000"/>
          <w:sz w:val="24"/>
          <w:szCs w:val="24"/>
        </w:rPr>
        <w:t xml:space="preserve"> że wypełniliśmy obowiązki informacyjne przewidziane w art. 13 lub art. 14 RODO wobec osób fizycznych, </w:t>
      </w:r>
      <w:r w:rsidRPr="00F13994">
        <w:rPr>
          <w:rFonts w:ascii="Times New Roman" w:hAnsi="Times New Roman"/>
          <w:sz w:val="24"/>
          <w:szCs w:val="24"/>
        </w:rPr>
        <w:t>od których dane osobowe bezpośrednio lub pośrednio pozyskaliśmy</w:t>
      </w:r>
      <w:r w:rsidRPr="00F13994">
        <w:rPr>
          <w:rFonts w:ascii="Times New Roman" w:hAnsi="Times New Roman"/>
          <w:color w:val="000000"/>
          <w:sz w:val="24"/>
          <w:szCs w:val="24"/>
        </w:rPr>
        <w:t xml:space="preserve"> w celu ubiegania się o udzielenie zamówienia publicznego w niniejszym postępowaniu</w:t>
      </w:r>
      <w:r w:rsidRPr="00F13994">
        <w:rPr>
          <w:rFonts w:ascii="Times New Roman" w:hAnsi="Times New Roman"/>
          <w:sz w:val="24"/>
          <w:szCs w:val="24"/>
        </w:rPr>
        <w:t>.</w:t>
      </w:r>
    </w:p>
    <w:p w14:paraId="0FAE96DB" w14:textId="07669A42" w:rsidR="00F83C5C" w:rsidRDefault="00F83C5C" w:rsidP="00A11BDF">
      <w:pPr>
        <w:widowControl w:val="0"/>
        <w:spacing w:after="0" w:line="360" w:lineRule="auto"/>
        <w:jc w:val="both"/>
        <w:rPr>
          <w:rFonts w:ascii="Times New Roman" w:hAnsi="Times New Roman"/>
          <w:i/>
          <w:iCs/>
          <w:sz w:val="24"/>
          <w:szCs w:val="24"/>
        </w:rPr>
      </w:pPr>
      <w:r w:rsidRPr="00F83C5C">
        <w:rPr>
          <w:rFonts w:ascii="Times New Roman" w:hAnsi="Times New Roman"/>
          <w:i/>
          <w:iCs/>
          <w:sz w:val="24"/>
          <w:szCs w:val="24"/>
        </w:rPr>
        <w:t xml:space="preserve">(w przypadku, gdy </w:t>
      </w:r>
      <w:r w:rsidR="00086649">
        <w:rPr>
          <w:rFonts w:ascii="Times New Roman" w:hAnsi="Times New Roman"/>
          <w:i/>
          <w:iCs/>
          <w:sz w:val="24"/>
          <w:szCs w:val="24"/>
        </w:rPr>
        <w:t>W</w:t>
      </w:r>
      <w:r w:rsidRPr="00F83C5C">
        <w:rPr>
          <w:rFonts w:ascii="Times New Roman" w:hAnsi="Times New Roman"/>
          <w:i/>
          <w:iCs/>
          <w:sz w:val="24"/>
          <w:szCs w:val="24"/>
        </w:rPr>
        <w:t xml:space="preserve">ykonawca nie przekazuje danych osobowych innych niż bezpośrednio jego dotyczących lub zachodzi wyłącznie </w:t>
      </w:r>
      <w:r>
        <w:rPr>
          <w:rFonts w:ascii="Times New Roman" w:hAnsi="Times New Roman"/>
          <w:i/>
          <w:iCs/>
          <w:sz w:val="24"/>
          <w:szCs w:val="24"/>
        </w:rPr>
        <w:t xml:space="preserve">stosowania obowiązku informacyjnego, stosownie do art. 13 ust 4 lub art. 14 ust 5 RODO treści Wykonawca nie składa </w:t>
      </w:r>
      <w:r w:rsidR="00086649">
        <w:rPr>
          <w:rFonts w:ascii="Times New Roman" w:hAnsi="Times New Roman"/>
          <w:i/>
          <w:iCs/>
          <w:sz w:val="24"/>
          <w:szCs w:val="24"/>
        </w:rPr>
        <w:t>oświadczenia -</w:t>
      </w:r>
      <w:r>
        <w:rPr>
          <w:rFonts w:ascii="Times New Roman" w:hAnsi="Times New Roman"/>
          <w:i/>
          <w:iCs/>
          <w:sz w:val="24"/>
          <w:szCs w:val="24"/>
        </w:rPr>
        <w:t xml:space="preserve"> usu</w:t>
      </w:r>
      <w:r w:rsidR="00086649">
        <w:rPr>
          <w:rFonts w:ascii="Times New Roman" w:hAnsi="Times New Roman"/>
          <w:i/>
          <w:iCs/>
          <w:sz w:val="24"/>
          <w:szCs w:val="24"/>
        </w:rPr>
        <w:t>wa</w:t>
      </w:r>
      <w:r>
        <w:rPr>
          <w:rFonts w:ascii="Times New Roman" w:hAnsi="Times New Roman"/>
          <w:i/>
          <w:iCs/>
          <w:sz w:val="24"/>
          <w:szCs w:val="24"/>
        </w:rPr>
        <w:t xml:space="preserve"> oświadczeni</w:t>
      </w:r>
      <w:r w:rsidR="00086649">
        <w:rPr>
          <w:rFonts w:ascii="Times New Roman" w:hAnsi="Times New Roman"/>
          <w:i/>
          <w:iCs/>
          <w:sz w:val="24"/>
          <w:szCs w:val="24"/>
        </w:rPr>
        <w:t>e</w:t>
      </w:r>
      <w:r>
        <w:rPr>
          <w:rFonts w:ascii="Times New Roman" w:hAnsi="Times New Roman"/>
          <w:i/>
          <w:iCs/>
          <w:sz w:val="24"/>
          <w:szCs w:val="24"/>
        </w:rPr>
        <w:t>, np. poprzez jego wykreślenie)</w:t>
      </w:r>
    </w:p>
    <w:p w14:paraId="40406CDC" w14:textId="77777777" w:rsidR="00086649" w:rsidRPr="00F83C5C" w:rsidRDefault="00086649" w:rsidP="00A11BDF">
      <w:pPr>
        <w:widowControl w:val="0"/>
        <w:spacing w:after="0" w:line="360" w:lineRule="auto"/>
        <w:jc w:val="both"/>
        <w:rPr>
          <w:rFonts w:ascii="Times New Roman" w:hAnsi="Times New Roman"/>
          <w:i/>
          <w:iCs/>
          <w:sz w:val="24"/>
          <w:szCs w:val="24"/>
        </w:rPr>
      </w:pPr>
    </w:p>
    <w:p w14:paraId="6D24DD1B" w14:textId="77777777" w:rsidR="006F3320" w:rsidRDefault="007D7CA4" w:rsidP="005C5EFA">
      <w:pPr>
        <w:widowControl w:val="0"/>
        <w:numPr>
          <w:ilvl w:val="0"/>
          <w:numId w:val="1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Oświadczam, że następujące informacje s</w:t>
      </w:r>
      <w:r w:rsidR="006F3320">
        <w:rPr>
          <w:rFonts w:ascii="Times New Roman" w:hAnsi="Times New Roman"/>
          <w:sz w:val="24"/>
          <w:szCs w:val="24"/>
        </w:rPr>
        <w:t>kładające się na ofertę, zawarte na stronach ………….. stanowią tajemnicę przedsiębiorstwa w rozumieniu przepisów ustawy o zwalczaniu nieuczciwej konkurencji: ………………………………………………………</w:t>
      </w:r>
    </w:p>
    <w:p w14:paraId="3EA9EBAA" w14:textId="56A48BA0" w:rsidR="007D7CA4" w:rsidRDefault="006F3320" w:rsidP="006F3320">
      <w:pPr>
        <w:widowControl w:val="0"/>
        <w:spacing w:after="0" w:line="360" w:lineRule="auto"/>
        <w:ind w:left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Uzasadnienie zastrzeżenia w/w informacji jako tajemnicy przedsiębiorstwa zostało załączone do mojej oferty. </w:t>
      </w:r>
    </w:p>
    <w:p w14:paraId="0E8CE9A7" w14:textId="2A38B67C" w:rsidR="00C94B96" w:rsidRPr="00A66B26" w:rsidRDefault="005864FD" w:rsidP="00A66B26">
      <w:pPr>
        <w:pStyle w:val="Akapitzlist"/>
        <w:widowControl w:val="0"/>
        <w:numPr>
          <w:ilvl w:val="0"/>
          <w:numId w:val="12"/>
        </w:numPr>
        <w:spacing w:line="360" w:lineRule="auto"/>
        <w:jc w:val="both"/>
        <w:rPr>
          <w:i/>
          <w:iCs/>
        </w:rPr>
      </w:pPr>
      <w:r w:rsidRPr="00CE0EC1">
        <w:t>Wszelką korespondencję w sprawie niniejszego postępowania należy kierować na adres:</w:t>
      </w:r>
      <w:r w:rsidR="00CE0EC1">
        <w:t xml:space="preserve"> ………………………………</w:t>
      </w:r>
      <w:r w:rsidR="003F35FC">
        <w:t xml:space="preserve">………………. </w:t>
      </w:r>
      <w:r w:rsidR="003F35FC" w:rsidRPr="003F35FC">
        <w:rPr>
          <w:i/>
          <w:iCs/>
        </w:rPr>
        <w:t>(należy wypełnić jeżeli jest inny niż adres siedziby</w:t>
      </w:r>
      <w:r w:rsidR="00C94B96">
        <w:rPr>
          <w:i/>
          <w:iCs/>
        </w:rPr>
        <w:t xml:space="preserve"> Wykonawcy</w:t>
      </w:r>
      <w:r w:rsidR="003F35FC" w:rsidRPr="003F35FC">
        <w:rPr>
          <w:i/>
          <w:iCs/>
        </w:rPr>
        <w:t>)</w:t>
      </w:r>
      <w:r w:rsidR="00CE0EC1">
        <w:t xml:space="preserve"> </w:t>
      </w:r>
      <w:r w:rsidRPr="00CE0EC1">
        <w:t>e-mail: ……………….@...............................</w:t>
      </w:r>
      <w:r w:rsidR="003F35FC">
        <w:t xml:space="preserve"> </w:t>
      </w:r>
      <w:r w:rsidR="003F35FC" w:rsidRPr="003F35FC">
        <w:rPr>
          <w:i/>
          <w:iCs/>
        </w:rPr>
        <w:t>(należy wypełnić)</w:t>
      </w:r>
      <w:r w:rsidR="00C94B96">
        <w:rPr>
          <w:i/>
          <w:iCs/>
        </w:rPr>
        <w:t xml:space="preserve"> </w:t>
      </w:r>
    </w:p>
    <w:p w14:paraId="58C07F98" w14:textId="0831F08F" w:rsidR="00086649" w:rsidRPr="00086649" w:rsidRDefault="00086649" w:rsidP="005C5EFA">
      <w:pPr>
        <w:pStyle w:val="Akapitzlist"/>
        <w:widowControl w:val="0"/>
        <w:numPr>
          <w:ilvl w:val="0"/>
          <w:numId w:val="12"/>
        </w:numPr>
        <w:spacing w:line="360" w:lineRule="auto"/>
        <w:jc w:val="both"/>
      </w:pPr>
      <w:r w:rsidRPr="00086649">
        <w:rPr>
          <w:lang w:eastAsia="pl-PL"/>
        </w:rPr>
        <w:t>Załącznikami do niniejszej oferty, stanowiącymi integralną jej część są:</w:t>
      </w:r>
    </w:p>
    <w:p w14:paraId="6BEBD151" w14:textId="6991D0CE" w:rsidR="00086649" w:rsidRPr="00131EA6" w:rsidRDefault="009915BA" w:rsidP="00086649">
      <w:pPr>
        <w:widowControl w:val="0"/>
        <w:spacing w:after="0" w:line="360" w:lineRule="auto"/>
        <w:ind w:left="360"/>
        <w:jc w:val="both"/>
        <w:rPr>
          <w:rFonts w:ascii="Times New Roman" w:hAnsi="Times New Roman"/>
        </w:rPr>
      </w:pPr>
      <w:r w:rsidRPr="00131EA6">
        <w:rPr>
          <w:rFonts w:ascii="Times New Roman" w:eastAsia="Times New Roman" w:hAnsi="Times New Roman"/>
          <w:b/>
          <w:bCs/>
          <w:lang w:eastAsia="pl-PL"/>
        </w:rPr>
        <w:t>U</w:t>
      </w:r>
      <w:r w:rsidR="00DF47A3" w:rsidRPr="00131EA6">
        <w:rPr>
          <w:rFonts w:ascii="Times New Roman" w:eastAsia="Times New Roman" w:hAnsi="Times New Roman"/>
          <w:b/>
          <w:bCs/>
          <w:lang w:eastAsia="pl-PL"/>
        </w:rPr>
        <w:t>WAGA</w:t>
      </w:r>
      <w:r w:rsidR="00DF47A3" w:rsidRPr="00131EA6">
        <w:rPr>
          <w:rFonts w:ascii="Times New Roman" w:eastAsia="Times New Roman" w:hAnsi="Times New Roman"/>
          <w:lang w:eastAsia="pl-PL"/>
        </w:rPr>
        <w:t>:</w:t>
      </w:r>
      <w:r w:rsidRPr="00131EA6">
        <w:rPr>
          <w:rFonts w:ascii="Times New Roman" w:eastAsia="Times New Roman" w:hAnsi="Times New Roman"/>
          <w:lang w:eastAsia="pl-PL"/>
        </w:rPr>
        <w:t xml:space="preserve"> </w:t>
      </w:r>
      <w:r w:rsidR="00131EA6" w:rsidRPr="00131EA6">
        <w:rPr>
          <w:rFonts w:ascii="Times New Roman" w:eastAsia="Times New Roman" w:hAnsi="Times New Roman"/>
          <w:lang w:eastAsia="pl-PL"/>
        </w:rPr>
        <w:t>K</w:t>
      </w:r>
      <w:r w:rsidRPr="00131EA6">
        <w:rPr>
          <w:rFonts w:ascii="Times New Roman" w:eastAsia="Times New Roman" w:hAnsi="Times New Roman"/>
          <w:lang w:eastAsia="pl-PL"/>
        </w:rPr>
        <w:t>ażdy dołączony przez Wykonawcę dokument  powinien być wpisany jako oddzielny załącznik</w:t>
      </w:r>
      <w:r w:rsidR="00131EA6">
        <w:rPr>
          <w:rFonts w:ascii="Times New Roman" w:eastAsia="Times New Roman" w:hAnsi="Times New Roman"/>
          <w:lang w:eastAsia="pl-PL"/>
        </w:rPr>
        <w:t>.</w:t>
      </w:r>
    </w:p>
    <w:p w14:paraId="50CA0E3B" w14:textId="1C2E81C6" w:rsidR="00086649" w:rsidRPr="00F13994" w:rsidRDefault="009915BA" w:rsidP="00086649">
      <w:pPr>
        <w:widowControl w:val="0"/>
        <w:spacing w:after="0" w:line="360" w:lineRule="auto"/>
        <w:ind w:left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  <w:lang w:eastAsia="pl-PL"/>
        </w:rPr>
        <w:t xml:space="preserve">Załącznik nr 1 - </w:t>
      </w:r>
      <w:r w:rsidR="00086649" w:rsidRPr="00F13994">
        <w:rPr>
          <w:rFonts w:ascii="Times New Roman" w:eastAsia="Times New Roman" w:hAnsi="Times New Roman"/>
          <w:sz w:val="24"/>
          <w:szCs w:val="24"/>
          <w:lang w:eastAsia="pl-PL"/>
        </w:rPr>
        <w:t>................................................................</w:t>
      </w:r>
    </w:p>
    <w:p w14:paraId="7290C65F" w14:textId="7459D93A" w:rsidR="00086649" w:rsidRDefault="009915BA" w:rsidP="00086649">
      <w:pPr>
        <w:widowControl w:val="0"/>
        <w:spacing w:after="0" w:line="360" w:lineRule="auto"/>
        <w:ind w:left="360"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/>
          <w:sz w:val="24"/>
          <w:szCs w:val="24"/>
          <w:lang w:eastAsia="pl-PL"/>
        </w:rPr>
        <w:t xml:space="preserve">Załącznik nr 2 - </w:t>
      </w:r>
      <w:r w:rsidR="00086649" w:rsidRPr="00F13994">
        <w:rPr>
          <w:rFonts w:ascii="Times New Roman" w:eastAsia="Times New Roman" w:hAnsi="Times New Roman"/>
          <w:sz w:val="24"/>
          <w:szCs w:val="24"/>
          <w:lang w:eastAsia="pl-PL"/>
        </w:rPr>
        <w:t>................................................................</w:t>
      </w:r>
    </w:p>
    <w:p w14:paraId="0AC0F0B5" w14:textId="6A6DF64D" w:rsidR="004C281C" w:rsidRPr="00F13994" w:rsidRDefault="004C281C" w:rsidP="00086649">
      <w:pPr>
        <w:widowControl w:val="0"/>
        <w:spacing w:after="0" w:line="360" w:lineRule="auto"/>
        <w:ind w:left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  <w:lang w:eastAsia="pl-PL"/>
        </w:rPr>
        <w:t>Załącznik nr .. - …………………………………………</w:t>
      </w:r>
    </w:p>
    <w:p w14:paraId="08BCD0C9" w14:textId="77777777" w:rsidR="00086649" w:rsidRDefault="00086649" w:rsidP="00086649">
      <w:pPr>
        <w:widowControl w:val="0"/>
        <w:spacing w:after="0" w:line="360" w:lineRule="auto"/>
        <w:jc w:val="both"/>
        <w:rPr>
          <w:rFonts w:ascii="Times New Roman" w:hAnsi="Times New Roman"/>
          <w:sz w:val="24"/>
          <w:szCs w:val="24"/>
          <w:u w:val="single"/>
        </w:rPr>
      </w:pPr>
    </w:p>
    <w:p w14:paraId="2942F46F" w14:textId="0D2188A2" w:rsidR="007E40BE" w:rsidRDefault="007E40BE" w:rsidP="00CD55AF">
      <w:pPr>
        <w:widowControl w:val="0"/>
        <w:spacing w:line="360" w:lineRule="auto"/>
        <w:jc w:val="both"/>
        <w:rPr>
          <w:rFonts w:ascii="Times New Roman" w:hAnsi="Times New Roman"/>
          <w:b/>
          <w:bCs/>
          <w:sz w:val="20"/>
          <w:szCs w:val="20"/>
          <w:u w:val="single"/>
        </w:rPr>
      </w:pPr>
      <w:r w:rsidRPr="00CB7D75">
        <w:rPr>
          <w:rFonts w:ascii="Times New Roman" w:hAnsi="Times New Roman"/>
          <w:b/>
          <w:bCs/>
          <w:sz w:val="20"/>
          <w:szCs w:val="20"/>
          <w:u w:val="single"/>
        </w:rPr>
        <w:t>UWAGA: Plik należy podpisać kwalifikowanym podpisem elektronicznym lub podpisem zaufanym lub podpisem osobistym przez osobę / osoby uprawnioną/</w:t>
      </w:r>
      <w:r w:rsidR="00CB7D75" w:rsidRPr="00CB7D75">
        <w:rPr>
          <w:rFonts w:ascii="Times New Roman" w:hAnsi="Times New Roman"/>
          <w:b/>
          <w:bCs/>
          <w:sz w:val="20"/>
          <w:szCs w:val="20"/>
          <w:u w:val="single"/>
        </w:rPr>
        <w:t xml:space="preserve"> -</w:t>
      </w:r>
      <w:proofErr w:type="spellStart"/>
      <w:r w:rsidR="00CB7D75" w:rsidRPr="00CB7D75">
        <w:rPr>
          <w:rFonts w:ascii="Times New Roman" w:hAnsi="Times New Roman"/>
          <w:b/>
          <w:bCs/>
          <w:sz w:val="20"/>
          <w:szCs w:val="20"/>
          <w:u w:val="single"/>
        </w:rPr>
        <w:t>ne</w:t>
      </w:r>
      <w:proofErr w:type="spellEnd"/>
      <w:r w:rsidR="00CB7D75" w:rsidRPr="00CB7D75">
        <w:rPr>
          <w:rFonts w:ascii="Times New Roman" w:hAnsi="Times New Roman"/>
          <w:b/>
          <w:bCs/>
          <w:sz w:val="20"/>
          <w:szCs w:val="20"/>
          <w:u w:val="single"/>
        </w:rPr>
        <w:t xml:space="preserve"> do składania oświadczeń woli w imieniu Wykonawcy</w:t>
      </w:r>
    </w:p>
    <w:p w14:paraId="7F197389" w14:textId="77777777" w:rsidR="0010126B" w:rsidRPr="00CB7D75" w:rsidRDefault="0010126B" w:rsidP="00CD55AF">
      <w:pPr>
        <w:widowControl w:val="0"/>
        <w:spacing w:line="360" w:lineRule="auto"/>
        <w:jc w:val="both"/>
        <w:rPr>
          <w:rFonts w:ascii="Times New Roman" w:hAnsi="Times New Roman"/>
          <w:b/>
          <w:bCs/>
          <w:sz w:val="20"/>
          <w:szCs w:val="20"/>
          <w:u w:val="single"/>
        </w:rPr>
      </w:pPr>
    </w:p>
    <w:p w14:paraId="7278CBF2" w14:textId="1BD7E62A" w:rsidR="005311B8" w:rsidRPr="007E40BE" w:rsidRDefault="005311B8" w:rsidP="00BB73A8">
      <w:pPr>
        <w:widowControl w:val="0"/>
        <w:spacing w:before="480" w:after="0" w:line="360" w:lineRule="auto"/>
        <w:jc w:val="right"/>
        <w:rPr>
          <w:rFonts w:ascii="Times New Roman" w:hAnsi="Times New Roman"/>
          <w:sz w:val="24"/>
          <w:szCs w:val="24"/>
        </w:rPr>
      </w:pPr>
      <w:r w:rsidRPr="007E40BE">
        <w:rPr>
          <w:rFonts w:ascii="Times New Roman" w:eastAsia="Times New Roman" w:hAnsi="Times New Roman"/>
          <w:sz w:val="24"/>
          <w:szCs w:val="24"/>
          <w:lang w:eastAsia="pl-PL"/>
        </w:rPr>
        <w:tab/>
      </w:r>
      <w:r w:rsidRPr="007E40BE">
        <w:rPr>
          <w:rFonts w:ascii="Times New Roman" w:eastAsia="Times New Roman" w:hAnsi="Times New Roman"/>
          <w:sz w:val="24"/>
          <w:szCs w:val="24"/>
          <w:lang w:eastAsia="pl-PL"/>
        </w:rPr>
        <w:tab/>
      </w:r>
      <w:r w:rsidRPr="007E40BE">
        <w:rPr>
          <w:rFonts w:ascii="Times New Roman" w:eastAsia="Times New Roman" w:hAnsi="Times New Roman"/>
          <w:sz w:val="24"/>
          <w:szCs w:val="24"/>
          <w:lang w:eastAsia="pl-PL"/>
        </w:rPr>
        <w:tab/>
      </w:r>
      <w:r w:rsidRPr="007E40BE">
        <w:rPr>
          <w:rFonts w:ascii="Times New Roman" w:eastAsia="Times New Roman" w:hAnsi="Times New Roman"/>
          <w:sz w:val="24"/>
          <w:szCs w:val="24"/>
          <w:lang w:eastAsia="pl-PL"/>
        </w:rPr>
        <w:tab/>
        <w:t xml:space="preserve">               ………</w:t>
      </w:r>
      <w:r w:rsidR="00BB73A8">
        <w:rPr>
          <w:rFonts w:ascii="Times New Roman" w:eastAsia="Times New Roman" w:hAnsi="Times New Roman"/>
          <w:sz w:val="24"/>
          <w:szCs w:val="24"/>
          <w:lang w:eastAsia="pl-PL"/>
        </w:rPr>
        <w:t>…</w:t>
      </w:r>
      <w:r w:rsidRPr="007E40BE">
        <w:rPr>
          <w:rFonts w:ascii="Times New Roman" w:eastAsia="Times New Roman" w:hAnsi="Times New Roman"/>
          <w:sz w:val="24"/>
          <w:szCs w:val="24"/>
          <w:lang w:eastAsia="pl-PL"/>
        </w:rPr>
        <w:t>…................................................................</w:t>
      </w:r>
    </w:p>
    <w:p w14:paraId="1F34FCD3" w14:textId="207F740B" w:rsidR="005311B8" w:rsidRPr="007E40BE" w:rsidRDefault="005311B8" w:rsidP="00BB73A8">
      <w:pPr>
        <w:widowControl w:val="0"/>
        <w:spacing w:after="0" w:line="360" w:lineRule="auto"/>
        <w:jc w:val="right"/>
        <w:rPr>
          <w:rFonts w:ascii="Times New Roman" w:hAnsi="Times New Roman"/>
          <w:sz w:val="24"/>
          <w:szCs w:val="24"/>
        </w:rPr>
      </w:pPr>
      <w:r w:rsidRPr="007E40BE">
        <w:rPr>
          <w:rFonts w:ascii="Times New Roman" w:hAnsi="Times New Roman"/>
          <w:sz w:val="24"/>
          <w:szCs w:val="24"/>
          <w:lang w:eastAsia="pl-PL"/>
        </w:rPr>
        <w:t xml:space="preserve">  </w:t>
      </w:r>
      <w:r w:rsidRPr="007E40BE">
        <w:rPr>
          <w:rFonts w:ascii="Times New Roman" w:eastAsia="Times New Roman" w:hAnsi="Times New Roman"/>
          <w:sz w:val="24"/>
          <w:szCs w:val="24"/>
          <w:lang w:eastAsia="pl-PL"/>
        </w:rPr>
        <w:tab/>
      </w:r>
      <w:r w:rsidRPr="007E40BE">
        <w:rPr>
          <w:rFonts w:ascii="Times New Roman" w:eastAsia="Times New Roman" w:hAnsi="Times New Roman"/>
          <w:sz w:val="24"/>
          <w:szCs w:val="24"/>
          <w:lang w:eastAsia="pl-PL"/>
        </w:rPr>
        <w:tab/>
      </w:r>
      <w:r w:rsidRPr="007E40BE">
        <w:rPr>
          <w:rFonts w:ascii="Times New Roman" w:eastAsia="Times New Roman" w:hAnsi="Times New Roman"/>
          <w:sz w:val="24"/>
          <w:szCs w:val="24"/>
          <w:lang w:eastAsia="pl-PL"/>
        </w:rPr>
        <w:tab/>
      </w:r>
      <w:r w:rsidRPr="007E40BE">
        <w:rPr>
          <w:rFonts w:ascii="Times New Roman" w:eastAsia="Times New Roman" w:hAnsi="Times New Roman"/>
          <w:sz w:val="24"/>
          <w:szCs w:val="24"/>
          <w:lang w:eastAsia="pl-PL"/>
        </w:rPr>
        <w:tab/>
      </w:r>
      <w:r w:rsidRPr="007E40BE">
        <w:rPr>
          <w:rFonts w:ascii="Times New Roman" w:eastAsia="Times New Roman" w:hAnsi="Times New Roman"/>
          <w:sz w:val="24"/>
          <w:szCs w:val="24"/>
          <w:lang w:eastAsia="pl-PL"/>
        </w:rPr>
        <w:tab/>
        <w:t xml:space="preserve">    Podpis upoważnionego przedstawiciela Wykonawcy</w:t>
      </w:r>
    </w:p>
    <w:sectPr w:rsidR="005311B8" w:rsidRPr="007E40BE" w:rsidSect="0010126B">
      <w:headerReference w:type="default" r:id="rId8"/>
      <w:footerReference w:type="default" r:id="rId9"/>
      <w:pgSz w:w="11906" w:h="16838"/>
      <w:pgMar w:top="720" w:right="720" w:bottom="720" w:left="720" w:header="709" w:footer="709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125BC61" w14:textId="77777777" w:rsidR="00EB2758" w:rsidRDefault="00EB2758">
      <w:pPr>
        <w:spacing w:after="0" w:line="240" w:lineRule="auto"/>
      </w:pPr>
      <w:r>
        <w:separator/>
      </w:r>
    </w:p>
  </w:endnote>
  <w:endnote w:type="continuationSeparator" w:id="0">
    <w:p w14:paraId="36811938" w14:textId="77777777" w:rsidR="00EB2758" w:rsidRDefault="00EB275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Humnst777LtEU">
    <w:altName w:val="Arial"/>
    <w:charset w:val="EE"/>
    <w:family w:val="swiss"/>
    <w:pitch w:val="default"/>
  </w:font>
  <w:font w:name="Humnst777EU">
    <w:altName w:val="Arial"/>
    <w:charset w:val="00"/>
    <w:family w:val="swiss"/>
    <w:pitch w:val="default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Optima">
    <w:charset w:val="00"/>
    <w:family w:val="swiss"/>
    <w:pitch w:val="variable"/>
    <w:sig w:usb0="00000003" w:usb1="00000000" w:usb2="00000000" w:usb3="00000000" w:csb0="00000001" w:csb1="00000000"/>
  </w:font>
  <w:font w:name="Linotype Univers 420 Condensed">
    <w:altName w:val="Arial"/>
    <w:charset w:val="EE"/>
    <w:family w:val="swiss"/>
    <w:pitch w:val="default"/>
  </w:font>
  <w:font w:name="CommercialPi">
    <w:altName w:val="Times New Roman"/>
    <w:charset w:val="00"/>
    <w:family w:val="auto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483039386"/>
      <w:docPartObj>
        <w:docPartGallery w:val="Page Numbers (Bottom of Page)"/>
        <w:docPartUnique/>
      </w:docPartObj>
    </w:sdtPr>
    <w:sdtContent>
      <w:p w14:paraId="0DB3E0F3" w14:textId="366CCCFB" w:rsidR="00F66086" w:rsidRDefault="00F66086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27EB4AE5" w14:textId="77777777" w:rsidR="00F66086" w:rsidRDefault="00F66086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7D8659" w14:textId="77777777" w:rsidR="00EB2758" w:rsidRDefault="00EB2758">
      <w:pPr>
        <w:spacing w:after="0" w:line="240" w:lineRule="auto"/>
      </w:pPr>
      <w:r>
        <w:separator/>
      </w:r>
    </w:p>
  </w:footnote>
  <w:footnote w:type="continuationSeparator" w:id="0">
    <w:p w14:paraId="1F535C47" w14:textId="77777777" w:rsidR="00EB2758" w:rsidRDefault="00EB275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10B76B" w14:textId="77777777" w:rsidR="005311B8" w:rsidRDefault="005311B8">
    <w:pPr>
      <w:pStyle w:val="Nagwek"/>
      <w:tabs>
        <w:tab w:val="left" w:pos="7275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upperRoman"/>
      <w:pStyle w:val="Nagwek1"/>
      <w:lvlText w:val="%1."/>
      <w:lvlJc w:val="right"/>
      <w:pPr>
        <w:tabs>
          <w:tab w:val="num" w:pos="0"/>
        </w:tabs>
        <w:ind w:left="720" w:hanging="360"/>
      </w:pPr>
      <w:rPr>
        <w:sz w:val="22"/>
        <w:szCs w:val="22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multilevel"/>
    <w:tmpl w:val="91607C5A"/>
    <w:name w:val="WW8Num10"/>
    <w:lvl w:ilvl="0">
      <w:start w:val="7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eastAsia="Times New Roman" w:cs="Calibri" w:hint="default"/>
        <w:b w:val="0"/>
        <w:bCs/>
        <w:lang w:eastAsia="pl-PL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648" w:hanging="435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0"/>
        </w:tabs>
        <w:ind w:left="114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719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93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250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271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3291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3504" w:hanging="1800"/>
      </w:pPr>
      <w:rPr>
        <w:rFonts w:hint="default"/>
      </w:rPr>
    </w:lvl>
  </w:abstractNum>
  <w:abstractNum w:abstractNumId="2" w15:restartNumberingAfterBreak="0">
    <w:nsid w:val="00000003"/>
    <w:multiLevelType w:val="multilevel"/>
    <w:tmpl w:val="D7A46850"/>
    <w:name w:val="WW8Num45"/>
    <w:lvl w:ilvl="0">
      <w:start w:val="10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Calibri" w:hint="default"/>
        <w:b w:val="0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648" w:hanging="435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0"/>
        </w:tabs>
        <w:ind w:left="114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719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93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250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271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3291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3504" w:hanging="1800"/>
      </w:pPr>
      <w:rPr>
        <w:rFonts w:hint="default"/>
      </w:rPr>
    </w:lvl>
  </w:abstractNum>
  <w:abstractNum w:abstractNumId="3" w15:restartNumberingAfterBreak="0">
    <w:nsid w:val="00000004"/>
    <w:multiLevelType w:val="multilevel"/>
    <w:tmpl w:val="00000004"/>
    <w:name w:val="WW8Num6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eastAsia="Times New Roman" w:cs="Calibri" w:hint="default"/>
        <w:b w:val="0"/>
        <w:lang w:eastAsia="pl-PL"/>
      </w:rPr>
    </w:lvl>
    <w:lvl w:ilvl="1">
      <w:start w:val="2"/>
      <w:numFmt w:val="decimal"/>
      <w:lvlText w:val="%1.%2"/>
      <w:lvlJc w:val="left"/>
      <w:pPr>
        <w:tabs>
          <w:tab w:val="num" w:pos="0"/>
        </w:tabs>
        <w:ind w:left="648" w:hanging="435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0"/>
        </w:tabs>
        <w:ind w:left="114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719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93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250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271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3291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3504" w:hanging="1800"/>
      </w:pPr>
      <w:rPr>
        <w:rFonts w:hint="default"/>
      </w:rPr>
    </w:lvl>
  </w:abstractNum>
  <w:abstractNum w:abstractNumId="4" w15:restartNumberingAfterBreak="0">
    <w:nsid w:val="00000005"/>
    <w:multiLevelType w:val="multilevel"/>
    <w:tmpl w:val="BE1AA114"/>
    <w:name w:val="WW8Num86"/>
    <w:lvl w:ilvl="0">
      <w:start w:val="9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eastAsia="Times New Roman" w:cs="Calibri" w:hint="default"/>
        <w:b w:val="0"/>
        <w:lang w:eastAsia="pl-PL"/>
      </w:rPr>
    </w:lvl>
    <w:lvl w:ilvl="1">
      <w:start w:val="2"/>
      <w:numFmt w:val="decimal"/>
      <w:lvlText w:val="%1.%2"/>
      <w:lvlJc w:val="left"/>
      <w:pPr>
        <w:tabs>
          <w:tab w:val="num" w:pos="0"/>
        </w:tabs>
        <w:ind w:left="648" w:hanging="435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0"/>
        </w:tabs>
        <w:ind w:left="114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719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93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250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271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3291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3504" w:hanging="1800"/>
      </w:pPr>
      <w:rPr>
        <w:rFonts w:hint="default"/>
      </w:rPr>
    </w:lvl>
  </w:abstractNum>
  <w:abstractNum w:abstractNumId="5" w15:restartNumberingAfterBreak="0">
    <w:nsid w:val="00000006"/>
    <w:multiLevelType w:val="singleLevel"/>
    <w:tmpl w:val="00000006"/>
    <w:lvl w:ilvl="0">
      <w:numFmt w:val="bullet"/>
      <w:pStyle w:val="Listapunktowana21"/>
      <w:lvlText w:val=""/>
      <w:lvlJc w:val="left"/>
      <w:pPr>
        <w:tabs>
          <w:tab w:val="num" w:pos="283"/>
        </w:tabs>
        <w:ind w:left="283" w:hanging="283"/>
      </w:pPr>
      <w:rPr>
        <w:rFonts w:ascii="Symbol" w:hAnsi="Symbol" w:cs="Symbol" w:hint="default"/>
      </w:rPr>
    </w:lvl>
  </w:abstractNum>
  <w:abstractNum w:abstractNumId="6" w15:restartNumberingAfterBreak="0">
    <w:nsid w:val="19F7459D"/>
    <w:multiLevelType w:val="hybridMultilevel"/>
    <w:tmpl w:val="37F2B16C"/>
    <w:lvl w:ilvl="0" w:tplc="0CECF406">
      <w:start w:val="1"/>
      <w:numFmt w:val="decimal"/>
      <w:lvlText w:val="%1."/>
      <w:lvlJc w:val="left"/>
      <w:pPr>
        <w:ind w:left="720" w:hanging="360"/>
      </w:pPr>
      <w:rPr>
        <w:rFonts w:cs="Calibr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C242B59"/>
    <w:multiLevelType w:val="hybridMultilevel"/>
    <w:tmpl w:val="7D06EB62"/>
    <w:lvl w:ilvl="0" w:tplc="04150017">
      <w:start w:val="1"/>
      <w:numFmt w:val="lowerLetter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3FE03B49"/>
    <w:multiLevelType w:val="hybridMultilevel"/>
    <w:tmpl w:val="416C215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FEBAACDC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3A9010C6">
      <w:start w:val="13"/>
      <w:numFmt w:val="decimal"/>
      <w:lvlText w:val="%3."/>
      <w:lvlJc w:val="left"/>
      <w:pPr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DFE4E26"/>
    <w:multiLevelType w:val="hybridMultilevel"/>
    <w:tmpl w:val="6C00B252"/>
    <w:lvl w:ilvl="0" w:tplc="0415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4E803D66"/>
    <w:multiLevelType w:val="hybridMultilevel"/>
    <w:tmpl w:val="5F3A9D50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546E46CB"/>
    <w:multiLevelType w:val="hybridMultilevel"/>
    <w:tmpl w:val="964081E6"/>
    <w:lvl w:ilvl="0" w:tplc="A9AEF070">
      <w:start w:val="1"/>
      <w:numFmt w:val="lowerLetter"/>
      <w:lvlText w:val="%1)"/>
      <w:lvlJc w:val="left"/>
      <w:pPr>
        <w:ind w:left="1068" w:hanging="360"/>
      </w:pPr>
      <w:rPr>
        <w:rFonts w:eastAsia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567814AD"/>
    <w:multiLevelType w:val="hybridMultilevel"/>
    <w:tmpl w:val="681ED74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035"/>
        </w:tabs>
        <w:ind w:left="1035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755"/>
        </w:tabs>
        <w:ind w:left="1755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475"/>
        </w:tabs>
        <w:ind w:left="2475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195"/>
        </w:tabs>
        <w:ind w:left="3195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15"/>
        </w:tabs>
        <w:ind w:left="3915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35"/>
        </w:tabs>
        <w:ind w:left="4635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355"/>
        </w:tabs>
        <w:ind w:left="5355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075"/>
        </w:tabs>
        <w:ind w:left="6075" w:hanging="180"/>
      </w:pPr>
    </w:lvl>
  </w:abstractNum>
  <w:abstractNum w:abstractNumId="13" w15:restartNumberingAfterBreak="0">
    <w:nsid w:val="5B145963"/>
    <w:multiLevelType w:val="hybridMultilevel"/>
    <w:tmpl w:val="FC2A8966"/>
    <w:lvl w:ilvl="0" w:tplc="04150017">
      <w:start w:val="1"/>
      <w:numFmt w:val="lowerLetter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5BE6540E"/>
    <w:multiLevelType w:val="hybridMultilevel"/>
    <w:tmpl w:val="B644E934"/>
    <w:lvl w:ilvl="0" w:tplc="04150017">
      <w:start w:val="1"/>
      <w:numFmt w:val="lowerLetter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60777D02"/>
    <w:multiLevelType w:val="hybridMultilevel"/>
    <w:tmpl w:val="3656F4A2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66051B94"/>
    <w:multiLevelType w:val="multilevel"/>
    <w:tmpl w:val="CE02DD60"/>
    <w:lvl w:ilvl="0">
      <w:start w:val="1"/>
      <w:numFmt w:val="decimal"/>
      <w:lvlText w:val="%1)"/>
      <w:lvlJc w:val="left"/>
      <w:pPr>
        <w:tabs>
          <w:tab w:val="num" w:pos="786"/>
        </w:tabs>
        <w:ind w:left="786" w:hanging="360"/>
      </w:pPr>
      <w:rPr>
        <w:rFonts w:hint="default"/>
        <w:b w:val="0"/>
        <w:i w:val="0"/>
        <w:color w:val="auto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6EAA3C4C"/>
    <w:multiLevelType w:val="hybridMultilevel"/>
    <w:tmpl w:val="707A736A"/>
    <w:lvl w:ilvl="0" w:tplc="54D01B2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FF6B34"/>
    <w:multiLevelType w:val="hybridMultilevel"/>
    <w:tmpl w:val="5364A42E"/>
    <w:lvl w:ilvl="0" w:tplc="9F9461A4">
      <w:start w:val="1"/>
      <w:numFmt w:val="lowerLetter"/>
      <w:lvlText w:val="%1)"/>
      <w:lvlJc w:val="left"/>
      <w:pPr>
        <w:ind w:left="33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50" w:hanging="360"/>
      </w:pPr>
    </w:lvl>
    <w:lvl w:ilvl="2" w:tplc="0415001B" w:tentative="1">
      <w:start w:val="1"/>
      <w:numFmt w:val="lowerRoman"/>
      <w:lvlText w:val="%3."/>
      <w:lvlJc w:val="right"/>
      <w:pPr>
        <w:ind w:left="1770" w:hanging="180"/>
      </w:pPr>
    </w:lvl>
    <w:lvl w:ilvl="3" w:tplc="0415000F" w:tentative="1">
      <w:start w:val="1"/>
      <w:numFmt w:val="decimal"/>
      <w:lvlText w:val="%4."/>
      <w:lvlJc w:val="left"/>
      <w:pPr>
        <w:ind w:left="2490" w:hanging="360"/>
      </w:pPr>
    </w:lvl>
    <w:lvl w:ilvl="4" w:tplc="04150019" w:tentative="1">
      <w:start w:val="1"/>
      <w:numFmt w:val="lowerLetter"/>
      <w:lvlText w:val="%5."/>
      <w:lvlJc w:val="left"/>
      <w:pPr>
        <w:ind w:left="3210" w:hanging="360"/>
      </w:pPr>
    </w:lvl>
    <w:lvl w:ilvl="5" w:tplc="0415001B" w:tentative="1">
      <w:start w:val="1"/>
      <w:numFmt w:val="lowerRoman"/>
      <w:lvlText w:val="%6."/>
      <w:lvlJc w:val="right"/>
      <w:pPr>
        <w:ind w:left="3930" w:hanging="180"/>
      </w:pPr>
    </w:lvl>
    <w:lvl w:ilvl="6" w:tplc="0415000F" w:tentative="1">
      <w:start w:val="1"/>
      <w:numFmt w:val="decimal"/>
      <w:lvlText w:val="%7."/>
      <w:lvlJc w:val="left"/>
      <w:pPr>
        <w:ind w:left="4650" w:hanging="360"/>
      </w:pPr>
    </w:lvl>
    <w:lvl w:ilvl="7" w:tplc="04150019" w:tentative="1">
      <w:start w:val="1"/>
      <w:numFmt w:val="lowerLetter"/>
      <w:lvlText w:val="%8."/>
      <w:lvlJc w:val="left"/>
      <w:pPr>
        <w:ind w:left="5370" w:hanging="360"/>
      </w:pPr>
    </w:lvl>
    <w:lvl w:ilvl="8" w:tplc="0415001B" w:tentative="1">
      <w:start w:val="1"/>
      <w:numFmt w:val="lowerRoman"/>
      <w:lvlText w:val="%9."/>
      <w:lvlJc w:val="right"/>
      <w:pPr>
        <w:ind w:left="6090" w:hanging="180"/>
      </w:pPr>
    </w:lvl>
  </w:abstractNum>
  <w:num w:numId="1" w16cid:durableId="326396760">
    <w:abstractNumId w:val="0"/>
  </w:num>
  <w:num w:numId="2" w16cid:durableId="1415937171">
    <w:abstractNumId w:val="1"/>
  </w:num>
  <w:num w:numId="3" w16cid:durableId="1821191217">
    <w:abstractNumId w:val="2"/>
  </w:num>
  <w:num w:numId="4" w16cid:durableId="36970861">
    <w:abstractNumId w:val="3"/>
  </w:num>
  <w:num w:numId="5" w16cid:durableId="313263655">
    <w:abstractNumId w:val="4"/>
  </w:num>
  <w:num w:numId="6" w16cid:durableId="732049254">
    <w:abstractNumId w:val="5"/>
  </w:num>
  <w:num w:numId="7" w16cid:durableId="264194435">
    <w:abstractNumId w:val="16"/>
  </w:num>
  <w:num w:numId="8" w16cid:durableId="1838883918">
    <w:abstractNumId w:val="12"/>
  </w:num>
  <w:num w:numId="9" w16cid:durableId="246620270">
    <w:abstractNumId w:val="8"/>
  </w:num>
  <w:num w:numId="10" w16cid:durableId="1458333647">
    <w:abstractNumId w:val="18"/>
  </w:num>
  <w:num w:numId="11" w16cid:durableId="994071701">
    <w:abstractNumId w:val="6"/>
  </w:num>
  <w:num w:numId="12" w16cid:durableId="766389558">
    <w:abstractNumId w:val="10"/>
  </w:num>
  <w:num w:numId="13" w16cid:durableId="1630699031">
    <w:abstractNumId w:val="15"/>
  </w:num>
  <w:num w:numId="14" w16cid:durableId="1461026535">
    <w:abstractNumId w:val="9"/>
  </w:num>
  <w:num w:numId="15" w16cid:durableId="266889231">
    <w:abstractNumId w:val="11"/>
  </w:num>
  <w:num w:numId="16" w16cid:durableId="1095051595">
    <w:abstractNumId w:val="13"/>
  </w:num>
  <w:num w:numId="17" w16cid:durableId="387150010">
    <w:abstractNumId w:val="14"/>
  </w:num>
  <w:num w:numId="18" w16cid:durableId="1316690682">
    <w:abstractNumId w:val="7"/>
  </w:num>
  <w:num w:numId="19" w16cid:durableId="177736321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isplayBackgroundShape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ny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46F97"/>
    <w:rsid w:val="00010EA4"/>
    <w:rsid w:val="000160C2"/>
    <w:rsid w:val="0001722E"/>
    <w:rsid w:val="0005773B"/>
    <w:rsid w:val="000740DA"/>
    <w:rsid w:val="00074AC5"/>
    <w:rsid w:val="00075978"/>
    <w:rsid w:val="00086649"/>
    <w:rsid w:val="000869A9"/>
    <w:rsid w:val="000A67BE"/>
    <w:rsid w:val="000B4AED"/>
    <w:rsid w:val="000C4B2A"/>
    <w:rsid w:val="000E6E93"/>
    <w:rsid w:val="000F2B94"/>
    <w:rsid w:val="000F75DD"/>
    <w:rsid w:val="0010126B"/>
    <w:rsid w:val="001015D8"/>
    <w:rsid w:val="00130404"/>
    <w:rsid w:val="0013183F"/>
    <w:rsid w:val="00131EA6"/>
    <w:rsid w:val="00133A80"/>
    <w:rsid w:val="00155E2F"/>
    <w:rsid w:val="00156297"/>
    <w:rsid w:val="00156619"/>
    <w:rsid w:val="00164C88"/>
    <w:rsid w:val="00182527"/>
    <w:rsid w:val="001F680A"/>
    <w:rsid w:val="00221207"/>
    <w:rsid w:val="00230C77"/>
    <w:rsid w:val="00253EE3"/>
    <w:rsid w:val="0025654C"/>
    <w:rsid w:val="00283ABD"/>
    <w:rsid w:val="00293F7F"/>
    <w:rsid w:val="002A16BC"/>
    <w:rsid w:val="002B5212"/>
    <w:rsid w:val="002D51EE"/>
    <w:rsid w:val="002E6C62"/>
    <w:rsid w:val="002F3DA3"/>
    <w:rsid w:val="002F5076"/>
    <w:rsid w:val="002F5684"/>
    <w:rsid w:val="00340F10"/>
    <w:rsid w:val="00346F97"/>
    <w:rsid w:val="003547A4"/>
    <w:rsid w:val="0038374E"/>
    <w:rsid w:val="00391D26"/>
    <w:rsid w:val="003A5913"/>
    <w:rsid w:val="003C3233"/>
    <w:rsid w:val="003D6CB0"/>
    <w:rsid w:val="003F35FC"/>
    <w:rsid w:val="004037B6"/>
    <w:rsid w:val="0040554A"/>
    <w:rsid w:val="0041224C"/>
    <w:rsid w:val="00414B79"/>
    <w:rsid w:val="004211C9"/>
    <w:rsid w:val="004469DA"/>
    <w:rsid w:val="00463A6E"/>
    <w:rsid w:val="0046637C"/>
    <w:rsid w:val="0047613D"/>
    <w:rsid w:val="004809B4"/>
    <w:rsid w:val="004A611C"/>
    <w:rsid w:val="004C281C"/>
    <w:rsid w:val="004E00F8"/>
    <w:rsid w:val="004F7161"/>
    <w:rsid w:val="004F7796"/>
    <w:rsid w:val="005261D8"/>
    <w:rsid w:val="005311B8"/>
    <w:rsid w:val="0054580D"/>
    <w:rsid w:val="005566EC"/>
    <w:rsid w:val="00556DEF"/>
    <w:rsid w:val="00572F04"/>
    <w:rsid w:val="00574246"/>
    <w:rsid w:val="005864FD"/>
    <w:rsid w:val="005C3907"/>
    <w:rsid w:val="005C5EFA"/>
    <w:rsid w:val="005D3882"/>
    <w:rsid w:val="0060729A"/>
    <w:rsid w:val="006258F0"/>
    <w:rsid w:val="0062737B"/>
    <w:rsid w:val="00652663"/>
    <w:rsid w:val="00672CE7"/>
    <w:rsid w:val="00690FCE"/>
    <w:rsid w:val="006A5838"/>
    <w:rsid w:val="006D2EC5"/>
    <w:rsid w:val="006D31D6"/>
    <w:rsid w:val="006D5DA2"/>
    <w:rsid w:val="006E248C"/>
    <w:rsid w:val="006F3320"/>
    <w:rsid w:val="006F5D45"/>
    <w:rsid w:val="00702F9C"/>
    <w:rsid w:val="00704091"/>
    <w:rsid w:val="00726D27"/>
    <w:rsid w:val="00726E16"/>
    <w:rsid w:val="007314EC"/>
    <w:rsid w:val="00750891"/>
    <w:rsid w:val="007664DF"/>
    <w:rsid w:val="007673BD"/>
    <w:rsid w:val="00794D46"/>
    <w:rsid w:val="007A7A04"/>
    <w:rsid w:val="007C489F"/>
    <w:rsid w:val="007D7CA4"/>
    <w:rsid w:val="007E40BE"/>
    <w:rsid w:val="00805696"/>
    <w:rsid w:val="0080639B"/>
    <w:rsid w:val="008116D5"/>
    <w:rsid w:val="008201DC"/>
    <w:rsid w:val="00850200"/>
    <w:rsid w:val="00851DDC"/>
    <w:rsid w:val="008757FD"/>
    <w:rsid w:val="008B01B2"/>
    <w:rsid w:val="008C369C"/>
    <w:rsid w:val="008C4C4A"/>
    <w:rsid w:val="008C50A4"/>
    <w:rsid w:val="008E02F3"/>
    <w:rsid w:val="008E661C"/>
    <w:rsid w:val="008E6893"/>
    <w:rsid w:val="00914266"/>
    <w:rsid w:val="0091546A"/>
    <w:rsid w:val="00924BD3"/>
    <w:rsid w:val="00946CC3"/>
    <w:rsid w:val="00953E72"/>
    <w:rsid w:val="009830C3"/>
    <w:rsid w:val="009915BA"/>
    <w:rsid w:val="00997991"/>
    <w:rsid w:val="009A631C"/>
    <w:rsid w:val="009B7248"/>
    <w:rsid w:val="00A03714"/>
    <w:rsid w:val="00A11BDF"/>
    <w:rsid w:val="00A1659D"/>
    <w:rsid w:val="00A1667F"/>
    <w:rsid w:val="00A345C1"/>
    <w:rsid w:val="00A4027E"/>
    <w:rsid w:val="00A46142"/>
    <w:rsid w:val="00A54046"/>
    <w:rsid w:val="00A66B26"/>
    <w:rsid w:val="00A71373"/>
    <w:rsid w:val="00A7606F"/>
    <w:rsid w:val="00A86582"/>
    <w:rsid w:val="00AA1967"/>
    <w:rsid w:val="00AC3571"/>
    <w:rsid w:val="00AC4F9A"/>
    <w:rsid w:val="00AF5FE6"/>
    <w:rsid w:val="00B2639A"/>
    <w:rsid w:val="00B3181B"/>
    <w:rsid w:val="00B34C85"/>
    <w:rsid w:val="00B57D17"/>
    <w:rsid w:val="00B64EC8"/>
    <w:rsid w:val="00B752DC"/>
    <w:rsid w:val="00B7532E"/>
    <w:rsid w:val="00B953A1"/>
    <w:rsid w:val="00BB73A8"/>
    <w:rsid w:val="00BC0698"/>
    <w:rsid w:val="00BC17FD"/>
    <w:rsid w:val="00BD01DC"/>
    <w:rsid w:val="00BD5F58"/>
    <w:rsid w:val="00C21A35"/>
    <w:rsid w:val="00C270DB"/>
    <w:rsid w:val="00C27CC7"/>
    <w:rsid w:val="00C404D2"/>
    <w:rsid w:val="00C81E72"/>
    <w:rsid w:val="00C94B96"/>
    <w:rsid w:val="00CB0EAD"/>
    <w:rsid w:val="00CB7D75"/>
    <w:rsid w:val="00CD3552"/>
    <w:rsid w:val="00CD55AF"/>
    <w:rsid w:val="00CE0EC1"/>
    <w:rsid w:val="00CF1231"/>
    <w:rsid w:val="00D020BA"/>
    <w:rsid w:val="00D031C0"/>
    <w:rsid w:val="00D07D26"/>
    <w:rsid w:val="00D11B59"/>
    <w:rsid w:val="00D13CA7"/>
    <w:rsid w:val="00D25204"/>
    <w:rsid w:val="00D56555"/>
    <w:rsid w:val="00D60229"/>
    <w:rsid w:val="00D80970"/>
    <w:rsid w:val="00DC48D5"/>
    <w:rsid w:val="00DD2E3A"/>
    <w:rsid w:val="00DF2E8C"/>
    <w:rsid w:val="00DF47A3"/>
    <w:rsid w:val="00E03BAE"/>
    <w:rsid w:val="00E21233"/>
    <w:rsid w:val="00E22E4C"/>
    <w:rsid w:val="00E4777A"/>
    <w:rsid w:val="00E5031F"/>
    <w:rsid w:val="00E85340"/>
    <w:rsid w:val="00E96188"/>
    <w:rsid w:val="00EB2758"/>
    <w:rsid w:val="00ED1043"/>
    <w:rsid w:val="00ED5AD0"/>
    <w:rsid w:val="00ED7494"/>
    <w:rsid w:val="00EE540B"/>
    <w:rsid w:val="00F13994"/>
    <w:rsid w:val="00F224B1"/>
    <w:rsid w:val="00F249D4"/>
    <w:rsid w:val="00F322F5"/>
    <w:rsid w:val="00F41411"/>
    <w:rsid w:val="00F42E46"/>
    <w:rsid w:val="00F46782"/>
    <w:rsid w:val="00F51E6F"/>
    <w:rsid w:val="00F54100"/>
    <w:rsid w:val="00F66086"/>
    <w:rsid w:val="00F727DD"/>
    <w:rsid w:val="00F83C5C"/>
    <w:rsid w:val="00FA5FA7"/>
    <w:rsid w:val="00FF3050"/>
    <w:rsid w:val="00FF3A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06DAA2BB"/>
  <w15:docId w15:val="{FE6ED709-0268-48ED-865A-781D9C3976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semiHidden="1" w:uiPriority="9" w:unhideWhenUsed="1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  <w:spacing w:after="160" w:line="256" w:lineRule="auto"/>
    </w:pPr>
    <w:rPr>
      <w:rFonts w:ascii="Calibri" w:eastAsia="Calibri" w:hAnsi="Calibri"/>
      <w:sz w:val="22"/>
      <w:szCs w:val="22"/>
      <w:lang w:eastAsia="zh-CN"/>
    </w:rPr>
  </w:style>
  <w:style w:type="paragraph" w:styleId="Nagwek1">
    <w:name w:val="heading 1"/>
    <w:basedOn w:val="Normalny"/>
    <w:next w:val="Normalny"/>
    <w:qFormat/>
    <w:pPr>
      <w:widowControl w:val="0"/>
      <w:numPr>
        <w:numId w:val="1"/>
      </w:numPr>
      <w:spacing w:before="240" w:after="240" w:line="360" w:lineRule="auto"/>
      <w:outlineLvl w:val="0"/>
    </w:pPr>
    <w:rPr>
      <w:b/>
      <w:caps/>
      <w:lang w:val="x-none"/>
    </w:rPr>
  </w:style>
  <w:style w:type="paragraph" w:styleId="Nagwek2">
    <w:name w:val="heading 2"/>
    <w:basedOn w:val="Normalny"/>
    <w:next w:val="Normalny"/>
    <w:qFormat/>
    <w:pPr>
      <w:keepNext/>
      <w:spacing w:before="120" w:after="0" w:line="260" w:lineRule="atLeast"/>
      <w:outlineLvl w:val="1"/>
    </w:pPr>
    <w:rPr>
      <w:rFonts w:ascii="Tahoma" w:eastAsia="Times New Roman" w:hAnsi="Tahoma" w:cs="Tahoma"/>
      <w:b/>
      <w:sz w:val="20"/>
      <w:szCs w:val="20"/>
      <w:lang w:val="x-none"/>
    </w:rPr>
  </w:style>
  <w:style w:type="paragraph" w:styleId="Nagwek3">
    <w:name w:val="heading 3"/>
    <w:basedOn w:val="Normalny"/>
    <w:next w:val="Normalny"/>
    <w:qFormat/>
    <w:pPr>
      <w:keepNext/>
      <w:spacing w:after="0" w:line="360" w:lineRule="auto"/>
      <w:ind w:left="5664" w:firstLine="708"/>
      <w:jc w:val="center"/>
      <w:outlineLvl w:val="2"/>
    </w:pPr>
    <w:rPr>
      <w:rFonts w:ascii="Times New Roman" w:eastAsia="Times New Roman" w:hAnsi="Times New Roman"/>
      <w:sz w:val="24"/>
      <w:szCs w:val="20"/>
      <w:lang w:val="x-none"/>
    </w:rPr>
  </w:style>
  <w:style w:type="paragraph" w:styleId="Nagwek4">
    <w:name w:val="heading 4"/>
    <w:basedOn w:val="Normalny"/>
    <w:next w:val="Normalny"/>
    <w:qFormat/>
    <w:pPr>
      <w:keepNext/>
      <w:spacing w:after="0" w:line="240" w:lineRule="auto"/>
      <w:jc w:val="both"/>
      <w:outlineLvl w:val="3"/>
    </w:pPr>
    <w:rPr>
      <w:rFonts w:ascii="Tahoma" w:eastAsia="Times New Roman" w:hAnsi="Tahoma" w:cs="Tahoma"/>
      <w:b/>
      <w:sz w:val="20"/>
      <w:szCs w:val="20"/>
      <w:lang w:val="x-none"/>
    </w:rPr>
  </w:style>
  <w:style w:type="paragraph" w:styleId="Nagwek5">
    <w:name w:val="heading 5"/>
    <w:basedOn w:val="Normalny"/>
    <w:next w:val="Normalny"/>
    <w:qFormat/>
    <w:pPr>
      <w:keepNext/>
      <w:spacing w:after="0" w:line="360" w:lineRule="auto"/>
      <w:jc w:val="center"/>
      <w:outlineLvl w:val="4"/>
    </w:pPr>
    <w:rPr>
      <w:rFonts w:ascii="Times New Roman" w:eastAsia="Times New Roman" w:hAnsi="Times New Roman"/>
      <w:b/>
      <w:sz w:val="32"/>
      <w:szCs w:val="20"/>
      <w:lang w:val="x-none"/>
    </w:rPr>
  </w:style>
  <w:style w:type="paragraph" w:styleId="Nagwek6">
    <w:name w:val="heading 6"/>
    <w:basedOn w:val="Normalny"/>
    <w:next w:val="Normalny"/>
    <w:qFormat/>
    <w:pPr>
      <w:keepNext/>
      <w:spacing w:after="0" w:line="240" w:lineRule="auto"/>
      <w:jc w:val="center"/>
      <w:outlineLvl w:val="5"/>
    </w:pPr>
    <w:rPr>
      <w:rFonts w:ascii="Arial" w:eastAsia="Times New Roman" w:hAnsi="Arial" w:cs="Arial"/>
      <w:b/>
      <w:sz w:val="20"/>
      <w:szCs w:val="20"/>
      <w:lang w:val="x-none"/>
    </w:rPr>
  </w:style>
  <w:style w:type="paragraph" w:styleId="Nagwek7">
    <w:name w:val="heading 7"/>
    <w:basedOn w:val="Normalny"/>
    <w:next w:val="Normalny"/>
    <w:qFormat/>
    <w:pPr>
      <w:keepNext/>
      <w:spacing w:after="0" w:line="240" w:lineRule="auto"/>
      <w:jc w:val="center"/>
      <w:outlineLvl w:val="6"/>
    </w:pPr>
    <w:rPr>
      <w:rFonts w:ascii="Times New Roman" w:eastAsia="Times New Roman" w:hAnsi="Times New Roman"/>
      <w:b/>
      <w:i/>
      <w:smallCaps/>
      <w:sz w:val="32"/>
      <w:szCs w:val="20"/>
      <w:lang w:val="x-none"/>
    </w:rPr>
  </w:style>
  <w:style w:type="paragraph" w:styleId="Nagwek9">
    <w:name w:val="heading 9"/>
    <w:basedOn w:val="Normalny"/>
    <w:next w:val="Normalny"/>
    <w:qFormat/>
    <w:pPr>
      <w:keepNext/>
      <w:spacing w:after="0" w:line="240" w:lineRule="auto"/>
      <w:jc w:val="center"/>
      <w:outlineLvl w:val="8"/>
    </w:pPr>
    <w:rPr>
      <w:rFonts w:ascii="Times New Roman" w:eastAsia="Times New Roman" w:hAnsi="Times New Roman"/>
      <w:b/>
      <w:smallCaps/>
      <w:sz w:val="32"/>
      <w:szCs w:val="20"/>
      <w:lang w:val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</w:style>
  <w:style w:type="character" w:customStyle="1" w:styleId="WW8Num2z0">
    <w:name w:val="WW8Num2z0"/>
    <w:rPr>
      <w:rFonts w:cs="Calibri"/>
      <w:u w:val="none"/>
    </w:rPr>
  </w:style>
  <w:style w:type="character" w:customStyle="1" w:styleId="WW8Num3z0">
    <w:name w:val="WW8Num3z0"/>
  </w:style>
  <w:style w:type="character" w:customStyle="1" w:styleId="WW8Num3z1">
    <w:name w:val="WW8Num3z1"/>
  </w:style>
  <w:style w:type="character" w:customStyle="1" w:styleId="WW8Num3z2">
    <w:name w:val="WW8Num3z2"/>
    <w:rPr>
      <w:rFonts w:ascii="Times New Roman" w:hAnsi="Times New Roman" w:cs="Times New Roman"/>
    </w:rPr>
  </w:style>
  <w:style w:type="character" w:customStyle="1" w:styleId="WW8Num3z3">
    <w:name w:val="WW8Num3z3"/>
    <w:rPr>
      <w:b w:val="0"/>
    </w:rPr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0">
    <w:name w:val="WW8Num4z0"/>
    <w:rPr>
      <w:rFonts w:ascii="Tahoma" w:hAnsi="Tahoma" w:cs="Tahoma" w:hint="default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hint="default"/>
    </w:rPr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0">
    <w:name w:val="WW8Num6z0"/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0">
    <w:name w:val="WW8Num7z0"/>
  </w:style>
  <w:style w:type="character" w:customStyle="1" w:styleId="WW8Num7z1">
    <w:name w:val="WW8Num7z1"/>
  </w:style>
  <w:style w:type="character" w:customStyle="1" w:styleId="WW8Num7z2">
    <w:name w:val="WW8Num7z2"/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WW8Num8z0">
    <w:name w:val="WW8Num8z0"/>
    <w:rPr>
      <w:rFonts w:hint="default"/>
      <w:b w:val="0"/>
    </w:rPr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  <w:rPr>
      <w:rFonts w:hint="default"/>
    </w:rPr>
  </w:style>
  <w:style w:type="character" w:customStyle="1" w:styleId="WW8Num9z1">
    <w:name w:val="WW8Num9z1"/>
  </w:style>
  <w:style w:type="character" w:customStyle="1" w:styleId="WW8Num9z2">
    <w:name w:val="WW8Num9z2"/>
    <w:rPr>
      <w:rFonts w:ascii="Tahoma" w:eastAsia="Calibri" w:hAnsi="Tahoma" w:cs="Tahoma" w:hint="default"/>
    </w:rPr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eastAsia="Times New Roman" w:cs="Calibri" w:hint="default"/>
      <w:b w:val="0"/>
      <w:bCs/>
      <w:lang w:eastAsia="pl-PL"/>
    </w:rPr>
  </w:style>
  <w:style w:type="character" w:customStyle="1" w:styleId="WW8Num10z1">
    <w:name w:val="WW8Num10z1"/>
    <w:rPr>
      <w:rFonts w:hint="default"/>
    </w:rPr>
  </w:style>
  <w:style w:type="character" w:customStyle="1" w:styleId="WW8Num11z0">
    <w:name w:val="WW8Num11z0"/>
    <w:rPr>
      <w:rFonts w:ascii="Calibri" w:hAnsi="Calibri" w:cs="Calibri" w:hint="default"/>
      <w:sz w:val="22"/>
      <w:szCs w:val="22"/>
    </w:rPr>
  </w:style>
  <w:style w:type="character" w:customStyle="1" w:styleId="WW8Num11z1">
    <w:name w:val="WW8Num11z1"/>
  </w:style>
  <w:style w:type="character" w:customStyle="1" w:styleId="WW8Num11z2">
    <w:name w:val="WW8Num11z2"/>
  </w:style>
  <w:style w:type="character" w:customStyle="1" w:styleId="WW8Num11z3">
    <w:name w:val="WW8Num11z3"/>
  </w:style>
  <w:style w:type="character" w:customStyle="1" w:styleId="WW8Num11z4">
    <w:name w:val="WW8Num11z4"/>
  </w:style>
  <w:style w:type="character" w:customStyle="1" w:styleId="WW8Num11z5">
    <w:name w:val="WW8Num11z5"/>
  </w:style>
  <w:style w:type="character" w:customStyle="1" w:styleId="WW8Num11z6">
    <w:name w:val="WW8Num11z6"/>
  </w:style>
  <w:style w:type="character" w:customStyle="1" w:styleId="WW8Num11z7">
    <w:name w:val="WW8Num11z7"/>
  </w:style>
  <w:style w:type="character" w:customStyle="1" w:styleId="WW8Num11z8">
    <w:name w:val="WW8Num11z8"/>
  </w:style>
  <w:style w:type="character" w:customStyle="1" w:styleId="WW8Num12z0">
    <w:name w:val="WW8Num12z0"/>
    <w:rPr>
      <w:rFonts w:ascii="Tahoma" w:eastAsia="Times New Roman" w:hAnsi="Tahoma" w:cs="Tahoma"/>
      <w:b w:val="0"/>
      <w:i w:val="0"/>
      <w:sz w:val="20"/>
    </w:rPr>
  </w:style>
  <w:style w:type="character" w:customStyle="1" w:styleId="WW8Num13z0">
    <w:name w:val="WW8Num13z0"/>
    <w:rPr>
      <w:rFonts w:ascii="Tahoma" w:hAnsi="Tahoma" w:cs="Tahoma" w:hint="default"/>
      <w:sz w:val="20"/>
      <w:szCs w:val="20"/>
    </w:rPr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cs="Times New Roman" w:hint="default"/>
    </w:rPr>
  </w:style>
  <w:style w:type="character" w:customStyle="1" w:styleId="WW8Num14z2">
    <w:name w:val="WW8Num14z2"/>
    <w:rPr>
      <w:rFonts w:cs="Times New Roman"/>
    </w:rPr>
  </w:style>
  <w:style w:type="character" w:customStyle="1" w:styleId="WW8Num14z3">
    <w:name w:val="WW8Num14z3"/>
    <w:rPr>
      <w:rFonts w:cs="Times New Roman"/>
      <w:b w:val="0"/>
      <w:bCs w:val="0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hint="default"/>
      <w:b w:val="0"/>
      <w:color w:val="000000"/>
      <w:sz w:val="22"/>
      <w:szCs w:val="22"/>
    </w:rPr>
  </w:style>
  <w:style w:type="character" w:customStyle="1" w:styleId="WW8Num16z1">
    <w:name w:val="WW8Num16z1"/>
    <w:rPr>
      <w:rFonts w:hint="default"/>
      <w:b w:val="0"/>
    </w:rPr>
  </w:style>
  <w:style w:type="character" w:customStyle="1" w:styleId="WW8Num16z3">
    <w:name w:val="WW8Num16z3"/>
    <w:rPr>
      <w:rFonts w:hint="default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WW8Num18z0">
    <w:name w:val="WW8Num18z0"/>
    <w:rPr>
      <w:rFonts w:ascii="Wingdings" w:hAnsi="Wingdings" w:cs="Wingdings" w:hint="default"/>
      <w:sz w:val="20"/>
      <w:szCs w:val="20"/>
    </w:rPr>
  </w:style>
  <w:style w:type="character" w:customStyle="1" w:styleId="WW8Num18z1">
    <w:name w:val="WW8Num18z1"/>
    <w:rPr>
      <w:rFonts w:ascii="Courier New" w:hAnsi="Courier New" w:cs="Courier New" w:hint="default"/>
    </w:rPr>
  </w:style>
  <w:style w:type="character" w:customStyle="1" w:styleId="WW8Num18z2">
    <w:name w:val="WW8Num18z2"/>
    <w:rPr>
      <w:rFonts w:ascii="Wingdings" w:hAnsi="Wingdings" w:cs="Wingdings" w:hint="default"/>
    </w:rPr>
  </w:style>
  <w:style w:type="character" w:customStyle="1" w:styleId="WW8Num18z3">
    <w:name w:val="WW8Num18z3"/>
    <w:rPr>
      <w:rFonts w:ascii="Symbol" w:hAnsi="Symbol" w:cs="Symbol" w:hint="default"/>
    </w:rPr>
  </w:style>
  <w:style w:type="character" w:customStyle="1" w:styleId="WW8Num19z0">
    <w:name w:val="WW8Num19z0"/>
    <w:rPr>
      <w:rFonts w:ascii="Calibri" w:hAnsi="Calibri" w:cs="Calibri" w:hint="default"/>
      <w:sz w:val="22"/>
      <w:szCs w:val="22"/>
    </w:rPr>
  </w:style>
  <w:style w:type="character" w:customStyle="1" w:styleId="WW8Num19z1">
    <w:name w:val="WW8Num19z1"/>
  </w:style>
  <w:style w:type="character" w:customStyle="1" w:styleId="WW8Num19z2">
    <w:name w:val="WW8Num19z2"/>
  </w:style>
  <w:style w:type="character" w:customStyle="1" w:styleId="WW8Num19z3">
    <w:name w:val="WW8Num19z3"/>
  </w:style>
  <w:style w:type="character" w:customStyle="1" w:styleId="WW8Num19z4">
    <w:name w:val="WW8Num19z4"/>
  </w:style>
  <w:style w:type="character" w:customStyle="1" w:styleId="WW8Num19z5">
    <w:name w:val="WW8Num19z5"/>
  </w:style>
  <w:style w:type="character" w:customStyle="1" w:styleId="WW8Num19z6">
    <w:name w:val="WW8Num19z6"/>
  </w:style>
  <w:style w:type="character" w:customStyle="1" w:styleId="WW8Num19z7">
    <w:name w:val="WW8Num19z7"/>
  </w:style>
  <w:style w:type="character" w:customStyle="1" w:styleId="WW8Num19z8">
    <w:name w:val="WW8Num19z8"/>
  </w:style>
  <w:style w:type="character" w:customStyle="1" w:styleId="WW8Num20z0">
    <w:name w:val="WW8Num20z0"/>
  </w:style>
  <w:style w:type="character" w:customStyle="1" w:styleId="WW8Num20z1">
    <w:name w:val="WW8Num20z1"/>
  </w:style>
  <w:style w:type="character" w:customStyle="1" w:styleId="WW8Num20z2">
    <w:name w:val="WW8Num20z2"/>
  </w:style>
  <w:style w:type="character" w:customStyle="1" w:styleId="WW8Num20z3">
    <w:name w:val="WW8Num20z3"/>
  </w:style>
  <w:style w:type="character" w:customStyle="1" w:styleId="WW8Num20z4">
    <w:name w:val="WW8Num20z4"/>
  </w:style>
  <w:style w:type="character" w:customStyle="1" w:styleId="WW8Num20z5">
    <w:name w:val="WW8Num20z5"/>
  </w:style>
  <w:style w:type="character" w:customStyle="1" w:styleId="WW8Num20z6">
    <w:name w:val="WW8Num20z6"/>
  </w:style>
  <w:style w:type="character" w:customStyle="1" w:styleId="WW8Num20z7">
    <w:name w:val="WW8Num20z7"/>
  </w:style>
  <w:style w:type="character" w:customStyle="1" w:styleId="WW8Num20z8">
    <w:name w:val="WW8Num20z8"/>
  </w:style>
  <w:style w:type="character" w:customStyle="1" w:styleId="WW8Num21z0">
    <w:name w:val="WW8Num21z0"/>
    <w:rPr>
      <w:rFonts w:ascii="Tahoma" w:hAnsi="Tahoma" w:cs="Tahoma" w:hint="default"/>
      <w:sz w:val="20"/>
      <w:szCs w:val="20"/>
    </w:rPr>
  </w:style>
  <w:style w:type="character" w:customStyle="1" w:styleId="WW8Num21z1">
    <w:name w:val="WW8Num21z1"/>
  </w:style>
  <w:style w:type="character" w:customStyle="1" w:styleId="WW8Num21z2">
    <w:name w:val="WW8Num21z2"/>
  </w:style>
  <w:style w:type="character" w:customStyle="1" w:styleId="WW8Num21z3">
    <w:name w:val="WW8Num21z3"/>
  </w:style>
  <w:style w:type="character" w:customStyle="1" w:styleId="WW8Num21z4">
    <w:name w:val="WW8Num21z4"/>
  </w:style>
  <w:style w:type="character" w:customStyle="1" w:styleId="WW8Num21z5">
    <w:name w:val="WW8Num21z5"/>
  </w:style>
  <w:style w:type="character" w:customStyle="1" w:styleId="WW8Num21z6">
    <w:name w:val="WW8Num21z6"/>
  </w:style>
  <w:style w:type="character" w:customStyle="1" w:styleId="WW8Num21z7">
    <w:name w:val="WW8Num21z7"/>
  </w:style>
  <w:style w:type="character" w:customStyle="1" w:styleId="WW8Num21z8">
    <w:name w:val="WW8Num21z8"/>
  </w:style>
  <w:style w:type="character" w:customStyle="1" w:styleId="WW8Num22z0">
    <w:name w:val="WW8Num22z0"/>
    <w:rPr>
      <w:sz w:val="22"/>
      <w:szCs w:val="22"/>
    </w:rPr>
  </w:style>
  <w:style w:type="character" w:customStyle="1" w:styleId="WW8Num22z1">
    <w:name w:val="WW8Num22z1"/>
    <w:rPr>
      <w:rFonts w:ascii="Symbol" w:eastAsia="Calibri" w:hAnsi="Symbol" w:cs="Times New Roman" w:hint="default"/>
    </w:rPr>
  </w:style>
  <w:style w:type="character" w:customStyle="1" w:styleId="WW8Num22z2">
    <w:name w:val="WW8Num22z2"/>
  </w:style>
  <w:style w:type="character" w:customStyle="1" w:styleId="WW8Num22z3">
    <w:name w:val="WW8Num22z3"/>
  </w:style>
  <w:style w:type="character" w:customStyle="1" w:styleId="WW8Num22z4">
    <w:name w:val="WW8Num22z4"/>
  </w:style>
  <w:style w:type="character" w:customStyle="1" w:styleId="WW8Num22z5">
    <w:name w:val="WW8Num22z5"/>
  </w:style>
  <w:style w:type="character" w:customStyle="1" w:styleId="WW8Num22z6">
    <w:name w:val="WW8Num22z6"/>
  </w:style>
  <w:style w:type="character" w:customStyle="1" w:styleId="WW8Num22z7">
    <w:name w:val="WW8Num22z7"/>
  </w:style>
  <w:style w:type="character" w:customStyle="1" w:styleId="WW8Num22z8">
    <w:name w:val="WW8Num22z8"/>
  </w:style>
  <w:style w:type="character" w:customStyle="1" w:styleId="WW8Num23z0">
    <w:name w:val="WW8Num23z0"/>
    <w:rPr>
      <w:rFonts w:hint="default"/>
      <w:b w:val="0"/>
      <w:sz w:val="22"/>
      <w:szCs w:val="22"/>
    </w:rPr>
  </w:style>
  <w:style w:type="character" w:customStyle="1" w:styleId="WW8Num23z1">
    <w:name w:val="WW8Num23z1"/>
    <w:rPr>
      <w:rFonts w:hint="default"/>
      <w:b w:val="0"/>
    </w:rPr>
  </w:style>
  <w:style w:type="character" w:customStyle="1" w:styleId="WW8Num23z2">
    <w:name w:val="WW8Num23z2"/>
    <w:rPr>
      <w:rFonts w:hint="default"/>
    </w:rPr>
  </w:style>
  <w:style w:type="character" w:customStyle="1" w:styleId="WW8Num24z0">
    <w:name w:val="WW8Num24z0"/>
    <w:rPr>
      <w:rFonts w:hint="default"/>
    </w:rPr>
  </w:style>
  <w:style w:type="character" w:customStyle="1" w:styleId="WW8Num24z1">
    <w:name w:val="WW8Num24z1"/>
  </w:style>
  <w:style w:type="character" w:customStyle="1" w:styleId="WW8Num24z2">
    <w:name w:val="WW8Num24z2"/>
    <w:rPr>
      <w:rFonts w:ascii="Tahoma" w:eastAsia="Calibri" w:hAnsi="Tahoma" w:cs="Tahoma" w:hint="default"/>
    </w:rPr>
  </w:style>
  <w:style w:type="character" w:customStyle="1" w:styleId="WW8Num24z3">
    <w:name w:val="WW8Num24z3"/>
  </w:style>
  <w:style w:type="character" w:customStyle="1" w:styleId="WW8Num24z4">
    <w:name w:val="WW8Num24z4"/>
  </w:style>
  <w:style w:type="character" w:customStyle="1" w:styleId="WW8Num24z5">
    <w:name w:val="WW8Num24z5"/>
  </w:style>
  <w:style w:type="character" w:customStyle="1" w:styleId="WW8Num24z6">
    <w:name w:val="WW8Num24z6"/>
  </w:style>
  <w:style w:type="character" w:customStyle="1" w:styleId="WW8Num24z7">
    <w:name w:val="WW8Num24z7"/>
  </w:style>
  <w:style w:type="character" w:customStyle="1" w:styleId="WW8Num24z8">
    <w:name w:val="WW8Num24z8"/>
  </w:style>
  <w:style w:type="character" w:customStyle="1" w:styleId="WW8Num25z0">
    <w:name w:val="WW8Num25z0"/>
  </w:style>
  <w:style w:type="character" w:customStyle="1" w:styleId="WW8Num25z1">
    <w:name w:val="WW8Num25z1"/>
  </w:style>
  <w:style w:type="character" w:customStyle="1" w:styleId="WW8Num25z2">
    <w:name w:val="WW8Num25z2"/>
  </w:style>
  <w:style w:type="character" w:customStyle="1" w:styleId="WW8Num25z3">
    <w:name w:val="WW8Num25z3"/>
  </w:style>
  <w:style w:type="character" w:customStyle="1" w:styleId="WW8Num25z4">
    <w:name w:val="WW8Num25z4"/>
  </w:style>
  <w:style w:type="character" w:customStyle="1" w:styleId="WW8Num25z5">
    <w:name w:val="WW8Num25z5"/>
  </w:style>
  <w:style w:type="character" w:customStyle="1" w:styleId="WW8Num25z6">
    <w:name w:val="WW8Num25z6"/>
  </w:style>
  <w:style w:type="character" w:customStyle="1" w:styleId="WW8Num25z7">
    <w:name w:val="WW8Num25z7"/>
  </w:style>
  <w:style w:type="character" w:customStyle="1" w:styleId="WW8Num25z8">
    <w:name w:val="WW8Num25z8"/>
  </w:style>
  <w:style w:type="character" w:customStyle="1" w:styleId="WW8Num26z0">
    <w:name w:val="WW8Num26z0"/>
    <w:rPr>
      <w:rFonts w:hint="default"/>
    </w:rPr>
  </w:style>
  <w:style w:type="character" w:customStyle="1" w:styleId="WW8Num26z1">
    <w:name w:val="WW8Num26z1"/>
  </w:style>
  <w:style w:type="character" w:customStyle="1" w:styleId="WW8Num26z2">
    <w:name w:val="WW8Num26z2"/>
  </w:style>
  <w:style w:type="character" w:customStyle="1" w:styleId="WW8Num26z3">
    <w:name w:val="WW8Num26z3"/>
  </w:style>
  <w:style w:type="character" w:customStyle="1" w:styleId="WW8Num26z4">
    <w:name w:val="WW8Num26z4"/>
  </w:style>
  <w:style w:type="character" w:customStyle="1" w:styleId="WW8Num26z5">
    <w:name w:val="WW8Num26z5"/>
  </w:style>
  <w:style w:type="character" w:customStyle="1" w:styleId="WW8Num26z6">
    <w:name w:val="WW8Num26z6"/>
  </w:style>
  <w:style w:type="character" w:customStyle="1" w:styleId="WW8Num26z7">
    <w:name w:val="WW8Num26z7"/>
  </w:style>
  <w:style w:type="character" w:customStyle="1" w:styleId="WW8Num26z8">
    <w:name w:val="WW8Num26z8"/>
  </w:style>
  <w:style w:type="character" w:customStyle="1" w:styleId="WW8Num27z0">
    <w:name w:val="WW8Num27z0"/>
    <w:rPr>
      <w:rFonts w:ascii="Symbol" w:hAnsi="Symbol" w:cs="Symbol" w:hint="default"/>
    </w:rPr>
  </w:style>
  <w:style w:type="character" w:customStyle="1" w:styleId="WW8Num27z1">
    <w:name w:val="WW8Num27z1"/>
    <w:rPr>
      <w:rFonts w:ascii="Courier New" w:hAnsi="Courier New" w:cs="Courier New" w:hint="default"/>
    </w:rPr>
  </w:style>
  <w:style w:type="character" w:customStyle="1" w:styleId="WW8Num27z2">
    <w:name w:val="WW8Num27z2"/>
    <w:rPr>
      <w:rFonts w:ascii="Wingdings" w:hAnsi="Wingdings" w:cs="Wingdings" w:hint="default"/>
    </w:rPr>
  </w:style>
  <w:style w:type="character" w:customStyle="1" w:styleId="WW8Num28z0">
    <w:name w:val="WW8Num28z0"/>
    <w:rPr>
      <w:rFonts w:ascii="Calibri" w:hAnsi="Calibri" w:cs="Calibri" w:hint="default"/>
      <w:sz w:val="22"/>
      <w:szCs w:val="22"/>
    </w:rPr>
  </w:style>
  <w:style w:type="character" w:customStyle="1" w:styleId="WW8Num28z1">
    <w:name w:val="WW8Num28z1"/>
  </w:style>
  <w:style w:type="character" w:customStyle="1" w:styleId="WW8Num28z2">
    <w:name w:val="WW8Num28z2"/>
  </w:style>
  <w:style w:type="character" w:customStyle="1" w:styleId="WW8Num28z3">
    <w:name w:val="WW8Num28z3"/>
  </w:style>
  <w:style w:type="character" w:customStyle="1" w:styleId="WW8Num28z4">
    <w:name w:val="WW8Num28z4"/>
  </w:style>
  <w:style w:type="character" w:customStyle="1" w:styleId="WW8Num28z5">
    <w:name w:val="WW8Num28z5"/>
  </w:style>
  <w:style w:type="character" w:customStyle="1" w:styleId="WW8Num28z6">
    <w:name w:val="WW8Num28z6"/>
  </w:style>
  <w:style w:type="character" w:customStyle="1" w:styleId="WW8Num28z7">
    <w:name w:val="WW8Num28z7"/>
  </w:style>
  <w:style w:type="character" w:customStyle="1" w:styleId="WW8Num28z8">
    <w:name w:val="WW8Num28z8"/>
  </w:style>
  <w:style w:type="character" w:customStyle="1" w:styleId="WW8Num29z0">
    <w:name w:val="WW8Num29z0"/>
  </w:style>
  <w:style w:type="character" w:customStyle="1" w:styleId="WW8Num29z1">
    <w:name w:val="WW8Num29z1"/>
  </w:style>
  <w:style w:type="character" w:customStyle="1" w:styleId="WW8Num29z2">
    <w:name w:val="WW8Num29z2"/>
  </w:style>
  <w:style w:type="character" w:customStyle="1" w:styleId="WW8Num29z3">
    <w:name w:val="WW8Num29z3"/>
  </w:style>
  <w:style w:type="character" w:customStyle="1" w:styleId="WW8Num29z4">
    <w:name w:val="WW8Num29z4"/>
  </w:style>
  <w:style w:type="character" w:customStyle="1" w:styleId="WW8Num29z5">
    <w:name w:val="WW8Num29z5"/>
  </w:style>
  <w:style w:type="character" w:customStyle="1" w:styleId="WW8Num29z6">
    <w:name w:val="WW8Num29z6"/>
  </w:style>
  <w:style w:type="character" w:customStyle="1" w:styleId="WW8Num29z7">
    <w:name w:val="WW8Num29z7"/>
  </w:style>
  <w:style w:type="character" w:customStyle="1" w:styleId="WW8Num29z8">
    <w:name w:val="WW8Num29z8"/>
  </w:style>
  <w:style w:type="character" w:customStyle="1" w:styleId="WW8Num30z0">
    <w:name w:val="WW8Num30z0"/>
  </w:style>
  <w:style w:type="character" w:customStyle="1" w:styleId="WW8Num30z1">
    <w:name w:val="WW8Num30z1"/>
  </w:style>
  <w:style w:type="character" w:customStyle="1" w:styleId="WW8Num30z2">
    <w:name w:val="WW8Num30z2"/>
  </w:style>
  <w:style w:type="character" w:customStyle="1" w:styleId="WW8Num30z3">
    <w:name w:val="WW8Num30z3"/>
  </w:style>
  <w:style w:type="character" w:customStyle="1" w:styleId="WW8Num30z4">
    <w:name w:val="WW8Num30z4"/>
  </w:style>
  <w:style w:type="character" w:customStyle="1" w:styleId="WW8Num30z5">
    <w:name w:val="WW8Num30z5"/>
  </w:style>
  <w:style w:type="character" w:customStyle="1" w:styleId="WW8Num30z6">
    <w:name w:val="WW8Num30z6"/>
  </w:style>
  <w:style w:type="character" w:customStyle="1" w:styleId="WW8Num30z7">
    <w:name w:val="WW8Num30z7"/>
  </w:style>
  <w:style w:type="character" w:customStyle="1" w:styleId="WW8Num30z8">
    <w:name w:val="WW8Num30z8"/>
  </w:style>
  <w:style w:type="character" w:customStyle="1" w:styleId="WW8Num31z0">
    <w:name w:val="WW8Num31z0"/>
    <w:rPr>
      <w:rFonts w:ascii="Times New Roman" w:hAnsi="Times New Roman" w:cs="Times New Roman" w:hint="default"/>
      <w:color w:val="auto"/>
    </w:rPr>
  </w:style>
  <w:style w:type="character" w:customStyle="1" w:styleId="WW8Num31z1">
    <w:name w:val="WW8Num31z1"/>
    <w:rPr>
      <w:rFonts w:ascii="Courier New" w:hAnsi="Courier New" w:cs="Courier New" w:hint="default"/>
    </w:rPr>
  </w:style>
  <w:style w:type="character" w:customStyle="1" w:styleId="WW8Num31z2">
    <w:name w:val="WW8Num31z2"/>
    <w:rPr>
      <w:rFonts w:ascii="Wingdings" w:hAnsi="Wingdings" w:cs="Wingdings" w:hint="default"/>
    </w:rPr>
  </w:style>
  <w:style w:type="character" w:customStyle="1" w:styleId="WW8Num31z3">
    <w:name w:val="WW8Num31z3"/>
    <w:rPr>
      <w:rFonts w:ascii="Symbol" w:hAnsi="Symbol" w:cs="Symbol" w:hint="default"/>
    </w:rPr>
  </w:style>
  <w:style w:type="character" w:customStyle="1" w:styleId="WW8Num32z0">
    <w:name w:val="WW8Num32z0"/>
    <w:rPr>
      <w:rFonts w:hint="default"/>
      <w:b w:val="0"/>
      <w:sz w:val="22"/>
      <w:szCs w:val="22"/>
    </w:rPr>
  </w:style>
  <w:style w:type="character" w:customStyle="1" w:styleId="WW8Num32z1">
    <w:name w:val="WW8Num32z1"/>
  </w:style>
  <w:style w:type="character" w:customStyle="1" w:styleId="WW8Num32z2">
    <w:name w:val="WW8Num32z2"/>
  </w:style>
  <w:style w:type="character" w:customStyle="1" w:styleId="WW8Num32z3">
    <w:name w:val="WW8Num32z3"/>
  </w:style>
  <w:style w:type="character" w:customStyle="1" w:styleId="WW8Num32z4">
    <w:name w:val="WW8Num32z4"/>
  </w:style>
  <w:style w:type="character" w:customStyle="1" w:styleId="WW8Num32z5">
    <w:name w:val="WW8Num32z5"/>
  </w:style>
  <w:style w:type="character" w:customStyle="1" w:styleId="WW8Num32z6">
    <w:name w:val="WW8Num32z6"/>
  </w:style>
  <w:style w:type="character" w:customStyle="1" w:styleId="WW8Num32z7">
    <w:name w:val="WW8Num32z7"/>
  </w:style>
  <w:style w:type="character" w:customStyle="1" w:styleId="WW8Num32z8">
    <w:name w:val="WW8Num32z8"/>
  </w:style>
  <w:style w:type="character" w:customStyle="1" w:styleId="WW8Num33z0">
    <w:name w:val="WW8Num33z0"/>
  </w:style>
  <w:style w:type="character" w:customStyle="1" w:styleId="WW8Num33z1">
    <w:name w:val="WW8Num33z1"/>
  </w:style>
  <w:style w:type="character" w:customStyle="1" w:styleId="WW8Num33z2">
    <w:name w:val="WW8Num33z2"/>
  </w:style>
  <w:style w:type="character" w:customStyle="1" w:styleId="WW8Num33z3">
    <w:name w:val="WW8Num33z3"/>
  </w:style>
  <w:style w:type="character" w:customStyle="1" w:styleId="WW8Num33z4">
    <w:name w:val="WW8Num33z4"/>
  </w:style>
  <w:style w:type="character" w:customStyle="1" w:styleId="WW8Num33z5">
    <w:name w:val="WW8Num33z5"/>
  </w:style>
  <w:style w:type="character" w:customStyle="1" w:styleId="WW8Num33z6">
    <w:name w:val="WW8Num33z6"/>
  </w:style>
  <w:style w:type="character" w:customStyle="1" w:styleId="WW8Num33z7">
    <w:name w:val="WW8Num33z7"/>
  </w:style>
  <w:style w:type="character" w:customStyle="1" w:styleId="WW8Num33z8">
    <w:name w:val="WW8Num33z8"/>
  </w:style>
  <w:style w:type="character" w:customStyle="1" w:styleId="WW8Num34z0">
    <w:name w:val="WW8Num34z0"/>
    <w:rPr>
      <w:rFonts w:hint="default"/>
      <w:b w:val="0"/>
      <w:sz w:val="22"/>
      <w:szCs w:val="22"/>
    </w:rPr>
  </w:style>
  <w:style w:type="character" w:customStyle="1" w:styleId="WW8Num34z1">
    <w:name w:val="WW8Num34z1"/>
    <w:rPr>
      <w:rFonts w:hint="default"/>
      <w:b w:val="0"/>
    </w:rPr>
  </w:style>
  <w:style w:type="character" w:customStyle="1" w:styleId="WW8Num34z2">
    <w:name w:val="WW8Num34z2"/>
    <w:rPr>
      <w:rFonts w:hint="default"/>
    </w:rPr>
  </w:style>
  <w:style w:type="character" w:customStyle="1" w:styleId="WW8Num35z0">
    <w:name w:val="WW8Num35z0"/>
    <w:rPr>
      <w:rFonts w:hint="default"/>
    </w:rPr>
  </w:style>
  <w:style w:type="character" w:customStyle="1" w:styleId="WW8Num35z1">
    <w:name w:val="WW8Num35z1"/>
  </w:style>
  <w:style w:type="character" w:customStyle="1" w:styleId="WW8Num35z2">
    <w:name w:val="WW8Num35z2"/>
  </w:style>
  <w:style w:type="character" w:customStyle="1" w:styleId="WW8Num35z3">
    <w:name w:val="WW8Num35z3"/>
  </w:style>
  <w:style w:type="character" w:customStyle="1" w:styleId="WW8Num35z4">
    <w:name w:val="WW8Num35z4"/>
  </w:style>
  <w:style w:type="character" w:customStyle="1" w:styleId="WW8Num35z5">
    <w:name w:val="WW8Num35z5"/>
  </w:style>
  <w:style w:type="character" w:customStyle="1" w:styleId="WW8Num35z6">
    <w:name w:val="WW8Num35z6"/>
  </w:style>
  <w:style w:type="character" w:customStyle="1" w:styleId="WW8Num35z7">
    <w:name w:val="WW8Num35z7"/>
  </w:style>
  <w:style w:type="character" w:customStyle="1" w:styleId="WW8Num35z8">
    <w:name w:val="WW8Num35z8"/>
  </w:style>
  <w:style w:type="character" w:customStyle="1" w:styleId="WW8Num36z0">
    <w:name w:val="WW8Num36z0"/>
    <w:rPr>
      <w:sz w:val="20"/>
      <w:szCs w:val="20"/>
    </w:rPr>
  </w:style>
  <w:style w:type="character" w:customStyle="1" w:styleId="WW8Num36z1">
    <w:name w:val="WW8Num36z1"/>
  </w:style>
  <w:style w:type="character" w:customStyle="1" w:styleId="WW8Num36z2">
    <w:name w:val="WW8Num36z2"/>
  </w:style>
  <w:style w:type="character" w:customStyle="1" w:styleId="WW8Num36z3">
    <w:name w:val="WW8Num36z3"/>
  </w:style>
  <w:style w:type="character" w:customStyle="1" w:styleId="WW8Num36z4">
    <w:name w:val="WW8Num36z4"/>
  </w:style>
  <w:style w:type="character" w:customStyle="1" w:styleId="WW8Num36z5">
    <w:name w:val="WW8Num36z5"/>
  </w:style>
  <w:style w:type="character" w:customStyle="1" w:styleId="WW8Num36z6">
    <w:name w:val="WW8Num36z6"/>
  </w:style>
  <w:style w:type="character" w:customStyle="1" w:styleId="WW8Num36z7">
    <w:name w:val="WW8Num36z7"/>
  </w:style>
  <w:style w:type="character" w:customStyle="1" w:styleId="WW8Num36z8">
    <w:name w:val="WW8Num36z8"/>
  </w:style>
  <w:style w:type="character" w:customStyle="1" w:styleId="WW8Num37z0">
    <w:name w:val="WW8Num37z0"/>
    <w:rPr>
      <w:i w:val="0"/>
      <w:color w:val="auto"/>
    </w:rPr>
  </w:style>
  <w:style w:type="character" w:customStyle="1" w:styleId="WW8Num37z1">
    <w:name w:val="WW8Num37z1"/>
  </w:style>
  <w:style w:type="character" w:customStyle="1" w:styleId="WW8Num37z2">
    <w:name w:val="WW8Num37z2"/>
  </w:style>
  <w:style w:type="character" w:customStyle="1" w:styleId="WW8Num37z3">
    <w:name w:val="WW8Num37z3"/>
  </w:style>
  <w:style w:type="character" w:customStyle="1" w:styleId="WW8Num37z4">
    <w:name w:val="WW8Num37z4"/>
  </w:style>
  <w:style w:type="character" w:customStyle="1" w:styleId="WW8Num37z5">
    <w:name w:val="WW8Num37z5"/>
  </w:style>
  <w:style w:type="character" w:customStyle="1" w:styleId="WW8Num37z6">
    <w:name w:val="WW8Num37z6"/>
  </w:style>
  <w:style w:type="character" w:customStyle="1" w:styleId="WW8Num37z7">
    <w:name w:val="WW8Num37z7"/>
  </w:style>
  <w:style w:type="character" w:customStyle="1" w:styleId="WW8Num37z8">
    <w:name w:val="WW8Num37z8"/>
  </w:style>
  <w:style w:type="character" w:customStyle="1" w:styleId="WW8Num38z0">
    <w:name w:val="WW8Num38z0"/>
    <w:rPr>
      <w:rFonts w:ascii="Symbol" w:hAnsi="Symbol" w:cs="Symbol" w:hint="default"/>
    </w:rPr>
  </w:style>
  <w:style w:type="character" w:customStyle="1" w:styleId="WW8Num38z1">
    <w:name w:val="WW8Num38z1"/>
    <w:rPr>
      <w:rFonts w:ascii="Courier New" w:hAnsi="Courier New" w:cs="Courier New" w:hint="default"/>
    </w:rPr>
  </w:style>
  <w:style w:type="character" w:customStyle="1" w:styleId="WW8Num38z2">
    <w:name w:val="WW8Num38z2"/>
    <w:rPr>
      <w:rFonts w:ascii="Wingdings" w:hAnsi="Wingdings" w:cs="Wingdings" w:hint="default"/>
    </w:rPr>
  </w:style>
  <w:style w:type="character" w:customStyle="1" w:styleId="WW8Num39z0">
    <w:name w:val="WW8Num39z0"/>
    <w:rPr>
      <w:rFonts w:hint="default"/>
    </w:rPr>
  </w:style>
  <w:style w:type="character" w:customStyle="1" w:styleId="WW8Num39z1">
    <w:name w:val="WW8Num39z1"/>
  </w:style>
  <w:style w:type="character" w:customStyle="1" w:styleId="WW8Num39z2">
    <w:name w:val="WW8Num39z2"/>
  </w:style>
  <w:style w:type="character" w:customStyle="1" w:styleId="WW8Num39z3">
    <w:name w:val="WW8Num39z3"/>
  </w:style>
  <w:style w:type="character" w:customStyle="1" w:styleId="WW8Num39z4">
    <w:name w:val="WW8Num39z4"/>
  </w:style>
  <w:style w:type="character" w:customStyle="1" w:styleId="WW8Num39z5">
    <w:name w:val="WW8Num39z5"/>
  </w:style>
  <w:style w:type="character" w:customStyle="1" w:styleId="WW8Num39z6">
    <w:name w:val="WW8Num39z6"/>
  </w:style>
  <w:style w:type="character" w:customStyle="1" w:styleId="WW8Num39z7">
    <w:name w:val="WW8Num39z7"/>
  </w:style>
  <w:style w:type="character" w:customStyle="1" w:styleId="WW8Num39z8">
    <w:name w:val="WW8Num39z8"/>
  </w:style>
  <w:style w:type="character" w:customStyle="1" w:styleId="WW8Num40z0">
    <w:name w:val="WW8Num40z0"/>
  </w:style>
  <w:style w:type="character" w:customStyle="1" w:styleId="WW8Num40z1">
    <w:name w:val="WW8Num40z1"/>
  </w:style>
  <w:style w:type="character" w:customStyle="1" w:styleId="WW8Num40z2">
    <w:name w:val="WW8Num40z2"/>
  </w:style>
  <w:style w:type="character" w:customStyle="1" w:styleId="WW8Num40z3">
    <w:name w:val="WW8Num40z3"/>
  </w:style>
  <w:style w:type="character" w:customStyle="1" w:styleId="WW8Num40z4">
    <w:name w:val="WW8Num40z4"/>
  </w:style>
  <w:style w:type="character" w:customStyle="1" w:styleId="WW8Num40z5">
    <w:name w:val="WW8Num40z5"/>
  </w:style>
  <w:style w:type="character" w:customStyle="1" w:styleId="WW8Num40z6">
    <w:name w:val="WW8Num40z6"/>
  </w:style>
  <w:style w:type="character" w:customStyle="1" w:styleId="WW8Num40z7">
    <w:name w:val="WW8Num40z7"/>
  </w:style>
  <w:style w:type="character" w:customStyle="1" w:styleId="WW8Num40z8">
    <w:name w:val="WW8Num40z8"/>
  </w:style>
  <w:style w:type="character" w:customStyle="1" w:styleId="WW8Num41z0">
    <w:name w:val="WW8Num41z0"/>
  </w:style>
  <w:style w:type="character" w:customStyle="1" w:styleId="WW8Num41z1">
    <w:name w:val="WW8Num41z1"/>
  </w:style>
  <w:style w:type="character" w:customStyle="1" w:styleId="WW8Num41z2">
    <w:name w:val="WW8Num41z2"/>
  </w:style>
  <w:style w:type="character" w:customStyle="1" w:styleId="WW8Num41z3">
    <w:name w:val="WW8Num41z3"/>
  </w:style>
  <w:style w:type="character" w:customStyle="1" w:styleId="WW8Num41z4">
    <w:name w:val="WW8Num41z4"/>
  </w:style>
  <w:style w:type="character" w:customStyle="1" w:styleId="WW8Num41z5">
    <w:name w:val="WW8Num41z5"/>
  </w:style>
  <w:style w:type="character" w:customStyle="1" w:styleId="WW8Num41z6">
    <w:name w:val="WW8Num41z6"/>
  </w:style>
  <w:style w:type="character" w:customStyle="1" w:styleId="WW8Num41z7">
    <w:name w:val="WW8Num41z7"/>
  </w:style>
  <w:style w:type="character" w:customStyle="1" w:styleId="WW8Num41z8">
    <w:name w:val="WW8Num41z8"/>
  </w:style>
  <w:style w:type="character" w:customStyle="1" w:styleId="WW8Num42z0">
    <w:name w:val="WW8Num42z0"/>
  </w:style>
  <w:style w:type="character" w:customStyle="1" w:styleId="WW8Num42z1">
    <w:name w:val="WW8Num42z1"/>
  </w:style>
  <w:style w:type="character" w:customStyle="1" w:styleId="WW8Num42z2">
    <w:name w:val="WW8Num42z2"/>
  </w:style>
  <w:style w:type="character" w:customStyle="1" w:styleId="WW8Num42z3">
    <w:name w:val="WW8Num42z3"/>
  </w:style>
  <w:style w:type="character" w:customStyle="1" w:styleId="WW8Num42z4">
    <w:name w:val="WW8Num42z4"/>
  </w:style>
  <w:style w:type="character" w:customStyle="1" w:styleId="WW8Num42z5">
    <w:name w:val="WW8Num42z5"/>
  </w:style>
  <w:style w:type="character" w:customStyle="1" w:styleId="WW8Num42z6">
    <w:name w:val="WW8Num42z6"/>
  </w:style>
  <w:style w:type="character" w:customStyle="1" w:styleId="WW8Num42z7">
    <w:name w:val="WW8Num42z7"/>
  </w:style>
  <w:style w:type="character" w:customStyle="1" w:styleId="WW8Num42z8">
    <w:name w:val="WW8Num42z8"/>
  </w:style>
  <w:style w:type="character" w:customStyle="1" w:styleId="WW8Num43z0">
    <w:name w:val="WW8Num43z0"/>
    <w:rPr>
      <w:rFonts w:cs="Times New Roman" w:hint="default"/>
    </w:rPr>
  </w:style>
  <w:style w:type="character" w:customStyle="1" w:styleId="WW8Num43z1">
    <w:name w:val="WW8Num43z1"/>
    <w:rPr>
      <w:rFonts w:cs="Times New Roman"/>
    </w:rPr>
  </w:style>
  <w:style w:type="character" w:customStyle="1" w:styleId="WW8Num44z0">
    <w:name w:val="WW8Num44z0"/>
    <w:rPr>
      <w:rFonts w:ascii="Calibri" w:hAnsi="Calibri" w:cs="Calibri" w:hint="default"/>
      <w:b w:val="0"/>
      <w:sz w:val="22"/>
      <w:szCs w:val="22"/>
    </w:rPr>
  </w:style>
  <w:style w:type="character" w:customStyle="1" w:styleId="WW8Num44z1">
    <w:name w:val="WW8Num44z1"/>
  </w:style>
  <w:style w:type="character" w:customStyle="1" w:styleId="WW8Num44z2">
    <w:name w:val="WW8Num44z2"/>
  </w:style>
  <w:style w:type="character" w:customStyle="1" w:styleId="WW8Num44z3">
    <w:name w:val="WW8Num44z3"/>
  </w:style>
  <w:style w:type="character" w:customStyle="1" w:styleId="WW8Num44z4">
    <w:name w:val="WW8Num44z4"/>
  </w:style>
  <w:style w:type="character" w:customStyle="1" w:styleId="WW8Num44z5">
    <w:name w:val="WW8Num44z5"/>
  </w:style>
  <w:style w:type="character" w:customStyle="1" w:styleId="WW8Num44z6">
    <w:name w:val="WW8Num44z6"/>
  </w:style>
  <w:style w:type="character" w:customStyle="1" w:styleId="WW8Num44z7">
    <w:name w:val="WW8Num44z7"/>
  </w:style>
  <w:style w:type="character" w:customStyle="1" w:styleId="WW8Num44z8">
    <w:name w:val="WW8Num44z8"/>
  </w:style>
  <w:style w:type="character" w:customStyle="1" w:styleId="WW8Num45z0">
    <w:name w:val="WW8Num45z0"/>
    <w:rPr>
      <w:rFonts w:cs="Calibri" w:hint="default"/>
      <w:b w:val="0"/>
    </w:rPr>
  </w:style>
  <w:style w:type="character" w:customStyle="1" w:styleId="WW8Num45z1">
    <w:name w:val="WW8Num45z1"/>
    <w:rPr>
      <w:rFonts w:hint="default"/>
    </w:rPr>
  </w:style>
  <w:style w:type="character" w:customStyle="1" w:styleId="WW8Num46z0">
    <w:name w:val="WW8Num46z0"/>
    <w:rPr>
      <w:rFonts w:ascii="Symbol" w:hAnsi="Symbol" w:cs="Symbol" w:hint="default"/>
    </w:rPr>
  </w:style>
  <w:style w:type="character" w:customStyle="1" w:styleId="WW8Num46z1">
    <w:name w:val="WW8Num46z1"/>
    <w:rPr>
      <w:rFonts w:ascii="Courier New" w:hAnsi="Courier New" w:cs="Courier New" w:hint="default"/>
    </w:rPr>
  </w:style>
  <w:style w:type="character" w:customStyle="1" w:styleId="WW8Num46z2">
    <w:name w:val="WW8Num46z2"/>
    <w:rPr>
      <w:rFonts w:ascii="Wingdings" w:hAnsi="Wingdings" w:cs="Wingdings" w:hint="default"/>
    </w:rPr>
  </w:style>
  <w:style w:type="character" w:customStyle="1" w:styleId="WW8Num47z0">
    <w:name w:val="WW8Num47z0"/>
    <w:rPr>
      <w:rFonts w:ascii="Symbol" w:hAnsi="Symbol" w:cs="Symbol" w:hint="default"/>
    </w:rPr>
  </w:style>
  <w:style w:type="character" w:customStyle="1" w:styleId="WW8Num47z1">
    <w:name w:val="WW8Num47z1"/>
    <w:rPr>
      <w:rFonts w:ascii="Courier New" w:hAnsi="Courier New" w:cs="Courier New" w:hint="default"/>
    </w:rPr>
  </w:style>
  <w:style w:type="character" w:customStyle="1" w:styleId="WW8Num47z2">
    <w:name w:val="WW8Num47z2"/>
    <w:rPr>
      <w:rFonts w:ascii="Wingdings" w:hAnsi="Wingdings" w:cs="Wingdings" w:hint="default"/>
    </w:rPr>
  </w:style>
  <w:style w:type="character" w:customStyle="1" w:styleId="WW8Num48z0">
    <w:name w:val="WW8Num48z0"/>
    <w:rPr>
      <w:b w:val="0"/>
    </w:rPr>
  </w:style>
  <w:style w:type="character" w:customStyle="1" w:styleId="WW8Num48z1">
    <w:name w:val="WW8Num48z1"/>
  </w:style>
  <w:style w:type="character" w:customStyle="1" w:styleId="WW8Num48z2">
    <w:name w:val="WW8Num48z2"/>
  </w:style>
  <w:style w:type="character" w:customStyle="1" w:styleId="WW8Num48z3">
    <w:name w:val="WW8Num48z3"/>
  </w:style>
  <w:style w:type="character" w:customStyle="1" w:styleId="WW8Num48z4">
    <w:name w:val="WW8Num48z4"/>
  </w:style>
  <w:style w:type="character" w:customStyle="1" w:styleId="WW8Num48z5">
    <w:name w:val="WW8Num48z5"/>
  </w:style>
  <w:style w:type="character" w:customStyle="1" w:styleId="WW8Num48z6">
    <w:name w:val="WW8Num48z6"/>
  </w:style>
  <w:style w:type="character" w:customStyle="1" w:styleId="WW8Num48z7">
    <w:name w:val="WW8Num48z7"/>
  </w:style>
  <w:style w:type="character" w:customStyle="1" w:styleId="WW8Num48z8">
    <w:name w:val="WW8Num48z8"/>
  </w:style>
  <w:style w:type="character" w:customStyle="1" w:styleId="WW8Num49z0">
    <w:name w:val="WW8Num49z0"/>
  </w:style>
  <w:style w:type="character" w:customStyle="1" w:styleId="WW8Num49z1">
    <w:name w:val="WW8Num49z1"/>
  </w:style>
  <w:style w:type="character" w:customStyle="1" w:styleId="WW8Num49z2">
    <w:name w:val="WW8Num49z2"/>
  </w:style>
  <w:style w:type="character" w:customStyle="1" w:styleId="WW8Num49z3">
    <w:name w:val="WW8Num49z3"/>
  </w:style>
  <w:style w:type="character" w:customStyle="1" w:styleId="WW8Num49z4">
    <w:name w:val="WW8Num49z4"/>
  </w:style>
  <w:style w:type="character" w:customStyle="1" w:styleId="WW8Num49z5">
    <w:name w:val="WW8Num49z5"/>
  </w:style>
  <w:style w:type="character" w:customStyle="1" w:styleId="WW8Num49z6">
    <w:name w:val="WW8Num49z6"/>
  </w:style>
  <w:style w:type="character" w:customStyle="1" w:styleId="WW8Num49z7">
    <w:name w:val="WW8Num49z7"/>
  </w:style>
  <w:style w:type="character" w:customStyle="1" w:styleId="WW8Num49z8">
    <w:name w:val="WW8Num49z8"/>
  </w:style>
  <w:style w:type="character" w:customStyle="1" w:styleId="WW8Num50z0">
    <w:name w:val="WW8Num50z0"/>
    <w:rPr>
      <w:rFonts w:ascii="Times New Roman" w:hAnsi="Times New Roman" w:cs="Times New Roman" w:hint="default"/>
      <w:color w:val="auto"/>
    </w:rPr>
  </w:style>
  <w:style w:type="character" w:customStyle="1" w:styleId="WW8Num50z1">
    <w:name w:val="WW8Num50z1"/>
    <w:rPr>
      <w:rFonts w:ascii="Courier New" w:hAnsi="Courier New" w:cs="Courier New" w:hint="default"/>
    </w:rPr>
  </w:style>
  <w:style w:type="character" w:customStyle="1" w:styleId="WW8Num50z2">
    <w:name w:val="WW8Num50z2"/>
    <w:rPr>
      <w:rFonts w:ascii="Wingdings" w:hAnsi="Wingdings" w:cs="Wingdings" w:hint="default"/>
    </w:rPr>
  </w:style>
  <w:style w:type="character" w:customStyle="1" w:styleId="WW8Num50z3">
    <w:name w:val="WW8Num50z3"/>
    <w:rPr>
      <w:rFonts w:ascii="Symbol" w:hAnsi="Symbol" w:cs="Symbol" w:hint="default"/>
    </w:rPr>
  </w:style>
  <w:style w:type="character" w:customStyle="1" w:styleId="WW8Num51z0">
    <w:name w:val="WW8Num51z0"/>
  </w:style>
  <w:style w:type="character" w:customStyle="1" w:styleId="WW8Num51z1">
    <w:name w:val="WW8Num51z1"/>
  </w:style>
  <w:style w:type="character" w:customStyle="1" w:styleId="WW8Num51z2">
    <w:name w:val="WW8Num51z2"/>
  </w:style>
  <w:style w:type="character" w:customStyle="1" w:styleId="WW8Num51z3">
    <w:name w:val="WW8Num51z3"/>
  </w:style>
  <w:style w:type="character" w:customStyle="1" w:styleId="WW8Num51z4">
    <w:name w:val="WW8Num51z4"/>
  </w:style>
  <w:style w:type="character" w:customStyle="1" w:styleId="WW8Num51z5">
    <w:name w:val="WW8Num51z5"/>
  </w:style>
  <w:style w:type="character" w:customStyle="1" w:styleId="WW8Num51z6">
    <w:name w:val="WW8Num51z6"/>
  </w:style>
  <w:style w:type="character" w:customStyle="1" w:styleId="WW8Num51z7">
    <w:name w:val="WW8Num51z7"/>
  </w:style>
  <w:style w:type="character" w:customStyle="1" w:styleId="WW8Num51z8">
    <w:name w:val="WW8Num51z8"/>
  </w:style>
  <w:style w:type="character" w:customStyle="1" w:styleId="WW8Num52z0">
    <w:name w:val="WW8Num52z0"/>
    <w:rPr>
      <w:rFonts w:hint="default"/>
    </w:rPr>
  </w:style>
  <w:style w:type="character" w:customStyle="1" w:styleId="WW8Num52z1">
    <w:name w:val="WW8Num52z1"/>
  </w:style>
  <w:style w:type="character" w:customStyle="1" w:styleId="WW8Num52z2">
    <w:name w:val="WW8Num52z2"/>
  </w:style>
  <w:style w:type="character" w:customStyle="1" w:styleId="WW8Num52z3">
    <w:name w:val="WW8Num52z3"/>
  </w:style>
  <w:style w:type="character" w:customStyle="1" w:styleId="WW8Num52z4">
    <w:name w:val="WW8Num52z4"/>
  </w:style>
  <w:style w:type="character" w:customStyle="1" w:styleId="WW8Num52z5">
    <w:name w:val="WW8Num52z5"/>
  </w:style>
  <w:style w:type="character" w:customStyle="1" w:styleId="WW8Num52z6">
    <w:name w:val="WW8Num52z6"/>
  </w:style>
  <w:style w:type="character" w:customStyle="1" w:styleId="WW8Num52z7">
    <w:name w:val="WW8Num52z7"/>
  </w:style>
  <w:style w:type="character" w:customStyle="1" w:styleId="WW8Num52z8">
    <w:name w:val="WW8Num52z8"/>
  </w:style>
  <w:style w:type="character" w:customStyle="1" w:styleId="WW8Num53z0">
    <w:name w:val="WW8Num53z0"/>
    <w:rPr>
      <w:rFonts w:hint="default"/>
    </w:rPr>
  </w:style>
  <w:style w:type="character" w:customStyle="1" w:styleId="WW8Num53z1">
    <w:name w:val="WW8Num53z1"/>
    <w:rPr>
      <w:rFonts w:hint="default"/>
      <w:b w:val="0"/>
    </w:rPr>
  </w:style>
  <w:style w:type="character" w:customStyle="1" w:styleId="WW8Num53z3">
    <w:name w:val="WW8Num53z3"/>
  </w:style>
  <w:style w:type="character" w:customStyle="1" w:styleId="WW8Num53z4">
    <w:name w:val="WW8Num53z4"/>
    <w:rPr>
      <w:rFonts w:hint="default"/>
      <w:b/>
    </w:rPr>
  </w:style>
  <w:style w:type="character" w:customStyle="1" w:styleId="WW8Num53z5">
    <w:name w:val="WW8Num53z5"/>
  </w:style>
  <w:style w:type="character" w:customStyle="1" w:styleId="WW8Num53z6">
    <w:name w:val="WW8Num53z6"/>
  </w:style>
  <w:style w:type="character" w:customStyle="1" w:styleId="WW8Num53z7">
    <w:name w:val="WW8Num53z7"/>
  </w:style>
  <w:style w:type="character" w:customStyle="1" w:styleId="WW8Num53z8">
    <w:name w:val="WW8Num53z8"/>
  </w:style>
  <w:style w:type="character" w:customStyle="1" w:styleId="WW8Num54z0">
    <w:name w:val="WW8Num54z0"/>
    <w:rPr>
      <w:rFonts w:hint="default"/>
      <w:b w:val="0"/>
    </w:rPr>
  </w:style>
  <w:style w:type="character" w:customStyle="1" w:styleId="WW8Num54z1">
    <w:name w:val="WW8Num54z1"/>
    <w:rPr>
      <w:rFonts w:hint="default"/>
      <w:b w:val="0"/>
      <w:i w:val="0"/>
      <w:sz w:val="22"/>
    </w:rPr>
  </w:style>
  <w:style w:type="character" w:customStyle="1" w:styleId="WW8Num54z2">
    <w:name w:val="WW8Num54z2"/>
    <w:rPr>
      <w:rFonts w:hint="default"/>
      <w:b w:val="0"/>
      <w:sz w:val="22"/>
    </w:rPr>
  </w:style>
  <w:style w:type="character" w:customStyle="1" w:styleId="WW8Num54z3">
    <w:name w:val="WW8Num54z3"/>
    <w:rPr>
      <w:rFonts w:hint="default"/>
    </w:rPr>
  </w:style>
  <w:style w:type="character" w:customStyle="1" w:styleId="WW8Num55z0">
    <w:name w:val="WW8Num55z0"/>
  </w:style>
  <w:style w:type="character" w:customStyle="1" w:styleId="WW8Num55z1">
    <w:name w:val="WW8Num55z1"/>
  </w:style>
  <w:style w:type="character" w:customStyle="1" w:styleId="WW8Num55z2">
    <w:name w:val="WW8Num55z2"/>
  </w:style>
  <w:style w:type="character" w:customStyle="1" w:styleId="WW8Num55z3">
    <w:name w:val="WW8Num55z3"/>
  </w:style>
  <w:style w:type="character" w:customStyle="1" w:styleId="WW8Num55z4">
    <w:name w:val="WW8Num55z4"/>
  </w:style>
  <w:style w:type="character" w:customStyle="1" w:styleId="WW8Num55z5">
    <w:name w:val="WW8Num55z5"/>
  </w:style>
  <w:style w:type="character" w:customStyle="1" w:styleId="WW8Num55z6">
    <w:name w:val="WW8Num55z6"/>
  </w:style>
  <w:style w:type="character" w:customStyle="1" w:styleId="WW8Num55z7">
    <w:name w:val="WW8Num55z7"/>
  </w:style>
  <w:style w:type="character" w:customStyle="1" w:styleId="WW8Num55z8">
    <w:name w:val="WW8Num55z8"/>
  </w:style>
  <w:style w:type="character" w:customStyle="1" w:styleId="WW8Num56z0">
    <w:name w:val="WW8Num56z0"/>
    <w:rPr>
      <w:rFonts w:ascii="Symbol" w:hAnsi="Symbol" w:cs="Symbol" w:hint="default"/>
    </w:rPr>
  </w:style>
  <w:style w:type="character" w:customStyle="1" w:styleId="WW8Num56z1">
    <w:name w:val="WW8Num56z1"/>
  </w:style>
  <w:style w:type="character" w:customStyle="1" w:styleId="WW8Num56z2">
    <w:name w:val="WW8Num56z2"/>
  </w:style>
  <w:style w:type="character" w:customStyle="1" w:styleId="WW8Num56z3">
    <w:name w:val="WW8Num56z3"/>
  </w:style>
  <w:style w:type="character" w:customStyle="1" w:styleId="WW8Num56z4">
    <w:name w:val="WW8Num56z4"/>
  </w:style>
  <w:style w:type="character" w:customStyle="1" w:styleId="WW8Num56z5">
    <w:name w:val="WW8Num56z5"/>
  </w:style>
  <w:style w:type="character" w:customStyle="1" w:styleId="WW8Num56z6">
    <w:name w:val="WW8Num56z6"/>
  </w:style>
  <w:style w:type="character" w:customStyle="1" w:styleId="WW8Num56z7">
    <w:name w:val="WW8Num56z7"/>
  </w:style>
  <w:style w:type="character" w:customStyle="1" w:styleId="WW8Num56z8">
    <w:name w:val="WW8Num56z8"/>
  </w:style>
  <w:style w:type="character" w:customStyle="1" w:styleId="WW8Num57z0">
    <w:name w:val="WW8Num57z0"/>
  </w:style>
  <w:style w:type="character" w:customStyle="1" w:styleId="WW8Num57z1">
    <w:name w:val="WW8Num57z1"/>
  </w:style>
  <w:style w:type="character" w:customStyle="1" w:styleId="WW8Num57z2">
    <w:name w:val="WW8Num57z2"/>
  </w:style>
  <w:style w:type="character" w:customStyle="1" w:styleId="WW8Num57z3">
    <w:name w:val="WW8Num57z3"/>
  </w:style>
  <w:style w:type="character" w:customStyle="1" w:styleId="WW8Num57z4">
    <w:name w:val="WW8Num57z4"/>
  </w:style>
  <w:style w:type="character" w:customStyle="1" w:styleId="WW8Num57z5">
    <w:name w:val="WW8Num57z5"/>
  </w:style>
  <w:style w:type="character" w:customStyle="1" w:styleId="WW8Num57z6">
    <w:name w:val="WW8Num57z6"/>
  </w:style>
  <w:style w:type="character" w:customStyle="1" w:styleId="WW8Num57z7">
    <w:name w:val="WW8Num57z7"/>
  </w:style>
  <w:style w:type="character" w:customStyle="1" w:styleId="WW8Num57z8">
    <w:name w:val="WW8Num57z8"/>
  </w:style>
  <w:style w:type="character" w:customStyle="1" w:styleId="WW8Num58z0">
    <w:name w:val="WW8Num58z0"/>
  </w:style>
  <w:style w:type="character" w:customStyle="1" w:styleId="WW8Num58z1">
    <w:name w:val="WW8Num58z1"/>
  </w:style>
  <w:style w:type="character" w:customStyle="1" w:styleId="WW8Num58z2">
    <w:name w:val="WW8Num58z2"/>
  </w:style>
  <w:style w:type="character" w:customStyle="1" w:styleId="WW8Num58z3">
    <w:name w:val="WW8Num58z3"/>
  </w:style>
  <w:style w:type="character" w:customStyle="1" w:styleId="WW8Num58z4">
    <w:name w:val="WW8Num58z4"/>
  </w:style>
  <w:style w:type="character" w:customStyle="1" w:styleId="WW8Num58z5">
    <w:name w:val="WW8Num58z5"/>
  </w:style>
  <w:style w:type="character" w:customStyle="1" w:styleId="WW8Num58z6">
    <w:name w:val="WW8Num58z6"/>
  </w:style>
  <w:style w:type="character" w:customStyle="1" w:styleId="WW8Num58z7">
    <w:name w:val="WW8Num58z7"/>
  </w:style>
  <w:style w:type="character" w:customStyle="1" w:styleId="WW8Num58z8">
    <w:name w:val="WW8Num58z8"/>
  </w:style>
  <w:style w:type="character" w:customStyle="1" w:styleId="WW8Num59z0">
    <w:name w:val="WW8Num59z0"/>
    <w:rPr>
      <w:rFonts w:hint="default"/>
      <w:b w:val="0"/>
      <w:sz w:val="22"/>
      <w:szCs w:val="22"/>
    </w:rPr>
  </w:style>
  <w:style w:type="character" w:customStyle="1" w:styleId="WW8Num59z1">
    <w:name w:val="WW8Num59z1"/>
    <w:rPr>
      <w:rFonts w:hint="default"/>
      <w:b w:val="0"/>
    </w:rPr>
  </w:style>
  <w:style w:type="character" w:customStyle="1" w:styleId="WW8Num59z2">
    <w:name w:val="WW8Num59z2"/>
    <w:rPr>
      <w:rFonts w:hint="default"/>
    </w:rPr>
  </w:style>
  <w:style w:type="character" w:customStyle="1" w:styleId="WW8Num60z0">
    <w:name w:val="WW8Num60z0"/>
  </w:style>
  <w:style w:type="character" w:customStyle="1" w:styleId="WW8Num60z1">
    <w:name w:val="WW8Num60z1"/>
  </w:style>
  <w:style w:type="character" w:customStyle="1" w:styleId="WW8Num60z2">
    <w:name w:val="WW8Num60z2"/>
  </w:style>
  <w:style w:type="character" w:customStyle="1" w:styleId="WW8Num60z3">
    <w:name w:val="WW8Num60z3"/>
  </w:style>
  <w:style w:type="character" w:customStyle="1" w:styleId="WW8Num60z4">
    <w:name w:val="WW8Num60z4"/>
  </w:style>
  <w:style w:type="character" w:customStyle="1" w:styleId="WW8Num60z5">
    <w:name w:val="WW8Num60z5"/>
  </w:style>
  <w:style w:type="character" w:customStyle="1" w:styleId="WW8Num60z6">
    <w:name w:val="WW8Num60z6"/>
  </w:style>
  <w:style w:type="character" w:customStyle="1" w:styleId="WW8Num60z7">
    <w:name w:val="WW8Num60z7"/>
  </w:style>
  <w:style w:type="character" w:customStyle="1" w:styleId="WW8Num60z8">
    <w:name w:val="WW8Num60z8"/>
  </w:style>
  <w:style w:type="character" w:customStyle="1" w:styleId="WW8Num61z0">
    <w:name w:val="WW8Num61z0"/>
  </w:style>
  <w:style w:type="character" w:customStyle="1" w:styleId="WW8Num61z1">
    <w:name w:val="WW8Num61z1"/>
  </w:style>
  <w:style w:type="character" w:customStyle="1" w:styleId="WW8Num61z2">
    <w:name w:val="WW8Num61z2"/>
  </w:style>
  <w:style w:type="character" w:customStyle="1" w:styleId="WW8Num61z3">
    <w:name w:val="WW8Num61z3"/>
  </w:style>
  <w:style w:type="character" w:customStyle="1" w:styleId="WW8Num61z4">
    <w:name w:val="WW8Num61z4"/>
  </w:style>
  <w:style w:type="character" w:customStyle="1" w:styleId="WW8Num61z5">
    <w:name w:val="WW8Num61z5"/>
  </w:style>
  <w:style w:type="character" w:customStyle="1" w:styleId="WW8Num61z6">
    <w:name w:val="WW8Num61z6"/>
  </w:style>
  <w:style w:type="character" w:customStyle="1" w:styleId="WW8Num61z7">
    <w:name w:val="WW8Num61z7"/>
  </w:style>
  <w:style w:type="character" w:customStyle="1" w:styleId="WW8Num61z8">
    <w:name w:val="WW8Num61z8"/>
  </w:style>
  <w:style w:type="character" w:customStyle="1" w:styleId="WW8Num62z0">
    <w:name w:val="WW8Num62z0"/>
    <w:rPr>
      <w:rFonts w:eastAsia="Times New Roman" w:cs="Calibri" w:hint="default"/>
      <w:b w:val="0"/>
      <w:lang w:eastAsia="pl-PL"/>
    </w:rPr>
  </w:style>
  <w:style w:type="character" w:customStyle="1" w:styleId="WW8Num62z1">
    <w:name w:val="WW8Num62z1"/>
    <w:rPr>
      <w:rFonts w:hint="default"/>
    </w:rPr>
  </w:style>
  <w:style w:type="character" w:customStyle="1" w:styleId="WW8Num63z0">
    <w:name w:val="WW8Num63z0"/>
  </w:style>
  <w:style w:type="character" w:customStyle="1" w:styleId="WW8Num63z1">
    <w:name w:val="WW8Num63z1"/>
  </w:style>
  <w:style w:type="character" w:customStyle="1" w:styleId="WW8Num63z2">
    <w:name w:val="WW8Num63z2"/>
  </w:style>
  <w:style w:type="character" w:customStyle="1" w:styleId="WW8Num63z3">
    <w:name w:val="WW8Num63z3"/>
  </w:style>
  <w:style w:type="character" w:customStyle="1" w:styleId="WW8Num63z4">
    <w:name w:val="WW8Num63z4"/>
  </w:style>
  <w:style w:type="character" w:customStyle="1" w:styleId="WW8Num63z5">
    <w:name w:val="WW8Num63z5"/>
  </w:style>
  <w:style w:type="character" w:customStyle="1" w:styleId="WW8Num63z6">
    <w:name w:val="WW8Num63z6"/>
  </w:style>
  <w:style w:type="character" w:customStyle="1" w:styleId="WW8Num63z7">
    <w:name w:val="WW8Num63z7"/>
  </w:style>
  <w:style w:type="character" w:customStyle="1" w:styleId="WW8Num63z8">
    <w:name w:val="WW8Num63z8"/>
  </w:style>
  <w:style w:type="character" w:customStyle="1" w:styleId="WW8Num64z0">
    <w:name w:val="WW8Num64z0"/>
  </w:style>
  <w:style w:type="character" w:customStyle="1" w:styleId="WW8Num64z1">
    <w:name w:val="WW8Num64z1"/>
  </w:style>
  <w:style w:type="character" w:customStyle="1" w:styleId="WW8Num64z2">
    <w:name w:val="WW8Num64z2"/>
  </w:style>
  <w:style w:type="character" w:customStyle="1" w:styleId="WW8Num64z3">
    <w:name w:val="WW8Num64z3"/>
  </w:style>
  <w:style w:type="character" w:customStyle="1" w:styleId="WW8Num64z4">
    <w:name w:val="WW8Num64z4"/>
  </w:style>
  <w:style w:type="character" w:customStyle="1" w:styleId="WW8Num64z5">
    <w:name w:val="WW8Num64z5"/>
  </w:style>
  <w:style w:type="character" w:customStyle="1" w:styleId="WW8Num64z6">
    <w:name w:val="WW8Num64z6"/>
  </w:style>
  <w:style w:type="character" w:customStyle="1" w:styleId="WW8Num64z7">
    <w:name w:val="WW8Num64z7"/>
  </w:style>
  <w:style w:type="character" w:customStyle="1" w:styleId="WW8Num64z8">
    <w:name w:val="WW8Num64z8"/>
  </w:style>
  <w:style w:type="character" w:customStyle="1" w:styleId="WW8Num65z0">
    <w:name w:val="WW8Num65z0"/>
    <w:rPr>
      <w:rFonts w:hint="default"/>
      <w:b w:val="0"/>
      <w:color w:val="000000"/>
      <w:sz w:val="22"/>
      <w:szCs w:val="22"/>
    </w:rPr>
  </w:style>
  <w:style w:type="character" w:customStyle="1" w:styleId="WW8Num65z1">
    <w:name w:val="WW8Num65z1"/>
    <w:rPr>
      <w:rFonts w:hint="default"/>
      <w:b w:val="0"/>
    </w:rPr>
  </w:style>
  <w:style w:type="character" w:customStyle="1" w:styleId="WW8Num65z3">
    <w:name w:val="WW8Num65z3"/>
    <w:rPr>
      <w:rFonts w:hint="default"/>
    </w:rPr>
  </w:style>
  <w:style w:type="character" w:customStyle="1" w:styleId="WW8Num66z0">
    <w:name w:val="WW8Num66z0"/>
    <w:rPr>
      <w:rFonts w:hint="default"/>
    </w:rPr>
  </w:style>
  <w:style w:type="character" w:customStyle="1" w:styleId="WW8Num67z0">
    <w:name w:val="WW8Num67z0"/>
  </w:style>
  <w:style w:type="character" w:customStyle="1" w:styleId="WW8Num67z1">
    <w:name w:val="WW8Num67z1"/>
  </w:style>
  <w:style w:type="character" w:customStyle="1" w:styleId="WW8Num67z2">
    <w:name w:val="WW8Num67z2"/>
  </w:style>
  <w:style w:type="character" w:customStyle="1" w:styleId="WW8Num67z3">
    <w:name w:val="WW8Num67z3"/>
  </w:style>
  <w:style w:type="character" w:customStyle="1" w:styleId="WW8Num67z4">
    <w:name w:val="WW8Num67z4"/>
  </w:style>
  <w:style w:type="character" w:customStyle="1" w:styleId="WW8Num67z5">
    <w:name w:val="WW8Num67z5"/>
  </w:style>
  <w:style w:type="character" w:customStyle="1" w:styleId="WW8Num67z6">
    <w:name w:val="WW8Num67z6"/>
  </w:style>
  <w:style w:type="character" w:customStyle="1" w:styleId="WW8Num67z7">
    <w:name w:val="WW8Num67z7"/>
  </w:style>
  <w:style w:type="character" w:customStyle="1" w:styleId="WW8Num67z8">
    <w:name w:val="WW8Num67z8"/>
  </w:style>
  <w:style w:type="character" w:customStyle="1" w:styleId="WW8Num68z0">
    <w:name w:val="WW8Num68z0"/>
    <w:rPr>
      <w:rFonts w:ascii="Symbol" w:hAnsi="Symbol" w:cs="Symbol" w:hint="default"/>
    </w:rPr>
  </w:style>
  <w:style w:type="character" w:customStyle="1" w:styleId="WW8Num68z1">
    <w:name w:val="WW8Num68z1"/>
    <w:rPr>
      <w:rFonts w:ascii="Courier New" w:hAnsi="Courier New" w:cs="Courier New" w:hint="default"/>
    </w:rPr>
  </w:style>
  <w:style w:type="character" w:customStyle="1" w:styleId="WW8Num68z2">
    <w:name w:val="WW8Num68z2"/>
    <w:rPr>
      <w:rFonts w:ascii="Wingdings" w:hAnsi="Wingdings" w:cs="Wingdings" w:hint="default"/>
    </w:rPr>
  </w:style>
  <w:style w:type="character" w:customStyle="1" w:styleId="WW8Num69z0">
    <w:name w:val="WW8Num69z0"/>
    <w:rPr>
      <w:rFonts w:hint="default"/>
      <w:b w:val="0"/>
    </w:rPr>
  </w:style>
  <w:style w:type="character" w:customStyle="1" w:styleId="WW8Num69z1">
    <w:name w:val="WW8Num69z1"/>
  </w:style>
  <w:style w:type="character" w:customStyle="1" w:styleId="WW8Num69z2">
    <w:name w:val="WW8Num69z2"/>
  </w:style>
  <w:style w:type="character" w:customStyle="1" w:styleId="WW8Num69z3">
    <w:name w:val="WW8Num69z3"/>
  </w:style>
  <w:style w:type="character" w:customStyle="1" w:styleId="WW8Num69z4">
    <w:name w:val="WW8Num69z4"/>
  </w:style>
  <w:style w:type="character" w:customStyle="1" w:styleId="WW8Num69z5">
    <w:name w:val="WW8Num69z5"/>
  </w:style>
  <w:style w:type="character" w:customStyle="1" w:styleId="WW8Num69z6">
    <w:name w:val="WW8Num69z6"/>
  </w:style>
  <w:style w:type="character" w:customStyle="1" w:styleId="WW8Num69z7">
    <w:name w:val="WW8Num69z7"/>
  </w:style>
  <w:style w:type="character" w:customStyle="1" w:styleId="WW8Num69z8">
    <w:name w:val="WW8Num69z8"/>
  </w:style>
  <w:style w:type="character" w:customStyle="1" w:styleId="WW8Num70z0">
    <w:name w:val="WW8Num70z0"/>
    <w:rPr>
      <w:rFonts w:ascii="Symbol" w:hAnsi="Symbol" w:cs="Symbol" w:hint="default"/>
    </w:rPr>
  </w:style>
  <w:style w:type="character" w:customStyle="1" w:styleId="WW8Num70z1">
    <w:name w:val="WW8Num70z1"/>
    <w:rPr>
      <w:rFonts w:ascii="Courier New" w:hAnsi="Courier New" w:cs="Courier New" w:hint="default"/>
    </w:rPr>
  </w:style>
  <w:style w:type="character" w:customStyle="1" w:styleId="WW8Num70z2">
    <w:name w:val="WW8Num70z2"/>
    <w:rPr>
      <w:rFonts w:ascii="Wingdings" w:hAnsi="Wingdings" w:cs="Wingdings" w:hint="default"/>
    </w:rPr>
  </w:style>
  <w:style w:type="character" w:customStyle="1" w:styleId="WW8Num71z0">
    <w:name w:val="WW8Num71z0"/>
    <w:rPr>
      <w:rFonts w:hint="default"/>
      <w:b w:val="0"/>
      <w:color w:val="000000"/>
      <w:sz w:val="22"/>
      <w:szCs w:val="22"/>
    </w:rPr>
  </w:style>
  <w:style w:type="character" w:customStyle="1" w:styleId="WW8Num71z1">
    <w:name w:val="WW8Num71z1"/>
    <w:rPr>
      <w:rFonts w:hint="default"/>
      <w:b w:val="0"/>
    </w:rPr>
  </w:style>
  <w:style w:type="character" w:customStyle="1" w:styleId="WW8Num71z3">
    <w:name w:val="WW8Num71z3"/>
    <w:rPr>
      <w:rFonts w:hint="default"/>
    </w:rPr>
  </w:style>
  <w:style w:type="character" w:customStyle="1" w:styleId="WW8Num72z0">
    <w:name w:val="WW8Num72z0"/>
    <w:rPr>
      <w:sz w:val="20"/>
    </w:rPr>
  </w:style>
  <w:style w:type="character" w:customStyle="1" w:styleId="WW8Num72z1">
    <w:name w:val="WW8Num72z1"/>
  </w:style>
  <w:style w:type="character" w:customStyle="1" w:styleId="WW8Num72z2">
    <w:name w:val="WW8Num72z2"/>
  </w:style>
  <w:style w:type="character" w:customStyle="1" w:styleId="WW8Num72z3">
    <w:name w:val="WW8Num72z3"/>
  </w:style>
  <w:style w:type="character" w:customStyle="1" w:styleId="WW8Num72z4">
    <w:name w:val="WW8Num72z4"/>
  </w:style>
  <w:style w:type="character" w:customStyle="1" w:styleId="WW8Num72z5">
    <w:name w:val="WW8Num72z5"/>
  </w:style>
  <w:style w:type="character" w:customStyle="1" w:styleId="WW8Num72z6">
    <w:name w:val="WW8Num72z6"/>
  </w:style>
  <w:style w:type="character" w:customStyle="1" w:styleId="WW8Num72z7">
    <w:name w:val="WW8Num72z7"/>
  </w:style>
  <w:style w:type="character" w:customStyle="1" w:styleId="WW8Num72z8">
    <w:name w:val="WW8Num72z8"/>
  </w:style>
  <w:style w:type="character" w:customStyle="1" w:styleId="WW8Num73z0">
    <w:name w:val="WW8Num73z0"/>
  </w:style>
  <w:style w:type="character" w:customStyle="1" w:styleId="WW8Num73z1">
    <w:name w:val="WW8Num73z1"/>
  </w:style>
  <w:style w:type="character" w:customStyle="1" w:styleId="WW8Num73z2">
    <w:name w:val="WW8Num73z2"/>
  </w:style>
  <w:style w:type="character" w:customStyle="1" w:styleId="WW8Num73z3">
    <w:name w:val="WW8Num73z3"/>
  </w:style>
  <w:style w:type="character" w:customStyle="1" w:styleId="WW8Num73z4">
    <w:name w:val="WW8Num73z4"/>
  </w:style>
  <w:style w:type="character" w:customStyle="1" w:styleId="WW8Num73z5">
    <w:name w:val="WW8Num73z5"/>
  </w:style>
  <w:style w:type="character" w:customStyle="1" w:styleId="WW8Num73z6">
    <w:name w:val="WW8Num73z6"/>
  </w:style>
  <w:style w:type="character" w:customStyle="1" w:styleId="WW8Num73z7">
    <w:name w:val="WW8Num73z7"/>
  </w:style>
  <w:style w:type="character" w:customStyle="1" w:styleId="WW8Num73z8">
    <w:name w:val="WW8Num73z8"/>
  </w:style>
  <w:style w:type="character" w:customStyle="1" w:styleId="WW8Num74z0">
    <w:name w:val="WW8Num74z0"/>
    <w:rPr>
      <w:rFonts w:ascii="Tahoma" w:hAnsi="Tahoma" w:cs="Tahoma" w:hint="default"/>
      <w:sz w:val="20"/>
      <w:szCs w:val="20"/>
    </w:rPr>
  </w:style>
  <w:style w:type="character" w:customStyle="1" w:styleId="WW8Num74z1">
    <w:name w:val="WW8Num74z1"/>
  </w:style>
  <w:style w:type="character" w:customStyle="1" w:styleId="WW8Num74z2">
    <w:name w:val="WW8Num74z2"/>
  </w:style>
  <w:style w:type="character" w:customStyle="1" w:styleId="WW8Num74z3">
    <w:name w:val="WW8Num74z3"/>
  </w:style>
  <w:style w:type="character" w:customStyle="1" w:styleId="WW8Num74z4">
    <w:name w:val="WW8Num74z4"/>
  </w:style>
  <w:style w:type="character" w:customStyle="1" w:styleId="WW8Num74z5">
    <w:name w:val="WW8Num74z5"/>
  </w:style>
  <w:style w:type="character" w:customStyle="1" w:styleId="WW8Num74z6">
    <w:name w:val="WW8Num74z6"/>
  </w:style>
  <w:style w:type="character" w:customStyle="1" w:styleId="WW8Num74z7">
    <w:name w:val="WW8Num74z7"/>
  </w:style>
  <w:style w:type="character" w:customStyle="1" w:styleId="WW8Num74z8">
    <w:name w:val="WW8Num74z8"/>
  </w:style>
  <w:style w:type="character" w:customStyle="1" w:styleId="WW8Num75z0">
    <w:name w:val="WW8Num75z0"/>
  </w:style>
  <w:style w:type="character" w:customStyle="1" w:styleId="WW8Num75z1">
    <w:name w:val="WW8Num75z1"/>
  </w:style>
  <w:style w:type="character" w:customStyle="1" w:styleId="WW8Num75z2">
    <w:name w:val="WW8Num75z2"/>
  </w:style>
  <w:style w:type="character" w:customStyle="1" w:styleId="WW8Num75z3">
    <w:name w:val="WW8Num75z3"/>
  </w:style>
  <w:style w:type="character" w:customStyle="1" w:styleId="WW8Num75z4">
    <w:name w:val="WW8Num75z4"/>
  </w:style>
  <w:style w:type="character" w:customStyle="1" w:styleId="WW8Num75z5">
    <w:name w:val="WW8Num75z5"/>
  </w:style>
  <w:style w:type="character" w:customStyle="1" w:styleId="WW8Num75z6">
    <w:name w:val="WW8Num75z6"/>
  </w:style>
  <w:style w:type="character" w:customStyle="1" w:styleId="WW8Num75z7">
    <w:name w:val="WW8Num75z7"/>
  </w:style>
  <w:style w:type="character" w:customStyle="1" w:styleId="WW8Num75z8">
    <w:name w:val="WW8Num75z8"/>
  </w:style>
  <w:style w:type="character" w:customStyle="1" w:styleId="WW8Num76z0">
    <w:name w:val="WW8Num76z0"/>
    <w:rPr>
      <w:rFonts w:hint="default"/>
    </w:rPr>
  </w:style>
  <w:style w:type="character" w:customStyle="1" w:styleId="WW8Num76z1">
    <w:name w:val="WW8Num76z1"/>
  </w:style>
  <w:style w:type="character" w:customStyle="1" w:styleId="WW8Num76z2">
    <w:name w:val="WW8Num76z2"/>
  </w:style>
  <w:style w:type="character" w:customStyle="1" w:styleId="WW8Num76z3">
    <w:name w:val="WW8Num76z3"/>
  </w:style>
  <w:style w:type="character" w:customStyle="1" w:styleId="WW8Num76z4">
    <w:name w:val="WW8Num76z4"/>
  </w:style>
  <w:style w:type="character" w:customStyle="1" w:styleId="WW8Num76z5">
    <w:name w:val="WW8Num76z5"/>
  </w:style>
  <w:style w:type="character" w:customStyle="1" w:styleId="WW8Num76z6">
    <w:name w:val="WW8Num76z6"/>
  </w:style>
  <w:style w:type="character" w:customStyle="1" w:styleId="WW8Num76z7">
    <w:name w:val="WW8Num76z7"/>
  </w:style>
  <w:style w:type="character" w:customStyle="1" w:styleId="WW8Num76z8">
    <w:name w:val="WW8Num76z8"/>
  </w:style>
  <w:style w:type="character" w:customStyle="1" w:styleId="WW8Num77z0">
    <w:name w:val="WW8Num77z0"/>
  </w:style>
  <w:style w:type="character" w:customStyle="1" w:styleId="WW8Num77z1">
    <w:name w:val="WW8Num77z1"/>
    <w:rPr>
      <w:i w:val="0"/>
    </w:rPr>
  </w:style>
  <w:style w:type="character" w:customStyle="1" w:styleId="WW8Num77z2">
    <w:name w:val="WW8Num77z2"/>
  </w:style>
  <w:style w:type="character" w:customStyle="1" w:styleId="WW8Num77z3">
    <w:name w:val="WW8Num77z3"/>
  </w:style>
  <w:style w:type="character" w:customStyle="1" w:styleId="WW8Num77z4">
    <w:name w:val="WW8Num77z4"/>
  </w:style>
  <w:style w:type="character" w:customStyle="1" w:styleId="WW8Num77z5">
    <w:name w:val="WW8Num77z5"/>
  </w:style>
  <w:style w:type="character" w:customStyle="1" w:styleId="WW8Num77z6">
    <w:name w:val="WW8Num77z6"/>
  </w:style>
  <w:style w:type="character" w:customStyle="1" w:styleId="WW8Num77z7">
    <w:name w:val="WW8Num77z7"/>
  </w:style>
  <w:style w:type="character" w:customStyle="1" w:styleId="WW8Num77z8">
    <w:name w:val="WW8Num77z8"/>
  </w:style>
  <w:style w:type="character" w:customStyle="1" w:styleId="WW8Num78z0">
    <w:name w:val="WW8Num78z0"/>
    <w:rPr>
      <w:rFonts w:hint="default"/>
      <w:b w:val="0"/>
      <w:sz w:val="22"/>
    </w:rPr>
  </w:style>
  <w:style w:type="character" w:customStyle="1" w:styleId="WW8Num78z1">
    <w:name w:val="WW8Num78z1"/>
  </w:style>
  <w:style w:type="character" w:customStyle="1" w:styleId="WW8Num78z2">
    <w:name w:val="WW8Num78z2"/>
  </w:style>
  <w:style w:type="character" w:customStyle="1" w:styleId="WW8Num78z3">
    <w:name w:val="WW8Num78z3"/>
  </w:style>
  <w:style w:type="character" w:customStyle="1" w:styleId="WW8Num78z4">
    <w:name w:val="WW8Num78z4"/>
  </w:style>
  <w:style w:type="character" w:customStyle="1" w:styleId="WW8Num78z5">
    <w:name w:val="WW8Num78z5"/>
  </w:style>
  <w:style w:type="character" w:customStyle="1" w:styleId="WW8Num78z6">
    <w:name w:val="WW8Num78z6"/>
  </w:style>
  <w:style w:type="character" w:customStyle="1" w:styleId="WW8Num78z7">
    <w:name w:val="WW8Num78z7"/>
  </w:style>
  <w:style w:type="character" w:customStyle="1" w:styleId="WW8Num78z8">
    <w:name w:val="WW8Num78z8"/>
  </w:style>
  <w:style w:type="character" w:customStyle="1" w:styleId="WW8Num79z0">
    <w:name w:val="WW8Num79z0"/>
    <w:rPr>
      <w:rFonts w:hint="default"/>
      <w:b w:val="0"/>
    </w:rPr>
  </w:style>
  <w:style w:type="character" w:customStyle="1" w:styleId="WW8Num79z1">
    <w:name w:val="WW8Num79z1"/>
  </w:style>
  <w:style w:type="character" w:customStyle="1" w:styleId="WW8Num79z2">
    <w:name w:val="WW8Num79z2"/>
  </w:style>
  <w:style w:type="character" w:customStyle="1" w:styleId="WW8Num79z3">
    <w:name w:val="WW8Num79z3"/>
  </w:style>
  <w:style w:type="character" w:customStyle="1" w:styleId="WW8Num79z4">
    <w:name w:val="WW8Num79z4"/>
  </w:style>
  <w:style w:type="character" w:customStyle="1" w:styleId="WW8Num79z5">
    <w:name w:val="WW8Num79z5"/>
  </w:style>
  <w:style w:type="character" w:customStyle="1" w:styleId="WW8Num79z6">
    <w:name w:val="WW8Num79z6"/>
  </w:style>
  <w:style w:type="character" w:customStyle="1" w:styleId="WW8Num79z7">
    <w:name w:val="WW8Num79z7"/>
  </w:style>
  <w:style w:type="character" w:customStyle="1" w:styleId="WW8Num79z8">
    <w:name w:val="WW8Num79z8"/>
  </w:style>
  <w:style w:type="character" w:customStyle="1" w:styleId="WW8Num80z0">
    <w:name w:val="WW8Num80z0"/>
  </w:style>
  <w:style w:type="character" w:customStyle="1" w:styleId="WW8Num80z1">
    <w:name w:val="WW8Num80z1"/>
  </w:style>
  <w:style w:type="character" w:customStyle="1" w:styleId="WW8Num80z2">
    <w:name w:val="WW8Num80z2"/>
  </w:style>
  <w:style w:type="character" w:customStyle="1" w:styleId="WW8Num80z3">
    <w:name w:val="WW8Num80z3"/>
  </w:style>
  <w:style w:type="character" w:customStyle="1" w:styleId="WW8Num80z4">
    <w:name w:val="WW8Num80z4"/>
  </w:style>
  <w:style w:type="character" w:customStyle="1" w:styleId="WW8Num80z5">
    <w:name w:val="WW8Num80z5"/>
  </w:style>
  <w:style w:type="character" w:customStyle="1" w:styleId="WW8Num80z6">
    <w:name w:val="WW8Num80z6"/>
  </w:style>
  <w:style w:type="character" w:customStyle="1" w:styleId="WW8Num80z7">
    <w:name w:val="WW8Num80z7"/>
  </w:style>
  <w:style w:type="character" w:customStyle="1" w:styleId="WW8Num80z8">
    <w:name w:val="WW8Num80z8"/>
  </w:style>
  <w:style w:type="character" w:customStyle="1" w:styleId="WW8Num81z0">
    <w:name w:val="WW8Num81z0"/>
  </w:style>
  <w:style w:type="character" w:customStyle="1" w:styleId="WW8Num81z1">
    <w:name w:val="WW8Num81z1"/>
    <w:rPr>
      <w:b w:val="0"/>
    </w:rPr>
  </w:style>
  <w:style w:type="character" w:customStyle="1" w:styleId="WW8Num81z2">
    <w:name w:val="WW8Num81z2"/>
  </w:style>
  <w:style w:type="character" w:customStyle="1" w:styleId="WW8Num81z3">
    <w:name w:val="WW8Num81z3"/>
  </w:style>
  <w:style w:type="character" w:customStyle="1" w:styleId="WW8Num81z4">
    <w:name w:val="WW8Num81z4"/>
  </w:style>
  <w:style w:type="character" w:customStyle="1" w:styleId="WW8Num81z5">
    <w:name w:val="WW8Num81z5"/>
  </w:style>
  <w:style w:type="character" w:customStyle="1" w:styleId="WW8Num81z6">
    <w:name w:val="WW8Num81z6"/>
  </w:style>
  <w:style w:type="character" w:customStyle="1" w:styleId="WW8Num81z7">
    <w:name w:val="WW8Num81z7"/>
  </w:style>
  <w:style w:type="character" w:customStyle="1" w:styleId="WW8Num81z8">
    <w:name w:val="WW8Num81z8"/>
  </w:style>
  <w:style w:type="character" w:customStyle="1" w:styleId="WW8Num82z0">
    <w:name w:val="WW8Num82z0"/>
    <w:rPr>
      <w:rFonts w:ascii="Symbol" w:hAnsi="Symbol" w:cs="Symbol" w:hint="default"/>
    </w:rPr>
  </w:style>
  <w:style w:type="character" w:customStyle="1" w:styleId="WW8Num82z1">
    <w:name w:val="WW8Num82z1"/>
    <w:rPr>
      <w:rFonts w:ascii="Courier New" w:hAnsi="Courier New" w:cs="Courier New" w:hint="default"/>
    </w:rPr>
  </w:style>
  <w:style w:type="character" w:customStyle="1" w:styleId="WW8Num82z2">
    <w:name w:val="WW8Num82z2"/>
    <w:rPr>
      <w:rFonts w:ascii="Wingdings" w:hAnsi="Wingdings" w:cs="Wingdings" w:hint="default"/>
    </w:rPr>
  </w:style>
  <w:style w:type="character" w:customStyle="1" w:styleId="WW8Num83z0">
    <w:name w:val="WW8Num83z0"/>
  </w:style>
  <w:style w:type="character" w:customStyle="1" w:styleId="WW8Num83z1">
    <w:name w:val="WW8Num83z1"/>
  </w:style>
  <w:style w:type="character" w:customStyle="1" w:styleId="WW8Num83z2">
    <w:name w:val="WW8Num83z2"/>
  </w:style>
  <w:style w:type="character" w:customStyle="1" w:styleId="WW8Num83z3">
    <w:name w:val="WW8Num83z3"/>
  </w:style>
  <w:style w:type="character" w:customStyle="1" w:styleId="WW8Num83z4">
    <w:name w:val="WW8Num83z4"/>
  </w:style>
  <w:style w:type="character" w:customStyle="1" w:styleId="WW8Num83z5">
    <w:name w:val="WW8Num83z5"/>
  </w:style>
  <w:style w:type="character" w:customStyle="1" w:styleId="WW8Num83z6">
    <w:name w:val="WW8Num83z6"/>
  </w:style>
  <w:style w:type="character" w:customStyle="1" w:styleId="WW8Num83z7">
    <w:name w:val="WW8Num83z7"/>
  </w:style>
  <w:style w:type="character" w:customStyle="1" w:styleId="WW8Num83z8">
    <w:name w:val="WW8Num83z8"/>
  </w:style>
  <w:style w:type="character" w:customStyle="1" w:styleId="WW8Num84z0">
    <w:name w:val="WW8Num84z0"/>
    <w:rPr>
      <w:rFonts w:hint="default"/>
    </w:rPr>
  </w:style>
  <w:style w:type="character" w:customStyle="1" w:styleId="WW8Num85z0">
    <w:name w:val="WW8Num85z0"/>
    <w:rPr>
      <w:b w:val="0"/>
    </w:rPr>
  </w:style>
  <w:style w:type="character" w:customStyle="1" w:styleId="WW8Num85z1">
    <w:name w:val="WW8Num85z1"/>
  </w:style>
  <w:style w:type="character" w:customStyle="1" w:styleId="WW8Num85z2">
    <w:name w:val="WW8Num85z2"/>
  </w:style>
  <w:style w:type="character" w:customStyle="1" w:styleId="WW8Num85z3">
    <w:name w:val="WW8Num85z3"/>
  </w:style>
  <w:style w:type="character" w:customStyle="1" w:styleId="WW8Num85z4">
    <w:name w:val="WW8Num85z4"/>
  </w:style>
  <w:style w:type="character" w:customStyle="1" w:styleId="WW8Num85z5">
    <w:name w:val="WW8Num85z5"/>
  </w:style>
  <w:style w:type="character" w:customStyle="1" w:styleId="WW8Num85z6">
    <w:name w:val="WW8Num85z6"/>
  </w:style>
  <w:style w:type="character" w:customStyle="1" w:styleId="WW8Num85z7">
    <w:name w:val="WW8Num85z7"/>
  </w:style>
  <w:style w:type="character" w:customStyle="1" w:styleId="WW8Num85z8">
    <w:name w:val="WW8Num85z8"/>
  </w:style>
  <w:style w:type="character" w:customStyle="1" w:styleId="WW8Num86z0">
    <w:name w:val="WW8Num86z0"/>
    <w:rPr>
      <w:rFonts w:eastAsia="Times New Roman" w:cs="Calibri" w:hint="default"/>
      <w:b w:val="0"/>
      <w:lang w:eastAsia="pl-PL"/>
    </w:rPr>
  </w:style>
  <w:style w:type="character" w:customStyle="1" w:styleId="WW8Num86z1">
    <w:name w:val="WW8Num86z1"/>
    <w:rPr>
      <w:rFonts w:hint="default"/>
    </w:rPr>
  </w:style>
  <w:style w:type="character" w:customStyle="1" w:styleId="WW8Num87z0">
    <w:name w:val="WW8Num87z0"/>
    <w:rPr>
      <w:rFonts w:cs="Times New Roman"/>
    </w:rPr>
  </w:style>
  <w:style w:type="character" w:customStyle="1" w:styleId="WW8Num88z0">
    <w:name w:val="WW8Num88z0"/>
    <w:rPr>
      <w:rFonts w:hint="default"/>
      <w:b w:val="0"/>
      <w:sz w:val="22"/>
      <w:szCs w:val="22"/>
    </w:rPr>
  </w:style>
  <w:style w:type="character" w:customStyle="1" w:styleId="WW8Num88z1">
    <w:name w:val="WW8Num88z1"/>
  </w:style>
  <w:style w:type="character" w:customStyle="1" w:styleId="WW8Num88z2">
    <w:name w:val="WW8Num88z2"/>
  </w:style>
  <w:style w:type="character" w:customStyle="1" w:styleId="WW8Num88z3">
    <w:name w:val="WW8Num88z3"/>
  </w:style>
  <w:style w:type="character" w:customStyle="1" w:styleId="WW8Num88z4">
    <w:name w:val="WW8Num88z4"/>
  </w:style>
  <w:style w:type="character" w:customStyle="1" w:styleId="WW8Num88z5">
    <w:name w:val="WW8Num88z5"/>
  </w:style>
  <w:style w:type="character" w:customStyle="1" w:styleId="WW8Num88z6">
    <w:name w:val="WW8Num88z6"/>
  </w:style>
  <w:style w:type="character" w:customStyle="1" w:styleId="WW8Num88z7">
    <w:name w:val="WW8Num88z7"/>
  </w:style>
  <w:style w:type="character" w:customStyle="1" w:styleId="WW8Num88z8">
    <w:name w:val="WW8Num88z8"/>
  </w:style>
  <w:style w:type="character" w:customStyle="1" w:styleId="WW8Num89z0">
    <w:name w:val="WW8Num89z0"/>
  </w:style>
  <w:style w:type="character" w:customStyle="1" w:styleId="WW8Num89z1">
    <w:name w:val="WW8Num89z1"/>
  </w:style>
  <w:style w:type="character" w:customStyle="1" w:styleId="WW8Num89z2">
    <w:name w:val="WW8Num89z2"/>
  </w:style>
  <w:style w:type="character" w:customStyle="1" w:styleId="WW8Num89z3">
    <w:name w:val="WW8Num89z3"/>
  </w:style>
  <w:style w:type="character" w:customStyle="1" w:styleId="WW8Num89z4">
    <w:name w:val="WW8Num89z4"/>
  </w:style>
  <w:style w:type="character" w:customStyle="1" w:styleId="WW8Num89z5">
    <w:name w:val="WW8Num89z5"/>
  </w:style>
  <w:style w:type="character" w:customStyle="1" w:styleId="WW8Num89z6">
    <w:name w:val="WW8Num89z6"/>
  </w:style>
  <w:style w:type="character" w:customStyle="1" w:styleId="WW8Num89z7">
    <w:name w:val="WW8Num89z7"/>
  </w:style>
  <w:style w:type="character" w:customStyle="1" w:styleId="WW8Num89z8">
    <w:name w:val="WW8Num89z8"/>
  </w:style>
  <w:style w:type="character" w:customStyle="1" w:styleId="WW8Num90z0">
    <w:name w:val="WW8Num90z0"/>
  </w:style>
  <w:style w:type="character" w:customStyle="1" w:styleId="WW8Num90z1">
    <w:name w:val="WW8Num90z1"/>
  </w:style>
  <w:style w:type="character" w:customStyle="1" w:styleId="WW8Num90z2">
    <w:name w:val="WW8Num90z2"/>
  </w:style>
  <w:style w:type="character" w:customStyle="1" w:styleId="WW8Num90z3">
    <w:name w:val="WW8Num90z3"/>
  </w:style>
  <w:style w:type="character" w:customStyle="1" w:styleId="WW8Num90z4">
    <w:name w:val="WW8Num90z4"/>
  </w:style>
  <w:style w:type="character" w:customStyle="1" w:styleId="WW8Num90z5">
    <w:name w:val="WW8Num90z5"/>
  </w:style>
  <w:style w:type="character" w:customStyle="1" w:styleId="WW8Num90z6">
    <w:name w:val="WW8Num90z6"/>
  </w:style>
  <w:style w:type="character" w:customStyle="1" w:styleId="WW8Num90z7">
    <w:name w:val="WW8Num90z7"/>
  </w:style>
  <w:style w:type="character" w:customStyle="1" w:styleId="WW8Num90z8">
    <w:name w:val="WW8Num90z8"/>
  </w:style>
  <w:style w:type="character" w:customStyle="1" w:styleId="WW8Num91z0">
    <w:name w:val="WW8Num91z0"/>
    <w:rPr>
      <w:rFonts w:hint="default"/>
      <w:b w:val="0"/>
    </w:rPr>
  </w:style>
  <w:style w:type="character" w:customStyle="1" w:styleId="WW8Num91z1">
    <w:name w:val="WW8Num91z1"/>
    <w:rPr>
      <w:rFonts w:hint="default"/>
      <w:b/>
    </w:rPr>
  </w:style>
  <w:style w:type="character" w:customStyle="1" w:styleId="WW8Num91z3">
    <w:name w:val="WW8Num91z3"/>
    <w:rPr>
      <w:rFonts w:hint="default"/>
    </w:rPr>
  </w:style>
  <w:style w:type="character" w:customStyle="1" w:styleId="WW8Num92z0">
    <w:name w:val="WW8Num92z0"/>
    <w:rPr>
      <w:rFonts w:hint="default"/>
    </w:rPr>
  </w:style>
  <w:style w:type="character" w:customStyle="1" w:styleId="WW8Num92z1">
    <w:name w:val="WW8Num92z1"/>
  </w:style>
  <w:style w:type="character" w:customStyle="1" w:styleId="WW8Num92z2">
    <w:name w:val="WW8Num92z2"/>
  </w:style>
  <w:style w:type="character" w:customStyle="1" w:styleId="WW8Num92z3">
    <w:name w:val="WW8Num92z3"/>
  </w:style>
  <w:style w:type="character" w:customStyle="1" w:styleId="WW8Num92z4">
    <w:name w:val="WW8Num92z4"/>
  </w:style>
  <w:style w:type="character" w:customStyle="1" w:styleId="WW8Num92z5">
    <w:name w:val="WW8Num92z5"/>
  </w:style>
  <w:style w:type="character" w:customStyle="1" w:styleId="WW8Num92z6">
    <w:name w:val="WW8Num92z6"/>
  </w:style>
  <w:style w:type="character" w:customStyle="1" w:styleId="WW8Num92z7">
    <w:name w:val="WW8Num92z7"/>
  </w:style>
  <w:style w:type="character" w:customStyle="1" w:styleId="WW8Num92z8">
    <w:name w:val="WW8Num92z8"/>
  </w:style>
  <w:style w:type="character" w:customStyle="1" w:styleId="WW8Num93z0">
    <w:name w:val="WW8Num93z0"/>
    <w:rPr>
      <w:rFonts w:hint="default"/>
      <w:b w:val="0"/>
    </w:rPr>
  </w:style>
  <w:style w:type="character" w:customStyle="1" w:styleId="WW8Num93z2">
    <w:name w:val="WW8Num93z2"/>
    <w:rPr>
      <w:rFonts w:hint="default"/>
    </w:rPr>
  </w:style>
  <w:style w:type="character" w:customStyle="1" w:styleId="WW8Num93z3">
    <w:name w:val="WW8Num93z3"/>
  </w:style>
  <w:style w:type="character" w:customStyle="1" w:styleId="WW8Num93z5">
    <w:name w:val="WW8Num93z5"/>
    <w:rPr>
      <w:rFonts w:hint="default"/>
      <w:b w:val="0"/>
      <w:color w:val="auto"/>
    </w:rPr>
  </w:style>
  <w:style w:type="character" w:customStyle="1" w:styleId="WW8Num93z6">
    <w:name w:val="WW8Num93z6"/>
  </w:style>
  <w:style w:type="character" w:customStyle="1" w:styleId="WW8Num93z7">
    <w:name w:val="WW8Num93z7"/>
  </w:style>
  <w:style w:type="character" w:customStyle="1" w:styleId="WW8Num93z8">
    <w:name w:val="WW8Num93z8"/>
  </w:style>
  <w:style w:type="character" w:customStyle="1" w:styleId="WW8Num94z0">
    <w:name w:val="WW8Num94z0"/>
  </w:style>
  <w:style w:type="character" w:customStyle="1" w:styleId="WW8Num94z1">
    <w:name w:val="WW8Num94z1"/>
  </w:style>
  <w:style w:type="character" w:customStyle="1" w:styleId="WW8Num94z2">
    <w:name w:val="WW8Num94z2"/>
  </w:style>
  <w:style w:type="character" w:customStyle="1" w:styleId="WW8Num94z3">
    <w:name w:val="WW8Num94z3"/>
  </w:style>
  <w:style w:type="character" w:customStyle="1" w:styleId="WW8Num94z4">
    <w:name w:val="WW8Num94z4"/>
  </w:style>
  <w:style w:type="character" w:customStyle="1" w:styleId="WW8Num94z5">
    <w:name w:val="WW8Num94z5"/>
  </w:style>
  <w:style w:type="character" w:customStyle="1" w:styleId="WW8Num94z6">
    <w:name w:val="WW8Num94z6"/>
  </w:style>
  <w:style w:type="character" w:customStyle="1" w:styleId="WW8Num94z7">
    <w:name w:val="WW8Num94z7"/>
  </w:style>
  <w:style w:type="character" w:customStyle="1" w:styleId="WW8Num94z8">
    <w:name w:val="WW8Num94z8"/>
  </w:style>
  <w:style w:type="character" w:customStyle="1" w:styleId="WW8Num95z0">
    <w:name w:val="WW8Num95z0"/>
  </w:style>
  <w:style w:type="character" w:customStyle="1" w:styleId="WW8Num95z1">
    <w:name w:val="WW8Num95z1"/>
  </w:style>
  <w:style w:type="character" w:customStyle="1" w:styleId="WW8Num95z2">
    <w:name w:val="WW8Num95z2"/>
  </w:style>
  <w:style w:type="character" w:customStyle="1" w:styleId="WW8Num95z3">
    <w:name w:val="WW8Num95z3"/>
  </w:style>
  <w:style w:type="character" w:customStyle="1" w:styleId="WW8Num95z4">
    <w:name w:val="WW8Num95z4"/>
  </w:style>
  <w:style w:type="character" w:customStyle="1" w:styleId="WW8Num95z5">
    <w:name w:val="WW8Num95z5"/>
  </w:style>
  <w:style w:type="character" w:customStyle="1" w:styleId="WW8Num95z6">
    <w:name w:val="WW8Num95z6"/>
  </w:style>
  <w:style w:type="character" w:customStyle="1" w:styleId="WW8Num95z7">
    <w:name w:val="WW8Num95z7"/>
  </w:style>
  <w:style w:type="character" w:customStyle="1" w:styleId="WW8Num95z8">
    <w:name w:val="WW8Num95z8"/>
  </w:style>
  <w:style w:type="character" w:customStyle="1" w:styleId="WW8Num96z0">
    <w:name w:val="WW8Num96z0"/>
  </w:style>
  <w:style w:type="character" w:customStyle="1" w:styleId="WW8Num96z1">
    <w:name w:val="WW8Num96z1"/>
  </w:style>
  <w:style w:type="character" w:customStyle="1" w:styleId="WW8Num96z2">
    <w:name w:val="WW8Num96z2"/>
  </w:style>
  <w:style w:type="character" w:customStyle="1" w:styleId="WW8Num96z3">
    <w:name w:val="WW8Num96z3"/>
  </w:style>
  <w:style w:type="character" w:customStyle="1" w:styleId="WW8Num96z4">
    <w:name w:val="WW8Num96z4"/>
  </w:style>
  <w:style w:type="character" w:customStyle="1" w:styleId="WW8Num96z5">
    <w:name w:val="WW8Num96z5"/>
  </w:style>
  <w:style w:type="character" w:customStyle="1" w:styleId="WW8Num96z6">
    <w:name w:val="WW8Num96z6"/>
  </w:style>
  <w:style w:type="character" w:customStyle="1" w:styleId="WW8Num96z7">
    <w:name w:val="WW8Num96z7"/>
  </w:style>
  <w:style w:type="character" w:customStyle="1" w:styleId="WW8Num96z8">
    <w:name w:val="WW8Num96z8"/>
  </w:style>
  <w:style w:type="character" w:customStyle="1" w:styleId="WW8Num97z0">
    <w:name w:val="WW8Num97z0"/>
    <w:rPr>
      <w:rFonts w:hint="default"/>
      <w:sz w:val="20"/>
      <w:szCs w:val="20"/>
    </w:rPr>
  </w:style>
  <w:style w:type="character" w:customStyle="1" w:styleId="WW8Num97z1">
    <w:name w:val="WW8Num97z1"/>
    <w:rPr>
      <w:rFonts w:hint="default"/>
      <w:b w:val="0"/>
    </w:rPr>
  </w:style>
  <w:style w:type="character" w:customStyle="1" w:styleId="WW8Num97z2">
    <w:name w:val="WW8Num97z2"/>
    <w:rPr>
      <w:rFonts w:hint="default"/>
    </w:rPr>
  </w:style>
  <w:style w:type="character" w:customStyle="1" w:styleId="WW8Num97z3">
    <w:name w:val="WW8Num97z3"/>
  </w:style>
  <w:style w:type="character" w:customStyle="1" w:styleId="WW8Num97z5">
    <w:name w:val="WW8Num97z5"/>
  </w:style>
  <w:style w:type="character" w:customStyle="1" w:styleId="WW8Num97z6">
    <w:name w:val="WW8Num97z6"/>
  </w:style>
  <w:style w:type="character" w:customStyle="1" w:styleId="WW8Num97z7">
    <w:name w:val="WW8Num97z7"/>
  </w:style>
  <w:style w:type="character" w:customStyle="1" w:styleId="WW8Num97z8">
    <w:name w:val="WW8Num97z8"/>
  </w:style>
  <w:style w:type="character" w:customStyle="1" w:styleId="WW8Num98z0">
    <w:name w:val="WW8Num98z0"/>
  </w:style>
  <w:style w:type="character" w:customStyle="1" w:styleId="WW8Num98z1">
    <w:name w:val="WW8Num98z1"/>
  </w:style>
  <w:style w:type="character" w:customStyle="1" w:styleId="WW8Num98z2">
    <w:name w:val="WW8Num98z2"/>
  </w:style>
  <w:style w:type="character" w:customStyle="1" w:styleId="WW8Num98z3">
    <w:name w:val="WW8Num98z3"/>
  </w:style>
  <w:style w:type="character" w:customStyle="1" w:styleId="WW8Num98z4">
    <w:name w:val="WW8Num98z4"/>
  </w:style>
  <w:style w:type="character" w:customStyle="1" w:styleId="WW8Num98z5">
    <w:name w:val="WW8Num98z5"/>
  </w:style>
  <w:style w:type="character" w:customStyle="1" w:styleId="WW8Num98z6">
    <w:name w:val="WW8Num98z6"/>
  </w:style>
  <w:style w:type="character" w:customStyle="1" w:styleId="WW8Num98z7">
    <w:name w:val="WW8Num98z7"/>
  </w:style>
  <w:style w:type="character" w:customStyle="1" w:styleId="WW8Num98z8">
    <w:name w:val="WW8Num98z8"/>
  </w:style>
  <w:style w:type="character" w:customStyle="1" w:styleId="WW8Num99z0">
    <w:name w:val="WW8Num99z0"/>
  </w:style>
  <w:style w:type="character" w:customStyle="1" w:styleId="WW8Num99z1">
    <w:name w:val="WW8Num99z1"/>
  </w:style>
  <w:style w:type="character" w:customStyle="1" w:styleId="WW8Num99z2">
    <w:name w:val="WW8Num99z2"/>
  </w:style>
  <w:style w:type="character" w:customStyle="1" w:styleId="WW8Num99z3">
    <w:name w:val="WW8Num99z3"/>
  </w:style>
  <w:style w:type="character" w:customStyle="1" w:styleId="WW8Num99z4">
    <w:name w:val="WW8Num99z4"/>
  </w:style>
  <w:style w:type="character" w:customStyle="1" w:styleId="WW8Num99z5">
    <w:name w:val="WW8Num99z5"/>
  </w:style>
  <w:style w:type="character" w:customStyle="1" w:styleId="WW8Num99z6">
    <w:name w:val="WW8Num99z6"/>
  </w:style>
  <w:style w:type="character" w:customStyle="1" w:styleId="WW8Num99z7">
    <w:name w:val="WW8Num99z7"/>
  </w:style>
  <w:style w:type="character" w:customStyle="1" w:styleId="WW8Num99z8">
    <w:name w:val="WW8Num99z8"/>
  </w:style>
  <w:style w:type="character" w:customStyle="1" w:styleId="WW8Num100z0">
    <w:name w:val="WW8Num100z0"/>
  </w:style>
  <w:style w:type="character" w:customStyle="1" w:styleId="WW8Num100z1">
    <w:name w:val="WW8Num100z1"/>
    <w:rPr>
      <w:b w:val="0"/>
    </w:rPr>
  </w:style>
  <w:style w:type="character" w:customStyle="1" w:styleId="WW8Num100z2">
    <w:name w:val="WW8Num100z2"/>
  </w:style>
  <w:style w:type="character" w:customStyle="1" w:styleId="WW8Num100z3">
    <w:name w:val="WW8Num100z3"/>
  </w:style>
  <w:style w:type="character" w:customStyle="1" w:styleId="WW8Num100z4">
    <w:name w:val="WW8Num100z4"/>
  </w:style>
  <w:style w:type="character" w:customStyle="1" w:styleId="WW8Num100z5">
    <w:name w:val="WW8Num100z5"/>
  </w:style>
  <w:style w:type="character" w:customStyle="1" w:styleId="WW8Num100z6">
    <w:name w:val="WW8Num100z6"/>
  </w:style>
  <w:style w:type="character" w:customStyle="1" w:styleId="WW8Num100z7">
    <w:name w:val="WW8Num100z7"/>
  </w:style>
  <w:style w:type="character" w:customStyle="1" w:styleId="WW8Num100z8">
    <w:name w:val="WW8Num100z8"/>
  </w:style>
  <w:style w:type="character" w:customStyle="1" w:styleId="WW8Num101z0">
    <w:name w:val="WW8Num101z0"/>
    <w:rPr>
      <w:rFonts w:hint="default"/>
    </w:rPr>
  </w:style>
  <w:style w:type="character" w:customStyle="1" w:styleId="WW8Num101z1">
    <w:name w:val="WW8Num101z1"/>
  </w:style>
  <w:style w:type="character" w:customStyle="1" w:styleId="WW8Num101z2">
    <w:name w:val="WW8Num101z2"/>
  </w:style>
  <w:style w:type="character" w:customStyle="1" w:styleId="WW8Num101z3">
    <w:name w:val="WW8Num101z3"/>
  </w:style>
  <w:style w:type="character" w:customStyle="1" w:styleId="WW8Num101z4">
    <w:name w:val="WW8Num101z4"/>
  </w:style>
  <w:style w:type="character" w:customStyle="1" w:styleId="WW8Num101z5">
    <w:name w:val="WW8Num101z5"/>
  </w:style>
  <w:style w:type="character" w:customStyle="1" w:styleId="WW8Num101z6">
    <w:name w:val="WW8Num101z6"/>
  </w:style>
  <w:style w:type="character" w:customStyle="1" w:styleId="WW8Num101z7">
    <w:name w:val="WW8Num101z7"/>
  </w:style>
  <w:style w:type="character" w:customStyle="1" w:styleId="WW8Num101z8">
    <w:name w:val="WW8Num101z8"/>
  </w:style>
  <w:style w:type="character" w:customStyle="1" w:styleId="WW8Num102z0">
    <w:name w:val="WW8Num102z0"/>
    <w:rPr>
      <w:rFonts w:cs="Times New Roman"/>
      <w:b w:val="0"/>
    </w:rPr>
  </w:style>
  <w:style w:type="character" w:customStyle="1" w:styleId="WW8Num102z1">
    <w:name w:val="WW8Num102z1"/>
    <w:rPr>
      <w:rFonts w:cs="Times New Roman"/>
    </w:rPr>
  </w:style>
  <w:style w:type="character" w:customStyle="1" w:styleId="WW8Num103z0">
    <w:name w:val="WW8Num103z0"/>
    <w:rPr>
      <w:rFonts w:hint="default"/>
      <w:b w:val="0"/>
    </w:rPr>
  </w:style>
  <w:style w:type="character" w:customStyle="1" w:styleId="WW8Num103z1">
    <w:name w:val="WW8Num103z1"/>
    <w:rPr>
      <w:rFonts w:hint="default"/>
      <w:b w:val="0"/>
      <w:i w:val="0"/>
      <w:sz w:val="22"/>
    </w:rPr>
  </w:style>
  <w:style w:type="character" w:customStyle="1" w:styleId="WW8Num103z2">
    <w:name w:val="WW8Num103z2"/>
    <w:rPr>
      <w:rFonts w:hint="default"/>
      <w:b w:val="0"/>
      <w:sz w:val="20"/>
    </w:rPr>
  </w:style>
  <w:style w:type="character" w:customStyle="1" w:styleId="WW8Num103z3">
    <w:name w:val="WW8Num103z3"/>
    <w:rPr>
      <w:rFonts w:hint="default"/>
    </w:rPr>
  </w:style>
  <w:style w:type="character" w:customStyle="1" w:styleId="WW8Num104z0">
    <w:name w:val="WW8Num104z0"/>
    <w:rPr>
      <w:rFonts w:ascii="Tahoma" w:hAnsi="Tahoma" w:cs="Tahoma" w:hint="default"/>
      <w:sz w:val="22"/>
      <w:szCs w:val="22"/>
    </w:rPr>
  </w:style>
  <w:style w:type="character" w:customStyle="1" w:styleId="WW8Num104z1">
    <w:name w:val="WW8Num104z1"/>
  </w:style>
  <w:style w:type="character" w:customStyle="1" w:styleId="WW8Num104z2">
    <w:name w:val="WW8Num104z2"/>
  </w:style>
  <w:style w:type="character" w:customStyle="1" w:styleId="WW8Num104z3">
    <w:name w:val="WW8Num104z3"/>
    <w:rPr>
      <w:b w:val="0"/>
    </w:rPr>
  </w:style>
  <w:style w:type="character" w:customStyle="1" w:styleId="WW8Num104z4">
    <w:name w:val="WW8Num104z4"/>
  </w:style>
  <w:style w:type="character" w:customStyle="1" w:styleId="WW8Num104z5">
    <w:name w:val="WW8Num104z5"/>
  </w:style>
  <w:style w:type="character" w:customStyle="1" w:styleId="WW8Num104z6">
    <w:name w:val="WW8Num104z6"/>
  </w:style>
  <w:style w:type="character" w:customStyle="1" w:styleId="WW8Num104z7">
    <w:name w:val="WW8Num104z7"/>
  </w:style>
  <w:style w:type="character" w:customStyle="1" w:styleId="WW8Num104z8">
    <w:name w:val="WW8Num104z8"/>
  </w:style>
  <w:style w:type="character" w:customStyle="1" w:styleId="WW8NumSt1z0">
    <w:name w:val="WW8NumSt1z0"/>
    <w:rPr>
      <w:rFonts w:ascii="Symbol" w:hAnsi="Symbol" w:cs="Symbol" w:hint="default"/>
    </w:rPr>
  </w:style>
  <w:style w:type="character" w:customStyle="1" w:styleId="Domylnaczcionkaakapitu1">
    <w:name w:val="Domyślna czcionka akapitu1"/>
  </w:style>
  <w:style w:type="character" w:customStyle="1" w:styleId="NagwekZnak">
    <w:name w:val="Nagłówek Znak"/>
    <w:basedOn w:val="Domylnaczcionkaakapitu1"/>
    <w:uiPriority w:val="99"/>
  </w:style>
  <w:style w:type="character" w:customStyle="1" w:styleId="StopkaZnak">
    <w:name w:val="Stopka Znak"/>
    <w:basedOn w:val="Domylnaczcionkaakapitu1"/>
    <w:uiPriority w:val="99"/>
  </w:style>
  <w:style w:type="character" w:customStyle="1" w:styleId="Nagwek1Znak">
    <w:name w:val="Nagłówek 1 Znak"/>
    <w:rPr>
      <w:b/>
      <w:caps/>
      <w:sz w:val="22"/>
      <w:szCs w:val="22"/>
      <w:lang w:val="x-none"/>
    </w:rPr>
  </w:style>
  <w:style w:type="character" w:customStyle="1" w:styleId="Nagwek2Znak">
    <w:name w:val="Nagłówek 2 Znak"/>
    <w:rPr>
      <w:rFonts w:ascii="Tahoma" w:eastAsia="Times New Roman" w:hAnsi="Tahoma" w:cs="Tahoma"/>
      <w:b/>
      <w:sz w:val="20"/>
      <w:szCs w:val="20"/>
    </w:rPr>
  </w:style>
  <w:style w:type="character" w:customStyle="1" w:styleId="Nagwek3Znak">
    <w:name w:val="Nagłówek 3 Znak"/>
    <w:rPr>
      <w:rFonts w:ascii="Times New Roman" w:eastAsia="Times New Roman" w:hAnsi="Times New Roman" w:cs="Times New Roman"/>
      <w:sz w:val="24"/>
      <w:szCs w:val="20"/>
    </w:rPr>
  </w:style>
  <w:style w:type="character" w:customStyle="1" w:styleId="Nagwek4Znak">
    <w:name w:val="Nagłówek 4 Znak"/>
    <w:rPr>
      <w:rFonts w:ascii="Tahoma" w:eastAsia="Times New Roman" w:hAnsi="Tahoma" w:cs="Tahoma"/>
      <w:b/>
      <w:sz w:val="20"/>
      <w:szCs w:val="20"/>
    </w:rPr>
  </w:style>
  <w:style w:type="character" w:customStyle="1" w:styleId="Nagwek5Znak">
    <w:name w:val="Nagłówek 5 Znak"/>
    <w:rPr>
      <w:rFonts w:ascii="Calibri Light" w:eastAsia="Times New Roman" w:hAnsi="Calibri Light" w:cs="Times New Roman"/>
      <w:color w:val="2E74B5"/>
    </w:rPr>
  </w:style>
  <w:style w:type="character" w:customStyle="1" w:styleId="Nagwek6Znak">
    <w:name w:val="Nagłówek 6 Znak"/>
    <w:rPr>
      <w:rFonts w:ascii="Arial" w:eastAsia="Times New Roman" w:hAnsi="Arial" w:cs="Times New Roman"/>
      <w:b/>
      <w:sz w:val="20"/>
      <w:szCs w:val="20"/>
    </w:rPr>
  </w:style>
  <w:style w:type="character" w:customStyle="1" w:styleId="Nagwek7Znak">
    <w:name w:val="Nagłówek 7 Znak"/>
    <w:rPr>
      <w:rFonts w:ascii="Times New Roman" w:eastAsia="Times New Roman" w:hAnsi="Times New Roman" w:cs="Times New Roman"/>
      <w:b/>
      <w:i/>
      <w:smallCaps/>
      <w:sz w:val="32"/>
      <w:szCs w:val="20"/>
    </w:rPr>
  </w:style>
  <w:style w:type="character" w:customStyle="1" w:styleId="Nagwek9Znak">
    <w:name w:val="Nagłówek 9 Znak"/>
    <w:rPr>
      <w:rFonts w:ascii="Times New Roman" w:eastAsia="Times New Roman" w:hAnsi="Times New Roman" w:cs="Times New Roman"/>
      <w:b/>
      <w:smallCaps/>
      <w:sz w:val="32"/>
      <w:szCs w:val="20"/>
    </w:rPr>
  </w:style>
  <w:style w:type="character" w:customStyle="1" w:styleId="Nagwek5Znak1">
    <w:name w:val="Nagłówek 5 Znak1"/>
    <w:rPr>
      <w:rFonts w:ascii="Times New Roman" w:eastAsia="Times New Roman" w:hAnsi="Times New Roman" w:cs="Times New Roman"/>
      <w:b/>
      <w:sz w:val="32"/>
      <w:szCs w:val="20"/>
    </w:rPr>
  </w:style>
  <w:style w:type="character" w:customStyle="1" w:styleId="Tekstpodstawowy2Znak">
    <w:name w:val="Tekst podstawowy 2 Znak"/>
    <w:rPr>
      <w:rFonts w:ascii="Arial" w:eastAsia="Times New Roman" w:hAnsi="Arial" w:cs="Times New Roman"/>
      <w:sz w:val="24"/>
      <w:szCs w:val="20"/>
    </w:rPr>
  </w:style>
  <w:style w:type="character" w:customStyle="1" w:styleId="Tekstpodstawowywcity2Znak">
    <w:name w:val="Tekst podstawowy wcięty 2 Znak"/>
    <w:rPr>
      <w:rFonts w:ascii="Arial" w:eastAsia="Times New Roman" w:hAnsi="Arial" w:cs="Times New Roman"/>
      <w:i/>
      <w:sz w:val="20"/>
      <w:szCs w:val="20"/>
    </w:rPr>
  </w:style>
  <w:style w:type="character" w:customStyle="1" w:styleId="Tekstpodstawowywcity3Znak">
    <w:name w:val="Tekst podstawowy wcięty 3 Znak"/>
    <w:rPr>
      <w:rFonts w:ascii="Arial" w:eastAsia="Times New Roman" w:hAnsi="Arial" w:cs="Times New Roman"/>
      <w:sz w:val="20"/>
      <w:szCs w:val="20"/>
    </w:rPr>
  </w:style>
  <w:style w:type="character" w:customStyle="1" w:styleId="Tekstpodstawowy3Znak">
    <w:name w:val="Tekst podstawowy 3 Znak"/>
    <w:rPr>
      <w:rFonts w:ascii="Bookman Old Style" w:eastAsia="Times New Roman" w:hAnsi="Bookman Old Style" w:cs="Times New Roman"/>
      <w:b/>
      <w:sz w:val="24"/>
      <w:szCs w:val="20"/>
    </w:rPr>
  </w:style>
  <w:style w:type="character" w:customStyle="1" w:styleId="TekstpodstawowyZnak">
    <w:name w:val="Tekst podstawowy Znak"/>
    <w:rPr>
      <w:rFonts w:ascii="Arial" w:eastAsia="Times New Roman" w:hAnsi="Arial" w:cs="Times New Roman"/>
      <w:sz w:val="24"/>
      <w:szCs w:val="20"/>
    </w:rPr>
  </w:style>
  <w:style w:type="character" w:customStyle="1" w:styleId="TekstpodstawowywcityZnak">
    <w:name w:val="Tekst podstawowy wcięty Znak"/>
    <w:rPr>
      <w:rFonts w:ascii="Arial" w:eastAsia="Times New Roman" w:hAnsi="Arial" w:cs="Times New Roman"/>
      <w:sz w:val="24"/>
      <w:szCs w:val="20"/>
    </w:rPr>
  </w:style>
  <w:style w:type="character" w:styleId="Numerstrony">
    <w:name w:val="page number"/>
    <w:basedOn w:val="Domylnaczcionkaakapitu1"/>
  </w:style>
  <w:style w:type="character" w:customStyle="1" w:styleId="TekstprzypisudolnegoZnak">
    <w:name w:val="Tekst przypisu dolnego Znak"/>
    <w:rPr>
      <w:sz w:val="20"/>
      <w:szCs w:val="20"/>
    </w:rPr>
  </w:style>
  <w:style w:type="character" w:customStyle="1" w:styleId="TekstprzypisudolnegoZnak1">
    <w:name w:val="Tekst przypisu dolnego Znak1"/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Znakiprzypiswdolnych">
    <w:name w:val="Znaki przypisów dolnych"/>
    <w:rPr>
      <w:vertAlign w:val="superscript"/>
    </w:rPr>
  </w:style>
  <w:style w:type="character" w:customStyle="1" w:styleId="TekstdymkaZnak">
    <w:name w:val="Tekst dymka Znak"/>
    <w:rPr>
      <w:rFonts w:ascii="Tahoma" w:eastAsia="Times New Roman" w:hAnsi="Tahoma" w:cs="Tahoma"/>
      <w:sz w:val="16"/>
      <w:szCs w:val="16"/>
    </w:rPr>
  </w:style>
  <w:style w:type="character" w:styleId="Hipercze">
    <w:name w:val="Hyperlink"/>
    <w:rPr>
      <w:color w:val="0000FF"/>
      <w:u w:val="single"/>
    </w:rPr>
  </w:style>
  <w:style w:type="character" w:styleId="UyteHipercze">
    <w:name w:val="FollowedHyperlink"/>
    <w:rPr>
      <w:color w:val="800080"/>
      <w:u w:val="single"/>
    </w:rPr>
  </w:style>
  <w:style w:type="character" w:customStyle="1" w:styleId="FontStyle44">
    <w:name w:val="Font Style44"/>
    <w:rPr>
      <w:rFonts w:ascii="Times New Roman" w:hAnsi="Times New Roman" w:cs="Times New Roman" w:hint="default"/>
      <w:b/>
      <w:bCs/>
      <w:sz w:val="30"/>
      <w:szCs w:val="30"/>
    </w:rPr>
  </w:style>
  <w:style w:type="character" w:customStyle="1" w:styleId="FontStyle48">
    <w:name w:val="Font Style48"/>
    <w:rPr>
      <w:rFonts w:ascii="Times New Roman" w:hAnsi="Times New Roman" w:cs="Times New Roman"/>
      <w:sz w:val="22"/>
      <w:szCs w:val="22"/>
    </w:rPr>
  </w:style>
  <w:style w:type="character" w:customStyle="1" w:styleId="FontStyle50">
    <w:name w:val="Font Style50"/>
    <w:rPr>
      <w:rFonts w:ascii="Times New Roman" w:hAnsi="Times New Roman" w:cs="Times New Roman"/>
      <w:b/>
      <w:bCs/>
      <w:sz w:val="22"/>
      <w:szCs w:val="22"/>
    </w:rPr>
  </w:style>
  <w:style w:type="character" w:customStyle="1" w:styleId="Nagwek1Znak2">
    <w:name w:val="Nagłówek 1 Znak2"/>
    <w:rPr>
      <w:rFonts w:ascii="Cambria" w:eastAsia="Times New Roman" w:hAnsi="Cambria" w:cs="Times New Roman"/>
      <w:b/>
      <w:bCs/>
      <w:color w:val="365F91"/>
      <w:sz w:val="28"/>
      <w:szCs w:val="28"/>
    </w:rPr>
  </w:style>
  <w:style w:type="character" w:customStyle="1" w:styleId="Nagwek2Znak1">
    <w:name w:val="Nagłówek 2 Znak1"/>
    <w:rPr>
      <w:rFonts w:ascii="Cambria" w:eastAsia="Times New Roman" w:hAnsi="Cambria" w:cs="Times New Roman"/>
      <w:b/>
      <w:bCs/>
      <w:color w:val="4F81BD"/>
      <w:sz w:val="26"/>
      <w:szCs w:val="26"/>
    </w:rPr>
  </w:style>
  <w:style w:type="character" w:styleId="Pogrubienie">
    <w:name w:val="Strong"/>
    <w:qFormat/>
    <w:rPr>
      <w:b/>
      <w:bCs w:val="0"/>
    </w:rPr>
  </w:style>
  <w:style w:type="character" w:customStyle="1" w:styleId="TekstkomentarzaZnak">
    <w:name w:val="Tekst komentarza Znak"/>
    <w:rPr>
      <w:rFonts w:ascii="Times New Roman" w:eastAsia="Times New Roman" w:hAnsi="Times New Roman" w:cs="Times New Roman"/>
      <w:sz w:val="20"/>
      <w:szCs w:val="20"/>
    </w:rPr>
  </w:style>
  <w:style w:type="character" w:customStyle="1" w:styleId="TytuZnak">
    <w:name w:val="Tytuł Znak"/>
    <w:rPr>
      <w:rFonts w:ascii="Tahoma" w:eastAsia="Times New Roman" w:hAnsi="Tahoma" w:cs="Tahoma"/>
      <w:b/>
      <w:smallCaps/>
      <w:sz w:val="28"/>
      <w:szCs w:val="28"/>
    </w:rPr>
  </w:style>
  <w:style w:type="character" w:customStyle="1" w:styleId="PlandokumentuZnak1">
    <w:name w:val="Plan dokumentu Znak1"/>
    <w:rPr>
      <w:rFonts w:ascii="Tahoma" w:eastAsia="Times New Roman" w:hAnsi="Tahoma" w:cs="Times New Roman"/>
      <w:sz w:val="24"/>
      <w:szCs w:val="24"/>
      <w:shd w:val="clear" w:color="auto" w:fill="000080"/>
      <w:lang w:val="x-none"/>
    </w:rPr>
  </w:style>
  <w:style w:type="character" w:customStyle="1" w:styleId="PlandokumentuZnak">
    <w:name w:val="Plan dokumentu Znak"/>
    <w:rPr>
      <w:rFonts w:ascii="Tahoma" w:hAnsi="Tahoma" w:cs="Tahoma"/>
      <w:sz w:val="16"/>
      <w:szCs w:val="16"/>
    </w:rPr>
  </w:style>
  <w:style w:type="character" w:customStyle="1" w:styleId="TematkomentarzaZnak">
    <w:name w:val="Temat komentarza Znak"/>
    <w:rPr>
      <w:rFonts w:ascii="Times New Roman" w:eastAsia="Times New Roman" w:hAnsi="Times New Roman" w:cs="Times New Roman"/>
      <w:b/>
      <w:bCs/>
      <w:sz w:val="20"/>
      <w:szCs w:val="20"/>
    </w:rPr>
  </w:style>
  <w:style w:type="character" w:customStyle="1" w:styleId="TematkomentarzaZnak1">
    <w:name w:val="Temat komentarza Znak1"/>
    <w:rPr>
      <w:rFonts w:ascii="Times New Roman" w:eastAsia="Times New Roman" w:hAnsi="Times New Roman" w:cs="Times New Roman"/>
      <w:b/>
      <w:bCs/>
      <w:sz w:val="20"/>
      <w:szCs w:val="20"/>
      <w:lang w:val="x-none"/>
    </w:rPr>
  </w:style>
  <w:style w:type="character" w:customStyle="1" w:styleId="TekstprzypisukocowegoZnak">
    <w:name w:val="Tekst przypisu końcowego Znak"/>
    <w:rPr>
      <w:rFonts w:ascii="Times New Roman" w:eastAsia="Times New Roman" w:hAnsi="Times New Roman" w:cs="Times New Roman"/>
      <w:sz w:val="20"/>
      <w:szCs w:val="20"/>
    </w:rPr>
  </w:style>
  <w:style w:type="character" w:customStyle="1" w:styleId="Znakiprzypiswkocowych">
    <w:name w:val="Znaki przypisów końcowych"/>
    <w:rPr>
      <w:vertAlign w:val="superscript"/>
    </w:rPr>
  </w:style>
  <w:style w:type="character" w:customStyle="1" w:styleId="Odwoaniedokomentarza1">
    <w:name w:val="Odwołanie do komentarza1"/>
    <w:rPr>
      <w:sz w:val="16"/>
      <w:szCs w:val="16"/>
    </w:rPr>
  </w:style>
  <w:style w:type="character" w:customStyle="1" w:styleId="tabulatory">
    <w:name w:val="tabulatory"/>
    <w:basedOn w:val="Domylnaczcionkaakapitu1"/>
  </w:style>
  <w:style w:type="character" w:customStyle="1" w:styleId="naglowekduzy1">
    <w:name w:val="naglowek_duzy1"/>
    <w:rPr>
      <w:rFonts w:ascii="Verdana" w:hAnsi="Verdana" w:cs="Verdana" w:hint="default"/>
      <w:b/>
      <w:bCs/>
      <w:caps/>
    </w:rPr>
  </w:style>
  <w:style w:type="character" w:customStyle="1" w:styleId="naglowekmaly1">
    <w:name w:val="naglowek_maly1"/>
    <w:rPr>
      <w:rFonts w:ascii="Verdana" w:hAnsi="Verdana" w:cs="Verdana" w:hint="default"/>
      <w:b/>
      <w:bCs/>
    </w:rPr>
  </w:style>
  <w:style w:type="character" w:customStyle="1" w:styleId="A5">
    <w:name w:val="A5"/>
    <w:rPr>
      <w:rFonts w:cs="Humnst777LtEU"/>
      <w:color w:val="000000"/>
    </w:rPr>
  </w:style>
  <w:style w:type="character" w:customStyle="1" w:styleId="A4">
    <w:name w:val="A4"/>
    <w:rPr>
      <w:rFonts w:cs="Humnst777EU"/>
      <w:b/>
      <w:bCs/>
      <w:color w:val="000000"/>
      <w:sz w:val="18"/>
      <w:szCs w:val="18"/>
    </w:rPr>
  </w:style>
  <w:style w:type="character" w:customStyle="1" w:styleId="A3">
    <w:name w:val="A3"/>
    <w:rPr>
      <w:rFonts w:cs="Humnst777EU"/>
      <w:b/>
      <w:bCs/>
      <w:color w:val="000000"/>
      <w:sz w:val="14"/>
      <w:szCs w:val="14"/>
    </w:rPr>
  </w:style>
  <w:style w:type="character" w:customStyle="1" w:styleId="txt-new">
    <w:name w:val="txt-new"/>
    <w:basedOn w:val="Domylnaczcionkaakapitu1"/>
  </w:style>
  <w:style w:type="character" w:customStyle="1" w:styleId="text2">
    <w:name w:val="text2"/>
    <w:basedOn w:val="Domylnaczcionkaakapitu1"/>
  </w:style>
  <w:style w:type="character" w:customStyle="1" w:styleId="CharStyle23">
    <w:name w:val="CharStyle23"/>
    <w:rPr>
      <w:rFonts w:ascii="Verdana" w:eastAsia="Verdana" w:hAnsi="Verdana" w:cs="Verdana"/>
      <w:b w:val="0"/>
      <w:bCs w:val="0"/>
      <w:i w:val="0"/>
      <w:iCs w:val="0"/>
      <w:caps w:val="0"/>
      <w:smallCaps w:val="0"/>
      <w:sz w:val="18"/>
      <w:szCs w:val="18"/>
    </w:rPr>
  </w:style>
  <w:style w:type="character" w:customStyle="1" w:styleId="CharStyle28">
    <w:name w:val="CharStyle28"/>
    <w:rPr>
      <w:rFonts w:ascii="Verdana" w:eastAsia="Verdana" w:hAnsi="Verdana" w:cs="Verdana"/>
      <w:b/>
      <w:bCs/>
      <w:i w:val="0"/>
      <w:iCs w:val="0"/>
      <w:caps w:val="0"/>
      <w:smallCaps w:val="0"/>
      <w:sz w:val="18"/>
      <w:szCs w:val="18"/>
    </w:rPr>
  </w:style>
  <w:style w:type="character" w:styleId="Uwydatnienie">
    <w:name w:val="Emphasis"/>
    <w:qFormat/>
    <w:rPr>
      <w:i/>
      <w:iCs/>
    </w:rPr>
  </w:style>
  <w:style w:type="character" w:customStyle="1" w:styleId="AkapitzlistZnak">
    <w:name w:val="Akapit z listą Znak"/>
    <w:rPr>
      <w:rFonts w:ascii="Times New Roman" w:eastAsia="Times New Roman" w:hAnsi="Times New Roman" w:cs="Times New Roman"/>
      <w:sz w:val="24"/>
      <w:szCs w:val="24"/>
    </w:rPr>
  </w:style>
  <w:style w:type="character" w:customStyle="1" w:styleId="WW-Znakiprzypiswdolnych">
    <w:name w:val="WW-Znaki przypisów dolnych"/>
  </w:style>
  <w:style w:type="character" w:customStyle="1" w:styleId="CharStyle19">
    <w:name w:val="CharStyle19"/>
    <w:rPr>
      <w:rFonts w:ascii="Verdana" w:eastAsia="Verdana" w:hAnsi="Verdana" w:cs="Verdana"/>
      <w:b/>
      <w:bCs/>
      <w:i w:val="0"/>
      <w:iCs w:val="0"/>
      <w:caps w:val="0"/>
      <w:smallCaps w:val="0"/>
      <w:sz w:val="12"/>
      <w:szCs w:val="12"/>
    </w:rPr>
  </w:style>
  <w:style w:type="character" w:customStyle="1" w:styleId="alb">
    <w:name w:val="a_lb"/>
    <w:basedOn w:val="Domylnaczcionkaakapitu1"/>
  </w:style>
  <w:style w:type="character" w:customStyle="1" w:styleId="fn-ref">
    <w:name w:val="fn-ref"/>
    <w:basedOn w:val="Domylnaczcionkaakapitu1"/>
  </w:style>
  <w:style w:type="character" w:customStyle="1" w:styleId="pktZnak">
    <w:name w:val="pkt Znak"/>
    <w:rPr>
      <w:rFonts w:ascii="Times New Roman" w:eastAsia="Times New Roman" w:hAnsi="Times New Roman" w:cs="Times New Roman"/>
      <w:sz w:val="24"/>
    </w:rPr>
  </w:style>
  <w:style w:type="character" w:styleId="Odwoanieprzypisudolnego">
    <w:name w:val="footnote reference"/>
    <w:rPr>
      <w:vertAlign w:val="superscript"/>
    </w:rPr>
  </w:style>
  <w:style w:type="character" w:styleId="Odwoanieprzypisukocowego">
    <w:name w:val="endnote reference"/>
    <w:rPr>
      <w:vertAlign w:val="superscript"/>
    </w:rPr>
  </w:style>
  <w:style w:type="paragraph" w:customStyle="1" w:styleId="Nagwek10">
    <w:name w:val="Nagłówek1"/>
    <w:basedOn w:val="Nagwek9"/>
    <w:next w:val="Tekstpodstawowy"/>
    <w:pPr>
      <w:keepNext w:val="0"/>
      <w:widowControl w:val="0"/>
      <w:spacing w:before="720" w:after="720" w:line="360" w:lineRule="auto"/>
    </w:pPr>
    <w:rPr>
      <w:rFonts w:ascii="Tahoma" w:hAnsi="Tahoma" w:cs="Tahoma"/>
      <w:sz w:val="28"/>
      <w:szCs w:val="28"/>
    </w:rPr>
  </w:style>
  <w:style w:type="paragraph" w:styleId="Tekstpodstawowy">
    <w:name w:val="Body Text"/>
    <w:basedOn w:val="Normalny"/>
    <w:pPr>
      <w:spacing w:after="0" w:line="240" w:lineRule="auto"/>
    </w:pPr>
    <w:rPr>
      <w:rFonts w:ascii="Arial" w:eastAsia="Times New Roman" w:hAnsi="Arial" w:cs="Arial"/>
      <w:sz w:val="24"/>
      <w:szCs w:val="20"/>
      <w:lang w:val="x-none"/>
    </w:rPr>
  </w:style>
  <w:style w:type="paragraph" w:styleId="Lista">
    <w:name w:val="List"/>
    <w:basedOn w:val="Tekstpodstawowy"/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ks">
    <w:name w:val="Indeks"/>
    <w:basedOn w:val="Normalny"/>
    <w:pPr>
      <w:suppressLineNumbers/>
    </w:pPr>
    <w:rPr>
      <w:rFonts w:cs="Arial"/>
    </w:rPr>
  </w:style>
  <w:style w:type="paragraph" w:styleId="Nagwek">
    <w:name w:val="header"/>
    <w:basedOn w:val="Normalny"/>
    <w:uiPriority w:val="99"/>
    <w:pPr>
      <w:spacing w:after="0" w:line="240" w:lineRule="auto"/>
    </w:pPr>
  </w:style>
  <w:style w:type="paragraph" w:styleId="Stopka">
    <w:name w:val="footer"/>
    <w:basedOn w:val="Normalny"/>
    <w:uiPriority w:val="99"/>
    <w:pPr>
      <w:spacing w:after="0" w:line="240" w:lineRule="auto"/>
    </w:pPr>
  </w:style>
  <w:style w:type="paragraph" w:customStyle="1" w:styleId="Tekstpodstawowy21">
    <w:name w:val="Tekst podstawowy 21"/>
    <w:basedOn w:val="Normalny"/>
    <w:pPr>
      <w:spacing w:after="0" w:line="240" w:lineRule="auto"/>
      <w:jc w:val="both"/>
    </w:pPr>
    <w:rPr>
      <w:rFonts w:ascii="Arial" w:eastAsia="Times New Roman" w:hAnsi="Arial" w:cs="Arial"/>
      <w:sz w:val="24"/>
      <w:szCs w:val="20"/>
      <w:lang w:val="x-none"/>
    </w:rPr>
  </w:style>
  <w:style w:type="paragraph" w:customStyle="1" w:styleId="Tekstpodstawowywcity22">
    <w:name w:val="Tekst podstawowy wcięty 22"/>
    <w:basedOn w:val="Normalny"/>
    <w:pPr>
      <w:spacing w:after="0" w:line="240" w:lineRule="auto"/>
      <w:ind w:left="284"/>
      <w:jc w:val="both"/>
    </w:pPr>
    <w:rPr>
      <w:rFonts w:ascii="Arial" w:eastAsia="Times New Roman" w:hAnsi="Arial" w:cs="Arial"/>
      <w:i/>
      <w:sz w:val="20"/>
      <w:szCs w:val="20"/>
      <w:lang w:val="x-none"/>
    </w:rPr>
  </w:style>
  <w:style w:type="paragraph" w:customStyle="1" w:styleId="Tekstpodstawowywcity31">
    <w:name w:val="Tekst podstawowy wcięty 31"/>
    <w:basedOn w:val="Normalny"/>
    <w:pPr>
      <w:spacing w:after="0" w:line="240" w:lineRule="auto"/>
      <w:ind w:left="284"/>
      <w:jc w:val="both"/>
    </w:pPr>
    <w:rPr>
      <w:rFonts w:ascii="Arial" w:eastAsia="Times New Roman" w:hAnsi="Arial" w:cs="Arial"/>
      <w:sz w:val="20"/>
      <w:szCs w:val="20"/>
      <w:lang w:val="x-none"/>
    </w:rPr>
  </w:style>
  <w:style w:type="paragraph" w:customStyle="1" w:styleId="Tekstpodstawowy32">
    <w:name w:val="Tekst podstawowy 32"/>
    <w:basedOn w:val="Normalny"/>
    <w:pPr>
      <w:spacing w:after="0" w:line="240" w:lineRule="auto"/>
    </w:pPr>
    <w:rPr>
      <w:rFonts w:ascii="Bookman Old Style" w:eastAsia="Times New Roman" w:hAnsi="Bookman Old Style" w:cs="Bookman Old Style"/>
      <w:b/>
      <w:sz w:val="24"/>
      <w:szCs w:val="20"/>
      <w:lang w:val="x-none"/>
    </w:rPr>
  </w:style>
  <w:style w:type="paragraph" w:styleId="Tekstpodstawowywcity">
    <w:name w:val="Body Text Indent"/>
    <w:basedOn w:val="Normalny"/>
    <w:pPr>
      <w:spacing w:after="0" w:line="360" w:lineRule="auto"/>
      <w:jc w:val="center"/>
    </w:pPr>
    <w:rPr>
      <w:rFonts w:ascii="Arial" w:eastAsia="Times New Roman" w:hAnsi="Arial" w:cs="Arial"/>
      <w:sz w:val="24"/>
      <w:szCs w:val="20"/>
      <w:lang w:val="x-none"/>
    </w:rPr>
  </w:style>
  <w:style w:type="paragraph" w:customStyle="1" w:styleId="Tekstpodstawowy31">
    <w:name w:val="Tekst podstawowy 31"/>
    <w:basedOn w:val="Normalny"/>
    <w:pPr>
      <w:widowControl w:val="0"/>
      <w:spacing w:after="0" w:line="240" w:lineRule="auto"/>
    </w:pPr>
    <w:rPr>
      <w:rFonts w:ascii="Times New Roman" w:eastAsia="Lucida Sans Unicode" w:hAnsi="Times New Roman"/>
      <w:kern w:val="1"/>
      <w:sz w:val="24"/>
      <w:szCs w:val="24"/>
    </w:rPr>
  </w:style>
  <w:style w:type="paragraph" w:customStyle="1" w:styleId="ust">
    <w:name w:val="ust"/>
    <w:pPr>
      <w:suppressAutoHyphens/>
      <w:spacing w:before="60" w:after="60"/>
      <w:ind w:left="426" w:hanging="284"/>
      <w:jc w:val="both"/>
    </w:pPr>
    <w:rPr>
      <w:sz w:val="24"/>
      <w:lang w:eastAsia="zh-CN"/>
    </w:rPr>
  </w:style>
  <w:style w:type="paragraph" w:customStyle="1" w:styleId="Standardowy1">
    <w:name w:val="Standardowy1"/>
    <w:pPr>
      <w:suppressAutoHyphens/>
      <w:overflowPunct w:val="0"/>
      <w:autoSpaceDE w:val="0"/>
      <w:textAlignment w:val="baseline"/>
    </w:pPr>
    <w:rPr>
      <w:lang w:eastAsia="zh-CN"/>
    </w:rPr>
  </w:style>
  <w:style w:type="paragraph" w:styleId="Tekstprzypisudolnego">
    <w:name w:val="footnote text"/>
    <w:basedOn w:val="Normalny"/>
    <w:pPr>
      <w:spacing w:after="0" w:line="240" w:lineRule="auto"/>
    </w:pPr>
    <w:rPr>
      <w:rFonts w:ascii="Times New Roman" w:eastAsia="Times New Roman" w:hAnsi="Times New Roman"/>
      <w:sz w:val="20"/>
      <w:szCs w:val="20"/>
      <w:lang w:val="x-none"/>
    </w:rPr>
  </w:style>
  <w:style w:type="paragraph" w:customStyle="1" w:styleId="WW-Nagwekwykazurde">
    <w:name w:val="WW-Nagłówek wykazu źródeł"/>
    <w:basedOn w:val="Normalny"/>
    <w:next w:val="Normalny"/>
    <w:pPr>
      <w:spacing w:after="0" w:line="240" w:lineRule="auto"/>
      <w:jc w:val="both"/>
    </w:pPr>
    <w:rPr>
      <w:rFonts w:ascii="Times New Roman" w:eastAsia="Times New Roman" w:hAnsi="Times New Roman"/>
      <w:sz w:val="24"/>
      <w:szCs w:val="20"/>
      <w:lang w:val="en-US"/>
    </w:rPr>
  </w:style>
  <w:style w:type="paragraph" w:customStyle="1" w:styleId="Document1">
    <w:name w:val="Document 1"/>
    <w:pPr>
      <w:keepNext/>
      <w:keepLines/>
      <w:suppressAutoHyphens/>
    </w:pPr>
    <w:rPr>
      <w:lang w:val="en-US" w:eastAsia="zh-CN"/>
    </w:rPr>
  </w:style>
  <w:style w:type="paragraph" w:customStyle="1" w:styleId="WW-Tekstpodstawowywcity3">
    <w:name w:val="WW-Tekst podstawowy wcięty 3"/>
    <w:basedOn w:val="Normalny"/>
    <w:pPr>
      <w:spacing w:before="120" w:after="0" w:line="240" w:lineRule="auto"/>
      <w:ind w:left="708"/>
      <w:jc w:val="both"/>
    </w:pPr>
    <w:rPr>
      <w:rFonts w:ascii="Times New Roman" w:eastAsia="Times New Roman" w:hAnsi="Times New Roman"/>
      <w:sz w:val="24"/>
      <w:szCs w:val="24"/>
    </w:rPr>
  </w:style>
  <w:style w:type="paragraph" w:customStyle="1" w:styleId="WW-Tekstpodstawowy2">
    <w:name w:val="WW-Tekst podstawowy 2"/>
    <w:basedOn w:val="Normalny"/>
    <w:pPr>
      <w:spacing w:after="0" w:line="360" w:lineRule="auto"/>
      <w:jc w:val="both"/>
    </w:pPr>
    <w:rPr>
      <w:rFonts w:ascii="Times New Roman" w:eastAsia="Times New Roman" w:hAnsi="Times New Roman"/>
      <w:sz w:val="24"/>
      <w:szCs w:val="24"/>
    </w:rPr>
  </w:style>
  <w:style w:type="paragraph" w:customStyle="1" w:styleId="Standardowy0">
    <w:name w:val="Standardowy.+"/>
    <w:pPr>
      <w:suppressAutoHyphens/>
      <w:autoSpaceDE w:val="0"/>
    </w:pPr>
    <w:rPr>
      <w:rFonts w:ascii="Arial" w:hAnsi="Arial" w:cs="Arial"/>
      <w:szCs w:val="24"/>
      <w:lang w:eastAsia="zh-CN"/>
    </w:rPr>
  </w:style>
  <w:style w:type="paragraph" w:customStyle="1" w:styleId="Tekstpodstawowywcity21">
    <w:name w:val="Tekst podstawowy wcięty 21"/>
    <w:basedOn w:val="Normalny"/>
    <w:pPr>
      <w:spacing w:after="0" w:line="360" w:lineRule="auto"/>
      <w:ind w:left="567"/>
    </w:pPr>
    <w:rPr>
      <w:rFonts w:ascii="Times New Roman" w:eastAsia="Times New Roman" w:hAnsi="Times New Roman"/>
      <w:sz w:val="24"/>
      <w:szCs w:val="20"/>
    </w:rPr>
  </w:style>
  <w:style w:type="paragraph" w:styleId="Tekstdymka">
    <w:name w:val="Balloon Text"/>
    <w:basedOn w:val="Normalny"/>
    <w:pPr>
      <w:spacing w:after="0" w:line="240" w:lineRule="auto"/>
    </w:pPr>
    <w:rPr>
      <w:rFonts w:ascii="Tahoma" w:eastAsia="Times New Roman" w:hAnsi="Tahoma" w:cs="Tahoma"/>
      <w:sz w:val="16"/>
      <w:szCs w:val="16"/>
      <w:lang w:val="x-none"/>
    </w:rPr>
  </w:style>
  <w:style w:type="paragraph" w:customStyle="1" w:styleId="ZnakZnak1">
    <w:name w:val="Znak Znak1"/>
    <w:basedOn w:val="Normalny"/>
    <w:pPr>
      <w:spacing w:after="0" w:line="240" w:lineRule="auto"/>
    </w:pPr>
    <w:rPr>
      <w:rFonts w:ascii="Arial" w:eastAsia="Times New Roman" w:hAnsi="Arial" w:cs="Arial"/>
      <w:sz w:val="24"/>
      <w:szCs w:val="24"/>
    </w:rPr>
  </w:style>
  <w:style w:type="paragraph" w:customStyle="1" w:styleId="Default">
    <w:name w:val="Default"/>
    <w:pPr>
      <w:suppressAutoHyphens/>
      <w:autoSpaceDE w:val="0"/>
    </w:pPr>
    <w:rPr>
      <w:color w:val="000000"/>
      <w:sz w:val="24"/>
      <w:szCs w:val="24"/>
      <w:lang w:eastAsia="zh-CN"/>
    </w:rPr>
  </w:style>
  <w:style w:type="paragraph" w:customStyle="1" w:styleId="ZnakZnakZnakZnakZnakZnak">
    <w:name w:val="Znak Znak Znak Znak Znak Znak"/>
    <w:basedOn w:val="Normalny"/>
    <w:pPr>
      <w:spacing w:after="0" w:line="240" w:lineRule="auto"/>
    </w:pPr>
    <w:rPr>
      <w:rFonts w:ascii="Times New Roman" w:eastAsia="Times New Roman" w:hAnsi="Times New Roman"/>
      <w:sz w:val="24"/>
      <w:szCs w:val="24"/>
    </w:rPr>
  </w:style>
  <w:style w:type="paragraph" w:styleId="Spistreci1">
    <w:name w:val="toc 1"/>
    <w:basedOn w:val="Normalny"/>
    <w:next w:val="Normalny"/>
    <w:pPr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paragraph" w:styleId="Spistreci2">
    <w:name w:val="toc 2"/>
    <w:basedOn w:val="Normalny"/>
    <w:next w:val="Normalny"/>
    <w:pPr>
      <w:spacing w:after="0" w:line="240" w:lineRule="auto"/>
      <w:ind w:left="200"/>
    </w:pPr>
    <w:rPr>
      <w:rFonts w:ascii="Times New Roman" w:eastAsia="Times New Roman" w:hAnsi="Times New Roman"/>
      <w:sz w:val="20"/>
      <w:szCs w:val="20"/>
    </w:rPr>
  </w:style>
  <w:style w:type="paragraph" w:styleId="Spistreci3">
    <w:name w:val="toc 3"/>
    <w:basedOn w:val="Normalny"/>
    <w:next w:val="Normalny"/>
    <w:pPr>
      <w:spacing w:after="0" w:line="240" w:lineRule="auto"/>
      <w:ind w:left="400"/>
    </w:pPr>
    <w:rPr>
      <w:rFonts w:ascii="Times New Roman" w:eastAsia="Times New Roman" w:hAnsi="Times New Roman"/>
      <w:sz w:val="20"/>
      <w:szCs w:val="20"/>
    </w:rPr>
  </w:style>
  <w:style w:type="paragraph" w:styleId="Spistreci4">
    <w:name w:val="toc 4"/>
    <w:basedOn w:val="Normalny"/>
    <w:next w:val="Normalny"/>
    <w:pPr>
      <w:spacing w:after="0" w:line="360" w:lineRule="auto"/>
      <w:ind w:left="902"/>
      <w:jc w:val="both"/>
    </w:pPr>
    <w:rPr>
      <w:rFonts w:ascii="Times New Roman" w:eastAsia="Times New Roman" w:hAnsi="Times New Roman"/>
      <w:sz w:val="20"/>
      <w:szCs w:val="20"/>
    </w:rPr>
  </w:style>
  <w:style w:type="paragraph" w:styleId="Spistreci5">
    <w:name w:val="toc 5"/>
    <w:basedOn w:val="Normalny"/>
    <w:next w:val="Normalny"/>
    <w:pPr>
      <w:spacing w:after="0" w:line="240" w:lineRule="auto"/>
      <w:ind w:left="800"/>
    </w:pPr>
    <w:rPr>
      <w:rFonts w:ascii="Times New Roman" w:eastAsia="Times New Roman" w:hAnsi="Times New Roman"/>
      <w:sz w:val="20"/>
      <w:szCs w:val="20"/>
    </w:rPr>
  </w:style>
  <w:style w:type="paragraph" w:styleId="Spistreci6">
    <w:name w:val="toc 6"/>
    <w:basedOn w:val="Normalny"/>
    <w:next w:val="Normalny"/>
    <w:pPr>
      <w:spacing w:after="0" w:line="240" w:lineRule="auto"/>
      <w:ind w:left="1000"/>
    </w:pPr>
    <w:rPr>
      <w:rFonts w:ascii="Times New Roman" w:eastAsia="Times New Roman" w:hAnsi="Times New Roman"/>
      <w:sz w:val="20"/>
      <w:szCs w:val="20"/>
    </w:rPr>
  </w:style>
  <w:style w:type="paragraph" w:styleId="Spistreci7">
    <w:name w:val="toc 7"/>
    <w:basedOn w:val="Normalny"/>
    <w:next w:val="Normalny"/>
    <w:pPr>
      <w:spacing w:after="0" w:line="240" w:lineRule="auto"/>
      <w:ind w:left="1200"/>
    </w:pPr>
    <w:rPr>
      <w:rFonts w:ascii="Times New Roman" w:eastAsia="Times New Roman" w:hAnsi="Times New Roman"/>
      <w:sz w:val="20"/>
      <w:szCs w:val="20"/>
    </w:rPr>
  </w:style>
  <w:style w:type="paragraph" w:styleId="Spistreci8">
    <w:name w:val="toc 8"/>
    <w:basedOn w:val="Normalny"/>
    <w:next w:val="Normalny"/>
    <w:pPr>
      <w:spacing w:after="0" w:line="240" w:lineRule="auto"/>
      <w:ind w:left="1400"/>
    </w:pPr>
    <w:rPr>
      <w:rFonts w:ascii="Times New Roman" w:eastAsia="Times New Roman" w:hAnsi="Times New Roman"/>
      <w:sz w:val="20"/>
      <w:szCs w:val="20"/>
    </w:rPr>
  </w:style>
  <w:style w:type="paragraph" w:styleId="Spistreci9">
    <w:name w:val="toc 9"/>
    <w:basedOn w:val="Normalny"/>
    <w:next w:val="Normalny"/>
    <w:pPr>
      <w:spacing w:after="0" w:line="240" w:lineRule="auto"/>
      <w:ind w:left="1600"/>
    </w:pPr>
    <w:rPr>
      <w:rFonts w:ascii="Times New Roman" w:eastAsia="Times New Roman" w:hAnsi="Times New Roman"/>
      <w:sz w:val="20"/>
      <w:szCs w:val="20"/>
    </w:rPr>
  </w:style>
  <w:style w:type="paragraph" w:customStyle="1" w:styleId="Style4">
    <w:name w:val="Style4"/>
    <w:basedOn w:val="Normalny"/>
    <w:pPr>
      <w:widowControl w:val="0"/>
      <w:autoSpaceDE w:val="0"/>
      <w:spacing w:after="0" w:line="240" w:lineRule="auto"/>
    </w:pPr>
    <w:rPr>
      <w:rFonts w:ascii="Times New Roman" w:eastAsia="Times New Roman" w:hAnsi="Times New Roman"/>
      <w:sz w:val="24"/>
      <w:szCs w:val="24"/>
    </w:rPr>
  </w:style>
  <w:style w:type="paragraph" w:customStyle="1" w:styleId="Style22">
    <w:name w:val="Style22"/>
    <w:basedOn w:val="Normalny"/>
    <w:pPr>
      <w:widowControl w:val="0"/>
      <w:autoSpaceDE w:val="0"/>
      <w:spacing w:after="0" w:line="240" w:lineRule="auto"/>
    </w:pPr>
    <w:rPr>
      <w:rFonts w:ascii="Times New Roman" w:eastAsia="Times New Roman" w:hAnsi="Times New Roman"/>
      <w:sz w:val="24"/>
      <w:szCs w:val="24"/>
    </w:rPr>
  </w:style>
  <w:style w:type="paragraph" w:customStyle="1" w:styleId="Style23">
    <w:name w:val="Style23"/>
    <w:basedOn w:val="Normalny"/>
    <w:pPr>
      <w:widowControl w:val="0"/>
      <w:autoSpaceDE w:val="0"/>
      <w:spacing w:after="0" w:line="240" w:lineRule="auto"/>
    </w:pPr>
    <w:rPr>
      <w:rFonts w:ascii="Times New Roman" w:eastAsia="Times New Roman" w:hAnsi="Times New Roman"/>
      <w:sz w:val="24"/>
      <w:szCs w:val="24"/>
    </w:rPr>
  </w:style>
  <w:style w:type="paragraph" w:customStyle="1" w:styleId="Style25">
    <w:name w:val="Style25"/>
    <w:basedOn w:val="Normalny"/>
    <w:pPr>
      <w:widowControl w:val="0"/>
      <w:autoSpaceDE w:val="0"/>
      <w:spacing w:after="0" w:line="277" w:lineRule="exact"/>
    </w:pPr>
    <w:rPr>
      <w:rFonts w:ascii="Times New Roman" w:eastAsia="Times New Roman" w:hAnsi="Times New Roman"/>
      <w:sz w:val="24"/>
      <w:szCs w:val="24"/>
    </w:rPr>
  </w:style>
  <w:style w:type="paragraph" w:customStyle="1" w:styleId="Style12">
    <w:name w:val="Style12"/>
    <w:basedOn w:val="Normalny"/>
    <w:pPr>
      <w:widowControl w:val="0"/>
      <w:autoSpaceDE w:val="0"/>
      <w:spacing w:after="0" w:line="540" w:lineRule="exact"/>
    </w:pPr>
    <w:rPr>
      <w:rFonts w:ascii="Times New Roman" w:eastAsia="Times New Roman" w:hAnsi="Times New Roman"/>
      <w:sz w:val="24"/>
      <w:szCs w:val="24"/>
    </w:rPr>
  </w:style>
  <w:style w:type="paragraph" w:customStyle="1" w:styleId="Style20">
    <w:name w:val="Style20"/>
    <w:basedOn w:val="Normalny"/>
    <w:pPr>
      <w:widowControl w:val="0"/>
      <w:autoSpaceDE w:val="0"/>
      <w:spacing w:after="0" w:line="240" w:lineRule="auto"/>
      <w:jc w:val="both"/>
    </w:pPr>
    <w:rPr>
      <w:rFonts w:ascii="Times New Roman" w:eastAsia="Times New Roman" w:hAnsi="Times New Roman"/>
      <w:sz w:val="24"/>
      <w:szCs w:val="24"/>
    </w:rPr>
  </w:style>
  <w:style w:type="paragraph" w:customStyle="1" w:styleId="Style39">
    <w:name w:val="Style39"/>
    <w:basedOn w:val="Normalny"/>
    <w:pPr>
      <w:widowControl w:val="0"/>
      <w:autoSpaceDE w:val="0"/>
      <w:spacing w:after="0" w:line="318" w:lineRule="exact"/>
      <w:ind w:firstLine="720"/>
      <w:jc w:val="both"/>
    </w:pPr>
    <w:rPr>
      <w:rFonts w:ascii="Times New Roman" w:eastAsia="Times New Roman" w:hAnsi="Times New Roman"/>
      <w:sz w:val="24"/>
      <w:szCs w:val="24"/>
    </w:rPr>
  </w:style>
  <w:style w:type="paragraph" w:styleId="Bezodstpw">
    <w:name w:val="No Spacing"/>
    <w:qFormat/>
    <w:pPr>
      <w:suppressAutoHyphens/>
    </w:pPr>
    <w:rPr>
      <w:rFonts w:ascii="Calibri" w:eastAsia="Calibri" w:hAnsi="Calibri"/>
      <w:sz w:val="22"/>
      <w:szCs w:val="22"/>
      <w:lang w:eastAsia="zh-CN"/>
    </w:rPr>
  </w:style>
  <w:style w:type="paragraph" w:styleId="Akapitzlist">
    <w:name w:val="List Paragraph"/>
    <w:basedOn w:val="Normalny"/>
    <w:uiPriority w:val="34"/>
    <w:qFormat/>
    <w:pPr>
      <w:spacing w:after="0" w:line="240" w:lineRule="auto"/>
      <w:ind w:left="708"/>
    </w:pPr>
    <w:rPr>
      <w:rFonts w:ascii="Times New Roman" w:eastAsia="Times New Roman" w:hAnsi="Times New Roman"/>
      <w:sz w:val="24"/>
      <w:szCs w:val="24"/>
      <w:lang w:val="x-none"/>
    </w:rPr>
  </w:style>
  <w:style w:type="paragraph" w:customStyle="1" w:styleId="BodyTextIndent21">
    <w:name w:val="Body Text Indent 21"/>
    <w:basedOn w:val="Normalny"/>
    <w:pPr>
      <w:spacing w:after="0" w:line="360" w:lineRule="auto"/>
      <w:ind w:left="567"/>
    </w:pPr>
    <w:rPr>
      <w:rFonts w:ascii="Times New Roman" w:eastAsia="Times New Roman" w:hAnsi="Times New Roman"/>
      <w:sz w:val="24"/>
      <w:szCs w:val="24"/>
    </w:rPr>
  </w:style>
  <w:style w:type="paragraph" w:customStyle="1" w:styleId="Wcicienormalne1">
    <w:name w:val="Wcięcie normalne1"/>
    <w:basedOn w:val="Normalny"/>
    <w:pPr>
      <w:spacing w:after="0" w:line="240" w:lineRule="auto"/>
      <w:ind w:left="708"/>
    </w:pPr>
    <w:rPr>
      <w:rFonts w:ascii="Arial" w:eastAsia="Times New Roman" w:hAnsi="Arial"/>
      <w:sz w:val="20"/>
      <w:szCs w:val="20"/>
      <w:lang w:val="en-GB"/>
    </w:rPr>
  </w:style>
  <w:style w:type="paragraph" w:customStyle="1" w:styleId="Tekstkomentarza1">
    <w:name w:val="Tekst komentarza1"/>
    <w:basedOn w:val="Normalny"/>
    <w:pPr>
      <w:spacing w:after="0" w:line="240" w:lineRule="auto"/>
    </w:pPr>
    <w:rPr>
      <w:rFonts w:ascii="Times New Roman" w:eastAsia="Times New Roman" w:hAnsi="Times New Roman"/>
      <w:sz w:val="20"/>
      <w:szCs w:val="20"/>
      <w:lang w:val="x-none"/>
    </w:rPr>
  </w:style>
  <w:style w:type="paragraph" w:customStyle="1" w:styleId="Listapunktowana21">
    <w:name w:val="Lista punktowana 21"/>
    <w:basedOn w:val="Normalny"/>
    <w:pPr>
      <w:numPr>
        <w:numId w:val="6"/>
      </w:numPr>
      <w:spacing w:after="0" w:line="240" w:lineRule="auto"/>
    </w:pPr>
    <w:rPr>
      <w:rFonts w:ascii="Times New Roman" w:eastAsia="Times New Roman" w:hAnsi="Times New Roman"/>
      <w:sz w:val="24"/>
      <w:szCs w:val="24"/>
    </w:rPr>
  </w:style>
  <w:style w:type="paragraph" w:customStyle="1" w:styleId="Plandokumentu">
    <w:name w:val="Plan dokumentu"/>
    <w:basedOn w:val="Normalny"/>
    <w:pPr>
      <w:shd w:val="clear" w:color="auto" w:fill="000080"/>
      <w:spacing w:after="0" w:line="240" w:lineRule="auto"/>
    </w:pPr>
    <w:rPr>
      <w:rFonts w:ascii="Tahoma" w:eastAsia="Times New Roman" w:hAnsi="Tahoma" w:cs="Tahoma"/>
      <w:sz w:val="24"/>
      <w:szCs w:val="24"/>
      <w:lang w:val="x-none"/>
    </w:rPr>
  </w:style>
  <w:style w:type="paragraph" w:styleId="Tematkomentarza">
    <w:name w:val="annotation subject"/>
    <w:basedOn w:val="Tekstkomentarza1"/>
    <w:next w:val="Tekstkomentarza1"/>
    <w:rPr>
      <w:b/>
      <w:bCs/>
    </w:rPr>
  </w:style>
  <w:style w:type="paragraph" w:customStyle="1" w:styleId="BodyText21">
    <w:name w:val="Body Text 21"/>
    <w:basedOn w:val="Normalny"/>
    <w:pPr>
      <w:overflowPunct w:val="0"/>
      <w:autoSpaceDE w:val="0"/>
      <w:spacing w:after="0" w:line="240" w:lineRule="auto"/>
      <w:ind w:left="1080"/>
      <w:jc w:val="both"/>
    </w:pPr>
    <w:rPr>
      <w:rFonts w:ascii="Times New Roman" w:eastAsia="Times New Roman" w:hAnsi="Times New Roman"/>
      <w:szCs w:val="20"/>
    </w:rPr>
  </w:style>
  <w:style w:type="paragraph" w:customStyle="1" w:styleId="BodyText31">
    <w:name w:val="Body Text 31"/>
    <w:basedOn w:val="Normalny"/>
    <w:pPr>
      <w:overflowPunct w:val="0"/>
      <w:autoSpaceDE w:val="0"/>
      <w:spacing w:after="0" w:line="240" w:lineRule="auto"/>
      <w:jc w:val="both"/>
    </w:pPr>
    <w:rPr>
      <w:rFonts w:ascii="Times New Roman" w:eastAsia="Times New Roman" w:hAnsi="Times New Roman"/>
      <w:color w:val="000000"/>
      <w:szCs w:val="20"/>
    </w:rPr>
  </w:style>
  <w:style w:type="paragraph" w:customStyle="1" w:styleId="Standard">
    <w:name w:val="Standard"/>
    <w:pPr>
      <w:widowControl w:val="0"/>
      <w:suppressAutoHyphens/>
      <w:autoSpaceDE w:val="0"/>
    </w:pPr>
    <w:rPr>
      <w:sz w:val="24"/>
      <w:szCs w:val="24"/>
      <w:lang w:eastAsia="zh-CN"/>
    </w:rPr>
  </w:style>
  <w:style w:type="paragraph" w:customStyle="1" w:styleId="Zwyky">
    <w:name w:val="Zwykły"/>
    <w:basedOn w:val="Normalny"/>
    <w:pPr>
      <w:spacing w:after="0" w:line="320" w:lineRule="atLeast"/>
    </w:pPr>
    <w:rPr>
      <w:rFonts w:ascii="Times New Roman" w:eastAsia="Times New Roman" w:hAnsi="Times New Roman"/>
      <w:sz w:val="24"/>
      <w:szCs w:val="24"/>
    </w:rPr>
  </w:style>
  <w:style w:type="paragraph" w:customStyle="1" w:styleId="A">
    <w:name w:val="A"/>
    <w:pPr>
      <w:keepNext/>
      <w:suppressAutoHyphens/>
      <w:spacing w:before="240" w:line="240" w:lineRule="exact"/>
      <w:ind w:left="720" w:hanging="720"/>
      <w:jc w:val="both"/>
    </w:pPr>
    <w:rPr>
      <w:sz w:val="24"/>
      <w:lang w:val="en-GB" w:eastAsia="zh-CN"/>
    </w:rPr>
  </w:style>
  <w:style w:type="paragraph" w:customStyle="1" w:styleId="B">
    <w:name w:val="B"/>
    <w:pPr>
      <w:suppressAutoHyphens/>
      <w:spacing w:before="240" w:line="240" w:lineRule="exact"/>
      <w:ind w:left="720"/>
      <w:jc w:val="both"/>
    </w:pPr>
    <w:rPr>
      <w:sz w:val="24"/>
      <w:lang w:val="en-GB" w:eastAsia="zh-CN"/>
    </w:rPr>
  </w:style>
  <w:style w:type="paragraph" w:customStyle="1" w:styleId="oddl-nadpis">
    <w:name w:val="oddíl-nadpis"/>
    <w:basedOn w:val="Normalny"/>
    <w:pPr>
      <w:keepNext/>
      <w:widowControl w:val="0"/>
      <w:spacing w:before="240" w:after="0" w:line="240" w:lineRule="exact"/>
    </w:pPr>
    <w:rPr>
      <w:rFonts w:ascii="Arial" w:eastAsia="Times New Roman" w:hAnsi="Arial"/>
      <w:b/>
      <w:sz w:val="24"/>
      <w:szCs w:val="24"/>
      <w:lang w:val="cs-CZ"/>
    </w:rPr>
  </w:style>
  <w:style w:type="paragraph" w:customStyle="1" w:styleId="Blockquote">
    <w:name w:val="Blockquote"/>
    <w:basedOn w:val="Normalny"/>
    <w:pPr>
      <w:widowControl w:val="0"/>
      <w:snapToGrid w:val="0"/>
      <w:spacing w:before="100" w:after="100" w:line="240" w:lineRule="auto"/>
      <w:ind w:left="360" w:right="360"/>
    </w:pPr>
    <w:rPr>
      <w:rFonts w:ascii="Times New Roman" w:eastAsia="Times New Roman" w:hAnsi="Times New Roman"/>
      <w:sz w:val="24"/>
      <w:szCs w:val="24"/>
      <w:lang w:val="en-US"/>
    </w:rPr>
  </w:style>
  <w:style w:type="paragraph" w:customStyle="1" w:styleId="tabulka">
    <w:name w:val="tabulka"/>
    <w:basedOn w:val="Normalny"/>
    <w:pPr>
      <w:widowControl w:val="0"/>
      <w:spacing w:before="120" w:after="0" w:line="240" w:lineRule="exact"/>
      <w:jc w:val="center"/>
    </w:pPr>
    <w:rPr>
      <w:rFonts w:ascii="Arial" w:eastAsia="Times New Roman" w:hAnsi="Arial"/>
      <w:sz w:val="20"/>
      <w:szCs w:val="20"/>
      <w:lang w:val="cs-CZ"/>
    </w:rPr>
  </w:style>
  <w:style w:type="paragraph" w:customStyle="1" w:styleId="normaltableau">
    <w:name w:val="normal_tableau"/>
    <w:basedOn w:val="Normalny"/>
    <w:pPr>
      <w:spacing w:before="120" w:after="120" w:line="240" w:lineRule="auto"/>
      <w:jc w:val="both"/>
    </w:pPr>
    <w:rPr>
      <w:rFonts w:ascii="Optima" w:eastAsia="Times New Roman" w:hAnsi="Optima"/>
      <w:szCs w:val="20"/>
      <w:lang w:val="en-GB"/>
    </w:rPr>
  </w:style>
  <w:style w:type="paragraph" w:customStyle="1" w:styleId="pntext">
    <w:name w:val="pntext"/>
    <w:basedOn w:val="Normalny"/>
    <w:pPr>
      <w:spacing w:before="280" w:after="280" w:line="240" w:lineRule="auto"/>
    </w:pPr>
    <w:rPr>
      <w:rFonts w:ascii="Times New Roman" w:eastAsia="Times New Roman" w:hAnsi="Times New Roman"/>
      <w:sz w:val="24"/>
      <w:szCs w:val="24"/>
    </w:rPr>
  </w:style>
  <w:style w:type="paragraph" w:customStyle="1" w:styleId="Standardowy2">
    <w:name w:val="Standardowy 2"/>
    <w:basedOn w:val="Normalny"/>
    <w:pPr>
      <w:spacing w:before="120" w:after="0" w:line="240" w:lineRule="auto"/>
      <w:ind w:left="1620" w:right="32" w:hanging="1080"/>
      <w:jc w:val="both"/>
    </w:pPr>
    <w:rPr>
      <w:rFonts w:ascii="Arial" w:eastAsia="Times New Roman" w:hAnsi="Arial"/>
      <w:color w:val="000000"/>
      <w:szCs w:val="20"/>
    </w:rPr>
  </w:style>
  <w:style w:type="paragraph" w:customStyle="1" w:styleId="BodyText22">
    <w:name w:val="Body Text 22"/>
    <w:basedOn w:val="Normalny"/>
    <w:pPr>
      <w:spacing w:before="120" w:after="120" w:line="240" w:lineRule="auto"/>
      <w:ind w:left="1440"/>
      <w:jc w:val="both"/>
    </w:pPr>
    <w:rPr>
      <w:rFonts w:ascii="Arial" w:eastAsia="Times New Roman" w:hAnsi="Arial" w:cs="Arial"/>
      <w:szCs w:val="24"/>
    </w:rPr>
  </w:style>
  <w:style w:type="paragraph" w:customStyle="1" w:styleId="Standardowy11">
    <w:name w:val="Standardowy11"/>
    <w:basedOn w:val="Normalny"/>
    <w:pPr>
      <w:spacing w:before="120" w:after="0" w:line="240" w:lineRule="auto"/>
      <w:ind w:left="1622" w:right="34"/>
      <w:jc w:val="both"/>
    </w:pPr>
    <w:rPr>
      <w:rFonts w:ascii="Arial" w:eastAsia="Times New Roman" w:hAnsi="Arial"/>
      <w:color w:val="000000"/>
      <w:szCs w:val="20"/>
    </w:rPr>
  </w:style>
  <w:style w:type="paragraph" w:customStyle="1" w:styleId="standardpodnag2">
    <w:name w:val="standard_pod_nag2"/>
    <w:basedOn w:val="Normalny"/>
    <w:pPr>
      <w:spacing w:after="280" w:line="240" w:lineRule="auto"/>
      <w:ind w:left="737" w:right="23"/>
      <w:jc w:val="both"/>
    </w:pPr>
    <w:rPr>
      <w:rFonts w:ascii="Arial" w:eastAsia="Times New Roman" w:hAnsi="Arial" w:cs="Arial"/>
      <w:sz w:val="24"/>
      <w:szCs w:val="24"/>
    </w:rPr>
  </w:style>
  <w:style w:type="paragraph" w:customStyle="1" w:styleId="Angebot">
    <w:name w:val="Angebot"/>
    <w:basedOn w:val="Normalny"/>
    <w:pPr>
      <w:spacing w:after="0" w:line="240" w:lineRule="auto"/>
    </w:pPr>
    <w:rPr>
      <w:rFonts w:ascii="Arial" w:eastAsia="Times New Roman" w:hAnsi="Arial"/>
      <w:szCs w:val="20"/>
      <w:lang w:val="de-DE"/>
    </w:rPr>
  </w:style>
  <w:style w:type="paragraph" w:customStyle="1" w:styleId="Akapitzlist1">
    <w:name w:val="Akapit z listą1"/>
    <w:basedOn w:val="Normalny"/>
    <w:pPr>
      <w:spacing w:before="120" w:after="120" w:line="240" w:lineRule="auto"/>
      <w:ind w:left="720"/>
      <w:jc w:val="both"/>
    </w:pPr>
    <w:rPr>
      <w:rFonts w:eastAsia="Times New Roman"/>
    </w:rPr>
  </w:style>
  <w:style w:type="paragraph" w:customStyle="1" w:styleId="TableContents">
    <w:name w:val="Table Contents"/>
    <w:basedOn w:val="Normalny"/>
    <w:pPr>
      <w:widowControl w:val="0"/>
      <w:suppressLineNumbers/>
      <w:overflowPunct w:val="0"/>
      <w:autoSpaceDE w:val="0"/>
      <w:spacing w:before="120" w:after="120" w:line="240" w:lineRule="auto"/>
      <w:textAlignment w:val="baseline"/>
    </w:pPr>
    <w:rPr>
      <w:rFonts w:ascii="Times New Roman" w:eastAsia="Times New Roman" w:hAnsi="Times New Roman"/>
      <w:kern w:val="1"/>
      <w:sz w:val="24"/>
      <w:szCs w:val="20"/>
    </w:rPr>
  </w:style>
  <w:style w:type="paragraph" w:customStyle="1" w:styleId="Tekstblokowy2">
    <w:name w:val="Tekst blokowy2"/>
    <w:basedOn w:val="Normalny"/>
    <w:pPr>
      <w:spacing w:before="120" w:after="120" w:line="240" w:lineRule="auto"/>
      <w:ind w:left="1134" w:right="3401"/>
      <w:jc w:val="both"/>
    </w:pPr>
    <w:rPr>
      <w:rFonts w:ascii="Verdana" w:eastAsia="Times New Roman" w:hAnsi="Verdana"/>
      <w:b/>
      <w:szCs w:val="20"/>
    </w:rPr>
  </w:style>
  <w:style w:type="paragraph" w:styleId="Tekstprzypisukocowego">
    <w:name w:val="endnote text"/>
    <w:basedOn w:val="Normalny"/>
    <w:pPr>
      <w:widowControl w:val="0"/>
      <w:autoSpaceDE w:val="0"/>
      <w:spacing w:before="120" w:after="120" w:line="240" w:lineRule="auto"/>
    </w:pPr>
    <w:rPr>
      <w:rFonts w:ascii="Times New Roman" w:eastAsia="Times New Roman" w:hAnsi="Times New Roman"/>
      <w:sz w:val="20"/>
      <w:szCs w:val="20"/>
      <w:lang w:val="x-none"/>
    </w:rPr>
  </w:style>
  <w:style w:type="paragraph" w:styleId="NormalnyWeb">
    <w:name w:val="Normal (Web)"/>
    <w:basedOn w:val="Normalny"/>
    <w:pPr>
      <w:spacing w:before="280" w:after="280" w:line="240" w:lineRule="auto"/>
    </w:pPr>
    <w:rPr>
      <w:rFonts w:ascii="Times New Roman" w:eastAsia="Times New Roman" w:hAnsi="Times New Roman"/>
      <w:sz w:val="24"/>
      <w:szCs w:val="24"/>
    </w:rPr>
  </w:style>
  <w:style w:type="paragraph" w:customStyle="1" w:styleId="Pa2">
    <w:name w:val="Pa2"/>
    <w:basedOn w:val="Default"/>
    <w:next w:val="Default"/>
    <w:pPr>
      <w:spacing w:line="181" w:lineRule="atLeast"/>
    </w:pPr>
    <w:rPr>
      <w:rFonts w:ascii="Linotype Univers 420 Condensed" w:hAnsi="Linotype Univers 420 Condensed" w:cs="Linotype Univers 420 Condensed"/>
      <w:color w:val="auto"/>
    </w:rPr>
  </w:style>
  <w:style w:type="paragraph" w:customStyle="1" w:styleId="Pa3">
    <w:name w:val="Pa3"/>
    <w:basedOn w:val="Default"/>
    <w:next w:val="Default"/>
    <w:pPr>
      <w:spacing w:line="141" w:lineRule="atLeast"/>
    </w:pPr>
    <w:rPr>
      <w:rFonts w:ascii="Humnst777LtEU" w:hAnsi="Humnst777LtEU" w:cs="Humnst777LtEU"/>
      <w:color w:val="auto"/>
    </w:rPr>
  </w:style>
  <w:style w:type="paragraph" w:customStyle="1" w:styleId="Pa5">
    <w:name w:val="Pa5"/>
    <w:basedOn w:val="Default"/>
    <w:next w:val="Default"/>
    <w:pPr>
      <w:spacing w:line="141" w:lineRule="atLeast"/>
    </w:pPr>
    <w:rPr>
      <w:rFonts w:ascii="CommercialPi" w:hAnsi="CommercialPi" w:cs="CommercialPi"/>
      <w:color w:val="auto"/>
    </w:rPr>
  </w:style>
  <w:style w:type="paragraph" w:customStyle="1" w:styleId="Pa1">
    <w:name w:val="Pa1"/>
    <w:basedOn w:val="Default"/>
    <w:next w:val="Default"/>
    <w:pPr>
      <w:spacing w:line="241" w:lineRule="atLeast"/>
    </w:pPr>
    <w:rPr>
      <w:rFonts w:ascii="Humnst777EU" w:hAnsi="Humnst777EU" w:cs="Humnst777EU"/>
      <w:color w:val="auto"/>
    </w:rPr>
  </w:style>
  <w:style w:type="paragraph" w:customStyle="1" w:styleId="Pa6">
    <w:name w:val="Pa6"/>
    <w:basedOn w:val="Default"/>
    <w:next w:val="Default"/>
    <w:pPr>
      <w:spacing w:line="241" w:lineRule="atLeast"/>
    </w:pPr>
    <w:rPr>
      <w:rFonts w:ascii="Humnst777EU" w:hAnsi="Humnst777EU" w:cs="Humnst777EU"/>
      <w:color w:val="auto"/>
    </w:rPr>
  </w:style>
  <w:style w:type="paragraph" w:customStyle="1" w:styleId="SIWZTektresc">
    <w:name w:val="SIWZ Tek tresc"/>
    <w:basedOn w:val="Normalny"/>
    <w:pPr>
      <w:spacing w:before="60" w:after="120" w:line="240" w:lineRule="auto"/>
      <w:jc w:val="both"/>
    </w:pPr>
    <w:rPr>
      <w:rFonts w:ascii="Arial" w:eastAsia="Times New Roman" w:hAnsi="Arial"/>
      <w:szCs w:val="20"/>
    </w:rPr>
  </w:style>
  <w:style w:type="paragraph" w:customStyle="1" w:styleId="Nagwek20">
    <w:name w:val="Nagłówek2"/>
    <w:basedOn w:val="Normalny"/>
    <w:next w:val="Tekstpodstawowy"/>
    <w:pPr>
      <w:keepNext/>
      <w:spacing w:before="240" w:after="120" w:line="240" w:lineRule="auto"/>
    </w:pPr>
    <w:rPr>
      <w:rFonts w:ascii="Arial" w:eastAsia="Lucida Sans Unicode" w:hAnsi="Arial" w:cs="Tahoma"/>
      <w:sz w:val="28"/>
      <w:szCs w:val="28"/>
    </w:rPr>
  </w:style>
  <w:style w:type="paragraph" w:customStyle="1" w:styleId="Style24">
    <w:name w:val="Style24"/>
    <w:basedOn w:val="Normalny"/>
    <w:pPr>
      <w:spacing w:after="0" w:line="259" w:lineRule="exact"/>
      <w:ind w:hanging="274"/>
      <w:jc w:val="both"/>
    </w:pPr>
    <w:rPr>
      <w:rFonts w:ascii="Verdana" w:eastAsia="Verdana" w:hAnsi="Verdana" w:cs="Verdana"/>
      <w:sz w:val="20"/>
      <w:szCs w:val="20"/>
    </w:rPr>
  </w:style>
  <w:style w:type="paragraph" w:customStyle="1" w:styleId="Style48">
    <w:name w:val="Style48"/>
    <w:basedOn w:val="Normalny"/>
    <w:pPr>
      <w:spacing w:after="0" w:line="241" w:lineRule="exact"/>
      <w:ind w:hanging="418"/>
      <w:jc w:val="both"/>
    </w:pPr>
    <w:rPr>
      <w:rFonts w:ascii="Verdana" w:eastAsia="Verdana" w:hAnsi="Verdana" w:cs="Verdana"/>
      <w:sz w:val="20"/>
      <w:szCs w:val="20"/>
    </w:rPr>
  </w:style>
  <w:style w:type="paragraph" w:customStyle="1" w:styleId="text-justify">
    <w:name w:val="text-justify"/>
    <w:basedOn w:val="Normalny"/>
    <w:pPr>
      <w:spacing w:before="280" w:after="280" w:line="240" w:lineRule="auto"/>
    </w:pPr>
    <w:rPr>
      <w:rFonts w:ascii="Times New Roman" w:eastAsia="Times New Roman" w:hAnsi="Times New Roman"/>
      <w:sz w:val="24"/>
      <w:szCs w:val="24"/>
    </w:rPr>
  </w:style>
  <w:style w:type="paragraph" w:styleId="Nagwekwykazurde">
    <w:name w:val="toa heading"/>
    <w:basedOn w:val="Nagwek1"/>
    <w:next w:val="Normalny"/>
    <w:pPr>
      <w:keepNext/>
      <w:keepLines/>
      <w:widowControl/>
      <w:numPr>
        <w:numId w:val="0"/>
      </w:numPr>
      <w:spacing w:before="480" w:after="0" w:line="276" w:lineRule="auto"/>
    </w:pPr>
    <w:rPr>
      <w:rFonts w:ascii="Cambria" w:eastAsia="Times New Roman" w:hAnsi="Cambria"/>
      <w:bCs/>
      <w:caps w:val="0"/>
      <w:color w:val="365F91"/>
      <w:sz w:val="28"/>
      <w:szCs w:val="28"/>
    </w:rPr>
  </w:style>
  <w:style w:type="paragraph" w:customStyle="1" w:styleId="Plandokumentu1">
    <w:name w:val="Plan dokumentu1"/>
    <w:basedOn w:val="Normalny"/>
    <w:pPr>
      <w:shd w:val="clear" w:color="auto" w:fill="000080"/>
      <w:spacing w:after="0" w:line="240" w:lineRule="auto"/>
    </w:pPr>
    <w:rPr>
      <w:rFonts w:ascii="Tahoma" w:eastAsia="Times New Roman" w:hAnsi="Tahoma" w:cs="Tahoma"/>
      <w:sz w:val="24"/>
      <w:szCs w:val="24"/>
      <w:lang w:val="x-none"/>
    </w:rPr>
  </w:style>
  <w:style w:type="paragraph" w:customStyle="1" w:styleId="Legenda1">
    <w:name w:val="Legenda1"/>
    <w:basedOn w:val="Normalny"/>
    <w:next w:val="Normalny"/>
    <w:rPr>
      <w:b/>
      <w:bCs/>
      <w:sz w:val="20"/>
      <w:szCs w:val="20"/>
    </w:rPr>
  </w:style>
  <w:style w:type="paragraph" w:customStyle="1" w:styleId="pkt">
    <w:name w:val="pkt"/>
    <w:basedOn w:val="Normalny"/>
    <w:pPr>
      <w:spacing w:before="60" w:after="60" w:line="240" w:lineRule="auto"/>
      <w:ind w:left="851" w:hanging="295"/>
      <w:jc w:val="both"/>
    </w:pPr>
    <w:rPr>
      <w:rFonts w:ascii="Times New Roman" w:eastAsia="Times New Roman" w:hAnsi="Times New Roman"/>
      <w:sz w:val="24"/>
      <w:szCs w:val="20"/>
      <w:lang w:val="x-none"/>
    </w:r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table" w:styleId="Tabela-Siatka">
    <w:name w:val="Table Grid"/>
    <w:basedOn w:val="Standardowy"/>
    <w:uiPriority w:val="39"/>
    <w:rsid w:val="00750891"/>
    <w:rPr>
      <w:rFonts w:asciiTheme="minorHAnsi" w:eastAsiaTheme="minorHAnsi" w:hAnsiTheme="minorHAnsi" w:cstheme="minorBidi"/>
      <w:kern w:val="2"/>
      <w:sz w:val="24"/>
      <w:szCs w:val="24"/>
      <w:lang w:eastAsia="en-US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681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28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CCE5F26-38FC-4EB4-A081-CECBCA7C14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1492</Words>
  <Characters>8957</Characters>
  <Application>Microsoft Office Word</Application>
  <DocSecurity>0</DocSecurity>
  <Lines>74</Lines>
  <Paragraphs>20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Artur Golinia</dc:creator>
  <cp:keywords/>
  <dc:description/>
  <cp:lastModifiedBy>Magdalena Urban</cp:lastModifiedBy>
  <cp:revision>6</cp:revision>
  <cp:lastPrinted>2026-03-05T14:13:00Z</cp:lastPrinted>
  <dcterms:created xsi:type="dcterms:W3CDTF">2026-02-02T13:17:00Z</dcterms:created>
  <dcterms:modified xsi:type="dcterms:W3CDTF">2026-03-05T14:14:00Z</dcterms:modified>
</cp:coreProperties>
</file>