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400CA" w14:textId="041D2D3D" w:rsidR="00935C07" w:rsidRPr="00D57A20" w:rsidRDefault="004A6E29" w:rsidP="00935C07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bookmarkStart w:id="0" w:name="_Hlk209777316"/>
      <w:r>
        <w:rPr>
          <w:rFonts w:ascii="Arial" w:hAnsi="Arial" w:cs="Arial"/>
          <w:b/>
          <w:sz w:val="18"/>
          <w:szCs w:val="18"/>
        </w:rPr>
        <w:t>Nr sprawy</w:t>
      </w:r>
      <w:r w:rsidRPr="000A722A">
        <w:rPr>
          <w:rFonts w:ascii="Arial" w:hAnsi="Arial" w:cs="Arial"/>
          <w:b/>
          <w:sz w:val="18"/>
          <w:szCs w:val="18"/>
        </w:rPr>
        <w:t>: SP-PZP.272.</w:t>
      </w:r>
      <w:r>
        <w:rPr>
          <w:rFonts w:ascii="Arial" w:hAnsi="Arial" w:cs="Arial"/>
          <w:b/>
          <w:sz w:val="18"/>
          <w:szCs w:val="18"/>
        </w:rPr>
        <w:t>2</w:t>
      </w:r>
      <w:r w:rsidRPr="000A722A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5</w:t>
      </w:r>
      <w:r w:rsidRPr="000A722A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A722A">
        <w:rPr>
          <w:rFonts w:ascii="Arial" w:hAnsi="Arial" w:cs="Arial"/>
          <w:b/>
          <w:sz w:val="18"/>
          <w:szCs w:val="18"/>
        </w:rPr>
        <w:t>.PL.II</w:t>
      </w:r>
      <w:r w:rsidR="00935C07">
        <w:rPr>
          <w:rFonts w:ascii="Arial" w:hAnsi="Arial" w:cs="Arial"/>
          <w:b/>
          <w:sz w:val="18"/>
          <w:szCs w:val="18"/>
        </w:rPr>
        <w:tab/>
      </w:r>
      <w:r w:rsidR="00935C07">
        <w:rPr>
          <w:rFonts w:ascii="Arial" w:hAnsi="Arial" w:cs="Arial"/>
          <w:b/>
          <w:sz w:val="18"/>
          <w:szCs w:val="18"/>
        </w:rPr>
        <w:tab/>
      </w:r>
      <w:r w:rsidR="00935C07">
        <w:rPr>
          <w:rFonts w:ascii="Arial" w:hAnsi="Arial" w:cs="Arial"/>
          <w:b/>
          <w:sz w:val="18"/>
          <w:szCs w:val="18"/>
        </w:rPr>
        <w:tab/>
      </w:r>
      <w:r w:rsidR="00935C07">
        <w:rPr>
          <w:rFonts w:ascii="Arial" w:hAnsi="Arial" w:cs="Arial"/>
          <w:b/>
          <w:sz w:val="18"/>
          <w:szCs w:val="18"/>
        </w:rPr>
        <w:tab/>
      </w:r>
      <w:r w:rsidR="00935C07">
        <w:rPr>
          <w:rFonts w:ascii="Arial" w:hAnsi="Arial" w:cs="Arial"/>
          <w:b/>
          <w:sz w:val="18"/>
          <w:szCs w:val="18"/>
        </w:rPr>
        <w:tab/>
      </w:r>
      <w:r w:rsidR="00935C07">
        <w:rPr>
          <w:rFonts w:ascii="Arial" w:hAnsi="Arial" w:cs="Arial"/>
          <w:b/>
          <w:sz w:val="18"/>
          <w:szCs w:val="18"/>
        </w:rPr>
        <w:tab/>
      </w:r>
      <w:r w:rsidR="00935C07" w:rsidRPr="00D57A20">
        <w:rPr>
          <w:rFonts w:ascii="Arial" w:hAnsi="Arial" w:cs="Arial"/>
          <w:b/>
          <w:bCs/>
          <w:sz w:val="18"/>
        </w:rPr>
        <w:t>Załącznik 1.1. do SWZ</w:t>
      </w:r>
    </w:p>
    <w:p w14:paraId="3A4F20A5" w14:textId="77777777" w:rsidR="00935C07" w:rsidRPr="00D57A20" w:rsidRDefault="00935C07" w:rsidP="00935C07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08A43CED" w14:textId="77777777" w:rsidR="00935C07" w:rsidRPr="00D57A20" w:rsidRDefault="00935C07" w:rsidP="00935C07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1FC2018D" w14:textId="26BFD8A3" w:rsidR="00935C07" w:rsidRPr="005644EB" w:rsidRDefault="004A6E29" w:rsidP="00935C07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Zestawienie kosztów – Zadanie 1</w:t>
      </w:r>
    </w:p>
    <w:p w14:paraId="538BE246" w14:textId="77777777" w:rsidR="004A6E29" w:rsidRDefault="00935C07" w:rsidP="00935C0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Na potrzeby postępowania o udzielenie zamówienia prowadzonego w trybie podstawowym bez przeprowadzenia negocjacji, o którym mowa w art. 275 pkt 1 ustawy Prawo zamówień publicznych pn</w:t>
      </w:r>
      <w:r>
        <w:rPr>
          <w:rFonts w:ascii="Arial" w:hAnsi="Arial" w:cs="Arial"/>
          <w:sz w:val="18"/>
          <w:szCs w:val="18"/>
        </w:rPr>
        <w:t>.:</w:t>
      </w:r>
      <w:r w:rsidRPr="00647CB9">
        <w:rPr>
          <w:rFonts w:ascii="Arial" w:hAnsi="Arial" w:cs="Arial"/>
          <w:b/>
          <w:bCs/>
          <w:iCs/>
          <w:kern w:val="36"/>
          <w:sz w:val="18"/>
          <w:szCs w:val="18"/>
        </w:rPr>
        <w:t xml:space="preserve"> </w:t>
      </w:r>
      <w:r w:rsidR="004A6E29" w:rsidRPr="00B16A15">
        <w:rPr>
          <w:rFonts w:ascii="Arial" w:hAnsi="Arial" w:cs="Arial"/>
          <w:b/>
          <w:color w:val="000000"/>
          <w:sz w:val="18"/>
          <w:szCs w:val="18"/>
        </w:rPr>
        <w:t xml:space="preserve">Dostawa mieszanki  piasku z 10%  domieszką soli  </w:t>
      </w:r>
      <w:r w:rsidR="004A6E29" w:rsidRPr="00B16A15">
        <w:rPr>
          <w:rFonts w:ascii="Arial" w:hAnsi="Arial" w:cs="Arial"/>
          <w:b/>
          <w:bCs/>
          <w:color w:val="000000"/>
          <w:sz w:val="18"/>
          <w:szCs w:val="18"/>
        </w:rPr>
        <w:t>dla  potrzeb  zimowego  utrzymania dróg powiatowych Powiatu Wrocławskiego, na terenie działania Obwodów Drogowych w Mirosławicach i w Sulimowie, w podziale na 2 zadania</w:t>
      </w:r>
    </w:p>
    <w:p w14:paraId="695D70E1" w14:textId="77777777" w:rsidR="004A6E29" w:rsidRDefault="004A6E29" w:rsidP="00935C0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2CC5A3BD" w14:textId="5F74F257" w:rsidR="004A6E29" w:rsidRDefault="004A6E29" w:rsidP="00935C0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7740F0">
        <w:rPr>
          <w:rFonts w:ascii="Arial" w:eastAsia="Calibri" w:hAnsi="Arial" w:cs="Arial"/>
          <w:sz w:val="18"/>
          <w:szCs w:val="18"/>
          <w:u w:val="single"/>
        </w:rPr>
        <w:t>Zadanie 1</w:t>
      </w:r>
      <w:r>
        <w:rPr>
          <w:rFonts w:ascii="Arial" w:eastAsia="Calibri" w:hAnsi="Arial" w:cs="Arial"/>
          <w:sz w:val="18"/>
          <w:szCs w:val="18"/>
          <w:u w:val="single"/>
        </w:rPr>
        <w:t>:</w:t>
      </w:r>
      <w:r>
        <w:rPr>
          <w:rFonts w:ascii="Arial" w:eastAsia="Calibri" w:hAnsi="Arial" w:cs="Arial"/>
          <w:sz w:val="18"/>
          <w:szCs w:val="18"/>
        </w:rPr>
        <w:t xml:space="preserve"> </w:t>
      </w:r>
      <w:r w:rsidRPr="007740F0">
        <w:rPr>
          <w:rFonts w:ascii="Arial" w:hAnsi="Arial" w:cs="Arial"/>
          <w:bCs/>
          <w:color w:val="000000"/>
          <w:sz w:val="18"/>
          <w:szCs w:val="18"/>
        </w:rPr>
        <w:t>Dostawa mieszanki piasku z 10% domieszką soli dla potrzeb zimowego utrzymania dróg powiatowych na terenie działania Obwodu Drogowego  w Mirosławicach,</w:t>
      </w:r>
      <w:r w:rsidRPr="007740F0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Pr="007740F0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w ilości do 739 M</w:t>
      </w:r>
      <w:r>
        <w:rPr>
          <w:rFonts w:ascii="Arial" w:hAnsi="Arial" w:cs="Arial"/>
          <w:b/>
          <w:bCs/>
          <w:color w:val="000000"/>
          <w:sz w:val="18"/>
          <w:szCs w:val="18"/>
          <w:u w:val="single"/>
        </w:rPr>
        <w:t>g</w:t>
      </w:r>
    </w:p>
    <w:p w14:paraId="4015FA38" w14:textId="77777777" w:rsidR="004A6E29" w:rsidRDefault="004A6E29" w:rsidP="00935C0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6A0CB73E" w14:textId="77777777" w:rsidR="00935C07" w:rsidRPr="005644EB" w:rsidRDefault="00935C07" w:rsidP="00935C07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14:paraId="04DEB026" w14:textId="77777777" w:rsidR="00935C07" w:rsidRPr="005644EB" w:rsidRDefault="00935C07" w:rsidP="00935C07">
      <w:pPr>
        <w:rPr>
          <w:rFonts w:ascii="Arial" w:hAnsi="Arial" w:cs="Arial"/>
          <w:b/>
          <w:sz w:val="18"/>
          <w:szCs w:val="18"/>
        </w:rPr>
      </w:pPr>
    </w:p>
    <w:p w14:paraId="6E18677C" w14:textId="77777777" w:rsidR="00935C07" w:rsidRPr="005644EB" w:rsidRDefault="00935C07" w:rsidP="00935C07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14:paraId="30AC0598" w14:textId="77777777" w:rsidR="004119E0" w:rsidRDefault="004119E0" w:rsidP="00935C07">
      <w:pPr>
        <w:jc w:val="center"/>
        <w:rPr>
          <w:rFonts w:ascii="Arial" w:hAnsi="Arial" w:cs="Arial"/>
          <w:b/>
          <w:i/>
          <w:color w:val="FF0000"/>
          <w:szCs w:val="18"/>
        </w:rPr>
      </w:pPr>
    </w:p>
    <w:p w14:paraId="4B122726" w14:textId="2E0DD60C" w:rsidR="00935C07" w:rsidRDefault="00935C07" w:rsidP="00935C07"/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1701"/>
        <w:gridCol w:w="2902"/>
        <w:gridCol w:w="1418"/>
        <w:gridCol w:w="2343"/>
      </w:tblGrid>
      <w:tr w:rsidR="004A6E29" w:rsidRPr="004D136F" w14:paraId="066BFFA9" w14:textId="77777777" w:rsidTr="00A55F29">
        <w:trPr>
          <w:trHeight w:val="125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1274BF0A" w14:textId="77777777" w:rsidR="004A6E29" w:rsidRPr="008958A2" w:rsidRDefault="004A6E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Lp.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23D19B21" w14:textId="0D504B4C" w:rsidR="004A6E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Przedmiot zamówienia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1887CB89" w14:textId="384AE8A7" w:rsidR="004A6E29" w:rsidRPr="008958A2" w:rsidRDefault="004A6E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Cena jednostkowa netto </w:t>
            </w:r>
            <w:r w:rsidR="00A55F29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(za 1 Mg)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2C9807BC" w14:textId="2457DAE8" w:rsidR="004A6E29" w:rsidRPr="008958A2" w:rsidRDefault="004A6E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Ilość </w:t>
            </w:r>
            <w:r w:rsidR="00A55F29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[Mg</w:t>
            </w: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]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F6D7D47" w14:textId="77777777" w:rsidR="004A6E29" w:rsidRPr="008958A2" w:rsidRDefault="004A6E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Wartość łączna netto [zł]</w:t>
            </w:r>
          </w:p>
        </w:tc>
      </w:tr>
      <w:tr w:rsidR="004A6E29" w:rsidRPr="004D136F" w14:paraId="650A8A61" w14:textId="77777777" w:rsidTr="00A55F29">
        <w:trPr>
          <w:trHeight w:val="70"/>
        </w:trPr>
        <w:tc>
          <w:tcPr>
            <w:tcW w:w="6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BB53" w14:textId="77777777" w:rsidR="004A6E29" w:rsidRPr="008958A2" w:rsidRDefault="004A6E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638D" w14:textId="77777777" w:rsidR="004A6E29" w:rsidRPr="008958A2" w:rsidRDefault="004A6E29" w:rsidP="003414B6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8958A2">
              <w:rPr>
                <w:rFonts w:ascii="Arial" w:hAnsi="Arial" w:cs="Arial"/>
                <w:i/>
                <w:sz w:val="18"/>
                <w:szCs w:val="18"/>
              </w:rPr>
              <w:t>2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A412" w14:textId="7FF793E4" w:rsidR="004A6E29" w:rsidRPr="008958A2" w:rsidRDefault="004A6E29" w:rsidP="004A6E29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259F" w14:textId="168DFBD2" w:rsidR="004A6E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4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4931DB" w14:textId="45BAF4D4" w:rsidR="004A6E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5</w:t>
            </w:r>
            <w:r w:rsidR="004A6E29"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 xml:space="preserve"> (</w:t>
            </w: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3</w:t>
            </w:r>
            <w:r w:rsidR="004A6E29"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x</w:t>
            </w: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4</w:t>
            </w:r>
            <w:r w:rsidR="004A6E29"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)</w:t>
            </w:r>
          </w:p>
        </w:tc>
      </w:tr>
      <w:tr w:rsidR="00A55F29" w:rsidRPr="004D136F" w14:paraId="6DBF673D" w14:textId="77777777" w:rsidTr="00A55F29">
        <w:trPr>
          <w:trHeight w:val="276"/>
        </w:trPr>
        <w:tc>
          <w:tcPr>
            <w:tcW w:w="637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606B93C3" w14:textId="77777777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DCBB" w14:textId="0818843B" w:rsidR="00A55F29" w:rsidRPr="008958A2" w:rsidRDefault="00A55F29" w:rsidP="003414B6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40F0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Dostawa mieszanki piasku z 10% domieszką soli</w:t>
            </w:r>
            <w:r w:rsidRPr="008958A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038C" w14:textId="77777777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………………. </w:t>
            </w:r>
          </w:p>
          <w:p w14:paraId="7019E04F" w14:textId="7CAA37E5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175C" w14:textId="0C3AAA6B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739</w:t>
            </w: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</w:t>
            </w:r>
          </w:p>
          <w:p w14:paraId="5CEFE42F" w14:textId="77777777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11CF04" w14:textId="77777777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183FB488" w14:textId="77777777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………………. </w:t>
            </w:r>
          </w:p>
          <w:p w14:paraId="3ECDF3DC" w14:textId="77777777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7E11037A" w14:textId="77777777" w:rsidR="00A55F29" w:rsidRPr="008958A2" w:rsidRDefault="00A55F29" w:rsidP="003414B6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</w:tr>
    </w:tbl>
    <w:p w14:paraId="533FA513" w14:textId="77777777" w:rsidR="00935C07" w:rsidRDefault="00935C07" w:rsidP="00935C07">
      <w:pPr>
        <w:rPr>
          <w:rFonts w:ascii="Arial" w:hAnsi="Arial" w:cs="Arial"/>
          <w:bCs/>
          <w:sz w:val="18"/>
          <w:szCs w:val="18"/>
        </w:rPr>
      </w:pPr>
    </w:p>
    <w:p w14:paraId="37F02EC2" w14:textId="77777777" w:rsidR="00935C07" w:rsidRDefault="00935C07" w:rsidP="00935C07">
      <w:pPr>
        <w:rPr>
          <w:rFonts w:ascii="Arial" w:hAnsi="Arial" w:cs="Arial"/>
          <w:bCs/>
          <w:sz w:val="18"/>
          <w:szCs w:val="18"/>
        </w:rPr>
      </w:pPr>
    </w:p>
    <w:p w14:paraId="40F739D5" w14:textId="77777777" w:rsidR="00935C07" w:rsidRDefault="00935C07" w:rsidP="00935C07">
      <w:pPr>
        <w:rPr>
          <w:rFonts w:ascii="Arial" w:hAnsi="Arial" w:cs="Arial"/>
          <w:bCs/>
          <w:sz w:val="18"/>
          <w:szCs w:val="18"/>
        </w:rPr>
      </w:pPr>
    </w:p>
    <w:p w14:paraId="2D3AAE5B" w14:textId="77777777" w:rsidR="00935C07" w:rsidRDefault="00935C07" w:rsidP="00935C07">
      <w:pPr>
        <w:rPr>
          <w:rFonts w:ascii="Arial" w:hAnsi="Arial" w:cs="Arial"/>
          <w:bCs/>
          <w:sz w:val="18"/>
          <w:szCs w:val="18"/>
        </w:rPr>
      </w:pPr>
    </w:p>
    <w:p w14:paraId="2B13AC98" w14:textId="77777777" w:rsidR="00A55F29" w:rsidRDefault="00A55F29" w:rsidP="00A55F29">
      <w:pPr>
        <w:tabs>
          <w:tab w:val="left" w:pos="2340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Wartość netto ………………………………………..</w:t>
      </w:r>
    </w:p>
    <w:p w14:paraId="2CD11FE8" w14:textId="77777777" w:rsidR="00A55F29" w:rsidRDefault="00A55F29" w:rsidP="00A55F29">
      <w:pPr>
        <w:tabs>
          <w:tab w:val="left" w:pos="2340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Podatek VAT ………………………………………..</w:t>
      </w:r>
    </w:p>
    <w:p w14:paraId="6DC1D534" w14:textId="77777777" w:rsidR="00A55F29" w:rsidRPr="00BC318D" w:rsidRDefault="00A55F29" w:rsidP="00A55F29">
      <w:pPr>
        <w:tabs>
          <w:tab w:val="left" w:pos="2340"/>
        </w:tabs>
        <w:spacing w:line="480" w:lineRule="auto"/>
        <w:rPr>
          <w:rFonts w:ascii="Arial" w:hAnsi="Arial" w:cs="Arial"/>
          <w:sz w:val="18"/>
          <w:szCs w:val="18"/>
        </w:rPr>
      </w:pPr>
      <w:r w:rsidRPr="00BC318D">
        <w:rPr>
          <w:rFonts w:ascii="Arial" w:hAnsi="Arial" w:cs="Arial"/>
          <w:sz w:val="18"/>
          <w:szCs w:val="18"/>
        </w:rPr>
        <w:t>Wartość brutto .................................</w:t>
      </w:r>
      <w:r>
        <w:rPr>
          <w:rFonts w:ascii="Arial" w:hAnsi="Arial" w:cs="Arial"/>
          <w:sz w:val="18"/>
          <w:szCs w:val="18"/>
        </w:rPr>
        <w:t>..........................</w:t>
      </w:r>
    </w:p>
    <w:p w14:paraId="2A08FF4D" w14:textId="401D287F" w:rsidR="004119E0" w:rsidRDefault="00A55F29" w:rsidP="00A55F29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 w:rsidRPr="00BC318D">
        <w:rPr>
          <w:rFonts w:ascii="Arial" w:hAnsi="Arial" w:cs="Arial"/>
          <w:sz w:val="18"/>
          <w:szCs w:val="18"/>
        </w:rPr>
        <w:t>Słownie wartość brutto: .......................................................................................................</w:t>
      </w:r>
    </w:p>
    <w:p w14:paraId="7829E9F0" w14:textId="77777777" w:rsidR="004119E0" w:rsidRDefault="004119E0" w:rsidP="00935C0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9BB003A" w14:textId="77777777" w:rsidR="004119E0" w:rsidRDefault="004119E0" w:rsidP="00935C0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34E0C689" w14:textId="77777777" w:rsidR="0084330C" w:rsidRDefault="0084330C" w:rsidP="00935C0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AA1AD5D" w14:textId="77777777" w:rsidR="0084330C" w:rsidRDefault="0084330C" w:rsidP="00935C0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445A3D13" w14:textId="77777777" w:rsidR="0084330C" w:rsidRDefault="0084330C" w:rsidP="00935C0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309043B" w14:textId="77777777" w:rsidR="0084330C" w:rsidRDefault="0084330C" w:rsidP="00935C0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BE80079" w14:textId="54E5E82E" w:rsidR="003F0E26" w:rsidRPr="005D69BB" w:rsidRDefault="00935C07" w:rsidP="00935C0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  <w:r w:rsidRPr="005644EB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</w:t>
      </w:r>
    </w:p>
    <w:bookmarkEnd w:id="0"/>
    <w:p w14:paraId="014B9BA1" w14:textId="6535BD12" w:rsidR="00EB6D09" w:rsidRPr="005D69BB" w:rsidRDefault="00EB6D09" w:rsidP="003F0E26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89E10E4" w14:textId="77777777" w:rsidR="00BE69E7" w:rsidRDefault="00BE69E7" w:rsidP="00EB6D09">
      <w:pPr>
        <w:autoSpaceDE w:val="0"/>
        <w:autoSpaceDN w:val="0"/>
        <w:adjustRightInd w:val="0"/>
        <w:contextualSpacing/>
        <w:jc w:val="right"/>
        <w:rPr>
          <w:rFonts w:ascii="Arial" w:hAnsi="Arial" w:cs="Arial"/>
          <w:b/>
          <w:bCs/>
          <w:sz w:val="18"/>
          <w:highlight w:val="yellow"/>
        </w:rPr>
      </w:pPr>
      <w:bookmarkStart w:id="1" w:name="_Hlk196913155"/>
    </w:p>
    <w:p w14:paraId="67D242ED" w14:textId="77777777" w:rsidR="00BE69E7" w:rsidRDefault="00BE69E7" w:rsidP="00EB6D09">
      <w:pPr>
        <w:autoSpaceDE w:val="0"/>
        <w:autoSpaceDN w:val="0"/>
        <w:adjustRightInd w:val="0"/>
        <w:contextualSpacing/>
        <w:jc w:val="right"/>
        <w:rPr>
          <w:rFonts w:ascii="Arial" w:hAnsi="Arial" w:cs="Arial"/>
          <w:b/>
          <w:bCs/>
          <w:sz w:val="18"/>
          <w:highlight w:val="yellow"/>
        </w:rPr>
      </w:pPr>
    </w:p>
    <w:p w14:paraId="2920BB2E" w14:textId="77777777" w:rsidR="00BE69E7" w:rsidRDefault="00BE69E7" w:rsidP="00EB6D09">
      <w:pPr>
        <w:autoSpaceDE w:val="0"/>
        <w:autoSpaceDN w:val="0"/>
        <w:adjustRightInd w:val="0"/>
        <w:contextualSpacing/>
        <w:jc w:val="right"/>
        <w:rPr>
          <w:rFonts w:ascii="Arial" w:hAnsi="Arial" w:cs="Arial"/>
          <w:b/>
          <w:bCs/>
          <w:sz w:val="18"/>
          <w:highlight w:val="yellow"/>
        </w:rPr>
      </w:pPr>
    </w:p>
    <w:p w14:paraId="1A9C1917" w14:textId="77777777" w:rsidR="00935C07" w:rsidRDefault="00697FFE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</w:t>
      </w:r>
    </w:p>
    <w:p w14:paraId="23192630" w14:textId="77777777" w:rsidR="00935C07" w:rsidRDefault="00935C07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5F538993" w14:textId="77777777" w:rsidR="00935C07" w:rsidRDefault="00935C07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623F0F09" w14:textId="77777777" w:rsidR="00935C07" w:rsidRDefault="00935C07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6FD9B564" w14:textId="77777777" w:rsidR="00935C07" w:rsidRDefault="00935C07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64B71FF4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3DD452AC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2B512428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0266D489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5BC4013C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sz w:val="18"/>
          <w:szCs w:val="18"/>
        </w:rPr>
      </w:pPr>
    </w:p>
    <w:p w14:paraId="50873063" w14:textId="4B6E7F3C" w:rsidR="00A55F29" w:rsidRPr="00D57A20" w:rsidRDefault="00A55F29" w:rsidP="00A55F29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sz w:val="18"/>
          <w:szCs w:val="18"/>
        </w:rPr>
        <w:lastRenderedPageBreak/>
        <w:t>Nr sprawy</w:t>
      </w:r>
      <w:r w:rsidRPr="000A722A">
        <w:rPr>
          <w:rFonts w:ascii="Arial" w:hAnsi="Arial" w:cs="Arial"/>
          <w:b/>
          <w:sz w:val="18"/>
          <w:szCs w:val="18"/>
        </w:rPr>
        <w:t>: SP-PZP.272.</w:t>
      </w:r>
      <w:r>
        <w:rPr>
          <w:rFonts w:ascii="Arial" w:hAnsi="Arial" w:cs="Arial"/>
          <w:b/>
          <w:sz w:val="18"/>
          <w:szCs w:val="18"/>
        </w:rPr>
        <w:t>2</w:t>
      </w:r>
      <w:r w:rsidRPr="000A722A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5</w:t>
      </w:r>
      <w:r w:rsidRPr="000A722A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A722A">
        <w:rPr>
          <w:rFonts w:ascii="Arial" w:hAnsi="Arial" w:cs="Arial"/>
          <w:b/>
          <w:sz w:val="18"/>
          <w:szCs w:val="18"/>
        </w:rPr>
        <w:t>.PL.II</w:t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 w:rsidRPr="00D57A20">
        <w:rPr>
          <w:rFonts w:ascii="Arial" w:hAnsi="Arial" w:cs="Arial"/>
          <w:b/>
          <w:bCs/>
          <w:sz w:val="18"/>
        </w:rPr>
        <w:t>Załącznik 1.</w:t>
      </w:r>
      <w:r>
        <w:rPr>
          <w:rFonts w:ascii="Arial" w:hAnsi="Arial" w:cs="Arial"/>
          <w:b/>
          <w:bCs/>
          <w:sz w:val="18"/>
        </w:rPr>
        <w:t>2</w:t>
      </w:r>
      <w:r w:rsidRPr="00D57A20">
        <w:rPr>
          <w:rFonts w:ascii="Arial" w:hAnsi="Arial" w:cs="Arial"/>
          <w:b/>
          <w:bCs/>
          <w:sz w:val="18"/>
        </w:rPr>
        <w:t>. do SWZ</w:t>
      </w:r>
    </w:p>
    <w:p w14:paraId="6D582772" w14:textId="77777777" w:rsidR="00A55F29" w:rsidRPr="00D57A20" w:rsidRDefault="00A55F29" w:rsidP="00A55F29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69EE2650" w14:textId="77777777" w:rsidR="00A55F29" w:rsidRPr="00D57A20" w:rsidRDefault="00A55F29" w:rsidP="00A55F29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7040CC76" w14:textId="7AA3C522" w:rsidR="00A55F29" w:rsidRPr="005644EB" w:rsidRDefault="00A55F29" w:rsidP="00A55F29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Zestawienie kosztów – Zadanie 2</w:t>
      </w:r>
    </w:p>
    <w:p w14:paraId="00F0BF4F" w14:textId="77777777" w:rsidR="00A55F29" w:rsidRDefault="00A55F29" w:rsidP="00A55F29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Na potrzeby postępowania o udzielenie zamówienia prowadzonego w trybie podstawowym bez przeprowadzenia negocjacji, o którym mowa w art. 275 pkt 1 ustawy Prawo zamówień publicznych pn</w:t>
      </w:r>
      <w:r>
        <w:rPr>
          <w:rFonts w:ascii="Arial" w:hAnsi="Arial" w:cs="Arial"/>
          <w:sz w:val="18"/>
          <w:szCs w:val="18"/>
        </w:rPr>
        <w:t>.:</w:t>
      </w:r>
      <w:r w:rsidRPr="00647CB9">
        <w:rPr>
          <w:rFonts w:ascii="Arial" w:hAnsi="Arial" w:cs="Arial"/>
          <w:b/>
          <w:bCs/>
          <w:iCs/>
          <w:kern w:val="36"/>
          <w:sz w:val="18"/>
          <w:szCs w:val="18"/>
        </w:rPr>
        <w:t xml:space="preserve"> </w:t>
      </w:r>
      <w:r w:rsidRPr="00B16A15">
        <w:rPr>
          <w:rFonts w:ascii="Arial" w:hAnsi="Arial" w:cs="Arial"/>
          <w:b/>
          <w:color w:val="000000"/>
          <w:sz w:val="18"/>
          <w:szCs w:val="18"/>
        </w:rPr>
        <w:t xml:space="preserve">Dostawa mieszanki  piasku z 10%  domieszką soli  </w:t>
      </w:r>
      <w:r w:rsidRPr="00B16A15">
        <w:rPr>
          <w:rFonts w:ascii="Arial" w:hAnsi="Arial" w:cs="Arial"/>
          <w:b/>
          <w:bCs/>
          <w:color w:val="000000"/>
          <w:sz w:val="18"/>
          <w:szCs w:val="18"/>
        </w:rPr>
        <w:t>dla  potrzeb  zimowego  utrzymania dróg powiatowych Powiatu Wrocławskiego, na terenie działania Obwodów Drogowych w Mirosławicach i w Sulimowie, w podziale na 2 zadania</w:t>
      </w:r>
    </w:p>
    <w:p w14:paraId="2EE7F7AB" w14:textId="77777777" w:rsidR="00A55F29" w:rsidRDefault="00A55F29" w:rsidP="00A55F29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141516EB" w14:textId="294F8FC7" w:rsidR="00A55F29" w:rsidRDefault="00DA3A0D" w:rsidP="00A55F29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7740F0">
        <w:rPr>
          <w:rFonts w:ascii="Arial" w:eastAsia="Calibri" w:hAnsi="Arial" w:cs="Arial"/>
          <w:sz w:val="18"/>
          <w:szCs w:val="18"/>
          <w:u w:val="single"/>
        </w:rPr>
        <w:t xml:space="preserve">Zadanie </w:t>
      </w:r>
      <w:r>
        <w:rPr>
          <w:rFonts w:ascii="Arial" w:eastAsia="Calibri" w:hAnsi="Arial" w:cs="Arial"/>
          <w:sz w:val="18"/>
          <w:szCs w:val="18"/>
          <w:u w:val="single"/>
        </w:rPr>
        <w:t>2:</w:t>
      </w:r>
      <w:r>
        <w:rPr>
          <w:rFonts w:ascii="Arial" w:eastAsia="Calibri" w:hAnsi="Arial" w:cs="Arial"/>
          <w:sz w:val="18"/>
          <w:szCs w:val="18"/>
        </w:rPr>
        <w:t xml:space="preserve"> </w:t>
      </w:r>
      <w:r w:rsidRPr="007740F0">
        <w:rPr>
          <w:rFonts w:ascii="Arial" w:hAnsi="Arial" w:cs="Arial"/>
          <w:bCs/>
          <w:color w:val="000000"/>
          <w:sz w:val="18"/>
          <w:szCs w:val="18"/>
        </w:rPr>
        <w:t xml:space="preserve">Dostawa mieszanki piasku z 10% domieszką soli dla potrzeb zimowego utrzymania dróg powiatowych na terenie działania Obwodu Drogowego  w </w:t>
      </w:r>
      <w:r>
        <w:rPr>
          <w:rFonts w:ascii="Arial" w:hAnsi="Arial" w:cs="Arial"/>
          <w:bCs/>
          <w:color w:val="000000"/>
          <w:sz w:val="18"/>
          <w:szCs w:val="18"/>
        </w:rPr>
        <w:t>Sulimowie</w:t>
      </w:r>
      <w:r w:rsidRPr="007740F0">
        <w:rPr>
          <w:rFonts w:ascii="Arial" w:hAnsi="Arial" w:cs="Arial"/>
          <w:bCs/>
          <w:color w:val="000000"/>
          <w:sz w:val="18"/>
          <w:szCs w:val="18"/>
        </w:rPr>
        <w:t>,</w:t>
      </w:r>
      <w:r w:rsidRPr="007740F0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Pr="007740F0">
        <w:rPr>
          <w:rFonts w:ascii="Arial" w:hAnsi="Arial" w:cs="Arial"/>
          <w:b/>
          <w:bCs/>
          <w:color w:val="000000"/>
          <w:sz w:val="18"/>
          <w:szCs w:val="18"/>
          <w:u w:val="single"/>
        </w:rPr>
        <w:t>w ilości do 739 M</w:t>
      </w:r>
      <w:r>
        <w:rPr>
          <w:rFonts w:ascii="Arial" w:hAnsi="Arial" w:cs="Arial"/>
          <w:b/>
          <w:bCs/>
          <w:color w:val="000000"/>
          <w:sz w:val="18"/>
          <w:szCs w:val="18"/>
          <w:u w:val="single"/>
        </w:rPr>
        <w:t>g</w:t>
      </w:r>
    </w:p>
    <w:p w14:paraId="081CF267" w14:textId="77777777" w:rsidR="00A55F29" w:rsidRDefault="00A55F29" w:rsidP="00A55F29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14:paraId="598C1E03" w14:textId="77777777" w:rsidR="00A55F29" w:rsidRPr="005644EB" w:rsidRDefault="00A55F29" w:rsidP="00A55F29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14:paraId="6F68514F" w14:textId="77777777" w:rsidR="00A55F29" w:rsidRPr="005644EB" w:rsidRDefault="00A55F29" w:rsidP="00A55F29">
      <w:pPr>
        <w:rPr>
          <w:rFonts w:ascii="Arial" w:hAnsi="Arial" w:cs="Arial"/>
          <w:b/>
          <w:sz w:val="18"/>
          <w:szCs w:val="18"/>
        </w:rPr>
      </w:pPr>
    </w:p>
    <w:p w14:paraId="100441BB" w14:textId="77777777" w:rsidR="00A55F29" w:rsidRPr="005644EB" w:rsidRDefault="00A55F29" w:rsidP="00A55F29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14:paraId="0E5A6A7E" w14:textId="77777777" w:rsidR="00A55F29" w:rsidRDefault="00A55F29" w:rsidP="00A55F29">
      <w:pPr>
        <w:jc w:val="center"/>
        <w:rPr>
          <w:rFonts w:ascii="Arial" w:hAnsi="Arial" w:cs="Arial"/>
          <w:b/>
          <w:i/>
          <w:color w:val="FF0000"/>
          <w:szCs w:val="18"/>
        </w:rPr>
      </w:pPr>
    </w:p>
    <w:p w14:paraId="3DB42928" w14:textId="77777777" w:rsidR="00A55F29" w:rsidRDefault="00A55F29" w:rsidP="00A55F29"/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1701"/>
        <w:gridCol w:w="2902"/>
        <w:gridCol w:w="1418"/>
        <w:gridCol w:w="2343"/>
      </w:tblGrid>
      <w:tr w:rsidR="00A55F29" w:rsidRPr="004D136F" w14:paraId="01F27228" w14:textId="77777777" w:rsidTr="00B075AB">
        <w:trPr>
          <w:trHeight w:val="125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439BC503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Lp.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49E1E9FE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Przedmiot zamówienia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7ADA904F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Cena jednostkowa netto 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(za 1 Mg)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5DCE4" w:themeFill="text2" w:themeFillTint="33"/>
            <w:vAlign w:val="center"/>
          </w:tcPr>
          <w:p w14:paraId="2DDF1B24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Ilość </w:t>
            </w: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[Mg</w:t>
            </w: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]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320F20B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Wartość łączna netto [zł]</w:t>
            </w:r>
          </w:p>
        </w:tc>
      </w:tr>
      <w:tr w:rsidR="00A55F29" w:rsidRPr="004D136F" w14:paraId="29319D69" w14:textId="77777777" w:rsidTr="00B075AB">
        <w:trPr>
          <w:trHeight w:val="70"/>
        </w:trPr>
        <w:tc>
          <w:tcPr>
            <w:tcW w:w="6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1A0F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8DC3" w14:textId="77777777" w:rsidR="00A55F29" w:rsidRPr="008958A2" w:rsidRDefault="00A55F29" w:rsidP="00B075AB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8958A2">
              <w:rPr>
                <w:rFonts w:ascii="Arial" w:hAnsi="Arial" w:cs="Arial"/>
                <w:i/>
                <w:sz w:val="18"/>
                <w:szCs w:val="18"/>
              </w:rPr>
              <w:t>2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5A49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AAAA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4</w:t>
            </w: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BD173F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5</w:t>
            </w: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 xml:space="preserve"> (</w:t>
            </w: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3</w:t>
            </w: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x</w:t>
            </w:r>
            <w:r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4</w:t>
            </w:r>
            <w:r w:rsidRPr="008958A2">
              <w:rPr>
                <w:rFonts w:ascii="Arial" w:eastAsia="Lucida Sans Unicode" w:hAnsi="Arial" w:cs="Arial"/>
                <w:i/>
                <w:sz w:val="18"/>
                <w:szCs w:val="18"/>
                <w:lang w:eastAsia="ar-SA"/>
              </w:rPr>
              <w:t>)</w:t>
            </w:r>
          </w:p>
        </w:tc>
      </w:tr>
      <w:tr w:rsidR="00A55F29" w:rsidRPr="004D136F" w14:paraId="0B05BB0D" w14:textId="77777777" w:rsidTr="00B075AB">
        <w:trPr>
          <w:trHeight w:val="276"/>
        </w:trPr>
        <w:tc>
          <w:tcPr>
            <w:tcW w:w="637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6F709098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140D" w14:textId="77777777" w:rsidR="00A55F29" w:rsidRPr="008958A2" w:rsidRDefault="00A55F29" w:rsidP="00B075AB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40F0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Dostawa mieszanki piasku z 10% domieszką soli</w:t>
            </w:r>
            <w:r w:rsidRPr="008958A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01E0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………………. </w:t>
            </w:r>
          </w:p>
          <w:p w14:paraId="6012CF55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CB5E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>739</w:t>
            </w: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 </w:t>
            </w:r>
          </w:p>
          <w:p w14:paraId="028EA6AD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2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9CDFF0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5E47D0A8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  <w:r w:rsidRPr="008958A2"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  <w:t xml:space="preserve">………………. </w:t>
            </w:r>
          </w:p>
          <w:p w14:paraId="041C9F0B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  <w:p w14:paraId="590E0C96" w14:textId="77777777" w:rsidR="00A55F29" w:rsidRPr="008958A2" w:rsidRDefault="00A55F29" w:rsidP="00B075AB">
            <w:pPr>
              <w:widowControl w:val="0"/>
              <w:suppressAutoHyphens/>
              <w:jc w:val="center"/>
              <w:rPr>
                <w:rFonts w:ascii="Arial" w:eastAsia="Lucida Sans Unicode" w:hAnsi="Arial" w:cs="Arial"/>
                <w:sz w:val="18"/>
                <w:szCs w:val="18"/>
                <w:lang w:eastAsia="ar-SA"/>
              </w:rPr>
            </w:pPr>
          </w:p>
        </w:tc>
      </w:tr>
    </w:tbl>
    <w:p w14:paraId="75E58C0E" w14:textId="77777777" w:rsidR="00A55F29" w:rsidRDefault="00A55F29" w:rsidP="00A55F29">
      <w:pPr>
        <w:rPr>
          <w:rFonts w:ascii="Arial" w:hAnsi="Arial" w:cs="Arial"/>
          <w:bCs/>
          <w:sz w:val="18"/>
          <w:szCs w:val="18"/>
        </w:rPr>
      </w:pPr>
    </w:p>
    <w:p w14:paraId="023AE6FB" w14:textId="77777777" w:rsidR="00A55F29" w:rsidRDefault="00A55F29" w:rsidP="00A55F29">
      <w:pPr>
        <w:rPr>
          <w:rFonts w:ascii="Arial" w:hAnsi="Arial" w:cs="Arial"/>
          <w:bCs/>
          <w:sz w:val="18"/>
          <w:szCs w:val="18"/>
        </w:rPr>
      </w:pPr>
    </w:p>
    <w:p w14:paraId="28BBE242" w14:textId="77777777" w:rsidR="00A55F29" w:rsidRDefault="00A55F29" w:rsidP="00A55F29">
      <w:pPr>
        <w:rPr>
          <w:rFonts w:ascii="Arial" w:hAnsi="Arial" w:cs="Arial"/>
          <w:bCs/>
          <w:sz w:val="18"/>
          <w:szCs w:val="18"/>
        </w:rPr>
      </w:pPr>
    </w:p>
    <w:p w14:paraId="4AE3C4DC" w14:textId="77777777" w:rsidR="00A55F29" w:rsidRDefault="00A55F29" w:rsidP="00A55F29">
      <w:pPr>
        <w:rPr>
          <w:rFonts w:ascii="Arial" w:hAnsi="Arial" w:cs="Arial"/>
          <w:bCs/>
          <w:sz w:val="18"/>
          <w:szCs w:val="18"/>
        </w:rPr>
      </w:pPr>
    </w:p>
    <w:p w14:paraId="1F041653" w14:textId="77777777" w:rsidR="00A55F29" w:rsidRDefault="00A55F29" w:rsidP="00A55F29">
      <w:pPr>
        <w:tabs>
          <w:tab w:val="left" w:pos="2340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Wartość netto ………………………………………..</w:t>
      </w:r>
    </w:p>
    <w:p w14:paraId="7AD91EED" w14:textId="77777777" w:rsidR="00A55F29" w:rsidRDefault="00A55F29" w:rsidP="00A55F29">
      <w:pPr>
        <w:tabs>
          <w:tab w:val="left" w:pos="2340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Podatek VAT ………………………………………..</w:t>
      </w:r>
    </w:p>
    <w:p w14:paraId="768473D0" w14:textId="77777777" w:rsidR="00A55F29" w:rsidRPr="00BC318D" w:rsidRDefault="00A55F29" w:rsidP="00A55F29">
      <w:pPr>
        <w:tabs>
          <w:tab w:val="left" w:pos="2340"/>
        </w:tabs>
        <w:spacing w:line="480" w:lineRule="auto"/>
        <w:rPr>
          <w:rFonts w:ascii="Arial" w:hAnsi="Arial" w:cs="Arial"/>
          <w:sz w:val="18"/>
          <w:szCs w:val="18"/>
        </w:rPr>
      </w:pPr>
      <w:r w:rsidRPr="00BC318D">
        <w:rPr>
          <w:rFonts w:ascii="Arial" w:hAnsi="Arial" w:cs="Arial"/>
          <w:sz w:val="18"/>
          <w:szCs w:val="18"/>
        </w:rPr>
        <w:t>Wartość brutto .................................</w:t>
      </w:r>
      <w:r>
        <w:rPr>
          <w:rFonts w:ascii="Arial" w:hAnsi="Arial" w:cs="Arial"/>
          <w:sz w:val="18"/>
          <w:szCs w:val="18"/>
        </w:rPr>
        <w:t>..........................</w:t>
      </w:r>
    </w:p>
    <w:p w14:paraId="525BED5F" w14:textId="77777777" w:rsidR="00A55F29" w:rsidRDefault="00A55F29" w:rsidP="00A55F29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 w:rsidRPr="00BC318D">
        <w:rPr>
          <w:rFonts w:ascii="Arial" w:hAnsi="Arial" w:cs="Arial"/>
          <w:sz w:val="18"/>
          <w:szCs w:val="18"/>
        </w:rPr>
        <w:t>Słownie wartość brutto: .......................................................................................................</w:t>
      </w:r>
    </w:p>
    <w:p w14:paraId="2BAE2443" w14:textId="77777777" w:rsidR="00A55F29" w:rsidRDefault="00A55F29" w:rsidP="00A55F29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52B1F482" w14:textId="77777777" w:rsidR="00A55F29" w:rsidRDefault="00A55F29" w:rsidP="00A55F29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2B1B666" w14:textId="77777777" w:rsidR="00A55F29" w:rsidRDefault="00A55F29" w:rsidP="00A55F29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26AF6B74" w14:textId="77777777" w:rsidR="00A55F29" w:rsidRDefault="00A55F29" w:rsidP="00A55F29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4EFB4E5F" w14:textId="77777777" w:rsidR="0084330C" w:rsidRDefault="0084330C" w:rsidP="00A55F29">
      <w:pPr>
        <w:spacing w:line="48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444DFC0" w14:textId="58F4709D" w:rsidR="00A55F29" w:rsidRDefault="00A55F29" w:rsidP="00A55F29">
      <w:pPr>
        <w:spacing w:line="480" w:lineRule="auto"/>
        <w:jc w:val="both"/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</w:t>
      </w:r>
    </w:p>
    <w:p w14:paraId="4107C76C" w14:textId="77777777" w:rsidR="00A55F29" w:rsidRDefault="00A55F29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09A7B233" w14:textId="77777777" w:rsidR="00A55F29" w:rsidRDefault="00A55F29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278FF24C" w14:textId="77777777" w:rsidR="00A55F29" w:rsidRDefault="00A55F29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6B1478B7" w14:textId="77777777" w:rsidR="00A55F29" w:rsidRDefault="00A55F29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2BEB1467" w14:textId="77777777" w:rsidR="00A55F29" w:rsidRDefault="00A55F29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179647AF" w14:textId="77777777" w:rsidR="00A55F29" w:rsidRDefault="00A55F29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31E04457" w14:textId="77777777" w:rsidR="00A55F29" w:rsidRDefault="00A55F29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292EA0C1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4E1E15E6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3840D50D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166E2DEB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1DF1FA2E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061982BF" w14:textId="77777777" w:rsidR="00621F2E" w:rsidRDefault="00621F2E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63484FF5" w14:textId="196B109E" w:rsidR="00697FFE" w:rsidRDefault="00697FFE" w:rsidP="00697FFE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  <w:r w:rsidRPr="00276BE1">
        <w:rPr>
          <w:rFonts w:ascii="Arial" w:hAnsi="Arial" w:cs="Arial"/>
          <w:b/>
          <w:sz w:val="18"/>
          <w:szCs w:val="18"/>
        </w:rPr>
        <w:t>Załącznik 2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276BE1">
        <w:rPr>
          <w:rFonts w:ascii="Arial" w:hAnsi="Arial" w:cs="Arial"/>
          <w:b/>
          <w:sz w:val="18"/>
          <w:szCs w:val="18"/>
        </w:rPr>
        <w:t>do SWZ</w:t>
      </w:r>
    </w:p>
    <w:p w14:paraId="68305081" w14:textId="26AB7ECE" w:rsidR="00697FFE" w:rsidRPr="00276BE1" w:rsidRDefault="006C4DBA" w:rsidP="00697FFE">
      <w:pPr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Nr sprawy</w:t>
      </w:r>
      <w:r w:rsidRPr="000A722A">
        <w:rPr>
          <w:rFonts w:ascii="Arial" w:hAnsi="Arial" w:cs="Arial"/>
          <w:b/>
          <w:sz w:val="18"/>
          <w:szCs w:val="18"/>
        </w:rPr>
        <w:t>: SP-PZP.272.</w:t>
      </w:r>
      <w:r>
        <w:rPr>
          <w:rFonts w:ascii="Arial" w:hAnsi="Arial" w:cs="Arial"/>
          <w:b/>
          <w:sz w:val="18"/>
          <w:szCs w:val="18"/>
        </w:rPr>
        <w:t>2</w:t>
      </w:r>
      <w:r w:rsidRPr="000A722A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5</w:t>
      </w:r>
      <w:r w:rsidRPr="000A722A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A722A">
        <w:rPr>
          <w:rFonts w:ascii="Arial" w:hAnsi="Arial" w:cs="Arial"/>
          <w:b/>
          <w:sz w:val="18"/>
          <w:szCs w:val="18"/>
        </w:rPr>
        <w:t>.PL.II</w:t>
      </w:r>
    </w:p>
    <w:p w14:paraId="7CED0932" w14:textId="77777777" w:rsidR="00C33C87" w:rsidRDefault="00C33C87" w:rsidP="00C33C87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>
        <w:rPr>
          <w:rFonts w:ascii="Arial" w:hAnsi="Arial" w:cs="Arial"/>
          <w:b/>
          <w:sz w:val="18"/>
          <w:szCs w:val="18"/>
          <w:u w:val="single"/>
        </w:rPr>
        <w:t>Zamawiający:</w:t>
      </w:r>
    </w:p>
    <w:p w14:paraId="2C86C9E3" w14:textId="77777777" w:rsidR="00C33C87" w:rsidRDefault="00C33C87" w:rsidP="00C33C87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14:paraId="49FBD3B8" w14:textId="77777777" w:rsidR="00C33C87" w:rsidRDefault="00C33C87" w:rsidP="00C33C87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POWIAT WROCŁAWSKI </w:t>
      </w:r>
    </w:p>
    <w:p w14:paraId="5CF613E8" w14:textId="77777777" w:rsidR="00C33C87" w:rsidRDefault="00C33C87" w:rsidP="00C33C87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ul. Tadeusza Kościuszki 131</w:t>
      </w:r>
    </w:p>
    <w:p w14:paraId="676691DB" w14:textId="77777777" w:rsidR="00C33C87" w:rsidRDefault="00C33C87" w:rsidP="00C33C87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50-440 Wrocław</w:t>
      </w:r>
    </w:p>
    <w:p w14:paraId="64F671F2" w14:textId="77777777" w:rsidR="00C33C87" w:rsidRDefault="00C33C87" w:rsidP="00C33C87">
      <w:pPr>
        <w:spacing w:line="480" w:lineRule="auto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Wykonawca:</w:t>
      </w:r>
    </w:p>
    <w:p w14:paraId="5D7E46A0" w14:textId="77777777" w:rsidR="00C33C87" w:rsidRDefault="00C33C87" w:rsidP="00C33C87">
      <w:pPr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14:paraId="50684FAD" w14:textId="77777777" w:rsidR="00C33C87" w:rsidRDefault="00C33C87" w:rsidP="00C33C87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Adres e-mail: ………………………………………………………….………..</w:t>
      </w:r>
    </w:p>
    <w:p w14:paraId="4CC57ABC" w14:textId="77777777" w:rsidR="00C33C87" w:rsidRDefault="00C33C87" w:rsidP="00C33C87">
      <w:pPr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6"/>
          <w:szCs w:val="16"/>
        </w:rPr>
        <w:t>(</w:t>
      </w:r>
      <w:r>
        <w:rPr>
          <w:rFonts w:ascii="Arial" w:hAnsi="Arial" w:cs="Arial"/>
          <w:i/>
          <w:sz w:val="14"/>
          <w:szCs w:val="14"/>
        </w:rPr>
        <w:t>pełna nazwa/firma, adres, zależności od podmiotu: NIP/PESEL, KRS/</w:t>
      </w:r>
      <w:proofErr w:type="spellStart"/>
      <w:r>
        <w:rPr>
          <w:rFonts w:ascii="Arial" w:hAnsi="Arial" w:cs="Arial"/>
          <w:i/>
          <w:sz w:val="14"/>
          <w:szCs w:val="14"/>
        </w:rPr>
        <w:t>CEiDG</w:t>
      </w:r>
      <w:proofErr w:type="spellEnd"/>
      <w:r>
        <w:rPr>
          <w:rFonts w:ascii="Arial" w:hAnsi="Arial" w:cs="Arial"/>
          <w:i/>
          <w:sz w:val="14"/>
          <w:szCs w:val="14"/>
        </w:rPr>
        <w:t>)</w:t>
      </w:r>
    </w:p>
    <w:p w14:paraId="4F0264CC" w14:textId="77777777" w:rsidR="00C33C87" w:rsidRDefault="00C33C87" w:rsidP="00C33C87">
      <w:pPr>
        <w:rPr>
          <w:rFonts w:ascii="Arial" w:hAnsi="Arial" w:cs="Arial"/>
          <w:i/>
          <w:sz w:val="6"/>
          <w:szCs w:val="16"/>
        </w:rPr>
      </w:pPr>
    </w:p>
    <w:p w14:paraId="29E1D288" w14:textId="77777777" w:rsidR="00C33C87" w:rsidRDefault="00C33C87" w:rsidP="00C33C87">
      <w:pPr>
        <w:spacing w:after="120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57567EE0" w14:textId="77777777" w:rsidR="00C33C87" w:rsidRDefault="00C33C87" w:rsidP="00C33C87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14:paraId="2C4E3E8E" w14:textId="77777777" w:rsidR="00C33C87" w:rsidRDefault="00C33C87" w:rsidP="00C33C87">
      <w:pPr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>(imię, nazwisko, stanowisko/podstawa do  reprezentacji)</w:t>
      </w:r>
    </w:p>
    <w:p w14:paraId="50C285A2" w14:textId="77777777" w:rsidR="00C33C87" w:rsidRDefault="00C33C87" w:rsidP="00C33C87">
      <w:pPr>
        <w:rPr>
          <w:rFonts w:ascii="Arial" w:hAnsi="Arial" w:cs="Arial"/>
          <w:i/>
          <w:sz w:val="14"/>
          <w:szCs w:val="14"/>
        </w:rPr>
      </w:pPr>
    </w:p>
    <w:p w14:paraId="518D6C98" w14:textId="0E1A3D71" w:rsidR="00C33C87" w:rsidRDefault="00C33C87" w:rsidP="00C33C87">
      <w:pPr>
        <w:spacing w:line="360" w:lineRule="auto"/>
        <w:jc w:val="center"/>
        <w:rPr>
          <w:rFonts w:ascii="Arial" w:hAnsi="Arial" w:cs="Arial"/>
          <w:b/>
          <w:szCs w:val="22"/>
          <w:u w:val="single"/>
        </w:rPr>
      </w:pPr>
      <w:r>
        <w:rPr>
          <w:rFonts w:ascii="Arial" w:hAnsi="Arial" w:cs="Arial"/>
          <w:b/>
          <w:u w:val="single"/>
        </w:rPr>
        <w:t>Oświadczenia Wykonawcy/Wykonawcy wspólnie* ubiegającego się o udzielenie zamówienia</w:t>
      </w:r>
    </w:p>
    <w:p w14:paraId="398BEDC4" w14:textId="77777777" w:rsidR="00C33C87" w:rsidRDefault="00C33C87" w:rsidP="00C33C87">
      <w:pPr>
        <w:spacing w:line="360" w:lineRule="auto"/>
        <w:jc w:val="center"/>
        <w:rPr>
          <w:rFonts w:ascii="Arial" w:hAnsi="Arial" w:cs="Arial"/>
          <w:b/>
          <w:u w:val="single"/>
        </w:rPr>
      </w:pPr>
      <w:bookmarkStart w:id="2" w:name="_Hlk142498293"/>
      <w:r>
        <w:rPr>
          <w:rFonts w:ascii="Arial" w:hAnsi="Arial" w:cs="Arial"/>
          <w:b/>
          <w:u w:val="single"/>
        </w:rPr>
        <w:t>o niepodleganiu wykluczeniu oraz spełnianiu warunków udziału w postępowaniu</w:t>
      </w:r>
    </w:p>
    <w:bookmarkEnd w:id="2"/>
    <w:p w14:paraId="482D5D48" w14:textId="1FB3D532" w:rsidR="00C33C87" w:rsidRDefault="00C33C87" w:rsidP="00C33C87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składane na podstawie art. 125 ust. 1 ustawy </w:t>
      </w:r>
      <w:proofErr w:type="spellStart"/>
      <w:r>
        <w:rPr>
          <w:rFonts w:ascii="Arial" w:hAnsi="Arial" w:cs="Arial"/>
          <w:b/>
        </w:rPr>
        <w:t>Pzp</w:t>
      </w:r>
      <w:proofErr w:type="spellEnd"/>
    </w:p>
    <w:p w14:paraId="229CCA4D" w14:textId="2F2D413A" w:rsidR="00697FFE" w:rsidRDefault="00C33C87" w:rsidP="00C33C87">
      <w:pPr>
        <w:spacing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oraz art. 7 ust.1 ustawy z dnia 13 kwietnia 2022 r. o szczególnych rozwiązaniach w zakresie przeciwdziałania wspieraniu agresji na Ukrainę oraz służących ochronie bezpieczeństwa narodowego</w:t>
      </w:r>
    </w:p>
    <w:p w14:paraId="762C22F6" w14:textId="77777777" w:rsidR="00C33C87" w:rsidRPr="00A37DAF" w:rsidRDefault="00C33C87" w:rsidP="00C33C87">
      <w:pPr>
        <w:spacing w:line="360" w:lineRule="auto"/>
        <w:jc w:val="center"/>
        <w:rPr>
          <w:rFonts w:ascii="Arial" w:hAnsi="Arial" w:cs="Arial"/>
          <w:b/>
        </w:rPr>
      </w:pPr>
    </w:p>
    <w:p w14:paraId="7409B2ED" w14:textId="0375A775" w:rsidR="00697FFE" w:rsidRPr="005C3D03" w:rsidRDefault="00697FFE" w:rsidP="00697FFE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podstawowym, </w:t>
      </w:r>
      <w:r w:rsidRPr="00911064">
        <w:rPr>
          <w:rFonts w:ascii="Arial" w:hAnsi="Arial" w:cs="Arial"/>
          <w:sz w:val="18"/>
          <w:szCs w:val="18"/>
        </w:rPr>
        <w:t xml:space="preserve">o którym mowa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911064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911064">
        <w:rPr>
          <w:rFonts w:ascii="Arial" w:hAnsi="Arial" w:cs="Arial"/>
          <w:sz w:val="18"/>
          <w:szCs w:val="18"/>
        </w:rPr>
        <w:t>1 ust</w:t>
      </w:r>
      <w:r>
        <w:rPr>
          <w:rFonts w:ascii="Arial" w:hAnsi="Arial" w:cs="Arial"/>
          <w:sz w:val="18"/>
          <w:szCs w:val="18"/>
        </w:rPr>
        <w:t xml:space="preserve">awy Prawo zamówień publicznych </w:t>
      </w:r>
      <w:bookmarkStart w:id="3" w:name="_Hlk67586905"/>
      <w:r>
        <w:rPr>
          <w:rFonts w:ascii="Arial" w:hAnsi="Arial" w:cs="Arial"/>
          <w:sz w:val="18"/>
          <w:szCs w:val="18"/>
        </w:rPr>
        <w:t xml:space="preserve">pn.: </w:t>
      </w:r>
      <w:bookmarkEnd w:id="3"/>
      <w:r w:rsidR="001A2F5A">
        <w:rPr>
          <w:rFonts w:ascii="Arial" w:hAnsi="Arial" w:cs="Arial"/>
          <w:sz w:val="18"/>
          <w:szCs w:val="18"/>
        </w:rPr>
        <w:t>„</w:t>
      </w:r>
      <w:r w:rsidR="006C4DBA" w:rsidRPr="00B16A15">
        <w:rPr>
          <w:rFonts w:ascii="Arial" w:hAnsi="Arial" w:cs="Arial"/>
          <w:b/>
          <w:color w:val="000000"/>
          <w:sz w:val="18"/>
          <w:szCs w:val="18"/>
        </w:rPr>
        <w:t xml:space="preserve">Dostawa mieszanki  piasku z 10%  domieszką soli  </w:t>
      </w:r>
      <w:r w:rsidR="006C4DBA" w:rsidRPr="00B16A15">
        <w:rPr>
          <w:rFonts w:ascii="Arial" w:hAnsi="Arial" w:cs="Arial"/>
          <w:b/>
          <w:bCs/>
          <w:color w:val="000000"/>
          <w:sz w:val="18"/>
          <w:szCs w:val="18"/>
        </w:rPr>
        <w:t>dla  potrzeb  zimowego  utrzymania dróg powiatowych Powiatu Wrocławskiego, na terenie działania Obwodów Drogowych w Mirosławicach i w Sulimowie, w podziale na 2 zadania</w:t>
      </w:r>
      <w:r w:rsidR="001A2F5A">
        <w:rPr>
          <w:rFonts w:ascii="Arial" w:hAnsi="Arial" w:cs="Arial"/>
          <w:b/>
          <w:bCs/>
          <w:color w:val="000000"/>
          <w:sz w:val="18"/>
          <w:szCs w:val="18"/>
        </w:rPr>
        <w:t>”</w:t>
      </w:r>
      <w:r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oświadczam, </w:t>
      </w:r>
      <w:r w:rsidRPr="00030757">
        <w:rPr>
          <w:rFonts w:ascii="Arial" w:hAnsi="Arial" w:cs="Arial"/>
          <w:sz w:val="18"/>
          <w:szCs w:val="18"/>
        </w:rPr>
        <w:t>co następuje:</w:t>
      </w:r>
    </w:p>
    <w:p w14:paraId="013BE638" w14:textId="77777777" w:rsidR="00697FFE" w:rsidRPr="005D69BB" w:rsidRDefault="00697FFE" w:rsidP="00EB6D09">
      <w:pPr>
        <w:spacing w:line="276" w:lineRule="auto"/>
        <w:jc w:val="both"/>
        <w:rPr>
          <w:rFonts w:ascii="Arial" w:hAnsi="Arial" w:cs="Arial"/>
          <w:sz w:val="14"/>
          <w:szCs w:val="13"/>
          <w:highlight w:val="yellow"/>
        </w:rPr>
      </w:pPr>
    </w:p>
    <w:p w14:paraId="02A595B9" w14:textId="77777777" w:rsidR="00C33C87" w:rsidRDefault="00C33C87" w:rsidP="00CB1DAA">
      <w:pPr>
        <w:pStyle w:val="Akapitzlist"/>
        <w:numPr>
          <w:ilvl w:val="0"/>
          <w:numId w:val="56"/>
        </w:numPr>
        <w:spacing w:line="360" w:lineRule="auto"/>
        <w:ind w:left="284" w:hanging="284"/>
        <w:rPr>
          <w:rFonts w:ascii="Arial" w:hAnsi="Arial" w:cs="Arial"/>
          <w:color w:val="2E74B5" w:themeColor="accent1" w:themeShade="BF"/>
          <w:szCs w:val="21"/>
        </w:rPr>
      </w:pPr>
      <w:r>
        <w:rPr>
          <w:rFonts w:ascii="Arial" w:hAnsi="Arial" w:cs="Arial"/>
          <w:color w:val="2E74B5" w:themeColor="accent1" w:themeShade="BF"/>
          <w:szCs w:val="21"/>
        </w:rPr>
        <w:t>OŚWIADCZENIA DOTYCZĄCE PODSTAW WYKLUCZENIA:</w:t>
      </w:r>
    </w:p>
    <w:p w14:paraId="256D801F" w14:textId="77777777" w:rsidR="00C33C87" w:rsidRDefault="00C33C87" w:rsidP="00CB1DAA">
      <w:pPr>
        <w:pStyle w:val="Akapitzlist"/>
        <w:numPr>
          <w:ilvl w:val="0"/>
          <w:numId w:val="57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Oświadczam, że nie podlegam wykluczeniu z postępowania na podstawie art. 108 ust. 1 ustawy </w:t>
      </w:r>
      <w:proofErr w:type="spellStart"/>
      <w:r>
        <w:rPr>
          <w:rFonts w:ascii="Arial" w:hAnsi="Arial" w:cs="Arial"/>
          <w:sz w:val="18"/>
          <w:szCs w:val="18"/>
        </w:rPr>
        <w:t>Pzp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74D8FBA7" w14:textId="77777777" w:rsidR="00C33C87" w:rsidRDefault="00C33C87" w:rsidP="00CB1DAA">
      <w:pPr>
        <w:pStyle w:val="Akapitzlist"/>
        <w:numPr>
          <w:ilvl w:val="0"/>
          <w:numId w:val="57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Oświadczam, że nie podlegam wykluczeniu z postępowania na podstawie art. 109 ust. 1 pkt 4 ustawy </w:t>
      </w:r>
      <w:proofErr w:type="spellStart"/>
      <w:r>
        <w:rPr>
          <w:rFonts w:ascii="Arial" w:hAnsi="Arial" w:cs="Arial"/>
          <w:sz w:val="18"/>
          <w:szCs w:val="18"/>
        </w:rPr>
        <w:t>Pzp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433B3712" w14:textId="77777777" w:rsidR="00C33C87" w:rsidRDefault="00C33C87" w:rsidP="00C33C87">
      <w:pPr>
        <w:spacing w:line="360" w:lineRule="auto"/>
        <w:ind w:left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Stosownie do art. 274 ust. 4 ustawy </w:t>
      </w:r>
      <w:proofErr w:type="spellStart"/>
      <w:r>
        <w:rPr>
          <w:rFonts w:ascii="Arial" w:hAnsi="Arial" w:cs="Arial"/>
          <w:i/>
          <w:sz w:val="18"/>
          <w:szCs w:val="18"/>
        </w:rPr>
        <w:t>Pzp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, </w:t>
      </w:r>
      <w:r>
        <w:rPr>
          <w:rFonts w:ascii="Arial" w:hAnsi="Arial" w:cs="Arial"/>
          <w:b/>
          <w:i/>
          <w:sz w:val="18"/>
          <w:szCs w:val="18"/>
          <w:u w:val="single"/>
        </w:rPr>
        <w:t>wskazujemy</w:t>
      </w:r>
      <w:r>
        <w:rPr>
          <w:rFonts w:ascii="Arial" w:hAnsi="Arial" w:cs="Arial"/>
          <w:i/>
          <w:sz w:val="18"/>
          <w:szCs w:val="18"/>
        </w:rPr>
        <w:t xml:space="preserve"> adres internetowy ogólnodostępnych i bezpłatnych baz danych w szczególności rejestrów publicznych w rozumieniu ustawy z dnia 17 lutego 2005 r., o informatyzacji działalności podmiotów realizujących zadania publiczne </w:t>
      </w:r>
      <w:r>
        <w:rPr>
          <w:rFonts w:ascii="Arial" w:hAnsi="Arial" w:cs="Arial"/>
          <w:b/>
          <w:i/>
          <w:sz w:val="18"/>
          <w:szCs w:val="18"/>
        </w:rPr>
        <w:t>do samodzielnego pobrania przez Zamawiającego</w:t>
      </w:r>
      <w:r>
        <w:rPr>
          <w:rFonts w:ascii="Arial" w:hAnsi="Arial" w:cs="Arial"/>
          <w:i/>
          <w:sz w:val="18"/>
          <w:szCs w:val="18"/>
        </w:rPr>
        <w:t xml:space="preserve"> podmiotowych środków  dowodowych na potwierdzenie braku podstaw wykluczenia z art. 109 ust 1 pkt 4 [rejestr KRS, </w:t>
      </w:r>
      <w:proofErr w:type="spellStart"/>
      <w:r>
        <w:rPr>
          <w:rFonts w:ascii="Arial" w:hAnsi="Arial" w:cs="Arial"/>
          <w:i/>
          <w:sz w:val="18"/>
          <w:szCs w:val="18"/>
        </w:rPr>
        <w:t>CEiDG</w:t>
      </w:r>
      <w:proofErr w:type="spellEnd"/>
      <w:r>
        <w:rPr>
          <w:rFonts w:ascii="Arial" w:hAnsi="Arial" w:cs="Arial"/>
          <w:i/>
          <w:sz w:val="18"/>
          <w:szCs w:val="18"/>
        </w:rPr>
        <w:t>] ……………………………………………….………………………………………………...……………</w:t>
      </w:r>
    </w:p>
    <w:p w14:paraId="51BC7BB0" w14:textId="77777777" w:rsidR="00C33C87" w:rsidRDefault="00C33C87" w:rsidP="00CB1DAA">
      <w:pPr>
        <w:pStyle w:val="Akapitzlist"/>
        <w:numPr>
          <w:ilvl w:val="0"/>
          <w:numId w:val="57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Oświadczam, że zachodzą w stosunku do mnie podstawy wykluczenia z postępowania na podstawie                              art. …………. ustawy </w:t>
      </w:r>
      <w:proofErr w:type="spellStart"/>
      <w:r>
        <w:rPr>
          <w:rFonts w:ascii="Arial" w:hAnsi="Arial" w:cs="Arial"/>
          <w:sz w:val="18"/>
          <w:szCs w:val="18"/>
        </w:rPr>
        <w:t>Pzp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i/>
          <w:sz w:val="18"/>
          <w:szCs w:val="18"/>
        </w:rPr>
        <w:t>(</w:t>
      </w:r>
      <w:r>
        <w:rPr>
          <w:rFonts w:ascii="Arial" w:hAnsi="Arial" w:cs="Arial"/>
          <w:i/>
          <w:sz w:val="16"/>
          <w:szCs w:val="18"/>
        </w:rPr>
        <w:t xml:space="preserve">podać mającą zastosowanie podstawę wykluczenia spośród wymienionych w art. 108 ust. 1 pkt 1, 2 i 5 lub art. 109 ust. 1 pkt 4 ustawy </w:t>
      </w:r>
      <w:proofErr w:type="spellStart"/>
      <w:r>
        <w:rPr>
          <w:rFonts w:ascii="Arial" w:hAnsi="Arial" w:cs="Arial"/>
          <w:i/>
          <w:sz w:val="16"/>
          <w:szCs w:val="18"/>
        </w:rPr>
        <w:t>Pzp</w:t>
      </w:r>
      <w:proofErr w:type="spellEnd"/>
      <w:r>
        <w:rPr>
          <w:rFonts w:ascii="Arial" w:hAnsi="Arial" w:cs="Arial"/>
          <w:i/>
          <w:sz w:val="18"/>
          <w:szCs w:val="18"/>
        </w:rPr>
        <w:t>).</w:t>
      </w:r>
      <w:r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</w:t>
      </w:r>
      <w:proofErr w:type="spellStart"/>
      <w:r>
        <w:rPr>
          <w:rFonts w:ascii="Arial" w:hAnsi="Arial" w:cs="Arial"/>
          <w:sz w:val="18"/>
          <w:szCs w:val="18"/>
        </w:rPr>
        <w:t>Pzp</w:t>
      </w:r>
      <w:proofErr w:type="spellEnd"/>
      <w:r>
        <w:rPr>
          <w:rFonts w:ascii="Arial" w:hAnsi="Arial" w:cs="Arial"/>
          <w:sz w:val="18"/>
          <w:szCs w:val="18"/>
        </w:rPr>
        <w:t xml:space="preserve"> podjąłem następujące środki naprawcze i zapobiegawcze: 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..……</w:t>
      </w:r>
    </w:p>
    <w:p w14:paraId="46E1FA16" w14:textId="77777777" w:rsidR="00C33C87" w:rsidRDefault="00C33C87" w:rsidP="00CB1DAA">
      <w:pPr>
        <w:pStyle w:val="Akapitzlist"/>
        <w:numPr>
          <w:ilvl w:val="0"/>
          <w:numId w:val="57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Oświadczam, że nie zachodzą w stosunku do mnie przesłanki wykluczenia z postępowania na podstawie                    art.  7 ust. 1 ustawy z dnia 13 kwietnia 2022 r.</w:t>
      </w:r>
      <w:r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color w:val="222222"/>
          <w:sz w:val="18"/>
          <w:szCs w:val="18"/>
        </w:rPr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18"/>
          <w:szCs w:val="18"/>
        </w:rPr>
        <w:t>(</w:t>
      </w:r>
      <w:proofErr w:type="spellStart"/>
      <w:r>
        <w:rPr>
          <w:rFonts w:ascii="Arial" w:hAnsi="Arial" w:cs="Arial"/>
          <w:iCs/>
          <w:color w:val="222222"/>
          <w:sz w:val="18"/>
          <w:szCs w:val="18"/>
        </w:rPr>
        <w:t>t.j</w:t>
      </w:r>
      <w:proofErr w:type="spellEnd"/>
      <w:r>
        <w:rPr>
          <w:rFonts w:ascii="Arial" w:hAnsi="Arial" w:cs="Arial"/>
          <w:iCs/>
          <w:color w:val="222222"/>
          <w:sz w:val="18"/>
          <w:szCs w:val="18"/>
        </w:rPr>
        <w:t>. Dz. U. z 2025 r. poz. 514)</w:t>
      </w:r>
      <w:r>
        <w:rPr>
          <w:rStyle w:val="Odwoanieprzypisudolnego"/>
          <w:rFonts w:ascii="Arial" w:hAnsi="Arial" w:cs="Arial"/>
          <w:i/>
          <w:iCs/>
          <w:color w:val="222222"/>
          <w:sz w:val="18"/>
          <w:szCs w:val="18"/>
        </w:rPr>
        <w:footnoteReference w:id="1"/>
      </w:r>
      <w:r>
        <w:rPr>
          <w:rFonts w:ascii="Arial" w:hAnsi="Arial" w:cs="Arial"/>
          <w:i/>
          <w:iCs/>
          <w:color w:val="22222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</w:p>
    <w:p w14:paraId="6643EE17" w14:textId="77777777" w:rsidR="00C33C87" w:rsidRDefault="00C33C87" w:rsidP="00C33C87">
      <w:pPr>
        <w:spacing w:line="360" w:lineRule="auto"/>
        <w:jc w:val="both"/>
        <w:rPr>
          <w:rFonts w:ascii="Arial" w:hAnsi="Arial" w:cs="Arial"/>
          <w:color w:val="2E74B5" w:themeColor="accent1" w:themeShade="BF"/>
          <w:szCs w:val="21"/>
        </w:rPr>
      </w:pPr>
      <w:r>
        <w:rPr>
          <w:rFonts w:ascii="Arial" w:hAnsi="Arial" w:cs="Arial"/>
          <w:i/>
          <w:sz w:val="14"/>
          <w:szCs w:val="16"/>
        </w:rPr>
        <w:lastRenderedPageBreak/>
        <w:br/>
      </w:r>
      <w:bookmarkStart w:id="4" w:name="_Hlk99009560"/>
      <w:r>
        <w:rPr>
          <w:rFonts w:ascii="Arial" w:hAnsi="Arial" w:cs="Arial"/>
          <w:color w:val="2E74B5" w:themeColor="accent1" w:themeShade="BF"/>
          <w:szCs w:val="21"/>
        </w:rPr>
        <w:t>II. OŚWIADCZENIE DOTYCZĄCE WARUNKÓW UDZIAŁU W POSTĘPOWANIU:</w:t>
      </w:r>
    </w:p>
    <w:p w14:paraId="5711C8DD" w14:textId="77777777" w:rsidR="00C33C87" w:rsidRDefault="00C33C87" w:rsidP="00C33C87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bookmarkStart w:id="5" w:name="_Hlk99016333"/>
      <w:r>
        <w:rPr>
          <w:rFonts w:ascii="Arial" w:hAnsi="Arial" w:cs="Arial"/>
          <w:sz w:val="18"/>
          <w:szCs w:val="18"/>
        </w:rPr>
        <w:t>Oświadczam, że spełniam warunki udziału w postępowaniu określone przez Zamawiającego w Specyfikacji Warunków Zamówienia.</w:t>
      </w:r>
      <w:bookmarkEnd w:id="5"/>
      <w:r>
        <w:rPr>
          <w:rFonts w:ascii="Arial" w:hAnsi="Arial" w:cs="Arial"/>
          <w:sz w:val="18"/>
          <w:szCs w:val="18"/>
        </w:rPr>
        <w:t xml:space="preserve"> </w:t>
      </w:r>
    </w:p>
    <w:p w14:paraId="60539E53" w14:textId="77777777" w:rsidR="00C33C87" w:rsidRDefault="00C33C87" w:rsidP="00C33C87">
      <w:pPr>
        <w:spacing w:line="360" w:lineRule="auto"/>
        <w:jc w:val="both"/>
        <w:rPr>
          <w:rFonts w:ascii="Arial" w:hAnsi="Arial" w:cs="Arial"/>
          <w:color w:val="0070C0"/>
          <w:szCs w:val="21"/>
        </w:rPr>
      </w:pPr>
    </w:p>
    <w:p w14:paraId="02EDC068" w14:textId="77777777" w:rsidR="00C33C87" w:rsidRDefault="00C33C87" w:rsidP="00CB1DAA">
      <w:pPr>
        <w:pStyle w:val="Akapitzlist"/>
        <w:numPr>
          <w:ilvl w:val="0"/>
          <w:numId w:val="58"/>
        </w:numPr>
        <w:spacing w:line="360" w:lineRule="auto"/>
        <w:ind w:left="284" w:hanging="284"/>
        <w:jc w:val="both"/>
        <w:rPr>
          <w:rFonts w:ascii="Arial" w:hAnsi="Arial" w:cs="Arial"/>
          <w:i/>
          <w:sz w:val="14"/>
          <w:szCs w:val="16"/>
        </w:rPr>
      </w:pPr>
      <w:r>
        <w:rPr>
          <w:rFonts w:ascii="Arial" w:hAnsi="Arial" w:cs="Arial"/>
          <w:color w:val="0070C0"/>
          <w:szCs w:val="21"/>
        </w:rPr>
        <w:t>OŚWIADCZENIE DOTYCZĄCE PODANYCH INFORMACJI:</w:t>
      </w:r>
    </w:p>
    <w:bookmarkEnd w:id="4"/>
    <w:p w14:paraId="75FAF89F" w14:textId="77777777" w:rsidR="00C33C87" w:rsidRDefault="00C33C87" w:rsidP="00C33C87">
      <w:pPr>
        <w:spacing w:line="360" w:lineRule="auto"/>
        <w:jc w:val="both"/>
        <w:rPr>
          <w:rFonts w:asciiTheme="minorHAnsi" w:hAnsiTheme="minorHAnsi" w:cstheme="minorBidi"/>
          <w:sz w:val="18"/>
          <w:szCs w:val="22"/>
        </w:rPr>
      </w:pPr>
      <w:r>
        <w:rPr>
          <w:rFonts w:ascii="Arial" w:hAnsi="Arial" w:cs="Arial"/>
          <w:sz w:val="18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>
        <w:rPr>
          <w:sz w:val="18"/>
        </w:rPr>
        <w:t xml:space="preserve"> </w:t>
      </w:r>
    </w:p>
    <w:p w14:paraId="3820D75D" w14:textId="77777777" w:rsidR="00C33C87" w:rsidRDefault="00C33C87" w:rsidP="00C33C87">
      <w:pPr>
        <w:spacing w:line="360" w:lineRule="auto"/>
        <w:rPr>
          <w:rFonts w:ascii="Arial" w:hAnsi="Arial" w:cs="Arial"/>
          <w:sz w:val="18"/>
          <w:szCs w:val="18"/>
        </w:rPr>
      </w:pPr>
    </w:p>
    <w:p w14:paraId="5EF2CF0B" w14:textId="77777777" w:rsidR="00C33C87" w:rsidRDefault="00C33C87" w:rsidP="00C33C87">
      <w:pPr>
        <w:tabs>
          <w:tab w:val="left" w:pos="0"/>
          <w:tab w:val="left" w:pos="426"/>
          <w:tab w:val="left" w:pos="993"/>
          <w:tab w:val="left" w:pos="2552"/>
        </w:tabs>
        <w:jc w:val="right"/>
        <w:rPr>
          <w:rFonts w:ascii="Arial" w:hAnsi="Arial" w:cs="Arial"/>
          <w:sz w:val="18"/>
          <w:szCs w:val="18"/>
        </w:rPr>
      </w:pPr>
    </w:p>
    <w:p w14:paraId="23FDC50B" w14:textId="77777777" w:rsidR="00C33C87" w:rsidRDefault="00C33C87" w:rsidP="00C33C87">
      <w:pPr>
        <w:tabs>
          <w:tab w:val="left" w:pos="0"/>
          <w:tab w:val="left" w:pos="426"/>
          <w:tab w:val="left" w:pos="993"/>
          <w:tab w:val="left" w:pos="2552"/>
        </w:tabs>
        <w:jc w:val="right"/>
        <w:rPr>
          <w:rFonts w:ascii="Arial" w:hAnsi="Arial" w:cs="Arial"/>
          <w:sz w:val="18"/>
          <w:szCs w:val="18"/>
        </w:rPr>
      </w:pPr>
    </w:p>
    <w:p w14:paraId="597D0DFD" w14:textId="77777777" w:rsidR="00C33C87" w:rsidRDefault="00C33C87" w:rsidP="00C33C87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14:paraId="2D8E7854" w14:textId="77777777" w:rsidR="00C33C87" w:rsidRDefault="00C33C87" w:rsidP="00C33C87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  <w:r>
        <w:rPr>
          <w:rFonts w:ascii="Arial" w:hAnsi="Arial" w:cs="Arial"/>
          <w:sz w:val="16"/>
          <w:szCs w:val="18"/>
        </w:rPr>
        <w:t>*- Skreślić odpowiednio.</w:t>
      </w:r>
    </w:p>
    <w:p w14:paraId="2A367E1F" w14:textId="77777777" w:rsidR="00EB6D09" w:rsidRPr="005D69BB" w:rsidRDefault="00EB6D09" w:rsidP="00EB6D09">
      <w:pPr>
        <w:spacing w:line="276" w:lineRule="auto"/>
        <w:jc w:val="both"/>
        <w:rPr>
          <w:rFonts w:ascii="Arial" w:hAnsi="Arial" w:cs="Arial"/>
          <w:sz w:val="14"/>
          <w:szCs w:val="13"/>
          <w:highlight w:val="yellow"/>
        </w:rPr>
      </w:pPr>
    </w:p>
    <w:p w14:paraId="07913EA9" w14:textId="77777777" w:rsidR="00EB6D09" w:rsidRPr="005D69BB" w:rsidRDefault="00EB6D09" w:rsidP="00EB6D09">
      <w:pPr>
        <w:spacing w:line="276" w:lineRule="auto"/>
        <w:jc w:val="both"/>
        <w:rPr>
          <w:rFonts w:ascii="Arial" w:hAnsi="Arial" w:cs="Arial"/>
          <w:sz w:val="14"/>
          <w:szCs w:val="13"/>
          <w:highlight w:val="yellow"/>
        </w:rPr>
      </w:pPr>
    </w:p>
    <w:p w14:paraId="6A1D933D" w14:textId="77777777" w:rsidR="00EB6D09" w:rsidRPr="005D69BB" w:rsidRDefault="00EB6D09" w:rsidP="00EB6D09">
      <w:pPr>
        <w:spacing w:line="276" w:lineRule="auto"/>
        <w:jc w:val="both"/>
        <w:rPr>
          <w:rFonts w:ascii="Arial" w:hAnsi="Arial" w:cs="Arial"/>
          <w:sz w:val="14"/>
          <w:szCs w:val="13"/>
          <w:highlight w:val="yellow"/>
        </w:rPr>
      </w:pPr>
    </w:p>
    <w:p w14:paraId="0BA66DB2" w14:textId="77777777" w:rsidR="00EB6D09" w:rsidRPr="005D69BB" w:rsidRDefault="00EB6D09" w:rsidP="00EB6D09">
      <w:pPr>
        <w:spacing w:line="276" w:lineRule="auto"/>
        <w:jc w:val="both"/>
        <w:rPr>
          <w:rFonts w:ascii="Arial" w:hAnsi="Arial" w:cs="Arial"/>
          <w:sz w:val="14"/>
          <w:szCs w:val="13"/>
          <w:highlight w:val="yellow"/>
        </w:rPr>
      </w:pPr>
    </w:p>
    <w:p w14:paraId="419A3CAD" w14:textId="38CB070B" w:rsidR="00C33C87" w:rsidRDefault="00C33C87" w:rsidP="00621F2E">
      <w:pPr>
        <w:tabs>
          <w:tab w:val="left" w:pos="600"/>
        </w:tabs>
        <w:spacing w:line="276" w:lineRule="auto"/>
        <w:rPr>
          <w:rFonts w:ascii="Arial" w:hAnsi="Arial" w:cs="Arial"/>
          <w:b/>
          <w:bCs/>
          <w:sz w:val="18"/>
        </w:rPr>
      </w:pPr>
    </w:p>
    <w:p w14:paraId="5F53AC9B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7DBF08F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68F15316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E6805CD" w14:textId="77777777" w:rsidR="002A2167" w:rsidRPr="002A2167" w:rsidRDefault="002A2167" w:rsidP="00A466A7">
      <w:pPr>
        <w:tabs>
          <w:tab w:val="left" w:pos="0"/>
          <w:tab w:val="left" w:pos="426"/>
          <w:tab w:val="left" w:pos="993"/>
          <w:tab w:val="left" w:pos="2552"/>
        </w:tabs>
        <w:spacing w:line="360" w:lineRule="auto"/>
        <w:rPr>
          <w:rFonts w:ascii="Arial" w:hAnsi="Arial" w:cs="Arial"/>
          <w:sz w:val="18"/>
          <w:szCs w:val="18"/>
        </w:rPr>
      </w:pPr>
      <w:r w:rsidRPr="002A2167">
        <w:rPr>
          <w:rFonts w:ascii="Arial" w:hAnsi="Arial" w:cs="Arial"/>
          <w:i/>
          <w:color w:val="FF0000"/>
          <w:sz w:val="18"/>
          <w:szCs w:val="18"/>
        </w:rPr>
        <w:t>Dokument należy wypełnić i podpisać kwalifikowanym podpisem elektronicznym lub podpisem zaufanym                                 lub podpisem osobistym. Zamawiający zaleca zapisanie dokumentu w formacie PDF</w:t>
      </w:r>
    </w:p>
    <w:p w14:paraId="5728E0EC" w14:textId="77777777" w:rsidR="00C33C87" w:rsidRDefault="00C33C87" w:rsidP="002A2167">
      <w:pPr>
        <w:spacing w:line="276" w:lineRule="auto"/>
        <w:rPr>
          <w:rFonts w:ascii="Arial" w:hAnsi="Arial" w:cs="Arial"/>
          <w:b/>
          <w:bCs/>
          <w:sz w:val="18"/>
        </w:rPr>
      </w:pPr>
    </w:p>
    <w:p w14:paraId="62651BC2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23BEF97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18E0AE68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61514150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08D62A2E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3B0E0A94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5A46FCE1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319DD0F9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1678C21C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004AC733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5EE8B19F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A75D5BC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2BA2F9F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5206D120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70D74C6E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1397692F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607E0EAE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04793DDB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4BA7F00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0695CD1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09B59AF0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CDC5CFD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35FAA234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8F99969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6C1F5187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530FBB85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2BC9BA14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5BF50810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466EB6AA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7E532DBB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384DEB84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20AAE4BD" w14:textId="77777777" w:rsidR="00621F2E" w:rsidRDefault="00621F2E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6EBC85BB" w14:textId="77777777" w:rsidR="00C33C87" w:rsidRDefault="00C33C87" w:rsidP="00EB6D09">
      <w:pPr>
        <w:spacing w:line="276" w:lineRule="auto"/>
        <w:jc w:val="right"/>
        <w:rPr>
          <w:rFonts w:ascii="Arial" w:hAnsi="Arial" w:cs="Arial"/>
          <w:b/>
          <w:bCs/>
          <w:sz w:val="18"/>
        </w:rPr>
      </w:pPr>
    </w:p>
    <w:p w14:paraId="701C4527" w14:textId="71699271" w:rsidR="00EB6D09" w:rsidRPr="00B62D08" w:rsidRDefault="00621F2E" w:rsidP="00EB6D09">
      <w:pPr>
        <w:spacing w:line="276" w:lineRule="auto"/>
        <w:jc w:val="right"/>
        <w:rPr>
          <w:rFonts w:ascii="Arial" w:hAnsi="Arial" w:cs="Arial"/>
          <w:sz w:val="14"/>
          <w:szCs w:val="13"/>
        </w:rPr>
      </w:pPr>
      <w:r>
        <w:rPr>
          <w:rFonts w:ascii="Arial" w:hAnsi="Arial" w:cs="Arial"/>
          <w:b/>
          <w:bCs/>
          <w:sz w:val="18"/>
        </w:rPr>
        <w:t xml:space="preserve"> </w:t>
      </w:r>
      <w:r w:rsidRPr="008A4AFB">
        <w:rPr>
          <w:rFonts w:ascii="Arial" w:hAnsi="Arial" w:cs="Arial"/>
          <w:b/>
          <w:bCs/>
          <w:sz w:val="18"/>
        </w:rPr>
        <w:t>Z</w:t>
      </w:r>
      <w:r w:rsidR="00EB6D09" w:rsidRPr="008A4AFB">
        <w:rPr>
          <w:rFonts w:ascii="Arial" w:hAnsi="Arial" w:cs="Arial"/>
          <w:b/>
          <w:bCs/>
          <w:sz w:val="18"/>
        </w:rPr>
        <w:t>ałącznik</w:t>
      </w:r>
      <w:r w:rsidR="00EB6D09" w:rsidRPr="00B62D08">
        <w:rPr>
          <w:rFonts w:ascii="Arial" w:hAnsi="Arial" w:cs="Arial"/>
          <w:b/>
          <w:bCs/>
          <w:sz w:val="18"/>
        </w:rPr>
        <w:t xml:space="preserve"> 3 do SWZ</w:t>
      </w:r>
    </w:p>
    <w:p w14:paraId="0795DCDC" w14:textId="77777777" w:rsidR="00EB6D09" w:rsidRPr="00B62D08" w:rsidRDefault="00EB6D09" w:rsidP="00EB6D09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034AA81E" w14:textId="76AA2F8C" w:rsidR="00B62D08" w:rsidRPr="00276BE1" w:rsidRDefault="00A466A7" w:rsidP="00B62D08">
      <w:pPr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Nr sprawy</w:t>
      </w:r>
      <w:r w:rsidRPr="000A722A">
        <w:rPr>
          <w:rFonts w:ascii="Arial" w:hAnsi="Arial" w:cs="Arial"/>
          <w:b/>
          <w:sz w:val="18"/>
          <w:szCs w:val="18"/>
        </w:rPr>
        <w:t>: SP-PZP.272.</w:t>
      </w:r>
      <w:r>
        <w:rPr>
          <w:rFonts w:ascii="Arial" w:hAnsi="Arial" w:cs="Arial"/>
          <w:b/>
          <w:sz w:val="18"/>
          <w:szCs w:val="18"/>
        </w:rPr>
        <w:t>2</w:t>
      </w:r>
      <w:r w:rsidRPr="000A722A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5</w:t>
      </w:r>
      <w:r w:rsidRPr="000A722A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A722A">
        <w:rPr>
          <w:rFonts w:ascii="Arial" w:hAnsi="Arial" w:cs="Arial"/>
          <w:b/>
          <w:sz w:val="18"/>
          <w:szCs w:val="18"/>
        </w:rPr>
        <w:t>.PL.II</w:t>
      </w:r>
    </w:p>
    <w:p w14:paraId="00C5D7BA" w14:textId="77777777" w:rsidR="00EB6D09" w:rsidRPr="00B62D08" w:rsidRDefault="00EB6D09" w:rsidP="00EB6D09">
      <w:pPr>
        <w:spacing w:line="480" w:lineRule="auto"/>
        <w:rPr>
          <w:rFonts w:ascii="Arial" w:hAnsi="Arial" w:cs="Arial"/>
          <w:b/>
          <w:sz w:val="18"/>
          <w:szCs w:val="18"/>
        </w:rPr>
      </w:pPr>
    </w:p>
    <w:p w14:paraId="5001A9B3" w14:textId="77777777" w:rsidR="00A466A7" w:rsidRDefault="00A466A7" w:rsidP="00A466A7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>
        <w:rPr>
          <w:rFonts w:ascii="Arial" w:hAnsi="Arial" w:cs="Arial"/>
          <w:b/>
          <w:sz w:val="18"/>
          <w:szCs w:val="18"/>
          <w:u w:val="single"/>
        </w:rPr>
        <w:t>Zamawiający:</w:t>
      </w:r>
    </w:p>
    <w:p w14:paraId="6AD827BE" w14:textId="77777777" w:rsidR="00A466A7" w:rsidRDefault="00A466A7" w:rsidP="00A466A7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14:paraId="01799D90" w14:textId="77777777" w:rsidR="00A466A7" w:rsidRDefault="00A466A7" w:rsidP="00A466A7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POWIAT WROCŁAWSKI </w:t>
      </w:r>
    </w:p>
    <w:p w14:paraId="319E4267" w14:textId="77777777" w:rsidR="00A466A7" w:rsidRDefault="00A466A7" w:rsidP="00A466A7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ul. Tadeusza Kościuszki 131</w:t>
      </w:r>
    </w:p>
    <w:p w14:paraId="1F663FE4" w14:textId="77777777" w:rsidR="00A466A7" w:rsidRDefault="00A466A7" w:rsidP="00A466A7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50-440 Wrocław</w:t>
      </w:r>
    </w:p>
    <w:p w14:paraId="30ADBDF9" w14:textId="77777777" w:rsidR="00A466A7" w:rsidRDefault="00A466A7" w:rsidP="00A466A7">
      <w:pPr>
        <w:jc w:val="both"/>
        <w:rPr>
          <w:rFonts w:ascii="Arial" w:hAnsi="Arial" w:cs="Arial"/>
          <w:b/>
          <w:sz w:val="10"/>
          <w:u w:val="single"/>
        </w:rPr>
      </w:pPr>
    </w:p>
    <w:p w14:paraId="145DB4C4" w14:textId="77777777" w:rsidR="00A466A7" w:rsidRDefault="00A466A7" w:rsidP="00A466A7">
      <w:pPr>
        <w:jc w:val="both"/>
        <w:rPr>
          <w:rFonts w:ascii="Arial" w:hAnsi="Arial" w:cs="Arial"/>
          <w:b/>
          <w:u w:val="single"/>
        </w:rPr>
      </w:pPr>
    </w:p>
    <w:p w14:paraId="69EC80FB" w14:textId="77777777" w:rsidR="00A466A7" w:rsidRDefault="00A466A7" w:rsidP="00A466A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u w:val="single"/>
        </w:rPr>
        <w:t>OŚWIADCZENIE SKŁADANE WRAZ Z OFERTĄ – jeżeli dotyczy</w:t>
      </w:r>
    </w:p>
    <w:p w14:paraId="311D011A" w14:textId="77777777" w:rsidR="00A466A7" w:rsidRDefault="00A466A7" w:rsidP="00A466A7">
      <w:pPr>
        <w:jc w:val="both"/>
        <w:rPr>
          <w:rFonts w:ascii="Arial" w:hAnsi="Arial" w:cs="Arial"/>
          <w:sz w:val="18"/>
          <w:szCs w:val="18"/>
          <w:highlight w:val="cyan"/>
        </w:rPr>
      </w:pPr>
    </w:p>
    <w:p w14:paraId="40C0116C" w14:textId="77777777" w:rsidR="00A466A7" w:rsidRDefault="00A466A7" w:rsidP="00A466A7">
      <w:pPr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Wykonawca:</w:t>
      </w:r>
      <w:r>
        <w:rPr>
          <w:rFonts w:ascii="Arial" w:hAnsi="Arial" w:cs="Arial"/>
          <w:sz w:val="24"/>
          <w:szCs w:val="24"/>
        </w:rPr>
        <w:t xml:space="preserve"> </w:t>
      </w:r>
    </w:p>
    <w:p w14:paraId="236920F2" w14:textId="77777777" w:rsidR="00A466A7" w:rsidRDefault="00A466A7" w:rsidP="00A466A7">
      <w:pPr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14:paraId="1321AD0C" w14:textId="77777777" w:rsidR="00A466A7" w:rsidRDefault="00A466A7" w:rsidP="00A466A7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Adres e-mail: ………………………………………………………….………..</w:t>
      </w:r>
    </w:p>
    <w:p w14:paraId="0DF863A1" w14:textId="77777777" w:rsidR="00A466A7" w:rsidRDefault="00A466A7" w:rsidP="00A466A7">
      <w:pPr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0D12C8CB" w14:textId="77777777" w:rsidR="00A466A7" w:rsidRDefault="00A466A7" w:rsidP="00A466A7">
      <w:pPr>
        <w:jc w:val="both"/>
        <w:rPr>
          <w:rFonts w:ascii="Arial" w:hAnsi="Arial" w:cs="Arial"/>
          <w:i/>
          <w:sz w:val="16"/>
          <w:szCs w:val="16"/>
        </w:rPr>
      </w:pPr>
    </w:p>
    <w:p w14:paraId="24ADDB28" w14:textId="77777777" w:rsidR="00A466A7" w:rsidRDefault="00A466A7" w:rsidP="00A466A7">
      <w:pPr>
        <w:spacing w:after="120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3CBD44FB" w14:textId="77777777" w:rsidR="00A466A7" w:rsidRDefault="00A466A7" w:rsidP="00A466A7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14:paraId="440C148B" w14:textId="77777777" w:rsidR="00A466A7" w:rsidRDefault="00A466A7" w:rsidP="00A466A7">
      <w:pPr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1E7CFDA7" w14:textId="77777777" w:rsidR="00A466A7" w:rsidRDefault="00A466A7" w:rsidP="00A466A7">
      <w:pPr>
        <w:rPr>
          <w:rFonts w:ascii="Arial" w:hAnsi="Arial" w:cs="Arial"/>
          <w:b/>
          <w:sz w:val="18"/>
          <w:szCs w:val="18"/>
        </w:rPr>
      </w:pPr>
    </w:p>
    <w:p w14:paraId="3C1BAB63" w14:textId="77777777" w:rsidR="00A466A7" w:rsidRDefault="00A466A7" w:rsidP="00A466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eastAsia="Calibri" w:hAnsi="Arial" w:cs="Arial"/>
          <w:b/>
          <w:sz w:val="10"/>
          <w:lang w:eastAsia="en-US"/>
        </w:rPr>
      </w:pPr>
    </w:p>
    <w:p w14:paraId="0C8AC5E4" w14:textId="77777777" w:rsidR="00A466A7" w:rsidRDefault="00A466A7" w:rsidP="00A466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eastAsiaTheme="minorHAnsi" w:hAnsi="Arial" w:cs="Arial"/>
          <w:b/>
          <w:szCs w:val="22"/>
        </w:rPr>
      </w:pPr>
      <w:r>
        <w:rPr>
          <w:rFonts w:ascii="Arial" w:hAnsi="Arial" w:cs="Arial"/>
          <w:b/>
        </w:rPr>
        <w:t>OŚWIADCZENIE WYKONAWCÓW WSPÓLNIE UBIEGAJĄCYCH SIĘ                                                          O UDZIELENIE ZAMÓWIENIA</w:t>
      </w:r>
      <w:r>
        <w:rPr>
          <w:rFonts w:ascii="Arial" w:eastAsia="EUAlbertina-Regular-Identity-H" w:hAnsi="Arial" w:cs="Arial"/>
          <w:b/>
        </w:rPr>
        <w:t>*</w:t>
      </w:r>
      <w:r>
        <w:rPr>
          <w:rFonts w:ascii="Arial" w:eastAsiaTheme="minorHAnsi" w:hAnsi="Arial" w:cs="Arial"/>
          <w:b/>
        </w:rPr>
        <w:t xml:space="preserve"> </w:t>
      </w:r>
    </w:p>
    <w:p w14:paraId="42D675E6" w14:textId="77777777" w:rsidR="00A466A7" w:rsidRDefault="00A466A7" w:rsidP="00A466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eastAsia="EUAlbertina-Regular-Identity-H" w:hAnsi="Arial" w:cs="Arial"/>
          <w:b/>
          <w:sz w:val="10"/>
          <w:u w:val="single"/>
        </w:rPr>
      </w:pPr>
    </w:p>
    <w:p w14:paraId="3875C9A1" w14:textId="77777777" w:rsidR="00A466A7" w:rsidRDefault="00A466A7" w:rsidP="00A466A7">
      <w:pPr>
        <w:tabs>
          <w:tab w:val="left" w:pos="1290"/>
        </w:tabs>
        <w:ind w:right="12"/>
        <w:jc w:val="center"/>
        <w:rPr>
          <w:rFonts w:ascii="Arial" w:hAnsi="Arial" w:cs="Arial"/>
          <w:sz w:val="18"/>
          <w:szCs w:val="18"/>
        </w:rPr>
      </w:pPr>
    </w:p>
    <w:p w14:paraId="19C4ED7F" w14:textId="77777777" w:rsidR="00A466A7" w:rsidRDefault="00A466A7" w:rsidP="00A466A7">
      <w:pPr>
        <w:spacing w:line="276" w:lineRule="auto"/>
        <w:jc w:val="center"/>
        <w:rPr>
          <w:rFonts w:ascii="Arial" w:eastAsia="Calibri" w:hAnsi="Arial" w:cs="Arial"/>
          <w:b/>
          <w:sz w:val="18"/>
          <w:szCs w:val="18"/>
          <w:lang w:eastAsia="en-US"/>
        </w:rPr>
      </w:pPr>
      <w:r>
        <w:rPr>
          <w:rFonts w:ascii="Arial" w:hAnsi="Arial" w:cs="Arial"/>
          <w:b/>
          <w:sz w:val="18"/>
          <w:szCs w:val="18"/>
        </w:rPr>
        <w:t>składane na podstawie art. 117 ust. 4 ustawy z dnia 11 września 2019 r. - Prawo zamówień publicznych    (t. j. Dz. U. z 2024 r., poz. 1320 ze zm.) [zwanej dalej także „</w:t>
      </w:r>
      <w:proofErr w:type="spellStart"/>
      <w:r>
        <w:rPr>
          <w:rFonts w:ascii="Arial" w:hAnsi="Arial" w:cs="Arial"/>
          <w:b/>
          <w:sz w:val="18"/>
          <w:szCs w:val="18"/>
        </w:rPr>
        <w:t>Pzp</w:t>
      </w:r>
      <w:proofErr w:type="spellEnd"/>
      <w:r>
        <w:rPr>
          <w:rFonts w:ascii="Arial" w:hAnsi="Arial" w:cs="Arial"/>
          <w:b/>
          <w:sz w:val="18"/>
          <w:szCs w:val="18"/>
        </w:rPr>
        <w:t>”]</w:t>
      </w:r>
    </w:p>
    <w:p w14:paraId="32D7E9F8" w14:textId="77777777" w:rsidR="00A466A7" w:rsidRDefault="00A466A7" w:rsidP="00A466A7">
      <w:pPr>
        <w:ind w:right="12"/>
        <w:rPr>
          <w:rFonts w:ascii="Arial" w:hAnsi="Arial" w:cs="Arial"/>
          <w:sz w:val="12"/>
          <w:szCs w:val="18"/>
        </w:rPr>
      </w:pPr>
    </w:p>
    <w:p w14:paraId="203797DA" w14:textId="53D0D077" w:rsidR="00A466A7" w:rsidRDefault="00A466A7" w:rsidP="00A466A7">
      <w:pPr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Na potrzeby postępowania o udzielenie zamówienia prowadzonego w trybie podstawowy, o którym mowa                             w art. 275 pkt 1 ustawy Prawo zamówień publicznych dla zadania pn.:</w:t>
      </w:r>
      <w:r>
        <w:rPr>
          <w:rFonts w:ascii="Arial" w:hAnsi="Arial" w:cs="Arial"/>
          <w:b/>
          <w:sz w:val="18"/>
          <w:szCs w:val="18"/>
        </w:rPr>
        <w:t xml:space="preserve"> </w:t>
      </w:r>
      <w:bookmarkStart w:id="6" w:name="_Hlk194913724"/>
      <w:r>
        <w:rPr>
          <w:rFonts w:ascii="Arial" w:hAnsi="Arial" w:cs="Arial"/>
          <w:b/>
          <w:bCs/>
          <w:iCs/>
          <w:sz w:val="18"/>
          <w:szCs w:val="18"/>
        </w:rPr>
        <w:t>„</w:t>
      </w:r>
      <w:r w:rsidR="001A2F5A" w:rsidRPr="00B16A15">
        <w:rPr>
          <w:rFonts w:ascii="Arial" w:hAnsi="Arial" w:cs="Arial"/>
          <w:b/>
          <w:color w:val="000000"/>
          <w:sz w:val="18"/>
          <w:szCs w:val="18"/>
        </w:rPr>
        <w:t xml:space="preserve">Dostawa mieszanki  piasku z 10%  domieszką soli  </w:t>
      </w:r>
      <w:r w:rsidR="001A2F5A" w:rsidRPr="00B16A15">
        <w:rPr>
          <w:rFonts w:ascii="Arial" w:hAnsi="Arial" w:cs="Arial"/>
          <w:b/>
          <w:bCs/>
          <w:color w:val="000000"/>
          <w:sz w:val="18"/>
          <w:szCs w:val="18"/>
        </w:rPr>
        <w:t>dla  potrzeb  zimowego  utrzymania dróg powiatowych Powiatu Wrocławskiego, na terenie działania Obwodów Drogowych w Mirosławicach i w Sulimowie, w podziale na 2 zadania</w:t>
      </w:r>
      <w:r>
        <w:rPr>
          <w:rFonts w:ascii="Arial" w:hAnsi="Arial" w:cs="Arial"/>
          <w:b/>
          <w:bCs/>
          <w:iCs/>
          <w:sz w:val="18"/>
          <w:szCs w:val="18"/>
        </w:rPr>
        <w:t>”</w:t>
      </w:r>
      <w:r>
        <w:rPr>
          <w:rFonts w:ascii="Arial" w:hAnsi="Arial" w:cs="Arial"/>
          <w:b/>
          <w:sz w:val="18"/>
          <w:szCs w:val="18"/>
        </w:rPr>
        <w:t xml:space="preserve"> </w:t>
      </w:r>
      <w:bookmarkEnd w:id="6"/>
    </w:p>
    <w:p w14:paraId="0FC947FC" w14:textId="77777777" w:rsidR="00A466A7" w:rsidRDefault="00A466A7" w:rsidP="00A466A7">
      <w:pPr>
        <w:jc w:val="both"/>
        <w:rPr>
          <w:rFonts w:ascii="Arial" w:eastAsia="Calibri" w:hAnsi="Arial" w:cs="Arial"/>
          <w:b/>
          <w:bCs/>
          <w:iCs/>
          <w:sz w:val="18"/>
          <w:szCs w:val="18"/>
          <w:lang w:eastAsia="en-US"/>
        </w:rPr>
      </w:pPr>
      <w:r>
        <w:rPr>
          <w:rFonts w:ascii="Arial" w:hAnsi="Arial" w:cs="Arial"/>
          <w:bCs/>
          <w:sz w:val="18"/>
          <w:szCs w:val="18"/>
        </w:rPr>
        <w:t xml:space="preserve">prowadzonego przez Powiat Wrocławski </w:t>
      </w:r>
      <w:r>
        <w:rPr>
          <w:rFonts w:ascii="Arial" w:hAnsi="Arial" w:cs="Arial"/>
          <w:sz w:val="18"/>
          <w:szCs w:val="18"/>
        </w:rPr>
        <w:t xml:space="preserve">oświadczam, że podział realizacji przez nas – Wykonawców wspólnie ubiegających się o udzielenie zamówienia – </w:t>
      </w:r>
      <w:r>
        <w:rPr>
          <w:rFonts w:ascii="Arial" w:hAnsi="Arial" w:cs="Arial"/>
          <w:bCs/>
          <w:sz w:val="18"/>
          <w:szCs w:val="18"/>
        </w:rPr>
        <w:t>usług</w:t>
      </w:r>
      <w:r>
        <w:rPr>
          <w:rFonts w:ascii="Arial" w:hAnsi="Arial" w:cs="Arial"/>
          <w:sz w:val="18"/>
          <w:szCs w:val="18"/>
        </w:rPr>
        <w:t>, robót budowlanych dostaw w ramach niniejszego zamówienia będzie następujący: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583"/>
        <w:gridCol w:w="3102"/>
        <w:gridCol w:w="5377"/>
      </w:tblGrid>
      <w:tr w:rsidR="00A466A7" w14:paraId="2437743E" w14:textId="77777777" w:rsidTr="00A466A7">
        <w:trPr>
          <w:trHeight w:val="503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B5475" w14:textId="77777777" w:rsidR="00A466A7" w:rsidRDefault="00A466A7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3D209" w14:textId="77777777" w:rsidR="00A466A7" w:rsidRDefault="00A466A7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Nazwa Wykonawcy</w:t>
            </w:r>
          </w:p>
        </w:tc>
        <w:tc>
          <w:tcPr>
            <w:tcW w:w="5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D92B0" w14:textId="77777777" w:rsidR="00A466A7" w:rsidRDefault="00A466A7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Zakres usług**, robót budowlanych**,</w:t>
            </w:r>
          </w:p>
          <w:p w14:paraId="175147AD" w14:textId="77777777" w:rsidR="00A466A7" w:rsidRDefault="00A466A7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dostaw**</w:t>
            </w:r>
          </w:p>
        </w:tc>
      </w:tr>
      <w:tr w:rsidR="00A466A7" w14:paraId="6E656F5E" w14:textId="77777777" w:rsidTr="00A466A7">
        <w:trPr>
          <w:trHeight w:val="51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3316E" w14:textId="77777777" w:rsidR="00A466A7" w:rsidRDefault="00A466A7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C5108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D745A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466A7" w14:paraId="15C38775" w14:textId="77777777" w:rsidTr="00A466A7">
        <w:trPr>
          <w:trHeight w:val="51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E5EB6" w14:textId="77777777" w:rsidR="00A466A7" w:rsidRDefault="00A466A7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445CE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6D9EF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466A7" w14:paraId="78E46CDC" w14:textId="77777777" w:rsidTr="00A466A7">
        <w:trPr>
          <w:trHeight w:val="51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060FC" w14:textId="77777777" w:rsidR="00A466A7" w:rsidRDefault="00A466A7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54FFB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A1F03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466A7" w14:paraId="4C1C8D0A" w14:textId="77777777" w:rsidTr="00A466A7">
        <w:trPr>
          <w:trHeight w:val="516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12BA8" w14:textId="77777777" w:rsidR="00A466A7" w:rsidRDefault="00A466A7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4B00F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31C2D" w14:textId="77777777" w:rsidR="00A466A7" w:rsidRDefault="00A466A7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E5B964A" w14:textId="77777777" w:rsidR="00A466A7" w:rsidRDefault="00A466A7" w:rsidP="00A466A7">
      <w:pPr>
        <w:ind w:right="11"/>
        <w:rPr>
          <w:rFonts w:ascii="Arial" w:eastAsia="Calibri" w:hAnsi="Arial" w:cs="Arial"/>
          <w:sz w:val="2"/>
          <w:lang w:eastAsia="en-US"/>
        </w:rPr>
      </w:pPr>
    </w:p>
    <w:p w14:paraId="1AA19709" w14:textId="77777777" w:rsidR="00A466A7" w:rsidRDefault="00A466A7" w:rsidP="00A466A7">
      <w:pPr>
        <w:ind w:left="142" w:right="11" w:hanging="14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 xml:space="preserve">* </w:t>
      </w:r>
      <w:r>
        <w:rPr>
          <w:rFonts w:ascii="Arial" w:hAnsi="Arial" w:cs="Arial"/>
          <w:sz w:val="18"/>
          <w:szCs w:val="18"/>
        </w:rPr>
        <w:t>składają wyłącznie Wykonawcy WSPÓLNIE UBIEGAJĄCY SIĘ O UDZIELENIE ZAMÓWIENIA w przypadkach określonych w art.117 ust.2 i/lub 3 ustawy PZP.</w:t>
      </w:r>
    </w:p>
    <w:p w14:paraId="442BFB60" w14:textId="77777777" w:rsidR="00A466A7" w:rsidRDefault="00A466A7" w:rsidP="00A466A7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**jeżeli dotyczy</w:t>
      </w:r>
    </w:p>
    <w:p w14:paraId="66577A2C" w14:textId="77777777" w:rsidR="00A466A7" w:rsidRDefault="00A466A7" w:rsidP="00A466A7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iCs/>
          <w:sz w:val="18"/>
          <w:szCs w:val="18"/>
        </w:rPr>
      </w:pPr>
    </w:p>
    <w:p w14:paraId="44F6E431" w14:textId="4043503A" w:rsidR="00A466A7" w:rsidRDefault="00621F2E" w:rsidP="00A466A7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b/>
          <w:iCs/>
          <w:sz w:val="18"/>
          <w:szCs w:val="18"/>
        </w:rPr>
      </w:pPr>
      <w:r w:rsidRPr="008A4AFB">
        <w:rPr>
          <w:rFonts w:ascii="Arial" w:hAnsi="Arial" w:cs="Arial"/>
          <w:b/>
          <w:iCs/>
          <w:sz w:val="18"/>
          <w:szCs w:val="18"/>
        </w:rPr>
        <w:t>Uwaga: w przypadku złożenia oferty na 2 zadania niniejszy załącznik winien być złożony oddzielnie dla każdego z nich.</w:t>
      </w:r>
    </w:p>
    <w:p w14:paraId="4E9D0F74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7A66C54E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53AC3E51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11DF825E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46991AED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7AAADA93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07902980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4094BCC9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251B4815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22A91809" w14:textId="77777777" w:rsidR="00A466A7" w:rsidRDefault="00A466A7" w:rsidP="00A466A7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1AAAD851" w14:textId="4C0BD2E8" w:rsidR="00DE1570" w:rsidRPr="00A466A7" w:rsidRDefault="00A466A7" w:rsidP="00A466A7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 w:rsidRPr="00A466A7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p w14:paraId="3994A69C" w14:textId="77777777" w:rsidR="00EB6D09" w:rsidRPr="005D69BB" w:rsidRDefault="00EB6D09" w:rsidP="00EB6D09">
      <w:pPr>
        <w:rPr>
          <w:highlight w:val="yellow"/>
        </w:rPr>
      </w:pPr>
    </w:p>
    <w:p w14:paraId="16C87089" w14:textId="77777777" w:rsidR="00EB6D09" w:rsidRPr="005D69BB" w:rsidRDefault="00EB6D09" w:rsidP="00EB6D09">
      <w:pPr>
        <w:rPr>
          <w:highlight w:val="yellow"/>
        </w:rPr>
      </w:pPr>
    </w:p>
    <w:p w14:paraId="229204A6" w14:textId="77777777" w:rsidR="00EB6D09" w:rsidRPr="005D69BB" w:rsidRDefault="00EB6D09" w:rsidP="00EB6D09">
      <w:pPr>
        <w:rPr>
          <w:highlight w:val="yellow"/>
        </w:rPr>
      </w:pPr>
    </w:p>
    <w:p w14:paraId="56C915B7" w14:textId="66864F80" w:rsidR="00EB6D09" w:rsidRDefault="00EB6D09" w:rsidP="00EB6D09">
      <w:pPr>
        <w:rPr>
          <w:highlight w:val="yellow"/>
        </w:rPr>
      </w:pPr>
    </w:p>
    <w:p w14:paraId="3B717359" w14:textId="1096807B" w:rsidR="00A466A7" w:rsidRDefault="00A466A7" w:rsidP="00EB6D09">
      <w:pPr>
        <w:rPr>
          <w:highlight w:val="yellow"/>
        </w:rPr>
      </w:pPr>
    </w:p>
    <w:bookmarkEnd w:id="1"/>
    <w:sectPr w:rsidR="00A466A7" w:rsidSect="004055E7">
      <w:footerReference w:type="even" r:id="rId8"/>
      <w:footerReference w:type="default" r:id="rId9"/>
      <w:footnotePr>
        <w:numFmt w:val="chicago"/>
      </w:footnotePr>
      <w:pgSz w:w="11906" w:h="16838" w:code="9"/>
      <w:pgMar w:top="709" w:right="1417" w:bottom="851" w:left="1417" w:header="426" w:footer="453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3423D" w14:textId="77777777" w:rsidR="000165C1" w:rsidRDefault="000165C1">
      <w:r>
        <w:separator/>
      </w:r>
    </w:p>
  </w:endnote>
  <w:endnote w:type="continuationSeparator" w:id="0">
    <w:p w14:paraId="3540E99E" w14:textId="77777777" w:rsidR="000165C1" w:rsidRDefault="000165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EE">
    <w:altName w:val="Times New Roman"/>
    <w:charset w:val="00"/>
    <w:family w:val="swiss"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A90C8" w14:textId="77777777" w:rsidR="00E314A6" w:rsidRDefault="00E314A6" w:rsidP="00A15F8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22</w:t>
    </w:r>
    <w:r>
      <w:rPr>
        <w:rStyle w:val="Numerstrony"/>
      </w:rPr>
      <w:fldChar w:fldCharType="end"/>
    </w:r>
  </w:p>
  <w:p w14:paraId="2A80E73B" w14:textId="77777777" w:rsidR="00E314A6" w:rsidRDefault="00E314A6" w:rsidP="009902B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04194" w14:textId="518652CC" w:rsidR="00E314A6" w:rsidRDefault="00E314A6" w:rsidP="00A15F8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A37D2">
      <w:rPr>
        <w:rStyle w:val="Numerstrony"/>
        <w:noProof/>
      </w:rPr>
      <w:t>29</w:t>
    </w:r>
    <w:r>
      <w:rPr>
        <w:rStyle w:val="Numerstrony"/>
      </w:rPr>
      <w:fldChar w:fldCharType="end"/>
    </w:r>
  </w:p>
  <w:p w14:paraId="41408BD7" w14:textId="77777777" w:rsidR="00E314A6" w:rsidRDefault="00E314A6" w:rsidP="0048563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5FEB6" w14:textId="77777777" w:rsidR="000165C1" w:rsidRDefault="000165C1">
      <w:r>
        <w:separator/>
      </w:r>
    </w:p>
  </w:footnote>
  <w:footnote w:type="continuationSeparator" w:id="0">
    <w:p w14:paraId="2BF09E77" w14:textId="77777777" w:rsidR="000165C1" w:rsidRDefault="000165C1">
      <w:r>
        <w:continuationSeparator/>
      </w:r>
    </w:p>
  </w:footnote>
  <w:footnote w:id="1">
    <w:p w14:paraId="4DAB0B0D" w14:textId="77777777" w:rsidR="00C33C87" w:rsidRDefault="00C33C87" w:rsidP="00C33C87">
      <w:pPr>
        <w:jc w:val="both"/>
        <w:rPr>
          <w:rFonts w:ascii="Arial" w:hAnsi="Arial" w:cs="Arial"/>
          <w:color w:val="222222"/>
          <w:sz w:val="14"/>
          <w:szCs w:val="14"/>
        </w:rPr>
      </w:pPr>
      <w:r>
        <w:rPr>
          <w:rStyle w:val="Odwoanieprzypisudolnego"/>
          <w:rFonts w:ascii="Arial" w:hAnsi="Arial" w:cs="Arial"/>
          <w:sz w:val="14"/>
          <w:szCs w:val="14"/>
        </w:rPr>
        <w:footnoteRef/>
      </w:r>
      <w:r>
        <w:rPr>
          <w:rFonts w:ascii="Arial" w:hAnsi="Arial" w:cs="Arial"/>
          <w:sz w:val="14"/>
          <w:szCs w:val="14"/>
        </w:rPr>
        <w:t xml:space="preserve"> </w:t>
      </w:r>
      <w:r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4"/>
          <w:szCs w:val="14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4"/>
          <w:szCs w:val="14"/>
        </w:rPr>
        <w:t>Pzp</w:t>
      </w:r>
      <w:proofErr w:type="spellEnd"/>
      <w:r>
        <w:rPr>
          <w:rFonts w:ascii="Arial" w:hAnsi="Arial" w:cs="Arial"/>
          <w:color w:val="222222"/>
          <w:sz w:val="14"/>
          <w:szCs w:val="14"/>
        </w:rPr>
        <w:t xml:space="preserve"> wyklucza się:</w:t>
      </w:r>
    </w:p>
    <w:p w14:paraId="35D3D813" w14:textId="77777777" w:rsidR="00C33C87" w:rsidRDefault="00C33C87" w:rsidP="00C33C87">
      <w:pPr>
        <w:jc w:val="both"/>
        <w:rPr>
          <w:rFonts w:ascii="Arial" w:hAnsi="Arial" w:cs="Arial"/>
          <w:color w:val="222222"/>
          <w:sz w:val="14"/>
          <w:szCs w:val="14"/>
        </w:rPr>
      </w:pPr>
      <w:r>
        <w:rPr>
          <w:rFonts w:ascii="Arial" w:hAnsi="Arial" w:cs="Arial"/>
          <w:color w:val="222222"/>
          <w:sz w:val="14"/>
          <w:szCs w:val="14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B152F64" w14:textId="77777777" w:rsidR="00C33C87" w:rsidRDefault="00C33C87" w:rsidP="00C33C87">
      <w:pPr>
        <w:jc w:val="both"/>
        <w:rPr>
          <w:rFonts w:ascii="Arial" w:hAnsi="Arial" w:cs="Arial"/>
          <w:color w:val="222222"/>
          <w:sz w:val="14"/>
          <w:szCs w:val="14"/>
        </w:rPr>
      </w:pPr>
      <w:r>
        <w:rPr>
          <w:rFonts w:ascii="Arial" w:hAnsi="Arial" w:cs="Arial"/>
          <w:color w:val="222222"/>
          <w:sz w:val="14"/>
          <w:szCs w:val="14"/>
        </w:rPr>
        <w:t>2) wykonawcę oraz uczestnika konkursu, którego beneficjentem rzeczywistym w rozumieniu ustawy z dnia 1 marca 2018 r. o przeciwdziałaniu praniu pieniędzy oraz finansowaniu terroryzmu (</w:t>
      </w:r>
      <w:proofErr w:type="spellStart"/>
      <w:r>
        <w:rPr>
          <w:rFonts w:ascii="Arial" w:hAnsi="Arial" w:cs="Arial"/>
          <w:color w:val="222222"/>
          <w:sz w:val="14"/>
          <w:szCs w:val="14"/>
        </w:rPr>
        <w:t>t.j</w:t>
      </w:r>
      <w:proofErr w:type="spellEnd"/>
      <w:r>
        <w:rPr>
          <w:rFonts w:ascii="Arial" w:hAnsi="Arial" w:cs="Arial"/>
          <w:color w:val="222222"/>
          <w:sz w:val="14"/>
          <w:szCs w:val="14"/>
        </w:rPr>
        <w:t>. Dz. U. z 2025 r. poz.644 ze zm.) jest osoba wymieniona 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6C7C4AE" w14:textId="77777777" w:rsidR="00C33C87" w:rsidRDefault="00C33C87" w:rsidP="00C33C87">
      <w:pPr>
        <w:jc w:val="both"/>
        <w:rPr>
          <w:rFonts w:ascii="Arial" w:hAnsi="Arial" w:cs="Arial"/>
          <w:color w:val="222222"/>
          <w:sz w:val="14"/>
          <w:szCs w:val="14"/>
        </w:rPr>
      </w:pPr>
      <w:r>
        <w:rPr>
          <w:rFonts w:ascii="Arial" w:hAnsi="Arial" w:cs="Arial"/>
          <w:color w:val="222222"/>
          <w:sz w:val="14"/>
          <w:szCs w:val="14"/>
        </w:rPr>
        <w:t>3) wykonawcę oraz uczestnika konkursu, którego jednostką dominującą w rozumieniu art. 3 ust. 1 pkt 37 ustawy z dnia 29 września 1994 r. o rachunkowości (</w:t>
      </w:r>
      <w:proofErr w:type="spellStart"/>
      <w:r>
        <w:rPr>
          <w:rFonts w:ascii="Arial" w:hAnsi="Arial" w:cs="Arial"/>
          <w:color w:val="222222"/>
          <w:sz w:val="14"/>
          <w:szCs w:val="14"/>
        </w:rPr>
        <w:t>t.j</w:t>
      </w:r>
      <w:proofErr w:type="spellEnd"/>
      <w:r>
        <w:rPr>
          <w:rFonts w:ascii="Arial" w:hAnsi="Arial" w:cs="Arial"/>
          <w:color w:val="222222"/>
          <w:sz w:val="14"/>
          <w:szCs w:val="14"/>
        </w:rPr>
        <w:t>. 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6521"/>
        </w:tabs>
        <w:ind w:left="7241" w:hanging="360"/>
      </w:pPr>
      <w:rPr>
        <w:rFonts w:ascii="Symbol" w:hAnsi="Symbol" w:cs="Symbol" w:hint="default"/>
        <w:color w:val="000000"/>
        <w:sz w:val="20"/>
        <w:szCs w:val="20"/>
      </w:rPr>
    </w:lvl>
  </w:abstractNum>
  <w:abstractNum w:abstractNumId="2" w15:restartNumberingAfterBreak="0">
    <w:nsid w:val="00000004"/>
    <w:multiLevelType w:val="multilevel"/>
    <w:tmpl w:val="4DA88C2C"/>
    <w:name w:val="WW8Num4"/>
    <w:lvl w:ilvl="0">
      <w:start w:val="1"/>
      <w:numFmt w:val="decimal"/>
      <w:lvlText w:val="%1)"/>
      <w:lvlJc w:val="left"/>
      <w:pPr>
        <w:tabs>
          <w:tab w:val="num" w:pos="417"/>
        </w:tabs>
        <w:ind w:left="417" w:hanging="360"/>
      </w:pPr>
      <w:rPr>
        <w:rFonts w:cs="Times New Roman" w:hint="default"/>
        <w:b/>
        <w:i w:val="0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  <w:sz w:val="22"/>
        <w:szCs w:val="22"/>
        <w:lang w:val="pl-PL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119" w:hanging="360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8"/>
        <w:szCs w:val="18"/>
        <w:u w:val="none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119" w:hanging="360"/>
      </w:pPr>
      <w:rPr>
        <w:rFonts w:cs="Times New Roman"/>
        <w:sz w:val="22"/>
        <w:szCs w:val="22"/>
      </w:rPr>
    </w:lvl>
    <w:lvl w:ilvl="2">
      <w:start w:val="7"/>
      <w:numFmt w:val="decimal"/>
      <w:lvlText w:val="%3."/>
      <w:lvlJc w:val="left"/>
      <w:pPr>
        <w:tabs>
          <w:tab w:val="num" w:pos="0"/>
        </w:tabs>
        <w:ind w:left="2739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79"/>
        </w:tabs>
        <w:ind w:left="3279" w:hanging="360"/>
      </w:pPr>
    </w:lvl>
    <w:lvl w:ilvl="4">
      <w:start w:val="1"/>
      <w:numFmt w:val="lowerLetter"/>
      <w:lvlText w:val="%5."/>
      <w:lvlJc w:val="left"/>
      <w:pPr>
        <w:tabs>
          <w:tab w:val="num" w:pos="3999"/>
        </w:tabs>
        <w:ind w:left="3999" w:hanging="360"/>
      </w:pPr>
    </w:lvl>
    <w:lvl w:ilvl="5">
      <w:start w:val="1"/>
      <w:numFmt w:val="lowerRoman"/>
      <w:lvlText w:val="%6."/>
      <w:lvlJc w:val="right"/>
      <w:pPr>
        <w:tabs>
          <w:tab w:val="num" w:pos="4719"/>
        </w:tabs>
        <w:ind w:left="4719" w:hanging="180"/>
      </w:pPr>
    </w:lvl>
    <w:lvl w:ilvl="6">
      <w:start w:val="1"/>
      <w:numFmt w:val="decimal"/>
      <w:lvlText w:val="%7."/>
      <w:lvlJc w:val="left"/>
      <w:pPr>
        <w:tabs>
          <w:tab w:val="num" w:pos="5439"/>
        </w:tabs>
        <w:ind w:left="5439" w:hanging="360"/>
      </w:pPr>
    </w:lvl>
    <w:lvl w:ilvl="7">
      <w:start w:val="1"/>
      <w:numFmt w:val="lowerLetter"/>
      <w:lvlText w:val="%8."/>
      <w:lvlJc w:val="left"/>
      <w:pPr>
        <w:tabs>
          <w:tab w:val="num" w:pos="6159"/>
        </w:tabs>
        <w:ind w:left="6159" w:hanging="360"/>
      </w:pPr>
    </w:lvl>
    <w:lvl w:ilvl="8">
      <w:start w:val="1"/>
      <w:numFmt w:val="lowerRoman"/>
      <w:lvlText w:val="%9."/>
      <w:lvlJc w:val="right"/>
      <w:pPr>
        <w:tabs>
          <w:tab w:val="num" w:pos="6879"/>
        </w:tabs>
        <w:ind w:left="6879" w:hanging="180"/>
      </w:pPr>
    </w:lvl>
  </w:abstractNum>
  <w:abstractNum w:abstractNumId="4" w15:restartNumberingAfterBreak="0">
    <w:nsid w:val="00000008"/>
    <w:multiLevelType w:val="multilevel"/>
    <w:tmpl w:val="BEB00D46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/>
      </w:r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6" w15:restartNumberingAfterBreak="0">
    <w:nsid w:val="00000010"/>
    <w:multiLevelType w:val="singleLevel"/>
    <w:tmpl w:val="00000010"/>
    <w:name w:val="WW8Num17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7" w15:restartNumberingAfterBreak="0">
    <w:nsid w:val="0000001D"/>
    <w:multiLevelType w:val="singleLevel"/>
    <w:tmpl w:val="0000001D"/>
    <w:name w:val="WW8Num31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8" w15:restartNumberingAfterBreak="0">
    <w:nsid w:val="0000001E"/>
    <w:multiLevelType w:val="singleLevel"/>
    <w:tmpl w:val="0000001E"/>
    <w:name w:val="WW8Num3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9" w15:restartNumberingAfterBreak="0">
    <w:nsid w:val="0000001F"/>
    <w:multiLevelType w:val="singleLevel"/>
    <w:tmpl w:val="0000001F"/>
    <w:name w:val="WW8Num34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0" w15:restartNumberingAfterBreak="0">
    <w:nsid w:val="00000024"/>
    <w:multiLevelType w:val="singleLevel"/>
    <w:tmpl w:val="00000024"/>
    <w:name w:val="WW8Num39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1" w15:restartNumberingAfterBreak="0">
    <w:nsid w:val="00000041"/>
    <w:multiLevelType w:val="singleLevel"/>
    <w:tmpl w:val="00000041"/>
    <w:name w:val="WW8Num70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2" w15:restartNumberingAfterBreak="0">
    <w:nsid w:val="00000047"/>
    <w:multiLevelType w:val="singleLevel"/>
    <w:tmpl w:val="00000047"/>
    <w:name w:val="WW8Num78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3" w15:restartNumberingAfterBreak="0">
    <w:nsid w:val="003477F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 w15:restartNumberingAfterBreak="0">
    <w:nsid w:val="008356F6"/>
    <w:multiLevelType w:val="singleLevel"/>
    <w:tmpl w:val="7B421AA2"/>
    <w:lvl w:ilvl="0">
      <w:start w:val="7"/>
      <w:numFmt w:val="upperRoman"/>
      <w:pStyle w:val="Nagwek2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" w15:restartNumberingAfterBreak="0">
    <w:nsid w:val="01E15038"/>
    <w:multiLevelType w:val="hybridMultilevel"/>
    <w:tmpl w:val="6D3C2D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27E3E83"/>
    <w:multiLevelType w:val="multilevel"/>
    <w:tmpl w:val="102022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  <w:u w:val="single"/>
      </w:rPr>
    </w:lvl>
  </w:abstractNum>
  <w:abstractNum w:abstractNumId="17" w15:restartNumberingAfterBreak="0">
    <w:nsid w:val="02E300AF"/>
    <w:multiLevelType w:val="multilevel"/>
    <w:tmpl w:val="B142B162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18" w15:restartNumberingAfterBreak="0">
    <w:nsid w:val="035A495B"/>
    <w:multiLevelType w:val="multilevel"/>
    <w:tmpl w:val="CF06AA0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19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74E7494"/>
    <w:multiLevelType w:val="hybridMultilevel"/>
    <w:tmpl w:val="239EAC32"/>
    <w:lvl w:ilvl="0" w:tplc="337EE5D0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ascii="Arial" w:eastAsia="Times New Roman" w:hAnsi="Arial" w:cs="Arial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76B410B"/>
    <w:multiLevelType w:val="multilevel"/>
    <w:tmpl w:val="38DA6C9A"/>
    <w:lvl w:ilvl="0">
      <w:start w:val="2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084612D2"/>
    <w:multiLevelType w:val="multilevel"/>
    <w:tmpl w:val="E146BB18"/>
    <w:lvl w:ilvl="0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23" w15:restartNumberingAfterBreak="0">
    <w:nsid w:val="088C1CCD"/>
    <w:multiLevelType w:val="hybridMultilevel"/>
    <w:tmpl w:val="A052EE0E"/>
    <w:lvl w:ilvl="0" w:tplc="363026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94834D3"/>
    <w:multiLevelType w:val="hybridMultilevel"/>
    <w:tmpl w:val="787E122E"/>
    <w:lvl w:ilvl="0" w:tplc="B24A541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BE86D3FC">
      <w:start w:val="1"/>
      <w:numFmt w:val="decimal"/>
      <w:lvlText w:val="%2)"/>
      <w:lvlJc w:val="left"/>
      <w:pPr>
        <w:ind w:left="1364" w:hanging="360"/>
      </w:pPr>
      <w:rPr>
        <w:rFonts w:hint="default"/>
        <w:b w:val="0"/>
        <w:strike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0D977C46"/>
    <w:multiLevelType w:val="hybridMultilevel"/>
    <w:tmpl w:val="4BA43F7E"/>
    <w:lvl w:ilvl="0" w:tplc="AE94CE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88E66BCE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DFB1492"/>
    <w:multiLevelType w:val="hybridMultilevel"/>
    <w:tmpl w:val="AA8C3A64"/>
    <w:lvl w:ilvl="0" w:tplc="D6FC074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EF913DD"/>
    <w:multiLevelType w:val="multilevel"/>
    <w:tmpl w:val="BBF4F254"/>
    <w:lvl w:ilvl="0">
      <w:start w:val="6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hint="default"/>
        <w:b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  <w:b w:val="0"/>
        <w:bCs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8" w15:restartNumberingAfterBreak="0">
    <w:nsid w:val="0F7419A5"/>
    <w:multiLevelType w:val="hybridMultilevel"/>
    <w:tmpl w:val="A09E5E9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0FC35538"/>
    <w:multiLevelType w:val="hybridMultilevel"/>
    <w:tmpl w:val="45F4275C"/>
    <w:lvl w:ilvl="0" w:tplc="04150011">
      <w:start w:val="1"/>
      <w:numFmt w:val="decimal"/>
      <w:lvlText w:val="%1)"/>
      <w:lvlJc w:val="left"/>
      <w:pPr>
        <w:ind w:left="1222" w:hanging="360"/>
      </w:pPr>
    </w:lvl>
    <w:lvl w:ilvl="1" w:tplc="04150011">
      <w:start w:val="1"/>
      <w:numFmt w:val="decimal"/>
      <w:lvlText w:val="%2)"/>
      <w:lvlJc w:val="left"/>
      <w:pPr>
        <w:ind w:left="1942" w:hanging="360"/>
      </w:pPr>
    </w:lvl>
    <w:lvl w:ilvl="2" w:tplc="5D7CCB9E">
      <w:start w:val="1"/>
      <w:numFmt w:val="lowerLetter"/>
      <w:lvlText w:val="%3."/>
      <w:lvlJc w:val="left"/>
      <w:pPr>
        <w:ind w:left="2842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0" w15:restartNumberingAfterBreak="0">
    <w:nsid w:val="10B4739D"/>
    <w:multiLevelType w:val="hybridMultilevel"/>
    <w:tmpl w:val="49C47CA0"/>
    <w:lvl w:ilvl="0" w:tplc="F0B4B5B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11F62D46"/>
    <w:multiLevelType w:val="hybridMultilevel"/>
    <w:tmpl w:val="032CE7E4"/>
    <w:lvl w:ilvl="0" w:tplc="8DC8BD7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2090F4C"/>
    <w:multiLevelType w:val="multilevel"/>
    <w:tmpl w:val="0236452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3" w15:restartNumberingAfterBreak="0">
    <w:nsid w:val="141D4B86"/>
    <w:multiLevelType w:val="hybridMultilevel"/>
    <w:tmpl w:val="0FC6684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150D4C9D"/>
    <w:multiLevelType w:val="hybridMultilevel"/>
    <w:tmpl w:val="D3A0254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17195871"/>
    <w:multiLevelType w:val="multilevel"/>
    <w:tmpl w:val="0236452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6" w15:restartNumberingAfterBreak="0">
    <w:nsid w:val="174F75DB"/>
    <w:multiLevelType w:val="hybridMultilevel"/>
    <w:tmpl w:val="3FAAEF4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1AE4550B"/>
    <w:multiLevelType w:val="multilevel"/>
    <w:tmpl w:val="43489EEA"/>
    <w:lvl w:ilvl="0">
      <w:start w:val="1"/>
      <w:numFmt w:val="decimal"/>
      <w:lvlText w:val="%1)"/>
      <w:lvlJc w:val="left"/>
      <w:pPr>
        <w:ind w:left="993" w:hanging="284"/>
      </w:pPr>
      <w:rPr>
        <w:rFonts w:ascii="Arial" w:eastAsia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vertAlign w:val="baseline"/>
      </w:rPr>
    </w:lvl>
    <w:lvl w:ilvl="1">
      <w:start w:val="1"/>
      <w:numFmt w:val="lowerLetter"/>
      <w:lvlText w:val="%2."/>
      <w:lvlJc w:val="left"/>
      <w:pPr>
        <w:ind w:left="171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2">
      <w:start w:val="1"/>
      <w:numFmt w:val="lowerRoman"/>
      <w:lvlText w:val="%3."/>
      <w:lvlJc w:val="left"/>
      <w:pPr>
        <w:ind w:left="2433" w:hanging="189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3">
      <w:start w:val="1"/>
      <w:numFmt w:val="decimal"/>
      <w:lvlText w:val="%4."/>
      <w:lvlJc w:val="left"/>
      <w:pPr>
        <w:ind w:left="315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szCs w:val="18"/>
        <w:vertAlign w:val="baseline"/>
      </w:rPr>
    </w:lvl>
    <w:lvl w:ilvl="4">
      <w:start w:val="1"/>
      <w:numFmt w:val="lowerLetter"/>
      <w:lvlText w:val="%5."/>
      <w:lvlJc w:val="left"/>
      <w:pPr>
        <w:ind w:left="387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5">
      <w:start w:val="1"/>
      <w:numFmt w:val="lowerRoman"/>
      <w:lvlText w:val="%6."/>
      <w:lvlJc w:val="left"/>
      <w:pPr>
        <w:ind w:left="4593" w:hanging="189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6">
      <w:start w:val="1"/>
      <w:numFmt w:val="decimal"/>
      <w:lvlText w:val="%7."/>
      <w:lvlJc w:val="left"/>
      <w:pPr>
        <w:ind w:left="531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szCs w:val="18"/>
        <w:vertAlign w:val="baseline"/>
      </w:rPr>
    </w:lvl>
    <w:lvl w:ilvl="7">
      <w:start w:val="1"/>
      <w:numFmt w:val="lowerLetter"/>
      <w:lvlText w:val="%8."/>
      <w:lvlJc w:val="left"/>
      <w:pPr>
        <w:ind w:left="603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8">
      <w:start w:val="1"/>
      <w:numFmt w:val="lowerRoman"/>
      <w:lvlText w:val="%9."/>
      <w:lvlJc w:val="left"/>
      <w:pPr>
        <w:ind w:left="6753" w:hanging="189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</w:abstractNum>
  <w:abstractNum w:abstractNumId="38" w15:restartNumberingAfterBreak="0">
    <w:nsid w:val="1BB51EAA"/>
    <w:multiLevelType w:val="hybridMultilevel"/>
    <w:tmpl w:val="341A572C"/>
    <w:lvl w:ilvl="0" w:tplc="0EB809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BD02CD3"/>
    <w:multiLevelType w:val="hybridMultilevel"/>
    <w:tmpl w:val="CB6EE1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BF94C97"/>
    <w:multiLevelType w:val="hybridMultilevel"/>
    <w:tmpl w:val="E9FC132A"/>
    <w:lvl w:ilvl="0" w:tplc="91D4164A">
      <w:start w:val="1"/>
      <w:numFmt w:val="decimal"/>
      <w:lvlText w:val="%1)"/>
      <w:lvlJc w:val="left"/>
      <w:pPr>
        <w:ind w:left="1353" w:hanging="360"/>
      </w:pPr>
      <w:rPr>
        <w:rFonts w:ascii="Arial" w:eastAsiaTheme="minorEastAsia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1" w15:restartNumberingAfterBreak="0">
    <w:nsid w:val="1CA35009"/>
    <w:multiLevelType w:val="multilevel"/>
    <w:tmpl w:val="8CBCA45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42" w15:restartNumberingAfterBreak="0">
    <w:nsid w:val="1CD55943"/>
    <w:multiLevelType w:val="hybridMultilevel"/>
    <w:tmpl w:val="66FC31C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E427AB3"/>
    <w:multiLevelType w:val="hybridMultilevel"/>
    <w:tmpl w:val="D666C18A"/>
    <w:lvl w:ilvl="0" w:tplc="807ECAB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E9876D7"/>
    <w:multiLevelType w:val="hybridMultilevel"/>
    <w:tmpl w:val="F1561F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F787999"/>
    <w:multiLevelType w:val="hybridMultilevel"/>
    <w:tmpl w:val="8604C856"/>
    <w:lvl w:ilvl="0" w:tplc="04150011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08A0857"/>
    <w:multiLevelType w:val="hybridMultilevel"/>
    <w:tmpl w:val="5BEAA34C"/>
    <w:lvl w:ilvl="0" w:tplc="A2F05AF4">
      <w:start w:val="1"/>
      <w:numFmt w:val="lowerLetter"/>
      <w:lvlText w:val="%1)"/>
      <w:lvlJc w:val="left"/>
      <w:pPr>
        <w:tabs>
          <w:tab w:val="num" w:pos="3780"/>
        </w:tabs>
        <w:ind w:left="4500" w:hanging="360"/>
      </w:pPr>
      <w:rPr>
        <w:rFonts w:cs="Times New Roman" w:hint="default"/>
      </w:rPr>
    </w:lvl>
    <w:lvl w:ilvl="1" w:tplc="58B6931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  <w:sz w:val="18"/>
        <w:szCs w:val="18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22816E33"/>
    <w:multiLevelType w:val="hybridMultilevel"/>
    <w:tmpl w:val="F64E95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2F303DB"/>
    <w:multiLevelType w:val="hybridMultilevel"/>
    <w:tmpl w:val="519E7F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3A12AA">
      <w:start w:val="1"/>
      <w:numFmt w:val="decimal"/>
      <w:lvlText w:val="%2."/>
      <w:lvlJc w:val="left"/>
      <w:pPr>
        <w:ind w:left="1440" w:hanging="360"/>
      </w:pPr>
      <w:rPr>
        <w:b w:val="0"/>
        <w:sz w:val="18"/>
        <w:szCs w:val="18"/>
      </w:rPr>
    </w:lvl>
    <w:lvl w:ilvl="2" w:tplc="88546896">
      <w:start w:val="1"/>
      <w:numFmt w:val="upperLetter"/>
      <w:lvlText w:val="(%3)"/>
      <w:lvlJc w:val="left"/>
      <w:pPr>
        <w:ind w:left="2355" w:hanging="375"/>
      </w:pPr>
      <w:rPr>
        <w:rFonts w:hint="default"/>
      </w:rPr>
    </w:lvl>
    <w:lvl w:ilvl="3" w:tplc="379CEB48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3356F94"/>
    <w:multiLevelType w:val="multilevel"/>
    <w:tmpl w:val="9FE0BDDC"/>
    <w:styleLink w:val="Styl1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52"/>
        </w:tabs>
        <w:ind w:left="7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04"/>
        </w:tabs>
        <w:ind w:left="15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6"/>
        </w:tabs>
        <w:ind w:left="18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48"/>
        </w:tabs>
        <w:ind w:left="2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040"/>
        </w:tabs>
        <w:ind w:left="3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32"/>
        </w:tabs>
        <w:ind w:left="34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184"/>
        </w:tabs>
        <w:ind w:left="41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576"/>
        </w:tabs>
        <w:ind w:left="4576" w:hanging="1440"/>
      </w:pPr>
      <w:rPr>
        <w:rFonts w:hint="default"/>
      </w:rPr>
    </w:lvl>
  </w:abstractNum>
  <w:abstractNum w:abstractNumId="50" w15:restartNumberingAfterBreak="0">
    <w:nsid w:val="23A81FAF"/>
    <w:multiLevelType w:val="hybridMultilevel"/>
    <w:tmpl w:val="FE942870"/>
    <w:lvl w:ilvl="0" w:tplc="C3CE4CF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44A53C0"/>
    <w:multiLevelType w:val="multilevel"/>
    <w:tmpl w:val="6D16746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2" w15:restartNumberingAfterBreak="0">
    <w:nsid w:val="249E7354"/>
    <w:multiLevelType w:val="hybridMultilevel"/>
    <w:tmpl w:val="410A85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5060CD9"/>
    <w:multiLevelType w:val="hybridMultilevel"/>
    <w:tmpl w:val="17603E5C"/>
    <w:lvl w:ilvl="0" w:tplc="89FE7F1E">
      <w:start w:val="2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25206A39"/>
    <w:multiLevelType w:val="hybridMultilevel"/>
    <w:tmpl w:val="A6F6A434"/>
    <w:lvl w:ilvl="0" w:tplc="6A8C1A4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eastAsia="Arial Unicode MS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2555643D"/>
    <w:multiLevelType w:val="multilevel"/>
    <w:tmpl w:val="1CBEF14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56" w15:restartNumberingAfterBreak="0">
    <w:nsid w:val="258F1F2A"/>
    <w:multiLevelType w:val="hybridMultilevel"/>
    <w:tmpl w:val="3CA2A3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6012560"/>
    <w:multiLevelType w:val="hybridMultilevel"/>
    <w:tmpl w:val="77FC71A2"/>
    <w:lvl w:ilvl="0" w:tplc="527263A0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7397383"/>
    <w:multiLevelType w:val="hybridMultilevel"/>
    <w:tmpl w:val="F9F8675A"/>
    <w:lvl w:ilvl="0" w:tplc="48881DFA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80166E2"/>
    <w:multiLevelType w:val="multilevel"/>
    <w:tmpl w:val="E2E881A0"/>
    <w:lvl w:ilvl="0">
      <w:start w:val="18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  <w:b w:val="0"/>
        <w:bCs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60" w15:restartNumberingAfterBreak="0">
    <w:nsid w:val="283F340F"/>
    <w:multiLevelType w:val="hybridMultilevel"/>
    <w:tmpl w:val="8DC401BC"/>
    <w:lvl w:ilvl="0" w:tplc="9F5059C6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2860217A"/>
    <w:multiLevelType w:val="hybridMultilevel"/>
    <w:tmpl w:val="11D0D5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58AC05A">
      <w:start w:val="1"/>
      <w:numFmt w:val="lowerLetter"/>
      <w:lvlText w:val="%2."/>
      <w:lvlJc w:val="left"/>
      <w:pPr>
        <w:ind w:left="1500" w:hanging="42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2D107ACF"/>
    <w:multiLevelType w:val="hybridMultilevel"/>
    <w:tmpl w:val="2E748078"/>
    <w:lvl w:ilvl="0" w:tplc="48A8D95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D363768"/>
    <w:multiLevelType w:val="hybridMultilevel"/>
    <w:tmpl w:val="A8100A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2D623CBA"/>
    <w:multiLevelType w:val="hybridMultilevel"/>
    <w:tmpl w:val="66DEB9D8"/>
    <w:lvl w:ilvl="0" w:tplc="0415000F">
      <w:start w:val="1"/>
      <w:numFmt w:val="decimal"/>
      <w:lvlText w:val="%1."/>
      <w:lvlJc w:val="left"/>
      <w:pPr>
        <w:ind w:left="569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E0B19D3"/>
    <w:multiLevelType w:val="hybridMultilevel"/>
    <w:tmpl w:val="A1A6D6C0"/>
    <w:lvl w:ilvl="0" w:tplc="9466BAAA">
      <w:start w:val="1"/>
      <w:numFmt w:val="lowerLetter"/>
      <w:lvlText w:val="%1)"/>
      <w:lvlJc w:val="left"/>
      <w:pPr>
        <w:tabs>
          <w:tab w:val="num" w:pos="720"/>
        </w:tabs>
        <w:ind w:left="1440" w:hanging="360"/>
      </w:pPr>
      <w:rPr>
        <w:rFonts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EC42F1C">
      <w:start w:val="1"/>
      <w:numFmt w:val="decimal"/>
      <w:pStyle w:val="Normalnyarial"/>
      <w:lvlText w:val="%5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b w:val="0"/>
        <w:i w:val="0"/>
        <w:sz w:val="20"/>
      </w:rPr>
    </w:lvl>
    <w:lvl w:ilvl="5" w:tplc="A2F05AF4">
      <w:start w:val="1"/>
      <w:numFmt w:val="lowerLetter"/>
      <w:lvlText w:val="%6)"/>
      <w:lvlJc w:val="left"/>
      <w:pPr>
        <w:tabs>
          <w:tab w:val="num" w:pos="3780"/>
        </w:tabs>
        <w:ind w:left="4500" w:hanging="360"/>
      </w:pPr>
      <w:rPr>
        <w:rFonts w:cs="Times New Roman" w:hint="default"/>
        <w:b w:val="0"/>
        <w:i w:val="0"/>
        <w:sz w:val="20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6" w15:restartNumberingAfterBreak="0">
    <w:nsid w:val="302A7112"/>
    <w:multiLevelType w:val="hybridMultilevel"/>
    <w:tmpl w:val="4BA44E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F0581A">
      <w:start w:val="1"/>
      <w:numFmt w:val="lowerLetter"/>
      <w:lvlText w:val="%2."/>
      <w:lvlJc w:val="left"/>
      <w:pPr>
        <w:ind w:left="1440" w:hanging="360"/>
      </w:pPr>
    </w:lvl>
    <w:lvl w:ilvl="2" w:tplc="310CF514">
      <w:start w:val="1"/>
      <w:numFmt w:val="lowerLetter"/>
      <w:lvlText w:val="%3."/>
      <w:lvlJc w:val="left"/>
      <w:pPr>
        <w:ind w:left="2160" w:hanging="360"/>
      </w:pPr>
    </w:lvl>
    <w:lvl w:ilvl="3" w:tplc="C8C02C34">
      <w:start w:val="1"/>
      <w:numFmt w:val="lowerLetter"/>
      <w:lvlText w:val="%4."/>
      <w:lvlJc w:val="left"/>
      <w:pPr>
        <w:ind w:left="2880" w:hanging="360"/>
      </w:pPr>
    </w:lvl>
    <w:lvl w:ilvl="4" w:tplc="3C04F3AE">
      <w:start w:val="1"/>
      <w:numFmt w:val="lowerLetter"/>
      <w:lvlText w:val="%5."/>
      <w:lvlJc w:val="left"/>
      <w:pPr>
        <w:ind w:left="3600" w:hanging="360"/>
      </w:pPr>
    </w:lvl>
    <w:lvl w:ilvl="5" w:tplc="FBCC67CE">
      <w:start w:val="1"/>
      <w:numFmt w:val="lowerLetter"/>
      <w:lvlText w:val="%6."/>
      <w:lvlJc w:val="left"/>
      <w:pPr>
        <w:ind w:left="4320" w:hanging="360"/>
      </w:pPr>
    </w:lvl>
    <w:lvl w:ilvl="6" w:tplc="C9BCAD18">
      <w:start w:val="1"/>
      <w:numFmt w:val="lowerLetter"/>
      <w:lvlText w:val="%7."/>
      <w:lvlJc w:val="left"/>
      <w:pPr>
        <w:ind w:left="5040" w:hanging="360"/>
      </w:pPr>
    </w:lvl>
    <w:lvl w:ilvl="7" w:tplc="E4AA0B40">
      <w:start w:val="1"/>
      <w:numFmt w:val="lowerLetter"/>
      <w:lvlText w:val="%8."/>
      <w:lvlJc w:val="left"/>
      <w:pPr>
        <w:ind w:left="5760" w:hanging="360"/>
      </w:pPr>
    </w:lvl>
    <w:lvl w:ilvl="8" w:tplc="07164052">
      <w:start w:val="1"/>
      <w:numFmt w:val="lowerLetter"/>
      <w:lvlText w:val="%9."/>
      <w:lvlJc w:val="left"/>
      <w:pPr>
        <w:ind w:left="6480" w:hanging="360"/>
      </w:pPr>
    </w:lvl>
  </w:abstractNum>
  <w:abstractNum w:abstractNumId="67" w15:restartNumberingAfterBreak="0">
    <w:nsid w:val="304B56DB"/>
    <w:multiLevelType w:val="multilevel"/>
    <w:tmpl w:val="68D08A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8" w15:restartNumberingAfterBreak="0">
    <w:nsid w:val="350000D9"/>
    <w:multiLevelType w:val="multilevel"/>
    <w:tmpl w:val="DB80714E"/>
    <w:lvl w:ilvl="0">
      <w:start w:val="4"/>
      <w:numFmt w:val="decimal"/>
      <w:lvlText w:val="%1)"/>
      <w:lvlJc w:val="left"/>
      <w:pPr>
        <w:ind w:left="993" w:hanging="284"/>
      </w:pPr>
      <w:rPr>
        <w:rFonts w:ascii="Arial" w:eastAsia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vertAlign w:val="baseline"/>
      </w:rPr>
    </w:lvl>
    <w:lvl w:ilvl="1">
      <w:start w:val="1"/>
      <w:numFmt w:val="lowerLetter"/>
      <w:lvlText w:val="%2."/>
      <w:lvlJc w:val="left"/>
      <w:pPr>
        <w:ind w:left="171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2">
      <w:start w:val="1"/>
      <w:numFmt w:val="lowerRoman"/>
      <w:lvlText w:val="%3."/>
      <w:lvlJc w:val="left"/>
      <w:pPr>
        <w:ind w:left="2433" w:hanging="189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3">
      <w:start w:val="2"/>
      <w:numFmt w:val="decimal"/>
      <w:lvlText w:val="%4."/>
      <w:lvlJc w:val="left"/>
      <w:pPr>
        <w:ind w:left="315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szCs w:val="18"/>
        <w:vertAlign w:val="baseline"/>
      </w:rPr>
    </w:lvl>
    <w:lvl w:ilvl="4">
      <w:start w:val="1"/>
      <w:numFmt w:val="lowerLetter"/>
      <w:lvlText w:val="%5."/>
      <w:lvlJc w:val="left"/>
      <w:pPr>
        <w:ind w:left="387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5">
      <w:start w:val="1"/>
      <w:numFmt w:val="lowerRoman"/>
      <w:lvlText w:val="%6."/>
      <w:lvlJc w:val="left"/>
      <w:pPr>
        <w:ind w:left="4593" w:hanging="189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6">
      <w:start w:val="1"/>
      <w:numFmt w:val="decimal"/>
      <w:lvlText w:val="%7."/>
      <w:lvlJc w:val="left"/>
      <w:pPr>
        <w:ind w:left="531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szCs w:val="18"/>
        <w:vertAlign w:val="baseline"/>
      </w:rPr>
    </w:lvl>
    <w:lvl w:ilvl="7">
      <w:start w:val="1"/>
      <w:numFmt w:val="lowerLetter"/>
      <w:lvlText w:val="%8."/>
      <w:lvlJc w:val="left"/>
      <w:pPr>
        <w:ind w:left="6033" w:hanging="284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8">
      <w:start w:val="1"/>
      <w:numFmt w:val="lowerRoman"/>
      <w:lvlText w:val="%9."/>
      <w:lvlJc w:val="left"/>
      <w:pPr>
        <w:ind w:left="6753" w:hanging="189"/>
      </w:pPr>
      <w:rPr>
        <w:rFonts w:eastAsia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</w:abstractNum>
  <w:abstractNum w:abstractNumId="69" w15:restartNumberingAfterBreak="0">
    <w:nsid w:val="357E6E8A"/>
    <w:multiLevelType w:val="hybridMultilevel"/>
    <w:tmpl w:val="4BB2432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EBCA3F3C">
      <w:start w:val="1"/>
      <w:numFmt w:val="decimal"/>
      <w:lvlText w:val="%2."/>
      <w:lvlJc w:val="left"/>
      <w:pPr>
        <w:ind w:left="216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0" w15:restartNumberingAfterBreak="0">
    <w:nsid w:val="36D01085"/>
    <w:multiLevelType w:val="singleLevel"/>
    <w:tmpl w:val="0234C58E"/>
    <w:lvl w:ilvl="0">
      <w:start w:val="1"/>
      <w:numFmt w:val="bullet"/>
      <w:pStyle w:val="Listapunktowana"/>
      <w:lvlText w:val=""/>
      <w:lvlJc w:val="left"/>
      <w:pPr>
        <w:tabs>
          <w:tab w:val="num" w:pos="0"/>
        </w:tabs>
        <w:ind w:left="1020" w:hanging="283"/>
      </w:pPr>
      <w:rPr>
        <w:rFonts w:ascii="Symbol" w:hAnsi="Symbol" w:hint="default"/>
        <w:color w:val="auto"/>
      </w:rPr>
    </w:lvl>
  </w:abstractNum>
  <w:abstractNum w:abstractNumId="71" w15:restartNumberingAfterBreak="0">
    <w:nsid w:val="3A2C60CA"/>
    <w:multiLevelType w:val="multilevel"/>
    <w:tmpl w:val="54E64F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69" w:hanging="360"/>
      </w:pPr>
      <w:rPr>
        <w:rFonts w:ascii="Arial" w:eastAsia="Times New Roman" w:hAnsi="Arial" w:cs="Arial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72" w15:restartNumberingAfterBreak="0">
    <w:nsid w:val="3AFA5222"/>
    <w:multiLevelType w:val="multilevel"/>
    <w:tmpl w:val="64FEEFCA"/>
    <w:lvl w:ilvl="0">
      <w:start w:val="6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73" w15:restartNumberingAfterBreak="0">
    <w:nsid w:val="3B4D32E1"/>
    <w:multiLevelType w:val="hybridMultilevel"/>
    <w:tmpl w:val="6474480A"/>
    <w:lvl w:ilvl="0" w:tplc="C07AA3C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B5B5FA3"/>
    <w:multiLevelType w:val="hybridMultilevel"/>
    <w:tmpl w:val="06FEBA1E"/>
    <w:lvl w:ilvl="0" w:tplc="C51EA15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D9C48A6"/>
    <w:multiLevelType w:val="multilevel"/>
    <w:tmpl w:val="CDF6016A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Times New Roman" w:hint="default"/>
      </w:rPr>
    </w:lvl>
  </w:abstractNum>
  <w:abstractNum w:abstractNumId="76" w15:restartNumberingAfterBreak="0">
    <w:nsid w:val="3E503F93"/>
    <w:multiLevelType w:val="hybridMultilevel"/>
    <w:tmpl w:val="F804689A"/>
    <w:lvl w:ilvl="0" w:tplc="425ACC4A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i w:val="0"/>
        <w:color w:val="auto"/>
        <w:sz w:val="17"/>
        <w:szCs w:val="17"/>
      </w:r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7" w15:restartNumberingAfterBreak="0">
    <w:nsid w:val="3ED07925"/>
    <w:multiLevelType w:val="hybridMultilevel"/>
    <w:tmpl w:val="09986F2A"/>
    <w:lvl w:ilvl="0" w:tplc="F170F00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eastAsia="Arial Unicode MS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78" w15:restartNumberingAfterBreak="0">
    <w:nsid w:val="41022CDD"/>
    <w:multiLevelType w:val="multilevel"/>
    <w:tmpl w:val="8A60F288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79" w15:restartNumberingAfterBreak="0">
    <w:nsid w:val="439B535B"/>
    <w:multiLevelType w:val="hybridMultilevel"/>
    <w:tmpl w:val="3E824B52"/>
    <w:lvl w:ilvl="0" w:tplc="04150011">
      <w:start w:val="1"/>
      <w:numFmt w:val="decimal"/>
      <w:lvlText w:val="%1)"/>
      <w:lvlJc w:val="left"/>
      <w:pPr>
        <w:ind w:left="1866" w:hanging="360"/>
      </w:p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80" w15:restartNumberingAfterBreak="0">
    <w:nsid w:val="456C0395"/>
    <w:multiLevelType w:val="hybridMultilevel"/>
    <w:tmpl w:val="E814E978"/>
    <w:lvl w:ilvl="0" w:tplc="40F685A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7C46BA2"/>
    <w:multiLevelType w:val="hybridMultilevel"/>
    <w:tmpl w:val="FA6EE198"/>
    <w:lvl w:ilvl="0" w:tplc="F1FAC2FC">
      <w:start w:val="3"/>
      <w:numFmt w:val="upperRoman"/>
      <w:lvlText w:val="%1."/>
      <w:lvlJc w:val="left"/>
      <w:pPr>
        <w:ind w:left="1080" w:hanging="720"/>
      </w:pPr>
      <w:rPr>
        <w:i w:val="0"/>
        <w:color w:val="0070C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7F12D3B"/>
    <w:multiLevelType w:val="hybridMultilevel"/>
    <w:tmpl w:val="4B8A4B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48C56234"/>
    <w:multiLevelType w:val="hybridMultilevel"/>
    <w:tmpl w:val="AAAE789E"/>
    <w:lvl w:ilvl="0" w:tplc="A80C8412">
      <w:start w:val="1"/>
      <w:numFmt w:val="decimal"/>
      <w:lvlText w:val="%1)"/>
      <w:lvlJc w:val="left"/>
      <w:pPr>
        <w:ind w:left="2645" w:hanging="360"/>
      </w:pPr>
      <w:rPr>
        <w:rFonts w:ascii="Arial" w:eastAsia="Times New Roman" w:hAnsi="Arial" w:cs="Arial"/>
      </w:rPr>
    </w:lvl>
    <w:lvl w:ilvl="1" w:tplc="04150003" w:tentative="1">
      <w:start w:val="1"/>
      <w:numFmt w:val="bullet"/>
      <w:lvlText w:val="o"/>
      <w:lvlJc w:val="left"/>
      <w:pPr>
        <w:ind w:left="33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2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9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05" w:hanging="360"/>
      </w:pPr>
      <w:rPr>
        <w:rFonts w:ascii="Wingdings" w:hAnsi="Wingdings" w:hint="default"/>
      </w:rPr>
    </w:lvl>
  </w:abstractNum>
  <w:abstractNum w:abstractNumId="84" w15:restartNumberingAfterBreak="0">
    <w:nsid w:val="48CB51AB"/>
    <w:multiLevelType w:val="hybridMultilevel"/>
    <w:tmpl w:val="0372A186"/>
    <w:lvl w:ilvl="0" w:tplc="5B3C7334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654" w:hanging="360"/>
      </w:p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85" w15:restartNumberingAfterBreak="0">
    <w:nsid w:val="4953487E"/>
    <w:multiLevelType w:val="hybridMultilevel"/>
    <w:tmpl w:val="99388DD4"/>
    <w:lvl w:ilvl="0" w:tplc="868AF99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4B9276BD"/>
    <w:multiLevelType w:val="hybridMultilevel"/>
    <w:tmpl w:val="E38067D4"/>
    <w:lvl w:ilvl="0" w:tplc="30B4AED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C593FFB"/>
    <w:multiLevelType w:val="hybridMultilevel"/>
    <w:tmpl w:val="DA5ED472"/>
    <w:lvl w:ilvl="0" w:tplc="DB6E83C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B93A97B8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8" w15:restartNumberingAfterBreak="0">
    <w:nsid w:val="514E5E3C"/>
    <w:multiLevelType w:val="hybridMultilevel"/>
    <w:tmpl w:val="8A9E6138"/>
    <w:lvl w:ilvl="0" w:tplc="0C1E2D3A">
      <w:start w:val="1"/>
      <w:numFmt w:val="decimal"/>
      <w:lvlText w:val="%1)"/>
      <w:lvlJc w:val="left"/>
      <w:pPr>
        <w:ind w:left="-207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9" w15:restartNumberingAfterBreak="0">
    <w:nsid w:val="51CC38FE"/>
    <w:multiLevelType w:val="hybridMultilevel"/>
    <w:tmpl w:val="447C9D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3941858"/>
    <w:multiLevelType w:val="multilevel"/>
    <w:tmpl w:val="5D0052A8"/>
    <w:lvl w:ilvl="0">
      <w:start w:val="1"/>
      <w:numFmt w:val="decimal"/>
      <w:lvlText w:val="%1)"/>
      <w:lvlJc w:val="left"/>
      <w:pPr>
        <w:ind w:left="993" w:hanging="284"/>
      </w:pPr>
      <w:rPr>
        <w:rFonts w:ascii="Arial" w:eastAsia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vertAlign w:val="baseline"/>
      </w:rPr>
    </w:lvl>
    <w:lvl w:ilvl="1">
      <w:start w:val="1"/>
      <w:numFmt w:val="lowerLetter"/>
      <w:lvlText w:val="%2."/>
      <w:lvlJc w:val="left"/>
      <w:pPr>
        <w:ind w:left="1713" w:hanging="284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2">
      <w:start w:val="1"/>
      <w:numFmt w:val="lowerRoman"/>
      <w:lvlText w:val="%3."/>
      <w:lvlJc w:val="left"/>
      <w:pPr>
        <w:ind w:left="2433" w:hanging="189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3">
      <w:start w:val="1"/>
      <w:numFmt w:val="decimal"/>
      <w:lvlText w:val="%4."/>
      <w:lvlJc w:val="left"/>
      <w:pPr>
        <w:ind w:left="3153" w:hanging="284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18"/>
        <w:szCs w:val="18"/>
        <w:vertAlign w:val="baseline"/>
      </w:rPr>
    </w:lvl>
    <w:lvl w:ilvl="4">
      <w:start w:val="1"/>
      <w:numFmt w:val="lowerLetter"/>
      <w:lvlText w:val="%5."/>
      <w:lvlJc w:val="left"/>
      <w:pPr>
        <w:ind w:left="3873" w:hanging="284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5">
      <w:start w:val="1"/>
      <w:numFmt w:val="lowerRoman"/>
      <w:lvlText w:val="%6."/>
      <w:lvlJc w:val="left"/>
      <w:pPr>
        <w:ind w:left="4593" w:hanging="189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6">
      <w:start w:val="1"/>
      <w:numFmt w:val="decimal"/>
      <w:lvlText w:val="%7."/>
      <w:lvlJc w:val="left"/>
      <w:pPr>
        <w:ind w:left="5313" w:hanging="284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7">
      <w:start w:val="1"/>
      <w:numFmt w:val="lowerLetter"/>
      <w:lvlText w:val="%8."/>
      <w:lvlJc w:val="left"/>
      <w:pPr>
        <w:ind w:left="6033" w:hanging="284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  <w:lvl w:ilvl="8">
      <w:start w:val="1"/>
      <w:numFmt w:val="lowerRoman"/>
      <w:lvlText w:val="%9."/>
      <w:lvlJc w:val="left"/>
      <w:pPr>
        <w:ind w:left="6753" w:hanging="189"/>
      </w:pPr>
      <w:rPr>
        <w:rFonts w:eastAsia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vertAlign w:val="baseline"/>
      </w:rPr>
    </w:lvl>
  </w:abstractNum>
  <w:abstractNum w:abstractNumId="91" w15:restartNumberingAfterBreak="0">
    <w:nsid w:val="558A4C60"/>
    <w:multiLevelType w:val="multilevel"/>
    <w:tmpl w:val="8BE44F68"/>
    <w:lvl w:ilvl="0">
      <w:start w:val="1"/>
      <w:numFmt w:val="decimal"/>
      <w:lvlText w:val="%1)"/>
      <w:lvlJc w:val="left"/>
      <w:pPr>
        <w:ind w:left="540" w:hanging="540"/>
      </w:pPr>
      <w:rPr>
        <w:rFonts w:ascii="Arial" w:eastAsia="Times New Roman" w:hAnsi="Arial" w:cs="Arial" w:hint="default"/>
        <w:b w:val="0"/>
        <w:bCs/>
      </w:rPr>
    </w:lvl>
    <w:lvl w:ilvl="1">
      <w:start w:val="1"/>
      <w:numFmt w:val="lowerLetter"/>
      <w:lvlText w:val="%2)"/>
      <w:lvlJc w:val="left"/>
      <w:pPr>
        <w:ind w:left="720" w:hanging="720"/>
      </w:pPr>
      <w:rPr>
        <w:rFonts w:ascii="Arial" w:eastAsia="Times New Roman" w:hAnsi="Arial" w:cs="Arial" w:hint="default"/>
        <w:b w:val="0"/>
        <w:bCs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ascii="Calibri" w:hAnsi="Calibri"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b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b/>
        <w:bCs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b/>
        <w:bCs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Times New Roman" w:hint="default"/>
        <w:b/>
        <w:bCs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b/>
        <w:bCs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hAnsi="Times New Roman" w:cs="Times New Roman" w:hint="default"/>
        <w:b/>
        <w:bCs/>
      </w:rPr>
    </w:lvl>
  </w:abstractNum>
  <w:abstractNum w:abstractNumId="92" w15:restartNumberingAfterBreak="0">
    <w:nsid w:val="58395CC1"/>
    <w:multiLevelType w:val="hybridMultilevel"/>
    <w:tmpl w:val="24983E4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58B85766"/>
    <w:multiLevelType w:val="multilevel"/>
    <w:tmpl w:val="724C2618"/>
    <w:lvl w:ilvl="0">
      <w:start w:val="6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3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94" w15:restartNumberingAfterBreak="0">
    <w:nsid w:val="5B587C98"/>
    <w:multiLevelType w:val="hybridMultilevel"/>
    <w:tmpl w:val="E2CA21C4"/>
    <w:lvl w:ilvl="0" w:tplc="CECABD54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i w:val="0"/>
        <w:color w:val="auto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E32751B"/>
    <w:multiLevelType w:val="hybridMultilevel"/>
    <w:tmpl w:val="C4BE1E80"/>
    <w:lvl w:ilvl="0" w:tplc="D5C465DA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F532D07"/>
    <w:multiLevelType w:val="hybridMultilevel"/>
    <w:tmpl w:val="5B0422AE"/>
    <w:lvl w:ilvl="0" w:tplc="4578967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60CF2C67"/>
    <w:multiLevelType w:val="multilevel"/>
    <w:tmpl w:val="ABFA10E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98" w15:restartNumberingAfterBreak="0">
    <w:nsid w:val="61676838"/>
    <w:multiLevelType w:val="hybridMultilevel"/>
    <w:tmpl w:val="E43C76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1A11C2A"/>
    <w:multiLevelType w:val="multilevel"/>
    <w:tmpl w:val="C2C8269E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Times New Roman" w:hint="default"/>
      </w:rPr>
    </w:lvl>
  </w:abstractNum>
  <w:abstractNum w:abstractNumId="100" w15:restartNumberingAfterBreak="0">
    <w:nsid w:val="6226240B"/>
    <w:multiLevelType w:val="multilevel"/>
    <w:tmpl w:val="0236452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1" w15:restartNumberingAfterBreak="0">
    <w:nsid w:val="629255B4"/>
    <w:multiLevelType w:val="hybridMultilevel"/>
    <w:tmpl w:val="092E9610"/>
    <w:lvl w:ilvl="0" w:tplc="6DA6D908">
      <w:start w:val="1"/>
      <w:numFmt w:val="decimal"/>
      <w:lvlText w:val="%1)"/>
      <w:lvlJc w:val="left"/>
      <w:pPr>
        <w:ind w:left="1800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2" w15:restartNumberingAfterBreak="0">
    <w:nsid w:val="636A16A8"/>
    <w:multiLevelType w:val="hybridMultilevel"/>
    <w:tmpl w:val="563A5D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A2B810FC">
      <w:start w:val="1"/>
      <w:numFmt w:val="decimal"/>
      <w:lvlText w:val="%5."/>
      <w:lvlJc w:val="left"/>
      <w:pPr>
        <w:ind w:left="3600" w:hanging="360"/>
      </w:pPr>
      <w:rPr>
        <w:rFonts w:ascii="Arial" w:eastAsia="Times New Roman" w:hAnsi="Arial" w:cs="Arial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4874CF2"/>
    <w:multiLevelType w:val="hybridMultilevel"/>
    <w:tmpl w:val="DFCAE366"/>
    <w:lvl w:ilvl="0" w:tplc="A1AAA28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4" w15:restartNumberingAfterBreak="0">
    <w:nsid w:val="665E6B4E"/>
    <w:multiLevelType w:val="hybridMultilevel"/>
    <w:tmpl w:val="B726DAB4"/>
    <w:lvl w:ilvl="0" w:tplc="724EAF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6966031"/>
    <w:multiLevelType w:val="hybridMultilevel"/>
    <w:tmpl w:val="1CD6B078"/>
    <w:lvl w:ilvl="0" w:tplc="787CA16C">
      <w:start w:val="1"/>
      <w:numFmt w:val="decimal"/>
      <w:lvlText w:val="%1)"/>
      <w:lvlJc w:val="left"/>
      <w:pPr>
        <w:ind w:left="72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6BE503E"/>
    <w:multiLevelType w:val="multilevel"/>
    <w:tmpl w:val="EFBCC5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7" w15:restartNumberingAfterBreak="0">
    <w:nsid w:val="66CE4957"/>
    <w:multiLevelType w:val="hybridMultilevel"/>
    <w:tmpl w:val="8A508DF8"/>
    <w:lvl w:ilvl="0" w:tplc="D88061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8A29BA0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9FF3C83"/>
    <w:multiLevelType w:val="hybridMultilevel"/>
    <w:tmpl w:val="B3FE8CAE"/>
    <w:lvl w:ilvl="0" w:tplc="37924D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color w:val="auto"/>
      </w:rPr>
    </w:lvl>
    <w:lvl w:ilvl="1" w:tplc="EB886D5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9" w15:restartNumberingAfterBreak="0">
    <w:nsid w:val="6A89550A"/>
    <w:multiLevelType w:val="hybridMultilevel"/>
    <w:tmpl w:val="48EC0F9C"/>
    <w:lvl w:ilvl="0" w:tplc="147E975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6C7D50BB"/>
    <w:multiLevelType w:val="multilevel"/>
    <w:tmpl w:val="DE1C92EC"/>
    <w:lvl w:ilvl="0">
      <w:start w:val="20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1" w15:restartNumberingAfterBreak="0">
    <w:nsid w:val="6DCB5267"/>
    <w:multiLevelType w:val="hybridMultilevel"/>
    <w:tmpl w:val="4ADC281A"/>
    <w:lvl w:ilvl="0" w:tplc="F7668D30">
      <w:start w:val="1"/>
      <w:numFmt w:val="decimal"/>
      <w:pStyle w:val="25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BB4E4EB2">
      <w:start w:val="1"/>
      <w:numFmt w:val="decimal"/>
      <w:lvlText w:val="%2)"/>
      <w:lvlJc w:val="left"/>
      <w:pPr>
        <w:tabs>
          <w:tab w:val="num" w:pos="1353"/>
        </w:tabs>
        <w:ind w:left="1353" w:hanging="360"/>
      </w:pPr>
      <w:rPr>
        <w:rFonts w:ascii="Arial" w:eastAsia="Times New Roman" w:hAnsi="Arial" w:cs="Arial"/>
      </w:rPr>
    </w:lvl>
    <w:lvl w:ilvl="2" w:tplc="6BEC9D2E">
      <w:start w:val="1"/>
      <w:numFmt w:val="upperLetter"/>
      <w:lvlText w:val="%3."/>
      <w:lvlJc w:val="left"/>
      <w:pPr>
        <w:ind w:left="2340" w:hanging="360"/>
      </w:pPr>
      <w:rPr>
        <w:rFonts w:cs="Times New Roman" w:hint="default"/>
      </w:rPr>
    </w:lvl>
    <w:lvl w:ilvl="3" w:tplc="CD0CD492">
      <w:start w:val="1"/>
      <w:numFmt w:val="lowerLetter"/>
      <w:lvlText w:val="%4)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2" w15:restartNumberingAfterBreak="0">
    <w:nsid w:val="6E700F83"/>
    <w:multiLevelType w:val="hybridMultilevel"/>
    <w:tmpl w:val="054C76DA"/>
    <w:lvl w:ilvl="0" w:tplc="10747D0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3" w15:restartNumberingAfterBreak="0">
    <w:nsid w:val="72167E89"/>
    <w:multiLevelType w:val="hybridMultilevel"/>
    <w:tmpl w:val="9EDAAE40"/>
    <w:lvl w:ilvl="0" w:tplc="3EC215B0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ascii="Arial" w:eastAsia="Times New Roman" w:hAnsi="Arial" w:cs="Arial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27B1D40"/>
    <w:multiLevelType w:val="hybridMultilevel"/>
    <w:tmpl w:val="B30C8622"/>
    <w:lvl w:ilvl="0" w:tplc="7DC458C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73153D9A"/>
    <w:multiLevelType w:val="hybridMultilevel"/>
    <w:tmpl w:val="FDD44B88"/>
    <w:lvl w:ilvl="0" w:tplc="04150017">
      <w:start w:val="1"/>
      <w:numFmt w:val="lowerLetter"/>
      <w:lvlText w:val="%1)"/>
      <w:lvlJc w:val="left"/>
      <w:pPr>
        <w:ind w:left="1222" w:hanging="360"/>
      </w:p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7">
      <w:start w:val="1"/>
      <w:numFmt w:val="lowerLetter"/>
      <w:lvlText w:val="%3)"/>
      <w:lvlJc w:val="lef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116" w15:restartNumberingAfterBreak="0">
    <w:nsid w:val="738B6AFE"/>
    <w:multiLevelType w:val="hybridMultilevel"/>
    <w:tmpl w:val="DF78BE1A"/>
    <w:lvl w:ilvl="0" w:tplc="80F0E81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73973746"/>
    <w:multiLevelType w:val="hybridMultilevel"/>
    <w:tmpl w:val="082839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3740EDAC">
      <w:start w:val="1"/>
      <w:numFmt w:val="lowerLetter"/>
      <w:lvlText w:val="%2."/>
      <w:lvlJc w:val="left"/>
      <w:pPr>
        <w:ind w:left="1440" w:hanging="360"/>
      </w:pPr>
    </w:lvl>
    <w:lvl w:ilvl="2" w:tplc="A906E830">
      <w:start w:val="1"/>
      <w:numFmt w:val="lowerLetter"/>
      <w:lvlText w:val="%3."/>
      <w:lvlJc w:val="left"/>
      <w:pPr>
        <w:ind w:left="2160" w:hanging="360"/>
      </w:pPr>
    </w:lvl>
    <w:lvl w:ilvl="3" w:tplc="279036D0">
      <w:start w:val="1"/>
      <w:numFmt w:val="lowerLetter"/>
      <w:lvlText w:val="%4."/>
      <w:lvlJc w:val="left"/>
      <w:pPr>
        <w:ind w:left="2880" w:hanging="360"/>
      </w:pPr>
    </w:lvl>
    <w:lvl w:ilvl="4" w:tplc="50427642">
      <w:start w:val="1"/>
      <w:numFmt w:val="lowerLetter"/>
      <w:lvlText w:val="%5."/>
      <w:lvlJc w:val="left"/>
      <w:pPr>
        <w:ind w:left="3600" w:hanging="360"/>
      </w:pPr>
    </w:lvl>
    <w:lvl w:ilvl="5" w:tplc="2A706AF4">
      <w:start w:val="1"/>
      <w:numFmt w:val="lowerLetter"/>
      <w:lvlText w:val="%6."/>
      <w:lvlJc w:val="left"/>
      <w:pPr>
        <w:ind w:left="4320" w:hanging="360"/>
      </w:pPr>
    </w:lvl>
    <w:lvl w:ilvl="6" w:tplc="84147C50">
      <w:start w:val="1"/>
      <w:numFmt w:val="lowerLetter"/>
      <w:lvlText w:val="%7."/>
      <w:lvlJc w:val="left"/>
      <w:pPr>
        <w:ind w:left="5040" w:hanging="360"/>
      </w:pPr>
    </w:lvl>
    <w:lvl w:ilvl="7" w:tplc="AD7023BA">
      <w:start w:val="1"/>
      <w:numFmt w:val="lowerLetter"/>
      <w:lvlText w:val="%8."/>
      <w:lvlJc w:val="left"/>
      <w:pPr>
        <w:ind w:left="5760" w:hanging="360"/>
      </w:pPr>
    </w:lvl>
    <w:lvl w:ilvl="8" w:tplc="0E5092F0">
      <w:start w:val="1"/>
      <w:numFmt w:val="lowerLetter"/>
      <w:lvlText w:val="%9."/>
      <w:lvlJc w:val="left"/>
      <w:pPr>
        <w:ind w:left="6480" w:hanging="360"/>
      </w:pPr>
    </w:lvl>
  </w:abstractNum>
  <w:abstractNum w:abstractNumId="118" w15:restartNumberingAfterBreak="0">
    <w:nsid w:val="760437D4"/>
    <w:multiLevelType w:val="hybridMultilevel"/>
    <w:tmpl w:val="DB18C8F0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9" w15:restartNumberingAfterBreak="0">
    <w:nsid w:val="78F47DB1"/>
    <w:multiLevelType w:val="hybridMultilevel"/>
    <w:tmpl w:val="AD705420"/>
    <w:lvl w:ilvl="0" w:tplc="04150017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0" w15:restartNumberingAfterBreak="0">
    <w:nsid w:val="799F1866"/>
    <w:multiLevelType w:val="hybridMultilevel"/>
    <w:tmpl w:val="795E9B3E"/>
    <w:lvl w:ilvl="0" w:tplc="728E5464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AE44944"/>
    <w:multiLevelType w:val="multilevel"/>
    <w:tmpl w:val="EF2AA0C4"/>
    <w:lvl w:ilvl="0">
      <w:start w:val="1"/>
      <w:numFmt w:val="decimal"/>
      <w:lvlText w:val="%1)"/>
      <w:lvlJc w:val="left"/>
      <w:pPr>
        <w:ind w:left="540" w:hanging="540"/>
      </w:pPr>
      <w:rPr>
        <w:rFonts w:ascii="Arial" w:eastAsia="Times New Roman" w:hAnsi="Arial" w:cs="Arial"/>
        <w:b w:val="0"/>
        <w:bCs/>
      </w:rPr>
    </w:lvl>
    <w:lvl w:ilvl="1">
      <w:start w:val="1"/>
      <w:numFmt w:val="lowerLetter"/>
      <w:lvlText w:val="%2)"/>
      <w:lvlJc w:val="left"/>
      <w:pPr>
        <w:ind w:left="720" w:hanging="720"/>
      </w:pPr>
      <w:rPr>
        <w:rFonts w:ascii="Arial" w:eastAsia="Times New Roman" w:hAnsi="Arial" w:cs="Arial"/>
        <w:b w:val="0"/>
        <w:bCs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ascii="Calibri" w:hAnsi="Calibri"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Times New Roman" w:hAnsi="Times New Roman" w:cs="Times New Roman" w:hint="default"/>
        <w:b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hAnsi="Times New Roman" w:cs="Times New Roman" w:hint="default"/>
        <w:b/>
        <w:bCs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  <w:b/>
        <w:bCs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Times New Roman" w:hint="default"/>
        <w:b/>
        <w:bCs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  <w:b/>
        <w:bCs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hAnsi="Times New Roman" w:cs="Times New Roman" w:hint="default"/>
        <w:b/>
        <w:bCs/>
      </w:rPr>
    </w:lvl>
  </w:abstractNum>
  <w:abstractNum w:abstractNumId="122" w15:restartNumberingAfterBreak="0">
    <w:nsid w:val="7BC346B9"/>
    <w:multiLevelType w:val="hybridMultilevel"/>
    <w:tmpl w:val="BBA05D00"/>
    <w:lvl w:ilvl="0" w:tplc="000C1A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color w:val="auto"/>
      </w:rPr>
    </w:lvl>
    <w:lvl w:ilvl="1" w:tplc="5E2C2FDC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BF53ABB"/>
    <w:multiLevelType w:val="hybridMultilevel"/>
    <w:tmpl w:val="AE66F1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DAA3008"/>
    <w:multiLevelType w:val="hybridMultilevel"/>
    <w:tmpl w:val="7668D1F4"/>
    <w:lvl w:ilvl="0" w:tplc="5C521C0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5" w15:restartNumberingAfterBreak="0">
    <w:nsid w:val="7DCC6096"/>
    <w:multiLevelType w:val="hybridMultilevel"/>
    <w:tmpl w:val="566851A4"/>
    <w:lvl w:ilvl="0" w:tplc="7278C22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7F6B12C0"/>
    <w:multiLevelType w:val="hybridMultilevel"/>
    <w:tmpl w:val="FFBC8388"/>
    <w:lvl w:ilvl="0" w:tplc="6B9A4E4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5"/>
  </w:num>
  <w:num w:numId="3">
    <w:abstractNumId w:val="111"/>
  </w:num>
  <w:num w:numId="4">
    <w:abstractNumId w:val="49"/>
  </w:num>
  <w:num w:numId="5">
    <w:abstractNumId w:val="106"/>
  </w:num>
  <w:num w:numId="6">
    <w:abstractNumId w:val="70"/>
  </w:num>
  <w:num w:numId="7">
    <w:abstractNumId w:val="64"/>
  </w:num>
  <w:num w:numId="8">
    <w:abstractNumId w:val="71"/>
  </w:num>
  <w:num w:numId="9">
    <w:abstractNumId w:val="35"/>
  </w:num>
  <w:num w:numId="10">
    <w:abstractNumId w:val="100"/>
  </w:num>
  <w:num w:numId="11">
    <w:abstractNumId w:val="32"/>
  </w:num>
  <w:num w:numId="12">
    <w:abstractNumId w:val="24"/>
  </w:num>
  <w:num w:numId="13">
    <w:abstractNumId w:val="61"/>
  </w:num>
  <w:num w:numId="14">
    <w:abstractNumId w:val="74"/>
  </w:num>
  <w:num w:numId="15">
    <w:abstractNumId w:val="41"/>
  </w:num>
  <w:num w:numId="16">
    <w:abstractNumId w:val="48"/>
  </w:num>
  <w:num w:numId="17">
    <w:abstractNumId w:val="55"/>
  </w:num>
  <w:num w:numId="18">
    <w:abstractNumId w:val="36"/>
  </w:num>
  <w:num w:numId="19">
    <w:abstractNumId w:val="18"/>
  </w:num>
  <w:num w:numId="20">
    <w:abstractNumId w:val="69"/>
  </w:num>
  <w:num w:numId="21">
    <w:abstractNumId w:val="17"/>
  </w:num>
  <w:num w:numId="22">
    <w:abstractNumId w:val="78"/>
  </w:num>
  <w:num w:numId="23">
    <w:abstractNumId w:val="72"/>
  </w:num>
  <w:num w:numId="24">
    <w:abstractNumId w:val="16"/>
  </w:num>
  <w:num w:numId="25">
    <w:abstractNumId w:val="27"/>
  </w:num>
  <w:num w:numId="26">
    <w:abstractNumId w:val="116"/>
  </w:num>
  <w:num w:numId="27">
    <w:abstractNumId w:val="59"/>
  </w:num>
  <w:num w:numId="28">
    <w:abstractNumId w:val="22"/>
  </w:num>
  <w:num w:numId="29">
    <w:abstractNumId w:val="97"/>
  </w:num>
  <w:num w:numId="30">
    <w:abstractNumId w:val="51"/>
  </w:num>
  <w:num w:numId="31">
    <w:abstractNumId w:val="103"/>
  </w:num>
  <w:num w:numId="32">
    <w:abstractNumId w:val="50"/>
  </w:num>
  <w:num w:numId="33">
    <w:abstractNumId w:val="56"/>
  </w:num>
  <w:num w:numId="34">
    <w:abstractNumId w:val="46"/>
  </w:num>
  <w:num w:numId="35">
    <w:abstractNumId w:val="0"/>
  </w:num>
  <w:num w:numId="36">
    <w:abstractNumId w:val="82"/>
  </w:num>
  <w:num w:numId="37">
    <w:abstractNumId w:val="93"/>
  </w:num>
  <w:num w:numId="38">
    <w:abstractNumId w:val="29"/>
  </w:num>
  <w:num w:numId="39">
    <w:abstractNumId w:val="115"/>
  </w:num>
  <w:num w:numId="40">
    <w:abstractNumId w:val="110"/>
  </w:num>
  <w:num w:numId="41">
    <w:abstractNumId w:val="21"/>
  </w:num>
  <w:num w:numId="42">
    <w:abstractNumId w:val="123"/>
  </w:num>
  <w:num w:numId="43">
    <w:abstractNumId w:val="23"/>
  </w:num>
  <w:num w:numId="44">
    <w:abstractNumId w:val="44"/>
  </w:num>
  <w:num w:numId="45">
    <w:abstractNumId w:val="39"/>
  </w:num>
  <w:num w:numId="46">
    <w:abstractNumId w:val="105"/>
  </w:num>
  <w:num w:numId="47">
    <w:abstractNumId w:val="118"/>
  </w:num>
  <w:num w:numId="48">
    <w:abstractNumId w:val="15"/>
  </w:num>
  <w:num w:numId="49">
    <w:abstractNumId w:val="98"/>
  </w:num>
  <w:num w:numId="50">
    <w:abstractNumId w:val="42"/>
  </w:num>
  <w:num w:numId="51">
    <w:abstractNumId w:val="52"/>
  </w:num>
  <w:num w:numId="52">
    <w:abstractNumId w:val="83"/>
  </w:num>
  <w:num w:numId="53">
    <w:abstractNumId w:val="33"/>
  </w:num>
  <w:num w:numId="54">
    <w:abstractNumId w:val="45"/>
  </w:num>
  <w:num w:numId="55">
    <w:abstractNumId w:val="101"/>
  </w:num>
  <w:num w:numId="56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8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3"/>
    <w:lvlOverride w:ilvl="0">
      <w:startOverride w:val="1"/>
    </w:lvlOverride>
  </w:num>
  <w:num w:numId="62">
    <w:abstractNumId w:val="8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3"/>
  </w:num>
  <w:num w:numId="64">
    <w:abstractNumId w:val="113"/>
  </w:num>
  <w:num w:numId="65">
    <w:abstractNumId w:val="47"/>
  </w:num>
  <w:num w:numId="66">
    <w:abstractNumId w:val="124"/>
  </w:num>
  <w:num w:numId="67">
    <w:abstractNumId w:val="108"/>
  </w:num>
  <w:num w:numId="68">
    <w:abstractNumId w:val="89"/>
  </w:num>
  <w:num w:numId="69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90"/>
  </w:num>
  <w:num w:numId="72">
    <w:abstractNumId w:val="102"/>
  </w:num>
  <w:num w:numId="73">
    <w:abstractNumId w:val="58"/>
  </w:num>
  <w:num w:numId="74">
    <w:abstractNumId w:val="75"/>
  </w:num>
  <w:num w:numId="75">
    <w:abstractNumId w:val="77"/>
  </w:num>
  <w:num w:numId="76">
    <w:abstractNumId w:val="28"/>
  </w:num>
  <w:num w:numId="77">
    <w:abstractNumId w:val="63"/>
  </w:num>
  <w:num w:numId="78">
    <w:abstractNumId w:val="121"/>
  </w:num>
  <w:num w:numId="79">
    <w:abstractNumId w:val="80"/>
  </w:num>
  <w:num w:numId="80">
    <w:abstractNumId w:val="92"/>
  </w:num>
  <w:num w:numId="81">
    <w:abstractNumId w:val="79"/>
  </w:num>
  <w:num w:numId="82">
    <w:abstractNumId w:val="117"/>
  </w:num>
  <w:num w:numId="83">
    <w:abstractNumId w:val="66"/>
  </w:num>
  <w:num w:numId="84">
    <w:abstractNumId w:val="76"/>
  </w:num>
  <w:num w:numId="85">
    <w:abstractNumId w:val="87"/>
  </w:num>
  <w:num w:numId="86">
    <w:abstractNumId w:val="38"/>
  </w:num>
  <w:num w:numId="87">
    <w:abstractNumId w:val="62"/>
  </w:num>
  <w:num w:numId="88">
    <w:abstractNumId w:val="30"/>
  </w:num>
  <w:num w:numId="89">
    <w:abstractNumId w:val="122"/>
  </w:num>
  <w:num w:numId="90">
    <w:abstractNumId w:val="114"/>
  </w:num>
  <w:num w:numId="91">
    <w:abstractNumId w:val="54"/>
  </w:num>
  <w:num w:numId="92">
    <w:abstractNumId w:val="96"/>
  </w:num>
  <w:num w:numId="93">
    <w:abstractNumId w:val="126"/>
  </w:num>
  <w:num w:numId="94">
    <w:abstractNumId w:val="20"/>
  </w:num>
  <w:num w:numId="95">
    <w:abstractNumId w:val="31"/>
  </w:num>
  <w:num w:numId="96">
    <w:abstractNumId w:val="25"/>
  </w:num>
  <w:num w:numId="97">
    <w:abstractNumId w:val="73"/>
  </w:num>
  <w:num w:numId="98">
    <w:abstractNumId w:val="120"/>
  </w:num>
  <w:num w:numId="99">
    <w:abstractNumId w:val="107"/>
  </w:num>
  <w:num w:numId="100">
    <w:abstractNumId w:val="43"/>
  </w:num>
  <w:num w:numId="101">
    <w:abstractNumId w:val="104"/>
  </w:num>
  <w:num w:numId="102">
    <w:abstractNumId w:val="99"/>
  </w:num>
  <w:num w:numId="103">
    <w:abstractNumId w:val="37"/>
  </w:num>
  <w:num w:numId="104">
    <w:abstractNumId w:val="91"/>
  </w:num>
  <w:num w:numId="105">
    <w:abstractNumId w:val="26"/>
  </w:num>
  <w:num w:numId="106">
    <w:abstractNumId w:val="68"/>
  </w:num>
  <w:num w:numId="107">
    <w:abstractNumId w:val="125"/>
  </w:num>
  <w:num w:numId="108">
    <w:abstractNumId w:val="67"/>
  </w:num>
  <w:num w:numId="109">
    <w:abstractNumId w:val="95"/>
  </w:num>
  <w:num w:numId="110">
    <w:abstractNumId w:val="94"/>
  </w:num>
  <w:num w:numId="111">
    <w:abstractNumId w:val="109"/>
  </w:num>
  <w:num w:numId="112">
    <w:abstractNumId w:val="86"/>
  </w:num>
  <w:num w:numId="113">
    <w:abstractNumId w:val="40"/>
  </w:num>
  <w:num w:numId="114">
    <w:abstractNumId w:val="88"/>
  </w:num>
  <w:num w:numId="115">
    <w:abstractNumId w:val="84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568F"/>
    <w:rsid w:val="00000FB2"/>
    <w:rsid w:val="00001095"/>
    <w:rsid w:val="00002092"/>
    <w:rsid w:val="00002C3D"/>
    <w:rsid w:val="000031A7"/>
    <w:rsid w:val="000038D5"/>
    <w:rsid w:val="000040A9"/>
    <w:rsid w:val="00004535"/>
    <w:rsid w:val="00004CA7"/>
    <w:rsid w:val="000070A9"/>
    <w:rsid w:val="00007646"/>
    <w:rsid w:val="00007B95"/>
    <w:rsid w:val="00007F56"/>
    <w:rsid w:val="00010673"/>
    <w:rsid w:val="00010B05"/>
    <w:rsid w:val="00010CAB"/>
    <w:rsid w:val="00011052"/>
    <w:rsid w:val="000112BB"/>
    <w:rsid w:val="000119C8"/>
    <w:rsid w:val="00011B8A"/>
    <w:rsid w:val="00012CF7"/>
    <w:rsid w:val="00012F54"/>
    <w:rsid w:val="00013D8C"/>
    <w:rsid w:val="00013E94"/>
    <w:rsid w:val="00013F24"/>
    <w:rsid w:val="000141B3"/>
    <w:rsid w:val="00014221"/>
    <w:rsid w:val="00014F3A"/>
    <w:rsid w:val="00015160"/>
    <w:rsid w:val="000154B9"/>
    <w:rsid w:val="000156FA"/>
    <w:rsid w:val="000165C1"/>
    <w:rsid w:val="00016920"/>
    <w:rsid w:val="000170B9"/>
    <w:rsid w:val="000204DF"/>
    <w:rsid w:val="00020844"/>
    <w:rsid w:val="000226F8"/>
    <w:rsid w:val="00022A0D"/>
    <w:rsid w:val="00022B31"/>
    <w:rsid w:val="00023BB6"/>
    <w:rsid w:val="000240D4"/>
    <w:rsid w:val="000248CC"/>
    <w:rsid w:val="00025C8B"/>
    <w:rsid w:val="00025CB0"/>
    <w:rsid w:val="00025F1E"/>
    <w:rsid w:val="00026720"/>
    <w:rsid w:val="00027521"/>
    <w:rsid w:val="00027FD9"/>
    <w:rsid w:val="00030A29"/>
    <w:rsid w:val="0003107B"/>
    <w:rsid w:val="000328F2"/>
    <w:rsid w:val="00032BAF"/>
    <w:rsid w:val="000334FB"/>
    <w:rsid w:val="000335BF"/>
    <w:rsid w:val="000348B2"/>
    <w:rsid w:val="00034B73"/>
    <w:rsid w:val="00034E4D"/>
    <w:rsid w:val="000357B6"/>
    <w:rsid w:val="0003593A"/>
    <w:rsid w:val="0003646C"/>
    <w:rsid w:val="0003669E"/>
    <w:rsid w:val="000366D2"/>
    <w:rsid w:val="00037483"/>
    <w:rsid w:val="000400AD"/>
    <w:rsid w:val="00040231"/>
    <w:rsid w:val="000411EA"/>
    <w:rsid w:val="00041527"/>
    <w:rsid w:val="0004243B"/>
    <w:rsid w:val="00042C7D"/>
    <w:rsid w:val="00044275"/>
    <w:rsid w:val="00044B87"/>
    <w:rsid w:val="00044BF2"/>
    <w:rsid w:val="0004543E"/>
    <w:rsid w:val="0004585C"/>
    <w:rsid w:val="00047B24"/>
    <w:rsid w:val="00050533"/>
    <w:rsid w:val="00050763"/>
    <w:rsid w:val="00050936"/>
    <w:rsid w:val="0005093D"/>
    <w:rsid w:val="00050B49"/>
    <w:rsid w:val="00051A7C"/>
    <w:rsid w:val="00052C49"/>
    <w:rsid w:val="00053827"/>
    <w:rsid w:val="00053B6B"/>
    <w:rsid w:val="00054F75"/>
    <w:rsid w:val="000562E8"/>
    <w:rsid w:val="000568E9"/>
    <w:rsid w:val="00057462"/>
    <w:rsid w:val="0005774C"/>
    <w:rsid w:val="00060154"/>
    <w:rsid w:val="00060240"/>
    <w:rsid w:val="00060338"/>
    <w:rsid w:val="000603A7"/>
    <w:rsid w:val="000604C4"/>
    <w:rsid w:val="00060569"/>
    <w:rsid w:val="00060BBE"/>
    <w:rsid w:val="00061509"/>
    <w:rsid w:val="00061892"/>
    <w:rsid w:val="00061A4F"/>
    <w:rsid w:val="000620BA"/>
    <w:rsid w:val="000624DF"/>
    <w:rsid w:val="00063E59"/>
    <w:rsid w:val="00063FAC"/>
    <w:rsid w:val="0006522D"/>
    <w:rsid w:val="00066A5C"/>
    <w:rsid w:val="0006734D"/>
    <w:rsid w:val="000713C9"/>
    <w:rsid w:val="00071428"/>
    <w:rsid w:val="0007239C"/>
    <w:rsid w:val="000725DE"/>
    <w:rsid w:val="00072D4C"/>
    <w:rsid w:val="00072F71"/>
    <w:rsid w:val="00074035"/>
    <w:rsid w:val="00076579"/>
    <w:rsid w:val="00076695"/>
    <w:rsid w:val="00076AEE"/>
    <w:rsid w:val="000779CB"/>
    <w:rsid w:val="00077D23"/>
    <w:rsid w:val="0008011B"/>
    <w:rsid w:val="0008062A"/>
    <w:rsid w:val="000818F1"/>
    <w:rsid w:val="00081A75"/>
    <w:rsid w:val="00081D2B"/>
    <w:rsid w:val="00081E28"/>
    <w:rsid w:val="00082981"/>
    <w:rsid w:val="000829F1"/>
    <w:rsid w:val="00082C46"/>
    <w:rsid w:val="00082D6B"/>
    <w:rsid w:val="00082F9D"/>
    <w:rsid w:val="00082FBF"/>
    <w:rsid w:val="00083339"/>
    <w:rsid w:val="00084697"/>
    <w:rsid w:val="00085FF0"/>
    <w:rsid w:val="00086201"/>
    <w:rsid w:val="00086495"/>
    <w:rsid w:val="00087F63"/>
    <w:rsid w:val="0009019C"/>
    <w:rsid w:val="0009067F"/>
    <w:rsid w:val="000925A4"/>
    <w:rsid w:val="00092F3F"/>
    <w:rsid w:val="00093F55"/>
    <w:rsid w:val="00093F8E"/>
    <w:rsid w:val="0009438A"/>
    <w:rsid w:val="000943AF"/>
    <w:rsid w:val="000943FE"/>
    <w:rsid w:val="00094F6A"/>
    <w:rsid w:val="00095FAC"/>
    <w:rsid w:val="00096135"/>
    <w:rsid w:val="00096363"/>
    <w:rsid w:val="00096600"/>
    <w:rsid w:val="00096A94"/>
    <w:rsid w:val="00096ECE"/>
    <w:rsid w:val="000A10C5"/>
    <w:rsid w:val="000A11AF"/>
    <w:rsid w:val="000A136D"/>
    <w:rsid w:val="000A18E0"/>
    <w:rsid w:val="000A1A2A"/>
    <w:rsid w:val="000A1A7E"/>
    <w:rsid w:val="000A2BB3"/>
    <w:rsid w:val="000A30F8"/>
    <w:rsid w:val="000A332B"/>
    <w:rsid w:val="000A350D"/>
    <w:rsid w:val="000A3716"/>
    <w:rsid w:val="000A3C3C"/>
    <w:rsid w:val="000A3D3F"/>
    <w:rsid w:val="000A3DE6"/>
    <w:rsid w:val="000A424A"/>
    <w:rsid w:val="000A565A"/>
    <w:rsid w:val="000A58D4"/>
    <w:rsid w:val="000A71ED"/>
    <w:rsid w:val="000A722A"/>
    <w:rsid w:val="000A72E6"/>
    <w:rsid w:val="000A76BB"/>
    <w:rsid w:val="000A7B4A"/>
    <w:rsid w:val="000B0212"/>
    <w:rsid w:val="000B0837"/>
    <w:rsid w:val="000B1EDF"/>
    <w:rsid w:val="000B327A"/>
    <w:rsid w:val="000B39DE"/>
    <w:rsid w:val="000B4373"/>
    <w:rsid w:val="000B4A26"/>
    <w:rsid w:val="000B4B50"/>
    <w:rsid w:val="000B4D6A"/>
    <w:rsid w:val="000B4E54"/>
    <w:rsid w:val="000B5453"/>
    <w:rsid w:val="000B55DB"/>
    <w:rsid w:val="000B623C"/>
    <w:rsid w:val="000B6913"/>
    <w:rsid w:val="000B6AFD"/>
    <w:rsid w:val="000B7B64"/>
    <w:rsid w:val="000C01E2"/>
    <w:rsid w:val="000C02A6"/>
    <w:rsid w:val="000C08D1"/>
    <w:rsid w:val="000C08D6"/>
    <w:rsid w:val="000C0D48"/>
    <w:rsid w:val="000C23A7"/>
    <w:rsid w:val="000C2E97"/>
    <w:rsid w:val="000C3673"/>
    <w:rsid w:val="000C36B9"/>
    <w:rsid w:val="000C36F0"/>
    <w:rsid w:val="000C3C35"/>
    <w:rsid w:val="000C4BEA"/>
    <w:rsid w:val="000C58F5"/>
    <w:rsid w:val="000C6D11"/>
    <w:rsid w:val="000C7354"/>
    <w:rsid w:val="000C77F9"/>
    <w:rsid w:val="000C7AA0"/>
    <w:rsid w:val="000D085D"/>
    <w:rsid w:val="000D0FF1"/>
    <w:rsid w:val="000D1DA0"/>
    <w:rsid w:val="000D26A2"/>
    <w:rsid w:val="000D285D"/>
    <w:rsid w:val="000D31C0"/>
    <w:rsid w:val="000D3386"/>
    <w:rsid w:val="000D3761"/>
    <w:rsid w:val="000D3B2C"/>
    <w:rsid w:val="000D538F"/>
    <w:rsid w:val="000D5D7C"/>
    <w:rsid w:val="000D60EB"/>
    <w:rsid w:val="000D6FDF"/>
    <w:rsid w:val="000D7839"/>
    <w:rsid w:val="000D7D54"/>
    <w:rsid w:val="000E0732"/>
    <w:rsid w:val="000E1B65"/>
    <w:rsid w:val="000E21D0"/>
    <w:rsid w:val="000E2356"/>
    <w:rsid w:val="000E27A8"/>
    <w:rsid w:val="000E2ADA"/>
    <w:rsid w:val="000E31DE"/>
    <w:rsid w:val="000E3E7E"/>
    <w:rsid w:val="000E3EB8"/>
    <w:rsid w:val="000E4331"/>
    <w:rsid w:val="000E4FD7"/>
    <w:rsid w:val="000E5754"/>
    <w:rsid w:val="000E7F7F"/>
    <w:rsid w:val="000F014F"/>
    <w:rsid w:val="000F187E"/>
    <w:rsid w:val="000F1A42"/>
    <w:rsid w:val="000F1D45"/>
    <w:rsid w:val="000F1F9C"/>
    <w:rsid w:val="000F22B5"/>
    <w:rsid w:val="000F32EF"/>
    <w:rsid w:val="000F3448"/>
    <w:rsid w:val="000F5112"/>
    <w:rsid w:val="000F5A8B"/>
    <w:rsid w:val="000F5D67"/>
    <w:rsid w:val="000F6239"/>
    <w:rsid w:val="000F6E3C"/>
    <w:rsid w:val="000F7424"/>
    <w:rsid w:val="000F7438"/>
    <w:rsid w:val="000F7636"/>
    <w:rsid w:val="000F7FBE"/>
    <w:rsid w:val="0010059F"/>
    <w:rsid w:val="0010165C"/>
    <w:rsid w:val="0010175E"/>
    <w:rsid w:val="00101EE9"/>
    <w:rsid w:val="001037B1"/>
    <w:rsid w:val="001039AD"/>
    <w:rsid w:val="00103DC3"/>
    <w:rsid w:val="00104AFA"/>
    <w:rsid w:val="0010502D"/>
    <w:rsid w:val="001054E1"/>
    <w:rsid w:val="0010567A"/>
    <w:rsid w:val="001060C6"/>
    <w:rsid w:val="001062F4"/>
    <w:rsid w:val="0010646B"/>
    <w:rsid w:val="00106DF5"/>
    <w:rsid w:val="00107523"/>
    <w:rsid w:val="00110382"/>
    <w:rsid w:val="0011042F"/>
    <w:rsid w:val="00110D5C"/>
    <w:rsid w:val="00111438"/>
    <w:rsid w:val="00111527"/>
    <w:rsid w:val="00111888"/>
    <w:rsid w:val="00112427"/>
    <w:rsid w:val="001126F7"/>
    <w:rsid w:val="00114184"/>
    <w:rsid w:val="001143FB"/>
    <w:rsid w:val="00114818"/>
    <w:rsid w:val="00114DBA"/>
    <w:rsid w:val="001151E5"/>
    <w:rsid w:val="00115848"/>
    <w:rsid w:val="00115D50"/>
    <w:rsid w:val="00116323"/>
    <w:rsid w:val="00117A47"/>
    <w:rsid w:val="00120F31"/>
    <w:rsid w:val="00121DE1"/>
    <w:rsid w:val="001229F0"/>
    <w:rsid w:val="00122CC9"/>
    <w:rsid w:val="001230E9"/>
    <w:rsid w:val="00123174"/>
    <w:rsid w:val="00123467"/>
    <w:rsid w:val="00124348"/>
    <w:rsid w:val="001247BD"/>
    <w:rsid w:val="001248DD"/>
    <w:rsid w:val="00124BEC"/>
    <w:rsid w:val="0012588A"/>
    <w:rsid w:val="00126C0B"/>
    <w:rsid w:val="00127010"/>
    <w:rsid w:val="0012713E"/>
    <w:rsid w:val="00127DAF"/>
    <w:rsid w:val="0013046F"/>
    <w:rsid w:val="0013048D"/>
    <w:rsid w:val="001309B5"/>
    <w:rsid w:val="001318A8"/>
    <w:rsid w:val="00132306"/>
    <w:rsid w:val="0013268C"/>
    <w:rsid w:val="001328A4"/>
    <w:rsid w:val="00132AE0"/>
    <w:rsid w:val="00133B64"/>
    <w:rsid w:val="00133B87"/>
    <w:rsid w:val="0013487A"/>
    <w:rsid w:val="00135092"/>
    <w:rsid w:val="00135569"/>
    <w:rsid w:val="001358B2"/>
    <w:rsid w:val="0013660A"/>
    <w:rsid w:val="00137042"/>
    <w:rsid w:val="001371D5"/>
    <w:rsid w:val="00137282"/>
    <w:rsid w:val="00137296"/>
    <w:rsid w:val="00137784"/>
    <w:rsid w:val="00137AB4"/>
    <w:rsid w:val="0014012D"/>
    <w:rsid w:val="001404F0"/>
    <w:rsid w:val="00140888"/>
    <w:rsid w:val="00140DB7"/>
    <w:rsid w:val="001413B1"/>
    <w:rsid w:val="00141508"/>
    <w:rsid w:val="00141583"/>
    <w:rsid w:val="00142291"/>
    <w:rsid w:val="001428DC"/>
    <w:rsid w:val="00144754"/>
    <w:rsid w:val="001451CF"/>
    <w:rsid w:val="0014728A"/>
    <w:rsid w:val="00147559"/>
    <w:rsid w:val="00150289"/>
    <w:rsid w:val="001507CA"/>
    <w:rsid w:val="00150A39"/>
    <w:rsid w:val="00150FD7"/>
    <w:rsid w:val="001511E7"/>
    <w:rsid w:val="001514FA"/>
    <w:rsid w:val="00152AA6"/>
    <w:rsid w:val="00153E89"/>
    <w:rsid w:val="00154752"/>
    <w:rsid w:val="0015575B"/>
    <w:rsid w:val="001567B2"/>
    <w:rsid w:val="001568B6"/>
    <w:rsid w:val="0015722E"/>
    <w:rsid w:val="00157607"/>
    <w:rsid w:val="00160225"/>
    <w:rsid w:val="00160455"/>
    <w:rsid w:val="00160671"/>
    <w:rsid w:val="00160A52"/>
    <w:rsid w:val="00160AD2"/>
    <w:rsid w:val="0016133E"/>
    <w:rsid w:val="00161527"/>
    <w:rsid w:val="0016224C"/>
    <w:rsid w:val="001630A3"/>
    <w:rsid w:val="0016424C"/>
    <w:rsid w:val="00164A8A"/>
    <w:rsid w:val="00166ABC"/>
    <w:rsid w:val="00166AD8"/>
    <w:rsid w:val="00167A3B"/>
    <w:rsid w:val="00167E61"/>
    <w:rsid w:val="0017091E"/>
    <w:rsid w:val="00170A48"/>
    <w:rsid w:val="00170E3E"/>
    <w:rsid w:val="001713F4"/>
    <w:rsid w:val="0017140C"/>
    <w:rsid w:val="0017209C"/>
    <w:rsid w:val="00172109"/>
    <w:rsid w:val="001733B4"/>
    <w:rsid w:val="0017358E"/>
    <w:rsid w:val="00174492"/>
    <w:rsid w:val="00174EF3"/>
    <w:rsid w:val="00175525"/>
    <w:rsid w:val="00177089"/>
    <w:rsid w:val="001772CA"/>
    <w:rsid w:val="001800E6"/>
    <w:rsid w:val="00180DCB"/>
    <w:rsid w:val="001812D9"/>
    <w:rsid w:val="0018131A"/>
    <w:rsid w:val="001816D9"/>
    <w:rsid w:val="00182094"/>
    <w:rsid w:val="00183580"/>
    <w:rsid w:val="0018362E"/>
    <w:rsid w:val="00184FA9"/>
    <w:rsid w:val="001852E2"/>
    <w:rsid w:val="0018590B"/>
    <w:rsid w:val="001862B4"/>
    <w:rsid w:val="001862EF"/>
    <w:rsid w:val="00186B7C"/>
    <w:rsid w:val="00186FB4"/>
    <w:rsid w:val="00190433"/>
    <w:rsid w:val="00190967"/>
    <w:rsid w:val="00191576"/>
    <w:rsid w:val="001926A1"/>
    <w:rsid w:val="00192DF8"/>
    <w:rsid w:val="00192FAE"/>
    <w:rsid w:val="00193464"/>
    <w:rsid w:val="001934EF"/>
    <w:rsid w:val="001939F6"/>
    <w:rsid w:val="00193A82"/>
    <w:rsid w:val="00194701"/>
    <w:rsid w:val="001952E8"/>
    <w:rsid w:val="00196919"/>
    <w:rsid w:val="00196B44"/>
    <w:rsid w:val="001A0BE1"/>
    <w:rsid w:val="001A1540"/>
    <w:rsid w:val="001A15F0"/>
    <w:rsid w:val="001A1848"/>
    <w:rsid w:val="001A1B42"/>
    <w:rsid w:val="001A1B94"/>
    <w:rsid w:val="001A25C0"/>
    <w:rsid w:val="001A2F5A"/>
    <w:rsid w:val="001A336B"/>
    <w:rsid w:val="001A368A"/>
    <w:rsid w:val="001A38F9"/>
    <w:rsid w:val="001A40B2"/>
    <w:rsid w:val="001A5A23"/>
    <w:rsid w:val="001A5FA4"/>
    <w:rsid w:val="001A60A9"/>
    <w:rsid w:val="001A6343"/>
    <w:rsid w:val="001A638A"/>
    <w:rsid w:val="001A6C2D"/>
    <w:rsid w:val="001A70F7"/>
    <w:rsid w:val="001B0F25"/>
    <w:rsid w:val="001B160E"/>
    <w:rsid w:val="001B1BE5"/>
    <w:rsid w:val="001B2211"/>
    <w:rsid w:val="001B2726"/>
    <w:rsid w:val="001B2ED3"/>
    <w:rsid w:val="001B3D38"/>
    <w:rsid w:val="001B4174"/>
    <w:rsid w:val="001B4724"/>
    <w:rsid w:val="001B492B"/>
    <w:rsid w:val="001B4A8C"/>
    <w:rsid w:val="001B555D"/>
    <w:rsid w:val="001B5845"/>
    <w:rsid w:val="001B6001"/>
    <w:rsid w:val="001B6032"/>
    <w:rsid w:val="001B608F"/>
    <w:rsid w:val="001B66F3"/>
    <w:rsid w:val="001B7374"/>
    <w:rsid w:val="001C0851"/>
    <w:rsid w:val="001C0A61"/>
    <w:rsid w:val="001C0FA5"/>
    <w:rsid w:val="001C1230"/>
    <w:rsid w:val="001C186B"/>
    <w:rsid w:val="001C1F9B"/>
    <w:rsid w:val="001C20B1"/>
    <w:rsid w:val="001C22F1"/>
    <w:rsid w:val="001C2642"/>
    <w:rsid w:val="001C266F"/>
    <w:rsid w:val="001C3044"/>
    <w:rsid w:val="001C3397"/>
    <w:rsid w:val="001C368A"/>
    <w:rsid w:val="001C44A9"/>
    <w:rsid w:val="001C44C4"/>
    <w:rsid w:val="001C54D1"/>
    <w:rsid w:val="001C67C9"/>
    <w:rsid w:val="001C68F8"/>
    <w:rsid w:val="001C70BB"/>
    <w:rsid w:val="001D02F2"/>
    <w:rsid w:val="001D043A"/>
    <w:rsid w:val="001D0597"/>
    <w:rsid w:val="001D0A37"/>
    <w:rsid w:val="001D1378"/>
    <w:rsid w:val="001D1707"/>
    <w:rsid w:val="001D2048"/>
    <w:rsid w:val="001D2A3D"/>
    <w:rsid w:val="001D2EA1"/>
    <w:rsid w:val="001D309D"/>
    <w:rsid w:val="001D3545"/>
    <w:rsid w:val="001D415A"/>
    <w:rsid w:val="001D519F"/>
    <w:rsid w:val="001D5A2D"/>
    <w:rsid w:val="001D6538"/>
    <w:rsid w:val="001D673E"/>
    <w:rsid w:val="001D6DAC"/>
    <w:rsid w:val="001E04B9"/>
    <w:rsid w:val="001E0750"/>
    <w:rsid w:val="001E1F4C"/>
    <w:rsid w:val="001E2099"/>
    <w:rsid w:val="001E2EF8"/>
    <w:rsid w:val="001E310E"/>
    <w:rsid w:val="001E34B0"/>
    <w:rsid w:val="001E36E1"/>
    <w:rsid w:val="001E4710"/>
    <w:rsid w:val="001E47D0"/>
    <w:rsid w:val="001E59F5"/>
    <w:rsid w:val="001E5F51"/>
    <w:rsid w:val="001E60B2"/>
    <w:rsid w:val="001E63E7"/>
    <w:rsid w:val="001E6716"/>
    <w:rsid w:val="001E6A4C"/>
    <w:rsid w:val="001E6C1B"/>
    <w:rsid w:val="001E759C"/>
    <w:rsid w:val="001E7CB0"/>
    <w:rsid w:val="001F12CC"/>
    <w:rsid w:val="001F14B2"/>
    <w:rsid w:val="001F1A6D"/>
    <w:rsid w:val="001F20F5"/>
    <w:rsid w:val="001F22F8"/>
    <w:rsid w:val="001F2D1B"/>
    <w:rsid w:val="001F3C2F"/>
    <w:rsid w:val="001F425A"/>
    <w:rsid w:val="001F464E"/>
    <w:rsid w:val="001F47AA"/>
    <w:rsid w:val="001F4824"/>
    <w:rsid w:val="001F5032"/>
    <w:rsid w:val="001F54F3"/>
    <w:rsid w:val="001F5F16"/>
    <w:rsid w:val="001F606F"/>
    <w:rsid w:val="001F6259"/>
    <w:rsid w:val="001F6FD2"/>
    <w:rsid w:val="001F730D"/>
    <w:rsid w:val="0020023D"/>
    <w:rsid w:val="0020032C"/>
    <w:rsid w:val="0020091A"/>
    <w:rsid w:val="00200FDE"/>
    <w:rsid w:val="0020154C"/>
    <w:rsid w:val="00201DBF"/>
    <w:rsid w:val="00201EEC"/>
    <w:rsid w:val="0020297E"/>
    <w:rsid w:val="002029EA"/>
    <w:rsid w:val="00202AA5"/>
    <w:rsid w:val="002046D3"/>
    <w:rsid w:val="0020471D"/>
    <w:rsid w:val="002047F5"/>
    <w:rsid w:val="00204ADB"/>
    <w:rsid w:val="00204ECA"/>
    <w:rsid w:val="00205F44"/>
    <w:rsid w:val="00206280"/>
    <w:rsid w:val="00207EC9"/>
    <w:rsid w:val="002105C2"/>
    <w:rsid w:val="00211482"/>
    <w:rsid w:val="00211CED"/>
    <w:rsid w:val="00211F28"/>
    <w:rsid w:val="00212863"/>
    <w:rsid w:val="0021341B"/>
    <w:rsid w:val="0021367D"/>
    <w:rsid w:val="00214347"/>
    <w:rsid w:val="00214E45"/>
    <w:rsid w:val="00215BC3"/>
    <w:rsid w:val="002160D1"/>
    <w:rsid w:val="0021653C"/>
    <w:rsid w:val="00216CA9"/>
    <w:rsid w:val="002179DC"/>
    <w:rsid w:val="00217F33"/>
    <w:rsid w:val="002200CA"/>
    <w:rsid w:val="002200D6"/>
    <w:rsid w:val="00220F46"/>
    <w:rsid w:val="00221AB8"/>
    <w:rsid w:val="00221D6A"/>
    <w:rsid w:val="00221DE3"/>
    <w:rsid w:val="002221DE"/>
    <w:rsid w:val="002225A0"/>
    <w:rsid w:val="002228CC"/>
    <w:rsid w:val="00223BFF"/>
    <w:rsid w:val="002241C8"/>
    <w:rsid w:val="00224981"/>
    <w:rsid w:val="00224E85"/>
    <w:rsid w:val="00225E57"/>
    <w:rsid w:val="00226362"/>
    <w:rsid w:val="0022668B"/>
    <w:rsid w:val="0022780F"/>
    <w:rsid w:val="0023043B"/>
    <w:rsid w:val="0023060D"/>
    <w:rsid w:val="00231544"/>
    <w:rsid w:val="00232CE9"/>
    <w:rsid w:val="00232D4A"/>
    <w:rsid w:val="002339A8"/>
    <w:rsid w:val="00233F37"/>
    <w:rsid w:val="00235086"/>
    <w:rsid w:val="0023586A"/>
    <w:rsid w:val="0023603A"/>
    <w:rsid w:val="00236172"/>
    <w:rsid w:val="00236382"/>
    <w:rsid w:val="00236638"/>
    <w:rsid w:val="00236A89"/>
    <w:rsid w:val="00236E7A"/>
    <w:rsid w:val="002374F3"/>
    <w:rsid w:val="0024009E"/>
    <w:rsid w:val="00240977"/>
    <w:rsid w:val="00240F35"/>
    <w:rsid w:val="00240F72"/>
    <w:rsid w:val="0024101D"/>
    <w:rsid w:val="00242092"/>
    <w:rsid w:val="0024265F"/>
    <w:rsid w:val="00242E5C"/>
    <w:rsid w:val="00243488"/>
    <w:rsid w:val="00243C5B"/>
    <w:rsid w:val="00244513"/>
    <w:rsid w:val="00244638"/>
    <w:rsid w:val="0024539E"/>
    <w:rsid w:val="002455A5"/>
    <w:rsid w:val="0024624B"/>
    <w:rsid w:val="00247146"/>
    <w:rsid w:val="00247DF5"/>
    <w:rsid w:val="002501B5"/>
    <w:rsid w:val="00250B82"/>
    <w:rsid w:val="00250FC4"/>
    <w:rsid w:val="00251AE8"/>
    <w:rsid w:val="00251ECA"/>
    <w:rsid w:val="00252237"/>
    <w:rsid w:val="002524F2"/>
    <w:rsid w:val="002528FB"/>
    <w:rsid w:val="00252E68"/>
    <w:rsid w:val="00252FA0"/>
    <w:rsid w:val="00253946"/>
    <w:rsid w:val="0025397E"/>
    <w:rsid w:val="00254432"/>
    <w:rsid w:val="002549C3"/>
    <w:rsid w:val="00254B6A"/>
    <w:rsid w:val="00254B9E"/>
    <w:rsid w:val="00255C49"/>
    <w:rsid w:val="00256167"/>
    <w:rsid w:val="00256517"/>
    <w:rsid w:val="00256B30"/>
    <w:rsid w:val="0025722C"/>
    <w:rsid w:val="0025730E"/>
    <w:rsid w:val="00261A0F"/>
    <w:rsid w:val="00261B22"/>
    <w:rsid w:val="00262078"/>
    <w:rsid w:val="002620AD"/>
    <w:rsid w:val="0026250F"/>
    <w:rsid w:val="00262DA3"/>
    <w:rsid w:val="00262E8C"/>
    <w:rsid w:val="0026369D"/>
    <w:rsid w:val="002637A1"/>
    <w:rsid w:val="002638AF"/>
    <w:rsid w:val="0026402E"/>
    <w:rsid w:val="00264401"/>
    <w:rsid w:val="00264BBD"/>
    <w:rsid w:val="002651B7"/>
    <w:rsid w:val="00266D35"/>
    <w:rsid w:val="00267672"/>
    <w:rsid w:val="002715EF"/>
    <w:rsid w:val="00271DD9"/>
    <w:rsid w:val="00271E5E"/>
    <w:rsid w:val="002727DF"/>
    <w:rsid w:val="002733C4"/>
    <w:rsid w:val="00273AF8"/>
    <w:rsid w:val="00273CDC"/>
    <w:rsid w:val="00273E94"/>
    <w:rsid w:val="002752A1"/>
    <w:rsid w:val="00275AE3"/>
    <w:rsid w:val="00275B3D"/>
    <w:rsid w:val="00275C0E"/>
    <w:rsid w:val="00275FA1"/>
    <w:rsid w:val="00275FC4"/>
    <w:rsid w:val="0027678F"/>
    <w:rsid w:val="0027693E"/>
    <w:rsid w:val="002773BA"/>
    <w:rsid w:val="002777E4"/>
    <w:rsid w:val="00283188"/>
    <w:rsid w:val="00283544"/>
    <w:rsid w:val="00283586"/>
    <w:rsid w:val="00283D90"/>
    <w:rsid w:val="002853B0"/>
    <w:rsid w:val="00285557"/>
    <w:rsid w:val="00285831"/>
    <w:rsid w:val="00285FCB"/>
    <w:rsid w:val="00286151"/>
    <w:rsid w:val="00286669"/>
    <w:rsid w:val="002869FD"/>
    <w:rsid w:val="00287319"/>
    <w:rsid w:val="0028776A"/>
    <w:rsid w:val="0028779E"/>
    <w:rsid w:val="00287977"/>
    <w:rsid w:val="00290521"/>
    <w:rsid w:val="002908F3"/>
    <w:rsid w:val="00290948"/>
    <w:rsid w:val="00290EA5"/>
    <w:rsid w:val="002916D0"/>
    <w:rsid w:val="00291EA2"/>
    <w:rsid w:val="00291FE6"/>
    <w:rsid w:val="002930EA"/>
    <w:rsid w:val="002938D5"/>
    <w:rsid w:val="00293C64"/>
    <w:rsid w:val="00294095"/>
    <w:rsid w:val="00294292"/>
    <w:rsid w:val="00294597"/>
    <w:rsid w:val="00294B46"/>
    <w:rsid w:val="002955B1"/>
    <w:rsid w:val="00295E8B"/>
    <w:rsid w:val="00296019"/>
    <w:rsid w:val="002966B1"/>
    <w:rsid w:val="00296B1E"/>
    <w:rsid w:val="00296D97"/>
    <w:rsid w:val="00297513"/>
    <w:rsid w:val="002975A2"/>
    <w:rsid w:val="00297805"/>
    <w:rsid w:val="002A0029"/>
    <w:rsid w:val="002A0058"/>
    <w:rsid w:val="002A0F07"/>
    <w:rsid w:val="002A1B10"/>
    <w:rsid w:val="002A2167"/>
    <w:rsid w:val="002A2A45"/>
    <w:rsid w:val="002A2B55"/>
    <w:rsid w:val="002A39C3"/>
    <w:rsid w:val="002A59D0"/>
    <w:rsid w:val="002A66B8"/>
    <w:rsid w:val="002A7457"/>
    <w:rsid w:val="002A74C7"/>
    <w:rsid w:val="002A790A"/>
    <w:rsid w:val="002A7D6B"/>
    <w:rsid w:val="002B039F"/>
    <w:rsid w:val="002B03BB"/>
    <w:rsid w:val="002B06AB"/>
    <w:rsid w:val="002B071D"/>
    <w:rsid w:val="002B079D"/>
    <w:rsid w:val="002B085B"/>
    <w:rsid w:val="002B0D75"/>
    <w:rsid w:val="002B1619"/>
    <w:rsid w:val="002B1BDB"/>
    <w:rsid w:val="002B1D7A"/>
    <w:rsid w:val="002B248E"/>
    <w:rsid w:val="002B3418"/>
    <w:rsid w:val="002B446E"/>
    <w:rsid w:val="002B4792"/>
    <w:rsid w:val="002B47A2"/>
    <w:rsid w:val="002B5564"/>
    <w:rsid w:val="002C00D5"/>
    <w:rsid w:val="002C089C"/>
    <w:rsid w:val="002C0B5E"/>
    <w:rsid w:val="002C0BAD"/>
    <w:rsid w:val="002C0E6E"/>
    <w:rsid w:val="002C0F8A"/>
    <w:rsid w:val="002C1853"/>
    <w:rsid w:val="002C1AAF"/>
    <w:rsid w:val="002C296A"/>
    <w:rsid w:val="002C2EB2"/>
    <w:rsid w:val="002C2FC2"/>
    <w:rsid w:val="002C3125"/>
    <w:rsid w:val="002C3E76"/>
    <w:rsid w:val="002C4D3A"/>
    <w:rsid w:val="002C4F25"/>
    <w:rsid w:val="002C5EE3"/>
    <w:rsid w:val="002C61F9"/>
    <w:rsid w:val="002C70C1"/>
    <w:rsid w:val="002C7AA4"/>
    <w:rsid w:val="002C7D05"/>
    <w:rsid w:val="002C7E33"/>
    <w:rsid w:val="002D16AE"/>
    <w:rsid w:val="002D312B"/>
    <w:rsid w:val="002D31D6"/>
    <w:rsid w:val="002D3777"/>
    <w:rsid w:val="002D3EDF"/>
    <w:rsid w:val="002D4741"/>
    <w:rsid w:val="002D4A3C"/>
    <w:rsid w:val="002D4B87"/>
    <w:rsid w:val="002D5A7E"/>
    <w:rsid w:val="002D5BC5"/>
    <w:rsid w:val="002D67C4"/>
    <w:rsid w:val="002D6D20"/>
    <w:rsid w:val="002D6F26"/>
    <w:rsid w:val="002D6F93"/>
    <w:rsid w:val="002D70EE"/>
    <w:rsid w:val="002E09E3"/>
    <w:rsid w:val="002E1D25"/>
    <w:rsid w:val="002E32C6"/>
    <w:rsid w:val="002E47A6"/>
    <w:rsid w:val="002E4824"/>
    <w:rsid w:val="002E5661"/>
    <w:rsid w:val="002E5F64"/>
    <w:rsid w:val="002E722A"/>
    <w:rsid w:val="002F03DE"/>
    <w:rsid w:val="002F08BC"/>
    <w:rsid w:val="002F0A52"/>
    <w:rsid w:val="002F0D35"/>
    <w:rsid w:val="002F0D49"/>
    <w:rsid w:val="002F0F61"/>
    <w:rsid w:val="002F265B"/>
    <w:rsid w:val="002F282E"/>
    <w:rsid w:val="002F3527"/>
    <w:rsid w:val="002F35D4"/>
    <w:rsid w:val="002F3BE7"/>
    <w:rsid w:val="002F3E14"/>
    <w:rsid w:val="002F402F"/>
    <w:rsid w:val="002F42E3"/>
    <w:rsid w:val="002F502C"/>
    <w:rsid w:val="002F6BD0"/>
    <w:rsid w:val="002F6EB4"/>
    <w:rsid w:val="002F700D"/>
    <w:rsid w:val="002F7B4C"/>
    <w:rsid w:val="002F7EEC"/>
    <w:rsid w:val="002F7F9C"/>
    <w:rsid w:val="00301080"/>
    <w:rsid w:val="00301E96"/>
    <w:rsid w:val="00303166"/>
    <w:rsid w:val="0030348A"/>
    <w:rsid w:val="003037F0"/>
    <w:rsid w:val="00304536"/>
    <w:rsid w:val="00305429"/>
    <w:rsid w:val="00306B2A"/>
    <w:rsid w:val="003076E5"/>
    <w:rsid w:val="00311180"/>
    <w:rsid w:val="00312200"/>
    <w:rsid w:val="0031238A"/>
    <w:rsid w:val="00312F13"/>
    <w:rsid w:val="003138A1"/>
    <w:rsid w:val="00313908"/>
    <w:rsid w:val="00314905"/>
    <w:rsid w:val="0031495B"/>
    <w:rsid w:val="003164D1"/>
    <w:rsid w:val="00316A59"/>
    <w:rsid w:val="003177DD"/>
    <w:rsid w:val="00317AD0"/>
    <w:rsid w:val="00317C13"/>
    <w:rsid w:val="003203BA"/>
    <w:rsid w:val="00320912"/>
    <w:rsid w:val="00320A1C"/>
    <w:rsid w:val="003215A1"/>
    <w:rsid w:val="00321E73"/>
    <w:rsid w:val="00322D8C"/>
    <w:rsid w:val="00322DC6"/>
    <w:rsid w:val="00323AD7"/>
    <w:rsid w:val="00324F7E"/>
    <w:rsid w:val="0032510C"/>
    <w:rsid w:val="00325E89"/>
    <w:rsid w:val="00326774"/>
    <w:rsid w:val="00326A7A"/>
    <w:rsid w:val="00327B85"/>
    <w:rsid w:val="00330091"/>
    <w:rsid w:val="0033117D"/>
    <w:rsid w:val="00331827"/>
    <w:rsid w:val="00332091"/>
    <w:rsid w:val="00332669"/>
    <w:rsid w:val="00334C39"/>
    <w:rsid w:val="003352E1"/>
    <w:rsid w:val="00335A30"/>
    <w:rsid w:val="00335D53"/>
    <w:rsid w:val="00335E14"/>
    <w:rsid w:val="00336B2C"/>
    <w:rsid w:val="003371DE"/>
    <w:rsid w:val="00337858"/>
    <w:rsid w:val="00337AD3"/>
    <w:rsid w:val="00337FD3"/>
    <w:rsid w:val="0034048A"/>
    <w:rsid w:val="00340BA1"/>
    <w:rsid w:val="0034103C"/>
    <w:rsid w:val="0034138A"/>
    <w:rsid w:val="00341408"/>
    <w:rsid w:val="003427FD"/>
    <w:rsid w:val="00342853"/>
    <w:rsid w:val="00342B79"/>
    <w:rsid w:val="00342D1A"/>
    <w:rsid w:val="0034339A"/>
    <w:rsid w:val="0034415C"/>
    <w:rsid w:val="00344446"/>
    <w:rsid w:val="003446BD"/>
    <w:rsid w:val="00344DC1"/>
    <w:rsid w:val="003461F4"/>
    <w:rsid w:val="003469B7"/>
    <w:rsid w:val="00346DD7"/>
    <w:rsid w:val="0034764B"/>
    <w:rsid w:val="003508C0"/>
    <w:rsid w:val="0035098E"/>
    <w:rsid w:val="00351A07"/>
    <w:rsid w:val="00352840"/>
    <w:rsid w:val="00352962"/>
    <w:rsid w:val="00353A29"/>
    <w:rsid w:val="00353A81"/>
    <w:rsid w:val="00353C9B"/>
    <w:rsid w:val="00354508"/>
    <w:rsid w:val="0035581E"/>
    <w:rsid w:val="00355B28"/>
    <w:rsid w:val="00356659"/>
    <w:rsid w:val="0035729F"/>
    <w:rsid w:val="00357501"/>
    <w:rsid w:val="00357517"/>
    <w:rsid w:val="00357C05"/>
    <w:rsid w:val="00357C35"/>
    <w:rsid w:val="00357E49"/>
    <w:rsid w:val="00360146"/>
    <w:rsid w:val="003611BE"/>
    <w:rsid w:val="00361FB4"/>
    <w:rsid w:val="00361FBF"/>
    <w:rsid w:val="00362C86"/>
    <w:rsid w:val="00363E85"/>
    <w:rsid w:val="00364567"/>
    <w:rsid w:val="00364AEB"/>
    <w:rsid w:val="0036508B"/>
    <w:rsid w:val="003650CA"/>
    <w:rsid w:val="003659DD"/>
    <w:rsid w:val="00365A09"/>
    <w:rsid w:val="003667E8"/>
    <w:rsid w:val="00366875"/>
    <w:rsid w:val="0036697E"/>
    <w:rsid w:val="00366BD6"/>
    <w:rsid w:val="00366E54"/>
    <w:rsid w:val="00372A77"/>
    <w:rsid w:val="003738B5"/>
    <w:rsid w:val="00373B26"/>
    <w:rsid w:val="00373D25"/>
    <w:rsid w:val="00374A59"/>
    <w:rsid w:val="00375192"/>
    <w:rsid w:val="00375836"/>
    <w:rsid w:val="00377B1C"/>
    <w:rsid w:val="00377FD0"/>
    <w:rsid w:val="003807FC"/>
    <w:rsid w:val="00383B3E"/>
    <w:rsid w:val="0038470C"/>
    <w:rsid w:val="00384B83"/>
    <w:rsid w:val="00387866"/>
    <w:rsid w:val="003903B1"/>
    <w:rsid w:val="003904F1"/>
    <w:rsid w:val="00390649"/>
    <w:rsid w:val="00390DCD"/>
    <w:rsid w:val="00391347"/>
    <w:rsid w:val="003918F7"/>
    <w:rsid w:val="00392EA2"/>
    <w:rsid w:val="00392EE2"/>
    <w:rsid w:val="00393018"/>
    <w:rsid w:val="00393500"/>
    <w:rsid w:val="00394292"/>
    <w:rsid w:val="00394459"/>
    <w:rsid w:val="00395619"/>
    <w:rsid w:val="00396482"/>
    <w:rsid w:val="00396F08"/>
    <w:rsid w:val="00397DC8"/>
    <w:rsid w:val="00397DE0"/>
    <w:rsid w:val="003A037E"/>
    <w:rsid w:val="003A0516"/>
    <w:rsid w:val="003A0AA9"/>
    <w:rsid w:val="003A1276"/>
    <w:rsid w:val="003A165C"/>
    <w:rsid w:val="003A2048"/>
    <w:rsid w:val="003A2951"/>
    <w:rsid w:val="003A2F14"/>
    <w:rsid w:val="003A3466"/>
    <w:rsid w:val="003A38D5"/>
    <w:rsid w:val="003A3B35"/>
    <w:rsid w:val="003A411E"/>
    <w:rsid w:val="003A4A36"/>
    <w:rsid w:val="003A6906"/>
    <w:rsid w:val="003A6F64"/>
    <w:rsid w:val="003A7092"/>
    <w:rsid w:val="003A72C7"/>
    <w:rsid w:val="003A7914"/>
    <w:rsid w:val="003B0DDA"/>
    <w:rsid w:val="003B3046"/>
    <w:rsid w:val="003B3283"/>
    <w:rsid w:val="003B3455"/>
    <w:rsid w:val="003B3595"/>
    <w:rsid w:val="003B37B8"/>
    <w:rsid w:val="003B3DFA"/>
    <w:rsid w:val="003B3EFA"/>
    <w:rsid w:val="003B5FB7"/>
    <w:rsid w:val="003B625A"/>
    <w:rsid w:val="003B695C"/>
    <w:rsid w:val="003B705F"/>
    <w:rsid w:val="003B71AA"/>
    <w:rsid w:val="003B7408"/>
    <w:rsid w:val="003C0CFF"/>
    <w:rsid w:val="003C19E8"/>
    <w:rsid w:val="003C1E6C"/>
    <w:rsid w:val="003C3390"/>
    <w:rsid w:val="003C3F9A"/>
    <w:rsid w:val="003C4EAB"/>
    <w:rsid w:val="003C533C"/>
    <w:rsid w:val="003C6C22"/>
    <w:rsid w:val="003C774B"/>
    <w:rsid w:val="003D01C8"/>
    <w:rsid w:val="003D0362"/>
    <w:rsid w:val="003D04F3"/>
    <w:rsid w:val="003D05D8"/>
    <w:rsid w:val="003D0713"/>
    <w:rsid w:val="003D0E0E"/>
    <w:rsid w:val="003D17EA"/>
    <w:rsid w:val="003D1BED"/>
    <w:rsid w:val="003D1C7D"/>
    <w:rsid w:val="003D2048"/>
    <w:rsid w:val="003D2699"/>
    <w:rsid w:val="003D29C4"/>
    <w:rsid w:val="003D46FD"/>
    <w:rsid w:val="003D58EA"/>
    <w:rsid w:val="003D5C16"/>
    <w:rsid w:val="003D5D4A"/>
    <w:rsid w:val="003D6CD7"/>
    <w:rsid w:val="003D6E98"/>
    <w:rsid w:val="003D743E"/>
    <w:rsid w:val="003E03C4"/>
    <w:rsid w:val="003E0713"/>
    <w:rsid w:val="003E0719"/>
    <w:rsid w:val="003E138A"/>
    <w:rsid w:val="003E2857"/>
    <w:rsid w:val="003E2AB3"/>
    <w:rsid w:val="003E3264"/>
    <w:rsid w:val="003E3726"/>
    <w:rsid w:val="003E3E21"/>
    <w:rsid w:val="003E4CD3"/>
    <w:rsid w:val="003E536E"/>
    <w:rsid w:val="003E6DD4"/>
    <w:rsid w:val="003E6DEE"/>
    <w:rsid w:val="003E7848"/>
    <w:rsid w:val="003E7CE8"/>
    <w:rsid w:val="003F02B2"/>
    <w:rsid w:val="003F0455"/>
    <w:rsid w:val="003F0CF5"/>
    <w:rsid w:val="003F0E26"/>
    <w:rsid w:val="003F0F1E"/>
    <w:rsid w:val="003F10B9"/>
    <w:rsid w:val="003F1570"/>
    <w:rsid w:val="003F15A2"/>
    <w:rsid w:val="003F1A12"/>
    <w:rsid w:val="003F2101"/>
    <w:rsid w:val="003F2974"/>
    <w:rsid w:val="003F29AE"/>
    <w:rsid w:val="003F2BBF"/>
    <w:rsid w:val="003F3071"/>
    <w:rsid w:val="003F34FF"/>
    <w:rsid w:val="003F37D3"/>
    <w:rsid w:val="003F3EA3"/>
    <w:rsid w:val="003F4253"/>
    <w:rsid w:val="003F4F75"/>
    <w:rsid w:val="003F5EEF"/>
    <w:rsid w:val="003F5F4F"/>
    <w:rsid w:val="003F63A7"/>
    <w:rsid w:val="003F644B"/>
    <w:rsid w:val="003F6794"/>
    <w:rsid w:val="003F7335"/>
    <w:rsid w:val="003F7DB6"/>
    <w:rsid w:val="003F7E78"/>
    <w:rsid w:val="00400814"/>
    <w:rsid w:val="0040082F"/>
    <w:rsid w:val="00400CAE"/>
    <w:rsid w:val="00401027"/>
    <w:rsid w:val="0040114E"/>
    <w:rsid w:val="0040118F"/>
    <w:rsid w:val="00402ABD"/>
    <w:rsid w:val="004033DE"/>
    <w:rsid w:val="004035A8"/>
    <w:rsid w:val="00403984"/>
    <w:rsid w:val="004055E7"/>
    <w:rsid w:val="00405986"/>
    <w:rsid w:val="004067C3"/>
    <w:rsid w:val="004068EE"/>
    <w:rsid w:val="00406B2A"/>
    <w:rsid w:val="00406BA2"/>
    <w:rsid w:val="00407892"/>
    <w:rsid w:val="00407B1D"/>
    <w:rsid w:val="00407C78"/>
    <w:rsid w:val="004119E0"/>
    <w:rsid w:val="00412243"/>
    <w:rsid w:val="0041353B"/>
    <w:rsid w:val="00413FC7"/>
    <w:rsid w:val="004146F0"/>
    <w:rsid w:val="00414AC1"/>
    <w:rsid w:val="00415BEA"/>
    <w:rsid w:val="00416C41"/>
    <w:rsid w:val="004200DA"/>
    <w:rsid w:val="00420925"/>
    <w:rsid w:val="004209DD"/>
    <w:rsid w:val="00420FC8"/>
    <w:rsid w:val="004213BF"/>
    <w:rsid w:val="00421798"/>
    <w:rsid w:val="00422596"/>
    <w:rsid w:val="004241CC"/>
    <w:rsid w:val="00424E76"/>
    <w:rsid w:val="0042528A"/>
    <w:rsid w:val="00425AEE"/>
    <w:rsid w:val="00426993"/>
    <w:rsid w:val="00426F06"/>
    <w:rsid w:val="00427C1B"/>
    <w:rsid w:val="00427D6B"/>
    <w:rsid w:val="004313F0"/>
    <w:rsid w:val="00432A51"/>
    <w:rsid w:val="00433CD5"/>
    <w:rsid w:val="00433DA1"/>
    <w:rsid w:val="0043475D"/>
    <w:rsid w:val="004352E5"/>
    <w:rsid w:val="00435495"/>
    <w:rsid w:val="004364D2"/>
    <w:rsid w:val="0043785B"/>
    <w:rsid w:val="0044015E"/>
    <w:rsid w:val="004401E3"/>
    <w:rsid w:val="0044051F"/>
    <w:rsid w:val="0044093D"/>
    <w:rsid w:val="00441110"/>
    <w:rsid w:val="004433A8"/>
    <w:rsid w:val="0044441E"/>
    <w:rsid w:val="0044495F"/>
    <w:rsid w:val="004455A6"/>
    <w:rsid w:val="00445669"/>
    <w:rsid w:val="00446758"/>
    <w:rsid w:val="00446834"/>
    <w:rsid w:val="004474F0"/>
    <w:rsid w:val="00447F96"/>
    <w:rsid w:val="00451FA4"/>
    <w:rsid w:val="00452BB3"/>
    <w:rsid w:val="00452C39"/>
    <w:rsid w:val="00452CCA"/>
    <w:rsid w:val="00454150"/>
    <w:rsid w:val="0045546D"/>
    <w:rsid w:val="00455CEC"/>
    <w:rsid w:val="00455D43"/>
    <w:rsid w:val="00455EDC"/>
    <w:rsid w:val="004573AC"/>
    <w:rsid w:val="004574E1"/>
    <w:rsid w:val="00457A83"/>
    <w:rsid w:val="0046162D"/>
    <w:rsid w:val="004616FC"/>
    <w:rsid w:val="00461794"/>
    <w:rsid w:val="00462546"/>
    <w:rsid w:val="004629BD"/>
    <w:rsid w:val="004633CC"/>
    <w:rsid w:val="004636E1"/>
    <w:rsid w:val="00464234"/>
    <w:rsid w:val="00464450"/>
    <w:rsid w:val="0046480D"/>
    <w:rsid w:val="00464FC4"/>
    <w:rsid w:val="004657A3"/>
    <w:rsid w:val="00465F28"/>
    <w:rsid w:val="0046618C"/>
    <w:rsid w:val="004662FB"/>
    <w:rsid w:val="004664E2"/>
    <w:rsid w:val="00466E6A"/>
    <w:rsid w:val="004670E9"/>
    <w:rsid w:val="0046797F"/>
    <w:rsid w:val="00467A7C"/>
    <w:rsid w:val="004706F3"/>
    <w:rsid w:val="00470E80"/>
    <w:rsid w:val="00472841"/>
    <w:rsid w:val="00472A6D"/>
    <w:rsid w:val="0047322E"/>
    <w:rsid w:val="004732CF"/>
    <w:rsid w:val="00473360"/>
    <w:rsid w:val="00474349"/>
    <w:rsid w:val="00475874"/>
    <w:rsid w:val="00476283"/>
    <w:rsid w:val="0047652A"/>
    <w:rsid w:val="00476737"/>
    <w:rsid w:val="00477257"/>
    <w:rsid w:val="0047776D"/>
    <w:rsid w:val="00477993"/>
    <w:rsid w:val="0048082C"/>
    <w:rsid w:val="00480967"/>
    <w:rsid w:val="00480D36"/>
    <w:rsid w:val="004812AE"/>
    <w:rsid w:val="004816ED"/>
    <w:rsid w:val="0048176E"/>
    <w:rsid w:val="004818EE"/>
    <w:rsid w:val="00481E42"/>
    <w:rsid w:val="004827A5"/>
    <w:rsid w:val="004833DC"/>
    <w:rsid w:val="0048384C"/>
    <w:rsid w:val="00483B2D"/>
    <w:rsid w:val="004841CD"/>
    <w:rsid w:val="0048480A"/>
    <w:rsid w:val="00485421"/>
    <w:rsid w:val="004854E0"/>
    <w:rsid w:val="00485639"/>
    <w:rsid w:val="0048585A"/>
    <w:rsid w:val="004858B1"/>
    <w:rsid w:val="00485ECE"/>
    <w:rsid w:val="004871CD"/>
    <w:rsid w:val="00487522"/>
    <w:rsid w:val="004906CA"/>
    <w:rsid w:val="00491029"/>
    <w:rsid w:val="00491816"/>
    <w:rsid w:val="00491A30"/>
    <w:rsid w:val="00491D93"/>
    <w:rsid w:val="004927F6"/>
    <w:rsid w:val="00493471"/>
    <w:rsid w:val="0049355D"/>
    <w:rsid w:val="00493694"/>
    <w:rsid w:val="0049443B"/>
    <w:rsid w:val="00496C7F"/>
    <w:rsid w:val="00497BAB"/>
    <w:rsid w:val="00497DBB"/>
    <w:rsid w:val="00497E95"/>
    <w:rsid w:val="004A03A5"/>
    <w:rsid w:val="004A174F"/>
    <w:rsid w:val="004A1A8A"/>
    <w:rsid w:val="004A1B00"/>
    <w:rsid w:val="004A1F54"/>
    <w:rsid w:val="004A22AF"/>
    <w:rsid w:val="004A2464"/>
    <w:rsid w:val="004A2723"/>
    <w:rsid w:val="004A2A7D"/>
    <w:rsid w:val="004A2B32"/>
    <w:rsid w:val="004A3A68"/>
    <w:rsid w:val="004A47F3"/>
    <w:rsid w:val="004A5197"/>
    <w:rsid w:val="004A6250"/>
    <w:rsid w:val="004A69A8"/>
    <w:rsid w:val="004A6E29"/>
    <w:rsid w:val="004A7046"/>
    <w:rsid w:val="004A7D83"/>
    <w:rsid w:val="004A7EF4"/>
    <w:rsid w:val="004B055E"/>
    <w:rsid w:val="004B06DD"/>
    <w:rsid w:val="004B0953"/>
    <w:rsid w:val="004B0C67"/>
    <w:rsid w:val="004B0CB8"/>
    <w:rsid w:val="004B1746"/>
    <w:rsid w:val="004B1F6B"/>
    <w:rsid w:val="004B22C0"/>
    <w:rsid w:val="004B22F2"/>
    <w:rsid w:val="004B234C"/>
    <w:rsid w:val="004B2BB0"/>
    <w:rsid w:val="004B2D92"/>
    <w:rsid w:val="004B35DE"/>
    <w:rsid w:val="004B3D15"/>
    <w:rsid w:val="004B4389"/>
    <w:rsid w:val="004B475B"/>
    <w:rsid w:val="004B4CB5"/>
    <w:rsid w:val="004B4FC1"/>
    <w:rsid w:val="004B53A8"/>
    <w:rsid w:val="004B587B"/>
    <w:rsid w:val="004B5B36"/>
    <w:rsid w:val="004B5B8F"/>
    <w:rsid w:val="004B5E9E"/>
    <w:rsid w:val="004C0E6A"/>
    <w:rsid w:val="004C1476"/>
    <w:rsid w:val="004C182C"/>
    <w:rsid w:val="004C18C4"/>
    <w:rsid w:val="004C2416"/>
    <w:rsid w:val="004C290A"/>
    <w:rsid w:val="004C2E08"/>
    <w:rsid w:val="004C3F6B"/>
    <w:rsid w:val="004C4237"/>
    <w:rsid w:val="004C4A79"/>
    <w:rsid w:val="004C5C70"/>
    <w:rsid w:val="004C647C"/>
    <w:rsid w:val="004D0679"/>
    <w:rsid w:val="004D0F63"/>
    <w:rsid w:val="004D1535"/>
    <w:rsid w:val="004D17F7"/>
    <w:rsid w:val="004D1BD4"/>
    <w:rsid w:val="004D1D53"/>
    <w:rsid w:val="004D40B1"/>
    <w:rsid w:val="004D475D"/>
    <w:rsid w:val="004D47B2"/>
    <w:rsid w:val="004D7A1A"/>
    <w:rsid w:val="004D7B28"/>
    <w:rsid w:val="004E0534"/>
    <w:rsid w:val="004E0DDF"/>
    <w:rsid w:val="004E19A2"/>
    <w:rsid w:val="004E1A88"/>
    <w:rsid w:val="004E2883"/>
    <w:rsid w:val="004E28E0"/>
    <w:rsid w:val="004E2D46"/>
    <w:rsid w:val="004E44EA"/>
    <w:rsid w:val="004E485A"/>
    <w:rsid w:val="004E499D"/>
    <w:rsid w:val="004E5082"/>
    <w:rsid w:val="004E521D"/>
    <w:rsid w:val="004E67A8"/>
    <w:rsid w:val="004E7425"/>
    <w:rsid w:val="004E743F"/>
    <w:rsid w:val="004E7A30"/>
    <w:rsid w:val="004F0566"/>
    <w:rsid w:val="004F0685"/>
    <w:rsid w:val="004F172E"/>
    <w:rsid w:val="004F1A8A"/>
    <w:rsid w:val="004F1F2C"/>
    <w:rsid w:val="004F2279"/>
    <w:rsid w:val="004F3E02"/>
    <w:rsid w:val="004F49EC"/>
    <w:rsid w:val="004F53E0"/>
    <w:rsid w:val="004F55E2"/>
    <w:rsid w:val="004F5C1D"/>
    <w:rsid w:val="004F63A3"/>
    <w:rsid w:val="004F65DA"/>
    <w:rsid w:val="004F6B3B"/>
    <w:rsid w:val="004F6BD7"/>
    <w:rsid w:val="004F7A9D"/>
    <w:rsid w:val="004F7B8F"/>
    <w:rsid w:val="004F7D96"/>
    <w:rsid w:val="00500639"/>
    <w:rsid w:val="005009E3"/>
    <w:rsid w:val="00501269"/>
    <w:rsid w:val="005013D6"/>
    <w:rsid w:val="005019BD"/>
    <w:rsid w:val="00502B3E"/>
    <w:rsid w:val="005030EF"/>
    <w:rsid w:val="00503163"/>
    <w:rsid w:val="005032A7"/>
    <w:rsid w:val="0050383E"/>
    <w:rsid w:val="005049B0"/>
    <w:rsid w:val="005052A4"/>
    <w:rsid w:val="0050530F"/>
    <w:rsid w:val="00505882"/>
    <w:rsid w:val="00505AE3"/>
    <w:rsid w:val="005061AC"/>
    <w:rsid w:val="005102A2"/>
    <w:rsid w:val="005107BA"/>
    <w:rsid w:val="00510816"/>
    <w:rsid w:val="00511CCB"/>
    <w:rsid w:val="0051216A"/>
    <w:rsid w:val="005141C0"/>
    <w:rsid w:val="00515BAA"/>
    <w:rsid w:val="005160A1"/>
    <w:rsid w:val="005160E8"/>
    <w:rsid w:val="005167B6"/>
    <w:rsid w:val="00516F7B"/>
    <w:rsid w:val="005173C2"/>
    <w:rsid w:val="00517572"/>
    <w:rsid w:val="00517647"/>
    <w:rsid w:val="00520410"/>
    <w:rsid w:val="00520DC5"/>
    <w:rsid w:val="00520EA5"/>
    <w:rsid w:val="00521182"/>
    <w:rsid w:val="005215A9"/>
    <w:rsid w:val="005220E5"/>
    <w:rsid w:val="005224F6"/>
    <w:rsid w:val="00522833"/>
    <w:rsid w:val="0052293E"/>
    <w:rsid w:val="00522E3D"/>
    <w:rsid w:val="00522FF2"/>
    <w:rsid w:val="00523241"/>
    <w:rsid w:val="005233EA"/>
    <w:rsid w:val="005236AB"/>
    <w:rsid w:val="005246CA"/>
    <w:rsid w:val="00525348"/>
    <w:rsid w:val="005260F8"/>
    <w:rsid w:val="0052664A"/>
    <w:rsid w:val="005276AB"/>
    <w:rsid w:val="005278CE"/>
    <w:rsid w:val="00527934"/>
    <w:rsid w:val="00532582"/>
    <w:rsid w:val="00534B39"/>
    <w:rsid w:val="00535354"/>
    <w:rsid w:val="005357FF"/>
    <w:rsid w:val="00535BB8"/>
    <w:rsid w:val="00535F3D"/>
    <w:rsid w:val="005364E3"/>
    <w:rsid w:val="00536C91"/>
    <w:rsid w:val="00537062"/>
    <w:rsid w:val="00537D73"/>
    <w:rsid w:val="005403FE"/>
    <w:rsid w:val="005405C0"/>
    <w:rsid w:val="00540CEF"/>
    <w:rsid w:val="00541A1F"/>
    <w:rsid w:val="0054202A"/>
    <w:rsid w:val="0054236C"/>
    <w:rsid w:val="00542B91"/>
    <w:rsid w:val="00542D54"/>
    <w:rsid w:val="00542F4D"/>
    <w:rsid w:val="005433ED"/>
    <w:rsid w:val="00543F36"/>
    <w:rsid w:val="005449A9"/>
    <w:rsid w:val="00544B52"/>
    <w:rsid w:val="00545722"/>
    <w:rsid w:val="00546E6F"/>
    <w:rsid w:val="005470E9"/>
    <w:rsid w:val="005475FB"/>
    <w:rsid w:val="00547AF0"/>
    <w:rsid w:val="00550DEA"/>
    <w:rsid w:val="00551272"/>
    <w:rsid w:val="00551574"/>
    <w:rsid w:val="0055233A"/>
    <w:rsid w:val="005525D3"/>
    <w:rsid w:val="005526EF"/>
    <w:rsid w:val="00553205"/>
    <w:rsid w:val="00553448"/>
    <w:rsid w:val="00553B59"/>
    <w:rsid w:val="005543FE"/>
    <w:rsid w:val="00555022"/>
    <w:rsid w:val="00555209"/>
    <w:rsid w:val="00555552"/>
    <w:rsid w:val="00555673"/>
    <w:rsid w:val="00555CDC"/>
    <w:rsid w:val="00556418"/>
    <w:rsid w:val="005564D1"/>
    <w:rsid w:val="00556511"/>
    <w:rsid w:val="0055732C"/>
    <w:rsid w:val="0055733F"/>
    <w:rsid w:val="0055743A"/>
    <w:rsid w:val="00557E3D"/>
    <w:rsid w:val="00560871"/>
    <w:rsid w:val="0056102D"/>
    <w:rsid w:val="00561748"/>
    <w:rsid w:val="00562F79"/>
    <w:rsid w:val="0056346B"/>
    <w:rsid w:val="005641E4"/>
    <w:rsid w:val="0056446C"/>
    <w:rsid w:val="00564A9A"/>
    <w:rsid w:val="00564FA3"/>
    <w:rsid w:val="00565442"/>
    <w:rsid w:val="0056591F"/>
    <w:rsid w:val="00565CF3"/>
    <w:rsid w:val="005679AC"/>
    <w:rsid w:val="00567FBB"/>
    <w:rsid w:val="0057061F"/>
    <w:rsid w:val="00571689"/>
    <w:rsid w:val="005719FD"/>
    <w:rsid w:val="00572634"/>
    <w:rsid w:val="00572806"/>
    <w:rsid w:val="00572981"/>
    <w:rsid w:val="00572CEE"/>
    <w:rsid w:val="0057539F"/>
    <w:rsid w:val="00576342"/>
    <w:rsid w:val="00577E0B"/>
    <w:rsid w:val="00580515"/>
    <w:rsid w:val="00581465"/>
    <w:rsid w:val="00581749"/>
    <w:rsid w:val="00581A96"/>
    <w:rsid w:val="00581D05"/>
    <w:rsid w:val="00581D4F"/>
    <w:rsid w:val="00582400"/>
    <w:rsid w:val="0058361E"/>
    <w:rsid w:val="005841FB"/>
    <w:rsid w:val="00584E2B"/>
    <w:rsid w:val="005855E7"/>
    <w:rsid w:val="00587C2B"/>
    <w:rsid w:val="005902DD"/>
    <w:rsid w:val="005905B2"/>
    <w:rsid w:val="0059077F"/>
    <w:rsid w:val="005907E0"/>
    <w:rsid w:val="0059103A"/>
    <w:rsid w:val="00592278"/>
    <w:rsid w:val="00592795"/>
    <w:rsid w:val="005930A1"/>
    <w:rsid w:val="005930C9"/>
    <w:rsid w:val="0059365B"/>
    <w:rsid w:val="00593A40"/>
    <w:rsid w:val="005944BC"/>
    <w:rsid w:val="00594CF6"/>
    <w:rsid w:val="005950A7"/>
    <w:rsid w:val="0059699A"/>
    <w:rsid w:val="00597221"/>
    <w:rsid w:val="00597A31"/>
    <w:rsid w:val="00597ACB"/>
    <w:rsid w:val="005A030A"/>
    <w:rsid w:val="005A052B"/>
    <w:rsid w:val="005A13BC"/>
    <w:rsid w:val="005A14B3"/>
    <w:rsid w:val="005A1C08"/>
    <w:rsid w:val="005A2BF2"/>
    <w:rsid w:val="005A2E69"/>
    <w:rsid w:val="005A3934"/>
    <w:rsid w:val="005A3BF9"/>
    <w:rsid w:val="005A49D9"/>
    <w:rsid w:val="005A49DF"/>
    <w:rsid w:val="005A5C40"/>
    <w:rsid w:val="005A5D66"/>
    <w:rsid w:val="005A5FE4"/>
    <w:rsid w:val="005A6137"/>
    <w:rsid w:val="005A6C84"/>
    <w:rsid w:val="005A7BF8"/>
    <w:rsid w:val="005A7E6B"/>
    <w:rsid w:val="005B05A8"/>
    <w:rsid w:val="005B0BA5"/>
    <w:rsid w:val="005B25DD"/>
    <w:rsid w:val="005B3662"/>
    <w:rsid w:val="005B3782"/>
    <w:rsid w:val="005B37F7"/>
    <w:rsid w:val="005B3A72"/>
    <w:rsid w:val="005B3AC2"/>
    <w:rsid w:val="005B62A9"/>
    <w:rsid w:val="005B62F5"/>
    <w:rsid w:val="005B6856"/>
    <w:rsid w:val="005B6A5E"/>
    <w:rsid w:val="005B6E4B"/>
    <w:rsid w:val="005B7210"/>
    <w:rsid w:val="005B7368"/>
    <w:rsid w:val="005B7BCE"/>
    <w:rsid w:val="005B7DEA"/>
    <w:rsid w:val="005C023F"/>
    <w:rsid w:val="005C0BC4"/>
    <w:rsid w:val="005C2404"/>
    <w:rsid w:val="005C2656"/>
    <w:rsid w:val="005C2DA2"/>
    <w:rsid w:val="005C2EBD"/>
    <w:rsid w:val="005C36DD"/>
    <w:rsid w:val="005C42F3"/>
    <w:rsid w:val="005C4B38"/>
    <w:rsid w:val="005C4F8A"/>
    <w:rsid w:val="005C5672"/>
    <w:rsid w:val="005C5E6D"/>
    <w:rsid w:val="005C6B76"/>
    <w:rsid w:val="005C7652"/>
    <w:rsid w:val="005C77E6"/>
    <w:rsid w:val="005D002A"/>
    <w:rsid w:val="005D0988"/>
    <w:rsid w:val="005D1859"/>
    <w:rsid w:val="005D1A5E"/>
    <w:rsid w:val="005D2E17"/>
    <w:rsid w:val="005D35B6"/>
    <w:rsid w:val="005D3913"/>
    <w:rsid w:val="005D430F"/>
    <w:rsid w:val="005D4411"/>
    <w:rsid w:val="005D493B"/>
    <w:rsid w:val="005D53F3"/>
    <w:rsid w:val="005D548C"/>
    <w:rsid w:val="005D5C4B"/>
    <w:rsid w:val="005D6021"/>
    <w:rsid w:val="005D6982"/>
    <w:rsid w:val="005D69BB"/>
    <w:rsid w:val="005D6E8E"/>
    <w:rsid w:val="005D725F"/>
    <w:rsid w:val="005D7441"/>
    <w:rsid w:val="005D77CF"/>
    <w:rsid w:val="005E030C"/>
    <w:rsid w:val="005E03D4"/>
    <w:rsid w:val="005E0750"/>
    <w:rsid w:val="005E0B13"/>
    <w:rsid w:val="005E1915"/>
    <w:rsid w:val="005E2F70"/>
    <w:rsid w:val="005E33CE"/>
    <w:rsid w:val="005E36A7"/>
    <w:rsid w:val="005E3DDB"/>
    <w:rsid w:val="005E3F18"/>
    <w:rsid w:val="005E3F6D"/>
    <w:rsid w:val="005E4165"/>
    <w:rsid w:val="005E4382"/>
    <w:rsid w:val="005E4B1A"/>
    <w:rsid w:val="005E4D6C"/>
    <w:rsid w:val="005E5C2F"/>
    <w:rsid w:val="005E6039"/>
    <w:rsid w:val="005E6D72"/>
    <w:rsid w:val="005E6E51"/>
    <w:rsid w:val="005E7239"/>
    <w:rsid w:val="005E7838"/>
    <w:rsid w:val="005E7A46"/>
    <w:rsid w:val="005F071C"/>
    <w:rsid w:val="005F0F51"/>
    <w:rsid w:val="005F24CD"/>
    <w:rsid w:val="005F3EE5"/>
    <w:rsid w:val="005F3F13"/>
    <w:rsid w:val="005F42D3"/>
    <w:rsid w:val="005F453F"/>
    <w:rsid w:val="005F4AF2"/>
    <w:rsid w:val="005F51B3"/>
    <w:rsid w:val="005F5B42"/>
    <w:rsid w:val="005F5E51"/>
    <w:rsid w:val="005F7720"/>
    <w:rsid w:val="006002C6"/>
    <w:rsid w:val="00600BA0"/>
    <w:rsid w:val="00600CE1"/>
    <w:rsid w:val="00601102"/>
    <w:rsid w:val="0060144F"/>
    <w:rsid w:val="006015A2"/>
    <w:rsid w:val="00601816"/>
    <w:rsid w:val="00601F6F"/>
    <w:rsid w:val="0060246B"/>
    <w:rsid w:val="00602772"/>
    <w:rsid w:val="006027C3"/>
    <w:rsid w:val="00603098"/>
    <w:rsid w:val="00603358"/>
    <w:rsid w:val="006036D4"/>
    <w:rsid w:val="00603982"/>
    <w:rsid w:val="006045BF"/>
    <w:rsid w:val="00604B83"/>
    <w:rsid w:val="00605703"/>
    <w:rsid w:val="00605D4E"/>
    <w:rsid w:val="006063E7"/>
    <w:rsid w:val="00606616"/>
    <w:rsid w:val="0060689F"/>
    <w:rsid w:val="006070B5"/>
    <w:rsid w:val="006073FA"/>
    <w:rsid w:val="00607972"/>
    <w:rsid w:val="00607A51"/>
    <w:rsid w:val="00607CEC"/>
    <w:rsid w:val="006104F9"/>
    <w:rsid w:val="0061057B"/>
    <w:rsid w:val="006126FA"/>
    <w:rsid w:val="00612793"/>
    <w:rsid w:val="00612FF5"/>
    <w:rsid w:val="006131E7"/>
    <w:rsid w:val="00614077"/>
    <w:rsid w:val="00614C82"/>
    <w:rsid w:val="00615284"/>
    <w:rsid w:val="00615681"/>
    <w:rsid w:val="006170CF"/>
    <w:rsid w:val="00617B6A"/>
    <w:rsid w:val="00620790"/>
    <w:rsid w:val="00621D1B"/>
    <w:rsid w:val="00621EB8"/>
    <w:rsid w:val="00621F2E"/>
    <w:rsid w:val="0062331A"/>
    <w:rsid w:val="00623653"/>
    <w:rsid w:val="00623CD1"/>
    <w:rsid w:val="00623F44"/>
    <w:rsid w:val="00624925"/>
    <w:rsid w:val="00624964"/>
    <w:rsid w:val="00625226"/>
    <w:rsid w:val="0062611E"/>
    <w:rsid w:val="0062622C"/>
    <w:rsid w:val="006269B3"/>
    <w:rsid w:val="00627239"/>
    <w:rsid w:val="00627384"/>
    <w:rsid w:val="00627874"/>
    <w:rsid w:val="006304CA"/>
    <w:rsid w:val="0063086F"/>
    <w:rsid w:val="00631248"/>
    <w:rsid w:val="006315AB"/>
    <w:rsid w:val="00631C01"/>
    <w:rsid w:val="00631C02"/>
    <w:rsid w:val="00631C5B"/>
    <w:rsid w:val="0063226B"/>
    <w:rsid w:val="00632DDC"/>
    <w:rsid w:val="00633880"/>
    <w:rsid w:val="00633DC1"/>
    <w:rsid w:val="0063415C"/>
    <w:rsid w:val="006350C5"/>
    <w:rsid w:val="0063524F"/>
    <w:rsid w:val="00635C3D"/>
    <w:rsid w:val="00636A80"/>
    <w:rsid w:val="00636D99"/>
    <w:rsid w:val="00637338"/>
    <w:rsid w:val="00637C86"/>
    <w:rsid w:val="006405A0"/>
    <w:rsid w:val="00641275"/>
    <w:rsid w:val="006415FD"/>
    <w:rsid w:val="00641940"/>
    <w:rsid w:val="0064195F"/>
    <w:rsid w:val="00641DC7"/>
    <w:rsid w:val="00641F51"/>
    <w:rsid w:val="006421B1"/>
    <w:rsid w:val="0064239C"/>
    <w:rsid w:val="006423D0"/>
    <w:rsid w:val="00642CF1"/>
    <w:rsid w:val="0064346B"/>
    <w:rsid w:val="006438BE"/>
    <w:rsid w:val="00643CAD"/>
    <w:rsid w:val="006444EE"/>
    <w:rsid w:val="00644F8D"/>
    <w:rsid w:val="006450D6"/>
    <w:rsid w:val="006451C9"/>
    <w:rsid w:val="006460CD"/>
    <w:rsid w:val="0064768E"/>
    <w:rsid w:val="0065018C"/>
    <w:rsid w:val="0065097A"/>
    <w:rsid w:val="0065156E"/>
    <w:rsid w:val="00651642"/>
    <w:rsid w:val="00651779"/>
    <w:rsid w:val="006523D6"/>
    <w:rsid w:val="00652A07"/>
    <w:rsid w:val="006536E6"/>
    <w:rsid w:val="006536F6"/>
    <w:rsid w:val="00653D5C"/>
    <w:rsid w:val="00654AC1"/>
    <w:rsid w:val="00655349"/>
    <w:rsid w:val="006562D2"/>
    <w:rsid w:val="006564E2"/>
    <w:rsid w:val="0065656F"/>
    <w:rsid w:val="00656F91"/>
    <w:rsid w:val="00657168"/>
    <w:rsid w:val="006578A1"/>
    <w:rsid w:val="00657C5C"/>
    <w:rsid w:val="00660DB4"/>
    <w:rsid w:val="00661692"/>
    <w:rsid w:val="006617EB"/>
    <w:rsid w:val="006618B1"/>
    <w:rsid w:val="00661AF1"/>
    <w:rsid w:val="0066288A"/>
    <w:rsid w:val="00662951"/>
    <w:rsid w:val="0066383D"/>
    <w:rsid w:val="006641C2"/>
    <w:rsid w:val="0066434E"/>
    <w:rsid w:val="006645B2"/>
    <w:rsid w:val="00664814"/>
    <w:rsid w:val="00665073"/>
    <w:rsid w:val="006650C2"/>
    <w:rsid w:val="006651C4"/>
    <w:rsid w:val="00665A17"/>
    <w:rsid w:val="00665B0B"/>
    <w:rsid w:val="00667792"/>
    <w:rsid w:val="006677AD"/>
    <w:rsid w:val="00667877"/>
    <w:rsid w:val="00667DAB"/>
    <w:rsid w:val="00670719"/>
    <w:rsid w:val="006707A9"/>
    <w:rsid w:val="00670850"/>
    <w:rsid w:val="00670D0D"/>
    <w:rsid w:val="00671D5E"/>
    <w:rsid w:val="00672DEC"/>
    <w:rsid w:val="00672F2F"/>
    <w:rsid w:val="00673156"/>
    <w:rsid w:val="006735D7"/>
    <w:rsid w:val="00673792"/>
    <w:rsid w:val="00673870"/>
    <w:rsid w:val="00673EE4"/>
    <w:rsid w:val="00674972"/>
    <w:rsid w:val="0067549E"/>
    <w:rsid w:val="006755EC"/>
    <w:rsid w:val="00675AE9"/>
    <w:rsid w:val="00676BC4"/>
    <w:rsid w:val="006776F5"/>
    <w:rsid w:val="006777D1"/>
    <w:rsid w:val="00677C19"/>
    <w:rsid w:val="0068082B"/>
    <w:rsid w:val="00680B63"/>
    <w:rsid w:val="00680D09"/>
    <w:rsid w:val="0068156A"/>
    <w:rsid w:val="00681859"/>
    <w:rsid w:val="00681DD7"/>
    <w:rsid w:val="0068210B"/>
    <w:rsid w:val="00682332"/>
    <w:rsid w:val="00682438"/>
    <w:rsid w:val="00682E48"/>
    <w:rsid w:val="006830BE"/>
    <w:rsid w:val="00683884"/>
    <w:rsid w:val="00683F51"/>
    <w:rsid w:val="00684F43"/>
    <w:rsid w:val="006853F3"/>
    <w:rsid w:val="00686C56"/>
    <w:rsid w:val="006901C1"/>
    <w:rsid w:val="006905C5"/>
    <w:rsid w:val="0069065E"/>
    <w:rsid w:val="00692189"/>
    <w:rsid w:val="00692C32"/>
    <w:rsid w:val="00692F58"/>
    <w:rsid w:val="00693254"/>
    <w:rsid w:val="00693371"/>
    <w:rsid w:val="006936B7"/>
    <w:rsid w:val="00694074"/>
    <w:rsid w:val="006946E6"/>
    <w:rsid w:val="006952E0"/>
    <w:rsid w:val="0069563E"/>
    <w:rsid w:val="00695B6B"/>
    <w:rsid w:val="00695F21"/>
    <w:rsid w:val="00696655"/>
    <w:rsid w:val="00697FFE"/>
    <w:rsid w:val="006A0159"/>
    <w:rsid w:val="006A06A0"/>
    <w:rsid w:val="006A0AC4"/>
    <w:rsid w:val="006A141B"/>
    <w:rsid w:val="006A2029"/>
    <w:rsid w:val="006A2986"/>
    <w:rsid w:val="006A398F"/>
    <w:rsid w:val="006A413E"/>
    <w:rsid w:val="006A417B"/>
    <w:rsid w:val="006A49FD"/>
    <w:rsid w:val="006A53BF"/>
    <w:rsid w:val="006A54F6"/>
    <w:rsid w:val="006A5CB6"/>
    <w:rsid w:val="006A657B"/>
    <w:rsid w:val="006A6955"/>
    <w:rsid w:val="006A6A27"/>
    <w:rsid w:val="006A6B6E"/>
    <w:rsid w:val="006A72A1"/>
    <w:rsid w:val="006A7951"/>
    <w:rsid w:val="006A7EA7"/>
    <w:rsid w:val="006B017D"/>
    <w:rsid w:val="006B035D"/>
    <w:rsid w:val="006B0493"/>
    <w:rsid w:val="006B0607"/>
    <w:rsid w:val="006B08B4"/>
    <w:rsid w:val="006B1D33"/>
    <w:rsid w:val="006B2A64"/>
    <w:rsid w:val="006B35A2"/>
    <w:rsid w:val="006B3F98"/>
    <w:rsid w:val="006B433B"/>
    <w:rsid w:val="006B4FB6"/>
    <w:rsid w:val="006B5A1C"/>
    <w:rsid w:val="006B5E6C"/>
    <w:rsid w:val="006B6415"/>
    <w:rsid w:val="006B7A9A"/>
    <w:rsid w:val="006B7BC0"/>
    <w:rsid w:val="006C0026"/>
    <w:rsid w:val="006C10B8"/>
    <w:rsid w:val="006C1597"/>
    <w:rsid w:val="006C25E7"/>
    <w:rsid w:val="006C2D4D"/>
    <w:rsid w:val="006C4738"/>
    <w:rsid w:val="006C48C5"/>
    <w:rsid w:val="006C4DBA"/>
    <w:rsid w:val="006C590A"/>
    <w:rsid w:val="006C59DB"/>
    <w:rsid w:val="006C6598"/>
    <w:rsid w:val="006C683C"/>
    <w:rsid w:val="006C7899"/>
    <w:rsid w:val="006D00C4"/>
    <w:rsid w:val="006D0A84"/>
    <w:rsid w:val="006D0D66"/>
    <w:rsid w:val="006D1E48"/>
    <w:rsid w:val="006D2080"/>
    <w:rsid w:val="006D2CC1"/>
    <w:rsid w:val="006D43C1"/>
    <w:rsid w:val="006D52FA"/>
    <w:rsid w:val="006D621A"/>
    <w:rsid w:val="006D7E90"/>
    <w:rsid w:val="006E0AB6"/>
    <w:rsid w:val="006E1099"/>
    <w:rsid w:val="006E1826"/>
    <w:rsid w:val="006E18D0"/>
    <w:rsid w:val="006E2760"/>
    <w:rsid w:val="006E3258"/>
    <w:rsid w:val="006E362F"/>
    <w:rsid w:val="006E3D17"/>
    <w:rsid w:val="006E3DE3"/>
    <w:rsid w:val="006E4134"/>
    <w:rsid w:val="006E49B2"/>
    <w:rsid w:val="006E5092"/>
    <w:rsid w:val="006E5121"/>
    <w:rsid w:val="006E5A00"/>
    <w:rsid w:val="006E5ECB"/>
    <w:rsid w:val="006E60FF"/>
    <w:rsid w:val="006F0985"/>
    <w:rsid w:val="006F0995"/>
    <w:rsid w:val="006F1017"/>
    <w:rsid w:val="006F12ED"/>
    <w:rsid w:val="006F228E"/>
    <w:rsid w:val="006F3AB2"/>
    <w:rsid w:val="006F3D86"/>
    <w:rsid w:val="006F3FD3"/>
    <w:rsid w:val="006F41DF"/>
    <w:rsid w:val="006F4744"/>
    <w:rsid w:val="006F4CB1"/>
    <w:rsid w:val="006F4F9A"/>
    <w:rsid w:val="006F5688"/>
    <w:rsid w:val="006F5ACF"/>
    <w:rsid w:val="006F6137"/>
    <w:rsid w:val="006F6336"/>
    <w:rsid w:val="006F6903"/>
    <w:rsid w:val="006F6ABE"/>
    <w:rsid w:val="006F6DA7"/>
    <w:rsid w:val="006F70CF"/>
    <w:rsid w:val="006F7496"/>
    <w:rsid w:val="006F74E5"/>
    <w:rsid w:val="006F78CF"/>
    <w:rsid w:val="006F79F9"/>
    <w:rsid w:val="006F7CA0"/>
    <w:rsid w:val="00700687"/>
    <w:rsid w:val="0070088E"/>
    <w:rsid w:val="007018F2"/>
    <w:rsid w:val="00701EA1"/>
    <w:rsid w:val="00702090"/>
    <w:rsid w:val="007024F0"/>
    <w:rsid w:val="00702A9D"/>
    <w:rsid w:val="00702CCB"/>
    <w:rsid w:val="0070350C"/>
    <w:rsid w:val="00704A5D"/>
    <w:rsid w:val="00704C7F"/>
    <w:rsid w:val="0070505F"/>
    <w:rsid w:val="00705C84"/>
    <w:rsid w:val="00706CD5"/>
    <w:rsid w:val="00706E93"/>
    <w:rsid w:val="00706ED1"/>
    <w:rsid w:val="007071E3"/>
    <w:rsid w:val="007077CA"/>
    <w:rsid w:val="00710C3E"/>
    <w:rsid w:val="007117AA"/>
    <w:rsid w:val="00712F0A"/>
    <w:rsid w:val="0071405A"/>
    <w:rsid w:val="007140B7"/>
    <w:rsid w:val="007144C2"/>
    <w:rsid w:val="00715865"/>
    <w:rsid w:val="00715DEC"/>
    <w:rsid w:val="007171C4"/>
    <w:rsid w:val="00717A56"/>
    <w:rsid w:val="00720427"/>
    <w:rsid w:val="0072118D"/>
    <w:rsid w:val="007223A7"/>
    <w:rsid w:val="00722778"/>
    <w:rsid w:val="00722908"/>
    <w:rsid w:val="007229A8"/>
    <w:rsid w:val="00722FA8"/>
    <w:rsid w:val="00723141"/>
    <w:rsid w:val="0072321B"/>
    <w:rsid w:val="00723A87"/>
    <w:rsid w:val="00723ABD"/>
    <w:rsid w:val="00723EDA"/>
    <w:rsid w:val="00724B09"/>
    <w:rsid w:val="007256E7"/>
    <w:rsid w:val="00725F94"/>
    <w:rsid w:val="00726593"/>
    <w:rsid w:val="00730340"/>
    <w:rsid w:val="00730D76"/>
    <w:rsid w:val="0073176C"/>
    <w:rsid w:val="00731E27"/>
    <w:rsid w:val="00733CD8"/>
    <w:rsid w:val="007341F6"/>
    <w:rsid w:val="0073447B"/>
    <w:rsid w:val="007344FF"/>
    <w:rsid w:val="00734525"/>
    <w:rsid w:val="00734DCD"/>
    <w:rsid w:val="00734E25"/>
    <w:rsid w:val="00735BCF"/>
    <w:rsid w:val="007365FB"/>
    <w:rsid w:val="00736976"/>
    <w:rsid w:val="00736986"/>
    <w:rsid w:val="00737305"/>
    <w:rsid w:val="00737D10"/>
    <w:rsid w:val="007400F4"/>
    <w:rsid w:val="0074065B"/>
    <w:rsid w:val="007407EF"/>
    <w:rsid w:val="0074084A"/>
    <w:rsid w:val="00740B8F"/>
    <w:rsid w:val="00741C19"/>
    <w:rsid w:val="00742CBB"/>
    <w:rsid w:val="00743136"/>
    <w:rsid w:val="0074493E"/>
    <w:rsid w:val="00744ACF"/>
    <w:rsid w:val="0074544B"/>
    <w:rsid w:val="00745EF7"/>
    <w:rsid w:val="00746491"/>
    <w:rsid w:val="00750D3B"/>
    <w:rsid w:val="00751CE9"/>
    <w:rsid w:val="007529AC"/>
    <w:rsid w:val="00752DEC"/>
    <w:rsid w:val="007531C9"/>
    <w:rsid w:val="00753241"/>
    <w:rsid w:val="00753530"/>
    <w:rsid w:val="007538DE"/>
    <w:rsid w:val="00753C87"/>
    <w:rsid w:val="00754302"/>
    <w:rsid w:val="00756792"/>
    <w:rsid w:val="007567FA"/>
    <w:rsid w:val="00760265"/>
    <w:rsid w:val="00760AA8"/>
    <w:rsid w:val="00760AE4"/>
    <w:rsid w:val="00760BA6"/>
    <w:rsid w:val="00760E87"/>
    <w:rsid w:val="007614D7"/>
    <w:rsid w:val="00761C2B"/>
    <w:rsid w:val="00762B05"/>
    <w:rsid w:val="00762FD3"/>
    <w:rsid w:val="00763806"/>
    <w:rsid w:val="00763EC6"/>
    <w:rsid w:val="00764884"/>
    <w:rsid w:val="0076496F"/>
    <w:rsid w:val="00765659"/>
    <w:rsid w:val="007667F0"/>
    <w:rsid w:val="00767160"/>
    <w:rsid w:val="00770672"/>
    <w:rsid w:val="007706E1"/>
    <w:rsid w:val="007715FC"/>
    <w:rsid w:val="00771742"/>
    <w:rsid w:val="00772018"/>
    <w:rsid w:val="00772F47"/>
    <w:rsid w:val="0077378B"/>
    <w:rsid w:val="00773EB7"/>
    <w:rsid w:val="007740F0"/>
    <w:rsid w:val="007749AC"/>
    <w:rsid w:val="00774B6E"/>
    <w:rsid w:val="007750BA"/>
    <w:rsid w:val="007751E2"/>
    <w:rsid w:val="00775333"/>
    <w:rsid w:val="00776A55"/>
    <w:rsid w:val="00776B5D"/>
    <w:rsid w:val="00777460"/>
    <w:rsid w:val="007774D7"/>
    <w:rsid w:val="00777816"/>
    <w:rsid w:val="00780602"/>
    <w:rsid w:val="00780617"/>
    <w:rsid w:val="00781023"/>
    <w:rsid w:val="00781184"/>
    <w:rsid w:val="007813E3"/>
    <w:rsid w:val="0078284C"/>
    <w:rsid w:val="00782F76"/>
    <w:rsid w:val="0078306E"/>
    <w:rsid w:val="007830E6"/>
    <w:rsid w:val="0078327C"/>
    <w:rsid w:val="00783369"/>
    <w:rsid w:val="00784C94"/>
    <w:rsid w:val="00784FEA"/>
    <w:rsid w:val="007854F8"/>
    <w:rsid w:val="0078558D"/>
    <w:rsid w:val="007864E3"/>
    <w:rsid w:val="007869B8"/>
    <w:rsid w:val="00787223"/>
    <w:rsid w:val="00787E78"/>
    <w:rsid w:val="00790640"/>
    <w:rsid w:val="0079186D"/>
    <w:rsid w:val="00791E48"/>
    <w:rsid w:val="00791E72"/>
    <w:rsid w:val="00792067"/>
    <w:rsid w:val="00792383"/>
    <w:rsid w:val="007931DD"/>
    <w:rsid w:val="007934FC"/>
    <w:rsid w:val="00793882"/>
    <w:rsid w:val="007946DA"/>
    <w:rsid w:val="00794961"/>
    <w:rsid w:val="007959F5"/>
    <w:rsid w:val="00795A6A"/>
    <w:rsid w:val="00796177"/>
    <w:rsid w:val="00796A97"/>
    <w:rsid w:val="00797547"/>
    <w:rsid w:val="007978ED"/>
    <w:rsid w:val="00797927"/>
    <w:rsid w:val="00797952"/>
    <w:rsid w:val="00797C79"/>
    <w:rsid w:val="007A0258"/>
    <w:rsid w:val="007A0894"/>
    <w:rsid w:val="007A1161"/>
    <w:rsid w:val="007A1750"/>
    <w:rsid w:val="007A2164"/>
    <w:rsid w:val="007A21E7"/>
    <w:rsid w:val="007A2276"/>
    <w:rsid w:val="007A247E"/>
    <w:rsid w:val="007A2679"/>
    <w:rsid w:val="007A2A6F"/>
    <w:rsid w:val="007A2DAC"/>
    <w:rsid w:val="007A3198"/>
    <w:rsid w:val="007A31E2"/>
    <w:rsid w:val="007A3679"/>
    <w:rsid w:val="007A383C"/>
    <w:rsid w:val="007A49B7"/>
    <w:rsid w:val="007A4D08"/>
    <w:rsid w:val="007A4D62"/>
    <w:rsid w:val="007A57C4"/>
    <w:rsid w:val="007A5CD2"/>
    <w:rsid w:val="007A6873"/>
    <w:rsid w:val="007A6C0B"/>
    <w:rsid w:val="007A6F45"/>
    <w:rsid w:val="007A6FA6"/>
    <w:rsid w:val="007A71E3"/>
    <w:rsid w:val="007A74D1"/>
    <w:rsid w:val="007B0B8A"/>
    <w:rsid w:val="007B0F3B"/>
    <w:rsid w:val="007B1B4A"/>
    <w:rsid w:val="007B367A"/>
    <w:rsid w:val="007B4389"/>
    <w:rsid w:val="007B468E"/>
    <w:rsid w:val="007B4C5D"/>
    <w:rsid w:val="007B4D34"/>
    <w:rsid w:val="007B4D37"/>
    <w:rsid w:val="007B4D52"/>
    <w:rsid w:val="007B535A"/>
    <w:rsid w:val="007B5A55"/>
    <w:rsid w:val="007B5C53"/>
    <w:rsid w:val="007B5F90"/>
    <w:rsid w:val="007B6115"/>
    <w:rsid w:val="007B65A4"/>
    <w:rsid w:val="007B7C8C"/>
    <w:rsid w:val="007C001B"/>
    <w:rsid w:val="007C0085"/>
    <w:rsid w:val="007C00D7"/>
    <w:rsid w:val="007C08B8"/>
    <w:rsid w:val="007C1C42"/>
    <w:rsid w:val="007C374D"/>
    <w:rsid w:val="007C4285"/>
    <w:rsid w:val="007C53E0"/>
    <w:rsid w:val="007C56D1"/>
    <w:rsid w:val="007C56DC"/>
    <w:rsid w:val="007C632A"/>
    <w:rsid w:val="007C6AC8"/>
    <w:rsid w:val="007C6C71"/>
    <w:rsid w:val="007C6D26"/>
    <w:rsid w:val="007C74F5"/>
    <w:rsid w:val="007C74FE"/>
    <w:rsid w:val="007C758B"/>
    <w:rsid w:val="007C7ADE"/>
    <w:rsid w:val="007C7EEB"/>
    <w:rsid w:val="007D0109"/>
    <w:rsid w:val="007D0968"/>
    <w:rsid w:val="007D2BC6"/>
    <w:rsid w:val="007D2BE1"/>
    <w:rsid w:val="007D2CF0"/>
    <w:rsid w:val="007D3CD1"/>
    <w:rsid w:val="007D4E3F"/>
    <w:rsid w:val="007D4F8A"/>
    <w:rsid w:val="007D5E97"/>
    <w:rsid w:val="007D64B9"/>
    <w:rsid w:val="007D6DFA"/>
    <w:rsid w:val="007E0709"/>
    <w:rsid w:val="007E1F2E"/>
    <w:rsid w:val="007E2489"/>
    <w:rsid w:val="007E2D31"/>
    <w:rsid w:val="007E42E3"/>
    <w:rsid w:val="007E4380"/>
    <w:rsid w:val="007E43D8"/>
    <w:rsid w:val="007E4566"/>
    <w:rsid w:val="007E48A5"/>
    <w:rsid w:val="007E4E4A"/>
    <w:rsid w:val="007E5A8D"/>
    <w:rsid w:val="007E691F"/>
    <w:rsid w:val="007E70A0"/>
    <w:rsid w:val="007E72AA"/>
    <w:rsid w:val="007F08B8"/>
    <w:rsid w:val="007F1A06"/>
    <w:rsid w:val="007F3970"/>
    <w:rsid w:val="007F3FFD"/>
    <w:rsid w:val="007F42A5"/>
    <w:rsid w:val="007F4C88"/>
    <w:rsid w:val="007F4EE9"/>
    <w:rsid w:val="007F577E"/>
    <w:rsid w:val="007F583D"/>
    <w:rsid w:val="007F656A"/>
    <w:rsid w:val="007F69AC"/>
    <w:rsid w:val="007F7B12"/>
    <w:rsid w:val="00800227"/>
    <w:rsid w:val="008004C0"/>
    <w:rsid w:val="00800830"/>
    <w:rsid w:val="00801657"/>
    <w:rsid w:val="00801EFC"/>
    <w:rsid w:val="00802858"/>
    <w:rsid w:val="00802A74"/>
    <w:rsid w:val="00802BC7"/>
    <w:rsid w:val="008041A7"/>
    <w:rsid w:val="00804561"/>
    <w:rsid w:val="0080467C"/>
    <w:rsid w:val="0080473A"/>
    <w:rsid w:val="008047C1"/>
    <w:rsid w:val="00804B45"/>
    <w:rsid w:val="008060E3"/>
    <w:rsid w:val="0080667A"/>
    <w:rsid w:val="00807436"/>
    <w:rsid w:val="00807798"/>
    <w:rsid w:val="008079D4"/>
    <w:rsid w:val="00807D08"/>
    <w:rsid w:val="008107DA"/>
    <w:rsid w:val="00810E31"/>
    <w:rsid w:val="0081167B"/>
    <w:rsid w:val="0081179C"/>
    <w:rsid w:val="008119E3"/>
    <w:rsid w:val="00812DF4"/>
    <w:rsid w:val="00812FEF"/>
    <w:rsid w:val="00813C2E"/>
    <w:rsid w:val="00813C42"/>
    <w:rsid w:val="00813E70"/>
    <w:rsid w:val="00813FC7"/>
    <w:rsid w:val="0081434C"/>
    <w:rsid w:val="00814ADE"/>
    <w:rsid w:val="00814C3E"/>
    <w:rsid w:val="00814E5B"/>
    <w:rsid w:val="0081511E"/>
    <w:rsid w:val="008159EE"/>
    <w:rsid w:val="00815C8C"/>
    <w:rsid w:val="008168DC"/>
    <w:rsid w:val="00816946"/>
    <w:rsid w:val="00817148"/>
    <w:rsid w:val="00817640"/>
    <w:rsid w:val="00817746"/>
    <w:rsid w:val="00817B2F"/>
    <w:rsid w:val="00817F81"/>
    <w:rsid w:val="00820064"/>
    <w:rsid w:val="0082049D"/>
    <w:rsid w:val="00821941"/>
    <w:rsid w:val="00822167"/>
    <w:rsid w:val="008223A9"/>
    <w:rsid w:val="008225E2"/>
    <w:rsid w:val="00822888"/>
    <w:rsid w:val="00822C1D"/>
    <w:rsid w:val="00824265"/>
    <w:rsid w:val="008242B3"/>
    <w:rsid w:val="008243D0"/>
    <w:rsid w:val="00824B2D"/>
    <w:rsid w:val="008255D7"/>
    <w:rsid w:val="00825DC4"/>
    <w:rsid w:val="00826117"/>
    <w:rsid w:val="008268A2"/>
    <w:rsid w:val="00826C67"/>
    <w:rsid w:val="0082796A"/>
    <w:rsid w:val="00827FDF"/>
    <w:rsid w:val="00831644"/>
    <w:rsid w:val="00832005"/>
    <w:rsid w:val="0083237E"/>
    <w:rsid w:val="008328C4"/>
    <w:rsid w:val="00833AC9"/>
    <w:rsid w:val="008349FE"/>
    <w:rsid w:val="008350BF"/>
    <w:rsid w:val="008375C2"/>
    <w:rsid w:val="00837ED5"/>
    <w:rsid w:val="00840F51"/>
    <w:rsid w:val="008420E3"/>
    <w:rsid w:val="00842970"/>
    <w:rsid w:val="008430EE"/>
    <w:rsid w:val="0084330C"/>
    <w:rsid w:val="00843B68"/>
    <w:rsid w:val="00843EA8"/>
    <w:rsid w:val="00843EA9"/>
    <w:rsid w:val="0084445E"/>
    <w:rsid w:val="00844AAB"/>
    <w:rsid w:val="0084741B"/>
    <w:rsid w:val="0084760E"/>
    <w:rsid w:val="00847E1E"/>
    <w:rsid w:val="00850A0F"/>
    <w:rsid w:val="00850F14"/>
    <w:rsid w:val="00852454"/>
    <w:rsid w:val="0085255E"/>
    <w:rsid w:val="00853061"/>
    <w:rsid w:val="0085341D"/>
    <w:rsid w:val="0085352F"/>
    <w:rsid w:val="0085396C"/>
    <w:rsid w:val="00853BE0"/>
    <w:rsid w:val="00853C04"/>
    <w:rsid w:val="00853CA0"/>
    <w:rsid w:val="00853F0F"/>
    <w:rsid w:val="0085430A"/>
    <w:rsid w:val="008543F0"/>
    <w:rsid w:val="0085498B"/>
    <w:rsid w:val="00855737"/>
    <w:rsid w:val="00856D9F"/>
    <w:rsid w:val="008609FB"/>
    <w:rsid w:val="00860B34"/>
    <w:rsid w:val="00861D12"/>
    <w:rsid w:val="00861F13"/>
    <w:rsid w:val="00861F48"/>
    <w:rsid w:val="00862131"/>
    <w:rsid w:val="00862439"/>
    <w:rsid w:val="0086351E"/>
    <w:rsid w:val="0086461A"/>
    <w:rsid w:val="00865141"/>
    <w:rsid w:val="008661E8"/>
    <w:rsid w:val="008675CC"/>
    <w:rsid w:val="00867D65"/>
    <w:rsid w:val="00870545"/>
    <w:rsid w:val="0087123C"/>
    <w:rsid w:val="0087331D"/>
    <w:rsid w:val="00873736"/>
    <w:rsid w:val="00873888"/>
    <w:rsid w:val="00873D8C"/>
    <w:rsid w:val="00873E43"/>
    <w:rsid w:val="0087488B"/>
    <w:rsid w:val="00874E76"/>
    <w:rsid w:val="00875BB8"/>
    <w:rsid w:val="00875C2A"/>
    <w:rsid w:val="00875F44"/>
    <w:rsid w:val="00875F6A"/>
    <w:rsid w:val="00876247"/>
    <w:rsid w:val="00876609"/>
    <w:rsid w:val="0087671A"/>
    <w:rsid w:val="008767A3"/>
    <w:rsid w:val="00876BD4"/>
    <w:rsid w:val="008778CF"/>
    <w:rsid w:val="00880437"/>
    <w:rsid w:val="008806FC"/>
    <w:rsid w:val="00880832"/>
    <w:rsid w:val="0088085E"/>
    <w:rsid w:val="00880ACB"/>
    <w:rsid w:val="00880AF0"/>
    <w:rsid w:val="0088152B"/>
    <w:rsid w:val="00881987"/>
    <w:rsid w:val="00881AF2"/>
    <w:rsid w:val="00881E78"/>
    <w:rsid w:val="00882089"/>
    <w:rsid w:val="008820DD"/>
    <w:rsid w:val="008826C5"/>
    <w:rsid w:val="00882C69"/>
    <w:rsid w:val="00882DB2"/>
    <w:rsid w:val="008833CE"/>
    <w:rsid w:val="008834C9"/>
    <w:rsid w:val="00884345"/>
    <w:rsid w:val="008843E2"/>
    <w:rsid w:val="008845F8"/>
    <w:rsid w:val="00884DB3"/>
    <w:rsid w:val="00884FDC"/>
    <w:rsid w:val="0088518A"/>
    <w:rsid w:val="00885425"/>
    <w:rsid w:val="008857E3"/>
    <w:rsid w:val="00885A0B"/>
    <w:rsid w:val="00885E5F"/>
    <w:rsid w:val="008866F2"/>
    <w:rsid w:val="008868D7"/>
    <w:rsid w:val="008869ED"/>
    <w:rsid w:val="008902D9"/>
    <w:rsid w:val="008906E8"/>
    <w:rsid w:val="00891E23"/>
    <w:rsid w:val="008924E9"/>
    <w:rsid w:val="0089324A"/>
    <w:rsid w:val="0089341D"/>
    <w:rsid w:val="00893ADB"/>
    <w:rsid w:val="00893BD8"/>
    <w:rsid w:val="00893C59"/>
    <w:rsid w:val="00893FD1"/>
    <w:rsid w:val="00894613"/>
    <w:rsid w:val="00895E5B"/>
    <w:rsid w:val="00896A08"/>
    <w:rsid w:val="008973AE"/>
    <w:rsid w:val="008973B5"/>
    <w:rsid w:val="008973E0"/>
    <w:rsid w:val="008977CF"/>
    <w:rsid w:val="00897E99"/>
    <w:rsid w:val="008A0244"/>
    <w:rsid w:val="008A08BF"/>
    <w:rsid w:val="008A1072"/>
    <w:rsid w:val="008A1D5C"/>
    <w:rsid w:val="008A2565"/>
    <w:rsid w:val="008A2A2D"/>
    <w:rsid w:val="008A352C"/>
    <w:rsid w:val="008A4279"/>
    <w:rsid w:val="008A48FD"/>
    <w:rsid w:val="008A4AFB"/>
    <w:rsid w:val="008A4D10"/>
    <w:rsid w:val="008A587B"/>
    <w:rsid w:val="008A5FAA"/>
    <w:rsid w:val="008A6AFB"/>
    <w:rsid w:val="008B00AB"/>
    <w:rsid w:val="008B0283"/>
    <w:rsid w:val="008B0C42"/>
    <w:rsid w:val="008B0C73"/>
    <w:rsid w:val="008B1067"/>
    <w:rsid w:val="008B10CB"/>
    <w:rsid w:val="008B12E7"/>
    <w:rsid w:val="008B2AE8"/>
    <w:rsid w:val="008B3920"/>
    <w:rsid w:val="008B3967"/>
    <w:rsid w:val="008B40E8"/>
    <w:rsid w:val="008B43C3"/>
    <w:rsid w:val="008B5A7A"/>
    <w:rsid w:val="008B5B35"/>
    <w:rsid w:val="008B6010"/>
    <w:rsid w:val="008B6206"/>
    <w:rsid w:val="008B704A"/>
    <w:rsid w:val="008B70FD"/>
    <w:rsid w:val="008B7502"/>
    <w:rsid w:val="008B75F5"/>
    <w:rsid w:val="008B77B4"/>
    <w:rsid w:val="008B78E5"/>
    <w:rsid w:val="008B795D"/>
    <w:rsid w:val="008B7BEE"/>
    <w:rsid w:val="008B7F61"/>
    <w:rsid w:val="008C04B1"/>
    <w:rsid w:val="008C0F94"/>
    <w:rsid w:val="008C1A50"/>
    <w:rsid w:val="008C1A71"/>
    <w:rsid w:val="008C1AD9"/>
    <w:rsid w:val="008C2376"/>
    <w:rsid w:val="008C24BA"/>
    <w:rsid w:val="008C252D"/>
    <w:rsid w:val="008C25FA"/>
    <w:rsid w:val="008C2D05"/>
    <w:rsid w:val="008C47AE"/>
    <w:rsid w:val="008C5E53"/>
    <w:rsid w:val="008C6303"/>
    <w:rsid w:val="008C66CC"/>
    <w:rsid w:val="008C678D"/>
    <w:rsid w:val="008C688A"/>
    <w:rsid w:val="008C6BCA"/>
    <w:rsid w:val="008C6CB9"/>
    <w:rsid w:val="008C7FBF"/>
    <w:rsid w:val="008D0041"/>
    <w:rsid w:val="008D1006"/>
    <w:rsid w:val="008D1322"/>
    <w:rsid w:val="008D20BE"/>
    <w:rsid w:val="008D4109"/>
    <w:rsid w:val="008D4FA2"/>
    <w:rsid w:val="008D5110"/>
    <w:rsid w:val="008D646D"/>
    <w:rsid w:val="008D6F1A"/>
    <w:rsid w:val="008D6FFF"/>
    <w:rsid w:val="008D7028"/>
    <w:rsid w:val="008D785E"/>
    <w:rsid w:val="008D79C3"/>
    <w:rsid w:val="008D7A5C"/>
    <w:rsid w:val="008D7D5E"/>
    <w:rsid w:val="008E0189"/>
    <w:rsid w:val="008E0B2E"/>
    <w:rsid w:val="008E2BFE"/>
    <w:rsid w:val="008E2C13"/>
    <w:rsid w:val="008E2F4F"/>
    <w:rsid w:val="008E330D"/>
    <w:rsid w:val="008E3539"/>
    <w:rsid w:val="008E374D"/>
    <w:rsid w:val="008E38C2"/>
    <w:rsid w:val="008E38FC"/>
    <w:rsid w:val="008E3A82"/>
    <w:rsid w:val="008E464A"/>
    <w:rsid w:val="008E4AE6"/>
    <w:rsid w:val="008E5133"/>
    <w:rsid w:val="008E6030"/>
    <w:rsid w:val="008E6962"/>
    <w:rsid w:val="008E6B6C"/>
    <w:rsid w:val="008E6B72"/>
    <w:rsid w:val="008E707D"/>
    <w:rsid w:val="008E7777"/>
    <w:rsid w:val="008F071A"/>
    <w:rsid w:val="008F16BB"/>
    <w:rsid w:val="008F17BA"/>
    <w:rsid w:val="008F1CAA"/>
    <w:rsid w:val="008F2F4F"/>
    <w:rsid w:val="008F2FFA"/>
    <w:rsid w:val="008F3E1F"/>
    <w:rsid w:val="008F5178"/>
    <w:rsid w:val="008F5FBD"/>
    <w:rsid w:val="008F60F8"/>
    <w:rsid w:val="008F6E6D"/>
    <w:rsid w:val="008F7CF6"/>
    <w:rsid w:val="00900611"/>
    <w:rsid w:val="009007ED"/>
    <w:rsid w:val="00900AD2"/>
    <w:rsid w:val="00900CF5"/>
    <w:rsid w:val="00901BB5"/>
    <w:rsid w:val="009020EA"/>
    <w:rsid w:val="00902D57"/>
    <w:rsid w:val="00903C29"/>
    <w:rsid w:val="00903CC1"/>
    <w:rsid w:val="00903EBA"/>
    <w:rsid w:val="00904323"/>
    <w:rsid w:val="00905823"/>
    <w:rsid w:val="009058F4"/>
    <w:rsid w:val="00905986"/>
    <w:rsid w:val="00905A8C"/>
    <w:rsid w:val="00906208"/>
    <w:rsid w:val="0090627C"/>
    <w:rsid w:val="009069B6"/>
    <w:rsid w:val="00906CE7"/>
    <w:rsid w:val="00907323"/>
    <w:rsid w:val="00907390"/>
    <w:rsid w:val="00907ED5"/>
    <w:rsid w:val="00910BB9"/>
    <w:rsid w:val="00910F8B"/>
    <w:rsid w:val="009119EA"/>
    <w:rsid w:val="0091209D"/>
    <w:rsid w:val="009123F8"/>
    <w:rsid w:val="00913035"/>
    <w:rsid w:val="00913308"/>
    <w:rsid w:val="009135F6"/>
    <w:rsid w:val="00913F3D"/>
    <w:rsid w:val="00914119"/>
    <w:rsid w:val="00914281"/>
    <w:rsid w:val="009149A4"/>
    <w:rsid w:val="009151CD"/>
    <w:rsid w:val="0091528D"/>
    <w:rsid w:val="00915537"/>
    <w:rsid w:val="009157D8"/>
    <w:rsid w:val="00916EB5"/>
    <w:rsid w:val="0091724F"/>
    <w:rsid w:val="00917939"/>
    <w:rsid w:val="0092005F"/>
    <w:rsid w:val="009204CC"/>
    <w:rsid w:val="00920940"/>
    <w:rsid w:val="00920B72"/>
    <w:rsid w:val="00920EA3"/>
    <w:rsid w:val="00920EF4"/>
    <w:rsid w:val="00921432"/>
    <w:rsid w:val="00922873"/>
    <w:rsid w:val="00922E80"/>
    <w:rsid w:val="00923C5B"/>
    <w:rsid w:val="00924032"/>
    <w:rsid w:val="009240BE"/>
    <w:rsid w:val="00925C3F"/>
    <w:rsid w:val="00926A80"/>
    <w:rsid w:val="00926D36"/>
    <w:rsid w:val="00927807"/>
    <w:rsid w:val="00930092"/>
    <w:rsid w:val="00930A20"/>
    <w:rsid w:val="00930B76"/>
    <w:rsid w:val="00931E0C"/>
    <w:rsid w:val="00932374"/>
    <w:rsid w:val="00933057"/>
    <w:rsid w:val="0093356C"/>
    <w:rsid w:val="00933835"/>
    <w:rsid w:val="0093391B"/>
    <w:rsid w:val="0093432A"/>
    <w:rsid w:val="00934B6F"/>
    <w:rsid w:val="00934BC6"/>
    <w:rsid w:val="00934D2C"/>
    <w:rsid w:val="00935581"/>
    <w:rsid w:val="00935C07"/>
    <w:rsid w:val="00935C4F"/>
    <w:rsid w:val="00935DEC"/>
    <w:rsid w:val="009361F1"/>
    <w:rsid w:val="00936C8A"/>
    <w:rsid w:val="00936F1D"/>
    <w:rsid w:val="009374EC"/>
    <w:rsid w:val="00937E3A"/>
    <w:rsid w:val="009401D2"/>
    <w:rsid w:val="0094113C"/>
    <w:rsid w:val="00941570"/>
    <w:rsid w:val="00941575"/>
    <w:rsid w:val="0094192F"/>
    <w:rsid w:val="00941CD7"/>
    <w:rsid w:val="00941D3A"/>
    <w:rsid w:val="00942067"/>
    <w:rsid w:val="00942091"/>
    <w:rsid w:val="00942A14"/>
    <w:rsid w:val="00942C63"/>
    <w:rsid w:val="00942F78"/>
    <w:rsid w:val="00944524"/>
    <w:rsid w:val="0094522D"/>
    <w:rsid w:val="00945DC9"/>
    <w:rsid w:val="009463A7"/>
    <w:rsid w:val="00946F95"/>
    <w:rsid w:val="0094715D"/>
    <w:rsid w:val="009475D6"/>
    <w:rsid w:val="00947961"/>
    <w:rsid w:val="00947CAF"/>
    <w:rsid w:val="0095002E"/>
    <w:rsid w:val="009502B4"/>
    <w:rsid w:val="00950344"/>
    <w:rsid w:val="0095064A"/>
    <w:rsid w:val="00950797"/>
    <w:rsid w:val="00950B80"/>
    <w:rsid w:val="00950F72"/>
    <w:rsid w:val="00951884"/>
    <w:rsid w:val="00951EFA"/>
    <w:rsid w:val="00952320"/>
    <w:rsid w:val="00952AD1"/>
    <w:rsid w:val="00953E22"/>
    <w:rsid w:val="00954417"/>
    <w:rsid w:val="00954A16"/>
    <w:rsid w:val="00954D47"/>
    <w:rsid w:val="0095510A"/>
    <w:rsid w:val="00955EEB"/>
    <w:rsid w:val="009573A3"/>
    <w:rsid w:val="00957727"/>
    <w:rsid w:val="009578AC"/>
    <w:rsid w:val="009603CF"/>
    <w:rsid w:val="00960F7E"/>
    <w:rsid w:val="00961E94"/>
    <w:rsid w:val="009621A6"/>
    <w:rsid w:val="00962AF6"/>
    <w:rsid w:val="00963427"/>
    <w:rsid w:val="00963652"/>
    <w:rsid w:val="0096426F"/>
    <w:rsid w:val="00964E00"/>
    <w:rsid w:val="0096520D"/>
    <w:rsid w:val="00965DD5"/>
    <w:rsid w:val="009675F0"/>
    <w:rsid w:val="00970215"/>
    <w:rsid w:val="009704E6"/>
    <w:rsid w:val="00970739"/>
    <w:rsid w:val="0097093C"/>
    <w:rsid w:val="00970C3E"/>
    <w:rsid w:val="0097109F"/>
    <w:rsid w:val="00971891"/>
    <w:rsid w:val="0097337E"/>
    <w:rsid w:val="009741DA"/>
    <w:rsid w:val="00974667"/>
    <w:rsid w:val="00975244"/>
    <w:rsid w:val="00975EA5"/>
    <w:rsid w:val="009764F6"/>
    <w:rsid w:val="0097673A"/>
    <w:rsid w:val="00976A0C"/>
    <w:rsid w:val="00976D1D"/>
    <w:rsid w:val="009806A0"/>
    <w:rsid w:val="00982100"/>
    <w:rsid w:val="00982676"/>
    <w:rsid w:val="00982D0F"/>
    <w:rsid w:val="00983237"/>
    <w:rsid w:val="00983911"/>
    <w:rsid w:val="00983B04"/>
    <w:rsid w:val="00984735"/>
    <w:rsid w:val="00985731"/>
    <w:rsid w:val="00985D85"/>
    <w:rsid w:val="0098698A"/>
    <w:rsid w:val="00986AC5"/>
    <w:rsid w:val="00987436"/>
    <w:rsid w:val="00987493"/>
    <w:rsid w:val="009875D3"/>
    <w:rsid w:val="009902B2"/>
    <w:rsid w:val="00990486"/>
    <w:rsid w:val="00990517"/>
    <w:rsid w:val="0099156B"/>
    <w:rsid w:val="0099173B"/>
    <w:rsid w:val="00991CB4"/>
    <w:rsid w:val="00992208"/>
    <w:rsid w:val="00992451"/>
    <w:rsid w:val="00992CF3"/>
    <w:rsid w:val="00993204"/>
    <w:rsid w:val="009937EE"/>
    <w:rsid w:val="009961E9"/>
    <w:rsid w:val="00996AA4"/>
    <w:rsid w:val="009973B9"/>
    <w:rsid w:val="009976A9"/>
    <w:rsid w:val="00997EC0"/>
    <w:rsid w:val="009A0184"/>
    <w:rsid w:val="009A0746"/>
    <w:rsid w:val="009A1445"/>
    <w:rsid w:val="009A2647"/>
    <w:rsid w:val="009A2F2E"/>
    <w:rsid w:val="009A3022"/>
    <w:rsid w:val="009A360B"/>
    <w:rsid w:val="009A3778"/>
    <w:rsid w:val="009A3878"/>
    <w:rsid w:val="009A3CAA"/>
    <w:rsid w:val="009A3EFF"/>
    <w:rsid w:val="009A5299"/>
    <w:rsid w:val="009A5A05"/>
    <w:rsid w:val="009A65B7"/>
    <w:rsid w:val="009A787F"/>
    <w:rsid w:val="009B0097"/>
    <w:rsid w:val="009B0B77"/>
    <w:rsid w:val="009B126E"/>
    <w:rsid w:val="009B14F5"/>
    <w:rsid w:val="009B1514"/>
    <w:rsid w:val="009B19F5"/>
    <w:rsid w:val="009B2203"/>
    <w:rsid w:val="009B2932"/>
    <w:rsid w:val="009B2982"/>
    <w:rsid w:val="009B2E89"/>
    <w:rsid w:val="009B3A39"/>
    <w:rsid w:val="009B3A61"/>
    <w:rsid w:val="009B4244"/>
    <w:rsid w:val="009B4D3E"/>
    <w:rsid w:val="009B551E"/>
    <w:rsid w:val="009B58A4"/>
    <w:rsid w:val="009B5CB9"/>
    <w:rsid w:val="009B5DD4"/>
    <w:rsid w:val="009B6521"/>
    <w:rsid w:val="009B6647"/>
    <w:rsid w:val="009B6D2D"/>
    <w:rsid w:val="009B7878"/>
    <w:rsid w:val="009B7BDF"/>
    <w:rsid w:val="009B7FB5"/>
    <w:rsid w:val="009C0BD2"/>
    <w:rsid w:val="009C0E78"/>
    <w:rsid w:val="009C1BAD"/>
    <w:rsid w:val="009C20E8"/>
    <w:rsid w:val="009C2A3C"/>
    <w:rsid w:val="009C3248"/>
    <w:rsid w:val="009C4294"/>
    <w:rsid w:val="009C4553"/>
    <w:rsid w:val="009C5ED7"/>
    <w:rsid w:val="009C5F7F"/>
    <w:rsid w:val="009C67FD"/>
    <w:rsid w:val="009C6C44"/>
    <w:rsid w:val="009C7D82"/>
    <w:rsid w:val="009C7F67"/>
    <w:rsid w:val="009D1223"/>
    <w:rsid w:val="009D14A3"/>
    <w:rsid w:val="009D188E"/>
    <w:rsid w:val="009D1AB0"/>
    <w:rsid w:val="009D221C"/>
    <w:rsid w:val="009D22BF"/>
    <w:rsid w:val="009D22E8"/>
    <w:rsid w:val="009D2681"/>
    <w:rsid w:val="009D2AD5"/>
    <w:rsid w:val="009D2D62"/>
    <w:rsid w:val="009D31F2"/>
    <w:rsid w:val="009D3ADB"/>
    <w:rsid w:val="009D4B63"/>
    <w:rsid w:val="009D5A05"/>
    <w:rsid w:val="009D6C3B"/>
    <w:rsid w:val="009E0B72"/>
    <w:rsid w:val="009E191B"/>
    <w:rsid w:val="009E1952"/>
    <w:rsid w:val="009E1F4F"/>
    <w:rsid w:val="009E326B"/>
    <w:rsid w:val="009E38E0"/>
    <w:rsid w:val="009E3BAA"/>
    <w:rsid w:val="009E3F77"/>
    <w:rsid w:val="009E481E"/>
    <w:rsid w:val="009E4968"/>
    <w:rsid w:val="009E4B8B"/>
    <w:rsid w:val="009E4D9B"/>
    <w:rsid w:val="009E5085"/>
    <w:rsid w:val="009E51FF"/>
    <w:rsid w:val="009E57E8"/>
    <w:rsid w:val="009E5817"/>
    <w:rsid w:val="009E66A4"/>
    <w:rsid w:val="009E689B"/>
    <w:rsid w:val="009E6C46"/>
    <w:rsid w:val="009E6F92"/>
    <w:rsid w:val="009E7984"/>
    <w:rsid w:val="009E7C2E"/>
    <w:rsid w:val="009F03AB"/>
    <w:rsid w:val="009F10B9"/>
    <w:rsid w:val="009F1919"/>
    <w:rsid w:val="009F1BC8"/>
    <w:rsid w:val="009F2015"/>
    <w:rsid w:val="009F333F"/>
    <w:rsid w:val="009F4954"/>
    <w:rsid w:val="009F4A82"/>
    <w:rsid w:val="009F4ACF"/>
    <w:rsid w:val="009F4F6C"/>
    <w:rsid w:val="009F5411"/>
    <w:rsid w:val="009F5CA7"/>
    <w:rsid w:val="009F6184"/>
    <w:rsid w:val="009F6419"/>
    <w:rsid w:val="009F73BD"/>
    <w:rsid w:val="009F7825"/>
    <w:rsid w:val="00A00097"/>
    <w:rsid w:val="00A007A5"/>
    <w:rsid w:val="00A00BE2"/>
    <w:rsid w:val="00A00E62"/>
    <w:rsid w:val="00A019D4"/>
    <w:rsid w:val="00A02DE4"/>
    <w:rsid w:val="00A03278"/>
    <w:rsid w:val="00A036A7"/>
    <w:rsid w:val="00A03D22"/>
    <w:rsid w:val="00A040F5"/>
    <w:rsid w:val="00A0553F"/>
    <w:rsid w:val="00A0758B"/>
    <w:rsid w:val="00A07650"/>
    <w:rsid w:val="00A10250"/>
    <w:rsid w:val="00A104E4"/>
    <w:rsid w:val="00A1085D"/>
    <w:rsid w:val="00A10B14"/>
    <w:rsid w:val="00A1100D"/>
    <w:rsid w:val="00A1101F"/>
    <w:rsid w:val="00A11269"/>
    <w:rsid w:val="00A11748"/>
    <w:rsid w:val="00A11970"/>
    <w:rsid w:val="00A12A30"/>
    <w:rsid w:val="00A130D9"/>
    <w:rsid w:val="00A13128"/>
    <w:rsid w:val="00A138B5"/>
    <w:rsid w:val="00A14329"/>
    <w:rsid w:val="00A146C8"/>
    <w:rsid w:val="00A15F83"/>
    <w:rsid w:val="00A200B1"/>
    <w:rsid w:val="00A2098F"/>
    <w:rsid w:val="00A21A09"/>
    <w:rsid w:val="00A21C79"/>
    <w:rsid w:val="00A221D6"/>
    <w:rsid w:val="00A22C8E"/>
    <w:rsid w:val="00A232B5"/>
    <w:rsid w:val="00A23553"/>
    <w:rsid w:val="00A237CB"/>
    <w:rsid w:val="00A23A0D"/>
    <w:rsid w:val="00A243DC"/>
    <w:rsid w:val="00A2443D"/>
    <w:rsid w:val="00A24BF5"/>
    <w:rsid w:val="00A25306"/>
    <w:rsid w:val="00A254D4"/>
    <w:rsid w:val="00A26221"/>
    <w:rsid w:val="00A26618"/>
    <w:rsid w:val="00A26A3E"/>
    <w:rsid w:val="00A26A99"/>
    <w:rsid w:val="00A2774D"/>
    <w:rsid w:val="00A30508"/>
    <w:rsid w:val="00A30922"/>
    <w:rsid w:val="00A3302E"/>
    <w:rsid w:val="00A33509"/>
    <w:rsid w:val="00A34B84"/>
    <w:rsid w:val="00A34D14"/>
    <w:rsid w:val="00A34D5C"/>
    <w:rsid w:val="00A34DC2"/>
    <w:rsid w:val="00A358D2"/>
    <w:rsid w:val="00A35F56"/>
    <w:rsid w:val="00A362A2"/>
    <w:rsid w:val="00A36D91"/>
    <w:rsid w:val="00A37525"/>
    <w:rsid w:val="00A37860"/>
    <w:rsid w:val="00A37D6A"/>
    <w:rsid w:val="00A40E04"/>
    <w:rsid w:val="00A42199"/>
    <w:rsid w:val="00A42FD1"/>
    <w:rsid w:val="00A431E4"/>
    <w:rsid w:val="00A439AC"/>
    <w:rsid w:val="00A43A8D"/>
    <w:rsid w:val="00A43D72"/>
    <w:rsid w:val="00A44222"/>
    <w:rsid w:val="00A44EE6"/>
    <w:rsid w:val="00A4503E"/>
    <w:rsid w:val="00A454E1"/>
    <w:rsid w:val="00A46115"/>
    <w:rsid w:val="00A46482"/>
    <w:rsid w:val="00A465F1"/>
    <w:rsid w:val="00A466A7"/>
    <w:rsid w:val="00A4681B"/>
    <w:rsid w:val="00A46DA1"/>
    <w:rsid w:val="00A46EB2"/>
    <w:rsid w:val="00A47DD0"/>
    <w:rsid w:val="00A47E8D"/>
    <w:rsid w:val="00A47EEF"/>
    <w:rsid w:val="00A50359"/>
    <w:rsid w:val="00A5076D"/>
    <w:rsid w:val="00A507CE"/>
    <w:rsid w:val="00A509FC"/>
    <w:rsid w:val="00A50CAF"/>
    <w:rsid w:val="00A5120F"/>
    <w:rsid w:val="00A51499"/>
    <w:rsid w:val="00A527B5"/>
    <w:rsid w:val="00A52C38"/>
    <w:rsid w:val="00A53347"/>
    <w:rsid w:val="00A5392F"/>
    <w:rsid w:val="00A541DA"/>
    <w:rsid w:val="00A550AD"/>
    <w:rsid w:val="00A55F29"/>
    <w:rsid w:val="00A56AB7"/>
    <w:rsid w:val="00A56B5B"/>
    <w:rsid w:val="00A571A4"/>
    <w:rsid w:val="00A5785E"/>
    <w:rsid w:val="00A57A2F"/>
    <w:rsid w:val="00A57F5C"/>
    <w:rsid w:val="00A601E7"/>
    <w:rsid w:val="00A60EAD"/>
    <w:rsid w:val="00A60FF3"/>
    <w:rsid w:val="00A61393"/>
    <w:rsid w:val="00A6140B"/>
    <w:rsid w:val="00A6186D"/>
    <w:rsid w:val="00A61952"/>
    <w:rsid w:val="00A6246F"/>
    <w:rsid w:val="00A6279B"/>
    <w:rsid w:val="00A62DB0"/>
    <w:rsid w:val="00A6339E"/>
    <w:rsid w:val="00A63E87"/>
    <w:rsid w:val="00A65132"/>
    <w:rsid w:val="00A65384"/>
    <w:rsid w:val="00A65954"/>
    <w:rsid w:val="00A65998"/>
    <w:rsid w:val="00A66886"/>
    <w:rsid w:val="00A676CD"/>
    <w:rsid w:val="00A676EB"/>
    <w:rsid w:val="00A67940"/>
    <w:rsid w:val="00A67AC9"/>
    <w:rsid w:val="00A722A4"/>
    <w:rsid w:val="00A72479"/>
    <w:rsid w:val="00A72A17"/>
    <w:rsid w:val="00A7317C"/>
    <w:rsid w:val="00A74383"/>
    <w:rsid w:val="00A74A1D"/>
    <w:rsid w:val="00A74C5D"/>
    <w:rsid w:val="00A75EB3"/>
    <w:rsid w:val="00A76855"/>
    <w:rsid w:val="00A76926"/>
    <w:rsid w:val="00A76DA9"/>
    <w:rsid w:val="00A77ADE"/>
    <w:rsid w:val="00A80779"/>
    <w:rsid w:val="00A81475"/>
    <w:rsid w:val="00A81A3F"/>
    <w:rsid w:val="00A8215E"/>
    <w:rsid w:val="00A829E0"/>
    <w:rsid w:val="00A832E8"/>
    <w:rsid w:val="00A8409F"/>
    <w:rsid w:val="00A84619"/>
    <w:rsid w:val="00A848D8"/>
    <w:rsid w:val="00A84C67"/>
    <w:rsid w:val="00A84E49"/>
    <w:rsid w:val="00A85058"/>
    <w:rsid w:val="00A857F3"/>
    <w:rsid w:val="00A86013"/>
    <w:rsid w:val="00A87338"/>
    <w:rsid w:val="00A873B3"/>
    <w:rsid w:val="00A9055E"/>
    <w:rsid w:val="00A9059B"/>
    <w:rsid w:val="00A9071D"/>
    <w:rsid w:val="00A90DBB"/>
    <w:rsid w:val="00A919E1"/>
    <w:rsid w:val="00A91D16"/>
    <w:rsid w:val="00A91D37"/>
    <w:rsid w:val="00A9390C"/>
    <w:rsid w:val="00A93ACE"/>
    <w:rsid w:val="00A93B6B"/>
    <w:rsid w:val="00A93B74"/>
    <w:rsid w:val="00A93EC1"/>
    <w:rsid w:val="00A941FF"/>
    <w:rsid w:val="00A947C4"/>
    <w:rsid w:val="00A94E89"/>
    <w:rsid w:val="00A959CC"/>
    <w:rsid w:val="00A96726"/>
    <w:rsid w:val="00A96D45"/>
    <w:rsid w:val="00A970EC"/>
    <w:rsid w:val="00A97DA9"/>
    <w:rsid w:val="00AA025C"/>
    <w:rsid w:val="00AA0BF5"/>
    <w:rsid w:val="00AA10FD"/>
    <w:rsid w:val="00AA1F90"/>
    <w:rsid w:val="00AA20C4"/>
    <w:rsid w:val="00AA2B08"/>
    <w:rsid w:val="00AA34E8"/>
    <w:rsid w:val="00AA42F7"/>
    <w:rsid w:val="00AA4C5D"/>
    <w:rsid w:val="00AA4FB2"/>
    <w:rsid w:val="00AA4FFF"/>
    <w:rsid w:val="00AA5509"/>
    <w:rsid w:val="00AA59A8"/>
    <w:rsid w:val="00AA6482"/>
    <w:rsid w:val="00AA6DF1"/>
    <w:rsid w:val="00AA6EE7"/>
    <w:rsid w:val="00AB0719"/>
    <w:rsid w:val="00AB0758"/>
    <w:rsid w:val="00AB0B4D"/>
    <w:rsid w:val="00AB2759"/>
    <w:rsid w:val="00AB37D3"/>
    <w:rsid w:val="00AB3A4F"/>
    <w:rsid w:val="00AB4563"/>
    <w:rsid w:val="00AB48B0"/>
    <w:rsid w:val="00AB4D40"/>
    <w:rsid w:val="00AB500D"/>
    <w:rsid w:val="00AB501E"/>
    <w:rsid w:val="00AB5282"/>
    <w:rsid w:val="00AB59EF"/>
    <w:rsid w:val="00AB5E4F"/>
    <w:rsid w:val="00AB686A"/>
    <w:rsid w:val="00AB6CD7"/>
    <w:rsid w:val="00AB6D4E"/>
    <w:rsid w:val="00AB71F3"/>
    <w:rsid w:val="00AB751E"/>
    <w:rsid w:val="00AB7AD9"/>
    <w:rsid w:val="00AC1639"/>
    <w:rsid w:val="00AC1986"/>
    <w:rsid w:val="00AC2B49"/>
    <w:rsid w:val="00AC2E45"/>
    <w:rsid w:val="00AC3929"/>
    <w:rsid w:val="00AC3BD0"/>
    <w:rsid w:val="00AC45A8"/>
    <w:rsid w:val="00AC4E40"/>
    <w:rsid w:val="00AC580B"/>
    <w:rsid w:val="00AC5A83"/>
    <w:rsid w:val="00AC5A85"/>
    <w:rsid w:val="00AC5ECE"/>
    <w:rsid w:val="00AC700B"/>
    <w:rsid w:val="00AC78D1"/>
    <w:rsid w:val="00AD0755"/>
    <w:rsid w:val="00AD0BB0"/>
    <w:rsid w:val="00AD1DFF"/>
    <w:rsid w:val="00AD2C15"/>
    <w:rsid w:val="00AD3186"/>
    <w:rsid w:val="00AD3906"/>
    <w:rsid w:val="00AD4691"/>
    <w:rsid w:val="00AD5C5B"/>
    <w:rsid w:val="00AD6528"/>
    <w:rsid w:val="00AD7CAB"/>
    <w:rsid w:val="00AD7F31"/>
    <w:rsid w:val="00AE026D"/>
    <w:rsid w:val="00AE0EDC"/>
    <w:rsid w:val="00AE1430"/>
    <w:rsid w:val="00AE1AAE"/>
    <w:rsid w:val="00AE31FC"/>
    <w:rsid w:val="00AE3E3C"/>
    <w:rsid w:val="00AE3F6C"/>
    <w:rsid w:val="00AE40D4"/>
    <w:rsid w:val="00AE4829"/>
    <w:rsid w:val="00AE491F"/>
    <w:rsid w:val="00AE4AAD"/>
    <w:rsid w:val="00AE596C"/>
    <w:rsid w:val="00AE65E4"/>
    <w:rsid w:val="00AE6FFC"/>
    <w:rsid w:val="00AE74F3"/>
    <w:rsid w:val="00AF06EC"/>
    <w:rsid w:val="00AF074D"/>
    <w:rsid w:val="00AF085C"/>
    <w:rsid w:val="00AF0E36"/>
    <w:rsid w:val="00AF2786"/>
    <w:rsid w:val="00AF31EF"/>
    <w:rsid w:val="00AF362B"/>
    <w:rsid w:val="00AF3DFB"/>
    <w:rsid w:val="00AF3F58"/>
    <w:rsid w:val="00AF44C0"/>
    <w:rsid w:val="00AF44C4"/>
    <w:rsid w:val="00AF4AEF"/>
    <w:rsid w:val="00AF6261"/>
    <w:rsid w:val="00AF6DAE"/>
    <w:rsid w:val="00AF731B"/>
    <w:rsid w:val="00AF75EC"/>
    <w:rsid w:val="00AF79B4"/>
    <w:rsid w:val="00B00105"/>
    <w:rsid w:val="00B00DFB"/>
    <w:rsid w:val="00B02CDF"/>
    <w:rsid w:val="00B0331C"/>
    <w:rsid w:val="00B03FB1"/>
    <w:rsid w:val="00B045CD"/>
    <w:rsid w:val="00B0493B"/>
    <w:rsid w:val="00B04D9A"/>
    <w:rsid w:val="00B04E67"/>
    <w:rsid w:val="00B0530D"/>
    <w:rsid w:val="00B05950"/>
    <w:rsid w:val="00B0684C"/>
    <w:rsid w:val="00B07070"/>
    <w:rsid w:val="00B1113A"/>
    <w:rsid w:val="00B12313"/>
    <w:rsid w:val="00B12494"/>
    <w:rsid w:val="00B124A4"/>
    <w:rsid w:val="00B130A7"/>
    <w:rsid w:val="00B13692"/>
    <w:rsid w:val="00B14291"/>
    <w:rsid w:val="00B14468"/>
    <w:rsid w:val="00B14D06"/>
    <w:rsid w:val="00B15676"/>
    <w:rsid w:val="00B16460"/>
    <w:rsid w:val="00B16772"/>
    <w:rsid w:val="00B16A15"/>
    <w:rsid w:val="00B17A34"/>
    <w:rsid w:val="00B17CE4"/>
    <w:rsid w:val="00B204DA"/>
    <w:rsid w:val="00B20774"/>
    <w:rsid w:val="00B20E7E"/>
    <w:rsid w:val="00B21083"/>
    <w:rsid w:val="00B21115"/>
    <w:rsid w:val="00B21800"/>
    <w:rsid w:val="00B2211D"/>
    <w:rsid w:val="00B222EA"/>
    <w:rsid w:val="00B23D64"/>
    <w:rsid w:val="00B24368"/>
    <w:rsid w:val="00B24C42"/>
    <w:rsid w:val="00B24CC2"/>
    <w:rsid w:val="00B24F53"/>
    <w:rsid w:val="00B25D1D"/>
    <w:rsid w:val="00B260E4"/>
    <w:rsid w:val="00B26A7F"/>
    <w:rsid w:val="00B309A2"/>
    <w:rsid w:val="00B32B1F"/>
    <w:rsid w:val="00B331B6"/>
    <w:rsid w:val="00B33DFD"/>
    <w:rsid w:val="00B33E1B"/>
    <w:rsid w:val="00B3480D"/>
    <w:rsid w:val="00B34ACA"/>
    <w:rsid w:val="00B3534A"/>
    <w:rsid w:val="00B37FE9"/>
    <w:rsid w:val="00B4003D"/>
    <w:rsid w:val="00B40D2A"/>
    <w:rsid w:val="00B4187A"/>
    <w:rsid w:val="00B41E9C"/>
    <w:rsid w:val="00B424E4"/>
    <w:rsid w:val="00B4268F"/>
    <w:rsid w:val="00B42BAF"/>
    <w:rsid w:val="00B43440"/>
    <w:rsid w:val="00B44588"/>
    <w:rsid w:val="00B453FA"/>
    <w:rsid w:val="00B45629"/>
    <w:rsid w:val="00B45F95"/>
    <w:rsid w:val="00B463B3"/>
    <w:rsid w:val="00B4688C"/>
    <w:rsid w:val="00B46D3D"/>
    <w:rsid w:val="00B475B4"/>
    <w:rsid w:val="00B4773E"/>
    <w:rsid w:val="00B47C6E"/>
    <w:rsid w:val="00B50763"/>
    <w:rsid w:val="00B509D7"/>
    <w:rsid w:val="00B514EF"/>
    <w:rsid w:val="00B52291"/>
    <w:rsid w:val="00B52E72"/>
    <w:rsid w:val="00B530CF"/>
    <w:rsid w:val="00B5405D"/>
    <w:rsid w:val="00B5451C"/>
    <w:rsid w:val="00B556D6"/>
    <w:rsid w:val="00B5588F"/>
    <w:rsid w:val="00B55B39"/>
    <w:rsid w:val="00B57476"/>
    <w:rsid w:val="00B5756F"/>
    <w:rsid w:val="00B57665"/>
    <w:rsid w:val="00B577D0"/>
    <w:rsid w:val="00B601CA"/>
    <w:rsid w:val="00B60AB2"/>
    <w:rsid w:val="00B61C70"/>
    <w:rsid w:val="00B61F04"/>
    <w:rsid w:val="00B625E8"/>
    <w:rsid w:val="00B627A7"/>
    <w:rsid w:val="00B62A93"/>
    <w:rsid w:val="00B62D08"/>
    <w:rsid w:val="00B62E1B"/>
    <w:rsid w:val="00B63092"/>
    <w:rsid w:val="00B6323E"/>
    <w:rsid w:val="00B64400"/>
    <w:rsid w:val="00B6475F"/>
    <w:rsid w:val="00B64FB5"/>
    <w:rsid w:val="00B65395"/>
    <w:rsid w:val="00B65AA7"/>
    <w:rsid w:val="00B65C6B"/>
    <w:rsid w:val="00B67093"/>
    <w:rsid w:val="00B67227"/>
    <w:rsid w:val="00B70194"/>
    <w:rsid w:val="00B7074A"/>
    <w:rsid w:val="00B70984"/>
    <w:rsid w:val="00B70A2A"/>
    <w:rsid w:val="00B70A69"/>
    <w:rsid w:val="00B70C9A"/>
    <w:rsid w:val="00B70CA3"/>
    <w:rsid w:val="00B71C05"/>
    <w:rsid w:val="00B7218A"/>
    <w:rsid w:val="00B727B5"/>
    <w:rsid w:val="00B72947"/>
    <w:rsid w:val="00B72ACF"/>
    <w:rsid w:val="00B72E5E"/>
    <w:rsid w:val="00B73460"/>
    <w:rsid w:val="00B74B40"/>
    <w:rsid w:val="00B74E53"/>
    <w:rsid w:val="00B75CFD"/>
    <w:rsid w:val="00B767C9"/>
    <w:rsid w:val="00B76840"/>
    <w:rsid w:val="00B769A4"/>
    <w:rsid w:val="00B76DBA"/>
    <w:rsid w:val="00B76EC4"/>
    <w:rsid w:val="00B80136"/>
    <w:rsid w:val="00B804CA"/>
    <w:rsid w:val="00B80759"/>
    <w:rsid w:val="00B807C2"/>
    <w:rsid w:val="00B818A2"/>
    <w:rsid w:val="00B81AB7"/>
    <w:rsid w:val="00B81C18"/>
    <w:rsid w:val="00B81E7E"/>
    <w:rsid w:val="00B83B13"/>
    <w:rsid w:val="00B843DE"/>
    <w:rsid w:val="00B85445"/>
    <w:rsid w:val="00B85C89"/>
    <w:rsid w:val="00B8618D"/>
    <w:rsid w:val="00B86436"/>
    <w:rsid w:val="00B870FF"/>
    <w:rsid w:val="00B87CE8"/>
    <w:rsid w:val="00B87F53"/>
    <w:rsid w:val="00B9070F"/>
    <w:rsid w:val="00B90C49"/>
    <w:rsid w:val="00B91049"/>
    <w:rsid w:val="00B912AF"/>
    <w:rsid w:val="00B91646"/>
    <w:rsid w:val="00B92B59"/>
    <w:rsid w:val="00B92BDC"/>
    <w:rsid w:val="00B930AB"/>
    <w:rsid w:val="00B93CAD"/>
    <w:rsid w:val="00B9454F"/>
    <w:rsid w:val="00B945A0"/>
    <w:rsid w:val="00B945F9"/>
    <w:rsid w:val="00B94BB8"/>
    <w:rsid w:val="00B95077"/>
    <w:rsid w:val="00B95959"/>
    <w:rsid w:val="00B9615F"/>
    <w:rsid w:val="00B96FC6"/>
    <w:rsid w:val="00B97173"/>
    <w:rsid w:val="00B979FB"/>
    <w:rsid w:val="00BA071C"/>
    <w:rsid w:val="00BA0998"/>
    <w:rsid w:val="00BA0ACA"/>
    <w:rsid w:val="00BA1061"/>
    <w:rsid w:val="00BA1C7B"/>
    <w:rsid w:val="00BA1E9B"/>
    <w:rsid w:val="00BA3105"/>
    <w:rsid w:val="00BA319E"/>
    <w:rsid w:val="00BA3212"/>
    <w:rsid w:val="00BA3B51"/>
    <w:rsid w:val="00BA42EC"/>
    <w:rsid w:val="00BA4E04"/>
    <w:rsid w:val="00BA5045"/>
    <w:rsid w:val="00BA5EE5"/>
    <w:rsid w:val="00BA6032"/>
    <w:rsid w:val="00BA6269"/>
    <w:rsid w:val="00BA66A0"/>
    <w:rsid w:val="00BA7BB7"/>
    <w:rsid w:val="00BA7C38"/>
    <w:rsid w:val="00BB06C2"/>
    <w:rsid w:val="00BB18B2"/>
    <w:rsid w:val="00BB1C19"/>
    <w:rsid w:val="00BB2A14"/>
    <w:rsid w:val="00BB3246"/>
    <w:rsid w:val="00BB33C1"/>
    <w:rsid w:val="00BB3CB7"/>
    <w:rsid w:val="00BB43A9"/>
    <w:rsid w:val="00BB45EF"/>
    <w:rsid w:val="00BB48B1"/>
    <w:rsid w:val="00BB4E29"/>
    <w:rsid w:val="00BB5468"/>
    <w:rsid w:val="00BB56F0"/>
    <w:rsid w:val="00BB5B62"/>
    <w:rsid w:val="00BB5E3C"/>
    <w:rsid w:val="00BB6257"/>
    <w:rsid w:val="00BB6AA0"/>
    <w:rsid w:val="00BB6ED7"/>
    <w:rsid w:val="00BB70B8"/>
    <w:rsid w:val="00BB7394"/>
    <w:rsid w:val="00BC01F0"/>
    <w:rsid w:val="00BC099C"/>
    <w:rsid w:val="00BC09EA"/>
    <w:rsid w:val="00BC1FC4"/>
    <w:rsid w:val="00BC253A"/>
    <w:rsid w:val="00BC2E5B"/>
    <w:rsid w:val="00BC438D"/>
    <w:rsid w:val="00BC4517"/>
    <w:rsid w:val="00BC4D55"/>
    <w:rsid w:val="00BC5360"/>
    <w:rsid w:val="00BC568B"/>
    <w:rsid w:val="00BC618C"/>
    <w:rsid w:val="00BC726B"/>
    <w:rsid w:val="00BC768B"/>
    <w:rsid w:val="00BC7698"/>
    <w:rsid w:val="00BC7E59"/>
    <w:rsid w:val="00BD0329"/>
    <w:rsid w:val="00BD0DD0"/>
    <w:rsid w:val="00BD1AFC"/>
    <w:rsid w:val="00BD1F73"/>
    <w:rsid w:val="00BD35FB"/>
    <w:rsid w:val="00BD39E0"/>
    <w:rsid w:val="00BD4022"/>
    <w:rsid w:val="00BD40CD"/>
    <w:rsid w:val="00BD4E1C"/>
    <w:rsid w:val="00BD548D"/>
    <w:rsid w:val="00BD679A"/>
    <w:rsid w:val="00BD684A"/>
    <w:rsid w:val="00BD7B43"/>
    <w:rsid w:val="00BE0227"/>
    <w:rsid w:val="00BE0A54"/>
    <w:rsid w:val="00BE1104"/>
    <w:rsid w:val="00BE1AED"/>
    <w:rsid w:val="00BE1E76"/>
    <w:rsid w:val="00BE2270"/>
    <w:rsid w:val="00BE2622"/>
    <w:rsid w:val="00BE2AF2"/>
    <w:rsid w:val="00BE2DC0"/>
    <w:rsid w:val="00BE2EDA"/>
    <w:rsid w:val="00BE2F4B"/>
    <w:rsid w:val="00BE381E"/>
    <w:rsid w:val="00BE4802"/>
    <w:rsid w:val="00BE68F9"/>
    <w:rsid w:val="00BE6994"/>
    <w:rsid w:val="00BE69E7"/>
    <w:rsid w:val="00BE6E0E"/>
    <w:rsid w:val="00BE7DC0"/>
    <w:rsid w:val="00BF02E4"/>
    <w:rsid w:val="00BF2049"/>
    <w:rsid w:val="00BF24E4"/>
    <w:rsid w:val="00BF2DAB"/>
    <w:rsid w:val="00BF3C91"/>
    <w:rsid w:val="00BF43F4"/>
    <w:rsid w:val="00BF5D20"/>
    <w:rsid w:val="00BF6417"/>
    <w:rsid w:val="00BF6566"/>
    <w:rsid w:val="00BF6B03"/>
    <w:rsid w:val="00BF78B7"/>
    <w:rsid w:val="00BF7AF7"/>
    <w:rsid w:val="00C00B0E"/>
    <w:rsid w:val="00C016E1"/>
    <w:rsid w:val="00C018F3"/>
    <w:rsid w:val="00C0349C"/>
    <w:rsid w:val="00C03599"/>
    <w:rsid w:val="00C03FC4"/>
    <w:rsid w:val="00C04C3F"/>
    <w:rsid w:val="00C0580E"/>
    <w:rsid w:val="00C05B6B"/>
    <w:rsid w:val="00C064B2"/>
    <w:rsid w:val="00C06AB6"/>
    <w:rsid w:val="00C07201"/>
    <w:rsid w:val="00C078B5"/>
    <w:rsid w:val="00C1050A"/>
    <w:rsid w:val="00C10D87"/>
    <w:rsid w:val="00C11399"/>
    <w:rsid w:val="00C114E4"/>
    <w:rsid w:val="00C11C6F"/>
    <w:rsid w:val="00C11E27"/>
    <w:rsid w:val="00C120B1"/>
    <w:rsid w:val="00C123B9"/>
    <w:rsid w:val="00C1251D"/>
    <w:rsid w:val="00C1397D"/>
    <w:rsid w:val="00C13B6A"/>
    <w:rsid w:val="00C13C9A"/>
    <w:rsid w:val="00C144EB"/>
    <w:rsid w:val="00C14CEC"/>
    <w:rsid w:val="00C158EE"/>
    <w:rsid w:val="00C16E55"/>
    <w:rsid w:val="00C171B7"/>
    <w:rsid w:val="00C1747E"/>
    <w:rsid w:val="00C1763F"/>
    <w:rsid w:val="00C17FB3"/>
    <w:rsid w:val="00C20999"/>
    <w:rsid w:val="00C20D2D"/>
    <w:rsid w:val="00C20F5F"/>
    <w:rsid w:val="00C21267"/>
    <w:rsid w:val="00C21E2A"/>
    <w:rsid w:val="00C222C2"/>
    <w:rsid w:val="00C22D71"/>
    <w:rsid w:val="00C23F72"/>
    <w:rsid w:val="00C23FDC"/>
    <w:rsid w:val="00C25248"/>
    <w:rsid w:val="00C26820"/>
    <w:rsid w:val="00C268D2"/>
    <w:rsid w:val="00C27040"/>
    <w:rsid w:val="00C2750B"/>
    <w:rsid w:val="00C3054E"/>
    <w:rsid w:val="00C305E5"/>
    <w:rsid w:val="00C311CE"/>
    <w:rsid w:val="00C316EC"/>
    <w:rsid w:val="00C32C14"/>
    <w:rsid w:val="00C331CF"/>
    <w:rsid w:val="00C336B1"/>
    <w:rsid w:val="00C33C87"/>
    <w:rsid w:val="00C33E95"/>
    <w:rsid w:val="00C34085"/>
    <w:rsid w:val="00C34144"/>
    <w:rsid w:val="00C3435F"/>
    <w:rsid w:val="00C34D32"/>
    <w:rsid w:val="00C34E04"/>
    <w:rsid w:val="00C34E93"/>
    <w:rsid w:val="00C352B3"/>
    <w:rsid w:val="00C355E6"/>
    <w:rsid w:val="00C35B59"/>
    <w:rsid w:val="00C361A4"/>
    <w:rsid w:val="00C36789"/>
    <w:rsid w:val="00C36928"/>
    <w:rsid w:val="00C36B48"/>
    <w:rsid w:val="00C36B83"/>
    <w:rsid w:val="00C373E7"/>
    <w:rsid w:val="00C40744"/>
    <w:rsid w:val="00C4157C"/>
    <w:rsid w:val="00C42117"/>
    <w:rsid w:val="00C42289"/>
    <w:rsid w:val="00C42726"/>
    <w:rsid w:val="00C429E7"/>
    <w:rsid w:val="00C43D6E"/>
    <w:rsid w:val="00C43EE7"/>
    <w:rsid w:val="00C44442"/>
    <w:rsid w:val="00C44D8B"/>
    <w:rsid w:val="00C44F97"/>
    <w:rsid w:val="00C46431"/>
    <w:rsid w:val="00C46F10"/>
    <w:rsid w:val="00C47122"/>
    <w:rsid w:val="00C50747"/>
    <w:rsid w:val="00C50895"/>
    <w:rsid w:val="00C51AE9"/>
    <w:rsid w:val="00C52E50"/>
    <w:rsid w:val="00C539E1"/>
    <w:rsid w:val="00C549F2"/>
    <w:rsid w:val="00C561FC"/>
    <w:rsid w:val="00C57473"/>
    <w:rsid w:val="00C61643"/>
    <w:rsid w:val="00C61EDB"/>
    <w:rsid w:val="00C62024"/>
    <w:rsid w:val="00C6233E"/>
    <w:rsid w:val="00C6345E"/>
    <w:rsid w:val="00C63522"/>
    <w:rsid w:val="00C643EA"/>
    <w:rsid w:val="00C645C8"/>
    <w:rsid w:val="00C64B15"/>
    <w:rsid w:val="00C64CF2"/>
    <w:rsid w:val="00C64D0F"/>
    <w:rsid w:val="00C64FD9"/>
    <w:rsid w:val="00C65B18"/>
    <w:rsid w:val="00C6634A"/>
    <w:rsid w:val="00C67449"/>
    <w:rsid w:val="00C67519"/>
    <w:rsid w:val="00C678FD"/>
    <w:rsid w:val="00C70B6D"/>
    <w:rsid w:val="00C715ED"/>
    <w:rsid w:val="00C71C06"/>
    <w:rsid w:val="00C72D3B"/>
    <w:rsid w:val="00C73C5C"/>
    <w:rsid w:val="00C73CBF"/>
    <w:rsid w:val="00C74374"/>
    <w:rsid w:val="00C74A79"/>
    <w:rsid w:val="00C74E71"/>
    <w:rsid w:val="00C75F59"/>
    <w:rsid w:val="00C7631D"/>
    <w:rsid w:val="00C77FEB"/>
    <w:rsid w:val="00C8008B"/>
    <w:rsid w:val="00C81017"/>
    <w:rsid w:val="00C81694"/>
    <w:rsid w:val="00C81883"/>
    <w:rsid w:val="00C81F8A"/>
    <w:rsid w:val="00C82288"/>
    <w:rsid w:val="00C82B06"/>
    <w:rsid w:val="00C83289"/>
    <w:rsid w:val="00C8338C"/>
    <w:rsid w:val="00C83411"/>
    <w:rsid w:val="00C835AB"/>
    <w:rsid w:val="00C83886"/>
    <w:rsid w:val="00C83C49"/>
    <w:rsid w:val="00C84068"/>
    <w:rsid w:val="00C850AC"/>
    <w:rsid w:val="00C86D70"/>
    <w:rsid w:val="00C90140"/>
    <w:rsid w:val="00C901BE"/>
    <w:rsid w:val="00C90234"/>
    <w:rsid w:val="00C906F1"/>
    <w:rsid w:val="00C907FE"/>
    <w:rsid w:val="00C909EA"/>
    <w:rsid w:val="00C90F49"/>
    <w:rsid w:val="00C91820"/>
    <w:rsid w:val="00C91FA1"/>
    <w:rsid w:val="00C92120"/>
    <w:rsid w:val="00C92517"/>
    <w:rsid w:val="00C92F23"/>
    <w:rsid w:val="00C937AF"/>
    <w:rsid w:val="00C93AF2"/>
    <w:rsid w:val="00C95054"/>
    <w:rsid w:val="00C950DA"/>
    <w:rsid w:val="00C951F7"/>
    <w:rsid w:val="00C95584"/>
    <w:rsid w:val="00C956E5"/>
    <w:rsid w:val="00C9587F"/>
    <w:rsid w:val="00C95A43"/>
    <w:rsid w:val="00C95D4D"/>
    <w:rsid w:val="00C9667E"/>
    <w:rsid w:val="00C974F6"/>
    <w:rsid w:val="00C9782F"/>
    <w:rsid w:val="00C97FFA"/>
    <w:rsid w:val="00CA0320"/>
    <w:rsid w:val="00CA0AE7"/>
    <w:rsid w:val="00CA0FB4"/>
    <w:rsid w:val="00CA1096"/>
    <w:rsid w:val="00CA126E"/>
    <w:rsid w:val="00CA16F4"/>
    <w:rsid w:val="00CA18F4"/>
    <w:rsid w:val="00CA2367"/>
    <w:rsid w:val="00CA282C"/>
    <w:rsid w:val="00CA2C15"/>
    <w:rsid w:val="00CA30D3"/>
    <w:rsid w:val="00CA3804"/>
    <w:rsid w:val="00CA4FB1"/>
    <w:rsid w:val="00CA554A"/>
    <w:rsid w:val="00CA5FEE"/>
    <w:rsid w:val="00CA64E6"/>
    <w:rsid w:val="00CA681B"/>
    <w:rsid w:val="00CA7B17"/>
    <w:rsid w:val="00CA7D5B"/>
    <w:rsid w:val="00CB093D"/>
    <w:rsid w:val="00CB0A4A"/>
    <w:rsid w:val="00CB0AD7"/>
    <w:rsid w:val="00CB1828"/>
    <w:rsid w:val="00CB183C"/>
    <w:rsid w:val="00CB1B75"/>
    <w:rsid w:val="00CB1DAA"/>
    <w:rsid w:val="00CB25CF"/>
    <w:rsid w:val="00CB2B29"/>
    <w:rsid w:val="00CB42FD"/>
    <w:rsid w:val="00CB4492"/>
    <w:rsid w:val="00CB4BAF"/>
    <w:rsid w:val="00CB53F3"/>
    <w:rsid w:val="00CB5FE7"/>
    <w:rsid w:val="00CB6C79"/>
    <w:rsid w:val="00CB7082"/>
    <w:rsid w:val="00CB7116"/>
    <w:rsid w:val="00CB7A4B"/>
    <w:rsid w:val="00CB7D3F"/>
    <w:rsid w:val="00CC020A"/>
    <w:rsid w:val="00CC11FA"/>
    <w:rsid w:val="00CC1270"/>
    <w:rsid w:val="00CC18BD"/>
    <w:rsid w:val="00CC1A70"/>
    <w:rsid w:val="00CC1CFF"/>
    <w:rsid w:val="00CC2CCD"/>
    <w:rsid w:val="00CC5031"/>
    <w:rsid w:val="00CC5558"/>
    <w:rsid w:val="00CC5628"/>
    <w:rsid w:val="00CC5EBA"/>
    <w:rsid w:val="00CC667F"/>
    <w:rsid w:val="00CC7088"/>
    <w:rsid w:val="00CC745F"/>
    <w:rsid w:val="00CC7544"/>
    <w:rsid w:val="00CC7572"/>
    <w:rsid w:val="00CC784C"/>
    <w:rsid w:val="00CC7CF9"/>
    <w:rsid w:val="00CC7F7B"/>
    <w:rsid w:val="00CD0502"/>
    <w:rsid w:val="00CD0A3A"/>
    <w:rsid w:val="00CD0E79"/>
    <w:rsid w:val="00CD1556"/>
    <w:rsid w:val="00CD19EC"/>
    <w:rsid w:val="00CD1A07"/>
    <w:rsid w:val="00CD1B2E"/>
    <w:rsid w:val="00CD3513"/>
    <w:rsid w:val="00CD3579"/>
    <w:rsid w:val="00CD358C"/>
    <w:rsid w:val="00CD3741"/>
    <w:rsid w:val="00CD39E6"/>
    <w:rsid w:val="00CD4137"/>
    <w:rsid w:val="00CD4F71"/>
    <w:rsid w:val="00CD523C"/>
    <w:rsid w:val="00CD6CC0"/>
    <w:rsid w:val="00CD70EC"/>
    <w:rsid w:val="00CD7B59"/>
    <w:rsid w:val="00CD7E95"/>
    <w:rsid w:val="00CE0253"/>
    <w:rsid w:val="00CE0367"/>
    <w:rsid w:val="00CE1088"/>
    <w:rsid w:val="00CE1212"/>
    <w:rsid w:val="00CE18A2"/>
    <w:rsid w:val="00CE1F0E"/>
    <w:rsid w:val="00CE2BCF"/>
    <w:rsid w:val="00CE2EA4"/>
    <w:rsid w:val="00CE45EE"/>
    <w:rsid w:val="00CE565B"/>
    <w:rsid w:val="00CE5715"/>
    <w:rsid w:val="00CE6F4E"/>
    <w:rsid w:val="00CE754A"/>
    <w:rsid w:val="00CE7630"/>
    <w:rsid w:val="00CE7C98"/>
    <w:rsid w:val="00CF141F"/>
    <w:rsid w:val="00CF14C8"/>
    <w:rsid w:val="00CF1593"/>
    <w:rsid w:val="00CF1B29"/>
    <w:rsid w:val="00CF1C9B"/>
    <w:rsid w:val="00CF1F7D"/>
    <w:rsid w:val="00CF3B47"/>
    <w:rsid w:val="00CF3D74"/>
    <w:rsid w:val="00CF478E"/>
    <w:rsid w:val="00CF4945"/>
    <w:rsid w:val="00CF4AF2"/>
    <w:rsid w:val="00CF6B53"/>
    <w:rsid w:val="00CF7158"/>
    <w:rsid w:val="00CF7511"/>
    <w:rsid w:val="00CF7BAD"/>
    <w:rsid w:val="00D01A53"/>
    <w:rsid w:val="00D022B5"/>
    <w:rsid w:val="00D026E1"/>
    <w:rsid w:val="00D02B40"/>
    <w:rsid w:val="00D03D63"/>
    <w:rsid w:val="00D04447"/>
    <w:rsid w:val="00D04608"/>
    <w:rsid w:val="00D048E9"/>
    <w:rsid w:val="00D04A63"/>
    <w:rsid w:val="00D04A79"/>
    <w:rsid w:val="00D04A9D"/>
    <w:rsid w:val="00D051CC"/>
    <w:rsid w:val="00D0566E"/>
    <w:rsid w:val="00D05E38"/>
    <w:rsid w:val="00D063DB"/>
    <w:rsid w:val="00D06692"/>
    <w:rsid w:val="00D0673D"/>
    <w:rsid w:val="00D06D24"/>
    <w:rsid w:val="00D06E0A"/>
    <w:rsid w:val="00D0768B"/>
    <w:rsid w:val="00D10006"/>
    <w:rsid w:val="00D10654"/>
    <w:rsid w:val="00D106C9"/>
    <w:rsid w:val="00D113B3"/>
    <w:rsid w:val="00D1221E"/>
    <w:rsid w:val="00D13D29"/>
    <w:rsid w:val="00D1416C"/>
    <w:rsid w:val="00D143C6"/>
    <w:rsid w:val="00D147F8"/>
    <w:rsid w:val="00D153A1"/>
    <w:rsid w:val="00D15926"/>
    <w:rsid w:val="00D1593D"/>
    <w:rsid w:val="00D162AF"/>
    <w:rsid w:val="00D1647C"/>
    <w:rsid w:val="00D16E92"/>
    <w:rsid w:val="00D17084"/>
    <w:rsid w:val="00D1722B"/>
    <w:rsid w:val="00D20235"/>
    <w:rsid w:val="00D2097D"/>
    <w:rsid w:val="00D22C7D"/>
    <w:rsid w:val="00D23C7F"/>
    <w:rsid w:val="00D23CCB"/>
    <w:rsid w:val="00D23F6A"/>
    <w:rsid w:val="00D247B4"/>
    <w:rsid w:val="00D24B11"/>
    <w:rsid w:val="00D24EF8"/>
    <w:rsid w:val="00D25509"/>
    <w:rsid w:val="00D26D51"/>
    <w:rsid w:val="00D277DC"/>
    <w:rsid w:val="00D302E4"/>
    <w:rsid w:val="00D30859"/>
    <w:rsid w:val="00D30CB2"/>
    <w:rsid w:val="00D31320"/>
    <w:rsid w:val="00D316B9"/>
    <w:rsid w:val="00D31786"/>
    <w:rsid w:val="00D322A2"/>
    <w:rsid w:val="00D33361"/>
    <w:rsid w:val="00D33F6B"/>
    <w:rsid w:val="00D354D6"/>
    <w:rsid w:val="00D35541"/>
    <w:rsid w:val="00D3568F"/>
    <w:rsid w:val="00D36581"/>
    <w:rsid w:val="00D3665F"/>
    <w:rsid w:val="00D369A6"/>
    <w:rsid w:val="00D36AB2"/>
    <w:rsid w:val="00D402A4"/>
    <w:rsid w:val="00D40535"/>
    <w:rsid w:val="00D40C14"/>
    <w:rsid w:val="00D41220"/>
    <w:rsid w:val="00D422C1"/>
    <w:rsid w:val="00D42BF9"/>
    <w:rsid w:val="00D42DAD"/>
    <w:rsid w:val="00D43758"/>
    <w:rsid w:val="00D4388F"/>
    <w:rsid w:val="00D44D22"/>
    <w:rsid w:val="00D45B90"/>
    <w:rsid w:val="00D45F66"/>
    <w:rsid w:val="00D464E7"/>
    <w:rsid w:val="00D46647"/>
    <w:rsid w:val="00D46ACB"/>
    <w:rsid w:val="00D46B35"/>
    <w:rsid w:val="00D46E25"/>
    <w:rsid w:val="00D4705C"/>
    <w:rsid w:val="00D472CB"/>
    <w:rsid w:val="00D47446"/>
    <w:rsid w:val="00D4771C"/>
    <w:rsid w:val="00D47F54"/>
    <w:rsid w:val="00D50527"/>
    <w:rsid w:val="00D50807"/>
    <w:rsid w:val="00D51B61"/>
    <w:rsid w:val="00D52856"/>
    <w:rsid w:val="00D52CF2"/>
    <w:rsid w:val="00D532F7"/>
    <w:rsid w:val="00D53A2C"/>
    <w:rsid w:val="00D54CF4"/>
    <w:rsid w:val="00D550DD"/>
    <w:rsid w:val="00D55FA9"/>
    <w:rsid w:val="00D56774"/>
    <w:rsid w:val="00D56869"/>
    <w:rsid w:val="00D56DD7"/>
    <w:rsid w:val="00D57B43"/>
    <w:rsid w:val="00D57E22"/>
    <w:rsid w:val="00D57FC2"/>
    <w:rsid w:val="00D60093"/>
    <w:rsid w:val="00D609A5"/>
    <w:rsid w:val="00D610D3"/>
    <w:rsid w:val="00D6117F"/>
    <w:rsid w:val="00D62405"/>
    <w:rsid w:val="00D634F1"/>
    <w:rsid w:val="00D63C24"/>
    <w:rsid w:val="00D64182"/>
    <w:rsid w:val="00D656A5"/>
    <w:rsid w:val="00D6585C"/>
    <w:rsid w:val="00D65C1B"/>
    <w:rsid w:val="00D67BA3"/>
    <w:rsid w:val="00D7003C"/>
    <w:rsid w:val="00D702CE"/>
    <w:rsid w:val="00D70A2B"/>
    <w:rsid w:val="00D716DE"/>
    <w:rsid w:val="00D71DF6"/>
    <w:rsid w:val="00D7230D"/>
    <w:rsid w:val="00D72966"/>
    <w:rsid w:val="00D72AF9"/>
    <w:rsid w:val="00D735C4"/>
    <w:rsid w:val="00D73C47"/>
    <w:rsid w:val="00D74367"/>
    <w:rsid w:val="00D74AE1"/>
    <w:rsid w:val="00D74CDD"/>
    <w:rsid w:val="00D76847"/>
    <w:rsid w:val="00D77123"/>
    <w:rsid w:val="00D77271"/>
    <w:rsid w:val="00D7727D"/>
    <w:rsid w:val="00D776F9"/>
    <w:rsid w:val="00D803FD"/>
    <w:rsid w:val="00D80628"/>
    <w:rsid w:val="00D80C56"/>
    <w:rsid w:val="00D8294A"/>
    <w:rsid w:val="00D84553"/>
    <w:rsid w:val="00D845C7"/>
    <w:rsid w:val="00D848BE"/>
    <w:rsid w:val="00D850BF"/>
    <w:rsid w:val="00D851C0"/>
    <w:rsid w:val="00D85B4C"/>
    <w:rsid w:val="00D85FE2"/>
    <w:rsid w:val="00D8605F"/>
    <w:rsid w:val="00D865BC"/>
    <w:rsid w:val="00D87119"/>
    <w:rsid w:val="00D87B69"/>
    <w:rsid w:val="00D90837"/>
    <w:rsid w:val="00D90A8D"/>
    <w:rsid w:val="00D91A30"/>
    <w:rsid w:val="00D91AFD"/>
    <w:rsid w:val="00D9316E"/>
    <w:rsid w:val="00D9343C"/>
    <w:rsid w:val="00D93875"/>
    <w:rsid w:val="00D942BB"/>
    <w:rsid w:val="00D94365"/>
    <w:rsid w:val="00D94564"/>
    <w:rsid w:val="00D9471D"/>
    <w:rsid w:val="00D953F7"/>
    <w:rsid w:val="00D959D6"/>
    <w:rsid w:val="00D95E27"/>
    <w:rsid w:val="00DA1AA1"/>
    <w:rsid w:val="00DA1BCB"/>
    <w:rsid w:val="00DA2E8E"/>
    <w:rsid w:val="00DA318E"/>
    <w:rsid w:val="00DA3A0D"/>
    <w:rsid w:val="00DA3A76"/>
    <w:rsid w:val="00DA4145"/>
    <w:rsid w:val="00DA4240"/>
    <w:rsid w:val="00DA77D2"/>
    <w:rsid w:val="00DB022F"/>
    <w:rsid w:val="00DB03D1"/>
    <w:rsid w:val="00DB07B8"/>
    <w:rsid w:val="00DB09D3"/>
    <w:rsid w:val="00DB199B"/>
    <w:rsid w:val="00DB1BBB"/>
    <w:rsid w:val="00DB1BFA"/>
    <w:rsid w:val="00DB1F42"/>
    <w:rsid w:val="00DB29C2"/>
    <w:rsid w:val="00DB2E9D"/>
    <w:rsid w:val="00DB391A"/>
    <w:rsid w:val="00DB4535"/>
    <w:rsid w:val="00DB4958"/>
    <w:rsid w:val="00DB4CEE"/>
    <w:rsid w:val="00DB4ED8"/>
    <w:rsid w:val="00DB571A"/>
    <w:rsid w:val="00DB64D0"/>
    <w:rsid w:val="00DB65E9"/>
    <w:rsid w:val="00DB6B2D"/>
    <w:rsid w:val="00DB7A22"/>
    <w:rsid w:val="00DC08FE"/>
    <w:rsid w:val="00DC0F64"/>
    <w:rsid w:val="00DC1E76"/>
    <w:rsid w:val="00DC264B"/>
    <w:rsid w:val="00DC2D26"/>
    <w:rsid w:val="00DC3677"/>
    <w:rsid w:val="00DC3689"/>
    <w:rsid w:val="00DC3D3F"/>
    <w:rsid w:val="00DC47D8"/>
    <w:rsid w:val="00DC522E"/>
    <w:rsid w:val="00DC6331"/>
    <w:rsid w:val="00DC72B8"/>
    <w:rsid w:val="00DD024F"/>
    <w:rsid w:val="00DD0520"/>
    <w:rsid w:val="00DD0AF2"/>
    <w:rsid w:val="00DD119F"/>
    <w:rsid w:val="00DD1BA0"/>
    <w:rsid w:val="00DD23F8"/>
    <w:rsid w:val="00DD2934"/>
    <w:rsid w:val="00DD2A47"/>
    <w:rsid w:val="00DD3BE9"/>
    <w:rsid w:val="00DD3E1B"/>
    <w:rsid w:val="00DD494F"/>
    <w:rsid w:val="00DD4D28"/>
    <w:rsid w:val="00DD5A43"/>
    <w:rsid w:val="00DD6358"/>
    <w:rsid w:val="00DD64A8"/>
    <w:rsid w:val="00DD65C4"/>
    <w:rsid w:val="00DD6ABA"/>
    <w:rsid w:val="00DD6DEC"/>
    <w:rsid w:val="00DD75AE"/>
    <w:rsid w:val="00DD77DB"/>
    <w:rsid w:val="00DD7980"/>
    <w:rsid w:val="00DD7DA1"/>
    <w:rsid w:val="00DE0352"/>
    <w:rsid w:val="00DE0510"/>
    <w:rsid w:val="00DE091F"/>
    <w:rsid w:val="00DE095B"/>
    <w:rsid w:val="00DE0CCB"/>
    <w:rsid w:val="00DE1570"/>
    <w:rsid w:val="00DE18E1"/>
    <w:rsid w:val="00DE1CD3"/>
    <w:rsid w:val="00DE1E83"/>
    <w:rsid w:val="00DE2C78"/>
    <w:rsid w:val="00DE2D9A"/>
    <w:rsid w:val="00DE42A8"/>
    <w:rsid w:val="00DE42B7"/>
    <w:rsid w:val="00DE4C27"/>
    <w:rsid w:val="00DE506D"/>
    <w:rsid w:val="00DE7252"/>
    <w:rsid w:val="00DF054B"/>
    <w:rsid w:val="00DF0818"/>
    <w:rsid w:val="00DF1DE7"/>
    <w:rsid w:val="00DF29B5"/>
    <w:rsid w:val="00DF3A25"/>
    <w:rsid w:val="00DF3C94"/>
    <w:rsid w:val="00DF462D"/>
    <w:rsid w:val="00DF4A26"/>
    <w:rsid w:val="00DF5392"/>
    <w:rsid w:val="00DF6759"/>
    <w:rsid w:val="00DF7247"/>
    <w:rsid w:val="00DF74DA"/>
    <w:rsid w:val="00E00EEC"/>
    <w:rsid w:val="00E010A6"/>
    <w:rsid w:val="00E02CB5"/>
    <w:rsid w:val="00E02D86"/>
    <w:rsid w:val="00E04670"/>
    <w:rsid w:val="00E04D25"/>
    <w:rsid w:val="00E054BA"/>
    <w:rsid w:val="00E058A6"/>
    <w:rsid w:val="00E05A9D"/>
    <w:rsid w:val="00E05ADF"/>
    <w:rsid w:val="00E05C1E"/>
    <w:rsid w:val="00E06119"/>
    <w:rsid w:val="00E06F13"/>
    <w:rsid w:val="00E07BFF"/>
    <w:rsid w:val="00E07C9B"/>
    <w:rsid w:val="00E1082F"/>
    <w:rsid w:val="00E11511"/>
    <w:rsid w:val="00E1195B"/>
    <w:rsid w:val="00E12C19"/>
    <w:rsid w:val="00E1440C"/>
    <w:rsid w:val="00E15550"/>
    <w:rsid w:val="00E15C5E"/>
    <w:rsid w:val="00E15CBB"/>
    <w:rsid w:val="00E16CE7"/>
    <w:rsid w:val="00E1708A"/>
    <w:rsid w:val="00E17520"/>
    <w:rsid w:val="00E17CB4"/>
    <w:rsid w:val="00E20AD7"/>
    <w:rsid w:val="00E21D3B"/>
    <w:rsid w:val="00E2224A"/>
    <w:rsid w:val="00E2262B"/>
    <w:rsid w:val="00E22A31"/>
    <w:rsid w:val="00E22D02"/>
    <w:rsid w:val="00E22D30"/>
    <w:rsid w:val="00E24101"/>
    <w:rsid w:val="00E24A81"/>
    <w:rsid w:val="00E24AC0"/>
    <w:rsid w:val="00E24CA7"/>
    <w:rsid w:val="00E259DD"/>
    <w:rsid w:val="00E2695D"/>
    <w:rsid w:val="00E26B17"/>
    <w:rsid w:val="00E30116"/>
    <w:rsid w:val="00E30816"/>
    <w:rsid w:val="00E30DFD"/>
    <w:rsid w:val="00E314A6"/>
    <w:rsid w:val="00E31548"/>
    <w:rsid w:val="00E32573"/>
    <w:rsid w:val="00E32839"/>
    <w:rsid w:val="00E34021"/>
    <w:rsid w:val="00E34782"/>
    <w:rsid w:val="00E35592"/>
    <w:rsid w:val="00E35E03"/>
    <w:rsid w:val="00E35E39"/>
    <w:rsid w:val="00E3672B"/>
    <w:rsid w:val="00E368F3"/>
    <w:rsid w:val="00E37119"/>
    <w:rsid w:val="00E37F35"/>
    <w:rsid w:val="00E4011B"/>
    <w:rsid w:val="00E40D0F"/>
    <w:rsid w:val="00E40F84"/>
    <w:rsid w:val="00E41D5E"/>
    <w:rsid w:val="00E4377E"/>
    <w:rsid w:val="00E43811"/>
    <w:rsid w:val="00E4428B"/>
    <w:rsid w:val="00E4485E"/>
    <w:rsid w:val="00E44CD6"/>
    <w:rsid w:val="00E44F69"/>
    <w:rsid w:val="00E4555C"/>
    <w:rsid w:val="00E46530"/>
    <w:rsid w:val="00E4655F"/>
    <w:rsid w:val="00E46697"/>
    <w:rsid w:val="00E46AD2"/>
    <w:rsid w:val="00E47F5F"/>
    <w:rsid w:val="00E50C46"/>
    <w:rsid w:val="00E513BA"/>
    <w:rsid w:val="00E52C53"/>
    <w:rsid w:val="00E53693"/>
    <w:rsid w:val="00E53782"/>
    <w:rsid w:val="00E54432"/>
    <w:rsid w:val="00E54A14"/>
    <w:rsid w:val="00E55AED"/>
    <w:rsid w:val="00E5676C"/>
    <w:rsid w:val="00E56E79"/>
    <w:rsid w:val="00E57A35"/>
    <w:rsid w:val="00E6022A"/>
    <w:rsid w:val="00E602AB"/>
    <w:rsid w:val="00E60394"/>
    <w:rsid w:val="00E60443"/>
    <w:rsid w:val="00E61F80"/>
    <w:rsid w:val="00E622F7"/>
    <w:rsid w:val="00E62A62"/>
    <w:rsid w:val="00E6360A"/>
    <w:rsid w:val="00E63729"/>
    <w:rsid w:val="00E63FE6"/>
    <w:rsid w:val="00E650EE"/>
    <w:rsid w:val="00E65B8E"/>
    <w:rsid w:val="00E66377"/>
    <w:rsid w:val="00E664F7"/>
    <w:rsid w:val="00E66DB7"/>
    <w:rsid w:val="00E67113"/>
    <w:rsid w:val="00E67976"/>
    <w:rsid w:val="00E715FE"/>
    <w:rsid w:val="00E71ACE"/>
    <w:rsid w:val="00E73550"/>
    <w:rsid w:val="00E73746"/>
    <w:rsid w:val="00E7452E"/>
    <w:rsid w:val="00E74B5E"/>
    <w:rsid w:val="00E75350"/>
    <w:rsid w:val="00E754F2"/>
    <w:rsid w:val="00E7556E"/>
    <w:rsid w:val="00E75AE8"/>
    <w:rsid w:val="00E75BD0"/>
    <w:rsid w:val="00E75F41"/>
    <w:rsid w:val="00E75F5D"/>
    <w:rsid w:val="00E77392"/>
    <w:rsid w:val="00E80409"/>
    <w:rsid w:val="00E805F5"/>
    <w:rsid w:val="00E80BF5"/>
    <w:rsid w:val="00E8145B"/>
    <w:rsid w:val="00E8220A"/>
    <w:rsid w:val="00E82621"/>
    <w:rsid w:val="00E82EA1"/>
    <w:rsid w:val="00E831EE"/>
    <w:rsid w:val="00E837AE"/>
    <w:rsid w:val="00E83822"/>
    <w:rsid w:val="00E848F0"/>
    <w:rsid w:val="00E854E2"/>
    <w:rsid w:val="00E85C41"/>
    <w:rsid w:val="00E862E9"/>
    <w:rsid w:val="00E866F5"/>
    <w:rsid w:val="00E86A07"/>
    <w:rsid w:val="00E8751E"/>
    <w:rsid w:val="00E878A1"/>
    <w:rsid w:val="00E87C7A"/>
    <w:rsid w:val="00E9025F"/>
    <w:rsid w:val="00E90EEC"/>
    <w:rsid w:val="00E91CCE"/>
    <w:rsid w:val="00E923B0"/>
    <w:rsid w:val="00E939E2"/>
    <w:rsid w:val="00E93B25"/>
    <w:rsid w:val="00E940F3"/>
    <w:rsid w:val="00E9443C"/>
    <w:rsid w:val="00E9475C"/>
    <w:rsid w:val="00E94AAC"/>
    <w:rsid w:val="00E94C02"/>
    <w:rsid w:val="00E953EB"/>
    <w:rsid w:val="00E9558F"/>
    <w:rsid w:val="00E96068"/>
    <w:rsid w:val="00E96362"/>
    <w:rsid w:val="00E968AE"/>
    <w:rsid w:val="00E96902"/>
    <w:rsid w:val="00E9757A"/>
    <w:rsid w:val="00E976AD"/>
    <w:rsid w:val="00E97BF5"/>
    <w:rsid w:val="00E97C00"/>
    <w:rsid w:val="00E97DCD"/>
    <w:rsid w:val="00EA00FB"/>
    <w:rsid w:val="00EA0AC0"/>
    <w:rsid w:val="00EA0DD4"/>
    <w:rsid w:val="00EA1362"/>
    <w:rsid w:val="00EA1CB7"/>
    <w:rsid w:val="00EA2938"/>
    <w:rsid w:val="00EA2DBA"/>
    <w:rsid w:val="00EA36C5"/>
    <w:rsid w:val="00EA3C25"/>
    <w:rsid w:val="00EA3C66"/>
    <w:rsid w:val="00EA427A"/>
    <w:rsid w:val="00EA4F3A"/>
    <w:rsid w:val="00EA51FA"/>
    <w:rsid w:val="00EA5564"/>
    <w:rsid w:val="00EA57BC"/>
    <w:rsid w:val="00EA5B38"/>
    <w:rsid w:val="00EA7588"/>
    <w:rsid w:val="00EA7A1E"/>
    <w:rsid w:val="00EA7DB7"/>
    <w:rsid w:val="00EB006E"/>
    <w:rsid w:val="00EB0A02"/>
    <w:rsid w:val="00EB0CCA"/>
    <w:rsid w:val="00EB1557"/>
    <w:rsid w:val="00EB22BF"/>
    <w:rsid w:val="00EB2D68"/>
    <w:rsid w:val="00EB2DD7"/>
    <w:rsid w:val="00EB3281"/>
    <w:rsid w:val="00EB3A17"/>
    <w:rsid w:val="00EB3D86"/>
    <w:rsid w:val="00EB44A3"/>
    <w:rsid w:val="00EB4DEF"/>
    <w:rsid w:val="00EB50A0"/>
    <w:rsid w:val="00EB50BD"/>
    <w:rsid w:val="00EB55C0"/>
    <w:rsid w:val="00EB64AD"/>
    <w:rsid w:val="00EB6D09"/>
    <w:rsid w:val="00EB76F3"/>
    <w:rsid w:val="00EB782A"/>
    <w:rsid w:val="00EB7A2C"/>
    <w:rsid w:val="00EB7F57"/>
    <w:rsid w:val="00EC00E2"/>
    <w:rsid w:val="00EC07FB"/>
    <w:rsid w:val="00EC1321"/>
    <w:rsid w:val="00EC135D"/>
    <w:rsid w:val="00EC214A"/>
    <w:rsid w:val="00EC2197"/>
    <w:rsid w:val="00EC2C32"/>
    <w:rsid w:val="00EC35A9"/>
    <w:rsid w:val="00EC36E1"/>
    <w:rsid w:val="00EC565A"/>
    <w:rsid w:val="00EC570F"/>
    <w:rsid w:val="00EC5CAB"/>
    <w:rsid w:val="00EC5E1E"/>
    <w:rsid w:val="00EC6301"/>
    <w:rsid w:val="00EC6594"/>
    <w:rsid w:val="00EC6F67"/>
    <w:rsid w:val="00EC7690"/>
    <w:rsid w:val="00EC79E4"/>
    <w:rsid w:val="00EC7BA0"/>
    <w:rsid w:val="00EC7F22"/>
    <w:rsid w:val="00EC7F5A"/>
    <w:rsid w:val="00ED00B4"/>
    <w:rsid w:val="00ED0303"/>
    <w:rsid w:val="00ED1BC2"/>
    <w:rsid w:val="00ED1F3F"/>
    <w:rsid w:val="00ED23DC"/>
    <w:rsid w:val="00ED2652"/>
    <w:rsid w:val="00ED2CA1"/>
    <w:rsid w:val="00ED330B"/>
    <w:rsid w:val="00ED45F3"/>
    <w:rsid w:val="00ED4A41"/>
    <w:rsid w:val="00ED4ED3"/>
    <w:rsid w:val="00ED61F7"/>
    <w:rsid w:val="00ED632D"/>
    <w:rsid w:val="00ED6453"/>
    <w:rsid w:val="00ED6636"/>
    <w:rsid w:val="00ED7367"/>
    <w:rsid w:val="00ED7798"/>
    <w:rsid w:val="00ED7F39"/>
    <w:rsid w:val="00ED7F8D"/>
    <w:rsid w:val="00EE1329"/>
    <w:rsid w:val="00EE139D"/>
    <w:rsid w:val="00EE1560"/>
    <w:rsid w:val="00EE1837"/>
    <w:rsid w:val="00EE2731"/>
    <w:rsid w:val="00EE2953"/>
    <w:rsid w:val="00EE29F7"/>
    <w:rsid w:val="00EE2CE2"/>
    <w:rsid w:val="00EE4162"/>
    <w:rsid w:val="00EE4C3B"/>
    <w:rsid w:val="00EE5643"/>
    <w:rsid w:val="00EE638C"/>
    <w:rsid w:val="00EE63CB"/>
    <w:rsid w:val="00EE6E6D"/>
    <w:rsid w:val="00EE7466"/>
    <w:rsid w:val="00EF00A8"/>
    <w:rsid w:val="00EF011D"/>
    <w:rsid w:val="00EF026A"/>
    <w:rsid w:val="00EF05ED"/>
    <w:rsid w:val="00EF06B6"/>
    <w:rsid w:val="00EF1516"/>
    <w:rsid w:val="00EF2208"/>
    <w:rsid w:val="00EF266B"/>
    <w:rsid w:val="00EF3904"/>
    <w:rsid w:val="00EF3B11"/>
    <w:rsid w:val="00EF40A5"/>
    <w:rsid w:val="00EF44A9"/>
    <w:rsid w:val="00EF4800"/>
    <w:rsid w:val="00EF55F2"/>
    <w:rsid w:val="00EF66E4"/>
    <w:rsid w:val="00EF71ED"/>
    <w:rsid w:val="00EF7816"/>
    <w:rsid w:val="00F00173"/>
    <w:rsid w:val="00F0038B"/>
    <w:rsid w:val="00F00423"/>
    <w:rsid w:val="00F0060F"/>
    <w:rsid w:val="00F00B77"/>
    <w:rsid w:val="00F01305"/>
    <w:rsid w:val="00F02213"/>
    <w:rsid w:val="00F03384"/>
    <w:rsid w:val="00F03662"/>
    <w:rsid w:val="00F0394A"/>
    <w:rsid w:val="00F03C14"/>
    <w:rsid w:val="00F03C19"/>
    <w:rsid w:val="00F040EC"/>
    <w:rsid w:val="00F04A68"/>
    <w:rsid w:val="00F05BE2"/>
    <w:rsid w:val="00F05E86"/>
    <w:rsid w:val="00F0672F"/>
    <w:rsid w:val="00F07B34"/>
    <w:rsid w:val="00F07EA9"/>
    <w:rsid w:val="00F07F29"/>
    <w:rsid w:val="00F102E1"/>
    <w:rsid w:val="00F10311"/>
    <w:rsid w:val="00F10CB5"/>
    <w:rsid w:val="00F113EB"/>
    <w:rsid w:val="00F1175F"/>
    <w:rsid w:val="00F12220"/>
    <w:rsid w:val="00F12529"/>
    <w:rsid w:val="00F12ADB"/>
    <w:rsid w:val="00F12DA6"/>
    <w:rsid w:val="00F130C1"/>
    <w:rsid w:val="00F13277"/>
    <w:rsid w:val="00F13711"/>
    <w:rsid w:val="00F147A8"/>
    <w:rsid w:val="00F14F58"/>
    <w:rsid w:val="00F15BC3"/>
    <w:rsid w:val="00F15CA1"/>
    <w:rsid w:val="00F166BF"/>
    <w:rsid w:val="00F168CB"/>
    <w:rsid w:val="00F16B5A"/>
    <w:rsid w:val="00F172D0"/>
    <w:rsid w:val="00F2049A"/>
    <w:rsid w:val="00F23BB3"/>
    <w:rsid w:val="00F248BC"/>
    <w:rsid w:val="00F24B42"/>
    <w:rsid w:val="00F25381"/>
    <w:rsid w:val="00F253B2"/>
    <w:rsid w:val="00F2567C"/>
    <w:rsid w:val="00F2570F"/>
    <w:rsid w:val="00F25A78"/>
    <w:rsid w:val="00F26301"/>
    <w:rsid w:val="00F2637A"/>
    <w:rsid w:val="00F27A48"/>
    <w:rsid w:val="00F30090"/>
    <w:rsid w:val="00F30125"/>
    <w:rsid w:val="00F303B7"/>
    <w:rsid w:val="00F305BD"/>
    <w:rsid w:val="00F31745"/>
    <w:rsid w:val="00F31A52"/>
    <w:rsid w:val="00F31BFE"/>
    <w:rsid w:val="00F31C16"/>
    <w:rsid w:val="00F3206B"/>
    <w:rsid w:val="00F32756"/>
    <w:rsid w:val="00F33211"/>
    <w:rsid w:val="00F33461"/>
    <w:rsid w:val="00F34D15"/>
    <w:rsid w:val="00F35D00"/>
    <w:rsid w:val="00F36380"/>
    <w:rsid w:val="00F3669E"/>
    <w:rsid w:val="00F368E6"/>
    <w:rsid w:val="00F36C19"/>
    <w:rsid w:val="00F37029"/>
    <w:rsid w:val="00F37350"/>
    <w:rsid w:val="00F37E65"/>
    <w:rsid w:val="00F37EEB"/>
    <w:rsid w:val="00F40DEC"/>
    <w:rsid w:val="00F41F92"/>
    <w:rsid w:val="00F4248C"/>
    <w:rsid w:val="00F4258B"/>
    <w:rsid w:val="00F42AFB"/>
    <w:rsid w:val="00F43484"/>
    <w:rsid w:val="00F434D0"/>
    <w:rsid w:val="00F43F2B"/>
    <w:rsid w:val="00F46268"/>
    <w:rsid w:val="00F4664F"/>
    <w:rsid w:val="00F46C35"/>
    <w:rsid w:val="00F46C9B"/>
    <w:rsid w:val="00F4725F"/>
    <w:rsid w:val="00F47C18"/>
    <w:rsid w:val="00F47CFC"/>
    <w:rsid w:val="00F52686"/>
    <w:rsid w:val="00F52B45"/>
    <w:rsid w:val="00F53F32"/>
    <w:rsid w:val="00F54827"/>
    <w:rsid w:val="00F55AC4"/>
    <w:rsid w:val="00F562DB"/>
    <w:rsid w:val="00F56540"/>
    <w:rsid w:val="00F56E73"/>
    <w:rsid w:val="00F578ED"/>
    <w:rsid w:val="00F60AE2"/>
    <w:rsid w:val="00F61D55"/>
    <w:rsid w:val="00F61EE5"/>
    <w:rsid w:val="00F6217A"/>
    <w:rsid w:val="00F62394"/>
    <w:rsid w:val="00F62439"/>
    <w:rsid w:val="00F627F6"/>
    <w:rsid w:val="00F62875"/>
    <w:rsid w:val="00F63330"/>
    <w:rsid w:val="00F63923"/>
    <w:rsid w:val="00F650FE"/>
    <w:rsid w:val="00F65278"/>
    <w:rsid w:val="00F6588A"/>
    <w:rsid w:val="00F65CD3"/>
    <w:rsid w:val="00F65F35"/>
    <w:rsid w:val="00F66ACA"/>
    <w:rsid w:val="00F66EE7"/>
    <w:rsid w:val="00F676AC"/>
    <w:rsid w:val="00F67AE3"/>
    <w:rsid w:val="00F7020A"/>
    <w:rsid w:val="00F70965"/>
    <w:rsid w:val="00F7129F"/>
    <w:rsid w:val="00F71456"/>
    <w:rsid w:val="00F71AC5"/>
    <w:rsid w:val="00F71B3A"/>
    <w:rsid w:val="00F71CFF"/>
    <w:rsid w:val="00F72466"/>
    <w:rsid w:val="00F729AE"/>
    <w:rsid w:val="00F72C52"/>
    <w:rsid w:val="00F72DF4"/>
    <w:rsid w:val="00F73AF2"/>
    <w:rsid w:val="00F74A2D"/>
    <w:rsid w:val="00F76591"/>
    <w:rsid w:val="00F766D4"/>
    <w:rsid w:val="00F76C75"/>
    <w:rsid w:val="00F76FB4"/>
    <w:rsid w:val="00F77C02"/>
    <w:rsid w:val="00F77E39"/>
    <w:rsid w:val="00F80679"/>
    <w:rsid w:val="00F81516"/>
    <w:rsid w:val="00F815DC"/>
    <w:rsid w:val="00F81C52"/>
    <w:rsid w:val="00F81FB6"/>
    <w:rsid w:val="00F82622"/>
    <w:rsid w:val="00F82832"/>
    <w:rsid w:val="00F8295E"/>
    <w:rsid w:val="00F82B1E"/>
    <w:rsid w:val="00F82E3C"/>
    <w:rsid w:val="00F837C7"/>
    <w:rsid w:val="00F8381E"/>
    <w:rsid w:val="00F83CBD"/>
    <w:rsid w:val="00F841EB"/>
    <w:rsid w:val="00F847AF"/>
    <w:rsid w:val="00F84CF4"/>
    <w:rsid w:val="00F84FD8"/>
    <w:rsid w:val="00F8558A"/>
    <w:rsid w:val="00F86396"/>
    <w:rsid w:val="00F86447"/>
    <w:rsid w:val="00F869B5"/>
    <w:rsid w:val="00F87B92"/>
    <w:rsid w:val="00F90326"/>
    <w:rsid w:val="00F90661"/>
    <w:rsid w:val="00F90731"/>
    <w:rsid w:val="00F90E1D"/>
    <w:rsid w:val="00F91793"/>
    <w:rsid w:val="00F92472"/>
    <w:rsid w:val="00F92BC0"/>
    <w:rsid w:val="00F92CE6"/>
    <w:rsid w:val="00F92E3A"/>
    <w:rsid w:val="00F93054"/>
    <w:rsid w:val="00F93614"/>
    <w:rsid w:val="00F93BFB"/>
    <w:rsid w:val="00F9422E"/>
    <w:rsid w:val="00F9443E"/>
    <w:rsid w:val="00F956AE"/>
    <w:rsid w:val="00F95C9F"/>
    <w:rsid w:val="00F96219"/>
    <w:rsid w:val="00F970C9"/>
    <w:rsid w:val="00F97129"/>
    <w:rsid w:val="00F97354"/>
    <w:rsid w:val="00F977B5"/>
    <w:rsid w:val="00F97D9F"/>
    <w:rsid w:val="00FA07C5"/>
    <w:rsid w:val="00FA1349"/>
    <w:rsid w:val="00FA32F3"/>
    <w:rsid w:val="00FA3423"/>
    <w:rsid w:val="00FA3698"/>
    <w:rsid w:val="00FA375B"/>
    <w:rsid w:val="00FA37D2"/>
    <w:rsid w:val="00FA453D"/>
    <w:rsid w:val="00FA57E7"/>
    <w:rsid w:val="00FA5F78"/>
    <w:rsid w:val="00FA6A49"/>
    <w:rsid w:val="00FA6B12"/>
    <w:rsid w:val="00FA6E84"/>
    <w:rsid w:val="00FA7777"/>
    <w:rsid w:val="00FA7A3C"/>
    <w:rsid w:val="00FB0790"/>
    <w:rsid w:val="00FB2D0C"/>
    <w:rsid w:val="00FB2E35"/>
    <w:rsid w:val="00FB32D6"/>
    <w:rsid w:val="00FB3335"/>
    <w:rsid w:val="00FB3C78"/>
    <w:rsid w:val="00FB51DD"/>
    <w:rsid w:val="00FB6986"/>
    <w:rsid w:val="00FB7C18"/>
    <w:rsid w:val="00FC0373"/>
    <w:rsid w:val="00FC0395"/>
    <w:rsid w:val="00FC06DA"/>
    <w:rsid w:val="00FC070A"/>
    <w:rsid w:val="00FC0864"/>
    <w:rsid w:val="00FC2375"/>
    <w:rsid w:val="00FC27AF"/>
    <w:rsid w:val="00FC3E84"/>
    <w:rsid w:val="00FC3F3F"/>
    <w:rsid w:val="00FC3F57"/>
    <w:rsid w:val="00FC4B94"/>
    <w:rsid w:val="00FC508E"/>
    <w:rsid w:val="00FC536D"/>
    <w:rsid w:val="00FC543D"/>
    <w:rsid w:val="00FC55C3"/>
    <w:rsid w:val="00FC5801"/>
    <w:rsid w:val="00FC6E3E"/>
    <w:rsid w:val="00FC72F1"/>
    <w:rsid w:val="00FC7BCC"/>
    <w:rsid w:val="00FC7F94"/>
    <w:rsid w:val="00FD0CB5"/>
    <w:rsid w:val="00FD12A5"/>
    <w:rsid w:val="00FD1811"/>
    <w:rsid w:val="00FD21CD"/>
    <w:rsid w:val="00FD285D"/>
    <w:rsid w:val="00FD2C54"/>
    <w:rsid w:val="00FD2ECF"/>
    <w:rsid w:val="00FD3368"/>
    <w:rsid w:val="00FD39C8"/>
    <w:rsid w:val="00FD5329"/>
    <w:rsid w:val="00FD53BC"/>
    <w:rsid w:val="00FD580C"/>
    <w:rsid w:val="00FD5AE1"/>
    <w:rsid w:val="00FD5F4B"/>
    <w:rsid w:val="00FD5F52"/>
    <w:rsid w:val="00FD5FCF"/>
    <w:rsid w:val="00FD6CDF"/>
    <w:rsid w:val="00FD6D02"/>
    <w:rsid w:val="00FD6E2B"/>
    <w:rsid w:val="00FD74B2"/>
    <w:rsid w:val="00FD77E6"/>
    <w:rsid w:val="00FD7C4B"/>
    <w:rsid w:val="00FE0289"/>
    <w:rsid w:val="00FE036E"/>
    <w:rsid w:val="00FE067D"/>
    <w:rsid w:val="00FE1F3E"/>
    <w:rsid w:val="00FE309D"/>
    <w:rsid w:val="00FE353F"/>
    <w:rsid w:val="00FE3A07"/>
    <w:rsid w:val="00FE42C7"/>
    <w:rsid w:val="00FE4503"/>
    <w:rsid w:val="00FE45AF"/>
    <w:rsid w:val="00FE48A4"/>
    <w:rsid w:val="00FE4B41"/>
    <w:rsid w:val="00FE6ECE"/>
    <w:rsid w:val="00FE7D9B"/>
    <w:rsid w:val="00FE7FF0"/>
    <w:rsid w:val="00FF0180"/>
    <w:rsid w:val="00FF026A"/>
    <w:rsid w:val="00FF0417"/>
    <w:rsid w:val="00FF055F"/>
    <w:rsid w:val="00FF08BE"/>
    <w:rsid w:val="00FF0C93"/>
    <w:rsid w:val="00FF10F4"/>
    <w:rsid w:val="00FF1512"/>
    <w:rsid w:val="00FF1964"/>
    <w:rsid w:val="00FF1989"/>
    <w:rsid w:val="00FF1DC0"/>
    <w:rsid w:val="00FF1E3E"/>
    <w:rsid w:val="00FF2252"/>
    <w:rsid w:val="00FF2A6E"/>
    <w:rsid w:val="00FF36FB"/>
    <w:rsid w:val="00FF385A"/>
    <w:rsid w:val="00FF402A"/>
    <w:rsid w:val="00FF422F"/>
    <w:rsid w:val="00FF4982"/>
    <w:rsid w:val="00FF5027"/>
    <w:rsid w:val="00FF5156"/>
    <w:rsid w:val="00FF5737"/>
    <w:rsid w:val="00FF5BAC"/>
    <w:rsid w:val="00FF659C"/>
    <w:rsid w:val="00FF6A18"/>
    <w:rsid w:val="00FF6E69"/>
    <w:rsid w:val="00FF7131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3334D4"/>
  <w15:chartTrackingRefBased/>
  <w15:docId w15:val="{8A69A582-8868-4E2F-B1C5-F47B6BDD6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List Bullet" w:uiPriority="99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45F66"/>
  </w:style>
  <w:style w:type="paragraph" w:styleId="Nagwek1">
    <w:name w:val="heading 1"/>
    <w:aliases w:val="Tytuł1,Tytuł 1 st.,Tytu31"/>
    <w:basedOn w:val="Normalny"/>
    <w:next w:val="Normalny"/>
    <w:link w:val="Nagwek1Znak"/>
    <w:uiPriority w:val="9"/>
    <w:qFormat/>
    <w:pPr>
      <w:keepNext/>
      <w:outlineLvl w:val="0"/>
    </w:pPr>
    <w:rPr>
      <w:sz w:val="28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numPr>
        <w:numId w:val="1"/>
      </w:numPr>
      <w:outlineLvl w:val="1"/>
    </w:pPr>
    <w:rPr>
      <w:b/>
      <w:sz w:val="24"/>
      <w:lang w:val="x-none" w:eastAsia="x-none"/>
    </w:rPr>
  </w:style>
  <w:style w:type="paragraph" w:styleId="Nagwek3">
    <w:name w:val="heading 3"/>
    <w:basedOn w:val="Normalny"/>
    <w:next w:val="Normalny"/>
    <w:link w:val="Nagwek3Znak"/>
    <w:uiPriority w:val="9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link w:val="Nagwek4Znak"/>
    <w:qFormat/>
    <w:pPr>
      <w:keepNext/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pPr>
      <w:keepNext/>
      <w:ind w:left="360"/>
      <w:outlineLvl w:val="4"/>
    </w:pPr>
    <w:rPr>
      <w:b/>
      <w:sz w:val="24"/>
    </w:rPr>
  </w:style>
  <w:style w:type="paragraph" w:styleId="Nagwek6">
    <w:name w:val="heading 6"/>
    <w:basedOn w:val="Normalny"/>
    <w:next w:val="Normalny"/>
    <w:link w:val="Nagwek6Znak"/>
    <w:qFormat/>
    <w:pPr>
      <w:keepNext/>
      <w:ind w:left="2124" w:firstLine="708"/>
      <w:outlineLvl w:val="5"/>
    </w:pPr>
    <w:rPr>
      <w:sz w:val="24"/>
    </w:rPr>
  </w:style>
  <w:style w:type="paragraph" w:styleId="Nagwek8">
    <w:name w:val="heading 8"/>
    <w:basedOn w:val="Normalny"/>
    <w:next w:val="Normalny"/>
    <w:link w:val="Nagwek8Znak"/>
    <w:qFormat/>
    <w:rsid w:val="00F10CB5"/>
    <w:pPr>
      <w:overflowPunct w:val="0"/>
      <w:autoSpaceDE w:val="0"/>
      <w:autoSpaceDN w:val="0"/>
      <w:adjustRightInd w:val="0"/>
      <w:spacing w:before="240" w:after="60"/>
      <w:textAlignment w:val="baseline"/>
      <w:outlineLvl w:val="7"/>
    </w:pPr>
    <w:rPr>
      <w:rFonts w:ascii="Calibri" w:hAnsi="Calibri"/>
      <w:i/>
      <w:iCs/>
      <w:sz w:val="24"/>
      <w:szCs w:val="24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center"/>
    </w:pPr>
    <w:rPr>
      <w:sz w:val="24"/>
      <w:lang w:val="x-none" w:eastAsia="x-none"/>
    </w:rPr>
  </w:style>
  <w:style w:type="character" w:styleId="Hipercze">
    <w:name w:val="Hyperlink"/>
    <w:uiPriority w:val="99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rPr>
      <w:b/>
      <w:sz w:val="24"/>
      <w:lang w:val="x-none" w:eastAsia="x-none"/>
    </w:rPr>
  </w:style>
  <w:style w:type="paragraph" w:styleId="Tekstpodstawowy3">
    <w:name w:val="Body Text 3"/>
    <w:basedOn w:val="Normalny"/>
    <w:link w:val="Tekstpodstawowy3Znak"/>
    <w:rPr>
      <w:sz w:val="24"/>
    </w:rPr>
  </w:style>
  <w:style w:type="character" w:styleId="UyteHipercze">
    <w:name w:val="FollowedHyperlink"/>
    <w:rPr>
      <w:color w:val="800080"/>
      <w:u w:val="single"/>
    </w:rPr>
  </w:style>
  <w:style w:type="paragraph" w:styleId="Tekstdymka">
    <w:name w:val="Balloon Text"/>
    <w:basedOn w:val="Normalny"/>
    <w:link w:val="TekstdymkaZnak1"/>
    <w:uiPriority w:val="99"/>
    <w:rsid w:val="009A3878"/>
    <w:rPr>
      <w:rFonts w:ascii="Tahoma" w:hAnsi="Tahoma"/>
      <w:sz w:val="16"/>
      <w:szCs w:val="16"/>
      <w:lang w:val="x-none" w:eastAsia="x-none"/>
    </w:rPr>
  </w:style>
  <w:style w:type="paragraph" w:customStyle="1" w:styleId="Akapitzlist1">
    <w:name w:val="Akapit z listą1"/>
    <w:basedOn w:val="Normalny"/>
    <w:uiPriority w:val="99"/>
    <w:qFormat/>
    <w:rsid w:val="00796A97"/>
    <w:pPr>
      <w:ind w:left="708"/>
    </w:pPr>
    <w:rPr>
      <w:rFonts w:eastAsia="Calibri"/>
      <w:sz w:val="24"/>
      <w:szCs w:val="24"/>
    </w:rPr>
  </w:style>
  <w:style w:type="table" w:styleId="Tabela-Siatka">
    <w:name w:val="Table Grid"/>
    <w:basedOn w:val="Standardowy"/>
    <w:uiPriority w:val="39"/>
    <w:rsid w:val="00207E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mowaZnakZnak">
    <w:name w:val="umowa Znak Znak"/>
    <w:link w:val="umowaZnak"/>
    <w:rsid w:val="00207EC9"/>
    <w:rPr>
      <w:snapToGrid w:val="0"/>
      <w:sz w:val="24"/>
      <w:szCs w:val="24"/>
      <w:lang w:val="pl-PL" w:eastAsia="pl-PL" w:bidi="ar-SA"/>
    </w:rPr>
  </w:style>
  <w:style w:type="paragraph" w:customStyle="1" w:styleId="umowaZnak">
    <w:name w:val="umowa Znak"/>
    <w:basedOn w:val="Normalny"/>
    <w:link w:val="umowaZnakZnak"/>
    <w:rsid w:val="00207EC9"/>
    <w:pPr>
      <w:tabs>
        <w:tab w:val="right" w:leader="dot" w:pos="6350"/>
      </w:tabs>
      <w:autoSpaceDE w:val="0"/>
      <w:autoSpaceDN w:val="0"/>
      <w:spacing w:line="280" w:lineRule="exact"/>
      <w:jc w:val="both"/>
    </w:pPr>
    <w:rPr>
      <w:snapToGrid w:val="0"/>
      <w:sz w:val="24"/>
      <w:szCs w:val="24"/>
    </w:rPr>
  </w:style>
  <w:style w:type="paragraph" w:customStyle="1" w:styleId="umowa">
    <w:name w:val="umowa"/>
    <w:basedOn w:val="Normalny"/>
    <w:rsid w:val="00207EC9"/>
    <w:pPr>
      <w:tabs>
        <w:tab w:val="right" w:leader="dot" w:pos="6350"/>
      </w:tabs>
      <w:autoSpaceDE w:val="0"/>
      <w:autoSpaceDN w:val="0"/>
      <w:spacing w:line="280" w:lineRule="exact"/>
      <w:jc w:val="both"/>
    </w:pPr>
    <w:rPr>
      <w:snapToGrid w:val="0"/>
      <w:sz w:val="24"/>
      <w:szCs w:val="24"/>
    </w:rPr>
  </w:style>
  <w:style w:type="paragraph" w:styleId="Stopka">
    <w:name w:val="footer"/>
    <w:basedOn w:val="Normalny"/>
    <w:link w:val="StopkaZnak1"/>
    <w:uiPriority w:val="99"/>
    <w:rsid w:val="009902B2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9902B2"/>
  </w:style>
  <w:style w:type="paragraph" w:styleId="Nagwek">
    <w:name w:val="header"/>
    <w:aliases w:val="Nagłówek strony"/>
    <w:basedOn w:val="Normalny"/>
    <w:link w:val="NagwekZnak1"/>
    <w:rsid w:val="00AC700B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aliases w:val="Nagłówek strony Znak1"/>
    <w:link w:val="Nagwek"/>
    <w:rsid w:val="008E6030"/>
    <w:rPr>
      <w:lang w:val="pl-PL" w:eastAsia="pl-PL" w:bidi="ar-SA"/>
    </w:rPr>
  </w:style>
  <w:style w:type="character" w:customStyle="1" w:styleId="StopkaZnak1">
    <w:name w:val="Stopka Znak1"/>
    <w:link w:val="Stopka"/>
    <w:uiPriority w:val="99"/>
    <w:rsid w:val="008E6030"/>
    <w:rPr>
      <w:lang w:val="pl-PL" w:eastAsia="pl-PL" w:bidi="ar-SA"/>
    </w:rPr>
  </w:style>
  <w:style w:type="character" w:customStyle="1" w:styleId="Nagwek8Znak">
    <w:name w:val="Nagłówek 8 Znak"/>
    <w:link w:val="Nagwek8"/>
    <w:rsid w:val="00F10CB5"/>
    <w:rPr>
      <w:rFonts w:ascii="Calibri" w:hAnsi="Calibri"/>
      <w:i/>
      <w:iCs/>
      <w:sz w:val="24"/>
      <w:szCs w:val="24"/>
    </w:rPr>
  </w:style>
  <w:style w:type="numbering" w:customStyle="1" w:styleId="Bezlisty1">
    <w:name w:val="Bez listy1"/>
    <w:next w:val="Bezlisty"/>
    <w:semiHidden/>
    <w:rsid w:val="00F10CB5"/>
  </w:style>
  <w:style w:type="paragraph" w:styleId="Tekstprzypisukocowego">
    <w:name w:val="endnote text"/>
    <w:basedOn w:val="Normalny"/>
    <w:link w:val="TekstprzypisukocowegoZnak1"/>
    <w:rsid w:val="00F10CB5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val="x-none" w:eastAsia="x-none"/>
    </w:rPr>
  </w:style>
  <w:style w:type="character" w:customStyle="1" w:styleId="TekstprzypisukocowegoZnak1">
    <w:name w:val="Tekst przypisu końcowego Znak1"/>
    <w:link w:val="Tekstprzypisukocowego"/>
    <w:rsid w:val="00F10CB5"/>
    <w:rPr>
      <w:rFonts w:ascii="Arial" w:hAnsi="Arial"/>
    </w:rPr>
  </w:style>
  <w:style w:type="character" w:styleId="Odwoanieprzypisukocowego">
    <w:name w:val="endnote reference"/>
    <w:rsid w:val="00F10CB5"/>
    <w:rPr>
      <w:vertAlign w:val="superscript"/>
    </w:rPr>
  </w:style>
  <w:style w:type="character" w:customStyle="1" w:styleId="TekstpodstawowyZnak">
    <w:name w:val="Tekst podstawowy Znak"/>
    <w:link w:val="Tekstpodstawowy"/>
    <w:rsid w:val="00F10CB5"/>
    <w:rPr>
      <w:sz w:val="24"/>
    </w:rPr>
  </w:style>
  <w:style w:type="paragraph" w:styleId="Tekstpodstawowywcity3">
    <w:name w:val="Body Text Indent 3"/>
    <w:basedOn w:val="Normalny"/>
    <w:link w:val="Tekstpodstawowywcity3Znak"/>
    <w:rsid w:val="00F10CB5"/>
    <w:pPr>
      <w:widowControl w:val="0"/>
      <w:suppressAutoHyphens/>
      <w:spacing w:after="120"/>
      <w:ind w:left="283"/>
    </w:pPr>
    <w:rPr>
      <w:rFonts w:eastAsia="Arial Unicode MS"/>
      <w:kern w:val="1"/>
      <w:sz w:val="16"/>
      <w:szCs w:val="16"/>
      <w:lang w:val="x-none"/>
    </w:rPr>
  </w:style>
  <w:style w:type="character" w:customStyle="1" w:styleId="Tekstpodstawowywcity3Znak">
    <w:name w:val="Tekst podstawowy wcięty 3 Znak"/>
    <w:link w:val="Tekstpodstawowywcity3"/>
    <w:rsid w:val="00F10CB5"/>
    <w:rPr>
      <w:rFonts w:eastAsia="Arial Unicode MS"/>
      <w:kern w:val="1"/>
      <w:sz w:val="16"/>
      <w:szCs w:val="16"/>
    </w:rPr>
  </w:style>
  <w:style w:type="character" w:customStyle="1" w:styleId="Tekstpodstawowy2Znak">
    <w:name w:val="Tekst podstawowy 2 Znak"/>
    <w:link w:val="Tekstpodstawowy2"/>
    <w:rsid w:val="00F10CB5"/>
    <w:rPr>
      <w:b/>
      <w:sz w:val="24"/>
    </w:rPr>
  </w:style>
  <w:style w:type="character" w:customStyle="1" w:styleId="Nagwek2Znak">
    <w:name w:val="Nagłówek 2 Znak"/>
    <w:link w:val="Nagwek2"/>
    <w:uiPriority w:val="9"/>
    <w:rsid w:val="00F10CB5"/>
    <w:rPr>
      <w:b/>
      <w:sz w:val="24"/>
      <w:lang w:val="x-none" w:eastAsia="x-none"/>
    </w:rPr>
  </w:style>
  <w:style w:type="character" w:customStyle="1" w:styleId="TekstdymkaZnak1">
    <w:name w:val="Tekst dymka Znak1"/>
    <w:link w:val="Tekstdymka"/>
    <w:rsid w:val="00F10CB5"/>
    <w:rPr>
      <w:rFonts w:ascii="Tahoma" w:hAnsi="Tahoma" w:cs="Tahoma"/>
      <w:sz w:val="16"/>
      <w:szCs w:val="16"/>
    </w:rPr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BF43F4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2B039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2B039F"/>
  </w:style>
  <w:style w:type="paragraph" w:customStyle="1" w:styleId="TableText">
    <w:name w:val="Table Text"/>
    <w:rsid w:val="002B039F"/>
    <w:pPr>
      <w:snapToGrid w:val="0"/>
    </w:pPr>
    <w:rPr>
      <w:rFonts w:ascii="HelveticaEE" w:hAnsi="HelveticaEE"/>
      <w:color w:val="000000"/>
      <w:sz w:val="24"/>
      <w:lang w:val="cs-CZ"/>
    </w:rPr>
  </w:style>
  <w:style w:type="paragraph" w:customStyle="1" w:styleId="BodySingle">
    <w:name w:val="Body Single"/>
    <w:rsid w:val="009A3022"/>
    <w:pPr>
      <w:snapToGrid w:val="0"/>
      <w:ind w:left="2160" w:hanging="720"/>
    </w:pPr>
    <w:rPr>
      <w:rFonts w:ascii="HelveticaEE" w:hAnsi="HelveticaEE"/>
      <w:color w:val="000000"/>
      <w:sz w:val="22"/>
      <w:lang w:val="cs-CZ"/>
    </w:rPr>
  </w:style>
  <w:style w:type="paragraph" w:styleId="NormalnyWeb">
    <w:name w:val="Normal (Web)"/>
    <w:basedOn w:val="Normalny"/>
    <w:uiPriority w:val="99"/>
    <w:unhideWhenUsed/>
    <w:rsid w:val="001C22F1"/>
    <w:pPr>
      <w:spacing w:before="100" w:beforeAutospacing="1" w:after="100" w:afterAutospacing="1"/>
    </w:pPr>
    <w:rPr>
      <w:sz w:val="24"/>
      <w:szCs w:val="24"/>
    </w:rPr>
  </w:style>
  <w:style w:type="paragraph" w:customStyle="1" w:styleId="ust">
    <w:name w:val="ust"/>
    <w:basedOn w:val="Normalny"/>
    <w:next w:val="Normalny"/>
    <w:rsid w:val="001C22F1"/>
    <w:pPr>
      <w:autoSpaceDE w:val="0"/>
      <w:autoSpaceDN w:val="0"/>
      <w:adjustRightInd w:val="0"/>
    </w:pPr>
    <w:rPr>
      <w:sz w:val="24"/>
      <w:szCs w:val="24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1251D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C1251D"/>
  </w:style>
  <w:style w:type="paragraph" w:customStyle="1" w:styleId="Standardowytekst">
    <w:name w:val="Standardowy.tekst"/>
    <w:rsid w:val="00DD6DEC"/>
    <w:pPr>
      <w:overflowPunct w:val="0"/>
      <w:autoSpaceDE w:val="0"/>
      <w:autoSpaceDN w:val="0"/>
      <w:adjustRightInd w:val="0"/>
      <w:jc w:val="both"/>
      <w:textAlignment w:val="baseline"/>
    </w:pPr>
  </w:style>
  <w:style w:type="paragraph" w:styleId="Tekstprzypisudolnego">
    <w:name w:val="footnote text"/>
    <w:aliases w:val="Podrozdział"/>
    <w:basedOn w:val="Normalny"/>
    <w:link w:val="TekstprzypisudolnegoZnak"/>
    <w:semiHidden/>
    <w:rsid w:val="00A22C8E"/>
  </w:style>
  <w:style w:type="character" w:styleId="Odwoanieprzypisudolnego">
    <w:name w:val="footnote reference"/>
    <w:aliases w:val="Odwołanie przypisu"/>
    <w:uiPriority w:val="99"/>
    <w:rsid w:val="00A22C8E"/>
    <w:rPr>
      <w:vertAlign w:val="superscript"/>
    </w:rPr>
  </w:style>
  <w:style w:type="paragraph" w:styleId="Tekstpodstawowywcity2">
    <w:name w:val="Body Text Indent 2"/>
    <w:basedOn w:val="Normalny"/>
    <w:link w:val="Tekstpodstawowywcity2Znak"/>
    <w:rsid w:val="001F3C2F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F3C2F"/>
  </w:style>
  <w:style w:type="paragraph" w:customStyle="1" w:styleId="Default">
    <w:name w:val="Default"/>
    <w:rsid w:val="009C455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2">
    <w:name w:val="h2"/>
    <w:rsid w:val="000154B9"/>
    <w:rPr>
      <w:rFonts w:cs="Times New Roman"/>
    </w:rPr>
  </w:style>
  <w:style w:type="paragraph" w:styleId="Zwykytekst">
    <w:name w:val="Plain Text"/>
    <w:basedOn w:val="Normalny"/>
    <w:link w:val="ZwykytekstZnak"/>
    <w:semiHidden/>
    <w:rsid w:val="00D23F6A"/>
    <w:rPr>
      <w:rFonts w:ascii="Courier New" w:hAnsi="Courier New" w:cs="Courier New"/>
    </w:rPr>
  </w:style>
  <w:style w:type="character" w:customStyle="1" w:styleId="ZwykytekstZnak">
    <w:name w:val="Zwykły tekst Znak"/>
    <w:link w:val="Zwykytekst"/>
    <w:semiHidden/>
    <w:locked/>
    <w:rsid w:val="00D23F6A"/>
    <w:rPr>
      <w:rFonts w:ascii="Courier New" w:hAnsi="Courier New" w:cs="Courier New"/>
      <w:lang w:val="pl-PL" w:eastAsia="pl-PL" w:bidi="ar-SA"/>
    </w:rPr>
  </w:style>
  <w:style w:type="paragraph" w:customStyle="1" w:styleId="Normalnyarial">
    <w:name w:val="Normalny + arial"/>
    <w:basedOn w:val="Default"/>
    <w:rsid w:val="00600BA0"/>
    <w:pPr>
      <w:numPr>
        <w:ilvl w:val="4"/>
        <w:numId w:val="2"/>
      </w:numPr>
      <w:jc w:val="both"/>
    </w:pPr>
    <w:rPr>
      <w:color w:val="auto"/>
      <w:sz w:val="20"/>
      <w:szCs w:val="20"/>
    </w:rPr>
  </w:style>
  <w:style w:type="character" w:customStyle="1" w:styleId="StopkaZnak">
    <w:name w:val="Stopka Znak"/>
    <w:uiPriority w:val="99"/>
    <w:locked/>
    <w:rsid w:val="00093F55"/>
    <w:rPr>
      <w:rFonts w:ascii="Calibri" w:eastAsia="MS Mincho" w:hAnsi="Calibri"/>
      <w:sz w:val="22"/>
      <w:szCs w:val="22"/>
      <w:lang w:val="pl-PL" w:eastAsia="ja-JP" w:bidi="ar-SA"/>
    </w:rPr>
  </w:style>
  <w:style w:type="character" w:customStyle="1" w:styleId="PlainTextChar">
    <w:name w:val="Plain Text Char"/>
    <w:semiHidden/>
    <w:locked/>
    <w:rsid w:val="001B1BE5"/>
    <w:rPr>
      <w:rFonts w:ascii="Courier New" w:hAnsi="Courier New" w:cs="Courier New"/>
      <w:sz w:val="20"/>
      <w:szCs w:val="20"/>
      <w:lang w:val="x-none" w:eastAsia="en-US"/>
    </w:rPr>
  </w:style>
  <w:style w:type="character" w:customStyle="1" w:styleId="TekstprzypisudolnegoZnak">
    <w:name w:val="Tekst przypisu dolnego Znak"/>
    <w:aliases w:val="Podrozdział Znak"/>
    <w:link w:val="Tekstprzypisudolnego"/>
    <w:semiHidden/>
    <w:locked/>
    <w:rsid w:val="003A0516"/>
    <w:rPr>
      <w:lang w:val="pl-PL" w:eastAsia="pl-PL" w:bidi="ar-SA"/>
    </w:rPr>
  </w:style>
  <w:style w:type="character" w:customStyle="1" w:styleId="NagwekZnak">
    <w:name w:val="Nagłówek Znak"/>
    <w:aliases w:val="Nagłówek strony Znak"/>
    <w:uiPriority w:val="99"/>
    <w:locked/>
    <w:rsid w:val="003A0516"/>
    <w:rPr>
      <w:rFonts w:ascii="Times New Roman" w:hAnsi="Times New Roman" w:cs="Times New Roman"/>
      <w:sz w:val="24"/>
      <w:szCs w:val="24"/>
      <w:lang w:val="x-none" w:eastAsia="pl-PL"/>
    </w:rPr>
  </w:style>
  <w:style w:type="paragraph" w:customStyle="1" w:styleId="25">
    <w:name w:val="25"/>
    <w:basedOn w:val="Normalny"/>
    <w:autoRedefine/>
    <w:rsid w:val="003A0516"/>
    <w:pPr>
      <w:numPr>
        <w:numId w:val="3"/>
      </w:numPr>
      <w:autoSpaceDE w:val="0"/>
      <w:autoSpaceDN w:val="0"/>
      <w:adjustRightInd w:val="0"/>
      <w:spacing w:before="120" w:after="120"/>
      <w:ind w:left="357" w:right="-170" w:hanging="357"/>
      <w:jc w:val="both"/>
    </w:pPr>
    <w:rPr>
      <w:sz w:val="22"/>
      <w:szCs w:val="22"/>
      <w:lang w:eastAsia="en-US"/>
    </w:rPr>
  </w:style>
  <w:style w:type="character" w:customStyle="1" w:styleId="TekstprzypisukocowegoZnak">
    <w:name w:val="Tekst przypisu końcowego Znak"/>
    <w:semiHidden/>
    <w:locked/>
    <w:rsid w:val="003A0516"/>
    <w:rPr>
      <w:rFonts w:ascii="Times New Roman" w:hAnsi="Times New Roman" w:cs="Times New Roman"/>
      <w:sz w:val="20"/>
      <w:szCs w:val="20"/>
    </w:rPr>
  </w:style>
  <w:style w:type="character" w:customStyle="1" w:styleId="TekstdymkaZnak">
    <w:name w:val="Tekst dymka Znak"/>
    <w:uiPriority w:val="99"/>
    <w:semiHidden/>
    <w:locked/>
    <w:rsid w:val="003A0516"/>
    <w:rPr>
      <w:rFonts w:ascii="Tahoma" w:hAnsi="Tahoma" w:cs="Tahoma"/>
      <w:sz w:val="16"/>
      <w:szCs w:val="16"/>
    </w:rPr>
  </w:style>
  <w:style w:type="numbering" w:customStyle="1" w:styleId="Styl1">
    <w:name w:val="Styl1"/>
    <w:rsid w:val="00EB64AD"/>
    <w:pPr>
      <w:numPr>
        <w:numId w:val="4"/>
      </w:numPr>
    </w:pPr>
  </w:style>
  <w:style w:type="paragraph" w:styleId="Listapunktowana">
    <w:name w:val="List Bullet"/>
    <w:basedOn w:val="Normalny"/>
    <w:uiPriority w:val="99"/>
    <w:rsid w:val="004C182C"/>
    <w:pPr>
      <w:numPr>
        <w:numId w:val="6"/>
      </w:numPr>
      <w:spacing w:line="312" w:lineRule="auto"/>
      <w:jc w:val="both"/>
    </w:pPr>
    <w:rPr>
      <w:rFonts w:ascii="Arial" w:eastAsia="Calibri" w:hAnsi="Arial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34"/>
    <w:qFormat/>
    <w:locked/>
    <w:rsid w:val="008B704A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9699A"/>
    <w:rPr>
      <w:color w:val="605E5C"/>
      <w:shd w:val="clear" w:color="auto" w:fill="E1DFDD"/>
    </w:rPr>
  </w:style>
  <w:style w:type="character" w:styleId="Uwydatnienie">
    <w:name w:val="Emphasis"/>
    <w:uiPriority w:val="20"/>
    <w:qFormat/>
    <w:rsid w:val="00D316B9"/>
    <w:rPr>
      <w:i/>
      <w:iCs/>
    </w:rPr>
  </w:style>
  <w:style w:type="character" w:customStyle="1" w:styleId="Nagwek1Znak">
    <w:name w:val="Nagłówek 1 Znak"/>
    <w:aliases w:val="Tytuł1 Znak,Tytuł 1 st. Znak,Tytu31 Znak"/>
    <w:basedOn w:val="Domylnaczcionkaakapitu"/>
    <w:link w:val="Nagwek1"/>
    <w:uiPriority w:val="9"/>
    <w:rsid w:val="00452C39"/>
    <w:rPr>
      <w:sz w:val="28"/>
    </w:rPr>
  </w:style>
  <w:style w:type="character" w:customStyle="1" w:styleId="Nagwek3Znak">
    <w:name w:val="Nagłówek 3 Znak"/>
    <w:basedOn w:val="Domylnaczcionkaakapitu"/>
    <w:link w:val="Nagwek3"/>
    <w:uiPriority w:val="9"/>
    <w:rsid w:val="00452C39"/>
    <w:rPr>
      <w:b/>
      <w:sz w:val="24"/>
    </w:rPr>
  </w:style>
  <w:style w:type="character" w:customStyle="1" w:styleId="Nagwek4Znak">
    <w:name w:val="Nagłówek 4 Znak"/>
    <w:basedOn w:val="Domylnaczcionkaakapitu"/>
    <w:link w:val="Nagwek4"/>
    <w:rsid w:val="00452C39"/>
    <w:rPr>
      <w:sz w:val="24"/>
    </w:rPr>
  </w:style>
  <w:style w:type="character" w:customStyle="1" w:styleId="Nagwek5Znak">
    <w:name w:val="Nagłówek 5 Znak"/>
    <w:basedOn w:val="Domylnaczcionkaakapitu"/>
    <w:link w:val="Nagwek5"/>
    <w:rsid w:val="00452C39"/>
    <w:rPr>
      <w:b/>
      <w:sz w:val="24"/>
    </w:rPr>
  </w:style>
  <w:style w:type="character" w:customStyle="1" w:styleId="Nagwek6Znak">
    <w:name w:val="Nagłówek 6 Znak"/>
    <w:basedOn w:val="Domylnaczcionkaakapitu"/>
    <w:link w:val="Nagwek6"/>
    <w:rsid w:val="00452C39"/>
    <w:rPr>
      <w:sz w:val="24"/>
    </w:rPr>
  </w:style>
  <w:style w:type="character" w:customStyle="1" w:styleId="Tekstpodstawowy3Znak">
    <w:name w:val="Tekst podstawowy 3 Znak"/>
    <w:basedOn w:val="Domylnaczcionkaakapitu"/>
    <w:link w:val="Tekstpodstawowy3"/>
    <w:rsid w:val="00452C39"/>
    <w:rPr>
      <w:sz w:val="24"/>
    </w:rPr>
  </w:style>
  <w:style w:type="table" w:customStyle="1" w:styleId="Tabela-Siatka1">
    <w:name w:val="Tabela - Siatka1"/>
    <w:basedOn w:val="Standardowy"/>
    <w:next w:val="Tabela-Siatka"/>
    <w:uiPriority w:val="39"/>
    <w:rsid w:val="00452C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2">
    <w:name w:val="Akapit z listą2"/>
    <w:basedOn w:val="Normalny"/>
    <w:rsid w:val="00452C39"/>
    <w:pPr>
      <w:ind w:left="708"/>
    </w:pPr>
    <w:rPr>
      <w:rFonts w:eastAsia="Calibri"/>
      <w:sz w:val="24"/>
      <w:szCs w:val="24"/>
    </w:rPr>
  </w:style>
  <w:style w:type="character" w:customStyle="1" w:styleId="Nierozpoznanawzmianka10">
    <w:name w:val="Nierozpoznana wzmianka1"/>
    <w:basedOn w:val="Domylnaczcionkaakapitu"/>
    <w:uiPriority w:val="99"/>
    <w:semiHidden/>
    <w:unhideWhenUsed/>
    <w:rsid w:val="00452C39"/>
    <w:rPr>
      <w:color w:val="605E5C"/>
      <w:shd w:val="clear" w:color="auto" w:fill="E1DFDD"/>
    </w:rPr>
  </w:style>
  <w:style w:type="paragraph" w:styleId="Bezodstpw">
    <w:name w:val="No Spacing"/>
    <w:basedOn w:val="Normalny"/>
    <w:link w:val="BezodstpwZnak"/>
    <w:uiPriority w:val="1"/>
    <w:qFormat/>
    <w:rsid w:val="00D9343C"/>
    <w:pPr>
      <w:suppressAutoHyphens/>
      <w:spacing w:after="80"/>
      <w:ind w:left="568" w:hanging="284"/>
      <w:jc w:val="both"/>
    </w:pPr>
    <w:rPr>
      <w:rFonts w:ascii="Calibri" w:hAnsi="Calibri" w:cs="Calibri"/>
      <w:sz w:val="22"/>
      <w:szCs w:val="22"/>
      <w:lang w:val="x-none" w:eastAsia="zh-CN"/>
    </w:rPr>
  </w:style>
  <w:style w:type="character" w:customStyle="1" w:styleId="BezodstpwZnak">
    <w:name w:val="Bez odstępów Znak"/>
    <w:link w:val="Bezodstpw"/>
    <w:uiPriority w:val="99"/>
    <w:rsid w:val="00D9343C"/>
    <w:rPr>
      <w:rFonts w:ascii="Calibri" w:hAnsi="Calibri" w:cs="Calibri"/>
      <w:sz w:val="22"/>
      <w:szCs w:val="22"/>
      <w:lang w:val="x-none" w:eastAsia="zh-CN"/>
    </w:rPr>
  </w:style>
  <w:style w:type="character" w:customStyle="1" w:styleId="markedcontent">
    <w:name w:val="markedcontent"/>
    <w:rsid w:val="004927F6"/>
  </w:style>
  <w:style w:type="character" w:customStyle="1" w:styleId="Brak">
    <w:name w:val="Brak"/>
    <w:qFormat/>
    <w:rsid w:val="00E9757A"/>
  </w:style>
  <w:style w:type="paragraph" w:customStyle="1" w:styleId="msonormalcxsppierwszecxspnazwisko">
    <w:name w:val="msonormalcxsppierwszecxspnazwisko"/>
    <w:basedOn w:val="Normalny"/>
    <w:uiPriority w:val="99"/>
    <w:rsid w:val="00E9757A"/>
    <w:pPr>
      <w:spacing w:before="100" w:beforeAutospacing="1" w:after="100" w:afterAutospacing="1"/>
    </w:pPr>
    <w:rPr>
      <w:rFonts w:eastAsia="Calibri"/>
      <w:sz w:val="24"/>
      <w:szCs w:val="24"/>
    </w:rPr>
  </w:style>
  <w:style w:type="table" w:customStyle="1" w:styleId="TableGrid">
    <w:name w:val="TableGrid"/>
    <w:rsid w:val="001126F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unhideWhenUsed/>
    <w:rsid w:val="001126F7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126F7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26F7"/>
    <w:rPr>
      <w:rFonts w:asciiTheme="minorHAnsi" w:eastAsiaTheme="minorHAnsi" w:hAnsiTheme="minorHAnsi" w:cstheme="minorBidi"/>
      <w:b/>
      <w:bCs/>
      <w:lang w:eastAsia="en-US"/>
    </w:rPr>
  </w:style>
  <w:style w:type="paragraph" w:customStyle="1" w:styleId="Bezodstpw1">
    <w:name w:val="Bez odstępów1"/>
    <w:qFormat/>
    <w:rsid w:val="001126F7"/>
    <w:rPr>
      <w:rFonts w:ascii="Calibri" w:eastAsia="Calibri" w:hAnsi="Calibri" w:cs="Calibri"/>
      <w:sz w:val="22"/>
      <w:szCs w:val="22"/>
      <w:lang w:eastAsia="en-US"/>
    </w:rPr>
  </w:style>
  <w:style w:type="character" w:customStyle="1" w:styleId="apple-style-span">
    <w:name w:val="apple-style-span"/>
    <w:basedOn w:val="Domylnaczcionkaakapitu"/>
    <w:rsid w:val="001126F7"/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126F7"/>
    <w:rPr>
      <w:color w:val="605E5C"/>
      <w:shd w:val="clear" w:color="auto" w:fill="E1DFDD"/>
    </w:rPr>
  </w:style>
  <w:style w:type="numbering" w:customStyle="1" w:styleId="Zaimportowanystyl31">
    <w:name w:val="Zaimportowany styl 31"/>
    <w:rsid w:val="00760BA6"/>
  </w:style>
  <w:style w:type="numbering" w:customStyle="1" w:styleId="Zaimportowanystyl101">
    <w:name w:val="Zaimportowany styl 1.01"/>
    <w:rsid w:val="00760BA6"/>
  </w:style>
  <w:style w:type="character" w:styleId="Nierozpoznanawzmianka">
    <w:name w:val="Unresolved Mention"/>
    <w:basedOn w:val="Domylnaczcionkaakapitu"/>
    <w:uiPriority w:val="99"/>
    <w:semiHidden/>
    <w:unhideWhenUsed/>
    <w:rsid w:val="00202A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14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04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0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09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1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6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9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36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96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53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28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5752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7814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304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6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8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0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B186C-105C-44F3-944E-0D5B85E74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1003</Words>
  <Characters>7387</Characters>
  <Application>Microsoft Office Word</Application>
  <DocSecurity>0</DocSecurity>
  <Lines>61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 </Company>
  <LinksUpToDate>false</LinksUpToDate>
  <CharactersWithSpaces>8374</CharactersWithSpaces>
  <SharedDoc>false</SharedDoc>
  <HLinks>
    <vt:vector size="66" baseType="variant">
      <vt:variant>
        <vt:i4>4718688</vt:i4>
      </vt:variant>
      <vt:variant>
        <vt:i4>30</vt:i4>
      </vt:variant>
      <vt:variant>
        <vt:i4>0</vt:i4>
      </vt:variant>
      <vt:variant>
        <vt:i4>5</vt:i4>
      </vt:variant>
      <vt:variant>
        <vt:lpwstr>mailto:starostwo@powiatwroclawski.pl</vt:lpwstr>
      </vt:variant>
      <vt:variant>
        <vt:lpwstr/>
      </vt:variant>
      <vt:variant>
        <vt:i4>3145754</vt:i4>
      </vt:variant>
      <vt:variant>
        <vt:i4>27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5505146</vt:i4>
      </vt:variant>
      <vt:variant>
        <vt:i4>24</vt:i4>
      </vt:variant>
      <vt:variant>
        <vt:i4>0</vt:i4>
      </vt:variant>
      <vt:variant>
        <vt:i4>5</vt:i4>
      </vt:variant>
      <vt:variant>
        <vt:lpwstr>mailto:wdit@powiatwroclawski.pl</vt:lpwstr>
      </vt:variant>
      <vt:variant>
        <vt:lpwstr/>
      </vt:variant>
      <vt:variant>
        <vt:i4>3145754</vt:i4>
      </vt:variant>
      <vt:variant>
        <vt:i4>21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3145754</vt:i4>
      </vt:variant>
      <vt:variant>
        <vt:i4>18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7012457</vt:i4>
      </vt:variant>
      <vt:variant>
        <vt:i4>15</vt:i4>
      </vt:variant>
      <vt:variant>
        <vt:i4>0</vt:i4>
      </vt:variant>
      <vt:variant>
        <vt:i4>5</vt:i4>
      </vt:variant>
      <vt:variant>
        <vt:lpwstr>http://powiatwroclawski.bip.net.pl/</vt:lpwstr>
      </vt:variant>
      <vt:variant>
        <vt:lpwstr/>
      </vt:variant>
      <vt:variant>
        <vt:i4>3145754</vt:i4>
      </vt:variant>
      <vt:variant>
        <vt:i4>12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6750264</vt:i4>
      </vt:variant>
      <vt:variant>
        <vt:i4>9</vt:i4>
      </vt:variant>
      <vt:variant>
        <vt:i4>0</vt:i4>
      </vt:variant>
      <vt:variant>
        <vt:i4>5</vt:i4>
      </vt:variant>
      <vt:variant>
        <vt:lpwstr>http://www.powiatwroclawski.pl/</vt:lpwstr>
      </vt:variant>
      <vt:variant>
        <vt:lpwstr/>
      </vt:variant>
      <vt:variant>
        <vt:i4>3866678</vt:i4>
      </vt:variant>
      <vt:variant>
        <vt:i4>6</vt:i4>
      </vt:variant>
      <vt:variant>
        <vt:i4>0</vt:i4>
      </vt:variant>
      <vt:variant>
        <vt:i4>5</vt:i4>
      </vt:variant>
      <vt:variant>
        <vt:lpwstr>https://powiatwroclawski.bip.net.pl/?c=244</vt:lpwstr>
      </vt:variant>
      <vt:variant>
        <vt:lpwstr/>
      </vt:variant>
      <vt:variant>
        <vt:i4>6750264</vt:i4>
      </vt:variant>
      <vt:variant>
        <vt:i4>3</vt:i4>
      </vt:variant>
      <vt:variant>
        <vt:i4>0</vt:i4>
      </vt:variant>
      <vt:variant>
        <vt:i4>5</vt:i4>
      </vt:variant>
      <vt:variant>
        <vt:lpwstr>http://www.powiatwroclawski.pl/</vt:lpwstr>
      </vt:variant>
      <vt:variant>
        <vt:lpwstr/>
      </vt:variant>
      <vt:variant>
        <vt:i4>3145754</vt:i4>
      </vt:variant>
      <vt:variant>
        <vt:i4>0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WM</dc:creator>
  <cp:keywords/>
  <dc:description/>
  <cp:lastModifiedBy>Piotr Lasota</cp:lastModifiedBy>
  <cp:revision>10</cp:revision>
  <cp:lastPrinted>2025-11-18T10:22:00Z</cp:lastPrinted>
  <dcterms:created xsi:type="dcterms:W3CDTF">2026-02-05T06:12:00Z</dcterms:created>
  <dcterms:modified xsi:type="dcterms:W3CDTF">2026-02-05T10:08:00Z</dcterms:modified>
</cp:coreProperties>
</file>