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83486B" w:rsidRDefault="006E5FD6" w:rsidP="00F90354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83486B">
        <w:rPr>
          <w:rFonts w:asciiTheme="minorHAnsi" w:hAnsiTheme="minorHAnsi" w:cstheme="minorHAnsi"/>
        </w:rPr>
        <w:t>Oznaczenie</w:t>
      </w:r>
      <w:r w:rsidR="003673A8" w:rsidRPr="0083486B">
        <w:rPr>
          <w:rFonts w:asciiTheme="minorHAnsi" w:hAnsiTheme="minorHAnsi" w:cstheme="minorHAnsi"/>
        </w:rPr>
        <w:t xml:space="preserve"> sprawy: </w:t>
      </w:r>
      <w:r w:rsidR="0020231A" w:rsidRPr="0083486B">
        <w:rPr>
          <w:rFonts w:asciiTheme="minorHAnsi" w:hAnsiTheme="minorHAnsi" w:cstheme="minorHAnsi"/>
          <w:b/>
          <w:bCs/>
          <w:iCs/>
        </w:rPr>
        <w:t>ZZM.ZP/252-0</w:t>
      </w:r>
      <w:r w:rsidR="006509FF" w:rsidRPr="0083486B">
        <w:rPr>
          <w:rFonts w:asciiTheme="minorHAnsi" w:hAnsiTheme="minorHAnsi" w:cstheme="minorHAnsi"/>
          <w:b/>
          <w:bCs/>
          <w:iCs/>
        </w:rPr>
        <w:t>8</w:t>
      </w:r>
      <w:r w:rsidR="0020231A" w:rsidRPr="0083486B">
        <w:rPr>
          <w:rFonts w:asciiTheme="minorHAnsi" w:hAnsiTheme="minorHAnsi" w:cstheme="minorHAnsi"/>
          <w:b/>
          <w:bCs/>
          <w:iCs/>
        </w:rPr>
        <w:t>/202</w:t>
      </w:r>
      <w:r w:rsidR="00F259B9" w:rsidRPr="0083486B">
        <w:rPr>
          <w:rFonts w:asciiTheme="minorHAnsi" w:hAnsiTheme="minorHAnsi" w:cstheme="minorHAnsi"/>
          <w:b/>
          <w:bCs/>
          <w:iCs/>
        </w:rPr>
        <w:t>6</w:t>
      </w:r>
      <w:r w:rsidR="0020231A" w:rsidRPr="0083486B">
        <w:rPr>
          <w:rFonts w:asciiTheme="minorHAnsi" w:hAnsiTheme="minorHAnsi" w:cstheme="minorHAnsi"/>
          <w:b/>
          <w:bCs/>
          <w:iCs/>
        </w:rPr>
        <w:t>P</w:t>
      </w: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</w:rPr>
      </w:pPr>
    </w:p>
    <w:p w:rsidR="00B543B8" w:rsidRPr="0083486B" w:rsidRDefault="00B543B8" w:rsidP="00F90354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:rsidR="00280E77" w:rsidRPr="0083486B" w:rsidRDefault="00280E77" w:rsidP="00F90354">
      <w:pPr>
        <w:spacing w:line="312" w:lineRule="auto"/>
        <w:rPr>
          <w:rFonts w:asciiTheme="minorHAnsi" w:hAnsiTheme="minorHAnsi" w:cstheme="minorHAnsi"/>
        </w:rPr>
      </w:pPr>
    </w:p>
    <w:p w:rsidR="00067F45" w:rsidRPr="0083486B" w:rsidRDefault="00067F45" w:rsidP="00F90354">
      <w:pPr>
        <w:spacing w:line="312" w:lineRule="auto"/>
        <w:rPr>
          <w:rFonts w:asciiTheme="minorHAnsi" w:hAnsiTheme="minorHAnsi" w:cstheme="minorHAnsi"/>
        </w:rPr>
      </w:pPr>
    </w:p>
    <w:p w:rsidR="003673A8" w:rsidRPr="0083486B" w:rsidRDefault="001F2A43" w:rsidP="00F90354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83486B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83486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3486B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83486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83486B">
        <w:rPr>
          <w:rFonts w:asciiTheme="minorHAnsi" w:hAnsiTheme="minorHAnsi" w:cstheme="minorHAnsi"/>
          <w:b/>
          <w:sz w:val="32"/>
          <w:szCs w:val="32"/>
        </w:rPr>
        <w:t>ZAMÓWIENIA</w:t>
      </w:r>
    </w:p>
    <w:p w:rsidR="0030177B" w:rsidRPr="0083486B" w:rsidRDefault="0030177B" w:rsidP="00F90354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83486B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83486B" w:rsidRDefault="003673A8" w:rsidP="00F90354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83486B" w:rsidRDefault="00280E77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9C3C55" w:rsidRPr="0083486B" w:rsidRDefault="009C3C55" w:rsidP="00F90354">
      <w:pPr>
        <w:spacing w:line="312" w:lineRule="auto"/>
        <w:rPr>
          <w:rFonts w:asciiTheme="minorHAnsi" w:hAnsiTheme="minorHAnsi" w:cstheme="minorHAnsi"/>
        </w:rPr>
      </w:pPr>
    </w:p>
    <w:p w:rsidR="009C3C55" w:rsidRPr="0083486B" w:rsidRDefault="009C3C55" w:rsidP="00F90354">
      <w:pPr>
        <w:spacing w:line="312" w:lineRule="auto"/>
        <w:rPr>
          <w:rFonts w:asciiTheme="minorHAnsi" w:hAnsiTheme="minorHAnsi" w:cstheme="minorHAnsi"/>
        </w:rPr>
      </w:pPr>
    </w:p>
    <w:p w:rsidR="003673A8" w:rsidRPr="0083486B" w:rsidRDefault="003673A8" w:rsidP="00F90354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3486B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83486B" w:rsidRDefault="003673A8" w:rsidP="00F90354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83486B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83486B">
        <w:rPr>
          <w:rFonts w:asciiTheme="minorHAnsi" w:hAnsiTheme="minorHAnsi" w:cstheme="minorHAnsi"/>
          <w:sz w:val="24"/>
          <w:szCs w:val="24"/>
        </w:rPr>
        <w:t>11 września 2019</w:t>
      </w:r>
      <w:r w:rsidRPr="0083486B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83486B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83486B">
        <w:rPr>
          <w:rFonts w:asciiTheme="minorHAnsi" w:hAnsiTheme="minorHAnsi" w:cstheme="minorHAnsi"/>
          <w:sz w:val="24"/>
          <w:szCs w:val="24"/>
        </w:rPr>
        <w:t>2</w:t>
      </w:r>
      <w:r w:rsidR="00F259B9" w:rsidRPr="0083486B">
        <w:rPr>
          <w:rFonts w:asciiTheme="minorHAnsi" w:hAnsiTheme="minorHAnsi" w:cstheme="minorHAnsi"/>
          <w:sz w:val="24"/>
          <w:szCs w:val="24"/>
        </w:rPr>
        <w:t>4</w:t>
      </w:r>
      <w:r w:rsidR="00024A11" w:rsidRPr="0083486B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83486B">
        <w:rPr>
          <w:rFonts w:asciiTheme="minorHAnsi" w:hAnsiTheme="minorHAnsi" w:cstheme="minorHAnsi"/>
          <w:sz w:val="24"/>
          <w:szCs w:val="24"/>
        </w:rPr>
        <w:t>,</w:t>
      </w:r>
      <w:r w:rsidR="00024A11" w:rsidRPr="0083486B">
        <w:rPr>
          <w:rFonts w:asciiTheme="minorHAnsi" w:hAnsiTheme="minorHAnsi" w:cstheme="minorHAnsi"/>
          <w:sz w:val="24"/>
          <w:szCs w:val="24"/>
        </w:rPr>
        <w:t xml:space="preserve"> poz. </w:t>
      </w:r>
      <w:r w:rsidR="0000205B" w:rsidRPr="0083486B">
        <w:rPr>
          <w:rFonts w:asciiTheme="minorHAnsi" w:hAnsiTheme="minorHAnsi" w:cstheme="minorHAnsi"/>
          <w:sz w:val="24"/>
          <w:szCs w:val="24"/>
        </w:rPr>
        <w:t>1</w:t>
      </w:r>
      <w:r w:rsidR="00F259B9" w:rsidRPr="0083486B">
        <w:rPr>
          <w:rFonts w:asciiTheme="minorHAnsi" w:hAnsiTheme="minorHAnsi" w:cstheme="minorHAnsi"/>
          <w:sz w:val="24"/>
          <w:szCs w:val="24"/>
        </w:rPr>
        <w:t>320</w:t>
      </w:r>
      <w:r w:rsidR="009C3C55" w:rsidRPr="0083486B">
        <w:rPr>
          <w:rFonts w:asciiTheme="minorHAnsi" w:hAnsiTheme="minorHAnsi" w:cstheme="minorHAnsi"/>
          <w:sz w:val="24"/>
          <w:szCs w:val="24"/>
        </w:rPr>
        <w:t xml:space="preserve"> ze </w:t>
      </w:r>
      <w:r w:rsidR="00A13818" w:rsidRPr="0083486B">
        <w:rPr>
          <w:rFonts w:asciiTheme="minorHAnsi" w:hAnsiTheme="minorHAnsi" w:cstheme="minorHAnsi"/>
          <w:sz w:val="24"/>
          <w:szCs w:val="24"/>
        </w:rPr>
        <w:t>z</w:t>
      </w:r>
      <w:r w:rsidR="009C3C55" w:rsidRPr="0083486B">
        <w:rPr>
          <w:rFonts w:asciiTheme="minorHAnsi" w:hAnsiTheme="minorHAnsi" w:cstheme="minorHAnsi"/>
          <w:sz w:val="24"/>
          <w:szCs w:val="24"/>
        </w:rPr>
        <w:t xml:space="preserve">m.) </w:t>
      </w: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83486B" w:rsidRDefault="00067F45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83486B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83486B">
        <w:rPr>
          <w:rFonts w:asciiTheme="minorHAnsi" w:hAnsiTheme="minorHAnsi" w:cstheme="minorHAnsi"/>
          <w:sz w:val="26"/>
          <w:szCs w:val="26"/>
        </w:rPr>
        <w:t>udzieleni</w:t>
      </w:r>
      <w:r w:rsidR="00161453" w:rsidRPr="0083486B">
        <w:rPr>
          <w:rFonts w:asciiTheme="minorHAnsi" w:hAnsiTheme="minorHAnsi" w:cstheme="minorHAnsi"/>
          <w:sz w:val="26"/>
          <w:szCs w:val="26"/>
        </w:rPr>
        <w:t>a</w:t>
      </w:r>
      <w:r w:rsidR="009C3C55" w:rsidRPr="0083486B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83486B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83486B" w:rsidRDefault="009C3C55" w:rsidP="00F90354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83486B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83486B" w:rsidRDefault="003673A8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83486B" w:rsidRDefault="00067F45" w:rsidP="00F9035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83486B" w:rsidRDefault="003673A8" w:rsidP="00F90354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83486B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9B166E" w:rsidRPr="0083486B" w:rsidRDefault="009B166E" w:rsidP="00F90354">
      <w:pPr>
        <w:spacing w:line="312" w:lineRule="auto"/>
        <w:jc w:val="both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:rsidR="00F90354" w:rsidRPr="0083486B" w:rsidRDefault="00F90354" w:rsidP="00F90354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  <w:r w:rsidRPr="0083486B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Budowa wybiegu dla psów wraz z obiektami małej architektury </w:t>
      </w:r>
    </w:p>
    <w:p w:rsidR="00F90354" w:rsidRPr="0083486B" w:rsidRDefault="00F90354" w:rsidP="00F90354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  <w:r w:rsidRPr="0083486B">
        <w:rPr>
          <w:rFonts w:asciiTheme="minorHAnsi" w:hAnsiTheme="minorHAnsi" w:cstheme="minorHAnsi"/>
          <w:b/>
          <w:bCs/>
          <w:iCs/>
          <w:sz w:val="26"/>
          <w:szCs w:val="26"/>
        </w:rPr>
        <w:t>na terenie zieleni przy ul. Arciszewskiego i Palacza w Poznaniu – część nr 1</w:t>
      </w:r>
    </w:p>
    <w:p w:rsidR="00F90354" w:rsidRPr="0083486B" w:rsidRDefault="00F90354" w:rsidP="00F90354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  <w:r w:rsidRPr="0083486B">
        <w:rPr>
          <w:rFonts w:asciiTheme="minorHAnsi" w:hAnsiTheme="minorHAnsi" w:cstheme="minorHAnsi"/>
          <w:b/>
          <w:bCs/>
          <w:iCs/>
          <w:sz w:val="26"/>
          <w:szCs w:val="26"/>
        </w:rPr>
        <w:t>Doposażenie psiego wybiegu w urządzenia agility</w:t>
      </w:r>
    </w:p>
    <w:p w:rsidR="00F90354" w:rsidRPr="0083486B" w:rsidRDefault="00F90354" w:rsidP="00F90354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  <w:r w:rsidRPr="0083486B">
        <w:rPr>
          <w:rFonts w:asciiTheme="minorHAnsi" w:hAnsiTheme="minorHAnsi" w:cstheme="minorHAnsi"/>
          <w:b/>
          <w:bCs/>
          <w:iCs/>
          <w:sz w:val="26"/>
          <w:szCs w:val="26"/>
        </w:rPr>
        <w:t>przy ul. Milczańskiej  w Poznaniu  – część nr 2</w:t>
      </w:r>
    </w:p>
    <w:p w:rsidR="00CE4EA5" w:rsidRPr="0083486B" w:rsidRDefault="00CE4EA5" w:rsidP="00F90354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83486B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:rsidR="003673A8" w:rsidRPr="0083486B" w:rsidRDefault="003673A8" w:rsidP="00F90354">
      <w:pPr>
        <w:spacing w:line="312" w:lineRule="auto"/>
        <w:jc w:val="both"/>
        <w:rPr>
          <w:rFonts w:asciiTheme="minorHAnsi" w:hAnsiTheme="minorHAnsi" w:cstheme="minorHAnsi"/>
        </w:rPr>
      </w:pPr>
    </w:p>
    <w:p w:rsidR="00706CED" w:rsidRPr="0083486B" w:rsidRDefault="00706CED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83486B" w:rsidRDefault="00706CED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83486B" w:rsidRDefault="00706CED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83486B" w:rsidRDefault="00706CED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83486B" w:rsidRDefault="00706CED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83486B" w:rsidRDefault="0030177B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83486B" w:rsidRDefault="0030177B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83486B" w:rsidRDefault="006C6954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83486B" w:rsidRDefault="006C6954" w:rsidP="00F90354">
      <w:pPr>
        <w:spacing w:line="312" w:lineRule="auto"/>
        <w:jc w:val="center"/>
        <w:rPr>
          <w:rFonts w:asciiTheme="minorHAnsi" w:hAnsiTheme="minorHAnsi" w:cstheme="minorHAnsi"/>
        </w:rPr>
      </w:pPr>
    </w:p>
    <w:p w:rsidR="00303090" w:rsidRPr="0083486B" w:rsidRDefault="003673A8" w:rsidP="00F90354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83486B">
        <w:rPr>
          <w:rFonts w:asciiTheme="minorHAnsi" w:hAnsiTheme="minorHAnsi" w:cstheme="minorHAnsi"/>
          <w:sz w:val="24"/>
          <w:szCs w:val="24"/>
        </w:rPr>
        <w:t>P</w:t>
      </w:r>
      <w:r w:rsidR="004556ED" w:rsidRPr="0083486B">
        <w:rPr>
          <w:rFonts w:asciiTheme="minorHAnsi" w:hAnsiTheme="minorHAnsi" w:cstheme="minorHAnsi"/>
          <w:sz w:val="24"/>
          <w:szCs w:val="24"/>
        </w:rPr>
        <w:t>oznań</w:t>
      </w:r>
      <w:r w:rsidRPr="0083486B">
        <w:rPr>
          <w:rFonts w:asciiTheme="minorHAnsi" w:hAnsiTheme="minorHAnsi" w:cstheme="minorHAnsi"/>
          <w:sz w:val="24"/>
          <w:szCs w:val="24"/>
        </w:rPr>
        <w:t xml:space="preserve">, </w:t>
      </w:r>
      <w:r w:rsidR="00F90354" w:rsidRPr="0083486B">
        <w:rPr>
          <w:rFonts w:asciiTheme="minorHAnsi" w:hAnsiTheme="minorHAnsi" w:cstheme="minorHAnsi"/>
          <w:sz w:val="24"/>
          <w:szCs w:val="24"/>
        </w:rPr>
        <w:t>marzec</w:t>
      </w:r>
      <w:r w:rsidR="00F259B9" w:rsidRPr="0083486B">
        <w:rPr>
          <w:rFonts w:asciiTheme="minorHAnsi" w:hAnsiTheme="minorHAnsi" w:cstheme="minorHAnsi"/>
          <w:sz w:val="24"/>
          <w:szCs w:val="24"/>
        </w:rPr>
        <w:t xml:space="preserve"> 2026</w:t>
      </w:r>
      <w:r w:rsidR="007448D7" w:rsidRPr="0083486B">
        <w:rPr>
          <w:rFonts w:asciiTheme="minorHAnsi" w:hAnsiTheme="minorHAnsi" w:cstheme="minorHAnsi"/>
          <w:b/>
          <w:i/>
        </w:rPr>
        <w:br w:type="page"/>
      </w:r>
    </w:p>
    <w:p w:rsidR="004C6032" w:rsidRPr="0083486B" w:rsidRDefault="004C6032" w:rsidP="00F90354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:rsidR="004C6032" w:rsidRPr="0083486B" w:rsidRDefault="009C3C55" w:rsidP="00F9035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83486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20231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Miasto Poznań - Zarząd Zieleni Miejskiej</w:t>
      </w:r>
    </w:p>
    <w:p w:rsidR="0020231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60-194 Poznań, ul. Strzegomska 3</w:t>
      </w:r>
    </w:p>
    <w:p w:rsidR="0020231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tel. 61 860 85 00, fax 61 860 85 12</w:t>
      </w:r>
    </w:p>
    <w:p w:rsidR="0020231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Adres strony internetowej: </w:t>
      </w:r>
      <w:hyperlink r:id="rId9" w:history="1">
        <w:r w:rsidRPr="0083486B">
          <w:rPr>
            <w:rStyle w:val="Hipercze"/>
            <w:rFonts w:asciiTheme="minorHAnsi" w:hAnsiTheme="minorHAnsi" w:cstheme="minorHAnsi"/>
            <w:bCs/>
            <w:color w:val="auto"/>
          </w:rPr>
          <w:t>http://zzmpoznan.pl</w:t>
        </w:r>
      </w:hyperlink>
      <w:r w:rsidRPr="0083486B">
        <w:rPr>
          <w:rFonts w:asciiTheme="minorHAnsi" w:hAnsiTheme="minorHAnsi" w:cstheme="minorHAnsi"/>
          <w:bCs/>
        </w:rPr>
        <w:t xml:space="preserve"> </w:t>
      </w:r>
    </w:p>
    <w:p w:rsidR="0020231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Adres e-mail: </w:t>
      </w:r>
      <w:hyperlink r:id="rId10" w:history="1">
        <w:r w:rsidRPr="0083486B">
          <w:rPr>
            <w:rStyle w:val="Hipercze"/>
            <w:rFonts w:asciiTheme="minorHAnsi" w:hAnsiTheme="minorHAnsi" w:cstheme="minorHAnsi"/>
            <w:bCs/>
            <w:color w:val="auto"/>
          </w:rPr>
          <w:t>zzmzp@zzmpoznan.pl</w:t>
        </w:r>
      </w:hyperlink>
      <w:r w:rsidRPr="0083486B">
        <w:rPr>
          <w:rFonts w:asciiTheme="minorHAnsi" w:hAnsiTheme="minorHAnsi" w:cstheme="minorHAnsi"/>
          <w:bCs/>
        </w:rPr>
        <w:t xml:space="preserve"> </w:t>
      </w:r>
    </w:p>
    <w:p w:rsidR="000C4EBA" w:rsidRPr="0083486B" w:rsidRDefault="0020231A" w:rsidP="00F90354">
      <w:pPr>
        <w:spacing w:line="312" w:lineRule="auto"/>
        <w:ind w:left="426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  <w:bCs/>
        </w:rPr>
        <w:t>godziny pracy: 7:00 – 15:00</w:t>
      </w:r>
    </w:p>
    <w:p w:rsidR="00D83251" w:rsidRPr="0083486B" w:rsidRDefault="00161453" w:rsidP="00F90354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Adres strony prowadzonego postępowania:</w:t>
      </w:r>
    </w:p>
    <w:p w:rsidR="008A470F" w:rsidRPr="0083486B" w:rsidRDefault="00D05F24" w:rsidP="00F90354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C55272" w:rsidRPr="0083486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https://ezamowienia.gov.pl/mp-client/search/list/ocds-148610-e9fd0a02-0a9f-4f3f-ace0-912ca574d1b3</w:t>
        </w:r>
      </w:hyperlink>
    </w:p>
    <w:p w:rsidR="008A470F" w:rsidRPr="0083486B" w:rsidRDefault="008A470F" w:rsidP="00F90354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:rsidR="009C3C55" w:rsidRPr="0083486B" w:rsidRDefault="009C3C55" w:rsidP="00F9035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83486B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83486B" w:rsidRDefault="00D05F24" w:rsidP="00F90354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="00C55272" w:rsidRPr="0083486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https://ezamowienia.gov.pl/mp-client/search/list/ocds-148610-e9fd0a02-0a9f-4f3f-ace0-912ca574d1b3</w:t>
        </w:r>
      </w:hyperlink>
    </w:p>
    <w:p w:rsidR="008A470F" w:rsidRPr="0083486B" w:rsidRDefault="008A470F" w:rsidP="00F90354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:rsidR="0018412A" w:rsidRPr="0083486B" w:rsidRDefault="0018412A" w:rsidP="00F90354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83486B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83486B" w:rsidRDefault="00133C2D" w:rsidP="00F90354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83486B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83486B">
        <w:rPr>
          <w:rFonts w:asciiTheme="minorHAnsi" w:hAnsiTheme="minorHAnsi" w:cstheme="minorHAnsi"/>
          <w:sz w:val="20"/>
          <w:szCs w:val="20"/>
        </w:rPr>
        <w:t>o</w:t>
      </w:r>
      <w:r w:rsidR="009C3C55" w:rsidRPr="0083486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83486B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83486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83486B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83486B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83486B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83486B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83486B">
        <w:rPr>
          <w:rFonts w:asciiTheme="minorHAnsi" w:hAnsiTheme="minorHAnsi" w:cstheme="minorHAnsi"/>
          <w:sz w:val="20"/>
          <w:szCs w:val="20"/>
        </w:rPr>
        <w:t>275 pkt</w:t>
      </w:r>
      <w:r w:rsidR="009C3C55" w:rsidRPr="0083486B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83486B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83486B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83486B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83486B">
        <w:rPr>
          <w:rFonts w:asciiTheme="minorHAnsi" w:hAnsiTheme="minorHAnsi" w:cstheme="minorHAnsi"/>
          <w:sz w:val="20"/>
          <w:szCs w:val="20"/>
        </w:rPr>
        <w:t>(Dz. U. z 20</w:t>
      </w:r>
      <w:r w:rsidR="0000205B" w:rsidRPr="0083486B">
        <w:rPr>
          <w:rFonts w:asciiTheme="minorHAnsi" w:hAnsiTheme="minorHAnsi" w:cstheme="minorHAnsi"/>
          <w:sz w:val="20"/>
          <w:szCs w:val="20"/>
        </w:rPr>
        <w:t>2</w:t>
      </w:r>
      <w:r w:rsidR="00F259B9" w:rsidRPr="0083486B">
        <w:rPr>
          <w:rFonts w:asciiTheme="minorHAnsi" w:hAnsiTheme="minorHAnsi" w:cstheme="minorHAnsi"/>
          <w:sz w:val="20"/>
          <w:szCs w:val="20"/>
        </w:rPr>
        <w:t>4</w:t>
      </w:r>
      <w:r w:rsidR="009C3C55" w:rsidRPr="0083486B">
        <w:rPr>
          <w:rFonts w:asciiTheme="minorHAnsi" w:hAnsiTheme="minorHAnsi" w:cstheme="minorHAnsi"/>
          <w:sz w:val="20"/>
          <w:szCs w:val="20"/>
        </w:rPr>
        <w:t xml:space="preserve"> r. poz. </w:t>
      </w:r>
      <w:r w:rsidR="00F259B9" w:rsidRPr="0083486B">
        <w:rPr>
          <w:rFonts w:asciiTheme="minorHAnsi" w:hAnsiTheme="minorHAnsi" w:cstheme="minorHAnsi"/>
          <w:sz w:val="20"/>
          <w:szCs w:val="20"/>
        </w:rPr>
        <w:t>320</w:t>
      </w:r>
      <w:r w:rsidR="009C3C55" w:rsidRPr="0083486B">
        <w:rPr>
          <w:rFonts w:asciiTheme="minorHAnsi" w:hAnsiTheme="minorHAnsi" w:cstheme="minorHAnsi"/>
          <w:sz w:val="20"/>
          <w:szCs w:val="20"/>
        </w:rPr>
        <w:t xml:space="preserve"> ze </w:t>
      </w:r>
      <w:r w:rsidR="00E85A0B" w:rsidRPr="0083486B">
        <w:rPr>
          <w:rFonts w:asciiTheme="minorHAnsi" w:hAnsiTheme="minorHAnsi" w:cstheme="minorHAnsi"/>
          <w:sz w:val="20"/>
          <w:szCs w:val="20"/>
        </w:rPr>
        <w:t>z</w:t>
      </w:r>
      <w:r w:rsidR="009C3C55" w:rsidRPr="0083486B">
        <w:rPr>
          <w:rFonts w:asciiTheme="minorHAnsi" w:hAnsiTheme="minorHAnsi" w:cstheme="minorHAnsi"/>
          <w:sz w:val="20"/>
          <w:szCs w:val="20"/>
        </w:rPr>
        <w:t>m.) zwanej dalej Ustawą</w:t>
      </w:r>
      <w:r w:rsidR="00BE5CC5" w:rsidRPr="0083486B">
        <w:rPr>
          <w:rFonts w:asciiTheme="minorHAnsi" w:hAnsiTheme="minorHAnsi" w:cstheme="minorHAnsi"/>
          <w:sz w:val="20"/>
          <w:szCs w:val="20"/>
        </w:rPr>
        <w:t xml:space="preserve"> lub ustawa Pzp.</w:t>
      </w:r>
    </w:p>
    <w:p w:rsidR="0018412A" w:rsidRPr="0083486B" w:rsidRDefault="0018412A" w:rsidP="00F90354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83486B" w:rsidRDefault="006E5FD6" w:rsidP="00F90354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3486B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83486B" w:rsidRDefault="0000205B" w:rsidP="00F90354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Zamawiający nie przewiduje wyboru</w:t>
      </w:r>
      <w:r w:rsidR="006E5FD6" w:rsidRPr="0083486B">
        <w:rPr>
          <w:rFonts w:asciiTheme="minorHAnsi" w:hAnsiTheme="minorHAnsi" w:cstheme="minorHAnsi"/>
        </w:rPr>
        <w:t xml:space="preserve"> najkorzystniejszej oferty z możliwością prowadzenia negocjacji.</w:t>
      </w:r>
    </w:p>
    <w:p w:rsidR="006E5FD6" w:rsidRPr="0083486B" w:rsidRDefault="006E5FD6" w:rsidP="00F90354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:rsidR="0018412A" w:rsidRPr="0083486B" w:rsidRDefault="0056733F" w:rsidP="00F90354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83486B">
        <w:rPr>
          <w:rFonts w:asciiTheme="minorHAnsi" w:hAnsiTheme="minorHAnsi" w:cstheme="minorHAnsi"/>
          <w:b/>
        </w:rPr>
        <w:t>Opis p</w:t>
      </w:r>
      <w:r w:rsidR="0018412A" w:rsidRPr="0083486B">
        <w:rPr>
          <w:rFonts w:asciiTheme="minorHAnsi" w:hAnsiTheme="minorHAnsi" w:cstheme="minorHAnsi"/>
          <w:b/>
        </w:rPr>
        <w:t>rzedmiot</w:t>
      </w:r>
      <w:r w:rsidR="007C19FA" w:rsidRPr="0083486B">
        <w:rPr>
          <w:rFonts w:asciiTheme="minorHAnsi" w:hAnsiTheme="minorHAnsi" w:cstheme="minorHAnsi"/>
          <w:b/>
        </w:rPr>
        <w:t>u</w:t>
      </w:r>
      <w:r w:rsidR="0018412A" w:rsidRPr="0083486B">
        <w:rPr>
          <w:rFonts w:asciiTheme="minorHAnsi" w:hAnsiTheme="minorHAnsi" w:cstheme="minorHAnsi"/>
          <w:b/>
        </w:rPr>
        <w:t xml:space="preserve"> zamówienia</w:t>
      </w:r>
      <w:r w:rsidR="006F289A" w:rsidRPr="0083486B">
        <w:rPr>
          <w:rFonts w:asciiTheme="minorHAnsi" w:hAnsiTheme="minorHAnsi" w:cstheme="minorHAnsi"/>
          <w:b/>
        </w:rPr>
        <w:t>.</w:t>
      </w:r>
    </w:p>
    <w:p w:rsidR="00F259B9" w:rsidRPr="0083486B" w:rsidRDefault="004556ED" w:rsidP="00F90354">
      <w:pPr>
        <w:numPr>
          <w:ilvl w:val="0"/>
          <w:numId w:val="6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Przedmiotem zamówienia jest</w:t>
      </w:r>
      <w:r w:rsidR="003E2984" w:rsidRPr="0083486B">
        <w:rPr>
          <w:rFonts w:asciiTheme="minorHAnsi" w:hAnsiTheme="minorHAnsi" w:cstheme="minorHAnsi"/>
          <w:bCs/>
        </w:rPr>
        <w:t xml:space="preserve"> </w:t>
      </w:r>
      <w:r w:rsidR="006509FF" w:rsidRPr="0083486B">
        <w:rPr>
          <w:rFonts w:asciiTheme="minorHAnsi" w:hAnsiTheme="minorHAnsi" w:cstheme="minorHAnsi"/>
          <w:bCs/>
          <w:iCs/>
        </w:rPr>
        <w:t>b</w:t>
      </w:r>
      <w:r w:rsidR="00F90354" w:rsidRPr="0083486B">
        <w:rPr>
          <w:rFonts w:asciiTheme="minorHAnsi" w:hAnsiTheme="minorHAnsi" w:cstheme="minorHAnsi"/>
          <w:bCs/>
          <w:iCs/>
        </w:rPr>
        <w:t>udowa wybiegu dla psów wraz z obiektami małej architektury  na terenie zieleni przy ul. Arciszewskiego i Palacza w Poznaniu oraz doposażenie psiego wybiegu w urządzenia agility prz</w:t>
      </w:r>
      <w:r w:rsidR="006509FF" w:rsidRPr="0083486B">
        <w:rPr>
          <w:rFonts w:asciiTheme="minorHAnsi" w:hAnsiTheme="minorHAnsi" w:cstheme="minorHAnsi"/>
          <w:bCs/>
          <w:iCs/>
        </w:rPr>
        <w:t xml:space="preserve">y ul. Milczańskiej </w:t>
      </w:r>
      <w:r w:rsidR="00F90354" w:rsidRPr="0083486B">
        <w:rPr>
          <w:rFonts w:asciiTheme="minorHAnsi" w:hAnsiTheme="minorHAnsi" w:cstheme="minorHAnsi"/>
          <w:bCs/>
          <w:iCs/>
        </w:rPr>
        <w:t>w Poznaniu</w:t>
      </w:r>
      <w:r w:rsidR="00CE4EA5" w:rsidRPr="0083486B">
        <w:rPr>
          <w:rFonts w:asciiTheme="minorHAnsi" w:hAnsiTheme="minorHAnsi" w:cstheme="minorHAnsi"/>
          <w:bCs/>
          <w:iCs/>
        </w:rPr>
        <w:t xml:space="preserve">, </w:t>
      </w:r>
      <w:r w:rsidRPr="0083486B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83486B">
        <w:rPr>
          <w:rFonts w:asciiTheme="minorHAnsi" w:hAnsiTheme="minorHAnsi" w:cstheme="minorHAnsi"/>
          <w:bCs/>
        </w:rPr>
        <w:t>a</w:t>
      </w:r>
      <w:r w:rsidRPr="0083486B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:rsidR="00F259B9" w:rsidRPr="0083486B" w:rsidRDefault="00F259B9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Przedmiot zamówienia składa się z dwóch części:</w:t>
      </w:r>
    </w:p>
    <w:p w:rsidR="00F259B9" w:rsidRPr="0083486B" w:rsidRDefault="00F259B9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</w:rPr>
        <w:t xml:space="preserve">Część I: </w:t>
      </w:r>
      <w:r w:rsidR="00F90354" w:rsidRPr="0083486B">
        <w:rPr>
          <w:rFonts w:asciiTheme="minorHAnsi" w:hAnsiTheme="minorHAnsi" w:cstheme="minorHAnsi"/>
          <w:bCs/>
          <w:iCs/>
        </w:rPr>
        <w:t>Budowa wybiegu dla psów wraz z obiektami małej architektury na terenie zieleni przy ul. Arciszewskiego i Palacza w Poznaniu – część nr 1</w:t>
      </w:r>
      <w:r w:rsidR="00AD5B30" w:rsidRPr="0083486B">
        <w:rPr>
          <w:rFonts w:asciiTheme="minorHAnsi" w:hAnsiTheme="minorHAnsi" w:cstheme="minorHAnsi"/>
          <w:bCs/>
          <w:iCs/>
        </w:rPr>
        <w:t>.</w:t>
      </w:r>
    </w:p>
    <w:p w:rsidR="00F259B9" w:rsidRPr="0083486B" w:rsidRDefault="00F259B9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Przedmiot zamówienia obejmuje:</w:t>
      </w:r>
    </w:p>
    <w:p w:rsidR="00F90354" w:rsidRPr="0083486B" w:rsidRDefault="00F90354" w:rsidP="00F9035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rozbiórki i demontaże wraz z utylizacją,</w:t>
      </w:r>
    </w:p>
    <w:p w:rsidR="00F90354" w:rsidRPr="0083486B" w:rsidRDefault="00F90354" w:rsidP="00F9035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wykonanie ogrodzenia wraz ze wszystkimi elementami określonymi w projekcie zagospodarowania,</w:t>
      </w:r>
    </w:p>
    <w:p w:rsidR="00F90354" w:rsidRPr="0083486B" w:rsidRDefault="00F90354" w:rsidP="00F9035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zakup, dostawę i montaż małej architektury (ławek z oparciami i podłokietnikami, koszy na psie odchody, tablicy z regulaminem). </w:t>
      </w:r>
    </w:p>
    <w:p w:rsidR="00F259B9" w:rsidRPr="0083486B" w:rsidRDefault="00F259B9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Część II: </w:t>
      </w:r>
      <w:r w:rsidR="00F90354" w:rsidRPr="0083486B">
        <w:rPr>
          <w:rFonts w:asciiTheme="minorHAnsi" w:hAnsiTheme="minorHAnsi" w:cstheme="minorHAnsi"/>
          <w:bCs/>
          <w:iCs/>
        </w:rPr>
        <w:t>Doposażenie psiego wybiegu w urządzenia agility przy ul. Milczańskiej w Poznaniu.</w:t>
      </w:r>
    </w:p>
    <w:p w:rsidR="00F259B9" w:rsidRPr="0083486B" w:rsidRDefault="00F259B9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Przedmiot zamówienia obejmuje:</w:t>
      </w:r>
    </w:p>
    <w:p w:rsidR="00F90354" w:rsidRPr="0083486B" w:rsidRDefault="00F90354" w:rsidP="00F90354">
      <w:pPr>
        <w:pStyle w:val="Akapitzlist"/>
        <w:numPr>
          <w:ilvl w:val="0"/>
          <w:numId w:val="42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Dostawa i montaż 2 urządzeń agility na istniejącym ogrodzonym psim wybiegu przy ul. Milczańskiej w Poznaniu. Szczegółowy opis zamówienia znajduje się w projekcie zagospodarowania terenu, który stanowi załącznik nr 2 do SWZ.</w:t>
      </w:r>
    </w:p>
    <w:p w:rsidR="004556ED" w:rsidRPr="0083486B" w:rsidRDefault="00734842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Warunki realizacji </w:t>
      </w:r>
      <w:r w:rsidR="00BB4661" w:rsidRPr="0083486B">
        <w:rPr>
          <w:rFonts w:asciiTheme="minorHAnsi" w:hAnsiTheme="minorHAnsi" w:cstheme="minorHAnsi"/>
          <w:bCs/>
        </w:rPr>
        <w:t xml:space="preserve"> przedmiotu zamówienia został </w:t>
      </w:r>
      <w:r w:rsidR="00E85A0B" w:rsidRPr="0083486B">
        <w:rPr>
          <w:rFonts w:asciiTheme="minorHAnsi" w:hAnsiTheme="minorHAnsi" w:cstheme="minorHAnsi"/>
          <w:bCs/>
        </w:rPr>
        <w:t xml:space="preserve">również </w:t>
      </w:r>
      <w:r w:rsidR="00BB4661" w:rsidRPr="0083486B">
        <w:rPr>
          <w:rFonts w:asciiTheme="minorHAnsi" w:hAnsiTheme="minorHAnsi" w:cstheme="minorHAnsi"/>
          <w:bCs/>
        </w:rPr>
        <w:t xml:space="preserve">określony w </w:t>
      </w:r>
      <w:r w:rsidR="00BB4661" w:rsidRPr="0083486B">
        <w:rPr>
          <w:rFonts w:asciiTheme="minorHAnsi" w:hAnsiTheme="minorHAnsi" w:cstheme="minorHAnsi"/>
          <w:b/>
          <w:bCs/>
        </w:rPr>
        <w:t>Załączniku nr 3 do SWZ</w:t>
      </w:r>
      <w:r w:rsidR="00BB4661" w:rsidRPr="0083486B">
        <w:rPr>
          <w:rFonts w:asciiTheme="minorHAnsi" w:hAnsiTheme="minorHAnsi" w:cstheme="minorHAnsi"/>
          <w:bCs/>
        </w:rPr>
        <w:t xml:space="preserve"> (projekt umowy).</w:t>
      </w:r>
    </w:p>
    <w:p w:rsidR="004556ED" w:rsidRPr="0083486B" w:rsidRDefault="004556ED" w:rsidP="00F9035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Gwarancja jakości na przedmiot zamówienia</w:t>
      </w:r>
    </w:p>
    <w:p w:rsidR="004556ED" w:rsidRPr="0083486B" w:rsidRDefault="004556ED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:rsidR="004556ED" w:rsidRPr="0083486B" w:rsidRDefault="004556ED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4556ED" w:rsidRPr="0083486B" w:rsidRDefault="004556ED" w:rsidP="00F9035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Wizja lokalna</w:t>
      </w:r>
    </w:p>
    <w:p w:rsidR="004556ED" w:rsidRPr="0083486B" w:rsidRDefault="004556ED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Zamawiający, przed złożeniem oferty zaleca </w:t>
      </w:r>
      <w:r w:rsidR="00BE49CC" w:rsidRPr="0083486B">
        <w:rPr>
          <w:rFonts w:asciiTheme="minorHAnsi" w:hAnsiTheme="minorHAnsi" w:cstheme="minorHAnsi"/>
          <w:bCs/>
        </w:rPr>
        <w:t xml:space="preserve">(nie wymaga) </w:t>
      </w:r>
      <w:r w:rsidRPr="0083486B">
        <w:rPr>
          <w:rFonts w:asciiTheme="minorHAnsi" w:hAnsiTheme="minorHAnsi" w:cstheme="minorHAnsi"/>
          <w:bCs/>
        </w:rPr>
        <w:t>dokonani</w:t>
      </w:r>
      <w:r w:rsidR="00BE49CC" w:rsidRPr="0083486B">
        <w:rPr>
          <w:rFonts w:asciiTheme="minorHAnsi" w:hAnsiTheme="minorHAnsi" w:cstheme="minorHAnsi"/>
          <w:bCs/>
        </w:rPr>
        <w:t>a</w:t>
      </w:r>
      <w:r w:rsidRPr="0083486B">
        <w:rPr>
          <w:rFonts w:asciiTheme="minorHAnsi" w:hAnsiTheme="minorHAnsi" w:cstheme="minorHAnsi"/>
          <w:bCs/>
        </w:rPr>
        <w:t xml:space="preserve"> wizji lokalnej oraz zapoznanie się ze wszystkimi dostępnymi materiałami opisującymi przyszły zakres zamówienia. Koszty dokonania wizji ponosi Wykonawca.</w:t>
      </w:r>
    </w:p>
    <w:p w:rsidR="00122CF3" w:rsidRPr="0083486B" w:rsidRDefault="006E5FD6" w:rsidP="00F90354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83486B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:rsidR="005D4AC1" w:rsidRPr="0083486B" w:rsidRDefault="005D4AC1" w:rsidP="00F90354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Wspólny Słownik Zamówień CPV.</w:t>
      </w:r>
    </w:p>
    <w:p w:rsidR="00A5103B" w:rsidRPr="0083486B" w:rsidRDefault="00A5103B" w:rsidP="00F90354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3486B">
        <w:rPr>
          <w:rFonts w:asciiTheme="minorHAnsi" w:eastAsia="Calibri" w:hAnsiTheme="minorHAnsi" w:cstheme="minorHAnsi"/>
        </w:rPr>
        <w:t>Główny przedmiot zamówienia:</w:t>
      </w:r>
    </w:p>
    <w:p w:rsidR="00A5103B" w:rsidRPr="0083486B" w:rsidRDefault="00F90354" w:rsidP="00F90354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3486B">
        <w:rPr>
          <w:rFonts w:asciiTheme="minorHAnsi" w:eastAsia="Calibri" w:hAnsiTheme="minorHAnsi" w:cstheme="minorHAnsi"/>
          <w:bCs/>
        </w:rPr>
        <w:t>45112720-8 Roboty w zakresie kształtowania terenów sportowych i rekreacyjnych Roboty w zakresie kształtowania terenów zielonych</w:t>
      </w:r>
    </w:p>
    <w:p w:rsidR="00A5103B" w:rsidRPr="0083486B" w:rsidRDefault="00A5103B" w:rsidP="00F90354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3486B">
        <w:rPr>
          <w:rFonts w:asciiTheme="minorHAnsi" w:eastAsia="Calibri" w:hAnsiTheme="minorHAnsi" w:cstheme="minorHAnsi"/>
        </w:rPr>
        <w:t>Dodatkowy przedmiot zamówienia:</w:t>
      </w:r>
    </w:p>
    <w:p w:rsidR="00F14647" w:rsidRPr="0083486B" w:rsidRDefault="00F14647" w:rsidP="00F90354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83486B">
        <w:rPr>
          <w:rFonts w:asciiTheme="minorHAnsi" w:eastAsia="Calibri" w:hAnsiTheme="minorHAnsi" w:cstheme="minorHAnsi"/>
        </w:rPr>
        <w:t xml:space="preserve">45111200-0 Roboty ziemne </w:t>
      </w:r>
    </w:p>
    <w:p w:rsidR="00D21C07" w:rsidRPr="0083486B" w:rsidRDefault="00CE4EA5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</w:t>
      </w:r>
      <w:r w:rsidR="00CE66E8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opuszcza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 składanie</w:t>
      </w:r>
      <w:r w:rsidR="004871FE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ofert </w:t>
      </w:r>
      <w:r w:rsidR="00D21C07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Liczba części: 2. Każdy z Wykonawców może złożyć ofertę na dowolną liczbę części.</w:t>
      </w:r>
    </w:p>
    <w:p w:rsidR="002E4301" w:rsidRPr="0083486B" w:rsidRDefault="00A53972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2E4301" w:rsidRPr="0083486B" w:rsidRDefault="002E4301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3338FF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4871FE" w:rsidRPr="0083486B" w:rsidRDefault="004871FE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:rsidR="004871FE" w:rsidRPr="0083486B" w:rsidRDefault="004871FE" w:rsidP="00F90354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335F74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</w:t>
      </w:r>
      <w:r w:rsidR="00F259B9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Dz. U. z 2025 r. poz. 277</w:t>
      </w:r>
      <w:r w:rsidR="00335F74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ze zm.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:rsidR="004871FE" w:rsidRPr="0083486B" w:rsidRDefault="004871FE" w:rsidP="00F90354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:rsidR="004871FE" w:rsidRPr="0083486B" w:rsidRDefault="004871FE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:rsidR="004871FE" w:rsidRPr="0083486B" w:rsidRDefault="004871FE" w:rsidP="00F90354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:rsidR="004871FE" w:rsidRPr="0083486B" w:rsidRDefault="004871FE" w:rsidP="00F90354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:rsidR="004871FE" w:rsidRPr="0083486B" w:rsidRDefault="004871FE" w:rsidP="00F90354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:rsidR="004871FE" w:rsidRPr="0083486B" w:rsidRDefault="00825C3A" w:rsidP="00F90354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:rsidR="00825C3A" w:rsidRPr="0083486B" w:rsidRDefault="00825C3A" w:rsidP="00F90354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83486B" w:rsidRDefault="00216367" w:rsidP="00F9035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83486B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83486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CE4EA5" w:rsidRPr="0083486B" w:rsidRDefault="00CE4EA5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Część nr 1: </w:t>
      </w:r>
      <w:r w:rsidR="00E70B35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t zamówienia realizowany będzie</w:t>
      </w:r>
      <w:r w:rsidR="0020231A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734842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w okresie do </w:t>
      </w:r>
      <w:r w:rsidR="00F90354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12</w:t>
      </w:r>
      <w:r w:rsidR="00335F74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0 dni</w:t>
      </w:r>
      <w:r w:rsidR="00734842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:rsidR="004E6767" w:rsidRPr="0083486B" w:rsidRDefault="00CE4EA5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Część nr 2: Przedmiot zamówienia realizowany będzie w okresie do </w:t>
      </w:r>
      <w:r w:rsidR="00F90354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6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0 dni.</w:t>
      </w:r>
    </w:p>
    <w:p w:rsidR="00CE4EA5" w:rsidRPr="0083486B" w:rsidRDefault="00CE4EA5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83486B" w:rsidRDefault="00B77ACF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83486B" w:rsidRDefault="00B77ACF" w:rsidP="00F90354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83486B" w:rsidRDefault="00A124A7" w:rsidP="00F90354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83486B" w:rsidRDefault="00FA25D5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83486B" w:rsidRDefault="00B77ACF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83486B">
        <w:rPr>
          <w:rFonts w:asciiTheme="minorHAnsi" w:hAnsiTheme="minorHAnsi" w:cstheme="minorHAnsi"/>
          <w:b/>
          <w:bCs/>
        </w:rPr>
        <w:t xml:space="preserve">                 </w:t>
      </w:r>
      <w:r w:rsidRPr="0083486B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83486B">
        <w:rPr>
          <w:rFonts w:asciiTheme="minorHAnsi" w:hAnsiTheme="minorHAnsi" w:cstheme="minorHAnsi"/>
          <w:b/>
          <w:bCs/>
        </w:rPr>
        <w:t xml:space="preserve">                       </w:t>
      </w:r>
      <w:r w:rsidRPr="0083486B">
        <w:rPr>
          <w:rFonts w:asciiTheme="minorHAnsi" w:hAnsiTheme="minorHAnsi" w:cstheme="minorHAnsi"/>
          <w:b/>
          <w:bCs/>
        </w:rPr>
        <w:t>i odbierania korespondencji elektronicznej.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:rsidR="00C53C2A" w:rsidRPr="0083486B" w:rsidRDefault="00C53C2A" w:rsidP="00F90354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Adam Szymanowski, email: </w:t>
      </w:r>
      <w:hyperlink r:id="rId13" w:history="1">
        <w:r w:rsidRPr="0083486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zzmzp@zzmpoznan.pl</w:t>
        </w:r>
      </w:hyperlink>
      <w:r w:rsidR="00335F74" w:rsidRPr="0083486B">
        <w:rPr>
          <w:rFonts w:asciiTheme="minorHAnsi" w:hAnsiTheme="minorHAnsi" w:cstheme="minorHAnsi"/>
          <w:color w:val="auto"/>
          <w:sz w:val="20"/>
          <w:szCs w:val="20"/>
        </w:rPr>
        <w:t>, nr tel. +48 61860 85 12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>,</w:t>
      </w:r>
    </w:p>
    <w:p w:rsidR="00C53C2A" w:rsidRPr="0083486B" w:rsidRDefault="00734842" w:rsidP="00F90354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Katarzyna Filipowska</w:t>
      </w:r>
      <w:r w:rsidR="00C53C2A"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, email: </w:t>
      </w:r>
      <w:hyperlink r:id="rId14" w:history="1">
        <w:r w:rsidRPr="0083486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katarzyna.filipowska@zzmpoznan.pl</w:t>
        </w:r>
      </w:hyperlink>
      <w:r w:rsidR="006509FF" w:rsidRPr="0083486B">
        <w:rPr>
          <w:rFonts w:asciiTheme="minorHAnsi" w:hAnsiTheme="minorHAnsi" w:cstheme="minorHAnsi"/>
          <w:color w:val="auto"/>
          <w:sz w:val="20"/>
          <w:szCs w:val="20"/>
        </w:rPr>
        <w:t>, nr tel. +48 61860 85 32,</w:t>
      </w:r>
    </w:p>
    <w:p w:rsidR="006509FF" w:rsidRPr="0083486B" w:rsidRDefault="00C55272" w:rsidP="00F90354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Filip Górski, email: </w:t>
      </w:r>
      <w:hyperlink r:id="rId15" w:history="1">
        <w:r w:rsidRPr="0083486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filip.gorski@zzmpoznan.pl</w:t>
        </w:r>
      </w:hyperlink>
      <w:r w:rsidRPr="0083486B">
        <w:rPr>
          <w:rFonts w:asciiTheme="minorHAnsi" w:hAnsiTheme="minorHAnsi" w:cstheme="minorHAnsi"/>
          <w:color w:val="auto"/>
          <w:sz w:val="20"/>
          <w:szCs w:val="20"/>
        </w:rPr>
        <w:t>, nr tel. +48 61860 85 21.</w:t>
      </w:r>
    </w:p>
    <w:p w:rsidR="00AD5B30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Adres strony internetowej prowadzonego</w:t>
      </w:r>
      <w:r w:rsidR="00D57752"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 postępowania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>:</w:t>
      </w:r>
    </w:p>
    <w:p w:rsidR="00AD5B30" w:rsidRPr="0083486B" w:rsidRDefault="00D05F24" w:rsidP="00F9035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6" w:history="1">
        <w:r w:rsidR="00C55272" w:rsidRPr="0083486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https://ezamowienia.gov.pl/mp-client/search/list/ocds-148610-e9fd0a02-0a9f-4f3f-ace0-912ca574d1b3</w:t>
        </w:r>
      </w:hyperlink>
      <w:r w:rsidR="00C55272"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:rsidR="00C53C2A" w:rsidRPr="0083486B" w:rsidRDefault="00C55272" w:rsidP="00F9035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ocds-148610-e9fd0a02-0a9f-4f3f-ace0-912ca574d1b3</w:t>
      </w:r>
    </w:p>
    <w:p w:rsidR="00936E7D" w:rsidRPr="0083486B" w:rsidRDefault="00936E7D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7" w:history="1">
        <w:r w:rsidRPr="0083486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83486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:rsidR="00936E7D" w:rsidRPr="0083486B" w:rsidRDefault="00936E7D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8" w:history="1">
        <w:r w:rsidRPr="0083486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83486B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C53C2A" w:rsidRPr="0083486B" w:rsidRDefault="00C53C2A" w:rsidP="00F9035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</w:t>
      </w:r>
      <w:r w:rsidR="00755AE5" w:rsidRPr="0083486B">
        <w:rPr>
          <w:rFonts w:asciiTheme="minorHAnsi" w:hAnsiTheme="minorHAnsi" w:cstheme="minorHAnsi"/>
          <w:color w:val="auto"/>
          <w:sz w:val="20"/>
          <w:szCs w:val="20"/>
        </w:rPr>
        <w:t>mowa w art. 66 ust. 1 ustawy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, ww. regulacje nie będą miały bezpośredniego zastosowania.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C53C2A" w:rsidRPr="0083486B" w:rsidRDefault="00C53C2A" w:rsidP="00F90354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C53C2A" w:rsidRPr="0083486B" w:rsidRDefault="00C53C2A" w:rsidP="00F90354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936E7D" w:rsidRPr="0083486B">
        <w:rPr>
          <w:rFonts w:asciiTheme="minorHAnsi" w:hAnsiTheme="minorHAnsi" w:cstheme="minorHAnsi"/>
          <w:color w:val="auto"/>
          <w:sz w:val="20"/>
          <w:szCs w:val="20"/>
        </w:rPr>
        <w:t>2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 r. poz. </w:t>
      </w:r>
      <w:r w:rsidR="00936E7D" w:rsidRPr="0083486B">
        <w:rPr>
          <w:rFonts w:asciiTheme="minorHAnsi" w:hAnsiTheme="minorHAnsi" w:cstheme="minorHAnsi"/>
          <w:color w:val="auto"/>
          <w:sz w:val="20"/>
          <w:szCs w:val="20"/>
        </w:rPr>
        <w:t>1233 ze zm.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) wykonawca, w celu utrzymania w poufności tych informacji, przekazuje je w wydzielonym i odpowiednio oznaczonym pliku, wraz z jednoczesnym zaznaczeniem w nazwie pliku „Dokument stanowiący tajemnicę przedsiębiorstwa”.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C53C2A" w:rsidRPr="0083486B" w:rsidRDefault="00C53C2A" w:rsidP="00F9035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</w:t>
      </w:r>
      <w:r w:rsidR="00915C9A" w:rsidRPr="0083486B">
        <w:rPr>
          <w:rFonts w:asciiTheme="minorHAnsi" w:hAnsiTheme="minorHAnsi" w:cstheme="minorHAnsi"/>
          <w:color w:val="auto"/>
          <w:sz w:val="20"/>
          <w:szCs w:val="20"/>
        </w:rPr>
        <w:t>ektronicznym, podpisem zaufanym lub podpisem osobistym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83486B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:rsidR="00C53C2A" w:rsidRPr="0083486B" w:rsidRDefault="00C53C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9" w:history="1">
        <w:r w:rsidRPr="0083486B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 (n</w:t>
      </w:r>
      <w:r w:rsidR="003A672A" w:rsidRPr="0083486B">
        <w:rPr>
          <w:rFonts w:asciiTheme="minorHAnsi" w:hAnsiTheme="minorHAnsi" w:cstheme="minorHAnsi"/>
          <w:color w:val="auto"/>
          <w:sz w:val="20"/>
          <w:szCs w:val="20"/>
        </w:rPr>
        <w:t>ie dotyczy składania ofert</w:t>
      </w:r>
      <w:r w:rsidRPr="0083486B">
        <w:rPr>
          <w:rFonts w:asciiTheme="minorHAnsi" w:hAnsiTheme="minorHAnsi" w:cstheme="minorHAnsi"/>
          <w:color w:val="auto"/>
          <w:sz w:val="20"/>
          <w:szCs w:val="20"/>
        </w:rPr>
        <w:t xml:space="preserve">). </w:t>
      </w:r>
    </w:p>
    <w:p w:rsidR="003A672A" w:rsidRPr="0083486B" w:rsidRDefault="003A672A" w:rsidP="00F90354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0" w:history="1">
        <w:r w:rsidRPr="0083486B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83486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CE4EA5" w:rsidRPr="0083486B" w:rsidRDefault="00CE4EA5" w:rsidP="00F9035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007BF2" w:rsidRPr="0083486B" w:rsidRDefault="00007BF2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83486B" w:rsidRDefault="00007BF2" w:rsidP="00F90354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6509FF" w:rsidRPr="0083486B">
        <w:rPr>
          <w:rFonts w:asciiTheme="minorHAnsi" w:hAnsiTheme="minorHAnsi" w:cstheme="minorHAnsi"/>
          <w:bCs/>
          <w:color w:val="auto"/>
          <w:sz w:val="20"/>
          <w:szCs w:val="20"/>
        </w:rPr>
        <w:t>8 maja</w:t>
      </w:r>
      <w:r w:rsidR="00BE5CC5" w:rsidRPr="0083486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83486B" w:rsidRDefault="00007BF2" w:rsidP="00F90354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9C2DF8" w:rsidRPr="0083486B" w:rsidRDefault="009C2DF8" w:rsidP="00F90354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83486B" w:rsidRDefault="009C2DF8" w:rsidP="00F90354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:rsidR="00AE4524" w:rsidRPr="0083486B" w:rsidRDefault="00AE4524" w:rsidP="00F9035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9C2DF8" w:rsidRPr="0083486B" w:rsidRDefault="009C2DF8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Opis sposobu przygotowania oferty.</w:t>
      </w:r>
    </w:p>
    <w:p w:rsidR="00161453" w:rsidRPr="0083486B" w:rsidRDefault="00161453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:rsidR="00161453" w:rsidRPr="0083486B" w:rsidRDefault="00C84C7F" w:rsidP="00F90354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83486B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83486B" w:rsidRDefault="00173CCC" w:rsidP="00F90354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</w:t>
      </w:r>
      <w:r w:rsidR="00161453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5 do SWZ</w:t>
      </w:r>
      <w:r w:rsidR="00161453" w:rsidRPr="0083486B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:rsidR="00CE4EA5" w:rsidRPr="0083486B" w:rsidRDefault="00DC4482" w:rsidP="00F90354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następujące przedmiotowe środki dowodowe</w:t>
      </w:r>
      <w:r w:rsidR="00CE4EA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338FF" w:rsidRPr="0083486B" w:rsidRDefault="003338FF" w:rsidP="00F90354">
      <w:pPr>
        <w:pStyle w:val="Akapitzlist"/>
        <w:numPr>
          <w:ilvl w:val="3"/>
          <w:numId w:val="5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karty katalogowe </w:t>
      </w:r>
      <w:r w:rsidR="006E35F7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lub specyfikacje techniczne oferowanych </w:t>
      </w:r>
      <w:r w:rsidR="006509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urządzeń</w:t>
      </w:r>
      <w:r w:rsidR="006E35F7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dla części nr 1 i 2;</w:t>
      </w:r>
    </w:p>
    <w:p w:rsidR="003338FF" w:rsidRPr="0083486B" w:rsidRDefault="003338FF" w:rsidP="00F90354">
      <w:pPr>
        <w:pStyle w:val="Akapitzlist"/>
        <w:spacing w:after="0" w:line="312" w:lineRule="auto"/>
        <w:ind w:left="99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przewiduje uzupełnienie przedmiotowych środków dowodowych, o </w:t>
      </w:r>
      <w:r w:rsidR="006509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którym mowa w ppkt. 3 </w:t>
      </w:r>
      <w:r w:rsidR="004A61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</w:t>
      </w:r>
      <w:r w:rsidR="006509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lit. a)</w:t>
      </w:r>
      <w:r w:rsidR="004A61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powyżej.</w:t>
      </w:r>
    </w:p>
    <w:p w:rsidR="00161453" w:rsidRPr="0083486B" w:rsidRDefault="00161453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:rsidR="00BE5CC5" w:rsidRPr="0083486B" w:rsidRDefault="006509FF" w:rsidP="00F90354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Zobowiązanie</w:t>
      </w:r>
      <w:r w:rsidR="00BE5CC5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Podmiotu udostępniającego zasoby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BE5CC5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118 ust. 3 i art. 125 ust. 5 ustawy Pzp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- </w:t>
      </w:r>
      <w:r w:rsidR="00BE5CC5" w:rsidRPr="0083486B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BE5CC5" w:rsidRPr="0083486B" w:rsidRDefault="00BE5CC5" w:rsidP="00F90354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zamówienia, składane na podstawie art. 117 ust. 4 ustawy Pzp – </w:t>
      </w: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</w:t>
      </w:r>
    </w:p>
    <w:p w:rsidR="00BE5CC5" w:rsidRPr="0083486B" w:rsidRDefault="00173CCC" w:rsidP="00F90354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:rsidR="00161453" w:rsidRPr="0083486B" w:rsidRDefault="00173CCC" w:rsidP="00F90354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</w:t>
      </w:r>
      <w:r w:rsidR="00915C9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zgodnie z pkt 9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:rsidR="00C84C7F" w:rsidRPr="0083486B" w:rsidRDefault="00C84C7F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C53C2A" w:rsidRPr="0083486B" w:rsidRDefault="00C53C2A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ofertowy</w:t>
      </w:r>
      <w:r w:rsidR="00C53C2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załączniki do oferty, oświadczenie o niepodleganiu wykluczeniu </w:t>
      </w:r>
      <w:r w:rsidR="00C53C2A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zaufanym9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zaufanym11 lub podpisem osobistym.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C84C7F" w:rsidRPr="0083486B" w:rsidRDefault="00C84C7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C84C7F" w:rsidRPr="0083486B" w:rsidRDefault="00234BFE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C84C7F" w:rsidRPr="0083486B" w:rsidRDefault="00B332FF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C84C7F" w:rsidRPr="0083486B" w:rsidRDefault="00234BFE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C84C7F" w:rsidRPr="0083486B" w:rsidRDefault="00234BFE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C84C7F" w:rsidRPr="0083486B" w:rsidRDefault="00234BFE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234BFE" w:rsidRPr="0083486B" w:rsidRDefault="00234BFE" w:rsidP="00F90354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:rsidR="009C2DF8" w:rsidRPr="0083486B" w:rsidRDefault="009C2DF8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83486B" w:rsidRDefault="007A31BB" w:rsidP="00F90354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Sposób oraz termin składania ofert.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1" w:history="1">
        <w:r w:rsidR="0020231A" w:rsidRPr="0083486B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20231A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6509FF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10 kwietnia</w:t>
      </w:r>
      <w:r w:rsidR="00BE5CC5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</w:t>
      </w:r>
      <w:r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930582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CE4EA5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335F74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:rsidR="00161453" w:rsidRPr="0083486B" w:rsidRDefault="00161453" w:rsidP="00F9035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161453" w:rsidRPr="0083486B" w:rsidRDefault="00161453" w:rsidP="00F9035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161453" w:rsidRPr="0083486B" w:rsidRDefault="00161453" w:rsidP="00F9035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83486B">
        <w:rPr>
          <w:rFonts w:asciiTheme="minorHAnsi" w:hAnsiTheme="minorHAnsi" w:cstheme="minorHAnsi"/>
          <w:b/>
          <w:bCs/>
          <w:iCs/>
        </w:rPr>
        <w:t>Centrum pomocy</w:t>
      </w:r>
      <w:r w:rsidRPr="0083486B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2" w:history="1">
        <w:r w:rsidRPr="0083486B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83486B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:rsidR="00161453" w:rsidRPr="0083486B" w:rsidRDefault="00161453" w:rsidP="00F9035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7A31BB" w:rsidRPr="0083486B" w:rsidRDefault="007A31BB" w:rsidP="00F9035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83486B" w:rsidRDefault="007A31BB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Termin otwarcia ofert.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6509FF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>10 kwietnia</w:t>
      </w:r>
      <w:r w:rsidR="00AD5B30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</w:t>
      </w:r>
      <w:r w:rsidR="00BE5CC5" w:rsidRPr="0083486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2026 </w:t>
      </w: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CE4EA5" w:rsidRPr="0083486B">
        <w:rPr>
          <w:rFonts w:asciiTheme="minorHAnsi" w:hAnsiTheme="minorHAnsi" w:cstheme="minorHAnsi"/>
          <w:bCs/>
          <w:color w:val="auto"/>
          <w:sz w:val="20"/>
          <w:szCs w:val="20"/>
        </w:rPr>
        <w:t>3</w:t>
      </w: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161453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BE5CC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9E476A" w:rsidRPr="0083486B" w:rsidRDefault="0016145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20231A" w:rsidRPr="0083486B" w:rsidRDefault="0020231A" w:rsidP="00F9035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C96E1B" w:rsidRPr="0083486B" w:rsidRDefault="00C96E1B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Podstawy wykluczenia.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:rsidR="006509FF" w:rsidRPr="0083486B" w:rsidRDefault="006509FF" w:rsidP="006509FF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1)</w:t>
      </w:r>
      <w:r w:rsidRPr="0083486B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a)</w:t>
      </w:r>
      <w:r w:rsidRPr="0083486B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b)</w:t>
      </w:r>
      <w:r w:rsidRPr="0083486B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c)</w:t>
      </w:r>
      <w:r w:rsidRPr="0083486B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d)</w:t>
      </w:r>
      <w:r w:rsidRPr="0083486B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e)</w:t>
      </w:r>
      <w:r w:rsidRPr="0083486B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f)</w:t>
      </w:r>
      <w:r w:rsidRPr="0083486B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g)</w:t>
      </w:r>
      <w:r w:rsidRPr="0083486B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:rsidR="006509FF" w:rsidRPr="0083486B" w:rsidRDefault="006509FF" w:rsidP="006509FF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h)</w:t>
      </w:r>
      <w:r w:rsidRPr="0083486B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2)</w:t>
      </w:r>
      <w:r w:rsidRPr="0083486B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3)</w:t>
      </w:r>
      <w:r w:rsidRPr="0083486B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4)</w:t>
      </w:r>
      <w:r w:rsidRPr="0083486B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5)</w:t>
      </w:r>
      <w:r w:rsidRPr="0083486B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:rsidR="006509FF" w:rsidRPr="0083486B" w:rsidRDefault="006509FF" w:rsidP="006509FF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6)</w:t>
      </w:r>
      <w:r w:rsidRPr="0083486B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Zamawiający na podstawie art. 109 ust. 1 pkt. 1, 2, 3, 4, 5, 7, 8 i 10 ustawy Pzp, wykluczy z postępowania o udzielenie zamówienia Wykonawcę: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1)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 odsetkami lub grzywnami lub zawarł wiążące porozumienie w sprawie spłaty tych należności;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2)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który naruszył obowiązki w dziedzinie ochrony środowiska, prawa socjalnego lub prawa pracy:</w:t>
      </w:r>
    </w:p>
    <w:p w:rsidR="006509FF" w:rsidRPr="0083486B" w:rsidRDefault="006509FF" w:rsidP="006509FF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a)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będącego osobą fizyczną skazanego prawomocnie za przestępstwo przeciwko środowisku, o którym mowa w rozdziale XXII Kodeksu karnego lub za przestępstwo przeciwko prawom osób wykonujących pracę zarobkową, o którym mowa w rozdziale XXVIII Kodeksu karnego, lub za odpowiedni czyn zabroniony określony w przepisach prawa obcego,</w:t>
      </w:r>
    </w:p>
    <w:p w:rsidR="006509FF" w:rsidRPr="0083486B" w:rsidRDefault="006509FF" w:rsidP="006509FF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b)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będącego osobą fizyczną prawomocnie ukaranego za wykroczenie przeciwko prawom pracownika lub wykroczenie przeciwko środowisku, jeżeli za jego popełnienie wymierzono karę aresztu, ograniczenia wolności lub karę grzywny,</w:t>
      </w:r>
    </w:p>
    <w:p w:rsidR="006509FF" w:rsidRPr="0083486B" w:rsidRDefault="006509FF" w:rsidP="006509FF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c) wobec którego wydano ostateczną decyzję administracyjną o naruszeniu obowiązków wynikających z prawa ochrony środowiska, prawa pracy lub przepisów o zabezpieczeniu społecznym, jeżeli wymierzono tą decyzją karę pieniężną;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3)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 lub ukarano za wykroczenie, o którym mowa w pkt 2 lit. a lub b;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4)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5)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 xml:space="preserve"> 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7)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 xml:space="preserve"> 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8)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 xml:space="preserve"> 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:rsidR="006509FF" w:rsidRPr="0083486B" w:rsidRDefault="006509FF" w:rsidP="006509FF">
      <w:pPr>
        <w:pStyle w:val="Akapitzlist"/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cstheme="minorHAnsi"/>
          <w:b w:val="0"/>
          <w:bCs/>
          <w:color w:val="auto"/>
          <w:sz w:val="20"/>
          <w:szCs w:val="20"/>
        </w:rPr>
        <w:t>10)</w:t>
      </w:r>
      <w:r w:rsidRPr="0083486B">
        <w:rPr>
          <w:rFonts w:cstheme="minorHAnsi"/>
          <w:b w:val="0"/>
          <w:bCs/>
          <w:color w:val="auto"/>
          <w:sz w:val="20"/>
          <w:szCs w:val="20"/>
        </w:rPr>
        <w:tab/>
        <w:t xml:space="preserve"> który w wyniku lekkomyślności lub niedbalstwa przedstawił informacje wprowadzające w błąd, co mogło mieć istotny wpływ na decyzje podejmowane przez zamawiającego w postępowaniu o udzielenie zamówienia.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oceni, czy podjęte przez Wykonawcę czynności, o których mowa w art. 110 ust. 2 ustawy Pzp,                            są wystarczające do wykazania jego rzetelności, uwzględniając wagę i szczególne okoliczności czynu Wykonawcy,                   a jeżeli uzna, że nie są wystarczające, wykluczy Wykonawcę.</w:t>
      </w:r>
    </w:p>
    <w:p w:rsidR="006509FF" w:rsidRPr="0083486B" w:rsidRDefault="006509FF" w:rsidP="006509FF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:rsidR="00C96E1B" w:rsidRPr="0083486B" w:rsidRDefault="00C96E1B" w:rsidP="00F9035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83486B" w:rsidRDefault="00C96E1B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83486B">
        <w:rPr>
          <w:rFonts w:asciiTheme="minorHAnsi" w:hAnsiTheme="minorHAnsi" w:cstheme="minorHAnsi"/>
          <w:b/>
          <w:bCs/>
        </w:rPr>
        <w:t>.</w:t>
      </w:r>
    </w:p>
    <w:p w:rsidR="004B3196" w:rsidRPr="0083486B" w:rsidRDefault="00387674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:rsidR="00183614" w:rsidRPr="0083486B" w:rsidRDefault="00183614" w:rsidP="00F90354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sytuacji ekonomicznej lub finansowej</w:t>
      </w:r>
      <w:r w:rsidR="000D1784" w:rsidRPr="0083486B">
        <w:rPr>
          <w:rFonts w:asciiTheme="minorHAnsi" w:hAnsiTheme="minorHAnsi" w:cstheme="minorHAnsi"/>
          <w:sz w:val="20"/>
        </w:rPr>
        <w:t>.</w:t>
      </w:r>
    </w:p>
    <w:p w:rsidR="00C9702A" w:rsidRPr="0083486B" w:rsidRDefault="00C9702A" w:rsidP="00F90354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Wykonawca spełni warunek</w:t>
      </w:r>
      <w:r w:rsidR="00066488" w:rsidRPr="0083486B">
        <w:rPr>
          <w:rFonts w:asciiTheme="minorHAnsi" w:hAnsiTheme="minorHAnsi" w:cstheme="minorHAnsi"/>
          <w:sz w:val="20"/>
        </w:rPr>
        <w:t>,</w:t>
      </w:r>
      <w:r w:rsidRPr="0083486B">
        <w:rPr>
          <w:rFonts w:asciiTheme="minorHAnsi" w:hAnsiTheme="minorHAnsi" w:cstheme="minorHAnsi"/>
          <w:sz w:val="20"/>
        </w:rPr>
        <w:t xml:space="preserve"> jeżeli wykaże, że:</w:t>
      </w:r>
    </w:p>
    <w:p w:rsidR="00C9702A" w:rsidRPr="0083486B" w:rsidRDefault="00C9702A" w:rsidP="00F90354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a)</w:t>
      </w:r>
      <w:r w:rsidRPr="0083486B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CE4EA5" w:rsidRPr="0083486B">
        <w:rPr>
          <w:rFonts w:asciiTheme="minorHAnsi" w:hAnsiTheme="minorHAnsi" w:cstheme="minorHAnsi"/>
          <w:sz w:val="20"/>
        </w:rPr>
        <w:t xml:space="preserve">część nr 1: </w:t>
      </w:r>
      <w:r w:rsidR="006509FF" w:rsidRPr="0083486B">
        <w:rPr>
          <w:rFonts w:asciiTheme="minorHAnsi" w:hAnsiTheme="minorHAnsi" w:cstheme="minorHAnsi"/>
          <w:sz w:val="20"/>
        </w:rPr>
        <w:t>1</w:t>
      </w:r>
      <w:r w:rsidR="00856A93" w:rsidRPr="0083486B">
        <w:rPr>
          <w:rFonts w:asciiTheme="minorHAnsi" w:hAnsiTheme="minorHAnsi" w:cstheme="minorHAnsi"/>
          <w:sz w:val="20"/>
        </w:rPr>
        <w:t>0</w:t>
      </w:r>
      <w:r w:rsidRPr="0083486B">
        <w:rPr>
          <w:rFonts w:asciiTheme="minorHAnsi" w:hAnsiTheme="minorHAnsi" w:cstheme="minorHAnsi"/>
          <w:sz w:val="20"/>
        </w:rPr>
        <w:t>0</w:t>
      </w:r>
      <w:r w:rsidR="00AF554C" w:rsidRPr="0083486B">
        <w:rPr>
          <w:rFonts w:asciiTheme="minorHAnsi" w:hAnsiTheme="minorHAnsi" w:cstheme="minorHAnsi"/>
          <w:sz w:val="20"/>
        </w:rPr>
        <w:t> </w:t>
      </w:r>
      <w:r w:rsidRPr="0083486B">
        <w:rPr>
          <w:rFonts w:asciiTheme="minorHAnsi" w:hAnsiTheme="minorHAnsi" w:cstheme="minorHAnsi"/>
          <w:sz w:val="20"/>
        </w:rPr>
        <w:t>000,00 PLN</w:t>
      </w:r>
      <w:r w:rsidR="00CE4EA5" w:rsidRPr="0083486B">
        <w:rPr>
          <w:rFonts w:asciiTheme="minorHAnsi" w:hAnsiTheme="minorHAnsi" w:cstheme="minorHAnsi"/>
          <w:sz w:val="20"/>
        </w:rPr>
        <w:t xml:space="preserve">, część nr 2: </w:t>
      </w:r>
      <w:r w:rsidR="006509FF" w:rsidRPr="0083486B">
        <w:rPr>
          <w:rFonts w:asciiTheme="minorHAnsi" w:hAnsiTheme="minorHAnsi" w:cstheme="minorHAnsi"/>
          <w:sz w:val="20"/>
        </w:rPr>
        <w:t>2</w:t>
      </w:r>
      <w:r w:rsidR="00CE4EA5" w:rsidRPr="0083486B">
        <w:rPr>
          <w:rFonts w:asciiTheme="minorHAnsi" w:hAnsiTheme="minorHAnsi" w:cstheme="minorHAnsi"/>
          <w:sz w:val="20"/>
        </w:rPr>
        <w:t>0 000,00 PLN</w:t>
      </w:r>
      <w:r w:rsidR="00F14647" w:rsidRPr="0083486B">
        <w:rPr>
          <w:rFonts w:asciiTheme="minorHAnsi" w:hAnsiTheme="minorHAnsi" w:cstheme="minorHAnsi"/>
          <w:sz w:val="20"/>
        </w:rPr>
        <w:t xml:space="preserve">, w przypadku złożenia oferty na dwie części: </w:t>
      </w:r>
      <w:r w:rsidR="006509FF" w:rsidRPr="0083486B">
        <w:rPr>
          <w:rFonts w:asciiTheme="minorHAnsi" w:hAnsiTheme="minorHAnsi" w:cstheme="minorHAnsi"/>
          <w:sz w:val="20"/>
        </w:rPr>
        <w:t>12</w:t>
      </w:r>
      <w:r w:rsidR="00F14647" w:rsidRPr="0083486B">
        <w:rPr>
          <w:rFonts w:asciiTheme="minorHAnsi" w:hAnsiTheme="minorHAnsi" w:cstheme="minorHAnsi"/>
          <w:sz w:val="20"/>
        </w:rPr>
        <w:t>0 000,00 PLN.</w:t>
      </w:r>
    </w:p>
    <w:p w:rsidR="00183614" w:rsidRPr="0083486B" w:rsidRDefault="00C9702A" w:rsidP="00F90354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b)</w:t>
      </w:r>
      <w:r w:rsidRPr="0083486B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CE4EA5" w:rsidRPr="0083486B">
        <w:rPr>
          <w:rFonts w:asciiTheme="minorHAnsi" w:hAnsiTheme="minorHAnsi" w:cstheme="minorHAnsi"/>
          <w:sz w:val="20"/>
        </w:rPr>
        <w:t xml:space="preserve">część nr 1: </w:t>
      </w:r>
      <w:r w:rsidR="006509FF" w:rsidRPr="0083486B">
        <w:rPr>
          <w:rFonts w:asciiTheme="minorHAnsi" w:hAnsiTheme="minorHAnsi" w:cstheme="minorHAnsi"/>
          <w:sz w:val="20"/>
        </w:rPr>
        <w:t>1</w:t>
      </w:r>
      <w:r w:rsidR="00CE4EA5" w:rsidRPr="0083486B">
        <w:rPr>
          <w:rFonts w:asciiTheme="minorHAnsi" w:hAnsiTheme="minorHAnsi" w:cstheme="minorHAnsi"/>
          <w:sz w:val="20"/>
        </w:rPr>
        <w:t xml:space="preserve">00 000,00 PLN, część nr 2: </w:t>
      </w:r>
      <w:r w:rsidR="006509FF" w:rsidRPr="0083486B">
        <w:rPr>
          <w:rFonts w:asciiTheme="minorHAnsi" w:hAnsiTheme="minorHAnsi" w:cstheme="minorHAnsi"/>
          <w:sz w:val="20"/>
        </w:rPr>
        <w:t>2</w:t>
      </w:r>
      <w:r w:rsidR="00CE4EA5" w:rsidRPr="0083486B">
        <w:rPr>
          <w:rFonts w:asciiTheme="minorHAnsi" w:hAnsiTheme="minorHAnsi" w:cstheme="minorHAnsi"/>
          <w:sz w:val="20"/>
        </w:rPr>
        <w:t>0 000,00 PLN</w:t>
      </w:r>
      <w:r w:rsidR="00F14647" w:rsidRPr="0083486B">
        <w:rPr>
          <w:rFonts w:asciiTheme="minorHAnsi" w:hAnsiTheme="minorHAnsi" w:cstheme="minorHAnsi"/>
          <w:sz w:val="20"/>
        </w:rPr>
        <w:t xml:space="preserve">, w przypadku złożenia oferty na dwie części: </w:t>
      </w:r>
      <w:r w:rsidR="006509FF" w:rsidRPr="0083486B">
        <w:rPr>
          <w:rFonts w:asciiTheme="minorHAnsi" w:hAnsiTheme="minorHAnsi" w:cstheme="minorHAnsi"/>
          <w:sz w:val="20"/>
        </w:rPr>
        <w:t>12</w:t>
      </w:r>
      <w:r w:rsidR="00F14647" w:rsidRPr="0083486B">
        <w:rPr>
          <w:rFonts w:asciiTheme="minorHAnsi" w:hAnsiTheme="minorHAnsi" w:cstheme="minorHAnsi"/>
          <w:sz w:val="20"/>
        </w:rPr>
        <w:t>0 000,00 PLN.</w:t>
      </w:r>
    </w:p>
    <w:p w:rsidR="00C9702A" w:rsidRPr="0083486B" w:rsidRDefault="00183614" w:rsidP="00F90354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zdolności technicznej lub zawodowej</w:t>
      </w:r>
      <w:r w:rsidR="000D1784" w:rsidRPr="0083486B">
        <w:rPr>
          <w:rFonts w:asciiTheme="minorHAnsi" w:hAnsiTheme="minorHAnsi" w:cstheme="minorHAnsi"/>
          <w:sz w:val="20"/>
        </w:rPr>
        <w:t>.</w:t>
      </w:r>
    </w:p>
    <w:p w:rsidR="00BC7FC8" w:rsidRPr="0083486B" w:rsidRDefault="00E85A0B" w:rsidP="006509FF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Wykonawca spełni warunek</w:t>
      </w:r>
      <w:r w:rsidR="00BC7FC8" w:rsidRPr="0083486B">
        <w:rPr>
          <w:rFonts w:asciiTheme="minorHAnsi" w:hAnsiTheme="minorHAnsi" w:cstheme="minorHAnsi"/>
          <w:sz w:val="20"/>
        </w:rPr>
        <w:t>,</w:t>
      </w:r>
      <w:r w:rsidRPr="0083486B">
        <w:rPr>
          <w:rFonts w:asciiTheme="minorHAnsi" w:hAnsiTheme="minorHAnsi" w:cstheme="minorHAnsi"/>
          <w:sz w:val="20"/>
        </w:rPr>
        <w:t xml:space="preserve"> jeżeli wykaże, że</w:t>
      </w:r>
      <w:r w:rsidR="006509FF" w:rsidRPr="0083486B">
        <w:rPr>
          <w:rFonts w:asciiTheme="minorHAnsi" w:hAnsiTheme="minorHAnsi" w:cstheme="minorHAnsi"/>
          <w:sz w:val="20"/>
        </w:rPr>
        <w:t xml:space="preserve"> </w:t>
      </w:r>
      <w:r w:rsidRPr="0083486B">
        <w:rPr>
          <w:rFonts w:asciiTheme="minorHAnsi" w:hAnsiTheme="minorHAnsi" w:cstheme="minorHAnsi"/>
          <w:sz w:val="20"/>
        </w:rPr>
        <w:t>w okresie ostatnich pięciu lat przed upływem terminu składania ofert, a jeżeli okres prowadzenia działalności jest krótszy - w tym okresie wykonał należycie</w:t>
      </w:r>
      <w:r w:rsidR="0028726C" w:rsidRPr="0083486B">
        <w:rPr>
          <w:rFonts w:asciiTheme="minorHAnsi" w:hAnsiTheme="minorHAnsi" w:cstheme="minorHAnsi"/>
          <w:sz w:val="20"/>
        </w:rPr>
        <w:t xml:space="preserve"> </w:t>
      </w:r>
      <w:r w:rsidRPr="0083486B">
        <w:rPr>
          <w:rFonts w:asciiTheme="minorHAnsi" w:hAnsiTheme="minorHAnsi" w:cstheme="minorHAnsi"/>
          <w:sz w:val="20"/>
        </w:rPr>
        <w:t xml:space="preserve">min. </w:t>
      </w:r>
      <w:r w:rsidR="006509FF" w:rsidRPr="0083486B">
        <w:rPr>
          <w:rFonts w:asciiTheme="minorHAnsi" w:hAnsiTheme="minorHAnsi" w:cstheme="minorHAnsi"/>
          <w:sz w:val="20"/>
        </w:rPr>
        <w:t>minimum 3 zadania dotyczące realizacji wybiegów dla psów, placów zabaw lub parków lub skwerów lub terenów zieleni o wartości nie mniejszej niż 60 000,00 zł brutto każde dla nr części I oraz o wartości nie mniejszej niż 30 000,00 zł brutto każde dla części II.</w:t>
      </w:r>
    </w:p>
    <w:p w:rsidR="00F14647" w:rsidRPr="0083486B" w:rsidRDefault="00F14647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</w:rPr>
        <w:t>W przypadku złożenia oferty na dwie części:</w:t>
      </w:r>
    </w:p>
    <w:p w:rsidR="00F14647" w:rsidRPr="0083486B" w:rsidRDefault="00F14647" w:rsidP="00F90354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 xml:space="preserve">Zamawiający dopuszcza wykazania spełnienia warunków udziału w postępowaniu dotyczących </w:t>
      </w:r>
      <w:r w:rsidRPr="0083486B">
        <w:rPr>
          <w:rFonts w:asciiTheme="minorHAnsi" w:hAnsiTheme="minorHAnsi" w:cstheme="minorHAnsi"/>
        </w:rPr>
        <w:t>zdolności technicznej lub zawodowej</w:t>
      </w:r>
      <w:r w:rsidRPr="0083486B">
        <w:rPr>
          <w:rFonts w:asciiTheme="minorHAnsi" w:hAnsiTheme="minorHAnsi" w:cstheme="minorHAnsi"/>
          <w:bCs/>
        </w:rPr>
        <w:t xml:space="preserve"> – w zakresie wiedzy i doświadczenia, przy powoływaniu się na te same zasoby.</w:t>
      </w:r>
    </w:p>
    <w:p w:rsidR="00183614" w:rsidRPr="0083486B" w:rsidRDefault="00183614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:rsidR="00183614" w:rsidRPr="0083486B" w:rsidRDefault="00183614" w:rsidP="00F90354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</w:t>
      </w:r>
      <w:r w:rsidR="00024A11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adkach określonych w pkt. </w:t>
      </w:r>
      <w:r w:rsidR="00B16B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 lit. a</w:t>
      </w:r>
      <w:r w:rsidR="00C9702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:rsidR="00C9702A" w:rsidRPr="0083486B" w:rsidRDefault="00C9702A" w:rsidP="00F90354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1 lit.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 warunek zostanie spełniony, jeżeli jeden z wykonawców lub podwykonawców spełni warunek samodzielnie lub będą łącznie posiadać wartość ubezpieczenia na kwotę określoną w SWZ.</w:t>
      </w:r>
    </w:p>
    <w:p w:rsidR="00C9702A" w:rsidRPr="0083486B" w:rsidRDefault="00601A76" w:rsidP="00F90354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C9702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B16B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warunek zostanie spełniony, jeżeli jeden z wykonawców wspólnie ubiegających się o udzielenie zamówienia lub podmiotów udostępniających zasoby spełni warunek samodzielnie</w:t>
      </w:r>
      <w:r w:rsidR="00F33ED4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(sumowaniu nie mogą podlegać rodzaje wskazanych robót i ich wartości - nie sumuje się doświadczenia, warunek musi spełnić jeden z wykonawców lub podmiotów udostepniających zasoby).</w:t>
      </w:r>
    </w:p>
    <w:p w:rsidR="00825143" w:rsidRPr="0083486B" w:rsidRDefault="00825143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:rsidR="00825143" w:rsidRPr="0083486B" w:rsidRDefault="00825143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:rsidR="00E02CE7" w:rsidRPr="0083486B" w:rsidRDefault="00E02CE7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:rsidR="00D83251" w:rsidRPr="0083486B" w:rsidRDefault="00D83251" w:rsidP="00F9035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83486B" w:rsidRDefault="00137C71" w:rsidP="00F9035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3486B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83486B">
        <w:rPr>
          <w:rFonts w:asciiTheme="minorHAnsi" w:hAnsiTheme="minorHAnsi" w:cstheme="minorHAnsi"/>
          <w:b/>
        </w:rPr>
        <w:t>.</w:t>
      </w:r>
    </w:p>
    <w:p w:rsidR="00EB04F5" w:rsidRPr="0083486B" w:rsidRDefault="00137C71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:rsidR="00CD714F" w:rsidRPr="0083486B" w:rsidRDefault="00CD714F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:rsidR="0055701E" w:rsidRPr="0083486B" w:rsidRDefault="0055701E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:rsidR="0048425D" w:rsidRPr="0083486B" w:rsidRDefault="000D1784" w:rsidP="00F90354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:rsidR="0055701E" w:rsidRPr="0083486B" w:rsidRDefault="000D1784" w:rsidP="00F90354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:rsidR="00A25EF9" w:rsidRPr="0083486B" w:rsidRDefault="00137C71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C4222" w:rsidRPr="0083486B" w:rsidRDefault="000D1784" w:rsidP="00F90354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83486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83486B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:rsidR="002C5D94" w:rsidRPr="0083486B" w:rsidRDefault="002C5D94" w:rsidP="00F90354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F03EA5" w:rsidRPr="0083486B" w:rsidRDefault="00DF673C" w:rsidP="00F90354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Sposób obliczenia ceny</w:t>
      </w:r>
      <w:r w:rsidR="00F03EA5" w:rsidRPr="0083486B">
        <w:rPr>
          <w:rFonts w:asciiTheme="minorHAnsi" w:hAnsiTheme="minorHAnsi" w:cstheme="minorHAnsi"/>
          <w:b/>
          <w:bCs/>
        </w:rPr>
        <w:t>.</w:t>
      </w:r>
    </w:p>
    <w:p w:rsidR="00DF673C" w:rsidRPr="0083486B" w:rsidRDefault="00CC233A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ofertowym. Cena ofertowa = cena netto + podatek vat.</w:t>
      </w:r>
    </w:p>
    <w:p w:rsidR="0052454F" w:rsidRPr="0083486B" w:rsidRDefault="00DF673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:rsidR="0052454F" w:rsidRPr="0083486B" w:rsidRDefault="00DF673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52454F" w:rsidRPr="0083486B" w:rsidRDefault="00DF673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:rsidR="007338BC" w:rsidRPr="0083486B" w:rsidRDefault="00763F5A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 775</w:t>
      </w:r>
      <w:r w:rsidR="002E0620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</w:p>
    <w:p w:rsidR="00763F5A" w:rsidRPr="0083486B" w:rsidRDefault="00763F5A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DA79A2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- </w:t>
      </w:r>
      <w:r w:rsidR="002C5D94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6762E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04F74" w:rsidRPr="0083486B" w:rsidRDefault="00204F74" w:rsidP="00F90354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204F74" w:rsidRPr="0083486B" w:rsidRDefault="00204F74" w:rsidP="00F9035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:rsidR="00CC233A" w:rsidRPr="0083486B" w:rsidRDefault="00CC233A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5F5604" w:rsidRPr="0083486B" w:rsidRDefault="00335F74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202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:rsidR="005F5604" w:rsidRPr="0083486B" w:rsidRDefault="005F5604" w:rsidP="00F90354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5F5604" w:rsidRPr="0083486B" w:rsidRDefault="005F5604" w:rsidP="00F90354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5F5604" w:rsidRPr="0083486B" w:rsidRDefault="005F5604" w:rsidP="00F90354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5F5604" w:rsidRPr="0083486B" w:rsidRDefault="005F5604" w:rsidP="00F90354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B53201" w:rsidRPr="0083486B" w:rsidRDefault="00B53201" w:rsidP="00F90354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83486B" w:rsidRDefault="0052454F" w:rsidP="00F90354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83486B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83486B">
        <w:rPr>
          <w:rFonts w:asciiTheme="minorHAnsi" w:hAnsiTheme="minorHAnsi" w:cstheme="minorHAnsi"/>
          <w:b/>
        </w:rPr>
        <w:t>.</w:t>
      </w:r>
    </w:p>
    <w:p w:rsidR="0052454F" w:rsidRPr="0083486B" w:rsidRDefault="0052454F" w:rsidP="00F90354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83486B" w:rsidRPr="0083486B" w:rsidTr="00CB7F8C">
        <w:trPr>
          <w:trHeight w:val="401"/>
        </w:trPr>
        <w:tc>
          <w:tcPr>
            <w:tcW w:w="807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83486B" w:rsidRPr="0083486B" w:rsidTr="00CB7F8C">
        <w:tc>
          <w:tcPr>
            <w:tcW w:w="807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:rsidR="00CB7F8C" w:rsidRPr="0083486B" w:rsidRDefault="00CB7F8C" w:rsidP="00F90354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83486B" w:rsidRPr="0083486B" w:rsidTr="00CB7F8C">
        <w:tc>
          <w:tcPr>
            <w:tcW w:w="807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:rsidR="00CB7F8C" w:rsidRPr="0083486B" w:rsidRDefault="00CB7F8C" w:rsidP="00F90354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83486B" w:rsidRPr="0083486B" w:rsidTr="00CB7F8C">
        <w:tc>
          <w:tcPr>
            <w:tcW w:w="807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:rsidR="00CB7F8C" w:rsidRPr="0083486B" w:rsidRDefault="00CB7F8C" w:rsidP="00F90354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CB7F8C" w:rsidRPr="0083486B" w:rsidRDefault="00CB7F8C" w:rsidP="00F90354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83486B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:rsidR="00CB7F8C" w:rsidRPr="0083486B" w:rsidRDefault="00CB7F8C" w:rsidP="00F90354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:rsidR="00CB7F8C" w:rsidRPr="0083486B" w:rsidRDefault="00CB7F8C" w:rsidP="00F90354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  <w:bCs/>
          <w:iCs/>
        </w:rPr>
        <w:t>Zamawiający w ramach kryterium Cena za przedmiot zamówienia będzie przyznawał punkty w następujący sposób</w:t>
      </w:r>
      <w:r w:rsidRPr="0083486B">
        <w:rPr>
          <w:rFonts w:asciiTheme="minorHAnsi" w:hAnsiTheme="minorHAnsi" w:cstheme="minorHAnsi"/>
        </w:rPr>
        <w:t>: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C = Cnx60/Cb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gdzie,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C - ilość punktów uzyskanych przez ofertę w kryterium najniższa cena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Cn - cena najniższa spośród badanych ofert </w:t>
      </w:r>
    </w:p>
    <w:p w:rsidR="00335F74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Cb - cena z badanej oferty</w:t>
      </w:r>
    </w:p>
    <w:p w:rsidR="00CB7F8C" w:rsidRPr="0083486B" w:rsidRDefault="00335F74" w:rsidP="00F90354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>- maksymalna ilość punktów za cenę za przedmiot zamówienia – 60,00 pkt.</w:t>
      </w:r>
    </w:p>
    <w:p w:rsidR="00CB7F8C" w:rsidRPr="0083486B" w:rsidRDefault="00CB7F8C" w:rsidP="00F90354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  <w:r w:rsidRPr="0083486B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:rsidR="00CB7F8C" w:rsidRPr="0083486B" w:rsidRDefault="00CB7F8C" w:rsidP="00F90354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:rsidR="00CB7F8C" w:rsidRPr="0083486B" w:rsidRDefault="00CB7F8C" w:rsidP="00F90354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CB7F8C" w:rsidRPr="0083486B" w:rsidRDefault="00CB7F8C" w:rsidP="00F90354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:rsidR="00CB7F8C" w:rsidRPr="0083486B" w:rsidRDefault="00CB7F8C" w:rsidP="00F90354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:rsidR="00CB7F8C" w:rsidRPr="0083486B" w:rsidRDefault="00CB7F8C" w:rsidP="00F90354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:rsidR="00CB7F8C" w:rsidRPr="0083486B" w:rsidRDefault="00CB7F8C" w:rsidP="00F90354">
      <w:pPr>
        <w:tabs>
          <w:tab w:val="left" w:pos="284"/>
        </w:tabs>
        <w:spacing w:line="312" w:lineRule="auto"/>
        <w:ind w:left="567"/>
        <w:jc w:val="both"/>
        <w:rPr>
          <w:rFonts w:asciiTheme="minorHAnsi" w:hAnsiTheme="minorHAnsi" w:cstheme="minorHAnsi"/>
          <w:iCs/>
        </w:rPr>
      </w:pPr>
      <w:r w:rsidRPr="0083486B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:rsidR="00CB7F8C" w:rsidRPr="0083486B" w:rsidRDefault="00CB7F8C" w:rsidP="00F90354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Zaoferowanie innych okresów gwarancji niż wskazanych powyżej oferta otrzyma 0 pkt.  </w:t>
      </w:r>
    </w:p>
    <w:p w:rsidR="00CB7F8C" w:rsidRPr="0083486B" w:rsidRDefault="00CB7F8C" w:rsidP="00F90354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CB7F8C" w:rsidRPr="0083486B" w:rsidRDefault="00CB7F8C" w:rsidP="00F90354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:rsidR="00CB7F8C" w:rsidRPr="0083486B" w:rsidRDefault="00CB7F8C" w:rsidP="00F90354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83486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CB7F8C" w:rsidRPr="0083486B" w:rsidRDefault="00CB7F8C" w:rsidP="00F90354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83486B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52454F" w:rsidRPr="0083486B" w:rsidRDefault="0052454F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52454F" w:rsidRPr="0083486B" w:rsidRDefault="0052454F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:rsidR="0052454F" w:rsidRPr="0083486B" w:rsidRDefault="00B8498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52454F" w:rsidRPr="0083486B" w:rsidRDefault="0052454F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52454F" w:rsidRPr="0083486B" w:rsidRDefault="0052454F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856A9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856A93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1789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2454F" w:rsidRPr="0083486B" w:rsidRDefault="0052454F" w:rsidP="00F90354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601F1F" w:rsidRPr="0083486B" w:rsidRDefault="0052454F" w:rsidP="00F90354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83486B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83486B">
        <w:rPr>
          <w:rFonts w:asciiTheme="minorHAnsi" w:hAnsiTheme="minorHAnsi" w:cstheme="minorHAnsi"/>
          <w:b/>
        </w:rPr>
        <w:t>.</w:t>
      </w:r>
    </w:p>
    <w:p w:rsidR="00143041" w:rsidRPr="0083486B" w:rsidRDefault="00BF1565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83486B" w:rsidRDefault="00BF1565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83486B" w:rsidRDefault="00143041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83486B" w:rsidRDefault="00143041" w:rsidP="00F90354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pełnomocnictwo, jeżeli umowę podpisuje pełnomocnik;</w:t>
      </w:r>
    </w:p>
    <w:p w:rsidR="00143041" w:rsidRPr="0083486B" w:rsidRDefault="00143041" w:rsidP="00F90354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83486B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911CC1" w:rsidRPr="0083486B" w:rsidRDefault="007338BC" w:rsidP="00F90354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B56BC" w:rsidRPr="0083486B" w:rsidRDefault="002B56BC" w:rsidP="00F90354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83486B" w:rsidRDefault="007338BC" w:rsidP="00F90354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83486B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83486B">
        <w:rPr>
          <w:rFonts w:asciiTheme="minorHAnsi" w:hAnsiTheme="minorHAnsi" w:cstheme="minorHAnsi"/>
          <w:b/>
        </w:rPr>
        <w:t>.</w:t>
      </w:r>
    </w:p>
    <w:p w:rsidR="007338BC" w:rsidRPr="0083486B" w:rsidRDefault="007338B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83486B" w:rsidRDefault="007338B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83486B" w:rsidRDefault="007338BC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:rsidR="007338BC" w:rsidRPr="0083486B" w:rsidRDefault="000D1AC8" w:rsidP="00F9035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83486B" w:rsidRDefault="007338B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:rsidR="007338BC" w:rsidRPr="0083486B" w:rsidRDefault="007338B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83486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83486B" w:rsidRDefault="007338BC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83486B" w:rsidRDefault="00AA7AA3" w:rsidP="00F90354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83486B" w:rsidRDefault="00C10642" w:rsidP="00F90354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83486B" w:rsidRDefault="00A44DA6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83486B" w:rsidRDefault="00A44DA6" w:rsidP="00F90354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83486B" w:rsidRDefault="00A44DA6" w:rsidP="00F90354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83486B" w:rsidRDefault="00A44DA6" w:rsidP="00F90354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- podając </w:t>
      </w:r>
      <w:r w:rsidR="003338FF" w:rsidRPr="0083486B">
        <w:rPr>
          <w:rFonts w:asciiTheme="minorHAnsi" w:hAnsiTheme="minorHAnsi" w:cstheme="minorHAnsi"/>
        </w:rPr>
        <w:t>uzasadnienie faktyczne i prawne</w:t>
      </w:r>
      <w:r w:rsidR="00BA551C" w:rsidRPr="0083486B">
        <w:rPr>
          <w:rFonts w:asciiTheme="minorHAnsi" w:hAnsiTheme="minorHAnsi" w:cstheme="minorHAnsi"/>
        </w:rPr>
        <w:t>.</w:t>
      </w:r>
    </w:p>
    <w:p w:rsidR="00A44DA6" w:rsidRPr="0083486B" w:rsidRDefault="00A44DA6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83486B" w:rsidRDefault="00AB0318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83486B" w:rsidRDefault="00C10642" w:rsidP="00F9035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3338FF"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83486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6762E8" w:rsidRPr="0083486B" w:rsidRDefault="006762E8" w:rsidP="00F90354">
      <w:pPr>
        <w:spacing w:line="312" w:lineRule="auto"/>
      </w:pPr>
    </w:p>
    <w:p w:rsidR="007338BC" w:rsidRPr="0083486B" w:rsidRDefault="00AA7AA3" w:rsidP="00F90354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3486B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83486B" w:rsidRDefault="00AA7AA3" w:rsidP="00F90354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83486B">
        <w:rPr>
          <w:rFonts w:asciiTheme="minorHAnsi" w:hAnsiTheme="minorHAnsi" w:cstheme="minorHAnsi"/>
          <w:sz w:val="20"/>
        </w:rPr>
        <w:t>Klauzula informacyjna.</w:t>
      </w:r>
    </w:p>
    <w:p w:rsidR="0000205B" w:rsidRPr="0083486B" w:rsidRDefault="0000205B" w:rsidP="00F90354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8D0C6E" w:rsidRPr="0083486B" w:rsidRDefault="008D0C6E" w:rsidP="00F90354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83486B">
        <w:rPr>
          <w:rFonts w:asciiTheme="minorHAnsi" w:hAnsiTheme="minorHAnsi" w:cstheme="minorHAnsi"/>
          <w:bCs/>
          <w:iCs/>
          <w:sz w:val="20"/>
        </w:rPr>
        <w:t>administratorem Pani/Pana danych osobowych jest Zarząd Zieleni Miejskiej, 60-194 Poznań, ul. Strzegomska 3</w:t>
      </w:r>
      <w:r w:rsidRPr="0083486B">
        <w:rPr>
          <w:rFonts w:asciiTheme="minorHAnsi" w:hAnsiTheme="minorHAnsi" w:cstheme="minorHAnsi"/>
          <w:bCs/>
          <w:iCs/>
          <w:sz w:val="20"/>
          <w:lang w:val="en-US"/>
        </w:rPr>
        <w:t xml:space="preserve">, e-mail: </w:t>
      </w:r>
      <w:r w:rsidRPr="0083486B">
        <w:rPr>
          <w:rFonts w:asciiTheme="minorHAnsi" w:hAnsiTheme="minorHAnsi" w:cstheme="minorHAnsi"/>
          <w:bCs/>
          <w:iCs/>
          <w:sz w:val="20"/>
        </w:rPr>
        <w:t> iod@zzmpoznan.pl , tel. 618608500</w:t>
      </w:r>
    </w:p>
    <w:p w:rsidR="008D0C6E" w:rsidRPr="0083486B" w:rsidRDefault="008D0C6E" w:rsidP="00F90354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83486B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83486B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83486B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 podstawowym bez negocjacji pn. „</w:t>
      </w:r>
      <w:r w:rsidR="006509FF" w:rsidRPr="0083486B">
        <w:rPr>
          <w:rFonts w:asciiTheme="minorHAnsi" w:hAnsiTheme="minorHAnsi" w:cstheme="minorHAnsi"/>
          <w:bCs/>
          <w:i/>
          <w:iCs/>
          <w:sz w:val="20"/>
        </w:rPr>
        <w:t>budowa wybiegu dla psów wraz z obiektami małej architektury  na terenie zieleni przy ul. Arciszewskiego i Palacza w Poznaniu oraz doposażenie psiego wybiegu w urządzenia agility przy ul. Milczańskiej w Poznaniu</w:t>
      </w:r>
      <w:r w:rsidRPr="0083486B">
        <w:rPr>
          <w:rFonts w:asciiTheme="minorHAnsi" w:hAnsiTheme="minorHAnsi" w:cstheme="minorHAnsi"/>
          <w:bCs/>
          <w:i/>
          <w:iCs/>
          <w:sz w:val="20"/>
        </w:rPr>
        <w:t>”.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>posiada Pani/Pan:</w:t>
      </w:r>
    </w:p>
    <w:p w:rsidR="0000205B" w:rsidRPr="0083486B" w:rsidRDefault="0000205B" w:rsidP="00F90354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>na podstawie art. 15 RODO prawo dostępu do danych osobowych Pani/Pana dotyczących;</w:t>
      </w:r>
    </w:p>
    <w:p w:rsidR="0000205B" w:rsidRPr="0083486B" w:rsidRDefault="0000205B" w:rsidP="00F90354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>na podstawie art. 16 RODO prawo do sprostowania Pani/Pana danych osobowych;</w:t>
      </w:r>
    </w:p>
    <w:p w:rsidR="0000205B" w:rsidRPr="0083486B" w:rsidRDefault="0000205B" w:rsidP="00F90354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83486B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00205B" w:rsidRPr="0083486B" w:rsidRDefault="0000205B" w:rsidP="00F90354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:rsidR="0000205B" w:rsidRPr="0083486B" w:rsidRDefault="0000205B" w:rsidP="00F90354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>nie przysługuje Pani/Panu:</w:t>
      </w:r>
    </w:p>
    <w:p w:rsidR="0000205B" w:rsidRPr="0083486B" w:rsidRDefault="0000205B" w:rsidP="00F90354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>w związku z art. 17 ust. 3 lit. b, d lub e RODO prawo do usunięcia danych osobowych;</w:t>
      </w:r>
    </w:p>
    <w:p w:rsidR="0000205B" w:rsidRPr="0083486B" w:rsidRDefault="0000205B" w:rsidP="00F90354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>prawo do przenoszenia danych osobowych, o którym mowa w art. 20 RODO;</w:t>
      </w:r>
    </w:p>
    <w:p w:rsidR="0000205B" w:rsidRPr="0083486B" w:rsidRDefault="0000205B" w:rsidP="00F90354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83486B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83486B" w:rsidRDefault="00AA7AA3" w:rsidP="00F90354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83486B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83486B" w:rsidRDefault="00AA7AA3" w:rsidP="00F90354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83486B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AA7AA3" w:rsidRPr="0083486B" w:rsidRDefault="00AA7AA3" w:rsidP="00F90354">
      <w:pPr>
        <w:tabs>
          <w:tab w:val="left" w:pos="97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1 – </w:t>
      </w:r>
      <w:r w:rsidRPr="0083486B">
        <w:rPr>
          <w:rFonts w:asciiTheme="minorHAnsi" w:hAnsiTheme="minorHAnsi" w:cstheme="minorHAnsi"/>
        </w:rPr>
        <w:tab/>
        <w:t xml:space="preserve">Formularz ofertowy. </w:t>
      </w:r>
    </w:p>
    <w:p w:rsidR="00AA7AA3" w:rsidRPr="0083486B" w:rsidRDefault="00AA7AA3" w:rsidP="00F90354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2 – </w:t>
      </w:r>
      <w:r w:rsidRPr="0083486B">
        <w:rPr>
          <w:rFonts w:asciiTheme="minorHAnsi" w:hAnsiTheme="minorHAnsi" w:cstheme="minorHAnsi"/>
        </w:rPr>
        <w:tab/>
      </w:r>
      <w:r w:rsidR="00460926" w:rsidRPr="0083486B">
        <w:rPr>
          <w:rFonts w:asciiTheme="minorHAnsi" w:hAnsiTheme="minorHAnsi" w:cstheme="minorHAnsi"/>
          <w:bCs/>
        </w:rPr>
        <w:t>Opis przedmiotu zamówienia</w:t>
      </w:r>
      <w:r w:rsidRPr="0083486B">
        <w:rPr>
          <w:rFonts w:asciiTheme="minorHAnsi" w:hAnsiTheme="minorHAnsi" w:cstheme="minorHAnsi"/>
        </w:rPr>
        <w:t>.</w:t>
      </w:r>
    </w:p>
    <w:p w:rsidR="00460926" w:rsidRPr="0083486B" w:rsidRDefault="00460926" w:rsidP="00F90354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3 – </w:t>
      </w:r>
      <w:r w:rsidRPr="0083486B">
        <w:rPr>
          <w:rFonts w:asciiTheme="minorHAnsi" w:hAnsiTheme="minorHAnsi" w:cstheme="minorHAnsi"/>
        </w:rPr>
        <w:tab/>
      </w:r>
      <w:r w:rsidRPr="0083486B">
        <w:rPr>
          <w:rFonts w:asciiTheme="minorHAnsi" w:hAnsiTheme="minorHAnsi" w:cstheme="minorHAnsi"/>
          <w:bCs/>
        </w:rPr>
        <w:t>Projekt umowy</w:t>
      </w:r>
      <w:r w:rsidRPr="0083486B">
        <w:rPr>
          <w:rFonts w:asciiTheme="minorHAnsi" w:hAnsiTheme="minorHAnsi" w:cstheme="minorHAnsi"/>
        </w:rPr>
        <w:t>.</w:t>
      </w:r>
    </w:p>
    <w:p w:rsidR="00AA7AA3" w:rsidRPr="0083486B" w:rsidRDefault="00AA7AA3" w:rsidP="00F90354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</w:t>
      </w:r>
      <w:r w:rsidR="00460926" w:rsidRPr="0083486B">
        <w:rPr>
          <w:rFonts w:asciiTheme="minorHAnsi" w:hAnsiTheme="minorHAnsi" w:cstheme="minorHAnsi"/>
        </w:rPr>
        <w:t>4</w:t>
      </w:r>
      <w:r w:rsidRPr="0083486B">
        <w:rPr>
          <w:rFonts w:asciiTheme="minorHAnsi" w:hAnsiTheme="minorHAnsi" w:cstheme="minorHAnsi"/>
        </w:rPr>
        <w:t xml:space="preserve"> – </w:t>
      </w:r>
      <w:r w:rsidRPr="0083486B">
        <w:rPr>
          <w:rFonts w:asciiTheme="minorHAnsi" w:hAnsiTheme="minorHAnsi" w:cstheme="minorHAnsi"/>
        </w:rPr>
        <w:tab/>
      </w:r>
      <w:r w:rsidR="000D1784" w:rsidRPr="0083486B">
        <w:rPr>
          <w:rFonts w:asciiTheme="minorHAnsi" w:hAnsiTheme="minorHAnsi" w:cstheme="minorHAnsi"/>
        </w:rPr>
        <w:t xml:space="preserve">Wykaz robót budowlanych wykonanych nie wcześniej niż w okresie ostatnich 5 lat, </w:t>
      </w:r>
      <w:r w:rsidR="00B16B1E" w:rsidRPr="0083486B">
        <w:rPr>
          <w:rFonts w:asciiTheme="minorHAnsi" w:hAnsiTheme="minorHAnsi" w:cstheme="minorHAnsi"/>
        </w:rPr>
        <w:t xml:space="preserve">                            </w:t>
      </w:r>
      <w:r w:rsidR="000D1784" w:rsidRPr="0083486B">
        <w:rPr>
          <w:rFonts w:asciiTheme="minorHAnsi" w:hAnsiTheme="minorHAnsi" w:cstheme="minorHAnsi"/>
        </w:rPr>
        <w:t>a jeżeli okres prowadzenia dz</w:t>
      </w:r>
      <w:r w:rsidR="000D1784" w:rsidRPr="0083486B">
        <w:rPr>
          <w:rFonts w:asciiTheme="minorHAnsi" w:hAnsiTheme="minorHAnsi" w:cstheme="minorHAnsi"/>
          <w:b/>
        </w:rPr>
        <w:t>ia</w:t>
      </w:r>
      <w:r w:rsidR="000D1784" w:rsidRPr="0083486B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Pr="0083486B">
        <w:rPr>
          <w:rFonts w:asciiTheme="minorHAnsi" w:hAnsiTheme="minorHAnsi" w:cstheme="minorHAnsi"/>
        </w:rPr>
        <w:t>.</w:t>
      </w:r>
    </w:p>
    <w:p w:rsidR="00161453" w:rsidRPr="0083486B" w:rsidRDefault="00161453" w:rsidP="00F90354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5 – </w:t>
      </w:r>
      <w:r w:rsidRPr="0083486B">
        <w:rPr>
          <w:rFonts w:asciiTheme="minorHAnsi" w:hAnsiTheme="minorHAnsi" w:cstheme="minorHAnsi"/>
        </w:rPr>
        <w:tab/>
        <w:t xml:space="preserve">Oświadczenie Wykonawcy, składane na podstawie art. 125 ust. 1 ustawy </w:t>
      </w:r>
      <w:r w:rsidR="00BE5CC5" w:rsidRPr="0083486B">
        <w:rPr>
          <w:rFonts w:asciiTheme="minorHAnsi" w:hAnsiTheme="minorHAnsi" w:cstheme="minorHAnsi"/>
        </w:rPr>
        <w:t>Pzp</w:t>
      </w:r>
      <w:r w:rsidRPr="0083486B">
        <w:rPr>
          <w:rFonts w:asciiTheme="minorHAnsi" w:hAnsiTheme="minorHAnsi" w:cstheme="minorHAnsi"/>
        </w:rPr>
        <w:t>.</w:t>
      </w:r>
    </w:p>
    <w:p w:rsidR="00BE6A16" w:rsidRPr="0083486B" w:rsidRDefault="00161453" w:rsidP="00BE6A16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6 – </w:t>
      </w:r>
      <w:r w:rsidRPr="0083486B">
        <w:rPr>
          <w:rFonts w:asciiTheme="minorHAnsi" w:hAnsiTheme="minorHAnsi" w:cstheme="minorHAnsi"/>
        </w:rPr>
        <w:tab/>
      </w:r>
      <w:r w:rsidR="00BE6A16" w:rsidRPr="0083486B">
        <w:rPr>
          <w:rFonts w:asciiTheme="minorHAnsi" w:hAnsiTheme="minorHAnsi" w:cstheme="minorHAnsi"/>
          <w:bCs/>
          <w:iCs/>
        </w:rPr>
        <w:t>Zobowiązanie</w:t>
      </w:r>
      <w:r w:rsidR="00BE5CC5" w:rsidRPr="0083486B">
        <w:rPr>
          <w:rFonts w:asciiTheme="minorHAnsi" w:hAnsiTheme="minorHAnsi" w:cstheme="minorHAnsi"/>
          <w:bCs/>
          <w:iCs/>
        </w:rPr>
        <w:t xml:space="preserve"> Podmiotu udostępniającego zasoby</w:t>
      </w:r>
      <w:r w:rsidR="00BE5CC5" w:rsidRPr="0083486B">
        <w:rPr>
          <w:rFonts w:asciiTheme="minorHAnsi" w:hAnsiTheme="minorHAnsi" w:cstheme="minorHAnsi"/>
          <w:bCs/>
        </w:rPr>
        <w:t xml:space="preserve">, </w:t>
      </w:r>
      <w:r w:rsidR="00BE5CC5" w:rsidRPr="0083486B">
        <w:rPr>
          <w:rFonts w:asciiTheme="minorHAnsi" w:hAnsiTheme="minorHAnsi" w:cstheme="minorHAnsi"/>
          <w:bCs/>
          <w:iCs/>
        </w:rPr>
        <w:t>składane na podstawie art. 118 ust. 3 i art. 125 ust. 5 ustawy Pzp</w:t>
      </w:r>
      <w:r w:rsidRPr="0083486B">
        <w:rPr>
          <w:rFonts w:asciiTheme="minorHAnsi" w:hAnsiTheme="minorHAnsi" w:cstheme="minorHAnsi"/>
        </w:rPr>
        <w:t>.</w:t>
      </w:r>
    </w:p>
    <w:p w:rsidR="00161453" w:rsidRPr="0083486B" w:rsidRDefault="00161453" w:rsidP="00BE6A16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83486B">
        <w:rPr>
          <w:rFonts w:asciiTheme="minorHAnsi" w:hAnsiTheme="minorHAnsi" w:cstheme="minorHAnsi"/>
        </w:rPr>
        <w:t xml:space="preserve">Załącznik nr 7 – </w:t>
      </w:r>
      <w:r w:rsidRPr="0083486B">
        <w:rPr>
          <w:rFonts w:asciiTheme="minorHAnsi" w:hAnsiTheme="minorHAnsi" w:cstheme="minorHAnsi"/>
        </w:rPr>
        <w:tab/>
      </w:r>
      <w:r w:rsidR="00BE5CC5" w:rsidRPr="0083486B">
        <w:rPr>
          <w:rFonts w:asciiTheme="minorHAnsi" w:hAnsiTheme="minorHAnsi" w:cstheme="minorHAnsi"/>
          <w:bCs/>
          <w:iCs/>
        </w:rPr>
        <w:t>Oświadczenie wykonawców wspólnie ubiegających się o udzielenie zamówienia, składane na podstawie art. 117 ust. 4 ustawy Pzp</w:t>
      </w:r>
      <w:r w:rsidRPr="0083486B">
        <w:rPr>
          <w:rFonts w:asciiTheme="minorHAnsi" w:hAnsiTheme="minorHAnsi" w:cstheme="minorHAnsi"/>
        </w:rPr>
        <w:t>.</w:t>
      </w:r>
    </w:p>
    <w:p w:rsidR="00BE5CC5" w:rsidRPr="0083486B" w:rsidRDefault="00BE5CC5" w:rsidP="00F90354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:rsidR="00301199" w:rsidRPr="0083486B" w:rsidRDefault="004C6032" w:rsidP="00F90354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83486B">
        <w:rPr>
          <w:rFonts w:asciiTheme="minorHAnsi" w:hAnsiTheme="minorHAnsi" w:cstheme="minorHAnsi"/>
          <w:iCs/>
        </w:rPr>
        <w:t xml:space="preserve">Z dniem </w:t>
      </w:r>
      <w:r w:rsidR="006509FF" w:rsidRPr="0083486B">
        <w:rPr>
          <w:rFonts w:asciiTheme="minorHAnsi" w:hAnsiTheme="minorHAnsi" w:cstheme="minorHAnsi"/>
          <w:iCs/>
        </w:rPr>
        <w:t>26 marca</w:t>
      </w:r>
      <w:r w:rsidR="00BE5CC5" w:rsidRPr="0083486B">
        <w:rPr>
          <w:rFonts w:asciiTheme="minorHAnsi" w:hAnsiTheme="minorHAnsi" w:cstheme="minorHAnsi"/>
          <w:iCs/>
        </w:rPr>
        <w:t xml:space="preserve"> 2026</w:t>
      </w:r>
      <w:r w:rsidR="00AE4524" w:rsidRPr="0083486B">
        <w:rPr>
          <w:rFonts w:asciiTheme="minorHAnsi" w:hAnsiTheme="minorHAnsi" w:cstheme="minorHAnsi"/>
          <w:iCs/>
        </w:rPr>
        <w:t xml:space="preserve"> r. zatwierdzam specyfikację </w:t>
      </w:r>
      <w:r w:rsidRPr="0083486B">
        <w:rPr>
          <w:rFonts w:asciiTheme="minorHAnsi" w:hAnsiTheme="minorHAnsi" w:cstheme="minorHAnsi"/>
          <w:iCs/>
        </w:rPr>
        <w:t>warunków zamówienia.</w:t>
      </w:r>
    </w:p>
    <w:p w:rsidR="008D0C6E" w:rsidRPr="0083486B" w:rsidRDefault="008D0C6E" w:rsidP="00F90354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83486B">
        <w:rPr>
          <w:rFonts w:asciiTheme="minorHAnsi" w:hAnsiTheme="minorHAnsi" w:cstheme="minorHAnsi"/>
          <w:bCs/>
          <w:iCs/>
        </w:rPr>
        <w:t>Dyrektor Zarządu Zieleni Miejskiej</w:t>
      </w:r>
    </w:p>
    <w:p w:rsidR="008D0C6E" w:rsidRPr="0083486B" w:rsidRDefault="008D0C6E" w:rsidP="00F90354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:rsidR="0048425D" w:rsidRPr="0083486B" w:rsidRDefault="008D0C6E" w:rsidP="00F9035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83486B">
        <w:rPr>
          <w:rFonts w:asciiTheme="minorHAnsi" w:hAnsiTheme="minorHAnsi" w:cstheme="minorHAnsi"/>
          <w:bCs/>
          <w:iCs/>
        </w:rPr>
        <w:t xml:space="preserve"> - </w:t>
      </w:r>
      <w:r w:rsidR="00335F74" w:rsidRPr="0083486B">
        <w:rPr>
          <w:rFonts w:asciiTheme="minorHAnsi" w:hAnsiTheme="minorHAnsi" w:cstheme="minorHAnsi"/>
          <w:bCs/>
          <w:iCs/>
        </w:rPr>
        <w:t>Tomasz Lisiecki</w:t>
      </w:r>
      <w:r w:rsidRPr="0083486B">
        <w:rPr>
          <w:rFonts w:asciiTheme="minorHAnsi" w:hAnsiTheme="minorHAnsi" w:cstheme="minorHAnsi"/>
          <w:bCs/>
          <w:iCs/>
        </w:rPr>
        <w:t xml:space="preserve"> - </w:t>
      </w:r>
    </w:p>
    <w:sectPr w:rsidR="0048425D" w:rsidRPr="0083486B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5F24" w:rsidRDefault="00D05F24">
      <w:r>
        <w:separator/>
      </w:r>
    </w:p>
  </w:endnote>
  <w:endnote w:type="continuationSeparator" w:id="0">
    <w:p w:rsidR="00D05F24" w:rsidRDefault="00D05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647" w:rsidRDefault="00F14647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14647" w:rsidRDefault="00F1464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647" w:rsidRPr="00120266" w:rsidRDefault="00F14647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F14647" w:rsidRPr="00676F1A" w:rsidRDefault="00F14647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D05F24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D05F24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5F24" w:rsidRDefault="00D05F24">
      <w:r>
        <w:separator/>
      </w:r>
    </w:p>
  </w:footnote>
  <w:footnote w:type="continuationSeparator" w:id="0">
    <w:p w:rsidR="00D05F24" w:rsidRDefault="00D05F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D454EAC"/>
    <w:multiLevelType w:val="hybridMultilevel"/>
    <w:tmpl w:val="A212026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45924CC4"/>
    <w:lvl w:ilvl="0" w:tplc="BEC41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1BF824AA"/>
    <w:multiLevelType w:val="hybridMultilevel"/>
    <w:tmpl w:val="B8AADFF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A2146072">
      <w:start w:val="1"/>
      <w:numFmt w:val="decimal"/>
      <w:lvlText w:val="%2)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>
    <w:nsid w:val="1C6F7A65"/>
    <w:multiLevelType w:val="hybridMultilevel"/>
    <w:tmpl w:val="4D0A063C"/>
    <w:lvl w:ilvl="0" w:tplc="DB0028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>
    <w:nsid w:val="31652C36"/>
    <w:multiLevelType w:val="multilevel"/>
    <w:tmpl w:val="E200C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35EF4183"/>
    <w:multiLevelType w:val="hybridMultilevel"/>
    <w:tmpl w:val="9208BD74"/>
    <w:lvl w:ilvl="0" w:tplc="B35C5606">
      <w:start w:val="1"/>
      <w:numFmt w:val="decimal"/>
      <w:lvlText w:val="%1."/>
      <w:lvlJc w:val="left"/>
      <w:rPr>
        <w:b w:val="0"/>
        <w:bCs/>
        <w:color w:val="auto"/>
      </w:rPr>
    </w:lvl>
    <w:lvl w:ilvl="1" w:tplc="029A5012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3DA529FB"/>
    <w:multiLevelType w:val="hybridMultilevel"/>
    <w:tmpl w:val="71D8E9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7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466A1E19"/>
    <w:multiLevelType w:val="hybridMultilevel"/>
    <w:tmpl w:val="DE4E09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CCF68370">
      <w:start w:val="1"/>
      <w:numFmt w:val="lowerLetter"/>
      <w:lvlText w:val="%4)"/>
      <w:lvlJc w:val="left"/>
      <w:pPr>
        <w:ind w:left="3589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9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AE604AB"/>
    <w:multiLevelType w:val="hybridMultilevel"/>
    <w:tmpl w:val="7F0209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4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5">
    <w:nsid w:val="707164EE"/>
    <w:multiLevelType w:val="hybridMultilevel"/>
    <w:tmpl w:val="B860C19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9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E55529B"/>
    <w:multiLevelType w:val="hybridMultilevel"/>
    <w:tmpl w:val="E1A401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86341D22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32"/>
  </w:num>
  <w:num w:numId="3">
    <w:abstractNumId w:val="43"/>
  </w:num>
  <w:num w:numId="4">
    <w:abstractNumId w:val="21"/>
  </w:num>
  <w:num w:numId="5">
    <w:abstractNumId w:val="22"/>
  </w:num>
  <w:num w:numId="6">
    <w:abstractNumId w:val="49"/>
  </w:num>
  <w:num w:numId="7">
    <w:abstractNumId w:val="57"/>
  </w:num>
  <w:num w:numId="8">
    <w:abstractNumId w:val="47"/>
  </w:num>
  <w:num w:numId="9">
    <w:abstractNumId w:val="51"/>
  </w:num>
  <w:num w:numId="10">
    <w:abstractNumId w:val="44"/>
  </w:num>
  <w:num w:numId="11">
    <w:abstractNumId w:val="53"/>
  </w:num>
  <w:num w:numId="12">
    <w:abstractNumId w:val="35"/>
  </w:num>
  <w:num w:numId="13">
    <w:abstractNumId w:val="27"/>
  </w:num>
  <w:num w:numId="14">
    <w:abstractNumId w:val="39"/>
  </w:num>
  <w:num w:numId="15">
    <w:abstractNumId w:val="54"/>
  </w:num>
  <w:num w:numId="16">
    <w:abstractNumId w:val="52"/>
  </w:num>
  <w:num w:numId="17">
    <w:abstractNumId w:val="60"/>
  </w:num>
  <w:num w:numId="18">
    <w:abstractNumId w:val="23"/>
  </w:num>
  <w:num w:numId="19">
    <w:abstractNumId w:val="28"/>
  </w:num>
  <w:num w:numId="20">
    <w:abstractNumId w:val="42"/>
  </w:num>
  <w:num w:numId="21">
    <w:abstractNumId w:val="56"/>
  </w:num>
  <w:num w:numId="22">
    <w:abstractNumId w:val="48"/>
  </w:num>
  <w:num w:numId="23">
    <w:abstractNumId w:val="36"/>
  </w:num>
  <w:num w:numId="24">
    <w:abstractNumId w:val="58"/>
  </w:num>
  <w:num w:numId="25">
    <w:abstractNumId w:val="34"/>
  </w:num>
  <w:num w:numId="26">
    <w:abstractNumId w:val="46"/>
  </w:num>
  <w:num w:numId="27">
    <w:abstractNumId w:val="45"/>
  </w:num>
  <w:num w:numId="28">
    <w:abstractNumId w:val="29"/>
  </w:num>
  <w:num w:numId="29">
    <w:abstractNumId w:val="59"/>
  </w:num>
  <w:num w:numId="30">
    <w:abstractNumId w:val="24"/>
  </w:num>
  <w:num w:numId="31">
    <w:abstractNumId w:val="25"/>
  </w:num>
  <w:num w:numId="3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</w:num>
  <w:num w:numId="35">
    <w:abstractNumId w:val="31"/>
  </w:num>
  <w:num w:numId="36">
    <w:abstractNumId w:val="33"/>
  </w:num>
  <w:num w:numId="37">
    <w:abstractNumId w:val="26"/>
  </w:num>
  <w:num w:numId="38">
    <w:abstractNumId w:val="40"/>
  </w:num>
  <w:num w:numId="39">
    <w:abstractNumId w:val="55"/>
  </w:num>
  <w:num w:numId="40">
    <w:abstractNumId w:val="41"/>
  </w:num>
  <w:num w:numId="41">
    <w:abstractNumId w:val="38"/>
  </w:num>
  <w:num w:numId="42">
    <w:abstractNumId w:val="20"/>
  </w:num>
  <w:num w:numId="43">
    <w:abstractNumId w:val="5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p6ODCEz1cv9/HOHHoSTF8vYTJcc=" w:salt="TKv3+vY0FczKAAxIVMt4SQ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437"/>
    <w:rsid w:val="000259D9"/>
    <w:rsid w:val="00025F5F"/>
    <w:rsid w:val="0002690E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3BF4"/>
    <w:rsid w:val="000440AC"/>
    <w:rsid w:val="00044FF9"/>
    <w:rsid w:val="00050A06"/>
    <w:rsid w:val="0005323A"/>
    <w:rsid w:val="000541BB"/>
    <w:rsid w:val="000611EC"/>
    <w:rsid w:val="00061FA2"/>
    <w:rsid w:val="000620EB"/>
    <w:rsid w:val="0006349B"/>
    <w:rsid w:val="00063E62"/>
    <w:rsid w:val="000650B9"/>
    <w:rsid w:val="00065A2F"/>
    <w:rsid w:val="000660D2"/>
    <w:rsid w:val="00066488"/>
    <w:rsid w:val="00066B47"/>
    <w:rsid w:val="0006746C"/>
    <w:rsid w:val="00067D88"/>
    <w:rsid w:val="00067F45"/>
    <w:rsid w:val="00070136"/>
    <w:rsid w:val="00070C44"/>
    <w:rsid w:val="00071688"/>
    <w:rsid w:val="0007206B"/>
    <w:rsid w:val="00072819"/>
    <w:rsid w:val="00074286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4E04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6E9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CF2"/>
    <w:rsid w:val="00100F97"/>
    <w:rsid w:val="00101543"/>
    <w:rsid w:val="001044D0"/>
    <w:rsid w:val="00104623"/>
    <w:rsid w:val="00105E34"/>
    <w:rsid w:val="00106B25"/>
    <w:rsid w:val="00106CE4"/>
    <w:rsid w:val="001149B2"/>
    <w:rsid w:val="00115C1C"/>
    <w:rsid w:val="0011603D"/>
    <w:rsid w:val="00120075"/>
    <w:rsid w:val="00120266"/>
    <w:rsid w:val="00121727"/>
    <w:rsid w:val="00122CF3"/>
    <w:rsid w:val="00125779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58C1"/>
    <w:rsid w:val="00161453"/>
    <w:rsid w:val="00162D9C"/>
    <w:rsid w:val="00164BF6"/>
    <w:rsid w:val="001652EA"/>
    <w:rsid w:val="00167552"/>
    <w:rsid w:val="001678F0"/>
    <w:rsid w:val="00173CCC"/>
    <w:rsid w:val="001762C1"/>
    <w:rsid w:val="001766F5"/>
    <w:rsid w:val="00182223"/>
    <w:rsid w:val="00183191"/>
    <w:rsid w:val="00183614"/>
    <w:rsid w:val="00183914"/>
    <w:rsid w:val="0018412A"/>
    <w:rsid w:val="00184389"/>
    <w:rsid w:val="00185766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0316"/>
    <w:rsid w:val="001B7412"/>
    <w:rsid w:val="001C0A4B"/>
    <w:rsid w:val="001C35BA"/>
    <w:rsid w:val="001C38DA"/>
    <w:rsid w:val="001C57B5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44D6"/>
    <w:rsid w:val="001E44D9"/>
    <w:rsid w:val="001E465E"/>
    <w:rsid w:val="001E583F"/>
    <w:rsid w:val="001E62BC"/>
    <w:rsid w:val="001F0467"/>
    <w:rsid w:val="001F1F9D"/>
    <w:rsid w:val="001F2294"/>
    <w:rsid w:val="001F246D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231A"/>
    <w:rsid w:val="0020417E"/>
    <w:rsid w:val="00204F74"/>
    <w:rsid w:val="00205427"/>
    <w:rsid w:val="00207F29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0EA"/>
    <w:rsid w:val="00234BFE"/>
    <w:rsid w:val="00234DC2"/>
    <w:rsid w:val="002363D6"/>
    <w:rsid w:val="00236C63"/>
    <w:rsid w:val="00236F50"/>
    <w:rsid w:val="00237692"/>
    <w:rsid w:val="00237796"/>
    <w:rsid w:val="00241525"/>
    <w:rsid w:val="002426D2"/>
    <w:rsid w:val="002432F6"/>
    <w:rsid w:val="00243ED2"/>
    <w:rsid w:val="00246972"/>
    <w:rsid w:val="00246DAF"/>
    <w:rsid w:val="00247C9B"/>
    <w:rsid w:val="00252A66"/>
    <w:rsid w:val="0025673F"/>
    <w:rsid w:val="00256983"/>
    <w:rsid w:val="00256BFE"/>
    <w:rsid w:val="002570F0"/>
    <w:rsid w:val="00257B89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C3F"/>
    <w:rsid w:val="00280E77"/>
    <w:rsid w:val="00283CA5"/>
    <w:rsid w:val="00283E9A"/>
    <w:rsid w:val="0028415E"/>
    <w:rsid w:val="00285A34"/>
    <w:rsid w:val="00285B71"/>
    <w:rsid w:val="00286184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5849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0A5"/>
    <w:rsid w:val="002D7D10"/>
    <w:rsid w:val="002E005B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4C2B"/>
    <w:rsid w:val="003251D1"/>
    <w:rsid w:val="003259B7"/>
    <w:rsid w:val="00325F12"/>
    <w:rsid w:val="00326093"/>
    <w:rsid w:val="00330BA3"/>
    <w:rsid w:val="0033327B"/>
    <w:rsid w:val="003338FF"/>
    <w:rsid w:val="00335F74"/>
    <w:rsid w:val="003367B9"/>
    <w:rsid w:val="00337D31"/>
    <w:rsid w:val="0034006F"/>
    <w:rsid w:val="00340124"/>
    <w:rsid w:val="00340CE1"/>
    <w:rsid w:val="00341578"/>
    <w:rsid w:val="00343ED6"/>
    <w:rsid w:val="00344CB6"/>
    <w:rsid w:val="00346D55"/>
    <w:rsid w:val="00350D56"/>
    <w:rsid w:val="00351B60"/>
    <w:rsid w:val="00352523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9AE"/>
    <w:rsid w:val="00384982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A672A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1CF"/>
    <w:rsid w:val="003D630B"/>
    <w:rsid w:val="003D7530"/>
    <w:rsid w:val="003E04EF"/>
    <w:rsid w:val="003E2597"/>
    <w:rsid w:val="003E2984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E8D"/>
    <w:rsid w:val="003F4921"/>
    <w:rsid w:val="003F5559"/>
    <w:rsid w:val="003F6137"/>
    <w:rsid w:val="003F6973"/>
    <w:rsid w:val="003F7088"/>
    <w:rsid w:val="003F79F0"/>
    <w:rsid w:val="0040116E"/>
    <w:rsid w:val="00401E32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1A59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6E12"/>
    <w:rsid w:val="00447977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600B"/>
    <w:rsid w:val="0046786D"/>
    <w:rsid w:val="00470CE3"/>
    <w:rsid w:val="00470E7D"/>
    <w:rsid w:val="0047243F"/>
    <w:rsid w:val="004735F0"/>
    <w:rsid w:val="0047503A"/>
    <w:rsid w:val="00476015"/>
    <w:rsid w:val="00477AE2"/>
    <w:rsid w:val="004806AA"/>
    <w:rsid w:val="00480FAC"/>
    <w:rsid w:val="00482438"/>
    <w:rsid w:val="00483892"/>
    <w:rsid w:val="0048425D"/>
    <w:rsid w:val="00485722"/>
    <w:rsid w:val="00486B39"/>
    <w:rsid w:val="004871FE"/>
    <w:rsid w:val="00490A4C"/>
    <w:rsid w:val="004924AD"/>
    <w:rsid w:val="00492FB5"/>
    <w:rsid w:val="0049363A"/>
    <w:rsid w:val="004953C2"/>
    <w:rsid w:val="004960D4"/>
    <w:rsid w:val="004A009D"/>
    <w:rsid w:val="004A0926"/>
    <w:rsid w:val="004A489E"/>
    <w:rsid w:val="004A611E"/>
    <w:rsid w:val="004A62BB"/>
    <w:rsid w:val="004A6B5A"/>
    <w:rsid w:val="004A796C"/>
    <w:rsid w:val="004B106F"/>
    <w:rsid w:val="004B28AF"/>
    <w:rsid w:val="004B29B7"/>
    <w:rsid w:val="004B2D94"/>
    <w:rsid w:val="004B2EA4"/>
    <w:rsid w:val="004B3196"/>
    <w:rsid w:val="004B537A"/>
    <w:rsid w:val="004C013D"/>
    <w:rsid w:val="004C2808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6C8B"/>
    <w:rsid w:val="004D7837"/>
    <w:rsid w:val="004E10A2"/>
    <w:rsid w:val="004E3052"/>
    <w:rsid w:val="004E4F37"/>
    <w:rsid w:val="004E61BC"/>
    <w:rsid w:val="004E637C"/>
    <w:rsid w:val="004E6767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815"/>
    <w:rsid w:val="004F7EA4"/>
    <w:rsid w:val="0050222E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014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41017"/>
    <w:rsid w:val="00541707"/>
    <w:rsid w:val="005432BB"/>
    <w:rsid w:val="005441AE"/>
    <w:rsid w:val="00544423"/>
    <w:rsid w:val="00544D18"/>
    <w:rsid w:val="00547877"/>
    <w:rsid w:val="00550530"/>
    <w:rsid w:val="005519F7"/>
    <w:rsid w:val="00551FA8"/>
    <w:rsid w:val="005537CA"/>
    <w:rsid w:val="0055591D"/>
    <w:rsid w:val="00556D7D"/>
    <w:rsid w:val="0055701E"/>
    <w:rsid w:val="00560F70"/>
    <w:rsid w:val="005614E5"/>
    <w:rsid w:val="005623AE"/>
    <w:rsid w:val="0056288F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482F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77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4605B"/>
    <w:rsid w:val="006507AD"/>
    <w:rsid w:val="006509FF"/>
    <w:rsid w:val="00660C12"/>
    <w:rsid w:val="006670B0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2E8"/>
    <w:rsid w:val="00676F1A"/>
    <w:rsid w:val="0067796A"/>
    <w:rsid w:val="00680793"/>
    <w:rsid w:val="00686B0C"/>
    <w:rsid w:val="006872D4"/>
    <w:rsid w:val="006874E8"/>
    <w:rsid w:val="0069024D"/>
    <w:rsid w:val="00692AB8"/>
    <w:rsid w:val="00692BF8"/>
    <w:rsid w:val="0069492A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424F"/>
    <w:rsid w:val="006D6F12"/>
    <w:rsid w:val="006D742A"/>
    <w:rsid w:val="006D7ADC"/>
    <w:rsid w:val="006D7ECD"/>
    <w:rsid w:val="006E0618"/>
    <w:rsid w:val="006E2A47"/>
    <w:rsid w:val="006E2F89"/>
    <w:rsid w:val="006E31E6"/>
    <w:rsid w:val="006E35F7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3844"/>
    <w:rsid w:val="00715469"/>
    <w:rsid w:val="007160EB"/>
    <w:rsid w:val="007217E7"/>
    <w:rsid w:val="00721CB2"/>
    <w:rsid w:val="00722FDE"/>
    <w:rsid w:val="00723A73"/>
    <w:rsid w:val="00726729"/>
    <w:rsid w:val="007271BB"/>
    <w:rsid w:val="00730EBB"/>
    <w:rsid w:val="007338BC"/>
    <w:rsid w:val="00733FF3"/>
    <w:rsid w:val="00734842"/>
    <w:rsid w:val="00735BC9"/>
    <w:rsid w:val="0073620A"/>
    <w:rsid w:val="00737122"/>
    <w:rsid w:val="0074408B"/>
    <w:rsid w:val="007448D7"/>
    <w:rsid w:val="00744C0F"/>
    <w:rsid w:val="0074798F"/>
    <w:rsid w:val="0075132C"/>
    <w:rsid w:val="007518CB"/>
    <w:rsid w:val="00752389"/>
    <w:rsid w:val="00754099"/>
    <w:rsid w:val="007544A1"/>
    <w:rsid w:val="00754FEC"/>
    <w:rsid w:val="00755371"/>
    <w:rsid w:val="00755AE5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6141"/>
    <w:rsid w:val="007A2A0C"/>
    <w:rsid w:val="007A31BB"/>
    <w:rsid w:val="007A4477"/>
    <w:rsid w:val="007A47A9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13CF"/>
    <w:rsid w:val="007C14E1"/>
    <w:rsid w:val="007C1562"/>
    <w:rsid w:val="007C19FA"/>
    <w:rsid w:val="007C1B52"/>
    <w:rsid w:val="007C340D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73DA"/>
    <w:rsid w:val="007E044B"/>
    <w:rsid w:val="007E2255"/>
    <w:rsid w:val="007E521C"/>
    <w:rsid w:val="007E55BC"/>
    <w:rsid w:val="007E60F6"/>
    <w:rsid w:val="007E62F6"/>
    <w:rsid w:val="007E680B"/>
    <w:rsid w:val="007F0154"/>
    <w:rsid w:val="007F0563"/>
    <w:rsid w:val="007F07DB"/>
    <w:rsid w:val="007F19F0"/>
    <w:rsid w:val="007F3E57"/>
    <w:rsid w:val="007F5D1C"/>
    <w:rsid w:val="007F6297"/>
    <w:rsid w:val="007F7785"/>
    <w:rsid w:val="008018DE"/>
    <w:rsid w:val="00801EB4"/>
    <w:rsid w:val="00801F68"/>
    <w:rsid w:val="0080224A"/>
    <w:rsid w:val="00807EEC"/>
    <w:rsid w:val="00811732"/>
    <w:rsid w:val="00811E46"/>
    <w:rsid w:val="00812BE1"/>
    <w:rsid w:val="00813EB8"/>
    <w:rsid w:val="00816072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824"/>
    <w:rsid w:val="00831C7C"/>
    <w:rsid w:val="008322F6"/>
    <w:rsid w:val="0083275F"/>
    <w:rsid w:val="00832D31"/>
    <w:rsid w:val="008335F1"/>
    <w:rsid w:val="00833D48"/>
    <w:rsid w:val="00834118"/>
    <w:rsid w:val="00834290"/>
    <w:rsid w:val="0083486B"/>
    <w:rsid w:val="00836B6E"/>
    <w:rsid w:val="0084126E"/>
    <w:rsid w:val="00842C65"/>
    <w:rsid w:val="0084503B"/>
    <w:rsid w:val="00845174"/>
    <w:rsid w:val="008468AC"/>
    <w:rsid w:val="008468DF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17A1"/>
    <w:rsid w:val="0086203C"/>
    <w:rsid w:val="00863AD5"/>
    <w:rsid w:val="00864E38"/>
    <w:rsid w:val="00865C5F"/>
    <w:rsid w:val="00870128"/>
    <w:rsid w:val="00871751"/>
    <w:rsid w:val="008726A1"/>
    <w:rsid w:val="008731E6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210E"/>
    <w:rsid w:val="008A470F"/>
    <w:rsid w:val="008A513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D0BA4"/>
    <w:rsid w:val="008D0C6E"/>
    <w:rsid w:val="008D16C2"/>
    <w:rsid w:val="008D18C8"/>
    <w:rsid w:val="008D31DE"/>
    <w:rsid w:val="008D329D"/>
    <w:rsid w:val="008D44C8"/>
    <w:rsid w:val="008D5468"/>
    <w:rsid w:val="008D5681"/>
    <w:rsid w:val="008D621A"/>
    <w:rsid w:val="008E064F"/>
    <w:rsid w:val="008E08A6"/>
    <w:rsid w:val="008E124E"/>
    <w:rsid w:val="008E1EBE"/>
    <w:rsid w:val="008E27FE"/>
    <w:rsid w:val="008E37FA"/>
    <w:rsid w:val="008E7C83"/>
    <w:rsid w:val="008E7D91"/>
    <w:rsid w:val="008F02C1"/>
    <w:rsid w:val="008F3AD0"/>
    <w:rsid w:val="008F3B39"/>
    <w:rsid w:val="008F49CB"/>
    <w:rsid w:val="008F5988"/>
    <w:rsid w:val="008F7DF9"/>
    <w:rsid w:val="009002F1"/>
    <w:rsid w:val="00900FFB"/>
    <w:rsid w:val="009045C4"/>
    <w:rsid w:val="00904647"/>
    <w:rsid w:val="00905624"/>
    <w:rsid w:val="00905E61"/>
    <w:rsid w:val="00906E6B"/>
    <w:rsid w:val="0091023C"/>
    <w:rsid w:val="00910264"/>
    <w:rsid w:val="00911B6E"/>
    <w:rsid w:val="00911CC1"/>
    <w:rsid w:val="00913702"/>
    <w:rsid w:val="00915750"/>
    <w:rsid w:val="00915C9A"/>
    <w:rsid w:val="00917417"/>
    <w:rsid w:val="0092087D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0582"/>
    <w:rsid w:val="00931171"/>
    <w:rsid w:val="009332CA"/>
    <w:rsid w:val="009351B7"/>
    <w:rsid w:val="009360D7"/>
    <w:rsid w:val="009361B0"/>
    <w:rsid w:val="00936E7D"/>
    <w:rsid w:val="009405D4"/>
    <w:rsid w:val="0094342E"/>
    <w:rsid w:val="00943DC5"/>
    <w:rsid w:val="0094522D"/>
    <w:rsid w:val="00946D90"/>
    <w:rsid w:val="00952D2D"/>
    <w:rsid w:val="009553FB"/>
    <w:rsid w:val="009559BF"/>
    <w:rsid w:val="009614C5"/>
    <w:rsid w:val="00961514"/>
    <w:rsid w:val="0096210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80657"/>
    <w:rsid w:val="00980B20"/>
    <w:rsid w:val="0098302D"/>
    <w:rsid w:val="00983030"/>
    <w:rsid w:val="009842BD"/>
    <w:rsid w:val="00984B0C"/>
    <w:rsid w:val="0098572A"/>
    <w:rsid w:val="00985A91"/>
    <w:rsid w:val="00985E29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7438"/>
    <w:rsid w:val="009B166E"/>
    <w:rsid w:val="009B4ACF"/>
    <w:rsid w:val="009B598A"/>
    <w:rsid w:val="009B7708"/>
    <w:rsid w:val="009B7C0F"/>
    <w:rsid w:val="009C0CC8"/>
    <w:rsid w:val="009C0FF5"/>
    <w:rsid w:val="009C1338"/>
    <w:rsid w:val="009C1EB7"/>
    <w:rsid w:val="009C2DF8"/>
    <w:rsid w:val="009C3C55"/>
    <w:rsid w:val="009C552E"/>
    <w:rsid w:val="009C5A83"/>
    <w:rsid w:val="009C7027"/>
    <w:rsid w:val="009C779F"/>
    <w:rsid w:val="009D0827"/>
    <w:rsid w:val="009D1392"/>
    <w:rsid w:val="009D171D"/>
    <w:rsid w:val="009D1ACF"/>
    <w:rsid w:val="009D30C7"/>
    <w:rsid w:val="009D5A22"/>
    <w:rsid w:val="009D5EE5"/>
    <w:rsid w:val="009D68EB"/>
    <w:rsid w:val="009E2C50"/>
    <w:rsid w:val="009E476A"/>
    <w:rsid w:val="009E608E"/>
    <w:rsid w:val="009E652E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6EB9"/>
    <w:rsid w:val="00A40F2E"/>
    <w:rsid w:val="00A419EC"/>
    <w:rsid w:val="00A41B15"/>
    <w:rsid w:val="00A42E62"/>
    <w:rsid w:val="00A43E35"/>
    <w:rsid w:val="00A44DA6"/>
    <w:rsid w:val="00A46B75"/>
    <w:rsid w:val="00A47735"/>
    <w:rsid w:val="00A500D2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33CF"/>
    <w:rsid w:val="00A63F65"/>
    <w:rsid w:val="00A6516D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D065B"/>
    <w:rsid w:val="00AD0D83"/>
    <w:rsid w:val="00AD103D"/>
    <w:rsid w:val="00AD1588"/>
    <w:rsid w:val="00AD3F1C"/>
    <w:rsid w:val="00AD5B30"/>
    <w:rsid w:val="00AD6808"/>
    <w:rsid w:val="00AE15DD"/>
    <w:rsid w:val="00AE26F0"/>
    <w:rsid w:val="00AE2BF4"/>
    <w:rsid w:val="00AE2EE6"/>
    <w:rsid w:val="00AE4524"/>
    <w:rsid w:val="00AE5837"/>
    <w:rsid w:val="00AF0DA9"/>
    <w:rsid w:val="00AF4298"/>
    <w:rsid w:val="00AF487C"/>
    <w:rsid w:val="00AF4DB5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5E15"/>
    <w:rsid w:val="00B16A22"/>
    <w:rsid w:val="00B16B1E"/>
    <w:rsid w:val="00B17D59"/>
    <w:rsid w:val="00B205C4"/>
    <w:rsid w:val="00B21233"/>
    <w:rsid w:val="00B233C0"/>
    <w:rsid w:val="00B23F95"/>
    <w:rsid w:val="00B24FB4"/>
    <w:rsid w:val="00B27F9B"/>
    <w:rsid w:val="00B32493"/>
    <w:rsid w:val="00B324BA"/>
    <w:rsid w:val="00B32570"/>
    <w:rsid w:val="00B332FF"/>
    <w:rsid w:val="00B3480D"/>
    <w:rsid w:val="00B35DBE"/>
    <w:rsid w:val="00B361E3"/>
    <w:rsid w:val="00B379DE"/>
    <w:rsid w:val="00B40E44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ACF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5EE9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33F7"/>
    <w:rsid w:val="00BC581D"/>
    <w:rsid w:val="00BC65A5"/>
    <w:rsid w:val="00BC7FC8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2EF3"/>
    <w:rsid w:val="00BE3A5E"/>
    <w:rsid w:val="00BE49CC"/>
    <w:rsid w:val="00BE5CC5"/>
    <w:rsid w:val="00BE6A16"/>
    <w:rsid w:val="00BE6D67"/>
    <w:rsid w:val="00BE6E2F"/>
    <w:rsid w:val="00BF1565"/>
    <w:rsid w:val="00BF182B"/>
    <w:rsid w:val="00BF1D8C"/>
    <w:rsid w:val="00BF29BB"/>
    <w:rsid w:val="00BF2DFF"/>
    <w:rsid w:val="00BF40E4"/>
    <w:rsid w:val="00BF5062"/>
    <w:rsid w:val="00BF53E0"/>
    <w:rsid w:val="00BF68A8"/>
    <w:rsid w:val="00BF7FAC"/>
    <w:rsid w:val="00C008DE"/>
    <w:rsid w:val="00C014F1"/>
    <w:rsid w:val="00C0396B"/>
    <w:rsid w:val="00C03EC9"/>
    <w:rsid w:val="00C04118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3BB1"/>
    <w:rsid w:val="00C34263"/>
    <w:rsid w:val="00C35909"/>
    <w:rsid w:val="00C35C09"/>
    <w:rsid w:val="00C40978"/>
    <w:rsid w:val="00C40F49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3C2A"/>
    <w:rsid w:val="00C53CB1"/>
    <w:rsid w:val="00C54FB3"/>
    <w:rsid w:val="00C55272"/>
    <w:rsid w:val="00C560D8"/>
    <w:rsid w:val="00C56513"/>
    <w:rsid w:val="00C577CB"/>
    <w:rsid w:val="00C603AE"/>
    <w:rsid w:val="00C60D3D"/>
    <w:rsid w:val="00C61D7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DA3"/>
    <w:rsid w:val="00C764CF"/>
    <w:rsid w:val="00C77998"/>
    <w:rsid w:val="00C77D4C"/>
    <w:rsid w:val="00C77FC2"/>
    <w:rsid w:val="00C81D2A"/>
    <w:rsid w:val="00C82A57"/>
    <w:rsid w:val="00C84C7F"/>
    <w:rsid w:val="00C8513D"/>
    <w:rsid w:val="00C865C6"/>
    <w:rsid w:val="00C86785"/>
    <w:rsid w:val="00C87498"/>
    <w:rsid w:val="00C90359"/>
    <w:rsid w:val="00C91203"/>
    <w:rsid w:val="00C9182B"/>
    <w:rsid w:val="00C91D7A"/>
    <w:rsid w:val="00C92105"/>
    <w:rsid w:val="00C96E1B"/>
    <w:rsid w:val="00C9702A"/>
    <w:rsid w:val="00C9793F"/>
    <w:rsid w:val="00CA042A"/>
    <w:rsid w:val="00CA1260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4EA5"/>
    <w:rsid w:val="00CE66E8"/>
    <w:rsid w:val="00CF0E45"/>
    <w:rsid w:val="00CF3C31"/>
    <w:rsid w:val="00CF4979"/>
    <w:rsid w:val="00CF750A"/>
    <w:rsid w:val="00D0032F"/>
    <w:rsid w:val="00D01F17"/>
    <w:rsid w:val="00D03AC5"/>
    <w:rsid w:val="00D03FAA"/>
    <w:rsid w:val="00D04F08"/>
    <w:rsid w:val="00D05812"/>
    <w:rsid w:val="00D05F24"/>
    <w:rsid w:val="00D07F1E"/>
    <w:rsid w:val="00D103E9"/>
    <w:rsid w:val="00D1339E"/>
    <w:rsid w:val="00D159EA"/>
    <w:rsid w:val="00D162AB"/>
    <w:rsid w:val="00D172CF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5F38"/>
    <w:rsid w:val="00D474B7"/>
    <w:rsid w:val="00D474D7"/>
    <w:rsid w:val="00D53DD5"/>
    <w:rsid w:val="00D549BE"/>
    <w:rsid w:val="00D556DB"/>
    <w:rsid w:val="00D56D05"/>
    <w:rsid w:val="00D5749D"/>
    <w:rsid w:val="00D5758B"/>
    <w:rsid w:val="00D57752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0F39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482"/>
    <w:rsid w:val="00DC4D9D"/>
    <w:rsid w:val="00DC62CB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5B08"/>
    <w:rsid w:val="00DF673C"/>
    <w:rsid w:val="00E02CE7"/>
    <w:rsid w:val="00E02DF1"/>
    <w:rsid w:val="00E0327E"/>
    <w:rsid w:val="00E075FA"/>
    <w:rsid w:val="00E109C5"/>
    <w:rsid w:val="00E13388"/>
    <w:rsid w:val="00E16B99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311"/>
    <w:rsid w:val="00E30860"/>
    <w:rsid w:val="00E30EF9"/>
    <w:rsid w:val="00E31AA1"/>
    <w:rsid w:val="00E32128"/>
    <w:rsid w:val="00E33F73"/>
    <w:rsid w:val="00E3491B"/>
    <w:rsid w:val="00E36170"/>
    <w:rsid w:val="00E36B3B"/>
    <w:rsid w:val="00E370AD"/>
    <w:rsid w:val="00E41A88"/>
    <w:rsid w:val="00E41DCF"/>
    <w:rsid w:val="00E4667B"/>
    <w:rsid w:val="00E46FFA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2DF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532"/>
    <w:rsid w:val="00E74006"/>
    <w:rsid w:val="00E74916"/>
    <w:rsid w:val="00E75873"/>
    <w:rsid w:val="00E76EC7"/>
    <w:rsid w:val="00E80354"/>
    <w:rsid w:val="00E80719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329D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0CCD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4647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59B9"/>
    <w:rsid w:val="00F26B25"/>
    <w:rsid w:val="00F26BC3"/>
    <w:rsid w:val="00F2727E"/>
    <w:rsid w:val="00F339C5"/>
    <w:rsid w:val="00F33B58"/>
    <w:rsid w:val="00F33ED4"/>
    <w:rsid w:val="00F34015"/>
    <w:rsid w:val="00F34850"/>
    <w:rsid w:val="00F35603"/>
    <w:rsid w:val="00F35973"/>
    <w:rsid w:val="00F35DFA"/>
    <w:rsid w:val="00F377E2"/>
    <w:rsid w:val="00F406CD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7E0"/>
    <w:rsid w:val="00F54F4D"/>
    <w:rsid w:val="00F5579E"/>
    <w:rsid w:val="00F567F5"/>
    <w:rsid w:val="00F56D39"/>
    <w:rsid w:val="00F57D5B"/>
    <w:rsid w:val="00F6082A"/>
    <w:rsid w:val="00F60ACE"/>
    <w:rsid w:val="00F60DAC"/>
    <w:rsid w:val="00F628C3"/>
    <w:rsid w:val="00F63120"/>
    <w:rsid w:val="00F63CEE"/>
    <w:rsid w:val="00F642C2"/>
    <w:rsid w:val="00F64C36"/>
    <w:rsid w:val="00F653EA"/>
    <w:rsid w:val="00F65818"/>
    <w:rsid w:val="00F733DE"/>
    <w:rsid w:val="00F735C1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0354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454"/>
    <w:rsid w:val="00FC5D55"/>
    <w:rsid w:val="00FC5F77"/>
    <w:rsid w:val="00FC61DF"/>
    <w:rsid w:val="00FC6E68"/>
    <w:rsid w:val="00FC780D"/>
    <w:rsid w:val="00FD0D59"/>
    <w:rsid w:val="00FD1079"/>
    <w:rsid w:val="00FD217A"/>
    <w:rsid w:val="00FD23BA"/>
    <w:rsid w:val="00FD6115"/>
    <w:rsid w:val="00FD72FF"/>
    <w:rsid w:val="00FD7C2A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zzmzp@zzmpoznan.pl" TargetMode="External"/><Relationship Id="rId18" Type="http://schemas.openxmlformats.org/officeDocument/2006/relationships/hyperlink" Target="https://ezamowienia.gov.pl/pl/komponent-edukacyjny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e9fd0a02-0a9f-4f3f-ace0-912ca574d1b3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mp-client/search/list/ocds-148610-e9fd0a02-0a9f-4f3f-ace0-912ca574d1b3" TargetMode="External"/><Relationship Id="rId20" Type="http://schemas.openxmlformats.org/officeDocument/2006/relationships/hyperlink" Target="mailto:zzmzp@zzmpoznan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e9fd0a02-0a9f-4f3f-ace0-912ca574d1b3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mailto:filip.gorski@zzmpoznan.pl" TargetMode="External"/><Relationship Id="rId23" Type="http://schemas.openxmlformats.org/officeDocument/2006/relationships/footer" Target="footer1.xml"/><Relationship Id="rId10" Type="http://schemas.openxmlformats.org/officeDocument/2006/relationships/hyperlink" Target="mailto:zzmzp@zzmpoznan.pl" TargetMode="External"/><Relationship Id="rId19" Type="http://schemas.openxmlformats.org/officeDocument/2006/relationships/hyperlink" Target="mailto:zzmzp@zzm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zmpoznan.pl" TargetMode="External"/><Relationship Id="rId14" Type="http://schemas.openxmlformats.org/officeDocument/2006/relationships/hyperlink" Target="mailto:katarzyna.filipowska@zzmpoznan.pl" TargetMode="External"/><Relationship Id="rId22" Type="http://schemas.openxmlformats.org/officeDocument/2006/relationships/hyperlink" Target="https://media.ezamowienia.gov.pl/pod/2021/10/Oferty-5.1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E64032-2481-4707-B21A-669D9013D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7431</Words>
  <Characters>44588</Characters>
  <Application>Microsoft Office Word</Application>
  <DocSecurity>0</DocSecurity>
  <Lines>371</Lines>
  <Paragraphs>103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51916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2026-03-26T09:21:00Z</cp:lastPrinted>
  <dcterms:created xsi:type="dcterms:W3CDTF">2026-03-26T09:51:00Z</dcterms:created>
  <dcterms:modified xsi:type="dcterms:W3CDTF">2026-03-26T09:51:00Z</dcterms:modified>
</cp:coreProperties>
</file>