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04CBE6E" w14:textId="77777777" w:rsidR="00821925" w:rsidRPr="00821925" w:rsidRDefault="00821925" w:rsidP="00821925">
      <w:pPr>
        <w:tabs>
          <w:tab w:val="left" w:pos="1080"/>
          <w:tab w:val="center" w:pos="4535"/>
        </w:tabs>
        <w:jc w:val="center"/>
        <w:outlineLvl w:val="2"/>
        <w:rPr>
          <w:b/>
          <w:bCs/>
          <w:lang w:eastAsia="pl-PL"/>
        </w:rPr>
      </w:pPr>
      <w:r w:rsidRPr="00821925">
        <w:rPr>
          <w:b/>
          <w:bCs/>
          <w:lang w:eastAsia="pl-PL"/>
        </w:rPr>
        <w:t>KLAUZULA INFORMACYJNA</w:t>
      </w:r>
    </w:p>
    <w:p w14:paraId="3B323D9B" w14:textId="77777777" w:rsidR="00821925" w:rsidRPr="00821925" w:rsidRDefault="00821925" w:rsidP="00821925">
      <w:pPr>
        <w:tabs>
          <w:tab w:val="left" w:pos="1080"/>
          <w:tab w:val="center" w:pos="4535"/>
        </w:tabs>
        <w:jc w:val="center"/>
        <w:outlineLvl w:val="2"/>
        <w:rPr>
          <w:b/>
          <w:bCs/>
          <w:lang w:eastAsia="pl-PL"/>
        </w:rPr>
      </w:pPr>
      <w:r w:rsidRPr="00821925">
        <w:rPr>
          <w:b/>
          <w:bCs/>
          <w:lang w:eastAsia="pl-PL"/>
        </w:rPr>
        <w:t>DLA OSÓB UPRAWNIONYCH DO REPREZENTOWANIA</w:t>
      </w:r>
    </w:p>
    <w:p w14:paraId="11722D44" w14:textId="77777777" w:rsidR="00821925" w:rsidRPr="00821925" w:rsidRDefault="00821925" w:rsidP="00821925">
      <w:pPr>
        <w:tabs>
          <w:tab w:val="left" w:pos="1080"/>
          <w:tab w:val="center" w:pos="4535"/>
        </w:tabs>
        <w:jc w:val="center"/>
        <w:rPr>
          <w:b/>
          <w:bCs/>
          <w:lang w:eastAsia="pl-PL"/>
        </w:rPr>
      </w:pPr>
      <w:r w:rsidRPr="00821925">
        <w:rPr>
          <w:b/>
          <w:bCs/>
          <w:lang w:eastAsia="pl-PL"/>
        </w:rPr>
        <w:t>(dot. zamówień publicznych)</w:t>
      </w:r>
    </w:p>
    <w:p w14:paraId="4EBF09A5" w14:textId="6CD33E90" w:rsidR="005C2987" w:rsidRPr="005C2987" w:rsidRDefault="005C2987" w:rsidP="00DD204F">
      <w:pPr>
        <w:suppressAutoHyphens w:val="0"/>
        <w:spacing w:before="240" w:after="160" w:line="276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bCs/>
          <w:lang w:eastAsia="en-US"/>
        </w:rPr>
        <w:t>Zgodnie z art. 13 ust. 1 i ust.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UE. L. z 2016 r. Nr 119, str. 1) („RODO”)</w:t>
      </w:r>
      <w:r>
        <w:rPr>
          <w:rFonts w:eastAsia="Calibri"/>
          <w:bCs/>
          <w:lang w:eastAsia="en-US"/>
        </w:rPr>
        <w:t>:</w:t>
      </w:r>
      <w:r w:rsidRPr="005C2987">
        <w:rPr>
          <w:rFonts w:eastAsia="Calibri"/>
          <w:lang w:eastAsia="en-US"/>
        </w:rPr>
        <w:t xml:space="preserve"> </w:t>
      </w:r>
    </w:p>
    <w:p w14:paraId="11E1DE2E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Kto jest administratorem moich danych osobowych?</w:t>
      </w:r>
    </w:p>
    <w:p w14:paraId="4D2B8FE7" w14:textId="6361A7DE" w:rsidR="00821925" w:rsidRPr="00821925" w:rsidRDefault="005C2987" w:rsidP="00821925">
      <w:pPr>
        <w:suppressAutoHyphens w:val="0"/>
        <w:spacing w:after="160" w:line="276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 xml:space="preserve">Administratorem Pana/i danych osobowych jest </w:t>
      </w:r>
      <w:r w:rsidR="00821925">
        <w:rPr>
          <w:rFonts w:eastAsia="Calibri"/>
          <w:lang w:eastAsia="en-US"/>
        </w:rPr>
        <w:t xml:space="preserve"> </w:t>
      </w:r>
      <w:r w:rsidR="00821925" w:rsidRPr="00821925">
        <w:rPr>
          <w:rFonts w:eastAsia="Calibri"/>
          <w:lang w:eastAsia="en-US"/>
        </w:rPr>
        <w:t xml:space="preserve">Powiatowe Centrum Zdrowia Sp. z o.o. </w:t>
      </w:r>
      <w:r w:rsidR="00821925">
        <w:rPr>
          <w:rFonts w:eastAsia="Calibri"/>
          <w:lang w:eastAsia="en-US"/>
        </w:rPr>
        <w:t xml:space="preserve">z siedzibą w Otwocku pod adresem </w:t>
      </w:r>
      <w:r w:rsidR="00821925" w:rsidRPr="00821925">
        <w:rPr>
          <w:rFonts w:eastAsia="Calibri"/>
          <w:lang w:eastAsia="en-US"/>
        </w:rPr>
        <w:t>ul. Batorego 44, 05-400 Otwock</w:t>
      </w:r>
      <w:r w:rsidR="00821925">
        <w:rPr>
          <w:rFonts w:eastAsia="Calibri"/>
          <w:lang w:eastAsia="en-US"/>
        </w:rPr>
        <w:t xml:space="preserve">, </w:t>
      </w:r>
      <w:r w:rsidR="00821925" w:rsidRPr="00821925">
        <w:rPr>
          <w:rFonts w:eastAsia="Calibri"/>
          <w:lang w:eastAsia="en-US"/>
        </w:rPr>
        <w:t>KRS: 0000439686, NIP: 5322044744, REGON: 146378640</w:t>
      </w:r>
      <w:r w:rsidR="00821925">
        <w:rPr>
          <w:rFonts w:eastAsia="Calibri"/>
          <w:lang w:eastAsia="en-US"/>
        </w:rPr>
        <w:t xml:space="preserve"> </w:t>
      </w:r>
      <w:r w:rsidR="00821925" w:rsidRPr="005C2987">
        <w:rPr>
          <w:rFonts w:eastAsia="Calibri"/>
          <w:lang w:eastAsia="en-US"/>
        </w:rPr>
        <w:t>(„</w:t>
      </w:r>
      <w:r w:rsidR="00821925">
        <w:rPr>
          <w:rFonts w:eastAsia="Calibri"/>
          <w:lang w:eastAsia="en-US"/>
        </w:rPr>
        <w:t>PCZ</w:t>
      </w:r>
      <w:r w:rsidR="00821925" w:rsidRPr="005C2987">
        <w:rPr>
          <w:rFonts w:eastAsia="Calibri"/>
          <w:lang w:eastAsia="en-US"/>
        </w:rPr>
        <w:t>”).</w:t>
      </w:r>
    </w:p>
    <w:p w14:paraId="46393208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W jaki sposób mogę kontaktować się z Administratorem?</w:t>
      </w:r>
    </w:p>
    <w:p w14:paraId="50D01E44" w14:textId="7DFDE2EB" w:rsidR="00821925" w:rsidRPr="00821925" w:rsidRDefault="005C2987" w:rsidP="00821925">
      <w:pPr>
        <w:suppressAutoHyphens w:val="0"/>
        <w:spacing w:after="160" w:line="276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 xml:space="preserve">Może Pan/i kontaktować się z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kierując pismo na adres jego siedziby wskazany w pkt 1</w:t>
      </w:r>
      <w:r w:rsidR="00821925">
        <w:rPr>
          <w:rFonts w:eastAsia="Calibri"/>
          <w:lang w:eastAsia="en-US"/>
        </w:rPr>
        <w:t xml:space="preserve"> lub na adres e-mail: </w:t>
      </w:r>
      <w:hyperlink r:id="rId8" w:history="1">
        <w:r w:rsidR="00821925" w:rsidRPr="00B4140B">
          <w:rPr>
            <w:rStyle w:val="Hipercze"/>
            <w:rFonts w:eastAsia="Calibri"/>
            <w:lang w:eastAsia="en-US"/>
          </w:rPr>
          <w:t>sekretariat@pcz-otwock.pl</w:t>
        </w:r>
      </w:hyperlink>
      <w:r w:rsidRPr="005C2987">
        <w:rPr>
          <w:rFonts w:eastAsia="Calibri"/>
          <w:lang w:eastAsia="en-US"/>
        </w:rPr>
        <w:t>.</w:t>
      </w:r>
      <w:r>
        <w:rPr>
          <w:rFonts w:eastAsia="Calibri"/>
          <w:lang w:eastAsia="en-US"/>
        </w:rPr>
        <w:t xml:space="preserve">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ponadto wyznaczył Inspektora Ochrony Danych („IOD”), z którym może się Pan/i kontaktować pod adresem: </w:t>
      </w:r>
      <w:hyperlink r:id="rId9" w:history="1">
        <w:r w:rsidR="00821925" w:rsidRPr="00B4140B">
          <w:rPr>
            <w:rStyle w:val="Hipercze"/>
            <w:rFonts w:eastAsia="Calibri"/>
            <w:lang w:eastAsia="en-US"/>
          </w:rPr>
          <w:t>iod@pcz-otwock.pl</w:t>
        </w:r>
      </w:hyperlink>
      <w:r w:rsidR="00821925">
        <w:rPr>
          <w:rFonts w:eastAsia="Calibri"/>
          <w:lang w:eastAsia="en-US"/>
        </w:rPr>
        <w:t xml:space="preserve"> </w:t>
      </w:r>
      <w:r w:rsidRPr="005C2987">
        <w:rPr>
          <w:rFonts w:eastAsia="Calibri"/>
          <w:lang w:eastAsia="en-US"/>
        </w:rPr>
        <w:t xml:space="preserve">lub pisemnie na adres siedziby </w:t>
      </w:r>
      <w:r w:rsidR="00821925">
        <w:rPr>
          <w:rFonts w:eastAsia="Calibri"/>
          <w:lang w:eastAsia="en-US"/>
        </w:rPr>
        <w:t>PCZ.</w:t>
      </w:r>
    </w:p>
    <w:p w14:paraId="322B548C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W jakich celach i na jakiej podstawie będą przetwarzane moje dane osobowe?</w:t>
      </w:r>
    </w:p>
    <w:p w14:paraId="4357576D" w14:textId="49938EB6" w:rsidR="005C2987" w:rsidRPr="005C2987" w:rsidRDefault="00821925" w:rsidP="005C2987">
      <w:pPr>
        <w:suppressAutoHyphens w:val="0"/>
        <w:spacing w:after="16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PCZ</w:t>
      </w:r>
      <w:r w:rsidR="005C2987" w:rsidRPr="005C2987">
        <w:rPr>
          <w:rFonts w:eastAsia="Calibri"/>
          <w:lang w:eastAsia="en-US"/>
        </w:rPr>
        <w:t xml:space="preserve"> będzie przetwarzał Pana/i dane osobowe w następujących celach:</w:t>
      </w:r>
    </w:p>
    <w:tbl>
      <w:tblPr>
        <w:tblW w:w="9498" w:type="dxa"/>
        <w:tblBorders>
          <w:top w:val="single" w:sz="4" w:space="0" w:color="E97132"/>
          <w:left w:val="single" w:sz="4" w:space="0" w:color="E97132"/>
          <w:bottom w:val="single" w:sz="4" w:space="0" w:color="E97132"/>
          <w:right w:val="single" w:sz="4" w:space="0" w:color="E97132"/>
        </w:tblBorders>
        <w:tblLook w:val="04A0" w:firstRow="1" w:lastRow="0" w:firstColumn="1" w:lastColumn="0" w:noHBand="0" w:noVBand="1"/>
      </w:tblPr>
      <w:tblGrid>
        <w:gridCol w:w="562"/>
        <w:gridCol w:w="4395"/>
        <w:gridCol w:w="4541"/>
      </w:tblGrid>
      <w:tr w:rsidR="005C2987" w:rsidRPr="0043384D" w14:paraId="06857091" w14:textId="77777777" w:rsidTr="0043384D">
        <w:tc>
          <w:tcPr>
            <w:tcW w:w="562" w:type="dxa"/>
            <w:tcBorders>
              <w:bottom w:val="nil"/>
              <w:right w:val="nil"/>
            </w:tcBorders>
            <w:shd w:val="clear" w:color="auto" w:fill="E97132"/>
          </w:tcPr>
          <w:p w14:paraId="08C1BEE7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rPr>
                <w:rFonts w:eastAsia="Calibri"/>
                <w:b/>
                <w:bCs/>
                <w:color w:val="FFFFFF"/>
                <w:lang w:eastAsia="en-US"/>
              </w:rPr>
            </w:pPr>
            <w:r w:rsidRPr="0043384D">
              <w:rPr>
                <w:b/>
                <w:bCs/>
                <w:color w:val="FFFFFF"/>
                <w:lang w:eastAsia="en-US"/>
              </w:rPr>
              <w:t>L</w:t>
            </w:r>
            <w:r w:rsidRPr="005C2987">
              <w:rPr>
                <w:rFonts w:eastAsia="Calibri"/>
                <w:b/>
                <w:bCs/>
                <w:color w:val="FFFFFF"/>
                <w:lang w:eastAsia="en-US"/>
              </w:rPr>
              <w:t>p.</w:t>
            </w:r>
          </w:p>
        </w:tc>
        <w:tc>
          <w:tcPr>
            <w:tcW w:w="4395" w:type="dxa"/>
            <w:shd w:val="clear" w:color="auto" w:fill="E97132"/>
          </w:tcPr>
          <w:p w14:paraId="0BC55047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jc w:val="center"/>
              <w:rPr>
                <w:rFonts w:eastAsia="Calibri"/>
                <w:b/>
                <w:bCs/>
                <w:color w:val="FFFFFF"/>
                <w:lang w:eastAsia="en-US"/>
              </w:rPr>
            </w:pPr>
            <w:r w:rsidRPr="005C2987">
              <w:rPr>
                <w:rFonts w:eastAsia="Calibri"/>
                <w:b/>
                <w:bCs/>
                <w:color w:val="FFFFFF"/>
                <w:lang w:eastAsia="en-US"/>
              </w:rPr>
              <w:t>Cele przetwarzania</w:t>
            </w:r>
          </w:p>
        </w:tc>
        <w:tc>
          <w:tcPr>
            <w:tcW w:w="4541" w:type="dxa"/>
            <w:shd w:val="clear" w:color="auto" w:fill="E97132"/>
          </w:tcPr>
          <w:p w14:paraId="2BA57BA7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8"/>
              <w:jc w:val="center"/>
              <w:rPr>
                <w:rFonts w:eastAsia="Calibri"/>
                <w:b/>
                <w:bCs/>
                <w:color w:val="FFFFFF"/>
                <w:lang w:eastAsia="en-US"/>
              </w:rPr>
            </w:pPr>
            <w:r w:rsidRPr="005C2987">
              <w:rPr>
                <w:rFonts w:eastAsia="Calibri"/>
                <w:b/>
                <w:bCs/>
                <w:color w:val="FFFFFF"/>
                <w:lang w:eastAsia="en-US"/>
              </w:rPr>
              <w:t>Podstawa prawna przetwarzania</w:t>
            </w:r>
          </w:p>
        </w:tc>
      </w:tr>
      <w:tr w:rsidR="005C2987" w:rsidRPr="00EA2C4D" w14:paraId="5FE0526F" w14:textId="77777777">
        <w:tc>
          <w:tcPr>
            <w:tcW w:w="562" w:type="dxa"/>
            <w:tcBorders>
              <w:top w:val="single" w:sz="4" w:space="0" w:color="E97132"/>
              <w:bottom w:val="single" w:sz="4" w:space="0" w:color="E97132"/>
              <w:right w:val="nil"/>
            </w:tcBorders>
            <w:shd w:val="clear" w:color="auto" w:fill="FFFFFF"/>
          </w:tcPr>
          <w:p w14:paraId="483C154F" w14:textId="77777777" w:rsidR="005C2987" w:rsidRPr="00EA2C4D" w:rsidRDefault="005C2987">
            <w:pPr>
              <w:numPr>
                <w:ilvl w:val="1"/>
                <w:numId w:val="8"/>
              </w:numPr>
              <w:suppressAutoHyphens w:val="0"/>
              <w:spacing w:before="40" w:after="40" w:line="288" w:lineRule="auto"/>
              <w:ind w:left="317" w:hanging="284"/>
              <w:jc w:val="center"/>
              <w:rPr>
                <w:rFonts w:eastAsia="Calibri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395" w:type="dxa"/>
            <w:tcBorders>
              <w:top w:val="single" w:sz="4" w:space="0" w:color="E97132"/>
              <w:bottom w:val="single" w:sz="4" w:space="0" w:color="E97132"/>
            </w:tcBorders>
          </w:tcPr>
          <w:p w14:paraId="440A5F1A" w14:textId="77777777" w:rsidR="005C2987" w:rsidRPr="0043384D" w:rsidRDefault="005C2987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color w:val="3C3D38"/>
                <w:sz w:val="18"/>
                <w:szCs w:val="18"/>
                <w:lang w:eastAsia="en-US"/>
              </w:rPr>
            </w:pPr>
            <w:r w:rsidRPr="0043384D">
              <w:rPr>
                <w:rFonts w:eastAsia="Calibri"/>
                <w:color w:val="3C3D38"/>
                <w:sz w:val="18"/>
                <w:szCs w:val="18"/>
                <w:lang w:eastAsia="en-US"/>
              </w:rPr>
              <w:t>podjęcie czynności niezbędnych do zawarcia umowy, zawarcie umowy (w przypadku wykonawców – osób fizycznych)</w:t>
            </w:r>
          </w:p>
        </w:tc>
        <w:tc>
          <w:tcPr>
            <w:tcW w:w="4541" w:type="dxa"/>
            <w:tcBorders>
              <w:top w:val="single" w:sz="4" w:space="0" w:color="E97132"/>
              <w:bottom w:val="single" w:sz="4" w:space="0" w:color="E97132"/>
            </w:tcBorders>
          </w:tcPr>
          <w:p w14:paraId="5CEF3565" w14:textId="77777777" w:rsidR="005C2987" w:rsidRPr="00EA2C4D" w:rsidRDefault="005C2987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color w:val="3C3D38"/>
                <w:sz w:val="18"/>
                <w:szCs w:val="18"/>
                <w:lang w:val="en-US" w:eastAsia="en-US"/>
              </w:rPr>
            </w:pPr>
            <w:r w:rsidRPr="0043384D">
              <w:rPr>
                <w:rFonts w:eastAsia="Calibri"/>
                <w:color w:val="3C3D38"/>
                <w:sz w:val="18"/>
                <w:szCs w:val="18"/>
                <w:lang w:val="en-US" w:eastAsia="en-US"/>
              </w:rPr>
              <w:t>a</w:t>
            </w:r>
            <w:r w:rsidRPr="00EA2C4D">
              <w:rPr>
                <w:rFonts w:eastAsia="Calibri"/>
                <w:color w:val="3C3D38"/>
                <w:sz w:val="18"/>
                <w:szCs w:val="18"/>
                <w:lang w:val="en-US" w:eastAsia="en-US"/>
              </w:rPr>
              <w:t xml:space="preserve">rt. 6 </w:t>
            </w:r>
            <w:proofErr w:type="spellStart"/>
            <w:r w:rsidRPr="00EA2C4D">
              <w:rPr>
                <w:rFonts w:eastAsia="Calibri"/>
                <w:color w:val="3C3D38"/>
                <w:sz w:val="18"/>
                <w:szCs w:val="18"/>
                <w:lang w:val="en-US" w:eastAsia="en-US"/>
              </w:rPr>
              <w:t>ust</w:t>
            </w:r>
            <w:proofErr w:type="spellEnd"/>
            <w:r w:rsidRPr="00EA2C4D">
              <w:rPr>
                <w:rFonts w:eastAsia="Calibri"/>
                <w:color w:val="3C3D38"/>
                <w:sz w:val="18"/>
                <w:szCs w:val="18"/>
                <w:lang w:val="en-US" w:eastAsia="en-US"/>
              </w:rPr>
              <w:t>. 1 lit. b R</w:t>
            </w:r>
            <w:r w:rsidRPr="0043384D">
              <w:rPr>
                <w:rFonts w:eastAsia="Calibri"/>
                <w:color w:val="3C3D38"/>
                <w:sz w:val="18"/>
                <w:szCs w:val="18"/>
                <w:lang w:val="en-US" w:eastAsia="en-US"/>
              </w:rPr>
              <w:t>ODO</w:t>
            </w:r>
          </w:p>
        </w:tc>
      </w:tr>
      <w:tr w:rsidR="005C2987" w:rsidRPr="00EA2C4D" w14:paraId="0D72FAAF" w14:textId="77777777" w:rsidTr="0043384D">
        <w:tc>
          <w:tcPr>
            <w:tcW w:w="562" w:type="dxa"/>
            <w:tcBorders>
              <w:right w:val="nil"/>
            </w:tcBorders>
            <w:shd w:val="clear" w:color="auto" w:fill="FFFFFF"/>
          </w:tcPr>
          <w:p w14:paraId="3BC757FF" w14:textId="77777777" w:rsidR="005C2987" w:rsidRPr="00EA2C4D" w:rsidRDefault="005C2987">
            <w:pPr>
              <w:numPr>
                <w:ilvl w:val="1"/>
                <w:numId w:val="8"/>
              </w:numPr>
              <w:suppressAutoHyphens w:val="0"/>
              <w:spacing w:before="40" w:after="40" w:line="288" w:lineRule="auto"/>
              <w:ind w:left="317" w:hanging="284"/>
              <w:jc w:val="center"/>
              <w:rPr>
                <w:rFonts w:eastAsia="Calibri"/>
                <w:b/>
                <w:bCs/>
                <w:sz w:val="18"/>
                <w:szCs w:val="18"/>
                <w:lang w:val="en-US" w:eastAsia="en-US"/>
              </w:rPr>
            </w:pPr>
          </w:p>
        </w:tc>
        <w:tc>
          <w:tcPr>
            <w:tcW w:w="4395" w:type="dxa"/>
          </w:tcPr>
          <w:p w14:paraId="6987AC26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color w:val="3C3D38"/>
                <w:sz w:val="18"/>
                <w:szCs w:val="18"/>
                <w:lang w:eastAsia="en-US"/>
              </w:rPr>
            </w:pPr>
            <w:r w:rsidRPr="005C2987">
              <w:rPr>
                <w:rFonts w:eastAsia="Calibri"/>
                <w:color w:val="3C3D38"/>
                <w:sz w:val="18"/>
                <w:szCs w:val="18"/>
                <w:lang w:eastAsia="en-US"/>
              </w:rPr>
              <w:t xml:space="preserve">ustalenie, czy jest Pan/i osobą uprawnioną do reprezentacji kontrahenta </w:t>
            </w:r>
          </w:p>
        </w:tc>
        <w:tc>
          <w:tcPr>
            <w:tcW w:w="4541" w:type="dxa"/>
            <w:vMerge w:val="restart"/>
          </w:tcPr>
          <w:p w14:paraId="14E417D5" w14:textId="149535AB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lang w:eastAsia="en-US"/>
              </w:rPr>
            </w:pPr>
            <w:r w:rsidRPr="005C2987">
              <w:rPr>
                <w:rFonts w:eastAsia="Calibri"/>
                <w:color w:val="3C3D38"/>
                <w:sz w:val="18"/>
                <w:szCs w:val="18"/>
                <w:lang w:eastAsia="en-US"/>
              </w:rPr>
              <w:t xml:space="preserve">art. 6 ust. 1 lit. e RODO, tj. przetwarzanie jest niezbędne do wykonania zadań realizowanych w interesie publicznym – zarządzania organizacją opieki zdrowotnej w </w:t>
            </w:r>
            <w:r w:rsidR="00821925">
              <w:rPr>
                <w:rFonts w:eastAsia="Calibri"/>
                <w:color w:val="3C3D38"/>
                <w:sz w:val="18"/>
                <w:szCs w:val="18"/>
                <w:lang w:eastAsia="en-US"/>
              </w:rPr>
              <w:t>PCZ</w:t>
            </w:r>
            <w:r w:rsidRPr="005C2987">
              <w:rPr>
                <w:rFonts w:eastAsia="Calibri"/>
                <w:color w:val="3C3D38"/>
                <w:sz w:val="18"/>
                <w:szCs w:val="18"/>
                <w:lang w:eastAsia="en-US"/>
              </w:rPr>
              <w:t xml:space="preserve">, właściwego gospodarowania mieniem </w:t>
            </w:r>
            <w:r w:rsidR="00821925">
              <w:rPr>
                <w:rFonts w:eastAsia="Calibri"/>
                <w:color w:val="3C3D38"/>
                <w:sz w:val="18"/>
                <w:szCs w:val="18"/>
                <w:lang w:eastAsia="en-US"/>
              </w:rPr>
              <w:t>PCZ</w:t>
            </w:r>
            <w:r w:rsidRPr="005C2987">
              <w:rPr>
                <w:rFonts w:eastAsia="Calibri"/>
                <w:color w:val="3C3D38"/>
                <w:sz w:val="18"/>
                <w:szCs w:val="18"/>
                <w:lang w:eastAsia="en-US"/>
              </w:rPr>
              <w:t>, tj. zawarciem ważnej i skutecznej umowy oraz jej terminową i prawidłową realizacją</w:t>
            </w:r>
          </w:p>
        </w:tc>
      </w:tr>
      <w:tr w:rsidR="005C2987" w:rsidRPr="0043384D" w14:paraId="5782A88C" w14:textId="77777777">
        <w:tc>
          <w:tcPr>
            <w:tcW w:w="562" w:type="dxa"/>
            <w:tcBorders>
              <w:top w:val="single" w:sz="4" w:space="0" w:color="E97132"/>
              <w:bottom w:val="single" w:sz="4" w:space="0" w:color="E97132"/>
              <w:right w:val="nil"/>
            </w:tcBorders>
            <w:shd w:val="clear" w:color="auto" w:fill="FFFFFF"/>
          </w:tcPr>
          <w:p w14:paraId="0F07B6D0" w14:textId="77777777" w:rsidR="005C2987" w:rsidRPr="0043384D" w:rsidRDefault="005C2987">
            <w:pPr>
              <w:numPr>
                <w:ilvl w:val="1"/>
                <w:numId w:val="8"/>
              </w:numPr>
              <w:suppressAutoHyphens w:val="0"/>
              <w:spacing w:before="40" w:after="40" w:line="288" w:lineRule="auto"/>
              <w:ind w:left="317" w:hanging="284"/>
              <w:jc w:val="center"/>
              <w:rPr>
                <w:rFonts w:eastAsia="Calibri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395" w:type="dxa"/>
            <w:tcBorders>
              <w:top w:val="single" w:sz="4" w:space="0" w:color="E97132"/>
              <w:bottom w:val="single" w:sz="4" w:space="0" w:color="E97132"/>
            </w:tcBorders>
          </w:tcPr>
          <w:p w14:paraId="35FCF59F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sz w:val="18"/>
                <w:szCs w:val="18"/>
                <w:lang w:eastAsia="en-US"/>
              </w:rPr>
            </w:pPr>
            <w:r w:rsidRPr="005C2987">
              <w:rPr>
                <w:rFonts w:eastAsia="Calibri"/>
                <w:color w:val="3C3D38"/>
                <w:sz w:val="18"/>
                <w:szCs w:val="18"/>
                <w:lang w:eastAsia="en-US"/>
              </w:rPr>
              <w:t xml:space="preserve">ustalenie, dochodzenie lub obrona roszczeń w związku z prowadzoną działalnością </w:t>
            </w:r>
          </w:p>
        </w:tc>
        <w:tc>
          <w:tcPr>
            <w:tcW w:w="4541" w:type="dxa"/>
            <w:vMerge/>
            <w:tcBorders>
              <w:top w:val="single" w:sz="4" w:space="0" w:color="E97132"/>
              <w:bottom w:val="single" w:sz="4" w:space="0" w:color="E97132"/>
            </w:tcBorders>
          </w:tcPr>
          <w:p w14:paraId="4467A71C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rPr>
                <w:rFonts w:eastAsia="Calibri"/>
                <w:lang w:eastAsia="en-US"/>
              </w:rPr>
            </w:pPr>
          </w:p>
        </w:tc>
      </w:tr>
      <w:tr w:rsidR="00325D10" w:rsidRPr="0043384D" w14:paraId="544B8EEE" w14:textId="77777777" w:rsidTr="0043384D">
        <w:tc>
          <w:tcPr>
            <w:tcW w:w="562" w:type="dxa"/>
            <w:tcBorders>
              <w:right w:val="nil"/>
            </w:tcBorders>
            <w:shd w:val="clear" w:color="auto" w:fill="FFFFFF"/>
          </w:tcPr>
          <w:p w14:paraId="4A88F8B9" w14:textId="77777777" w:rsidR="00325D10" w:rsidRPr="00EA2C4D" w:rsidRDefault="00325D10">
            <w:pPr>
              <w:numPr>
                <w:ilvl w:val="1"/>
                <w:numId w:val="8"/>
              </w:numPr>
              <w:suppressAutoHyphens w:val="0"/>
              <w:spacing w:before="40" w:after="40" w:line="288" w:lineRule="auto"/>
              <w:ind w:left="317" w:hanging="284"/>
              <w:jc w:val="center"/>
              <w:rPr>
                <w:rFonts w:eastAsia="Calibri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395" w:type="dxa"/>
          </w:tcPr>
          <w:p w14:paraId="03BAA056" w14:textId="77777777" w:rsidR="00325D10" w:rsidRPr="0043384D" w:rsidRDefault="00325D10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color w:val="3C3D38"/>
                <w:sz w:val="18"/>
                <w:szCs w:val="18"/>
                <w:lang w:eastAsia="en-US"/>
              </w:rPr>
            </w:pPr>
            <w:r w:rsidRPr="0043384D">
              <w:rPr>
                <w:rFonts w:eastAsia="Calibri"/>
                <w:color w:val="3C3D38"/>
                <w:sz w:val="18"/>
                <w:szCs w:val="18"/>
                <w:lang w:eastAsia="en-US"/>
              </w:rPr>
              <w:t>realizacja obowiązków prawnych podatkowych (w przypadku wykonawców – osób fizycznych)</w:t>
            </w:r>
          </w:p>
        </w:tc>
        <w:tc>
          <w:tcPr>
            <w:tcW w:w="4541" w:type="dxa"/>
          </w:tcPr>
          <w:p w14:paraId="29A5AF87" w14:textId="77777777" w:rsidR="00325D10" w:rsidRPr="0043384D" w:rsidRDefault="00325D10" w:rsidP="0043384D">
            <w:pPr>
              <w:suppressAutoHyphens w:val="0"/>
              <w:spacing w:before="40" w:after="40" w:line="288" w:lineRule="auto"/>
              <w:ind w:firstLine="3"/>
              <w:rPr>
                <w:rFonts w:eastAsia="Calibri"/>
                <w:color w:val="00000A"/>
                <w:sz w:val="18"/>
                <w:szCs w:val="18"/>
                <w:lang w:eastAsia="en-US"/>
              </w:rPr>
            </w:pPr>
            <w:r w:rsidRPr="0043384D">
              <w:rPr>
                <w:rFonts w:eastAsia="Calibri"/>
                <w:color w:val="00000A"/>
                <w:sz w:val="18"/>
                <w:szCs w:val="18"/>
                <w:lang w:eastAsia="en-US"/>
              </w:rPr>
              <w:t>art. 6 ust. 1 lit. c RODO w zw. z przepisami podatkowymi</w:t>
            </w:r>
          </w:p>
        </w:tc>
      </w:tr>
      <w:tr w:rsidR="005C2987" w:rsidRPr="0043384D" w14:paraId="60AC2654" w14:textId="77777777">
        <w:tc>
          <w:tcPr>
            <w:tcW w:w="562" w:type="dxa"/>
            <w:tcBorders>
              <w:top w:val="single" w:sz="4" w:space="0" w:color="E97132"/>
              <w:bottom w:val="single" w:sz="4" w:space="0" w:color="E97132"/>
              <w:right w:val="nil"/>
            </w:tcBorders>
            <w:shd w:val="clear" w:color="auto" w:fill="FFFFFF"/>
          </w:tcPr>
          <w:p w14:paraId="71B725D6" w14:textId="77777777" w:rsidR="005C2987" w:rsidRPr="00EA2C4D" w:rsidRDefault="005C2987">
            <w:pPr>
              <w:numPr>
                <w:ilvl w:val="1"/>
                <w:numId w:val="8"/>
              </w:numPr>
              <w:suppressAutoHyphens w:val="0"/>
              <w:spacing w:before="40" w:after="40" w:line="288" w:lineRule="auto"/>
              <w:ind w:left="317" w:hanging="284"/>
              <w:jc w:val="center"/>
              <w:rPr>
                <w:rFonts w:eastAsia="Calibri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395" w:type="dxa"/>
            <w:tcBorders>
              <w:top w:val="single" w:sz="4" w:space="0" w:color="E97132"/>
              <w:bottom w:val="single" w:sz="4" w:space="0" w:color="E97132"/>
            </w:tcBorders>
          </w:tcPr>
          <w:p w14:paraId="1A3379BB" w14:textId="77777777" w:rsidR="005C2987" w:rsidRPr="0043384D" w:rsidRDefault="004E7EBC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color w:val="3C3D38"/>
                <w:sz w:val="18"/>
                <w:szCs w:val="18"/>
                <w:lang w:eastAsia="en-US"/>
              </w:rPr>
            </w:pPr>
            <w:r w:rsidRPr="0043384D">
              <w:rPr>
                <w:rFonts w:eastAsia="Calibri"/>
                <w:color w:val="3C3D38"/>
                <w:sz w:val="18"/>
                <w:szCs w:val="18"/>
                <w:lang w:eastAsia="en-US"/>
              </w:rPr>
              <w:t>realizacja obowiązków prawnych w zakresie prawidłowej organizacji udzielania zamówień publicznych</w:t>
            </w:r>
          </w:p>
        </w:tc>
        <w:tc>
          <w:tcPr>
            <w:tcW w:w="4541" w:type="dxa"/>
            <w:tcBorders>
              <w:top w:val="single" w:sz="4" w:space="0" w:color="E97132"/>
              <w:bottom w:val="single" w:sz="4" w:space="0" w:color="E97132"/>
            </w:tcBorders>
          </w:tcPr>
          <w:p w14:paraId="43D1BF7E" w14:textId="77777777" w:rsidR="005C2987" w:rsidRPr="0043384D" w:rsidRDefault="004E7EBC" w:rsidP="0043384D">
            <w:pPr>
              <w:suppressAutoHyphens w:val="0"/>
              <w:spacing w:before="40" w:after="40" w:line="288" w:lineRule="auto"/>
              <w:ind w:firstLine="3"/>
              <w:rPr>
                <w:rFonts w:eastAsia="Calibri"/>
                <w:color w:val="00000A"/>
                <w:kern w:val="2"/>
                <w:sz w:val="18"/>
                <w:szCs w:val="18"/>
                <w:lang w:eastAsia="en-US"/>
              </w:rPr>
            </w:pPr>
            <w:r w:rsidRPr="0043384D">
              <w:rPr>
                <w:rFonts w:eastAsia="Calibri"/>
                <w:color w:val="00000A"/>
                <w:sz w:val="18"/>
                <w:szCs w:val="18"/>
                <w:lang w:eastAsia="en-US"/>
              </w:rPr>
              <w:t xml:space="preserve">art. 6 ust. 1 lit. c RODO w zw. z przepisami ustawy </w:t>
            </w:r>
            <w:r w:rsidR="00325D10" w:rsidRPr="0043384D">
              <w:rPr>
                <w:rFonts w:eastAsia="Calibri"/>
                <w:color w:val="00000A"/>
                <w:sz w:val="18"/>
                <w:szCs w:val="18"/>
                <w:lang w:eastAsia="en-US"/>
              </w:rPr>
              <w:t xml:space="preserve">Prawo zamówień publicznych </w:t>
            </w:r>
          </w:p>
        </w:tc>
      </w:tr>
      <w:tr w:rsidR="005C2987" w:rsidRPr="00EA2C4D" w14:paraId="52011EE1" w14:textId="77777777" w:rsidTr="0043384D">
        <w:tc>
          <w:tcPr>
            <w:tcW w:w="562" w:type="dxa"/>
            <w:tcBorders>
              <w:right w:val="nil"/>
            </w:tcBorders>
            <w:shd w:val="clear" w:color="auto" w:fill="FFFFFF"/>
          </w:tcPr>
          <w:p w14:paraId="47475163" w14:textId="77777777" w:rsidR="005C2987" w:rsidRPr="0043384D" w:rsidRDefault="005C2987">
            <w:pPr>
              <w:numPr>
                <w:ilvl w:val="1"/>
                <w:numId w:val="8"/>
              </w:numPr>
              <w:suppressAutoHyphens w:val="0"/>
              <w:spacing w:before="40" w:after="40" w:line="288" w:lineRule="auto"/>
              <w:ind w:left="317" w:hanging="284"/>
              <w:jc w:val="center"/>
              <w:rPr>
                <w:rFonts w:eastAsia="Calibri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395" w:type="dxa"/>
          </w:tcPr>
          <w:p w14:paraId="160A19E2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color w:val="3C3D38"/>
                <w:sz w:val="18"/>
                <w:szCs w:val="18"/>
                <w:lang w:eastAsia="en-US"/>
              </w:rPr>
            </w:pPr>
            <w:r w:rsidRPr="005C2987">
              <w:rPr>
                <w:rFonts w:eastAsia="Calibri"/>
                <w:color w:val="3C3D38"/>
                <w:sz w:val="18"/>
                <w:szCs w:val="18"/>
                <w:lang w:eastAsia="en-US"/>
              </w:rPr>
              <w:t xml:space="preserve">udostępnianie informacji publicznej </w:t>
            </w:r>
          </w:p>
        </w:tc>
        <w:tc>
          <w:tcPr>
            <w:tcW w:w="4541" w:type="dxa"/>
          </w:tcPr>
          <w:p w14:paraId="1C8FC18E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rPr>
                <w:rFonts w:eastAsia="Calibri"/>
                <w:color w:val="00000A"/>
                <w:kern w:val="2"/>
                <w:sz w:val="18"/>
                <w:szCs w:val="18"/>
                <w:lang w:eastAsia="en-US"/>
              </w:rPr>
            </w:pPr>
            <w:r w:rsidRPr="005C2987">
              <w:rPr>
                <w:rFonts w:eastAsia="Calibri"/>
                <w:color w:val="00000A"/>
                <w:kern w:val="2"/>
                <w:sz w:val="18"/>
                <w:szCs w:val="18"/>
                <w:lang w:eastAsia="en-US"/>
              </w:rPr>
              <w:t>art. 6 ust. 1 lit. c RODO w zw. z ustawą o dostępie do informacji publicznej</w:t>
            </w:r>
          </w:p>
        </w:tc>
      </w:tr>
      <w:tr w:rsidR="005C2987" w:rsidRPr="0043384D" w14:paraId="6913F269" w14:textId="77777777">
        <w:tc>
          <w:tcPr>
            <w:tcW w:w="562" w:type="dxa"/>
            <w:tcBorders>
              <w:top w:val="single" w:sz="4" w:space="0" w:color="E97132"/>
              <w:bottom w:val="single" w:sz="4" w:space="0" w:color="E97132"/>
              <w:right w:val="nil"/>
            </w:tcBorders>
            <w:shd w:val="clear" w:color="auto" w:fill="FFFFFF"/>
          </w:tcPr>
          <w:p w14:paraId="100A83B8" w14:textId="77777777" w:rsidR="005C2987" w:rsidRPr="0043384D" w:rsidRDefault="005C2987">
            <w:pPr>
              <w:numPr>
                <w:ilvl w:val="1"/>
                <w:numId w:val="8"/>
              </w:numPr>
              <w:suppressAutoHyphens w:val="0"/>
              <w:spacing w:before="40" w:after="40" w:line="288" w:lineRule="auto"/>
              <w:ind w:left="317" w:hanging="284"/>
              <w:jc w:val="center"/>
              <w:rPr>
                <w:rFonts w:eastAsia="Calibri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395" w:type="dxa"/>
            <w:tcBorders>
              <w:top w:val="single" w:sz="4" w:space="0" w:color="E97132"/>
              <w:bottom w:val="single" w:sz="4" w:space="0" w:color="E97132"/>
            </w:tcBorders>
          </w:tcPr>
          <w:p w14:paraId="7E6BE57C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jc w:val="both"/>
              <w:rPr>
                <w:rFonts w:eastAsia="Calibri"/>
                <w:sz w:val="18"/>
                <w:szCs w:val="18"/>
                <w:lang w:eastAsia="en-US"/>
              </w:rPr>
            </w:pPr>
            <w:r w:rsidRPr="005C2987">
              <w:rPr>
                <w:rFonts w:eastAsia="Calibri"/>
                <w:color w:val="3C3D38"/>
                <w:sz w:val="18"/>
                <w:szCs w:val="18"/>
                <w:lang w:eastAsia="en-US"/>
              </w:rPr>
              <w:t xml:space="preserve">archiwizacja danych osobowych </w:t>
            </w:r>
          </w:p>
        </w:tc>
        <w:tc>
          <w:tcPr>
            <w:tcW w:w="4541" w:type="dxa"/>
            <w:tcBorders>
              <w:top w:val="single" w:sz="4" w:space="0" w:color="E97132"/>
              <w:bottom w:val="single" w:sz="4" w:space="0" w:color="E97132"/>
            </w:tcBorders>
          </w:tcPr>
          <w:p w14:paraId="0C4FB65E" w14:textId="77777777" w:rsidR="005C2987" w:rsidRPr="005C2987" w:rsidRDefault="005C2987" w:rsidP="0043384D">
            <w:pPr>
              <w:suppressAutoHyphens w:val="0"/>
              <w:spacing w:before="40" w:after="40" w:line="288" w:lineRule="auto"/>
              <w:ind w:firstLine="3"/>
              <w:rPr>
                <w:rFonts w:eastAsia="Calibri"/>
                <w:lang w:eastAsia="en-US"/>
              </w:rPr>
            </w:pPr>
            <w:r w:rsidRPr="005C2987">
              <w:rPr>
                <w:rFonts w:eastAsia="Calibri"/>
                <w:color w:val="00000A"/>
                <w:kern w:val="2"/>
                <w:sz w:val="18"/>
                <w:szCs w:val="18"/>
                <w:lang w:eastAsia="en-US"/>
              </w:rPr>
              <w:t>art. 6 ust. 1 lit. c RODO w zw. z ustawą o narodowym zasobie archiwalnym i archiwach</w:t>
            </w:r>
          </w:p>
        </w:tc>
      </w:tr>
    </w:tbl>
    <w:p w14:paraId="3D47A42D" w14:textId="3E01F167" w:rsidR="005C2987" w:rsidRPr="005C2987" w:rsidRDefault="00821925" w:rsidP="005C2987">
      <w:pPr>
        <w:suppressAutoHyphens w:val="0"/>
        <w:spacing w:after="16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PCZ</w:t>
      </w:r>
      <w:r w:rsidR="005C2987" w:rsidRPr="005C2987">
        <w:rPr>
          <w:rFonts w:eastAsia="Calibri"/>
          <w:lang w:eastAsia="en-US"/>
        </w:rPr>
        <w:t xml:space="preserve"> nie będzie podejmował decyzji, w tym decyzji będących wynikiem profilowania w rozumieniu RODO, w sposób zautomatyzowany w oparciu o Pana/i dane osobowe.</w:t>
      </w:r>
    </w:p>
    <w:p w14:paraId="007219C2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Jak długo będą przetwarzane moje dane?</w:t>
      </w:r>
    </w:p>
    <w:p w14:paraId="3452DEED" w14:textId="77777777" w:rsidR="005C2987" w:rsidRPr="005C2987" w:rsidRDefault="005C2987" w:rsidP="00DD204F">
      <w:pPr>
        <w:suppressAutoHyphens w:val="0"/>
        <w:spacing w:line="276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Okres przechowywania Pana/i danych osobowych wynosi:</w:t>
      </w:r>
    </w:p>
    <w:p w14:paraId="6A3EED75" w14:textId="77777777" w:rsidR="005C2987" w:rsidRPr="005C2987" w:rsidRDefault="005C2987">
      <w:pPr>
        <w:numPr>
          <w:ilvl w:val="0"/>
          <w:numId w:val="9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okres realizacji umowy;</w:t>
      </w:r>
    </w:p>
    <w:p w14:paraId="0B28922A" w14:textId="77777777" w:rsidR="005C2987" w:rsidRPr="005C2987" w:rsidRDefault="005C2987">
      <w:pPr>
        <w:numPr>
          <w:ilvl w:val="0"/>
          <w:numId w:val="9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okres, w którym mogą ujawnić się roszczenia związane z tą umową, czyli przez okres przedawnienia wynikający z Kodeksu Cywilnego lub innych właściwych przepisów prawa;</w:t>
      </w:r>
    </w:p>
    <w:p w14:paraId="2E7BF93A" w14:textId="3B3894E6" w:rsidR="005C2987" w:rsidRPr="005C2987" w:rsidRDefault="005C2987" w:rsidP="000229BB">
      <w:pPr>
        <w:numPr>
          <w:ilvl w:val="0"/>
          <w:numId w:val="9"/>
        </w:numPr>
        <w:suppressAutoHyphens w:val="0"/>
        <w:spacing w:after="160" w:line="259" w:lineRule="auto"/>
        <w:ind w:left="714" w:hanging="357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 xml:space="preserve">okres konieczny do realizacji ciążących na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obowiązków prawnych, w szczególności podatkowych, w zakresie gospodarowania mieniem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oraz nienaruszaniem dyscypliny finansów publicznych, a także archiwizacyjnych</w:t>
      </w:r>
      <w:r w:rsidR="00325D10">
        <w:rPr>
          <w:rFonts w:eastAsia="Calibri"/>
          <w:lang w:eastAsia="en-US"/>
        </w:rPr>
        <w:t xml:space="preserve"> i wynikających z ustawy Prawo zamówień publicznych</w:t>
      </w:r>
      <w:r w:rsidRPr="005C2987">
        <w:rPr>
          <w:rFonts w:eastAsia="Calibri"/>
          <w:lang w:eastAsia="en-US"/>
        </w:rPr>
        <w:t>.</w:t>
      </w:r>
    </w:p>
    <w:p w14:paraId="6514E0BD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Komu będą przekazywane moje dane?</w:t>
      </w:r>
    </w:p>
    <w:p w14:paraId="6CFE951D" w14:textId="258A97F3" w:rsidR="005C2987" w:rsidRPr="005C2987" w:rsidRDefault="005C2987" w:rsidP="00DD204F">
      <w:pPr>
        <w:suppressAutoHyphens w:val="0"/>
        <w:spacing w:line="259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 xml:space="preserve">Pana/i dane osobowe będą przekazywane </w:t>
      </w:r>
      <w:r w:rsidR="00325D10">
        <w:rPr>
          <w:rFonts w:eastAsia="Calibri"/>
          <w:lang w:eastAsia="en-US"/>
        </w:rPr>
        <w:t xml:space="preserve">organom publicznym na odpowiedniej podstawie prawnej oraz </w:t>
      </w:r>
      <w:r w:rsidRPr="005C2987">
        <w:rPr>
          <w:rFonts w:eastAsia="Calibri"/>
          <w:lang w:eastAsia="en-US"/>
        </w:rPr>
        <w:t xml:space="preserve">podmiotom współpracującym z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na podstawie odpowiedniej umowy i po zastosowaniu odpowiednich środków organizacyjnych i technicznych służących ich zabezpieczeniu, w szczególności będą to:</w:t>
      </w:r>
    </w:p>
    <w:p w14:paraId="1B3B1ED8" w14:textId="678038C7" w:rsidR="000229BB" w:rsidRDefault="000229BB">
      <w:pPr>
        <w:numPr>
          <w:ilvl w:val="0"/>
          <w:numId w:val="6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dostawca platformy, przy pomocy której toczyło się postępowanie o udzielenie zamówienia publicznego;</w:t>
      </w:r>
    </w:p>
    <w:p w14:paraId="7DAB6D4C" w14:textId="70DAF6CE" w:rsidR="005C2987" w:rsidRPr="005C2987" w:rsidRDefault="005C2987">
      <w:pPr>
        <w:numPr>
          <w:ilvl w:val="0"/>
          <w:numId w:val="6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lastRenderedPageBreak/>
        <w:t>podmioty świadczące usługi: doradztwa prawnego, audytu, kurierskie lub pocztowe, księgowo-rozliczeniowe</w:t>
      </w:r>
      <w:r w:rsidR="000229BB">
        <w:rPr>
          <w:rFonts w:eastAsia="Calibri"/>
          <w:lang w:eastAsia="en-US"/>
        </w:rPr>
        <w:t>, bankowe</w:t>
      </w:r>
      <w:r w:rsidRPr="005C2987">
        <w:rPr>
          <w:rFonts w:eastAsia="Calibri"/>
          <w:lang w:eastAsia="en-US"/>
        </w:rPr>
        <w:t xml:space="preserve">; </w:t>
      </w:r>
    </w:p>
    <w:p w14:paraId="348CEEE0" w14:textId="77777777" w:rsidR="005C2987" w:rsidRPr="005C2987" w:rsidRDefault="005C2987">
      <w:pPr>
        <w:numPr>
          <w:ilvl w:val="0"/>
          <w:numId w:val="6"/>
        </w:numPr>
        <w:suppressAutoHyphens w:val="0"/>
        <w:spacing w:after="160" w:line="259" w:lineRule="auto"/>
        <w:ind w:left="714" w:hanging="357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podmioty będące dostawcami oprogramowania używanego do przetwarzania Pana/i danych osobowych.</w:t>
      </w:r>
    </w:p>
    <w:p w14:paraId="1DB4E15E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Gdzie moje dane będą przekazywane?</w:t>
      </w:r>
    </w:p>
    <w:p w14:paraId="3F368C65" w14:textId="49660F24" w:rsidR="005C2987" w:rsidRPr="005C2987" w:rsidRDefault="005C2987" w:rsidP="005C2987">
      <w:pPr>
        <w:suppressAutoHyphens w:val="0"/>
        <w:spacing w:after="160" w:line="259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 xml:space="preserve">Pana/i dane osobowe, w ramach współpracy z innymi podmiotami, o której mowa wyżej, będą przekazywane wyłącznie na terytorium państw członkowskich Unii Europejskiej (zgodnie z RODO).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nie zamierza przekazywać Pana/i danych osobowych do państw trzecich, tj. poza obszar Europejskiego Obszaru Gospodarczego, czy też do jakichkolwiek organizacji międzynarodowych, chyba że będzie to wymagane obowiązującymi przepisami prawa. </w:t>
      </w:r>
    </w:p>
    <w:p w14:paraId="2AB4CFD7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Jakie przysługują mi prawa?</w:t>
      </w:r>
    </w:p>
    <w:p w14:paraId="75963A14" w14:textId="77777777" w:rsidR="005C2987" w:rsidRPr="005C2987" w:rsidRDefault="005C2987" w:rsidP="00DD204F">
      <w:pPr>
        <w:suppressAutoHyphens w:val="0"/>
        <w:spacing w:line="259" w:lineRule="auto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Przysługuje Panu/i prawo do:</w:t>
      </w:r>
    </w:p>
    <w:p w14:paraId="1F3EFC57" w14:textId="77777777" w:rsidR="005C2987" w:rsidRPr="005C2987" w:rsidRDefault="005C2987">
      <w:pPr>
        <w:numPr>
          <w:ilvl w:val="0"/>
          <w:numId w:val="7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dostępu do Pana/i danych osobowych;</w:t>
      </w:r>
    </w:p>
    <w:p w14:paraId="4E635ECF" w14:textId="77777777" w:rsidR="005C2987" w:rsidRPr="005C2987" w:rsidRDefault="005C2987">
      <w:pPr>
        <w:numPr>
          <w:ilvl w:val="0"/>
          <w:numId w:val="7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sprostowania danych osobowych;</w:t>
      </w:r>
    </w:p>
    <w:p w14:paraId="553916CC" w14:textId="77777777" w:rsidR="005C2987" w:rsidRPr="005C2987" w:rsidRDefault="005C2987">
      <w:pPr>
        <w:numPr>
          <w:ilvl w:val="0"/>
          <w:numId w:val="7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usunięcia danych („prawo do bycia zapomnianym”);</w:t>
      </w:r>
    </w:p>
    <w:p w14:paraId="0A2C63A8" w14:textId="77777777" w:rsidR="005C2987" w:rsidRPr="005C2987" w:rsidRDefault="005C2987">
      <w:pPr>
        <w:numPr>
          <w:ilvl w:val="0"/>
          <w:numId w:val="7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ograniczenia przetwarzania;</w:t>
      </w:r>
    </w:p>
    <w:p w14:paraId="63F7EBD0" w14:textId="77777777" w:rsidR="005C2987" w:rsidRPr="005C2987" w:rsidRDefault="005C2987">
      <w:pPr>
        <w:numPr>
          <w:ilvl w:val="0"/>
          <w:numId w:val="7"/>
        </w:numPr>
        <w:suppressAutoHyphens w:val="0"/>
        <w:spacing w:after="160" w:line="259" w:lineRule="auto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sprzeciwu wobec przetwarzania Pana/i danych.</w:t>
      </w:r>
    </w:p>
    <w:p w14:paraId="391E64DA" w14:textId="71C0E2BA" w:rsidR="005C2987" w:rsidRPr="005C2987" w:rsidRDefault="005C2987" w:rsidP="005C2987">
      <w:pPr>
        <w:suppressAutoHyphens w:val="0"/>
        <w:spacing w:after="160" w:line="259" w:lineRule="auto"/>
        <w:jc w:val="both"/>
        <w:rPr>
          <w:rFonts w:eastAsia="Calibri"/>
          <w:lang w:eastAsia="en-US"/>
        </w:rPr>
      </w:pPr>
      <w:r w:rsidRPr="005C2987">
        <w:rPr>
          <w:rFonts w:eastAsia="Aptos"/>
          <w:color w:val="00000A"/>
          <w:lang w:eastAsia="en-US"/>
        </w:rPr>
        <w:t xml:space="preserve">Ma Pan/i prawo w dowolnym momencie wnieść sprzeciw - z przyczyn związanych z Pana/i szczególną sytuacją - wobec przetwarzania swoich danych osobowych opartego na art. 6 ust. 1 lit. e RODO. </w:t>
      </w:r>
      <w:r w:rsidR="00821925">
        <w:rPr>
          <w:rFonts w:eastAsia="Aptos"/>
          <w:color w:val="00000A"/>
          <w:lang w:eastAsia="en-US"/>
        </w:rPr>
        <w:t>PCZ</w:t>
      </w:r>
      <w:r w:rsidRPr="005C2987">
        <w:rPr>
          <w:rFonts w:eastAsia="Aptos"/>
          <w:color w:val="00000A"/>
          <w:lang w:eastAsia="en-US"/>
        </w:rPr>
        <w:t xml:space="preserve"> nie wolno będzie już przetwarzać tych danych osobowych, chyba że wykaże on istnienie ważnych prawnie uzasadnionych podstaw do przetwarzania, nadrzędnych wobec Pana/i interesów, praw i wolności, lub podstaw do ustalenia, dochodzenia lub obrony roszczeń</w:t>
      </w:r>
    </w:p>
    <w:p w14:paraId="5E0FD450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Dlaczego moje dane są przetwarzane?</w:t>
      </w:r>
    </w:p>
    <w:p w14:paraId="2050E817" w14:textId="77777777" w:rsidR="005C2987" w:rsidRPr="005C2987" w:rsidRDefault="005C2987" w:rsidP="005C2987">
      <w:pPr>
        <w:suppressAutoHyphens w:val="0"/>
        <w:spacing w:after="160" w:line="259" w:lineRule="auto"/>
        <w:jc w:val="both"/>
        <w:rPr>
          <w:rFonts w:eastAsia="Aptos"/>
          <w:color w:val="00000A"/>
          <w:lang w:eastAsia="en-US"/>
        </w:rPr>
      </w:pPr>
      <w:r w:rsidRPr="005C2987">
        <w:rPr>
          <w:rFonts w:eastAsia="Aptos"/>
          <w:color w:val="00000A"/>
          <w:lang w:eastAsia="en-US"/>
        </w:rPr>
        <w:t>Podanie przez Pana/</w:t>
      </w:r>
      <w:proofErr w:type="spellStart"/>
      <w:r w:rsidRPr="005C2987">
        <w:rPr>
          <w:rFonts w:eastAsia="Aptos"/>
          <w:color w:val="00000A"/>
          <w:lang w:eastAsia="en-US"/>
        </w:rPr>
        <w:t>ią</w:t>
      </w:r>
      <w:proofErr w:type="spellEnd"/>
      <w:r w:rsidRPr="005C2987">
        <w:rPr>
          <w:rFonts w:eastAsia="Aptos"/>
          <w:color w:val="00000A"/>
          <w:lang w:eastAsia="en-US"/>
        </w:rPr>
        <w:t xml:space="preserve"> danych osobowych jest warunkiem zawarcia umowy. Nie jest Pan/i zobowiązany/a do ich podania – ale niepodanie danych będzie skutkowało brakiem możliwości zawarcia umowy.</w:t>
      </w:r>
    </w:p>
    <w:p w14:paraId="5AE48AD4" w14:textId="77777777" w:rsidR="005C2987" w:rsidRPr="005C2987" w:rsidRDefault="005C2987">
      <w:pPr>
        <w:numPr>
          <w:ilvl w:val="0"/>
          <w:numId w:val="11"/>
        </w:numPr>
        <w:suppressAutoHyphens w:val="0"/>
        <w:spacing w:after="160" w:line="259" w:lineRule="auto"/>
        <w:ind w:left="284" w:hanging="284"/>
        <w:contextualSpacing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Gdzie mogę zgłosić skargę na przetwarzanie moich danych?</w:t>
      </w:r>
    </w:p>
    <w:p w14:paraId="0CAEC401" w14:textId="6494F871" w:rsidR="005C2987" w:rsidRPr="005C2987" w:rsidRDefault="005C2987" w:rsidP="005C2987">
      <w:pPr>
        <w:suppressAutoHyphens w:val="0"/>
        <w:spacing w:after="160" w:line="259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Jeśli uważa Pan/i, że dane osobowe nie są przetwarzane zgodnie z obowiązującymi przepisami, może Pan/i złożyć skargę do właściwego organu nadzorczego.</w:t>
      </w:r>
    </w:p>
    <w:p w14:paraId="27A21DCD" w14:textId="77777777" w:rsidR="005C2987" w:rsidRPr="005C2987" w:rsidRDefault="005C2987" w:rsidP="005C2987">
      <w:pPr>
        <w:suppressAutoHyphens w:val="0"/>
        <w:spacing w:after="160" w:line="259" w:lineRule="auto"/>
        <w:jc w:val="center"/>
        <w:outlineLvl w:val="1"/>
        <w:rPr>
          <w:rFonts w:eastAsia="Calibri"/>
          <w:b/>
          <w:bCs/>
          <w:lang w:eastAsia="en-US"/>
        </w:rPr>
      </w:pPr>
      <w:r w:rsidRPr="005C2987">
        <w:rPr>
          <w:rFonts w:eastAsia="Calibri"/>
          <w:b/>
          <w:bCs/>
          <w:lang w:eastAsia="en-US"/>
        </w:rPr>
        <w:t>UWAGA</w:t>
      </w:r>
    </w:p>
    <w:p w14:paraId="115E073C" w14:textId="420BF8B8" w:rsidR="005C2987" w:rsidRPr="005C2987" w:rsidRDefault="005C2987" w:rsidP="005C2987">
      <w:pPr>
        <w:suppressAutoHyphens w:val="0"/>
        <w:spacing w:after="160" w:line="276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 xml:space="preserve">Istnieje możliwość, że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uzyskał Pana/i dane osobowe od innych osób niż Pan/i, w szczególności jeśli jest Pan/i osobą uprawnioną do reprezentacji kontrahenta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. </w:t>
      </w:r>
    </w:p>
    <w:p w14:paraId="5F484064" w14:textId="49E16D07" w:rsidR="005C2987" w:rsidRPr="005C2987" w:rsidRDefault="005C2987" w:rsidP="005C2987">
      <w:pPr>
        <w:suppressAutoHyphens w:val="0"/>
        <w:spacing w:after="160" w:line="276" w:lineRule="auto"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 xml:space="preserve">Jeśli tak jest,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chciałby Pana/</w:t>
      </w:r>
      <w:proofErr w:type="spellStart"/>
      <w:r w:rsidRPr="005C2987">
        <w:rPr>
          <w:rFonts w:eastAsia="Calibri"/>
          <w:lang w:eastAsia="en-US"/>
        </w:rPr>
        <w:t>ią</w:t>
      </w:r>
      <w:proofErr w:type="spellEnd"/>
      <w:r w:rsidRPr="005C2987">
        <w:rPr>
          <w:rFonts w:eastAsia="Calibri"/>
          <w:lang w:eastAsia="en-US"/>
        </w:rPr>
        <w:t xml:space="preserve"> dodatkowo poinformować, zgodnie z art. 14 RODO, że:</w:t>
      </w:r>
    </w:p>
    <w:p w14:paraId="71DB33FC" w14:textId="77777777" w:rsidR="005C2987" w:rsidRPr="005C2987" w:rsidRDefault="005C2987">
      <w:pPr>
        <w:numPr>
          <w:ilvl w:val="0"/>
          <w:numId w:val="10"/>
        </w:numPr>
        <w:suppressAutoHyphens w:val="0"/>
        <w:spacing w:after="160" w:line="276" w:lineRule="auto"/>
        <w:ind w:hanging="436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>w stosunku do przetwarzania Pana/i danych osobowych zastosowanie mają pkt 1-7 oraz 9 powyżej;</w:t>
      </w:r>
    </w:p>
    <w:p w14:paraId="01664DD3" w14:textId="40E64E3B" w:rsidR="005C2987" w:rsidRPr="005C2987" w:rsidRDefault="005C2987">
      <w:pPr>
        <w:numPr>
          <w:ilvl w:val="0"/>
          <w:numId w:val="10"/>
        </w:numPr>
        <w:suppressAutoHyphens w:val="0"/>
        <w:spacing w:after="160" w:line="276" w:lineRule="auto"/>
        <w:ind w:hanging="436"/>
        <w:contextualSpacing/>
        <w:jc w:val="both"/>
        <w:rPr>
          <w:rFonts w:eastAsia="Calibri"/>
          <w:lang w:eastAsia="en-US"/>
        </w:rPr>
      </w:pPr>
      <w:r w:rsidRPr="005C2987">
        <w:rPr>
          <w:rFonts w:eastAsia="Calibri"/>
          <w:lang w:eastAsia="en-US"/>
        </w:rPr>
        <w:t xml:space="preserve">Pana/i dane osobowe </w:t>
      </w:r>
      <w:r w:rsidR="00821925">
        <w:rPr>
          <w:rFonts w:eastAsia="Calibri"/>
          <w:lang w:eastAsia="en-US"/>
        </w:rPr>
        <w:t>PCZ</w:t>
      </w:r>
      <w:r w:rsidRPr="005C2987">
        <w:rPr>
          <w:rFonts w:eastAsia="Calibri"/>
          <w:lang w:eastAsia="en-US"/>
        </w:rPr>
        <w:t xml:space="preserve"> uzyskał z odpisu aktualnego właściwego rejestru Krajowego Rejestru Sądowego</w:t>
      </w:r>
      <w:r w:rsidR="00997F38">
        <w:rPr>
          <w:rFonts w:eastAsia="Calibri"/>
          <w:lang w:eastAsia="en-US"/>
        </w:rPr>
        <w:t xml:space="preserve"> lub Centralnej Ewidencji Informacji o Działalności Gospodarczej albo innego podobnego rejestru</w:t>
      </w:r>
      <w:r w:rsidRPr="005C2987">
        <w:rPr>
          <w:rFonts w:eastAsia="Calibri"/>
          <w:lang w:eastAsia="en-US"/>
        </w:rPr>
        <w:t>, stanowiącego źródło danych publicznie dostępne, i/lub od osób będących pracownikami/współpracownikami, które podejmowały działania prowadzące do zawarcia umowy;</w:t>
      </w:r>
    </w:p>
    <w:p w14:paraId="4CC4541E" w14:textId="5A2628E6" w:rsidR="005C2987" w:rsidRPr="005C2987" w:rsidRDefault="00821925">
      <w:pPr>
        <w:numPr>
          <w:ilvl w:val="0"/>
          <w:numId w:val="10"/>
        </w:numPr>
        <w:suppressAutoHyphens w:val="0"/>
        <w:spacing w:after="160" w:line="276" w:lineRule="auto"/>
        <w:ind w:hanging="436"/>
        <w:contextualSpacing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PCZ</w:t>
      </w:r>
      <w:r w:rsidR="005C2987" w:rsidRPr="005C2987">
        <w:rPr>
          <w:rFonts w:eastAsia="Calibri"/>
          <w:lang w:eastAsia="en-US"/>
        </w:rPr>
        <w:t xml:space="preserve"> będzie przetwarzał Pana/i następujące dane osobowe: imię i nazwisko, nr PESEL, stanowisko, pełnione funkcje w organach osób prawnych. </w:t>
      </w:r>
    </w:p>
    <w:p w14:paraId="22DBF325" w14:textId="77777777" w:rsidR="005C2987" w:rsidRPr="005C2987" w:rsidRDefault="005C2987" w:rsidP="005C2987">
      <w:pPr>
        <w:suppressAutoHyphens w:val="0"/>
        <w:spacing w:after="120" w:line="312" w:lineRule="auto"/>
        <w:ind w:firstLine="567"/>
        <w:jc w:val="both"/>
        <w:rPr>
          <w:rFonts w:eastAsia="Aptos"/>
          <w:kern w:val="2"/>
          <w:sz w:val="22"/>
          <w:szCs w:val="22"/>
          <w:lang w:eastAsia="en-US"/>
        </w:rPr>
      </w:pPr>
    </w:p>
    <w:p w14:paraId="1AC7C35D" w14:textId="77777777" w:rsidR="00AD5944" w:rsidRPr="004D7469" w:rsidRDefault="00AD5944" w:rsidP="004C1F87">
      <w:pPr>
        <w:tabs>
          <w:tab w:val="left" w:pos="1080"/>
          <w:tab w:val="center" w:pos="4535"/>
        </w:tabs>
        <w:outlineLvl w:val="2"/>
        <w:rPr>
          <w:rFonts w:ascii="Cambria" w:hAnsi="Cambria"/>
          <w:b/>
          <w:strike/>
          <w:sz w:val="22"/>
          <w:szCs w:val="22"/>
          <w:highlight w:val="yellow"/>
          <w:lang w:eastAsia="ar-SA"/>
        </w:rPr>
      </w:pPr>
    </w:p>
    <w:sectPr w:rsidR="00AD5944" w:rsidRPr="004D7469" w:rsidSect="00244410">
      <w:footerReference w:type="default" r:id="rId10"/>
      <w:pgSz w:w="11906" w:h="16838"/>
      <w:pgMar w:top="1134" w:right="1077" w:bottom="1134" w:left="1077" w:header="142" w:footer="709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C5436" w14:textId="77777777" w:rsidR="00015CDF" w:rsidRDefault="00015CDF">
      <w:r>
        <w:separator/>
      </w:r>
    </w:p>
  </w:endnote>
  <w:endnote w:type="continuationSeparator" w:id="0">
    <w:p w14:paraId="6D334C0F" w14:textId="77777777" w:rsidR="00015CDF" w:rsidRDefault="00015C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Condensed">
    <w:charset w:val="00"/>
    <w:family w:val="swiss"/>
    <w:pitch w:val="variable"/>
    <w:sig w:usb0="80000287" w:usb1="00000000" w:usb2="00000000" w:usb3="00000000" w:csb0="0000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horndale">
    <w:altName w:val="Times New Roman"/>
    <w:charset w:val="EE"/>
    <w:family w:val="roman"/>
    <w:pitch w:val="variable"/>
  </w:font>
  <w:font w:name="HG Mincho Light J">
    <w:altName w:val="Calibri"/>
    <w:charset w:val="EE"/>
    <w:family w:val="auto"/>
    <w:pitch w:val="variable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2275711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9D5A8F5" w14:textId="5BB7EE36" w:rsidR="004C1F87" w:rsidRDefault="004C1F87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0600063" w14:textId="7637F81C" w:rsidR="0043384D" w:rsidRPr="00026285" w:rsidRDefault="0043384D" w:rsidP="0043384D">
    <w:pPr>
      <w:pStyle w:val="Stopka"/>
      <w:jc w:val="center"/>
      <w:rPr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DEC0F9" w14:textId="77777777" w:rsidR="00015CDF" w:rsidRDefault="00015CDF">
      <w:r>
        <w:separator/>
      </w:r>
    </w:p>
  </w:footnote>
  <w:footnote w:type="continuationSeparator" w:id="0">
    <w:p w14:paraId="5A6445A7" w14:textId="77777777" w:rsidR="00015CDF" w:rsidRDefault="00015C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cs="Times New Roman"/>
        <w:b/>
        <w:i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gwek5"/>
      <w:lvlText w:val="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gwek6"/>
      <w:lvlText w:val="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gwek7"/>
      <w:lvlText w:val="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gwek8"/>
      <w:lvlText w:val="%5.%6.%7.%8."/>
      <w:lvlJc w:val="left"/>
      <w:pPr>
        <w:tabs>
          <w:tab w:val="num" w:pos="1581"/>
        </w:tabs>
        <w:ind w:left="1581" w:hanging="1440"/>
      </w:pPr>
    </w:lvl>
    <w:lvl w:ilvl="8">
      <w:start w:val="1"/>
      <w:numFmt w:val="decimal"/>
      <w:pStyle w:val="Nagwek9"/>
      <w:lvlText w:val="%5.%6.%7.%8.%9.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E4CABF68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-142"/>
        </w:tabs>
        <w:ind w:left="360" w:hanging="360"/>
      </w:pPr>
      <w:rPr>
        <w:b w:val="0"/>
        <w:bCs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426"/>
        </w:tabs>
        <w:ind w:left="1146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Cs/>
        <w:sz w:val="22"/>
        <w:szCs w:val="22"/>
      </w:r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color w:val="000000"/>
        <w:sz w:val="22"/>
        <w:szCs w:val="22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b w:val="0"/>
        <w:i w:val="0"/>
        <w:color w:val="000000"/>
        <w:sz w:val="20"/>
      </w:rPr>
    </w:lvl>
  </w:abstractNum>
  <w:abstractNum w:abstractNumId="5" w15:restartNumberingAfterBreak="0">
    <w:nsid w:val="00000007"/>
    <w:multiLevelType w:val="multilevel"/>
    <w:tmpl w:val="00000007"/>
    <w:name w:val="WW8Num7"/>
    <w:lvl w:ilvl="0">
      <w:start w:val="1"/>
      <w:numFmt w:val="decimal"/>
      <w:pStyle w:val="SIWZ2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6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b/>
        <w:sz w:val="22"/>
        <w:szCs w:val="22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0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b w:val="0"/>
        <w:sz w:val="22"/>
        <w:szCs w:val="22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  <w:sz w:val="22"/>
        <w:szCs w:val="22"/>
      </w:rPr>
    </w:lvl>
  </w:abstractNum>
  <w:abstractNum w:abstractNumId="13" w15:restartNumberingAfterBreak="0">
    <w:nsid w:val="0000000F"/>
    <w:multiLevelType w:val="multilevel"/>
    <w:tmpl w:val="0000000F"/>
    <w:name w:val="WW8Num15"/>
    <w:lvl w:ilvl="0">
      <w:start w:val="10"/>
      <w:numFmt w:val="decimal"/>
      <w:lvlText w:val="%1."/>
      <w:lvlJc w:val="left"/>
      <w:pPr>
        <w:tabs>
          <w:tab w:val="num" w:pos="0"/>
        </w:tabs>
        <w:ind w:left="480" w:hanging="480"/>
      </w:pPr>
      <w:rPr>
        <w:b/>
        <w:bCs/>
        <w:i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b/>
        <w:bCs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/>
        <w:bCs/>
        <w:iCs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b/>
        <w:bCs/>
        <w:iCs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b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b/>
        <w:bCs/>
        <w:iCs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b/>
        <w:bCs/>
        <w:iCs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b/>
        <w:bCs/>
        <w:iCs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b/>
        <w:bCs/>
        <w:iCs/>
        <w:sz w:val="22"/>
        <w:szCs w:val="22"/>
      </w:rPr>
    </w:lvl>
  </w:abstractNum>
  <w:abstractNum w:abstractNumId="14" w15:restartNumberingAfterBreak="0">
    <w:nsid w:val="00000010"/>
    <w:multiLevelType w:val="multilevel"/>
    <w:tmpl w:val="5EE8781C"/>
    <w:name w:val="WW8Num16"/>
    <w:lvl w:ilvl="0">
      <w:start w:val="21"/>
      <w:numFmt w:val="decimal"/>
      <w:lvlText w:val="%1."/>
      <w:lvlJc w:val="left"/>
      <w:pPr>
        <w:tabs>
          <w:tab w:val="num" w:pos="0"/>
        </w:tabs>
        <w:ind w:left="480" w:hanging="480"/>
      </w:pPr>
      <w:rPr>
        <w:b/>
        <w:bCs/>
        <w:iCs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rFonts w:ascii="Times New Roman" w:hAnsi="Times New Roman" w:cs="Times New Roman"/>
        <w:b w:val="0"/>
        <w:bCs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/>
        <w:bCs/>
        <w:iCs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b/>
        <w:bCs/>
        <w:iCs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b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b/>
        <w:bCs/>
        <w:iCs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b/>
        <w:bCs/>
        <w:iCs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b/>
        <w:bCs/>
        <w:iCs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b/>
        <w:bCs/>
        <w:iCs/>
        <w:sz w:val="22"/>
        <w:szCs w:val="22"/>
      </w:rPr>
    </w:lvl>
  </w:abstractNum>
  <w:abstractNum w:abstractNumId="15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/>
        <w:sz w:val="22"/>
        <w:szCs w:val="22"/>
      </w:rPr>
    </w:lvl>
  </w:abstractNum>
  <w:abstractNum w:abstractNumId="16" w15:restartNumberingAfterBreak="0">
    <w:nsid w:val="00000012"/>
    <w:multiLevelType w:val="singleLevel"/>
    <w:tmpl w:val="AC5A8838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sz w:val="22"/>
        <w:szCs w:val="22"/>
      </w:rPr>
    </w:lvl>
  </w:abstractNum>
  <w:abstractNum w:abstractNumId="17" w15:restartNumberingAfterBreak="0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00000014"/>
    <w:multiLevelType w:val="multilevel"/>
    <w:tmpl w:val="641E2A3E"/>
    <w:name w:val="WW8Num20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2"/>
      <w:numFmt w:val="decimal"/>
      <w:lvlText w:val="%1.%2"/>
      <w:lvlJc w:val="left"/>
      <w:pPr>
        <w:tabs>
          <w:tab w:val="num" w:pos="142"/>
        </w:tabs>
        <w:ind w:left="644" w:hanging="360"/>
      </w:pPr>
      <w:rPr>
        <w:color w:val="auto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04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146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648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79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292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434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76" w:hanging="1440"/>
      </w:pPr>
    </w:lvl>
  </w:abstractNum>
  <w:abstractNum w:abstractNumId="19" w15:restartNumberingAfterBreak="0">
    <w:nsid w:val="00000015"/>
    <w:multiLevelType w:val="single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sz w:val="22"/>
        <w:szCs w:val="22"/>
      </w:rPr>
    </w:lvl>
  </w:abstractNum>
  <w:abstractNum w:abstractNumId="20" w15:restartNumberingAfterBreak="0">
    <w:nsid w:val="00000016"/>
    <w:multiLevelType w:val="multilevel"/>
    <w:tmpl w:val="0D420852"/>
    <w:name w:val="WW8Num22"/>
    <w:lvl w:ilvl="0">
      <w:start w:val="14"/>
      <w:numFmt w:val="decimal"/>
      <w:lvlText w:val="%1."/>
      <w:lvlJc w:val="left"/>
      <w:pPr>
        <w:tabs>
          <w:tab w:val="num" w:pos="0"/>
        </w:tabs>
        <w:ind w:left="480" w:hanging="48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rFonts w:ascii="Times New Roman" w:hAnsi="Times New Roman" w:cs="Times New Roman"/>
        <w:b w:val="0"/>
        <w:bCs/>
        <w:iCs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1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)"/>
      <w:lvlJc w:val="left"/>
      <w:pPr>
        <w:tabs>
          <w:tab w:val="num" w:pos="0"/>
        </w:tabs>
        <w:ind w:left="862" w:hanging="360"/>
      </w:pPr>
      <w:rPr>
        <w:sz w:val="22"/>
        <w:szCs w:val="22"/>
      </w:rPr>
    </w:lvl>
  </w:abstractNum>
  <w:abstractNum w:abstractNumId="22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3" w15:restartNumberingAfterBreak="0">
    <w:nsid w:val="00000019"/>
    <w:multiLevelType w:val="singleLevel"/>
    <w:tmpl w:val="00000019"/>
    <w:name w:val="WW8Num25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765"/>
        </w:tabs>
        <w:ind w:left="765" w:hanging="360"/>
      </w:pPr>
      <w:rPr>
        <w:rFonts w:ascii="Symbol" w:hAnsi="Symbol" w:cs="Symbol"/>
      </w:rPr>
    </w:lvl>
  </w:abstractNum>
  <w:abstractNum w:abstractNumId="25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 w:val="0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b w:val="0"/>
        <w:i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b w:val="0"/>
        <w:i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b w:val="0"/>
        <w:i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b w:val="0"/>
        <w:i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b w:val="0"/>
        <w:i w:val="0"/>
        <w:sz w:val="22"/>
        <w:szCs w:val="22"/>
      </w:rPr>
    </w:lvl>
  </w:abstractNum>
  <w:abstractNum w:abstractNumId="26" w15:restartNumberingAfterBreak="0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b w:val="0"/>
        <w:bCs/>
        <w:i w:val="0"/>
        <w:sz w:val="22"/>
        <w:szCs w:val="22"/>
      </w:rPr>
    </w:lvl>
  </w:abstractNum>
  <w:abstractNum w:abstractNumId="27" w15:restartNumberingAfterBreak="0">
    <w:nsid w:val="0000001D"/>
    <w:multiLevelType w:val="singleLevel"/>
    <w:tmpl w:val="0000001D"/>
    <w:name w:val="WW8Num29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28" w15:restartNumberingAfterBreak="0">
    <w:nsid w:val="0000001E"/>
    <w:multiLevelType w:val="singleLevel"/>
    <w:tmpl w:val="0000001E"/>
    <w:name w:val="WW8Num30"/>
    <w:lvl w:ilvl="0">
      <w:start w:val="1"/>
      <w:numFmt w:val="lowerLetter"/>
      <w:lvlText w:val="%1)"/>
      <w:lvlJc w:val="left"/>
      <w:pPr>
        <w:tabs>
          <w:tab w:val="num" w:pos="708"/>
        </w:tabs>
        <w:ind w:left="860" w:hanging="360"/>
      </w:pPr>
      <w:rPr>
        <w:sz w:val="22"/>
        <w:szCs w:val="22"/>
      </w:rPr>
    </w:lvl>
  </w:abstractNum>
  <w:abstractNum w:abstractNumId="29" w15:restartNumberingAfterBreak="0">
    <w:nsid w:val="0000001F"/>
    <w:multiLevelType w:val="singleLevel"/>
    <w:tmpl w:val="3B489780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991" w:hanging="360"/>
      </w:pPr>
      <w:rPr>
        <w:b w:val="0"/>
        <w:sz w:val="22"/>
        <w:szCs w:val="22"/>
      </w:rPr>
    </w:lvl>
  </w:abstractNum>
  <w:abstractNum w:abstractNumId="30" w15:restartNumberingAfterBreak="0">
    <w:nsid w:val="00000020"/>
    <w:multiLevelType w:val="singleLevel"/>
    <w:tmpl w:val="00000008"/>
    <w:name w:val="WW8Num3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22"/>
        <w:szCs w:val="22"/>
      </w:rPr>
    </w:lvl>
  </w:abstractNum>
  <w:abstractNum w:abstractNumId="31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480"/>
        </w:tabs>
        <w:ind w:left="480" w:hanging="367"/>
      </w:pPr>
    </w:lvl>
  </w:abstractNum>
  <w:abstractNum w:abstractNumId="32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840" w:hanging="360"/>
      </w:pPr>
      <w:rPr>
        <w:sz w:val="22"/>
        <w:szCs w:val="22"/>
      </w:rPr>
    </w:lvl>
  </w:abstractNum>
  <w:abstractNum w:abstractNumId="33" w15:restartNumberingAfterBreak="0">
    <w:nsid w:val="00000023"/>
    <w:multiLevelType w:val="multilevel"/>
    <w:tmpl w:val="00000023"/>
    <w:name w:val="WW8Num35"/>
    <w:lvl w:ilvl="0">
      <w:start w:val="1"/>
      <w:numFmt w:val="decimal"/>
      <w:pStyle w:val="Umowa1"/>
      <w:suff w:val="space"/>
      <w:lvlText w:val="§ %1."/>
      <w:lvlJc w:val="center"/>
      <w:pPr>
        <w:tabs>
          <w:tab w:val="num" w:pos="0"/>
        </w:tabs>
        <w:ind w:left="360" w:hanging="76"/>
      </w:pPr>
      <w:rPr>
        <w:rFonts w:ascii="Times New Roman" w:hAnsi="Times New Roman" w:cs="Times New Roman"/>
        <w:b/>
        <w:i w:val="0"/>
        <w:caps w:val="0"/>
        <w:smallCaps w:val="0"/>
        <w:strike w:val="0"/>
        <w:dstrike w:val="0"/>
        <w:vanish w:val="0"/>
        <w:color w:val="000000"/>
        <w:position w:val="0"/>
        <w:sz w:val="32"/>
        <w:szCs w:val="32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vertAlign w:val="baseline"/>
      </w:rPr>
    </w:lvl>
    <w:lvl w:ilvl="2">
      <w:start w:val="1"/>
      <w:numFmt w:val="decimal"/>
      <w:lvlText w:val="%3)"/>
      <w:lvlJc w:val="left"/>
      <w:pPr>
        <w:tabs>
          <w:tab w:val="num" w:pos="794"/>
        </w:tabs>
        <w:ind w:left="794" w:hanging="397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1191"/>
        </w:tabs>
        <w:ind w:left="1191" w:hanging="397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vertAlign w:val="baseline"/>
      </w:rPr>
    </w:lvl>
    <w:lvl w:ilvl="4">
      <w:start w:val="1"/>
      <w:numFmt w:val="none"/>
      <w:suff w:val="nothing"/>
      <w:lvlText w:val="-"/>
      <w:lvlJc w:val="left"/>
      <w:pPr>
        <w:tabs>
          <w:tab w:val="num" w:pos="0"/>
        </w:tabs>
        <w:ind w:left="1588" w:hanging="397"/>
      </w:pPr>
      <w:rPr>
        <w:rFonts w:ascii="Times New Roman" w:hAnsi="Times New Roman" w:cs="Times New Roman"/>
        <w:b/>
        <w:i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vertAlign w:val="baseline"/>
      </w:rPr>
    </w:lvl>
    <w:lvl w:ilvl="5">
      <w:start w:val="1"/>
      <w:numFmt w:val="none"/>
      <w:suff w:val="nothing"/>
      <w:lvlText w:val="--"/>
      <w:lvlJc w:val="left"/>
      <w:pPr>
        <w:tabs>
          <w:tab w:val="num" w:pos="0"/>
        </w:tabs>
        <w:ind w:left="1985" w:hanging="397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vertAlign w:val="baseline"/>
      </w:rPr>
    </w:lvl>
    <w:lvl w:ilvl="6">
      <w:start w:val="1"/>
      <w:numFmt w:val="none"/>
      <w:suff w:val="nothing"/>
      <w:lvlText w:val="---"/>
      <w:lvlJc w:val="left"/>
      <w:pPr>
        <w:tabs>
          <w:tab w:val="num" w:pos="0"/>
        </w:tabs>
        <w:ind w:left="2381" w:hanging="396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24"/>
        <w:szCs w:val="24"/>
        <w:vertAlign w:val="baseline"/>
      </w:rPr>
    </w:lvl>
    <w:lvl w:ilvl="7">
      <w:start w:val="1"/>
      <w:numFmt w:val="none"/>
      <w:suff w:val="nothing"/>
      <w:lvlText w:val="----"/>
      <w:lvlJc w:val="left"/>
      <w:pPr>
        <w:tabs>
          <w:tab w:val="num" w:pos="0"/>
        </w:tabs>
        <w:ind w:left="2778" w:hanging="397"/>
      </w:pPr>
      <w:rPr>
        <w:rFonts w:ascii="Times New Roman" w:hAnsi="Times New Roman" w:cs="Times New Roman"/>
        <w:b w:val="0"/>
        <w:i w:val="0"/>
        <w:caps w:val="0"/>
        <w:smallCaps w:val="0"/>
        <w:strike w:val="0"/>
        <w:dstrike w:val="0"/>
        <w:vanish w:val="0"/>
        <w:position w:val="0"/>
        <w:sz w:val="24"/>
        <w:szCs w:val="24"/>
        <w:vertAlign w:val="baseline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00000024"/>
    <w:multiLevelType w:val="singleLevel"/>
    <w:tmpl w:val="0000002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Times New Roman"/>
        <w:sz w:val="22"/>
        <w:szCs w:val="22"/>
      </w:rPr>
    </w:lvl>
  </w:abstractNum>
  <w:abstractNum w:abstractNumId="35" w15:restartNumberingAfterBreak="0">
    <w:nsid w:val="00000025"/>
    <w:multiLevelType w:val="multilevel"/>
    <w:tmpl w:val="10502E3C"/>
    <w:name w:val="WW8Num37"/>
    <w:lvl w:ilvl="0">
      <w:start w:val="12"/>
      <w:numFmt w:val="decimal"/>
      <w:lvlText w:val="%1."/>
      <w:lvlJc w:val="left"/>
      <w:pPr>
        <w:tabs>
          <w:tab w:val="num" w:pos="0"/>
        </w:tabs>
        <w:ind w:left="480" w:hanging="480"/>
      </w:pPr>
      <w:rPr>
        <w:rFonts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rFonts w:hint="default"/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hint="default"/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hint="default"/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hint="default"/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hint="default"/>
        <w:b/>
        <w:sz w:val="22"/>
        <w:szCs w:val="22"/>
      </w:rPr>
    </w:lvl>
  </w:abstractNum>
  <w:abstractNum w:abstractNumId="36" w15:restartNumberingAfterBreak="0">
    <w:nsid w:val="00000026"/>
    <w:multiLevelType w:val="singleLevel"/>
    <w:tmpl w:val="00000026"/>
    <w:name w:val="WW8Num38"/>
    <w:lvl w:ilvl="0">
      <w:start w:val="1"/>
      <w:numFmt w:val="decimal"/>
      <w:lvlText w:val="%1."/>
      <w:lvlJc w:val="left"/>
      <w:pPr>
        <w:tabs>
          <w:tab w:val="num" w:pos="0"/>
        </w:tabs>
        <w:ind w:left="1092" w:hanging="360"/>
      </w:pPr>
      <w:rPr>
        <w:b/>
        <w:sz w:val="22"/>
        <w:szCs w:val="22"/>
      </w:rPr>
    </w:lvl>
  </w:abstractNum>
  <w:abstractNum w:abstractNumId="37" w15:restartNumberingAfterBreak="0">
    <w:nsid w:val="00000027"/>
    <w:multiLevelType w:val="singleLevel"/>
    <w:tmpl w:val="00000027"/>
    <w:name w:val="WW8Num39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bCs/>
        <w:sz w:val="22"/>
        <w:szCs w:val="22"/>
      </w:rPr>
    </w:lvl>
  </w:abstractNum>
  <w:abstractNum w:abstractNumId="38" w15:restartNumberingAfterBreak="0">
    <w:nsid w:val="00000029"/>
    <w:multiLevelType w:val="single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  <w:rPr>
        <w:b/>
        <w:sz w:val="22"/>
        <w:szCs w:val="22"/>
      </w:rPr>
    </w:lvl>
  </w:abstractNum>
  <w:abstractNum w:abstractNumId="39" w15:restartNumberingAfterBreak="0">
    <w:nsid w:val="0000002A"/>
    <w:multiLevelType w:val="singleLevel"/>
    <w:tmpl w:val="0000002A"/>
    <w:name w:val="WW8Num42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0" w15:restartNumberingAfterBreak="0">
    <w:nsid w:val="0000002B"/>
    <w:multiLevelType w:val="multilevel"/>
    <w:tmpl w:val="0000002B"/>
    <w:name w:val="WW8Num43"/>
    <w:lvl w:ilvl="0">
      <w:start w:val="6"/>
      <w:numFmt w:val="decimal"/>
      <w:pStyle w:val="Nagwek2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41" w15:restartNumberingAfterBreak="0">
    <w:nsid w:val="0000002C"/>
    <w:multiLevelType w:val="singleLevel"/>
    <w:tmpl w:val="0000002C"/>
    <w:name w:val="WW8Num4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2"/>
        <w:szCs w:val="22"/>
      </w:rPr>
    </w:lvl>
  </w:abstractNum>
  <w:abstractNum w:abstractNumId="42" w15:restartNumberingAfterBreak="0">
    <w:nsid w:val="0000002D"/>
    <w:multiLevelType w:val="singleLevel"/>
    <w:tmpl w:val="0000002D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color w:val="000000"/>
        <w:sz w:val="22"/>
      </w:rPr>
    </w:lvl>
  </w:abstractNum>
  <w:abstractNum w:abstractNumId="43" w15:restartNumberingAfterBreak="0">
    <w:nsid w:val="0000002E"/>
    <w:multiLevelType w:val="singleLevel"/>
    <w:tmpl w:val="9AE01AE6"/>
    <w:name w:val="WW8Num46"/>
    <w:lvl w:ilvl="0">
      <w:start w:val="1"/>
      <w:numFmt w:val="decimal"/>
      <w:lvlText w:val="%1."/>
      <w:lvlJc w:val="left"/>
      <w:pPr>
        <w:tabs>
          <w:tab w:val="num" w:pos="-578"/>
        </w:tabs>
        <w:ind w:left="502" w:hanging="360"/>
      </w:pPr>
      <w:rPr>
        <w:rFonts w:ascii="Times New Roman" w:eastAsia="Times New Roman" w:hAnsi="Times New Roman" w:cs="Times New Roman"/>
        <w:b/>
        <w:sz w:val="22"/>
        <w:szCs w:val="22"/>
      </w:rPr>
    </w:lvl>
  </w:abstractNum>
  <w:abstractNum w:abstractNumId="44" w15:restartNumberingAfterBreak="0">
    <w:nsid w:val="0000002F"/>
    <w:multiLevelType w:val="singleLevel"/>
    <w:tmpl w:val="0000002F"/>
    <w:name w:val="WW8Num47"/>
    <w:lvl w:ilvl="0">
      <w:start w:val="1"/>
      <w:numFmt w:val="decimal"/>
      <w:lvlText w:val="%1)"/>
      <w:lvlJc w:val="left"/>
      <w:pPr>
        <w:tabs>
          <w:tab w:val="num" w:pos="0"/>
        </w:tabs>
        <w:ind w:left="494" w:hanging="360"/>
      </w:pPr>
      <w:rPr>
        <w:color w:val="000000"/>
      </w:rPr>
    </w:lvl>
  </w:abstractNum>
  <w:abstractNum w:abstractNumId="45" w15:restartNumberingAfterBreak="0">
    <w:nsid w:val="00000030"/>
    <w:multiLevelType w:val="single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6" w15:restartNumberingAfterBreak="0">
    <w:nsid w:val="00000031"/>
    <w:multiLevelType w:val="single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b w:val="0"/>
        <w:i w:val="0"/>
        <w:color w:val="000000"/>
        <w:sz w:val="20"/>
      </w:rPr>
    </w:lvl>
  </w:abstractNum>
  <w:abstractNum w:abstractNumId="47" w15:restartNumberingAfterBreak="0">
    <w:nsid w:val="00000033"/>
    <w:multiLevelType w:val="singleLevel"/>
    <w:tmpl w:val="00000033"/>
    <w:name w:val="WW8Num5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sz w:val="22"/>
        <w:szCs w:val="22"/>
      </w:rPr>
    </w:lvl>
  </w:abstractNum>
  <w:abstractNum w:abstractNumId="48" w15:restartNumberingAfterBreak="0">
    <w:nsid w:val="00000034"/>
    <w:multiLevelType w:val="multilevel"/>
    <w:tmpl w:val="00000034"/>
    <w:name w:val="WW8Num52"/>
    <w:lvl w:ilvl="0">
      <w:start w:val="8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b w:val="0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b w:val="0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b w:val="0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b w:val="0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b w:val="0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b w:val="0"/>
        <w:i w:val="0"/>
      </w:rPr>
    </w:lvl>
  </w:abstractNum>
  <w:abstractNum w:abstractNumId="49" w15:restartNumberingAfterBreak="0">
    <w:nsid w:val="00000035"/>
    <w:multiLevelType w:val="multilevel"/>
    <w:tmpl w:val="00000035"/>
    <w:name w:val="WW8Num53"/>
    <w:lvl w:ilvl="0">
      <w:start w:val="1"/>
      <w:numFmt w:val="bullet"/>
      <w:lvlText w:val=""/>
      <w:lvlJc w:val="left"/>
      <w:pPr>
        <w:tabs>
          <w:tab w:val="num" w:pos="0"/>
        </w:tabs>
        <w:ind w:left="3203" w:hanging="360"/>
      </w:pPr>
      <w:rPr>
        <w:rFonts w:ascii="Symbol" w:hAnsi="Symbol" w:cs="Symbol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3923" w:hanging="360"/>
      </w:pPr>
      <w:rPr>
        <w:rFonts w:ascii="Symbol" w:hAnsi="Symbol" w:cs="Symbol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643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363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6083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803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523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8243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963" w:hanging="360"/>
      </w:pPr>
      <w:rPr>
        <w:rFonts w:ascii="Wingdings" w:hAnsi="Wingdings" w:cs="Wingdings"/>
      </w:rPr>
    </w:lvl>
  </w:abstractNum>
  <w:abstractNum w:abstractNumId="50" w15:restartNumberingAfterBreak="0">
    <w:nsid w:val="00000036"/>
    <w:multiLevelType w:val="singleLevel"/>
    <w:tmpl w:val="00000036"/>
    <w:name w:val="WW8Num54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51" w15:restartNumberingAfterBreak="0">
    <w:nsid w:val="00000037"/>
    <w:multiLevelType w:val="singleLevel"/>
    <w:tmpl w:val="00000037"/>
    <w:name w:val="WW8Num5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color w:val="000000"/>
      </w:rPr>
    </w:lvl>
  </w:abstractNum>
  <w:abstractNum w:abstractNumId="52" w15:restartNumberingAfterBreak="0">
    <w:nsid w:val="00000038"/>
    <w:multiLevelType w:val="multilevel"/>
    <w:tmpl w:val="00000038"/>
    <w:name w:val="WW8Num56"/>
    <w:lvl w:ilvl="0">
      <w:start w:val="8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0"/>
        </w:tabs>
        <w:ind w:left="502" w:hanging="360"/>
      </w:pPr>
      <w:rPr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53" w15:restartNumberingAfterBreak="0">
    <w:nsid w:val="00000039"/>
    <w:multiLevelType w:val="multilevel"/>
    <w:tmpl w:val="00000039"/>
    <w:name w:val="WW8Num57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502" w:hanging="360"/>
      </w:pPr>
      <w:rPr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54" w15:restartNumberingAfterBreak="0">
    <w:nsid w:val="00000041"/>
    <w:multiLevelType w:val="multilevel"/>
    <w:tmpl w:val="00000041"/>
    <w:name w:val="WW8Num7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b w:val="0"/>
        <w:color w:val="auto"/>
        <w:sz w:val="22"/>
        <w:szCs w:val="22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  <w:rPr>
        <w:rFonts w:cs="Times New Roman" w:hint="default"/>
      </w:rPr>
    </w:lvl>
  </w:abstractNum>
  <w:abstractNum w:abstractNumId="55" w15:restartNumberingAfterBreak="0">
    <w:nsid w:val="02BA3F27"/>
    <w:multiLevelType w:val="hybridMultilevel"/>
    <w:tmpl w:val="E766F0A4"/>
    <w:name w:val="WW8Num312"/>
    <w:lvl w:ilvl="0" w:tplc="4F9EE8FE">
      <w:start w:val="1"/>
      <w:numFmt w:val="decimal"/>
      <w:lvlText w:val="%1."/>
      <w:lvlJc w:val="left"/>
      <w:pPr>
        <w:tabs>
          <w:tab w:val="num" w:pos="0"/>
        </w:tabs>
        <w:ind w:left="991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03406DBC"/>
    <w:multiLevelType w:val="hybridMultilevel"/>
    <w:tmpl w:val="8732F8C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05802DD1"/>
    <w:multiLevelType w:val="multilevel"/>
    <w:tmpl w:val="1CCE5F12"/>
    <w:lvl w:ilvl="0">
      <w:start w:val="1"/>
      <w:numFmt w:val="decimal"/>
      <w:lvlText w:val="%1)"/>
      <w:lvlJc w:val="left"/>
      <w:pPr>
        <w:ind w:left="360" w:hanging="360"/>
      </w:pPr>
      <w:rPr>
        <w:b w:val="0"/>
        <w:bCs/>
        <w:color w:val="00000A"/>
        <w:sz w:val="22"/>
        <w:szCs w:val="22"/>
        <w:lang w:eastAsia="en-US"/>
      </w:rPr>
    </w:lvl>
    <w:lvl w:ilvl="1">
      <w:start w:val="1"/>
      <w:numFmt w:val="decimal"/>
      <w:lvlText w:val="%2)"/>
      <w:lvlJc w:val="left"/>
      <w:pPr>
        <w:ind w:left="1019" w:hanging="360"/>
      </w:pPr>
      <w:rPr>
        <w:rFonts w:cs="Arial"/>
      </w:rPr>
    </w:lvl>
    <w:lvl w:ilvl="2">
      <w:start w:val="1"/>
      <w:numFmt w:val="decimal"/>
      <w:lvlText w:val="%3."/>
      <w:lvlJc w:val="left"/>
      <w:pPr>
        <w:tabs>
          <w:tab w:val="num" w:pos="1739"/>
        </w:tabs>
        <w:ind w:left="1739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459"/>
        </w:tabs>
        <w:ind w:left="2459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179"/>
        </w:tabs>
        <w:ind w:left="3179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3899"/>
        </w:tabs>
        <w:ind w:left="3899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19"/>
        </w:tabs>
        <w:ind w:left="4619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339"/>
        </w:tabs>
        <w:ind w:left="5339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059"/>
        </w:tabs>
        <w:ind w:left="6059" w:hanging="360"/>
      </w:pPr>
      <w:rPr>
        <w:rFonts w:cs="Times New Roman"/>
      </w:rPr>
    </w:lvl>
  </w:abstractNum>
  <w:abstractNum w:abstractNumId="58" w15:restartNumberingAfterBreak="0">
    <w:nsid w:val="05A06D5B"/>
    <w:multiLevelType w:val="multilevel"/>
    <w:tmpl w:val="3C644DD8"/>
    <w:lvl w:ilvl="0">
      <w:start w:val="1"/>
      <w:numFmt w:val="lowerLetter"/>
      <w:lvlText w:val="%1)"/>
      <w:lvlJc w:val="left"/>
      <w:pPr>
        <w:tabs>
          <w:tab w:val="num" w:pos="5"/>
        </w:tabs>
        <w:ind w:left="725" w:hanging="360"/>
      </w:pPr>
      <w:rPr>
        <w:b w:val="0"/>
        <w:bCs/>
        <w:color w:val="00000A"/>
        <w:sz w:val="22"/>
        <w:szCs w:val="22"/>
        <w:lang w:eastAsia="en-US"/>
      </w:rPr>
    </w:lvl>
    <w:lvl w:ilvl="1">
      <w:start w:val="1"/>
      <w:numFmt w:val="decimal"/>
      <w:lvlText w:val="%2)"/>
      <w:lvlJc w:val="left"/>
      <w:pPr>
        <w:ind w:left="1379" w:hanging="360"/>
      </w:pPr>
      <w:rPr>
        <w:rFonts w:cs="Arial"/>
      </w:rPr>
    </w:lvl>
    <w:lvl w:ilvl="2">
      <w:start w:val="1"/>
      <w:numFmt w:val="decimal"/>
      <w:lvlText w:val="%3."/>
      <w:lvlJc w:val="left"/>
      <w:pPr>
        <w:tabs>
          <w:tab w:val="num" w:pos="2099"/>
        </w:tabs>
        <w:ind w:left="2099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19"/>
        </w:tabs>
        <w:ind w:left="2819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539"/>
        </w:tabs>
        <w:ind w:left="3539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259"/>
        </w:tabs>
        <w:ind w:left="4259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979"/>
        </w:tabs>
        <w:ind w:left="4979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699"/>
        </w:tabs>
        <w:ind w:left="5699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19"/>
        </w:tabs>
        <w:ind w:left="6419" w:hanging="360"/>
      </w:pPr>
      <w:rPr>
        <w:rFonts w:cs="Times New Roman"/>
      </w:rPr>
    </w:lvl>
  </w:abstractNum>
  <w:abstractNum w:abstractNumId="59" w15:restartNumberingAfterBreak="0">
    <w:nsid w:val="09EA7904"/>
    <w:multiLevelType w:val="hybridMultilevel"/>
    <w:tmpl w:val="942E455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2CC52DDA"/>
    <w:multiLevelType w:val="multilevel"/>
    <w:tmpl w:val="1CCE5F12"/>
    <w:lvl w:ilvl="0">
      <w:start w:val="1"/>
      <w:numFmt w:val="decimal"/>
      <w:lvlText w:val="%1)"/>
      <w:lvlJc w:val="left"/>
      <w:pPr>
        <w:ind w:left="360" w:hanging="360"/>
      </w:pPr>
      <w:rPr>
        <w:b w:val="0"/>
        <w:bCs/>
        <w:color w:val="00000A"/>
        <w:sz w:val="22"/>
        <w:szCs w:val="22"/>
        <w:lang w:eastAsia="en-US"/>
      </w:rPr>
    </w:lvl>
    <w:lvl w:ilvl="1">
      <w:start w:val="1"/>
      <w:numFmt w:val="decimal"/>
      <w:lvlText w:val="%2)"/>
      <w:lvlJc w:val="left"/>
      <w:pPr>
        <w:ind w:left="1019" w:hanging="360"/>
      </w:pPr>
      <w:rPr>
        <w:rFonts w:cs="Arial"/>
      </w:rPr>
    </w:lvl>
    <w:lvl w:ilvl="2">
      <w:start w:val="1"/>
      <w:numFmt w:val="decimal"/>
      <w:lvlText w:val="%3."/>
      <w:lvlJc w:val="left"/>
      <w:pPr>
        <w:tabs>
          <w:tab w:val="num" w:pos="1739"/>
        </w:tabs>
        <w:ind w:left="1739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459"/>
        </w:tabs>
        <w:ind w:left="2459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179"/>
        </w:tabs>
        <w:ind w:left="3179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3899"/>
        </w:tabs>
        <w:ind w:left="3899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19"/>
        </w:tabs>
        <w:ind w:left="4619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339"/>
        </w:tabs>
        <w:ind w:left="5339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059"/>
        </w:tabs>
        <w:ind w:left="6059" w:hanging="360"/>
      </w:pPr>
      <w:rPr>
        <w:rFonts w:cs="Times New Roman"/>
      </w:rPr>
    </w:lvl>
  </w:abstractNum>
  <w:abstractNum w:abstractNumId="61" w15:restartNumberingAfterBreak="0">
    <w:nsid w:val="313A350B"/>
    <w:multiLevelType w:val="hybridMultilevel"/>
    <w:tmpl w:val="DDEE849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54423A0"/>
    <w:multiLevelType w:val="hybridMultilevel"/>
    <w:tmpl w:val="B49A12F2"/>
    <w:lvl w:ilvl="0" w:tplc="32AEA9A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EAA63B5"/>
    <w:multiLevelType w:val="hybridMultilevel"/>
    <w:tmpl w:val="942E455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2A80EF2"/>
    <w:multiLevelType w:val="hybridMultilevel"/>
    <w:tmpl w:val="E4681718"/>
    <w:lvl w:ilvl="0" w:tplc="7A40863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BCD53C6"/>
    <w:multiLevelType w:val="hybridMultilevel"/>
    <w:tmpl w:val="FBD4BB08"/>
    <w:name w:val="WW8Num3322222"/>
    <w:lvl w:ilvl="0" w:tplc="04150015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00A735F"/>
    <w:multiLevelType w:val="multilevel"/>
    <w:tmpl w:val="CADA9216"/>
    <w:name w:val="WW8Num210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142"/>
        </w:tabs>
        <w:ind w:left="360" w:hanging="360"/>
      </w:pPr>
      <w:rPr>
        <w:rFonts w:hint="default"/>
        <w:b w:val="0"/>
        <w:bCs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426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67" w15:restartNumberingAfterBreak="0">
    <w:nsid w:val="7216055D"/>
    <w:multiLevelType w:val="hybridMultilevel"/>
    <w:tmpl w:val="8732F8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96D17C4"/>
    <w:multiLevelType w:val="hybridMultilevel"/>
    <w:tmpl w:val="DDEE84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EB310A"/>
    <w:multiLevelType w:val="hybridMultilevel"/>
    <w:tmpl w:val="8732F8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0414975">
    <w:abstractNumId w:val="0"/>
  </w:num>
  <w:num w:numId="2" w16cid:durableId="524057590">
    <w:abstractNumId w:val="5"/>
  </w:num>
  <w:num w:numId="3" w16cid:durableId="1650672949">
    <w:abstractNumId w:val="33"/>
  </w:num>
  <w:num w:numId="4" w16cid:durableId="1131945304">
    <w:abstractNumId w:val="40"/>
  </w:num>
  <w:num w:numId="5" w16cid:durableId="230236103">
    <w:abstractNumId w:val="58"/>
  </w:num>
  <w:num w:numId="6" w16cid:durableId="1454053534">
    <w:abstractNumId w:val="56"/>
  </w:num>
  <w:num w:numId="7" w16cid:durableId="302345206">
    <w:abstractNumId w:val="63"/>
  </w:num>
  <w:num w:numId="8" w16cid:durableId="295187508">
    <w:abstractNumId w:val="60"/>
  </w:num>
  <w:num w:numId="9" w16cid:durableId="2014795106">
    <w:abstractNumId w:val="62"/>
  </w:num>
  <w:num w:numId="10" w16cid:durableId="1485665350">
    <w:abstractNumId w:val="68"/>
  </w:num>
  <w:num w:numId="11" w16cid:durableId="1911231543">
    <w:abstractNumId w:val="64"/>
  </w:num>
  <w:num w:numId="12" w16cid:durableId="887304716">
    <w:abstractNumId w:val="67"/>
  </w:num>
  <w:num w:numId="13" w16cid:durableId="849369481">
    <w:abstractNumId w:val="57"/>
  </w:num>
  <w:num w:numId="14" w16cid:durableId="531193514">
    <w:abstractNumId w:val="69"/>
  </w:num>
  <w:num w:numId="15" w16cid:durableId="2049797913">
    <w:abstractNumId w:val="59"/>
  </w:num>
  <w:num w:numId="16" w16cid:durableId="1864631484">
    <w:abstractNumId w:val="6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760"/>
    <w:rsid w:val="00000EEB"/>
    <w:rsid w:val="00000FBF"/>
    <w:rsid w:val="000021EF"/>
    <w:rsid w:val="000026DB"/>
    <w:rsid w:val="00002A93"/>
    <w:rsid w:val="0000456E"/>
    <w:rsid w:val="000050BB"/>
    <w:rsid w:val="00005138"/>
    <w:rsid w:val="00005D3B"/>
    <w:rsid w:val="00007077"/>
    <w:rsid w:val="00010810"/>
    <w:rsid w:val="000113A5"/>
    <w:rsid w:val="00011612"/>
    <w:rsid w:val="00011A34"/>
    <w:rsid w:val="0001266D"/>
    <w:rsid w:val="000155B3"/>
    <w:rsid w:val="00015CDF"/>
    <w:rsid w:val="000172EA"/>
    <w:rsid w:val="0002029D"/>
    <w:rsid w:val="000229BB"/>
    <w:rsid w:val="00023102"/>
    <w:rsid w:val="000248B6"/>
    <w:rsid w:val="00024D4D"/>
    <w:rsid w:val="00025508"/>
    <w:rsid w:val="0002634D"/>
    <w:rsid w:val="00026E30"/>
    <w:rsid w:val="0002771C"/>
    <w:rsid w:val="00031602"/>
    <w:rsid w:val="00033A5E"/>
    <w:rsid w:val="00033ADF"/>
    <w:rsid w:val="00033CBA"/>
    <w:rsid w:val="00033E61"/>
    <w:rsid w:val="00034186"/>
    <w:rsid w:val="000343A1"/>
    <w:rsid w:val="00035061"/>
    <w:rsid w:val="00040227"/>
    <w:rsid w:val="00040C4D"/>
    <w:rsid w:val="00042195"/>
    <w:rsid w:val="00042516"/>
    <w:rsid w:val="000429B5"/>
    <w:rsid w:val="0004361A"/>
    <w:rsid w:val="00043DDA"/>
    <w:rsid w:val="0004461E"/>
    <w:rsid w:val="00045250"/>
    <w:rsid w:val="00046BC3"/>
    <w:rsid w:val="00051A6F"/>
    <w:rsid w:val="00052AA7"/>
    <w:rsid w:val="00054C1F"/>
    <w:rsid w:val="00054F0B"/>
    <w:rsid w:val="00055CFB"/>
    <w:rsid w:val="00056761"/>
    <w:rsid w:val="000620BB"/>
    <w:rsid w:val="00063D53"/>
    <w:rsid w:val="00064939"/>
    <w:rsid w:val="00064A7E"/>
    <w:rsid w:val="00064DC8"/>
    <w:rsid w:val="00065694"/>
    <w:rsid w:val="00065AB1"/>
    <w:rsid w:val="000664A6"/>
    <w:rsid w:val="00066B1D"/>
    <w:rsid w:val="00066D71"/>
    <w:rsid w:val="00067E7F"/>
    <w:rsid w:val="000701D2"/>
    <w:rsid w:val="00070918"/>
    <w:rsid w:val="000718B9"/>
    <w:rsid w:val="00071B54"/>
    <w:rsid w:val="00072EC3"/>
    <w:rsid w:val="00073BB2"/>
    <w:rsid w:val="00073CF9"/>
    <w:rsid w:val="00073D47"/>
    <w:rsid w:val="0007402D"/>
    <w:rsid w:val="000744AB"/>
    <w:rsid w:val="000745A7"/>
    <w:rsid w:val="00075019"/>
    <w:rsid w:val="00081426"/>
    <w:rsid w:val="00082EE2"/>
    <w:rsid w:val="0008462F"/>
    <w:rsid w:val="0008503E"/>
    <w:rsid w:val="00085AE2"/>
    <w:rsid w:val="00085D64"/>
    <w:rsid w:val="00086111"/>
    <w:rsid w:val="00086A23"/>
    <w:rsid w:val="00086B61"/>
    <w:rsid w:val="00086D8B"/>
    <w:rsid w:val="00090423"/>
    <w:rsid w:val="00090555"/>
    <w:rsid w:val="000918BB"/>
    <w:rsid w:val="00091B77"/>
    <w:rsid w:val="00091F6F"/>
    <w:rsid w:val="000923C3"/>
    <w:rsid w:val="000934F1"/>
    <w:rsid w:val="00095164"/>
    <w:rsid w:val="0009567E"/>
    <w:rsid w:val="0009577C"/>
    <w:rsid w:val="00096251"/>
    <w:rsid w:val="000977BF"/>
    <w:rsid w:val="000A00AD"/>
    <w:rsid w:val="000A0940"/>
    <w:rsid w:val="000A176C"/>
    <w:rsid w:val="000A239F"/>
    <w:rsid w:val="000A2D01"/>
    <w:rsid w:val="000A3692"/>
    <w:rsid w:val="000A3C48"/>
    <w:rsid w:val="000A4347"/>
    <w:rsid w:val="000A4530"/>
    <w:rsid w:val="000B04DB"/>
    <w:rsid w:val="000B0BA4"/>
    <w:rsid w:val="000B0D3C"/>
    <w:rsid w:val="000B126E"/>
    <w:rsid w:val="000B1F6C"/>
    <w:rsid w:val="000B31E5"/>
    <w:rsid w:val="000B3593"/>
    <w:rsid w:val="000B436E"/>
    <w:rsid w:val="000B47FA"/>
    <w:rsid w:val="000B4E12"/>
    <w:rsid w:val="000B58C6"/>
    <w:rsid w:val="000B5D43"/>
    <w:rsid w:val="000B6042"/>
    <w:rsid w:val="000B64AB"/>
    <w:rsid w:val="000B661F"/>
    <w:rsid w:val="000B74F1"/>
    <w:rsid w:val="000C034A"/>
    <w:rsid w:val="000C078B"/>
    <w:rsid w:val="000C234A"/>
    <w:rsid w:val="000C242D"/>
    <w:rsid w:val="000C2BDC"/>
    <w:rsid w:val="000C43AC"/>
    <w:rsid w:val="000C74D9"/>
    <w:rsid w:val="000D05DD"/>
    <w:rsid w:val="000D397B"/>
    <w:rsid w:val="000D3D92"/>
    <w:rsid w:val="000D5225"/>
    <w:rsid w:val="000D7370"/>
    <w:rsid w:val="000D7667"/>
    <w:rsid w:val="000E0A73"/>
    <w:rsid w:val="000E168D"/>
    <w:rsid w:val="000E26FC"/>
    <w:rsid w:val="000E4B8E"/>
    <w:rsid w:val="000E583F"/>
    <w:rsid w:val="000E5871"/>
    <w:rsid w:val="000E59D5"/>
    <w:rsid w:val="000E6F5B"/>
    <w:rsid w:val="000E70F0"/>
    <w:rsid w:val="000E76CD"/>
    <w:rsid w:val="000F1029"/>
    <w:rsid w:val="000F3594"/>
    <w:rsid w:val="000F36E4"/>
    <w:rsid w:val="000F5B9D"/>
    <w:rsid w:val="000F666D"/>
    <w:rsid w:val="000F695B"/>
    <w:rsid w:val="000F6E2D"/>
    <w:rsid w:val="000F7CC0"/>
    <w:rsid w:val="000F7D67"/>
    <w:rsid w:val="000F7F05"/>
    <w:rsid w:val="00100408"/>
    <w:rsid w:val="00100CBB"/>
    <w:rsid w:val="00101387"/>
    <w:rsid w:val="001015E6"/>
    <w:rsid w:val="00101ED5"/>
    <w:rsid w:val="00102310"/>
    <w:rsid w:val="00103756"/>
    <w:rsid w:val="00103C81"/>
    <w:rsid w:val="00107CB9"/>
    <w:rsid w:val="00107EE4"/>
    <w:rsid w:val="001104FF"/>
    <w:rsid w:val="00112083"/>
    <w:rsid w:val="001139E8"/>
    <w:rsid w:val="00115326"/>
    <w:rsid w:val="0011615E"/>
    <w:rsid w:val="00117E25"/>
    <w:rsid w:val="00120535"/>
    <w:rsid w:val="00120BFB"/>
    <w:rsid w:val="00121131"/>
    <w:rsid w:val="001231A4"/>
    <w:rsid w:val="001248F9"/>
    <w:rsid w:val="00125228"/>
    <w:rsid w:val="00131357"/>
    <w:rsid w:val="00132071"/>
    <w:rsid w:val="00132B3A"/>
    <w:rsid w:val="0013392B"/>
    <w:rsid w:val="00134F1A"/>
    <w:rsid w:val="001364B4"/>
    <w:rsid w:val="00137067"/>
    <w:rsid w:val="00137E82"/>
    <w:rsid w:val="00140112"/>
    <w:rsid w:val="00140BFB"/>
    <w:rsid w:val="00140E96"/>
    <w:rsid w:val="00140FEA"/>
    <w:rsid w:val="001413D0"/>
    <w:rsid w:val="0014168A"/>
    <w:rsid w:val="00141CB8"/>
    <w:rsid w:val="00142015"/>
    <w:rsid w:val="001423D5"/>
    <w:rsid w:val="0014277A"/>
    <w:rsid w:val="0014289B"/>
    <w:rsid w:val="00142C44"/>
    <w:rsid w:val="00143638"/>
    <w:rsid w:val="0014364B"/>
    <w:rsid w:val="00144C65"/>
    <w:rsid w:val="0014567F"/>
    <w:rsid w:val="00145C37"/>
    <w:rsid w:val="00147171"/>
    <w:rsid w:val="0015094D"/>
    <w:rsid w:val="00150B56"/>
    <w:rsid w:val="00151D8A"/>
    <w:rsid w:val="00151DB7"/>
    <w:rsid w:val="00154C8D"/>
    <w:rsid w:val="00154DD3"/>
    <w:rsid w:val="0015785B"/>
    <w:rsid w:val="001600ED"/>
    <w:rsid w:val="0016060C"/>
    <w:rsid w:val="001621A2"/>
    <w:rsid w:val="00162D8D"/>
    <w:rsid w:val="001632B2"/>
    <w:rsid w:val="00164953"/>
    <w:rsid w:val="00166C56"/>
    <w:rsid w:val="00167442"/>
    <w:rsid w:val="001674C2"/>
    <w:rsid w:val="00167D35"/>
    <w:rsid w:val="00170C50"/>
    <w:rsid w:val="001713D3"/>
    <w:rsid w:val="00171A94"/>
    <w:rsid w:val="00172669"/>
    <w:rsid w:val="00173397"/>
    <w:rsid w:val="001751D7"/>
    <w:rsid w:val="00176567"/>
    <w:rsid w:val="00177B39"/>
    <w:rsid w:val="001800C1"/>
    <w:rsid w:val="0018104F"/>
    <w:rsid w:val="00181ADE"/>
    <w:rsid w:val="00182037"/>
    <w:rsid w:val="0018223A"/>
    <w:rsid w:val="00182864"/>
    <w:rsid w:val="00182CFC"/>
    <w:rsid w:val="00183637"/>
    <w:rsid w:val="0018554F"/>
    <w:rsid w:val="001858B7"/>
    <w:rsid w:val="00186176"/>
    <w:rsid w:val="001864BF"/>
    <w:rsid w:val="00186CC0"/>
    <w:rsid w:val="0019016B"/>
    <w:rsid w:val="00190F3F"/>
    <w:rsid w:val="00191CBB"/>
    <w:rsid w:val="001921DA"/>
    <w:rsid w:val="00194C26"/>
    <w:rsid w:val="0019658D"/>
    <w:rsid w:val="001975CE"/>
    <w:rsid w:val="00197875"/>
    <w:rsid w:val="001A1652"/>
    <w:rsid w:val="001A1845"/>
    <w:rsid w:val="001A2BBB"/>
    <w:rsid w:val="001A303A"/>
    <w:rsid w:val="001A3283"/>
    <w:rsid w:val="001A3601"/>
    <w:rsid w:val="001A4707"/>
    <w:rsid w:val="001A57EA"/>
    <w:rsid w:val="001A5DF3"/>
    <w:rsid w:val="001B327C"/>
    <w:rsid w:val="001B3C59"/>
    <w:rsid w:val="001B5670"/>
    <w:rsid w:val="001B6BDB"/>
    <w:rsid w:val="001B6D14"/>
    <w:rsid w:val="001C134A"/>
    <w:rsid w:val="001C162E"/>
    <w:rsid w:val="001C1BB2"/>
    <w:rsid w:val="001C23B4"/>
    <w:rsid w:val="001C2A05"/>
    <w:rsid w:val="001C57FE"/>
    <w:rsid w:val="001C76E5"/>
    <w:rsid w:val="001C79FD"/>
    <w:rsid w:val="001D1D02"/>
    <w:rsid w:val="001D3040"/>
    <w:rsid w:val="001D310A"/>
    <w:rsid w:val="001D3172"/>
    <w:rsid w:val="001E0D2C"/>
    <w:rsid w:val="001E1C9A"/>
    <w:rsid w:val="001E2ACD"/>
    <w:rsid w:val="001E3321"/>
    <w:rsid w:val="001E3347"/>
    <w:rsid w:val="001E441F"/>
    <w:rsid w:val="001E55E8"/>
    <w:rsid w:val="001E582E"/>
    <w:rsid w:val="001E64C3"/>
    <w:rsid w:val="001E7122"/>
    <w:rsid w:val="001E7B77"/>
    <w:rsid w:val="001F2F6E"/>
    <w:rsid w:val="001F30C8"/>
    <w:rsid w:val="001F4F05"/>
    <w:rsid w:val="001F666D"/>
    <w:rsid w:val="001F7FFA"/>
    <w:rsid w:val="002003A3"/>
    <w:rsid w:val="00201759"/>
    <w:rsid w:val="002029D7"/>
    <w:rsid w:val="00203B5A"/>
    <w:rsid w:val="00204D95"/>
    <w:rsid w:val="00205ACA"/>
    <w:rsid w:val="002070B8"/>
    <w:rsid w:val="00207F33"/>
    <w:rsid w:val="002103DD"/>
    <w:rsid w:val="00210C22"/>
    <w:rsid w:val="00214357"/>
    <w:rsid w:val="00214C15"/>
    <w:rsid w:val="00215499"/>
    <w:rsid w:val="0022173C"/>
    <w:rsid w:val="00222457"/>
    <w:rsid w:val="00222982"/>
    <w:rsid w:val="002233F0"/>
    <w:rsid w:val="002261B0"/>
    <w:rsid w:val="00226830"/>
    <w:rsid w:val="00231D27"/>
    <w:rsid w:val="00231FFD"/>
    <w:rsid w:val="0023259D"/>
    <w:rsid w:val="0023338D"/>
    <w:rsid w:val="00233E54"/>
    <w:rsid w:val="002365D8"/>
    <w:rsid w:val="0023784B"/>
    <w:rsid w:val="002379F1"/>
    <w:rsid w:val="00244410"/>
    <w:rsid w:val="0024460D"/>
    <w:rsid w:val="002446A7"/>
    <w:rsid w:val="0024607A"/>
    <w:rsid w:val="002471F8"/>
    <w:rsid w:val="00247BFF"/>
    <w:rsid w:val="00247ED5"/>
    <w:rsid w:val="002506AA"/>
    <w:rsid w:val="00250B81"/>
    <w:rsid w:val="002516D6"/>
    <w:rsid w:val="0025235F"/>
    <w:rsid w:val="002547F3"/>
    <w:rsid w:val="0025487D"/>
    <w:rsid w:val="00254F2B"/>
    <w:rsid w:val="00254FB8"/>
    <w:rsid w:val="002607CC"/>
    <w:rsid w:val="00260AD7"/>
    <w:rsid w:val="002650BF"/>
    <w:rsid w:val="002651FA"/>
    <w:rsid w:val="00265E77"/>
    <w:rsid w:val="00266697"/>
    <w:rsid w:val="00267317"/>
    <w:rsid w:val="0026771C"/>
    <w:rsid w:val="00270215"/>
    <w:rsid w:val="0027074C"/>
    <w:rsid w:val="00271505"/>
    <w:rsid w:val="00272CAD"/>
    <w:rsid w:val="00273D21"/>
    <w:rsid w:val="00274090"/>
    <w:rsid w:val="00274BCB"/>
    <w:rsid w:val="00274F97"/>
    <w:rsid w:val="00275122"/>
    <w:rsid w:val="00276DA5"/>
    <w:rsid w:val="0028054D"/>
    <w:rsid w:val="00283AF3"/>
    <w:rsid w:val="00285966"/>
    <w:rsid w:val="00287EC3"/>
    <w:rsid w:val="00287F1B"/>
    <w:rsid w:val="002900E4"/>
    <w:rsid w:val="002902C2"/>
    <w:rsid w:val="002928AD"/>
    <w:rsid w:val="002944E6"/>
    <w:rsid w:val="002947CB"/>
    <w:rsid w:val="00294951"/>
    <w:rsid w:val="002A10EA"/>
    <w:rsid w:val="002A2581"/>
    <w:rsid w:val="002A465A"/>
    <w:rsid w:val="002A49A5"/>
    <w:rsid w:val="002A771E"/>
    <w:rsid w:val="002B06F5"/>
    <w:rsid w:val="002B2A3D"/>
    <w:rsid w:val="002B487D"/>
    <w:rsid w:val="002B5BE5"/>
    <w:rsid w:val="002B5C0C"/>
    <w:rsid w:val="002B61AC"/>
    <w:rsid w:val="002B771E"/>
    <w:rsid w:val="002B7C3C"/>
    <w:rsid w:val="002C08DF"/>
    <w:rsid w:val="002C0EF1"/>
    <w:rsid w:val="002C1117"/>
    <w:rsid w:val="002C117F"/>
    <w:rsid w:val="002C123A"/>
    <w:rsid w:val="002C1260"/>
    <w:rsid w:val="002C17ED"/>
    <w:rsid w:val="002C1AE0"/>
    <w:rsid w:val="002C277F"/>
    <w:rsid w:val="002C2A7B"/>
    <w:rsid w:val="002C35EB"/>
    <w:rsid w:val="002C36E0"/>
    <w:rsid w:val="002C4457"/>
    <w:rsid w:val="002C473A"/>
    <w:rsid w:val="002C5DBC"/>
    <w:rsid w:val="002C6735"/>
    <w:rsid w:val="002C6BB1"/>
    <w:rsid w:val="002C7A67"/>
    <w:rsid w:val="002C7B9D"/>
    <w:rsid w:val="002D0E25"/>
    <w:rsid w:val="002D1BA7"/>
    <w:rsid w:val="002D272A"/>
    <w:rsid w:val="002D2E5B"/>
    <w:rsid w:val="002D3357"/>
    <w:rsid w:val="002D349F"/>
    <w:rsid w:val="002D3DF1"/>
    <w:rsid w:val="002D51B6"/>
    <w:rsid w:val="002D6314"/>
    <w:rsid w:val="002D7348"/>
    <w:rsid w:val="002D78C9"/>
    <w:rsid w:val="002E0332"/>
    <w:rsid w:val="002E044B"/>
    <w:rsid w:val="002E056F"/>
    <w:rsid w:val="002E099E"/>
    <w:rsid w:val="002E0C14"/>
    <w:rsid w:val="002E20F1"/>
    <w:rsid w:val="002E2ADF"/>
    <w:rsid w:val="002E314A"/>
    <w:rsid w:val="002E374F"/>
    <w:rsid w:val="002E3C87"/>
    <w:rsid w:val="002E3E9A"/>
    <w:rsid w:val="002E7D58"/>
    <w:rsid w:val="002F0C8B"/>
    <w:rsid w:val="002F1177"/>
    <w:rsid w:val="002F20A0"/>
    <w:rsid w:val="002F5E41"/>
    <w:rsid w:val="002F7A7E"/>
    <w:rsid w:val="00300657"/>
    <w:rsid w:val="00300D79"/>
    <w:rsid w:val="00303882"/>
    <w:rsid w:val="00304208"/>
    <w:rsid w:val="00307576"/>
    <w:rsid w:val="0030799F"/>
    <w:rsid w:val="00310B10"/>
    <w:rsid w:val="0031266F"/>
    <w:rsid w:val="0031268E"/>
    <w:rsid w:val="003144F1"/>
    <w:rsid w:val="00314541"/>
    <w:rsid w:val="00314621"/>
    <w:rsid w:val="00315343"/>
    <w:rsid w:val="00315F28"/>
    <w:rsid w:val="00316057"/>
    <w:rsid w:val="00316D14"/>
    <w:rsid w:val="00317110"/>
    <w:rsid w:val="003201CD"/>
    <w:rsid w:val="003216EB"/>
    <w:rsid w:val="00321C1B"/>
    <w:rsid w:val="00325D10"/>
    <w:rsid w:val="003262C2"/>
    <w:rsid w:val="00326593"/>
    <w:rsid w:val="003326D7"/>
    <w:rsid w:val="00332B1D"/>
    <w:rsid w:val="0033338C"/>
    <w:rsid w:val="00335456"/>
    <w:rsid w:val="003358F9"/>
    <w:rsid w:val="0033628C"/>
    <w:rsid w:val="00336BC7"/>
    <w:rsid w:val="0033702A"/>
    <w:rsid w:val="0033753E"/>
    <w:rsid w:val="00340C69"/>
    <w:rsid w:val="00344407"/>
    <w:rsid w:val="0034472D"/>
    <w:rsid w:val="00346292"/>
    <w:rsid w:val="00346615"/>
    <w:rsid w:val="0034719A"/>
    <w:rsid w:val="0035030F"/>
    <w:rsid w:val="00350673"/>
    <w:rsid w:val="00350CBE"/>
    <w:rsid w:val="003513D5"/>
    <w:rsid w:val="0035454F"/>
    <w:rsid w:val="00354794"/>
    <w:rsid w:val="003560BD"/>
    <w:rsid w:val="00356114"/>
    <w:rsid w:val="00356276"/>
    <w:rsid w:val="00357EB9"/>
    <w:rsid w:val="003618A0"/>
    <w:rsid w:val="00362281"/>
    <w:rsid w:val="00363F32"/>
    <w:rsid w:val="003645E1"/>
    <w:rsid w:val="00364E2B"/>
    <w:rsid w:val="003659DB"/>
    <w:rsid w:val="0036670D"/>
    <w:rsid w:val="0036696E"/>
    <w:rsid w:val="00366F90"/>
    <w:rsid w:val="00367BEE"/>
    <w:rsid w:val="00367F4E"/>
    <w:rsid w:val="00367FED"/>
    <w:rsid w:val="003704F4"/>
    <w:rsid w:val="003706FC"/>
    <w:rsid w:val="00370D35"/>
    <w:rsid w:val="00372E12"/>
    <w:rsid w:val="00374264"/>
    <w:rsid w:val="00374532"/>
    <w:rsid w:val="003746A5"/>
    <w:rsid w:val="00374DE2"/>
    <w:rsid w:val="00375015"/>
    <w:rsid w:val="00376738"/>
    <w:rsid w:val="00376CD5"/>
    <w:rsid w:val="00376CF0"/>
    <w:rsid w:val="00376E88"/>
    <w:rsid w:val="003776B8"/>
    <w:rsid w:val="00377751"/>
    <w:rsid w:val="003778CE"/>
    <w:rsid w:val="0038093B"/>
    <w:rsid w:val="00382D50"/>
    <w:rsid w:val="00383AFF"/>
    <w:rsid w:val="00383EAA"/>
    <w:rsid w:val="00383F37"/>
    <w:rsid w:val="00386C5D"/>
    <w:rsid w:val="003873B3"/>
    <w:rsid w:val="00387B1D"/>
    <w:rsid w:val="00387CFB"/>
    <w:rsid w:val="00390189"/>
    <w:rsid w:val="003913B0"/>
    <w:rsid w:val="00391E49"/>
    <w:rsid w:val="0039273C"/>
    <w:rsid w:val="00393DB1"/>
    <w:rsid w:val="00396697"/>
    <w:rsid w:val="003977AA"/>
    <w:rsid w:val="00397C9F"/>
    <w:rsid w:val="003A0147"/>
    <w:rsid w:val="003A02B3"/>
    <w:rsid w:val="003A0D25"/>
    <w:rsid w:val="003A1336"/>
    <w:rsid w:val="003A301E"/>
    <w:rsid w:val="003A4C2E"/>
    <w:rsid w:val="003A4F0C"/>
    <w:rsid w:val="003A5558"/>
    <w:rsid w:val="003A781F"/>
    <w:rsid w:val="003B06CD"/>
    <w:rsid w:val="003B2ADE"/>
    <w:rsid w:val="003B2C5C"/>
    <w:rsid w:val="003B4CF1"/>
    <w:rsid w:val="003B5390"/>
    <w:rsid w:val="003B6C4B"/>
    <w:rsid w:val="003B7773"/>
    <w:rsid w:val="003B7AD5"/>
    <w:rsid w:val="003B7C09"/>
    <w:rsid w:val="003B7C7D"/>
    <w:rsid w:val="003B7DF1"/>
    <w:rsid w:val="003C0893"/>
    <w:rsid w:val="003C20A5"/>
    <w:rsid w:val="003C3876"/>
    <w:rsid w:val="003C4122"/>
    <w:rsid w:val="003C53B7"/>
    <w:rsid w:val="003C7EF6"/>
    <w:rsid w:val="003D000E"/>
    <w:rsid w:val="003D0092"/>
    <w:rsid w:val="003D057C"/>
    <w:rsid w:val="003D05F1"/>
    <w:rsid w:val="003D1D60"/>
    <w:rsid w:val="003D23FA"/>
    <w:rsid w:val="003D2528"/>
    <w:rsid w:val="003D2721"/>
    <w:rsid w:val="003D2822"/>
    <w:rsid w:val="003D3381"/>
    <w:rsid w:val="003D4019"/>
    <w:rsid w:val="003D427F"/>
    <w:rsid w:val="003D44DE"/>
    <w:rsid w:val="003D6C38"/>
    <w:rsid w:val="003E1C89"/>
    <w:rsid w:val="003E2FDE"/>
    <w:rsid w:val="003E5A2F"/>
    <w:rsid w:val="003E5C62"/>
    <w:rsid w:val="003E63AB"/>
    <w:rsid w:val="003E662E"/>
    <w:rsid w:val="003F0617"/>
    <w:rsid w:val="003F0F17"/>
    <w:rsid w:val="003F147B"/>
    <w:rsid w:val="003F1783"/>
    <w:rsid w:val="003F23EE"/>
    <w:rsid w:val="003F2496"/>
    <w:rsid w:val="003F2A4C"/>
    <w:rsid w:val="003F463B"/>
    <w:rsid w:val="003F4C61"/>
    <w:rsid w:val="003F6C51"/>
    <w:rsid w:val="00400153"/>
    <w:rsid w:val="00400490"/>
    <w:rsid w:val="004012A6"/>
    <w:rsid w:val="00401528"/>
    <w:rsid w:val="00401604"/>
    <w:rsid w:val="004039D5"/>
    <w:rsid w:val="0040424C"/>
    <w:rsid w:val="00404D15"/>
    <w:rsid w:val="00405ECF"/>
    <w:rsid w:val="00407177"/>
    <w:rsid w:val="00407C03"/>
    <w:rsid w:val="00407E49"/>
    <w:rsid w:val="004129AA"/>
    <w:rsid w:val="00412E5B"/>
    <w:rsid w:val="004130CA"/>
    <w:rsid w:val="0041393C"/>
    <w:rsid w:val="004142EF"/>
    <w:rsid w:val="00415A41"/>
    <w:rsid w:val="00415FDE"/>
    <w:rsid w:val="0041600B"/>
    <w:rsid w:val="004163FF"/>
    <w:rsid w:val="00416507"/>
    <w:rsid w:val="00416D39"/>
    <w:rsid w:val="00421ADA"/>
    <w:rsid w:val="00421E74"/>
    <w:rsid w:val="004226ED"/>
    <w:rsid w:val="00423275"/>
    <w:rsid w:val="00423A9C"/>
    <w:rsid w:val="00425043"/>
    <w:rsid w:val="00425999"/>
    <w:rsid w:val="004265D0"/>
    <w:rsid w:val="0042710F"/>
    <w:rsid w:val="00431957"/>
    <w:rsid w:val="0043384D"/>
    <w:rsid w:val="0043490A"/>
    <w:rsid w:val="00434B65"/>
    <w:rsid w:val="00434F62"/>
    <w:rsid w:val="004350C1"/>
    <w:rsid w:val="004352E8"/>
    <w:rsid w:val="0043727D"/>
    <w:rsid w:val="00437C92"/>
    <w:rsid w:val="0044078D"/>
    <w:rsid w:val="004413DA"/>
    <w:rsid w:val="0044264A"/>
    <w:rsid w:val="00444D9D"/>
    <w:rsid w:val="00446B8C"/>
    <w:rsid w:val="0045105B"/>
    <w:rsid w:val="00451CE2"/>
    <w:rsid w:val="0045270F"/>
    <w:rsid w:val="0045424B"/>
    <w:rsid w:val="00454F59"/>
    <w:rsid w:val="0045534A"/>
    <w:rsid w:val="004556EC"/>
    <w:rsid w:val="004562FE"/>
    <w:rsid w:val="004575F1"/>
    <w:rsid w:val="00457703"/>
    <w:rsid w:val="0045774C"/>
    <w:rsid w:val="00460681"/>
    <w:rsid w:val="00460DBF"/>
    <w:rsid w:val="0046129D"/>
    <w:rsid w:val="004617F0"/>
    <w:rsid w:val="00462660"/>
    <w:rsid w:val="00463827"/>
    <w:rsid w:val="00467127"/>
    <w:rsid w:val="00471A7C"/>
    <w:rsid w:val="00472913"/>
    <w:rsid w:val="004733C5"/>
    <w:rsid w:val="00473DE1"/>
    <w:rsid w:val="00473FAA"/>
    <w:rsid w:val="00476E72"/>
    <w:rsid w:val="004778EC"/>
    <w:rsid w:val="00477B70"/>
    <w:rsid w:val="00480897"/>
    <w:rsid w:val="00482896"/>
    <w:rsid w:val="004850E0"/>
    <w:rsid w:val="004854D2"/>
    <w:rsid w:val="00485647"/>
    <w:rsid w:val="00486955"/>
    <w:rsid w:val="00486BEE"/>
    <w:rsid w:val="00486DA0"/>
    <w:rsid w:val="004913F6"/>
    <w:rsid w:val="00491455"/>
    <w:rsid w:val="0049299C"/>
    <w:rsid w:val="00493A88"/>
    <w:rsid w:val="004959A8"/>
    <w:rsid w:val="00495EB7"/>
    <w:rsid w:val="00497616"/>
    <w:rsid w:val="00497C37"/>
    <w:rsid w:val="004A1B20"/>
    <w:rsid w:val="004A1E85"/>
    <w:rsid w:val="004A46A6"/>
    <w:rsid w:val="004A5B20"/>
    <w:rsid w:val="004A5C4C"/>
    <w:rsid w:val="004A65C0"/>
    <w:rsid w:val="004B0571"/>
    <w:rsid w:val="004B23BF"/>
    <w:rsid w:val="004B2B38"/>
    <w:rsid w:val="004B2FE0"/>
    <w:rsid w:val="004B50B9"/>
    <w:rsid w:val="004B5A1F"/>
    <w:rsid w:val="004B7241"/>
    <w:rsid w:val="004C0585"/>
    <w:rsid w:val="004C07E3"/>
    <w:rsid w:val="004C14BD"/>
    <w:rsid w:val="004C1AA1"/>
    <w:rsid w:val="004C1BFF"/>
    <w:rsid w:val="004C1F87"/>
    <w:rsid w:val="004C3290"/>
    <w:rsid w:val="004C3AF7"/>
    <w:rsid w:val="004C556B"/>
    <w:rsid w:val="004C65CB"/>
    <w:rsid w:val="004D05A9"/>
    <w:rsid w:val="004D1C4E"/>
    <w:rsid w:val="004D3F10"/>
    <w:rsid w:val="004D4F23"/>
    <w:rsid w:val="004D7083"/>
    <w:rsid w:val="004D7469"/>
    <w:rsid w:val="004D7ED9"/>
    <w:rsid w:val="004E0EBF"/>
    <w:rsid w:val="004E11E9"/>
    <w:rsid w:val="004E1AED"/>
    <w:rsid w:val="004E1F5D"/>
    <w:rsid w:val="004E335A"/>
    <w:rsid w:val="004E354F"/>
    <w:rsid w:val="004E44A1"/>
    <w:rsid w:val="004E6341"/>
    <w:rsid w:val="004E63A2"/>
    <w:rsid w:val="004E7EBC"/>
    <w:rsid w:val="004F0165"/>
    <w:rsid w:val="004F317F"/>
    <w:rsid w:val="004F40EC"/>
    <w:rsid w:val="004F449C"/>
    <w:rsid w:val="004F5651"/>
    <w:rsid w:val="004F7537"/>
    <w:rsid w:val="004F783F"/>
    <w:rsid w:val="00500096"/>
    <w:rsid w:val="005029F9"/>
    <w:rsid w:val="00502F70"/>
    <w:rsid w:val="0050355C"/>
    <w:rsid w:val="0050368F"/>
    <w:rsid w:val="005040C5"/>
    <w:rsid w:val="00504C48"/>
    <w:rsid w:val="00507A3D"/>
    <w:rsid w:val="00512881"/>
    <w:rsid w:val="00513FF0"/>
    <w:rsid w:val="00514075"/>
    <w:rsid w:val="00514AD9"/>
    <w:rsid w:val="00514F3A"/>
    <w:rsid w:val="0051757B"/>
    <w:rsid w:val="0052128A"/>
    <w:rsid w:val="00521704"/>
    <w:rsid w:val="00521BD7"/>
    <w:rsid w:val="005232BB"/>
    <w:rsid w:val="00525397"/>
    <w:rsid w:val="005256FF"/>
    <w:rsid w:val="00525FB1"/>
    <w:rsid w:val="005308ED"/>
    <w:rsid w:val="0053281B"/>
    <w:rsid w:val="00532DBC"/>
    <w:rsid w:val="0053308E"/>
    <w:rsid w:val="005336CF"/>
    <w:rsid w:val="00535416"/>
    <w:rsid w:val="00536112"/>
    <w:rsid w:val="005373BB"/>
    <w:rsid w:val="005407B8"/>
    <w:rsid w:val="005418EF"/>
    <w:rsid w:val="00541FA6"/>
    <w:rsid w:val="005423CC"/>
    <w:rsid w:val="00542C9E"/>
    <w:rsid w:val="00543FE3"/>
    <w:rsid w:val="005450F5"/>
    <w:rsid w:val="00545A9E"/>
    <w:rsid w:val="00546F2D"/>
    <w:rsid w:val="005505F3"/>
    <w:rsid w:val="00550A5E"/>
    <w:rsid w:val="00551616"/>
    <w:rsid w:val="00551930"/>
    <w:rsid w:val="005529F2"/>
    <w:rsid w:val="00553448"/>
    <w:rsid w:val="00554B45"/>
    <w:rsid w:val="00554D90"/>
    <w:rsid w:val="005556D3"/>
    <w:rsid w:val="00555931"/>
    <w:rsid w:val="00556700"/>
    <w:rsid w:val="00557233"/>
    <w:rsid w:val="0056173A"/>
    <w:rsid w:val="00561E52"/>
    <w:rsid w:val="0056336F"/>
    <w:rsid w:val="0056354D"/>
    <w:rsid w:val="00565FE7"/>
    <w:rsid w:val="005671ED"/>
    <w:rsid w:val="00567EC0"/>
    <w:rsid w:val="00567F79"/>
    <w:rsid w:val="00574569"/>
    <w:rsid w:val="00574C61"/>
    <w:rsid w:val="00577204"/>
    <w:rsid w:val="005773F6"/>
    <w:rsid w:val="00577996"/>
    <w:rsid w:val="00580183"/>
    <w:rsid w:val="00580430"/>
    <w:rsid w:val="00580E59"/>
    <w:rsid w:val="00583C14"/>
    <w:rsid w:val="00583CDE"/>
    <w:rsid w:val="00583E59"/>
    <w:rsid w:val="00584DC1"/>
    <w:rsid w:val="00585F93"/>
    <w:rsid w:val="005869D8"/>
    <w:rsid w:val="00587F61"/>
    <w:rsid w:val="00590BAF"/>
    <w:rsid w:val="00591E27"/>
    <w:rsid w:val="005924D3"/>
    <w:rsid w:val="00592AF3"/>
    <w:rsid w:val="00593E0D"/>
    <w:rsid w:val="005942E0"/>
    <w:rsid w:val="00595BBF"/>
    <w:rsid w:val="00596375"/>
    <w:rsid w:val="005963B6"/>
    <w:rsid w:val="00596782"/>
    <w:rsid w:val="00596B47"/>
    <w:rsid w:val="005A06B9"/>
    <w:rsid w:val="005A131D"/>
    <w:rsid w:val="005A2658"/>
    <w:rsid w:val="005A2C22"/>
    <w:rsid w:val="005A3D97"/>
    <w:rsid w:val="005A412C"/>
    <w:rsid w:val="005A624B"/>
    <w:rsid w:val="005A636E"/>
    <w:rsid w:val="005A6676"/>
    <w:rsid w:val="005A6FA8"/>
    <w:rsid w:val="005B076C"/>
    <w:rsid w:val="005B1BEA"/>
    <w:rsid w:val="005B21F5"/>
    <w:rsid w:val="005B2E6D"/>
    <w:rsid w:val="005B3891"/>
    <w:rsid w:val="005B46CA"/>
    <w:rsid w:val="005B47EA"/>
    <w:rsid w:val="005B5878"/>
    <w:rsid w:val="005B5B00"/>
    <w:rsid w:val="005B70E6"/>
    <w:rsid w:val="005B72D8"/>
    <w:rsid w:val="005C18F9"/>
    <w:rsid w:val="005C2987"/>
    <w:rsid w:val="005C3094"/>
    <w:rsid w:val="005C30FC"/>
    <w:rsid w:val="005C51D7"/>
    <w:rsid w:val="005C52B4"/>
    <w:rsid w:val="005D0141"/>
    <w:rsid w:val="005D02EA"/>
    <w:rsid w:val="005D0357"/>
    <w:rsid w:val="005D05AE"/>
    <w:rsid w:val="005D12C7"/>
    <w:rsid w:val="005D29FF"/>
    <w:rsid w:val="005D2D4E"/>
    <w:rsid w:val="005D3232"/>
    <w:rsid w:val="005D3321"/>
    <w:rsid w:val="005D4931"/>
    <w:rsid w:val="005D4D3A"/>
    <w:rsid w:val="005D72B9"/>
    <w:rsid w:val="005D7D07"/>
    <w:rsid w:val="005E19E6"/>
    <w:rsid w:val="005E24B7"/>
    <w:rsid w:val="005E506F"/>
    <w:rsid w:val="005E5E9E"/>
    <w:rsid w:val="005E6389"/>
    <w:rsid w:val="005E6BE6"/>
    <w:rsid w:val="005E6EBC"/>
    <w:rsid w:val="005F0EBA"/>
    <w:rsid w:val="005F2665"/>
    <w:rsid w:val="005F2A50"/>
    <w:rsid w:val="005F30A2"/>
    <w:rsid w:val="005F3570"/>
    <w:rsid w:val="005F40B1"/>
    <w:rsid w:val="005F4F43"/>
    <w:rsid w:val="005F53D5"/>
    <w:rsid w:val="005F5D43"/>
    <w:rsid w:val="005F6214"/>
    <w:rsid w:val="006019B8"/>
    <w:rsid w:val="00603C81"/>
    <w:rsid w:val="00604061"/>
    <w:rsid w:val="0060534E"/>
    <w:rsid w:val="00605A02"/>
    <w:rsid w:val="006071DA"/>
    <w:rsid w:val="006074DC"/>
    <w:rsid w:val="0060762D"/>
    <w:rsid w:val="00607B1F"/>
    <w:rsid w:val="00610EAB"/>
    <w:rsid w:val="00611222"/>
    <w:rsid w:val="006129B7"/>
    <w:rsid w:val="00612D38"/>
    <w:rsid w:val="00614805"/>
    <w:rsid w:val="00615681"/>
    <w:rsid w:val="00615CEB"/>
    <w:rsid w:val="006162DB"/>
    <w:rsid w:val="00617C0F"/>
    <w:rsid w:val="006209C8"/>
    <w:rsid w:val="00623CAA"/>
    <w:rsid w:val="00625698"/>
    <w:rsid w:val="00625C58"/>
    <w:rsid w:val="00625DBE"/>
    <w:rsid w:val="00625FE1"/>
    <w:rsid w:val="00627A52"/>
    <w:rsid w:val="00630760"/>
    <w:rsid w:val="00630B41"/>
    <w:rsid w:val="00630FDB"/>
    <w:rsid w:val="00631076"/>
    <w:rsid w:val="006325DD"/>
    <w:rsid w:val="00632BCF"/>
    <w:rsid w:val="00633B59"/>
    <w:rsid w:val="006342B7"/>
    <w:rsid w:val="00634429"/>
    <w:rsid w:val="006349E2"/>
    <w:rsid w:val="00635E3E"/>
    <w:rsid w:val="00636625"/>
    <w:rsid w:val="00636688"/>
    <w:rsid w:val="00637E12"/>
    <w:rsid w:val="006402AE"/>
    <w:rsid w:val="00641549"/>
    <w:rsid w:val="00641A33"/>
    <w:rsid w:val="006427F9"/>
    <w:rsid w:val="006427FB"/>
    <w:rsid w:val="006435BE"/>
    <w:rsid w:val="00643D88"/>
    <w:rsid w:val="00644247"/>
    <w:rsid w:val="00644417"/>
    <w:rsid w:val="00644BDB"/>
    <w:rsid w:val="00645EBC"/>
    <w:rsid w:val="00646557"/>
    <w:rsid w:val="00647682"/>
    <w:rsid w:val="00647F0B"/>
    <w:rsid w:val="00650091"/>
    <w:rsid w:val="00650192"/>
    <w:rsid w:val="00651DF0"/>
    <w:rsid w:val="006521FB"/>
    <w:rsid w:val="00653CA5"/>
    <w:rsid w:val="00657152"/>
    <w:rsid w:val="00660837"/>
    <w:rsid w:val="00660952"/>
    <w:rsid w:val="00661620"/>
    <w:rsid w:val="0066174B"/>
    <w:rsid w:val="00664BB5"/>
    <w:rsid w:val="00664EC8"/>
    <w:rsid w:val="006655DE"/>
    <w:rsid w:val="00665716"/>
    <w:rsid w:val="006723B6"/>
    <w:rsid w:val="006730A3"/>
    <w:rsid w:val="00673E85"/>
    <w:rsid w:val="00676333"/>
    <w:rsid w:val="00677777"/>
    <w:rsid w:val="00680C97"/>
    <w:rsid w:val="00682164"/>
    <w:rsid w:val="00682335"/>
    <w:rsid w:val="006837AF"/>
    <w:rsid w:val="00685BC8"/>
    <w:rsid w:val="00686B9A"/>
    <w:rsid w:val="00687582"/>
    <w:rsid w:val="006905D4"/>
    <w:rsid w:val="0069071E"/>
    <w:rsid w:val="0069150F"/>
    <w:rsid w:val="00691931"/>
    <w:rsid w:val="00692AF0"/>
    <w:rsid w:val="00692E0C"/>
    <w:rsid w:val="00693050"/>
    <w:rsid w:val="00694246"/>
    <w:rsid w:val="006947B9"/>
    <w:rsid w:val="006948AE"/>
    <w:rsid w:val="00694DDF"/>
    <w:rsid w:val="00694DE8"/>
    <w:rsid w:val="00695CE3"/>
    <w:rsid w:val="00696C0F"/>
    <w:rsid w:val="006974AA"/>
    <w:rsid w:val="006A64D6"/>
    <w:rsid w:val="006A6AFC"/>
    <w:rsid w:val="006A7086"/>
    <w:rsid w:val="006A7A80"/>
    <w:rsid w:val="006A7D4E"/>
    <w:rsid w:val="006B040B"/>
    <w:rsid w:val="006B286C"/>
    <w:rsid w:val="006B2CA1"/>
    <w:rsid w:val="006B3DAE"/>
    <w:rsid w:val="006B608C"/>
    <w:rsid w:val="006B6EAD"/>
    <w:rsid w:val="006B6F9D"/>
    <w:rsid w:val="006B7533"/>
    <w:rsid w:val="006B76A0"/>
    <w:rsid w:val="006C0D49"/>
    <w:rsid w:val="006C1EA7"/>
    <w:rsid w:val="006C2F80"/>
    <w:rsid w:val="006C3F88"/>
    <w:rsid w:val="006C4A72"/>
    <w:rsid w:val="006C4DAA"/>
    <w:rsid w:val="006C4FC4"/>
    <w:rsid w:val="006C7286"/>
    <w:rsid w:val="006D1DA5"/>
    <w:rsid w:val="006D2255"/>
    <w:rsid w:val="006D2523"/>
    <w:rsid w:val="006D2653"/>
    <w:rsid w:val="006D26B4"/>
    <w:rsid w:val="006D28F6"/>
    <w:rsid w:val="006D37B9"/>
    <w:rsid w:val="006D4404"/>
    <w:rsid w:val="006D5346"/>
    <w:rsid w:val="006D670F"/>
    <w:rsid w:val="006D6AA2"/>
    <w:rsid w:val="006E0495"/>
    <w:rsid w:val="006E0745"/>
    <w:rsid w:val="006E399F"/>
    <w:rsid w:val="006E3CD9"/>
    <w:rsid w:val="006E4370"/>
    <w:rsid w:val="006E52B3"/>
    <w:rsid w:val="006E551D"/>
    <w:rsid w:val="006E58D9"/>
    <w:rsid w:val="006E67AD"/>
    <w:rsid w:val="006E76FD"/>
    <w:rsid w:val="006F0BDE"/>
    <w:rsid w:val="006F2E43"/>
    <w:rsid w:val="006F41E6"/>
    <w:rsid w:val="006F4DE6"/>
    <w:rsid w:val="006F692C"/>
    <w:rsid w:val="006F6B1C"/>
    <w:rsid w:val="006F79DC"/>
    <w:rsid w:val="0070057F"/>
    <w:rsid w:val="00700694"/>
    <w:rsid w:val="0070072A"/>
    <w:rsid w:val="00700835"/>
    <w:rsid w:val="0070112F"/>
    <w:rsid w:val="007022BE"/>
    <w:rsid w:val="007023DB"/>
    <w:rsid w:val="00705559"/>
    <w:rsid w:val="00705680"/>
    <w:rsid w:val="00706FC1"/>
    <w:rsid w:val="00707254"/>
    <w:rsid w:val="007076C1"/>
    <w:rsid w:val="007076D9"/>
    <w:rsid w:val="007112CA"/>
    <w:rsid w:val="007142EE"/>
    <w:rsid w:val="0071431F"/>
    <w:rsid w:val="007144F6"/>
    <w:rsid w:val="00716067"/>
    <w:rsid w:val="00717811"/>
    <w:rsid w:val="00721942"/>
    <w:rsid w:val="00721B1C"/>
    <w:rsid w:val="00722A85"/>
    <w:rsid w:val="00723CDA"/>
    <w:rsid w:val="00727CE3"/>
    <w:rsid w:val="00730AC3"/>
    <w:rsid w:val="007322FD"/>
    <w:rsid w:val="00735129"/>
    <w:rsid w:val="00735743"/>
    <w:rsid w:val="00735B57"/>
    <w:rsid w:val="0074003F"/>
    <w:rsid w:val="0074309E"/>
    <w:rsid w:val="007432C6"/>
    <w:rsid w:val="007435ED"/>
    <w:rsid w:val="00743CA5"/>
    <w:rsid w:val="00744389"/>
    <w:rsid w:val="0074578C"/>
    <w:rsid w:val="00746E13"/>
    <w:rsid w:val="00747044"/>
    <w:rsid w:val="00747D9B"/>
    <w:rsid w:val="00751E62"/>
    <w:rsid w:val="00753703"/>
    <w:rsid w:val="0075746A"/>
    <w:rsid w:val="0075746D"/>
    <w:rsid w:val="00757F00"/>
    <w:rsid w:val="00760C82"/>
    <w:rsid w:val="007637DC"/>
    <w:rsid w:val="00763A93"/>
    <w:rsid w:val="00765636"/>
    <w:rsid w:val="00770390"/>
    <w:rsid w:val="00770BFF"/>
    <w:rsid w:val="00771035"/>
    <w:rsid w:val="007716C1"/>
    <w:rsid w:val="00773001"/>
    <w:rsid w:val="007752E7"/>
    <w:rsid w:val="0077684C"/>
    <w:rsid w:val="007768D8"/>
    <w:rsid w:val="00776F17"/>
    <w:rsid w:val="00777C8E"/>
    <w:rsid w:val="00777D02"/>
    <w:rsid w:val="00781499"/>
    <w:rsid w:val="00781C0A"/>
    <w:rsid w:val="00782A5D"/>
    <w:rsid w:val="00783227"/>
    <w:rsid w:val="0078371F"/>
    <w:rsid w:val="00784BA3"/>
    <w:rsid w:val="0078589A"/>
    <w:rsid w:val="00786199"/>
    <w:rsid w:val="0079050F"/>
    <w:rsid w:val="00791CAA"/>
    <w:rsid w:val="00792311"/>
    <w:rsid w:val="007927A2"/>
    <w:rsid w:val="00793FD5"/>
    <w:rsid w:val="00795076"/>
    <w:rsid w:val="00795D94"/>
    <w:rsid w:val="00797672"/>
    <w:rsid w:val="007979F7"/>
    <w:rsid w:val="007A0B11"/>
    <w:rsid w:val="007A0D67"/>
    <w:rsid w:val="007A1377"/>
    <w:rsid w:val="007A2496"/>
    <w:rsid w:val="007A258C"/>
    <w:rsid w:val="007A34FA"/>
    <w:rsid w:val="007A5782"/>
    <w:rsid w:val="007A5AFA"/>
    <w:rsid w:val="007A64D3"/>
    <w:rsid w:val="007A70A0"/>
    <w:rsid w:val="007B0BD4"/>
    <w:rsid w:val="007B36C5"/>
    <w:rsid w:val="007B4066"/>
    <w:rsid w:val="007B6187"/>
    <w:rsid w:val="007C036B"/>
    <w:rsid w:val="007C1EAB"/>
    <w:rsid w:val="007C38C3"/>
    <w:rsid w:val="007C5B1C"/>
    <w:rsid w:val="007C7121"/>
    <w:rsid w:val="007C75CF"/>
    <w:rsid w:val="007D1311"/>
    <w:rsid w:val="007D1ACE"/>
    <w:rsid w:val="007D3292"/>
    <w:rsid w:val="007D3806"/>
    <w:rsid w:val="007D61DC"/>
    <w:rsid w:val="007D65ED"/>
    <w:rsid w:val="007D7DA3"/>
    <w:rsid w:val="007E1459"/>
    <w:rsid w:val="007E16A4"/>
    <w:rsid w:val="007E23F8"/>
    <w:rsid w:val="007E24C0"/>
    <w:rsid w:val="007E32BE"/>
    <w:rsid w:val="007E449F"/>
    <w:rsid w:val="007E4F63"/>
    <w:rsid w:val="007E53AA"/>
    <w:rsid w:val="007E6B8E"/>
    <w:rsid w:val="007E6D36"/>
    <w:rsid w:val="007E7537"/>
    <w:rsid w:val="007F012B"/>
    <w:rsid w:val="007F196D"/>
    <w:rsid w:val="007F38BF"/>
    <w:rsid w:val="007F39D5"/>
    <w:rsid w:val="007F40A3"/>
    <w:rsid w:val="008004E8"/>
    <w:rsid w:val="00801725"/>
    <w:rsid w:val="00802334"/>
    <w:rsid w:val="008026C1"/>
    <w:rsid w:val="00803EBC"/>
    <w:rsid w:val="00804E13"/>
    <w:rsid w:val="00806B53"/>
    <w:rsid w:val="00807137"/>
    <w:rsid w:val="00807898"/>
    <w:rsid w:val="00810895"/>
    <w:rsid w:val="008122CD"/>
    <w:rsid w:val="008141BE"/>
    <w:rsid w:val="00814240"/>
    <w:rsid w:val="0081436C"/>
    <w:rsid w:val="00814E4D"/>
    <w:rsid w:val="00815243"/>
    <w:rsid w:val="00815349"/>
    <w:rsid w:val="0081576F"/>
    <w:rsid w:val="00815A61"/>
    <w:rsid w:val="00815F78"/>
    <w:rsid w:val="008173A2"/>
    <w:rsid w:val="00817AC2"/>
    <w:rsid w:val="00820D2B"/>
    <w:rsid w:val="00821226"/>
    <w:rsid w:val="008217E9"/>
    <w:rsid w:val="00821925"/>
    <w:rsid w:val="00821C4E"/>
    <w:rsid w:val="00822964"/>
    <w:rsid w:val="0082342E"/>
    <w:rsid w:val="0082359B"/>
    <w:rsid w:val="00823876"/>
    <w:rsid w:val="00823BBE"/>
    <w:rsid w:val="008240A1"/>
    <w:rsid w:val="00824549"/>
    <w:rsid w:val="00825F9C"/>
    <w:rsid w:val="00826448"/>
    <w:rsid w:val="00830159"/>
    <w:rsid w:val="00831EE1"/>
    <w:rsid w:val="00831F7B"/>
    <w:rsid w:val="0083200C"/>
    <w:rsid w:val="00833F6C"/>
    <w:rsid w:val="00834F0F"/>
    <w:rsid w:val="00835474"/>
    <w:rsid w:val="00842EFB"/>
    <w:rsid w:val="0084406E"/>
    <w:rsid w:val="00845E64"/>
    <w:rsid w:val="00846D0A"/>
    <w:rsid w:val="0085158D"/>
    <w:rsid w:val="00852052"/>
    <w:rsid w:val="00852FBC"/>
    <w:rsid w:val="00853025"/>
    <w:rsid w:val="00855228"/>
    <w:rsid w:val="00855ADE"/>
    <w:rsid w:val="00856B20"/>
    <w:rsid w:val="00857FEE"/>
    <w:rsid w:val="008626CC"/>
    <w:rsid w:val="008628F7"/>
    <w:rsid w:val="00862DA3"/>
    <w:rsid w:val="0086421F"/>
    <w:rsid w:val="00865D2B"/>
    <w:rsid w:val="00865EE5"/>
    <w:rsid w:val="00866F20"/>
    <w:rsid w:val="00866F65"/>
    <w:rsid w:val="00867880"/>
    <w:rsid w:val="008679AA"/>
    <w:rsid w:val="00870E3D"/>
    <w:rsid w:val="00871906"/>
    <w:rsid w:val="0087198C"/>
    <w:rsid w:val="00873B62"/>
    <w:rsid w:val="00873D71"/>
    <w:rsid w:val="00874A4B"/>
    <w:rsid w:val="00874E39"/>
    <w:rsid w:val="008769F6"/>
    <w:rsid w:val="00876DBC"/>
    <w:rsid w:val="00877AC1"/>
    <w:rsid w:val="0088164D"/>
    <w:rsid w:val="008816FC"/>
    <w:rsid w:val="00882801"/>
    <w:rsid w:val="00882B1B"/>
    <w:rsid w:val="00884A24"/>
    <w:rsid w:val="00884E8D"/>
    <w:rsid w:val="00885649"/>
    <w:rsid w:val="00886F90"/>
    <w:rsid w:val="008903C1"/>
    <w:rsid w:val="00891279"/>
    <w:rsid w:val="008918C8"/>
    <w:rsid w:val="00891FEA"/>
    <w:rsid w:val="00892350"/>
    <w:rsid w:val="00893ED1"/>
    <w:rsid w:val="00894DA5"/>
    <w:rsid w:val="00897C35"/>
    <w:rsid w:val="00897ED6"/>
    <w:rsid w:val="008A3596"/>
    <w:rsid w:val="008A3A11"/>
    <w:rsid w:val="008A4C47"/>
    <w:rsid w:val="008A5A02"/>
    <w:rsid w:val="008A6EE2"/>
    <w:rsid w:val="008B4072"/>
    <w:rsid w:val="008B4531"/>
    <w:rsid w:val="008B4F16"/>
    <w:rsid w:val="008C08DF"/>
    <w:rsid w:val="008C137D"/>
    <w:rsid w:val="008C1B14"/>
    <w:rsid w:val="008C213E"/>
    <w:rsid w:val="008C3123"/>
    <w:rsid w:val="008C3B39"/>
    <w:rsid w:val="008C5F33"/>
    <w:rsid w:val="008C7849"/>
    <w:rsid w:val="008C7BEF"/>
    <w:rsid w:val="008D03DA"/>
    <w:rsid w:val="008D040F"/>
    <w:rsid w:val="008D1422"/>
    <w:rsid w:val="008D24B9"/>
    <w:rsid w:val="008D7D1B"/>
    <w:rsid w:val="008E00EC"/>
    <w:rsid w:val="008E17DC"/>
    <w:rsid w:val="008E20A8"/>
    <w:rsid w:val="008E438D"/>
    <w:rsid w:val="008E4C20"/>
    <w:rsid w:val="008E71D7"/>
    <w:rsid w:val="008F04D4"/>
    <w:rsid w:val="008F1442"/>
    <w:rsid w:val="008F1B5C"/>
    <w:rsid w:val="008F3C63"/>
    <w:rsid w:val="008F3F61"/>
    <w:rsid w:val="008F5262"/>
    <w:rsid w:val="008F7DA0"/>
    <w:rsid w:val="009008A8"/>
    <w:rsid w:val="00900B6C"/>
    <w:rsid w:val="0090117F"/>
    <w:rsid w:val="00901F76"/>
    <w:rsid w:val="00902C0B"/>
    <w:rsid w:val="009034A1"/>
    <w:rsid w:val="009062DE"/>
    <w:rsid w:val="00906CED"/>
    <w:rsid w:val="0091007B"/>
    <w:rsid w:val="00911A0B"/>
    <w:rsid w:val="0091208E"/>
    <w:rsid w:val="00912434"/>
    <w:rsid w:val="00913383"/>
    <w:rsid w:val="00913550"/>
    <w:rsid w:val="009153F1"/>
    <w:rsid w:val="00915BAA"/>
    <w:rsid w:val="00921A66"/>
    <w:rsid w:val="0092225F"/>
    <w:rsid w:val="00923D34"/>
    <w:rsid w:val="0092503A"/>
    <w:rsid w:val="00925BD2"/>
    <w:rsid w:val="00927C47"/>
    <w:rsid w:val="00927E90"/>
    <w:rsid w:val="009305FA"/>
    <w:rsid w:val="00931086"/>
    <w:rsid w:val="009331E0"/>
    <w:rsid w:val="009334C8"/>
    <w:rsid w:val="00933DFE"/>
    <w:rsid w:val="009366EE"/>
    <w:rsid w:val="00940032"/>
    <w:rsid w:val="0094003D"/>
    <w:rsid w:val="0094003E"/>
    <w:rsid w:val="009429E8"/>
    <w:rsid w:val="009436BD"/>
    <w:rsid w:val="00944C37"/>
    <w:rsid w:val="00945241"/>
    <w:rsid w:val="00945B9C"/>
    <w:rsid w:val="00946CF4"/>
    <w:rsid w:val="009473DC"/>
    <w:rsid w:val="00947955"/>
    <w:rsid w:val="00950DF7"/>
    <w:rsid w:val="0095123B"/>
    <w:rsid w:val="00951897"/>
    <w:rsid w:val="00951AB6"/>
    <w:rsid w:val="00952DE3"/>
    <w:rsid w:val="009539E9"/>
    <w:rsid w:val="00953A14"/>
    <w:rsid w:val="00954D99"/>
    <w:rsid w:val="00955C46"/>
    <w:rsid w:val="00955FE9"/>
    <w:rsid w:val="0095644F"/>
    <w:rsid w:val="00957D8F"/>
    <w:rsid w:val="0096146C"/>
    <w:rsid w:val="00962A0E"/>
    <w:rsid w:val="00964805"/>
    <w:rsid w:val="00965240"/>
    <w:rsid w:val="00965F80"/>
    <w:rsid w:val="00965FAF"/>
    <w:rsid w:val="00966960"/>
    <w:rsid w:val="00967584"/>
    <w:rsid w:val="00971462"/>
    <w:rsid w:val="00971594"/>
    <w:rsid w:val="0097173A"/>
    <w:rsid w:val="0097262D"/>
    <w:rsid w:val="00974839"/>
    <w:rsid w:val="009758B0"/>
    <w:rsid w:val="00975A39"/>
    <w:rsid w:val="009769F4"/>
    <w:rsid w:val="00976B36"/>
    <w:rsid w:val="009778DE"/>
    <w:rsid w:val="009810D2"/>
    <w:rsid w:val="0098190B"/>
    <w:rsid w:val="00981BCE"/>
    <w:rsid w:val="00982A15"/>
    <w:rsid w:val="00983C09"/>
    <w:rsid w:val="00983E30"/>
    <w:rsid w:val="00984189"/>
    <w:rsid w:val="009843B1"/>
    <w:rsid w:val="00984668"/>
    <w:rsid w:val="00987550"/>
    <w:rsid w:val="00991B25"/>
    <w:rsid w:val="00991BE0"/>
    <w:rsid w:val="00991EE7"/>
    <w:rsid w:val="0099206F"/>
    <w:rsid w:val="009928D6"/>
    <w:rsid w:val="009941FE"/>
    <w:rsid w:val="00994704"/>
    <w:rsid w:val="00995393"/>
    <w:rsid w:val="00995586"/>
    <w:rsid w:val="00995AFE"/>
    <w:rsid w:val="00996F4F"/>
    <w:rsid w:val="0099735E"/>
    <w:rsid w:val="009974F4"/>
    <w:rsid w:val="00997F38"/>
    <w:rsid w:val="009A02F7"/>
    <w:rsid w:val="009A0413"/>
    <w:rsid w:val="009A06DC"/>
    <w:rsid w:val="009A0870"/>
    <w:rsid w:val="009A09EB"/>
    <w:rsid w:val="009A339A"/>
    <w:rsid w:val="009A544A"/>
    <w:rsid w:val="009A5833"/>
    <w:rsid w:val="009A61ED"/>
    <w:rsid w:val="009A6D7F"/>
    <w:rsid w:val="009A7759"/>
    <w:rsid w:val="009B1CE3"/>
    <w:rsid w:val="009B40BF"/>
    <w:rsid w:val="009B604A"/>
    <w:rsid w:val="009B6390"/>
    <w:rsid w:val="009B6A0A"/>
    <w:rsid w:val="009C03B2"/>
    <w:rsid w:val="009C1FC4"/>
    <w:rsid w:val="009C29AB"/>
    <w:rsid w:val="009C2E93"/>
    <w:rsid w:val="009C314D"/>
    <w:rsid w:val="009C34F6"/>
    <w:rsid w:val="009C6FDF"/>
    <w:rsid w:val="009D0D57"/>
    <w:rsid w:val="009D126A"/>
    <w:rsid w:val="009D1A2E"/>
    <w:rsid w:val="009D380B"/>
    <w:rsid w:val="009D453A"/>
    <w:rsid w:val="009D47B6"/>
    <w:rsid w:val="009D4E14"/>
    <w:rsid w:val="009D540D"/>
    <w:rsid w:val="009D7E1B"/>
    <w:rsid w:val="009E222C"/>
    <w:rsid w:val="009E22C3"/>
    <w:rsid w:val="009E6529"/>
    <w:rsid w:val="009E67E0"/>
    <w:rsid w:val="009E6E12"/>
    <w:rsid w:val="009E76C1"/>
    <w:rsid w:val="009F230E"/>
    <w:rsid w:val="009F29D9"/>
    <w:rsid w:val="009F3027"/>
    <w:rsid w:val="009F4552"/>
    <w:rsid w:val="009F5A5B"/>
    <w:rsid w:val="009F6C1A"/>
    <w:rsid w:val="00A01A50"/>
    <w:rsid w:val="00A02CAB"/>
    <w:rsid w:val="00A02DC3"/>
    <w:rsid w:val="00A043F1"/>
    <w:rsid w:val="00A0521A"/>
    <w:rsid w:val="00A05EF7"/>
    <w:rsid w:val="00A0601D"/>
    <w:rsid w:val="00A067E9"/>
    <w:rsid w:val="00A06B57"/>
    <w:rsid w:val="00A07758"/>
    <w:rsid w:val="00A0781C"/>
    <w:rsid w:val="00A10B5E"/>
    <w:rsid w:val="00A111CB"/>
    <w:rsid w:val="00A11954"/>
    <w:rsid w:val="00A1202C"/>
    <w:rsid w:val="00A13B29"/>
    <w:rsid w:val="00A13CEF"/>
    <w:rsid w:val="00A1427D"/>
    <w:rsid w:val="00A14DD6"/>
    <w:rsid w:val="00A158B0"/>
    <w:rsid w:val="00A16484"/>
    <w:rsid w:val="00A17A81"/>
    <w:rsid w:val="00A20C93"/>
    <w:rsid w:val="00A240C3"/>
    <w:rsid w:val="00A24366"/>
    <w:rsid w:val="00A26DD4"/>
    <w:rsid w:val="00A27B95"/>
    <w:rsid w:val="00A27E06"/>
    <w:rsid w:val="00A3345E"/>
    <w:rsid w:val="00A339C8"/>
    <w:rsid w:val="00A3440C"/>
    <w:rsid w:val="00A34E17"/>
    <w:rsid w:val="00A34FEE"/>
    <w:rsid w:val="00A36834"/>
    <w:rsid w:val="00A37876"/>
    <w:rsid w:val="00A37C19"/>
    <w:rsid w:val="00A37CF3"/>
    <w:rsid w:val="00A40A5D"/>
    <w:rsid w:val="00A42293"/>
    <w:rsid w:val="00A43C9E"/>
    <w:rsid w:val="00A44B3C"/>
    <w:rsid w:val="00A50FE6"/>
    <w:rsid w:val="00A53F95"/>
    <w:rsid w:val="00A541E6"/>
    <w:rsid w:val="00A5525B"/>
    <w:rsid w:val="00A57471"/>
    <w:rsid w:val="00A6194A"/>
    <w:rsid w:val="00A61A86"/>
    <w:rsid w:val="00A642D8"/>
    <w:rsid w:val="00A65312"/>
    <w:rsid w:val="00A65568"/>
    <w:rsid w:val="00A65813"/>
    <w:rsid w:val="00A65CAD"/>
    <w:rsid w:val="00A66426"/>
    <w:rsid w:val="00A66E36"/>
    <w:rsid w:val="00A7001C"/>
    <w:rsid w:val="00A701CB"/>
    <w:rsid w:val="00A7121F"/>
    <w:rsid w:val="00A7428F"/>
    <w:rsid w:val="00A74D62"/>
    <w:rsid w:val="00A75557"/>
    <w:rsid w:val="00A81BCE"/>
    <w:rsid w:val="00A82E9F"/>
    <w:rsid w:val="00A858B6"/>
    <w:rsid w:val="00A85C76"/>
    <w:rsid w:val="00A85FA0"/>
    <w:rsid w:val="00A8657F"/>
    <w:rsid w:val="00A866D5"/>
    <w:rsid w:val="00A87C4E"/>
    <w:rsid w:val="00A90199"/>
    <w:rsid w:val="00A906C8"/>
    <w:rsid w:val="00A912A3"/>
    <w:rsid w:val="00A91910"/>
    <w:rsid w:val="00A91AC3"/>
    <w:rsid w:val="00A928FD"/>
    <w:rsid w:val="00A93D8E"/>
    <w:rsid w:val="00A94CD3"/>
    <w:rsid w:val="00A955E6"/>
    <w:rsid w:val="00A95929"/>
    <w:rsid w:val="00A95BA3"/>
    <w:rsid w:val="00A961A4"/>
    <w:rsid w:val="00A962AD"/>
    <w:rsid w:val="00A97CE4"/>
    <w:rsid w:val="00AA0A64"/>
    <w:rsid w:val="00AA158F"/>
    <w:rsid w:val="00AA23D1"/>
    <w:rsid w:val="00AA249C"/>
    <w:rsid w:val="00AA283E"/>
    <w:rsid w:val="00AA2A83"/>
    <w:rsid w:val="00AA3081"/>
    <w:rsid w:val="00AA316F"/>
    <w:rsid w:val="00AA3AD0"/>
    <w:rsid w:val="00AA411B"/>
    <w:rsid w:val="00AA479E"/>
    <w:rsid w:val="00AA4E87"/>
    <w:rsid w:val="00AA5276"/>
    <w:rsid w:val="00AA559E"/>
    <w:rsid w:val="00AB0333"/>
    <w:rsid w:val="00AB3EBC"/>
    <w:rsid w:val="00AB41EE"/>
    <w:rsid w:val="00AB5B40"/>
    <w:rsid w:val="00AB6E6D"/>
    <w:rsid w:val="00AB706E"/>
    <w:rsid w:val="00AB7173"/>
    <w:rsid w:val="00AC11D4"/>
    <w:rsid w:val="00AC307F"/>
    <w:rsid w:val="00AC3859"/>
    <w:rsid w:val="00AC3AF7"/>
    <w:rsid w:val="00AC5641"/>
    <w:rsid w:val="00AC5C4B"/>
    <w:rsid w:val="00AC6808"/>
    <w:rsid w:val="00AC6EFF"/>
    <w:rsid w:val="00AD132C"/>
    <w:rsid w:val="00AD133A"/>
    <w:rsid w:val="00AD169B"/>
    <w:rsid w:val="00AD1A5E"/>
    <w:rsid w:val="00AD43D0"/>
    <w:rsid w:val="00AD4B85"/>
    <w:rsid w:val="00AD5944"/>
    <w:rsid w:val="00AD5E41"/>
    <w:rsid w:val="00AD6D44"/>
    <w:rsid w:val="00AD6F5F"/>
    <w:rsid w:val="00AE1D4D"/>
    <w:rsid w:val="00AE21EA"/>
    <w:rsid w:val="00AE2BB2"/>
    <w:rsid w:val="00AE2FDB"/>
    <w:rsid w:val="00AE4EA3"/>
    <w:rsid w:val="00AE61C6"/>
    <w:rsid w:val="00AE709C"/>
    <w:rsid w:val="00AF06CA"/>
    <w:rsid w:val="00AF1343"/>
    <w:rsid w:val="00AF1417"/>
    <w:rsid w:val="00AF15C0"/>
    <w:rsid w:val="00AF24BB"/>
    <w:rsid w:val="00AF2B7A"/>
    <w:rsid w:val="00AF42A6"/>
    <w:rsid w:val="00AF4BCC"/>
    <w:rsid w:val="00AF5604"/>
    <w:rsid w:val="00AF6F5E"/>
    <w:rsid w:val="00B00066"/>
    <w:rsid w:val="00B00C03"/>
    <w:rsid w:val="00B013B8"/>
    <w:rsid w:val="00B02643"/>
    <w:rsid w:val="00B02DB0"/>
    <w:rsid w:val="00B0349E"/>
    <w:rsid w:val="00B04262"/>
    <w:rsid w:val="00B134F0"/>
    <w:rsid w:val="00B139AA"/>
    <w:rsid w:val="00B14E5B"/>
    <w:rsid w:val="00B15091"/>
    <w:rsid w:val="00B158A2"/>
    <w:rsid w:val="00B16727"/>
    <w:rsid w:val="00B16968"/>
    <w:rsid w:val="00B177F7"/>
    <w:rsid w:val="00B20646"/>
    <w:rsid w:val="00B22270"/>
    <w:rsid w:val="00B25378"/>
    <w:rsid w:val="00B25FF1"/>
    <w:rsid w:val="00B2622C"/>
    <w:rsid w:val="00B2744C"/>
    <w:rsid w:val="00B305B1"/>
    <w:rsid w:val="00B308A9"/>
    <w:rsid w:val="00B32FA3"/>
    <w:rsid w:val="00B33A35"/>
    <w:rsid w:val="00B36B06"/>
    <w:rsid w:val="00B37E76"/>
    <w:rsid w:val="00B403C7"/>
    <w:rsid w:val="00B4390A"/>
    <w:rsid w:val="00B44D79"/>
    <w:rsid w:val="00B44DD7"/>
    <w:rsid w:val="00B46689"/>
    <w:rsid w:val="00B520DA"/>
    <w:rsid w:val="00B52AF7"/>
    <w:rsid w:val="00B52B37"/>
    <w:rsid w:val="00B54015"/>
    <w:rsid w:val="00B55427"/>
    <w:rsid w:val="00B56B36"/>
    <w:rsid w:val="00B57BA4"/>
    <w:rsid w:val="00B61F79"/>
    <w:rsid w:val="00B621D6"/>
    <w:rsid w:val="00B62409"/>
    <w:rsid w:val="00B6292F"/>
    <w:rsid w:val="00B636F3"/>
    <w:rsid w:val="00B64D9E"/>
    <w:rsid w:val="00B67386"/>
    <w:rsid w:val="00B67F17"/>
    <w:rsid w:val="00B7094B"/>
    <w:rsid w:val="00B72177"/>
    <w:rsid w:val="00B722C1"/>
    <w:rsid w:val="00B72B1B"/>
    <w:rsid w:val="00B7346A"/>
    <w:rsid w:val="00B741C0"/>
    <w:rsid w:val="00B75431"/>
    <w:rsid w:val="00B761E5"/>
    <w:rsid w:val="00B77C73"/>
    <w:rsid w:val="00B839C8"/>
    <w:rsid w:val="00B85085"/>
    <w:rsid w:val="00B874EA"/>
    <w:rsid w:val="00B87EA6"/>
    <w:rsid w:val="00B900E0"/>
    <w:rsid w:val="00B91004"/>
    <w:rsid w:val="00B91378"/>
    <w:rsid w:val="00B91CD7"/>
    <w:rsid w:val="00B91D74"/>
    <w:rsid w:val="00B937D0"/>
    <w:rsid w:val="00B94895"/>
    <w:rsid w:val="00B96994"/>
    <w:rsid w:val="00B96C2B"/>
    <w:rsid w:val="00B97E46"/>
    <w:rsid w:val="00BA169D"/>
    <w:rsid w:val="00BA26AA"/>
    <w:rsid w:val="00BA480D"/>
    <w:rsid w:val="00BA4994"/>
    <w:rsid w:val="00BA51EA"/>
    <w:rsid w:val="00BA5719"/>
    <w:rsid w:val="00BA6380"/>
    <w:rsid w:val="00BA720E"/>
    <w:rsid w:val="00BB251D"/>
    <w:rsid w:val="00BB3729"/>
    <w:rsid w:val="00BB45FE"/>
    <w:rsid w:val="00BB5522"/>
    <w:rsid w:val="00BB5903"/>
    <w:rsid w:val="00BB5964"/>
    <w:rsid w:val="00BB6337"/>
    <w:rsid w:val="00BB64EC"/>
    <w:rsid w:val="00BB7FCE"/>
    <w:rsid w:val="00BC0768"/>
    <w:rsid w:val="00BC1E71"/>
    <w:rsid w:val="00BC27A7"/>
    <w:rsid w:val="00BC2AAB"/>
    <w:rsid w:val="00BC51ED"/>
    <w:rsid w:val="00BD0D13"/>
    <w:rsid w:val="00BD0EC3"/>
    <w:rsid w:val="00BD2214"/>
    <w:rsid w:val="00BD277E"/>
    <w:rsid w:val="00BD2B65"/>
    <w:rsid w:val="00BD4B20"/>
    <w:rsid w:val="00BD4F5D"/>
    <w:rsid w:val="00BD5F93"/>
    <w:rsid w:val="00BD712B"/>
    <w:rsid w:val="00BE0352"/>
    <w:rsid w:val="00BE09D7"/>
    <w:rsid w:val="00BE10E7"/>
    <w:rsid w:val="00BE437D"/>
    <w:rsid w:val="00BE4393"/>
    <w:rsid w:val="00BE7389"/>
    <w:rsid w:val="00BE77E7"/>
    <w:rsid w:val="00BE78C5"/>
    <w:rsid w:val="00BF115D"/>
    <w:rsid w:val="00BF241E"/>
    <w:rsid w:val="00BF2912"/>
    <w:rsid w:val="00BF40AC"/>
    <w:rsid w:val="00BF45F3"/>
    <w:rsid w:val="00BF53E6"/>
    <w:rsid w:val="00BF5F90"/>
    <w:rsid w:val="00BF6437"/>
    <w:rsid w:val="00BF6703"/>
    <w:rsid w:val="00BF6D4A"/>
    <w:rsid w:val="00BF7FD8"/>
    <w:rsid w:val="00BF7FE6"/>
    <w:rsid w:val="00C002AF"/>
    <w:rsid w:val="00C005ED"/>
    <w:rsid w:val="00C006FF"/>
    <w:rsid w:val="00C00B39"/>
    <w:rsid w:val="00C04377"/>
    <w:rsid w:val="00C04640"/>
    <w:rsid w:val="00C049D8"/>
    <w:rsid w:val="00C04DC7"/>
    <w:rsid w:val="00C05CB0"/>
    <w:rsid w:val="00C05CCF"/>
    <w:rsid w:val="00C07598"/>
    <w:rsid w:val="00C07D9E"/>
    <w:rsid w:val="00C1058D"/>
    <w:rsid w:val="00C1117A"/>
    <w:rsid w:val="00C118EA"/>
    <w:rsid w:val="00C12D73"/>
    <w:rsid w:val="00C1484C"/>
    <w:rsid w:val="00C14D5E"/>
    <w:rsid w:val="00C16382"/>
    <w:rsid w:val="00C16AEE"/>
    <w:rsid w:val="00C179DE"/>
    <w:rsid w:val="00C20CDE"/>
    <w:rsid w:val="00C218D0"/>
    <w:rsid w:val="00C2211B"/>
    <w:rsid w:val="00C22B3A"/>
    <w:rsid w:val="00C2459C"/>
    <w:rsid w:val="00C24859"/>
    <w:rsid w:val="00C249F9"/>
    <w:rsid w:val="00C24B7E"/>
    <w:rsid w:val="00C25FA1"/>
    <w:rsid w:val="00C267F3"/>
    <w:rsid w:val="00C30173"/>
    <w:rsid w:val="00C3051B"/>
    <w:rsid w:val="00C31638"/>
    <w:rsid w:val="00C3165D"/>
    <w:rsid w:val="00C31AFA"/>
    <w:rsid w:val="00C33F15"/>
    <w:rsid w:val="00C34FB1"/>
    <w:rsid w:val="00C3529F"/>
    <w:rsid w:val="00C3615D"/>
    <w:rsid w:val="00C41979"/>
    <w:rsid w:val="00C42DAE"/>
    <w:rsid w:val="00C42FCB"/>
    <w:rsid w:val="00C432C9"/>
    <w:rsid w:val="00C4365E"/>
    <w:rsid w:val="00C451EF"/>
    <w:rsid w:val="00C46026"/>
    <w:rsid w:val="00C4614A"/>
    <w:rsid w:val="00C47EC1"/>
    <w:rsid w:val="00C51392"/>
    <w:rsid w:val="00C522FE"/>
    <w:rsid w:val="00C528A5"/>
    <w:rsid w:val="00C53023"/>
    <w:rsid w:val="00C61664"/>
    <w:rsid w:val="00C61C74"/>
    <w:rsid w:val="00C65860"/>
    <w:rsid w:val="00C66797"/>
    <w:rsid w:val="00C676E5"/>
    <w:rsid w:val="00C67A6D"/>
    <w:rsid w:val="00C67AF3"/>
    <w:rsid w:val="00C70ADF"/>
    <w:rsid w:val="00C70EA8"/>
    <w:rsid w:val="00C725CD"/>
    <w:rsid w:val="00C72EC2"/>
    <w:rsid w:val="00C7322A"/>
    <w:rsid w:val="00C74253"/>
    <w:rsid w:val="00C74477"/>
    <w:rsid w:val="00C75244"/>
    <w:rsid w:val="00C7562C"/>
    <w:rsid w:val="00C75EDB"/>
    <w:rsid w:val="00C76241"/>
    <w:rsid w:val="00C7694C"/>
    <w:rsid w:val="00C810B7"/>
    <w:rsid w:val="00C84C61"/>
    <w:rsid w:val="00C859F2"/>
    <w:rsid w:val="00C86731"/>
    <w:rsid w:val="00C87774"/>
    <w:rsid w:val="00C8778C"/>
    <w:rsid w:val="00C90D25"/>
    <w:rsid w:val="00C915EF"/>
    <w:rsid w:val="00C9221C"/>
    <w:rsid w:val="00C92832"/>
    <w:rsid w:val="00C93CB5"/>
    <w:rsid w:val="00C9630E"/>
    <w:rsid w:val="00C96C68"/>
    <w:rsid w:val="00C96CCA"/>
    <w:rsid w:val="00C96DD6"/>
    <w:rsid w:val="00CA13E0"/>
    <w:rsid w:val="00CA17F6"/>
    <w:rsid w:val="00CA1B42"/>
    <w:rsid w:val="00CA1C8A"/>
    <w:rsid w:val="00CA3CA5"/>
    <w:rsid w:val="00CA46C4"/>
    <w:rsid w:val="00CA5B4B"/>
    <w:rsid w:val="00CA5F8F"/>
    <w:rsid w:val="00CA73BC"/>
    <w:rsid w:val="00CA780C"/>
    <w:rsid w:val="00CA7AF4"/>
    <w:rsid w:val="00CA7FE2"/>
    <w:rsid w:val="00CB07BE"/>
    <w:rsid w:val="00CB11A3"/>
    <w:rsid w:val="00CB1730"/>
    <w:rsid w:val="00CB20A8"/>
    <w:rsid w:val="00CB23D1"/>
    <w:rsid w:val="00CB2A6C"/>
    <w:rsid w:val="00CB2B04"/>
    <w:rsid w:val="00CB2DA0"/>
    <w:rsid w:val="00CB3949"/>
    <w:rsid w:val="00CB55E0"/>
    <w:rsid w:val="00CB5C97"/>
    <w:rsid w:val="00CB612C"/>
    <w:rsid w:val="00CC08FC"/>
    <w:rsid w:val="00CC0AE4"/>
    <w:rsid w:val="00CC47C8"/>
    <w:rsid w:val="00CC4F44"/>
    <w:rsid w:val="00CC52D9"/>
    <w:rsid w:val="00CC5EFE"/>
    <w:rsid w:val="00CD0464"/>
    <w:rsid w:val="00CD162B"/>
    <w:rsid w:val="00CD1C37"/>
    <w:rsid w:val="00CD291B"/>
    <w:rsid w:val="00CD4C81"/>
    <w:rsid w:val="00CD4F1C"/>
    <w:rsid w:val="00CD59F1"/>
    <w:rsid w:val="00CD6368"/>
    <w:rsid w:val="00CD766E"/>
    <w:rsid w:val="00CE048B"/>
    <w:rsid w:val="00CE051F"/>
    <w:rsid w:val="00CE08EA"/>
    <w:rsid w:val="00CE342F"/>
    <w:rsid w:val="00CE385E"/>
    <w:rsid w:val="00CE3B60"/>
    <w:rsid w:val="00CE4F34"/>
    <w:rsid w:val="00CE7BBC"/>
    <w:rsid w:val="00CF05B1"/>
    <w:rsid w:val="00CF10EC"/>
    <w:rsid w:val="00CF35D6"/>
    <w:rsid w:val="00CF3802"/>
    <w:rsid w:val="00CF53DD"/>
    <w:rsid w:val="00CF5ADF"/>
    <w:rsid w:val="00CF5F93"/>
    <w:rsid w:val="00CF6170"/>
    <w:rsid w:val="00CF7118"/>
    <w:rsid w:val="00D0195F"/>
    <w:rsid w:val="00D0241A"/>
    <w:rsid w:val="00D02E60"/>
    <w:rsid w:val="00D04903"/>
    <w:rsid w:val="00D04A36"/>
    <w:rsid w:val="00D05E60"/>
    <w:rsid w:val="00D0679F"/>
    <w:rsid w:val="00D06DFD"/>
    <w:rsid w:val="00D075AD"/>
    <w:rsid w:val="00D106CE"/>
    <w:rsid w:val="00D115FB"/>
    <w:rsid w:val="00D11D78"/>
    <w:rsid w:val="00D13337"/>
    <w:rsid w:val="00D15C8C"/>
    <w:rsid w:val="00D24A2D"/>
    <w:rsid w:val="00D253E0"/>
    <w:rsid w:val="00D26CC7"/>
    <w:rsid w:val="00D30386"/>
    <w:rsid w:val="00D31186"/>
    <w:rsid w:val="00D32C0F"/>
    <w:rsid w:val="00D344BB"/>
    <w:rsid w:val="00D345DD"/>
    <w:rsid w:val="00D35B83"/>
    <w:rsid w:val="00D35E41"/>
    <w:rsid w:val="00D3652C"/>
    <w:rsid w:val="00D37137"/>
    <w:rsid w:val="00D378DB"/>
    <w:rsid w:val="00D37950"/>
    <w:rsid w:val="00D37C40"/>
    <w:rsid w:val="00D40956"/>
    <w:rsid w:val="00D40982"/>
    <w:rsid w:val="00D41E1C"/>
    <w:rsid w:val="00D46736"/>
    <w:rsid w:val="00D47C0F"/>
    <w:rsid w:val="00D47C80"/>
    <w:rsid w:val="00D50429"/>
    <w:rsid w:val="00D51D8F"/>
    <w:rsid w:val="00D52CD3"/>
    <w:rsid w:val="00D53DF2"/>
    <w:rsid w:val="00D55410"/>
    <w:rsid w:val="00D558E3"/>
    <w:rsid w:val="00D57B69"/>
    <w:rsid w:val="00D60774"/>
    <w:rsid w:val="00D6166D"/>
    <w:rsid w:val="00D617B4"/>
    <w:rsid w:val="00D6393A"/>
    <w:rsid w:val="00D63FE5"/>
    <w:rsid w:val="00D64AE9"/>
    <w:rsid w:val="00D65748"/>
    <w:rsid w:val="00D65E42"/>
    <w:rsid w:val="00D65EED"/>
    <w:rsid w:val="00D67978"/>
    <w:rsid w:val="00D709AE"/>
    <w:rsid w:val="00D713C2"/>
    <w:rsid w:val="00D728C1"/>
    <w:rsid w:val="00D729BD"/>
    <w:rsid w:val="00D76B57"/>
    <w:rsid w:val="00D80025"/>
    <w:rsid w:val="00D814BC"/>
    <w:rsid w:val="00D824AD"/>
    <w:rsid w:val="00D827DD"/>
    <w:rsid w:val="00D82A1B"/>
    <w:rsid w:val="00D83EBD"/>
    <w:rsid w:val="00D869C5"/>
    <w:rsid w:val="00D86A3F"/>
    <w:rsid w:val="00D8707B"/>
    <w:rsid w:val="00D873CD"/>
    <w:rsid w:val="00D90018"/>
    <w:rsid w:val="00D9018A"/>
    <w:rsid w:val="00D90BE2"/>
    <w:rsid w:val="00D90E97"/>
    <w:rsid w:val="00D913DE"/>
    <w:rsid w:val="00D92135"/>
    <w:rsid w:val="00D92335"/>
    <w:rsid w:val="00D93E49"/>
    <w:rsid w:val="00D95D2C"/>
    <w:rsid w:val="00D95E87"/>
    <w:rsid w:val="00D96816"/>
    <w:rsid w:val="00D97A08"/>
    <w:rsid w:val="00DA0407"/>
    <w:rsid w:val="00DA19FB"/>
    <w:rsid w:val="00DA1ADB"/>
    <w:rsid w:val="00DA2DF1"/>
    <w:rsid w:val="00DA345B"/>
    <w:rsid w:val="00DA3C22"/>
    <w:rsid w:val="00DA4553"/>
    <w:rsid w:val="00DA46E7"/>
    <w:rsid w:val="00DA487B"/>
    <w:rsid w:val="00DA4EB3"/>
    <w:rsid w:val="00DA540A"/>
    <w:rsid w:val="00DA5C5C"/>
    <w:rsid w:val="00DA5CDE"/>
    <w:rsid w:val="00DA6543"/>
    <w:rsid w:val="00DA6D27"/>
    <w:rsid w:val="00DA78E6"/>
    <w:rsid w:val="00DB046F"/>
    <w:rsid w:val="00DB0EF9"/>
    <w:rsid w:val="00DB10CB"/>
    <w:rsid w:val="00DB5AA6"/>
    <w:rsid w:val="00DB5E6F"/>
    <w:rsid w:val="00DC0A63"/>
    <w:rsid w:val="00DC18D5"/>
    <w:rsid w:val="00DC3AED"/>
    <w:rsid w:val="00DC54F5"/>
    <w:rsid w:val="00DC668F"/>
    <w:rsid w:val="00DC7A11"/>
    <w:rsid w:val="00DD06C7"/>
    <w:rsid w:val="00DD06F7"/>
    <w:rsid w:val="00DD12E2"/>
    <w:rsid w:val="00DD1F84"/>
    <w:rsid w:val="00DD204F"/>
    <w:rsid w:val="00DD216B"/>
    <w:rsid w:val="00DD3023"/>
    <w:rsid w:val="00DD3192"/>
    <w:rsid w:val="00DD3B80"/>
    <w:rsid w:val="00DE14A9"/>
    <w:rsid w:val="00DE1506"/>
    <w:rsid w:val="00DE34EA"/>
    <w:rsid w:val="00DE442C"/>
    <w:rsid w:val="00DE4708"/>
    <w:rsid w:val="00DE4C5E"/>
    <w:rsid w:val="00DE6951"/>
    <w:rsid w:val="00DE6D20"/>
    <w:rsid w:val="00DE7014"/>
    <w:rsid w:val="00DF084A"/>
    <w:rsid w:val="00DF11F1"/>
    <w:rsid w:val="00DF1466"/>
    <w:rsid w:val="00DF16FA"/>
    <w:rsid w:val="00DF1F08"/>
    <w:rsid w:val="00DF2F67"/>
    <w:rsid w:val="00DF35C3"/>
    <w:rsid w:val="00DF3772"/>
    <w:rsid w:val="00DF5304"/>
    <w:rsid w:val="00DF67DC"/>
    <w:rsid w:val="00DF6B70"/>
    <w:rsid w:val="00DF740F"/>
    <w:rsid w:val="00E0070B"/>
    <w:rsid w:val="00E01BFD"/>
    <w:rsid w:val="00E020D9"/>
    <w:rsid w:val="00E02376"/>
    <w:rsid w:val="00E02A64"/>
    <w:rsid w:val="00E02A8D"/>
    <w:rsid w:val="00E03BA3"/>
    <w:rsid w:val="00E043FC"/>
    <w:rsid w:val="00E07A2A"/>
    <w:rsid w:val="00E10194"/>
    <w:rsid w:val="00E10C53"/>
    <w:rsid w:val="00E123C8"/>
    <w:rsid w:val="00E12404"/>
    <w:rsid w:val="00E137E7"/>
    <w:rsid w:val="00E1651E"/>
    <w:rsid w:val="00E16BD8"/>
    <w:rsid w:val="00E16CAB"/>
    <w:rsid w:val="00E215E6"/>
    <w:rsid w:val="00E2199F"/>
    <w:rsid w:val="00E22AA2"/>
    <w:rsid w:val="00E242C8"/>
    <w:rsid w:val="00E24A0A"/>
    <w:rsid w:val="00E258AB"/>
    <w:rsid w:val="00E25F4F"/>
    <w:rsid w:val="00E26FE0"/>
    <w:rsid w:val="00E30113"/>
    <w:rsid w:val="00E3145D"/>
    <w:rsid w:val="00E3263C"/>
    <w:rsid w:val="00E3447B"/>
    <w:rsid w:val="00E35324"/>
    <w:rsid w:val="00E36994"/>
    <w:rsid w:val="00E370BF"/>
    <w:rsid w:val="00E41865"/>
    <w:rsid w:val="00E443AB"/>
    <w:rsid w:val="00E44787"/>
    <w:rsid w:val="00E44A5D"/>
    <w:rsid w:val="00E46074"/>
    <w:rsid w:val="00E46D54"/>
    <w:rsid w:val="00E47002"/>
    <w:rsid w:val="00E4784F"/>
    <w:rsid w:val="00E50328"/>
    <w:rsid w:val="00E53982"/>
    <w:rsid w:val="00E53F08"/>
    <w:rsid w:val="00E54394"/>
    <w:rsid w:val="00E5687B"/>
    <w:rsid w:val="00E56E7C"/>
    <w:rsid w:val="00E6017C"/>
    <w:rsid w:val="00E619E5"/>
    <w:rsid w:val="00E6270A"/>
    <w:rsid w:val="00E635E1"/>
    <w:rsid w:val="00E6421A"/>
    <w:rsid w:val="00E64A9B"/>
    <w:rsid w:val="00E64DE8"/>
    <w:rsid w:val="00E65DA8"/>
    <w:rsid w:val="00E67279"/>
    <w:rsid w:val="00E7009C"/>
    <w:rsid w:val="00E71330"/>
    <w:rsid w:val="00E734E7"/>
    <w:rsid w:val="00E744ED"/>
    <w:rsid w:val="00E77595"/>
    <w:rsid w:val="00E777BB"/>
    <w:rsid w:val="00E80211"/>
    <w:rsid w:val="00E80F3F"/>
    <w:rsid w:val="00E8175F"/>
    <w:rsid w:val="00E8183D"/>
    <w:rsid w:val="00E852F7"/>
    <w:rsid w:val="00E85518"/>
    <w:rsid w:val="00E858D0"/>
    <w:rsid w:val="00E85F0D"/>
    <w:rsid w:val="00E8611A"/>
    <w:rsid w:val="00E8631E"/>
    <w:rsid w:val="00E863E1"/>
    <w:rsid w:val="00E8654D"/>
    <w:rsid w:val="00E867F2"/>
    <w:rsid w:val="00E86E22"/>
    <w:rsid w:val="00E87D41"/>
    <w:rsid w:val="00E90889"/>
    <w:rsid w:val="00E916B1"/>
    <w:rsid w:val="00E925F4"/>
    <w:rsid w:val="00E94986"/>
    <w:rsid w:val="00E94F15"/>
    <w:rsid w:val="00E9511F"/>
    <w:rsid w:val="00E968C6"/>
    <w:rsid w:val="00E97CAC"/>
    <w:rsid w:val="00E97DAC"/>
    <w:rsid w:val="00EA14AF"/>
    <w:rsid w:val="00EA161D"/>
    <w:rsid w:val="00EA16E1"/>
    <w:rsid w:val="00EA218C"/>
    <w:rsid w:val="00EA2594"/>
    <w:rsid w:val="00EA2C4D"/>
    <w:rsid w:val="00EA40D6"/>
    <w:rsid w:val="00EA47A0"/>
    <w:rsid w:val="00EA4B7C"/>
    <w:rsid w:val="00EA5209"/>
    <w:rsid w:val="00EA6F17"/>
    <w:rsid w:val="00EA6FDF"/>
    <w:rsid w:val="00EA75ED"/>
    <w:rsid w:val="00EA773D"/>
    <w:rsid w:val="00EB01A2"/>
    <w:rsid w:val="00EB1F4E"/>
    <w:rsid w:val="00EB2CFF"/>
    <w:rsid w:val="00EB2FEB"/>
    <w:rsid w:val="00EB39BF"/>
    <w:rsid w:val="00EB4007"/>
    <w:rsid w:val="00EB4DE1"/>
    <w:rsid w:val="00EB5720"/>
    <w:rsid w:val="00EB706E"/>
    <w:rsid w:val="00EB748C"/>
    <w:rsid w:val="00EB7CD0"/>
    <w:rsid w:val="00EC22BE"/>
    <w:rsid w:val="00EC24FB"/>
    <w:rsid w:val="00EC298A"/>
    <w:rsid w:val="00EC36CC"/>
    <w:rsid w:val="00EC49AC"/>
    <w:rsid w:val="00EC58E7"/>
    <w:rsid w:val="00EC5B47"/>
    <w:rsid w:val="00EC6F7A"/>
    <w:rsid w:val="00EC6F94"/>
    <w:rsid w:val="00ED0731"/>
    <w:rsid w:val="00ED10C0"/>
    <w:rsid w:val="00ED1E5D"/>
    <w:rsid w:val="00ED29A5"/>
    <w:rsid w:val="00ED334C"/>
    <w:rsid w:val="00ED498B"/>
    <w:rsid w:val="00EE0658"/>
    <w:rsid w:val="00EE2382"/>
    <w:rsid w:val="00EE252F"/>
    <w:rsid w:val="00EE274E"/>
    <w:rsid w:val="00EE4174"/>
    <w:rsid w:val="00EE511D"/>
    <w:rsid w:val="00EE6904"/>
    <w:rsid w:val="00EF0CDD"/>
    <w:rsid w:val="00EF1089"/>
    <w:rsid w:val="00EF1128"/>
    <w:rsid w:val="00EF2598"/>
    <w:rsid w:val="00EF3A66"/>
    <w:rsid w:val="00EF3FD9"/>
    <w:rsid w:val="00EF4F62"/>
    <w:rsid w:val="00EF69BB"/>
    <w:rsid w:val="00EF6A67"/>
    <w:rsid w:val="00EF7A1E"/>
    <w:rsid w:val="00F0063D"/>
    <w:rsid w:val="00F00EC8"/>
    <w:rsid w:val="00F01015"/>
    <w:rsid w:val="00F0187C"/>
    <w:rsid w:val="00F01A87"/>
    <w:rsid w:val="00F01FE1"/>
    <w:rsid w:val="00F027BA"/>
    <w:rsid w:val="00F02C42"/>
    <w:rsid w:val="00F02FD9"/>
    <w:rsid w:val="00F0349C"/>
    <w:rsid w:val="00F04406"/>
    <w:rsid w:val="00F049CC"/>
    <w:rsid w:val="00F05412"/>
    <w:rsid w:val="00F05940"/>
    <w:rsid w:val="00F06E0F"/>
    <w:rsid w:val="00F101D2"/>
    <w:rsid w:val="00F11606"/>
    <w:rsid w:val="00F116E2"/>
    <w:rsid w:val="00F1239B"/>
    <w:rsid w:val="00F12F58"/>
    <w:rsid w:val="00F132FC"/>
    <w:rsid w:val="00F146F7"/>
    <w:rsid w:val="00F16F7E"/>
    <w:rsid w:val="00F17AA2"/>
    <w:rsid w:val="00F17BCC"/>
    <w:rsid w:val="00F201F2"/>
    <w:rsid w:val="00F2375E"/>
    <w:rsid w:val="00F24989"/>
    <w:rsid w:val="00F259B3"/>
    <w:rsid w:val="00F25EE4"/>
    <w:rsid w:val="00F26380"/>
    <w:rsid w:val="00F26596"/>
    <w:rsid w:val="00F2711E"/>
    <w:rsid w:val="00F27215"/>
    <w:rsid w:val="00F27607"/>
    <w:rsid w:val="00F27A9D"/>
    <w:rsid w:val="00F27F2D"/>
    <w:rsid w:val="00F30067"/>
    <w:rsid w:val="00F311FB"/>
    <w:rsid w:val="00F33788"/>
    <w:rsid w:val="00F33EEA"/>
    <w:rsid w:val="00F341E2"/>
    <w:rsid w:val="00F34979"/>
    <w:rsid w:val="00F369F7"/>
    <w:rsid w:val="00F37898"/>
    <w:rsid w:val="00F403C6"/>
    <w:rsid w:val="00F4113A"/>
    <w:rsid w:val="00F43B9F"/>
    <w:rsid w:val="00F44A29"/>
    <w:rsid w:val="00F518FF"/>
    <w:rsid w:val="00F524D2"/>
    <w:rsid w:val="00F52A31"/>
    <w:rsid w:val="00F54E2C"/>
    <w:rsid w:val="00F55C0C"/>
    <w:rsid w:val="00F55DC1"/>
    <w:rsid w:val="00F571AA"/>
    <w:rsid w:val="00F574BE"/>
    <w:rsid w:val="00F61CB3"/>
    <w:rsid w:val="00F631B2"/>
    <w:rsid w:val="00F63784"/>
    <w:rsid w:val="00F64524"/>
    <w:rsid w:val="00F64EF3"/>
    <w:rsid w:val="00F65D20"/>
    <w:rsid w:val="00F66656"/>
    <w:rsid w:val="00F71534"/>
    <w:rsid w:val="00F71ED4"/>
    <w:rsid w:val="00F72291"/>
    <w:rsid w:val="00F72A87"/>
    <w:rsid w:val="00F72CBB"/>
    <w:rsid w:val="00F72EEB"/>
    <w:rsid w:val="00F7336D"/>
    <w:rsid w:val="00F73C4C"/>
    <w:rsid w:val="00F73DC6"/>
    <w:rsid w:val="00F74C1C"/>
    <w:rsid w:val="00F75AF9"/>
    <w:rsid w:val="00F75C2B"/>
    <w:rsid w:val="00F76F41"/>
    <w:rsid w:val="00F77064"/>
    <w:rsid w:val="00F7737A"/>
    <w:rsid w:val="00F8236F"/>
    <w:rsid w:val="00F82D3E"/>
    <w:rsid w:val="00F83429"/>
    <w:rsid w:val="00F8671F"/>
    <w:rsid w:val="00F9015F"/>
    <w:rsid w:val="00F907CB"/>
    <w:rsid w:val="00F9101A"/>
    <w:rsid w:val="00F914DE"/>
    <w:rsid w:val="00F926B3"/>
    <w:rsid w:val="00F94D56"/>
    <w:rsid w:val="00F96067"/>
    <w:rsid w:val="00F9681D"/>
    <w:rsid w:val="00FA4760"/>
    <w:rsid w:val="00FA4CE7"/>
    <w:rsid w:val="00FA5287"/>
    <w:rsid w:val="00FB0C32"/>
    <w:rsid w:val="00FB6935"/>
    <w:rsid w:val="00FB7270"/>
    <w:rsid w:val="00FC0491"/>
    <w:rsid w:val="00FC07FD"/>
    <w:rsid w:val="00FC0E3F"/>
    <w:rsid w:val="00FC2EA2"/>
    <w:rsid w:val="00FC3105"/>
    <w:rsid w:val="00FC6B6D"/>
    <w:rsid w:val="00FC7245"/>
    <w:rsid w:val="00FC7C57"/>
    <w:rsid w:val="00FD0514"/>
    <w:rsid w:val="00FD178E"/>
    <w:rsid w:val="00FD22AB"/>
    <w:rsid w:val="00FD2668"/>
    <w:rsid w:val="00FD26C9"/>
    <w:rsid w:val="00FD33DE"/>
    <w:rsid w:val="00FD3C91"/>
    <w:rsid w:val="00FD5812"/>
    <w:rsid w:val="00FD712D"/>
    <w:rsid w:val="00FD79AE"/>
    <w:rsid w:val="00FE17AB"/>
    <w:rsid w:val="00FE184F"/>
    <w:rsid w:val="00FE1C75"/>
    <w:rsid w:val="00FE3705"/>
    <w:rsid w:val="00FE3A38"/>
    <w:rsid w:val="00FE3E34"/>
    <w:rsid w:val="00FE3E94"/>
    <w:rsid w:val="00FE41D3"/>
    <w:rsid w:val="00FE6190"/>
    <w:rsid w:val="00FF082E"/>
    <w:rsid w:val="00FF1C21"/>
    <w:rsid w:val="00FF6827"/>
    <w:rsid w:val="00FF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6FB2E6B"/>
  <w15:chartTrackingRefBased/>
  <w15:docId w15:val="{725D5075-1978-4215-815E-CA3901D57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1E5D"/>
    <w:pPr>
      <w:suppressAutoHyphens/>
    </w:pPr>
    <w:rPr>
      <w:lang w:eastAsia="zh-CN"/>
    </w:rPr>
  </w:style>
  <w:style w:type="paragraph" w:styleId="Nagwek1">
    <w:name w:val="heading 1"/>
    <w:basedOn w:val="Tytu"/>
    <w:next w:val="Nagwek2"/>
    <w:qFormat/>
    <w:rsid w:val="009B40BF"/>
    <w:pPr>
      <w:jc w:val="left"/>
      <w:outlineLvl w:val="0"/>
    </w:pPr>
    <w:rPr>
      <w:rFonts w:ascii="Cambria" w:hAnsi="Cambria"/>
      <w:sz w:val="22"/>
      <w:szCs w:val="22"/>
    </w:rPr>
  </w:style>
  <w:style w:type="paragraph" w:styleId="Nagwek2">
    <w:name w:val="heading 2"/>
    <w:basedOn w:val="Normalny"/>
    <w:next w:val="Tekstpodstawowy"/>
    <w:qFormat/>
    <w:rsid w:val="0002771C"/>
    <w:pPr>
      <w:keepNext/>
      <w:numPr>
        <w:numId w:val="4"/>
      </w:numPr>
      <w:tabs>
        <w:tab w:val="left" w:pos="426"/>
      </w:tabs>
      <w:jc w:val="both"/>
      <w:outlineLvl w:val="1"/>
    </w:pPr>
    <w:rPr>
      <w:bCs/>
      <w:iCs/>
      <w:color w:val="000000"/>
      <w:sz w:val="22"/>
      <w:szCs w:val="22"/>
    </w:rPr>
  </w:style>
  <w:style w:type="paragraph" w:styleId="Nagwek3">
    <w:name w:val="heading 3"/>
    <w:basedOn w:val="Nagwek4"/>
    <w:next w:val="Tekstpodstawowy"/>
    <w:qFormat/>
    <w:rsid w:val="00150B56"/>
    <w:pPr>
      <w:outlineLvl w:val="2"/>
    </w:pPr>
  </w:style>
  <w:style w:type="paragraph" w:styleId="Nagwek4">
    <w:name w:val="heading 4"/>
    <w:basedOn w:val="Nagwek"/>
    <w:next w:val="Tekstpodstawowy"/>
    <w:qFormat/>
    <w:rsid w:val="00150B56"/>
    <w:pPr>
      <w:tabs>
        <w:tab w:val="left" w:pos="1080"/>
        <w:tab w:val="center" w:pos="4535"/>
      </w:tabs>
      <w:jc w:val="center"/>
      <w:outlineLvl w:val="3"/>
    </w:pPr>
    <w:rPr>
      <w:b/>
      <w:bCs/>
      <w:sz w:val="16"/>
      <w:szCs w:val="16"/>
      <w:lang w:eastAsia="pl-PL"/>
    </w:rPr>
  </w:style>
  <w:style w:type="paragraph" w:styleId="Nagwek5">
    <w:name w:val="heading 5"/>
    <w:basedOn w:val="Normalny"/>
    <w:next w:val="Normalny"/>
    <w:qFormat/>
    <w:rsid w:val="0002771C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02771C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rsid w:val="0002771C"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rsid w:val="0002771C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rsid w:val="0002771C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02771C"/>
    <w:rPr>
      <w:rFonts w:ascii="Times New Roman" w:hAnsi="Times New Roman" w:cs="Times New Roman"/>
      <w:b/>
      <w:i w:val="0"/>
      <w:sz w:val="24"/>
      <w:szCs w:val="24"/>
    </w:rPr>
  </w:style>
  <w:style w:type="character" w:customStyle="1" w:styleId="WW8Num1z1">
    <w:name w:val="WW8Num1z1"/>
    <w:rsid w:val="0002771C"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1z2">
    <w:name w:val="WW8Num1z2"/>
    <w:rsid w:val="0002771C"/>
  </w:style>
  <w:style w:type="character" w:customStyle="1" w:styleId="WW8Num1z3">
    <w:name w:val="WW8Num1z3"/>
    <w:rsid w:val="0002771C"/>
  </w:style>
  <w:style w:type="character" w:customStyle="1" w:styleId="WW8Num1z4">
    <w:name w:val="WW8Num1z4"/>
    <w:rsid w:val="0002771C"/>
  </w:style>
  <w:style w:type="character" w:customStyle="1" w:styleId="WW8Num1z5">
    <w:name w:val="WW8Num1z5"/>
    <w:rsid w:val="0002771C"/>
  </w:style>
  <w:style w:type="character" w:customStyle="1" w:styleId="WW8Num1z6">
    <w:name w:val="WW8Num1z6"/>
    <w:rsid w:val="0002771C"/>
  </w:style>
  <w:style w:type="character" w:customStyle="1" w:styleId="WW8Num1z7">
    <w:name w:val="WW8Num1z7"/>
    <w:rsid w:val="0002771C"/>
  </w:style>
  <w:style w:type="character" w:customStyle="1" w:styleId="WW8Num1z8">
    <w:name w:val="WW8Num1z8"/>
    <w:rsid w:val="0002771C"/>
  </w:style>
  <w:style w:type="character" w:customStyle="1" w:styleId="WW8Num2z0">
    <w:name w:val="WW8Num2z0"/>
    <w:rsid w:val="0002771C"/>
  </w:style>
  <w:style w:type="character" w:customStyle="1" w:styleId="WW8Num2z1">
    <w:name w:val="WW8Num2z1"/>
    <w:rsid w:val="0002771C"/>
    <w:rPr>
      <w:b w:val="0"/>
      <w:bCs/>
      <w:i w:val="0"/>
      <w:sz w:val="22"/>
      <w:szCs w:val="22"/>
    </w:rPr>
  </w:style>
  <w:style w:type="character" w:customStyle="1" w:styleId="WW8Num2z2">
    <w:name w:val="WW8Num2z2"/>
    <w:rsid w:val="0002771C"/>
  </w:style>
  <w:style w:type="character" w:customStyle="1" w:styleId="WW8Num2z3">
    <w:name w:val="WW8Num2z3"/>
    <w:rsid w:val="0002771C"/>
  </w:style>
  <w:style w:type="character" w:customStyle="1" w:styleId="WW8Num2z4">
    <w:name w:val="WW8Num2z4"/>
    <w:rsid w:val="0002771C"/>
  </w:style>
  <w:style w:type="character" w:customStyle="1" w:styleId="WW8Num2z5">
    <w:name w:val="WW8Num2z5"/>
    <w:rsid w:val="0002771C"/>
  </w:style>
  <w:style w:type="character" w:customStyle="1" w:styleId="WW8Num2z6">
    <w:name w:val="WW8Num2z6"/>
    <w:rsid w:val="0002771C"/>
  </w:style>
  <w:style w:type="character" w:customStyle="1" w:styleId="WW8Num2z7">
    <w:name w:val="WW8Num2z7"/>
    <w:rsid w:val="0002771C"/>
  </w:style>
  <w:style w:type="character" w:customStyle="1" w:styleId="WW8Num2z8">
    <w:name w:val="WW8Num2z8"/>
    <w:rsid w:val="0002771C"/>
  </w:style>
  <w:style w:type="character" w:customStyle="1" w:styleId="WW8Num3z0">
    <w:name w:val="WW8Num3z0"/>
    <w:rsid w:val="0002771C"/>
    <w:rPr>
      <w:bCs/>
      <w:sz w:val="22"/>
      <w:szCs w:val="22"/>
    </w:rPr>
  </w:style>
  <w:style w:type="character" w:customStyle="1" w:styleId="WW8Num4z0">
    <w:name w:val="WW8Num4z0"/>
    <w:rsid w:val="0002771C"/>
    <w:rPr>
      <w:bCs/>
      <w:sz w:val="22"/>
      <w:szCs w:val="22"/>
    </w:rPr>
  </w:style>
  <w:style w:type="character" w:customStyle="1" w:styleId="WW8Num5z0">
    <w:name w:val="WW8Num5z0"/>
    <w:rsid w:val="0002771C"/>
    <w:rPr>
      <w:rFonts w:ascii="Times New Roman" w:hAnsi="Times New Roman" w:cs="Times New Roman"/>
      <w:b/>
      <w:color w:val="000000"/>
      <w:sz w:val="22"/>
      <w:szCs w:val="22"/>
    </w:rPr>
  </w:style>
  <w:style w:type="character" w:customStyle="1" w:styleId="WW8Num6z0">
    <w:name w:val="WW8Num6z0"/>
    <w:rsid w:val="0002771C"/>
    <w:rPr>
      <w:rFonts w:ascii="Times New Roman" w:hAnsi="Times New Roman" w:cs="Times New Roman"/>
      <w:b w:val="0"/>
      <w:i w:val="0"/>
      <w:color w:val="000000"/>
      <w:sz w:val="20"/>
    </w:rPr>
  </w:style>
  <w:style w:type="character" w:customStyle="1" w:styleId="WW8Num7z0">
    <w:name w:val="WW8Num7z0"/>
    <w:rsid w:val="0002771C"/>
  </w:style>
  <w:style w:type="character" w:customStyle="1" w:styleId="WW8Num7z1">
    <w:name w:val="WW8Num7z1"/>
    <w:rsid w:val="0002771C"/>
  </w:style>
  <w:style w:type="character" w:customStyle="1" w:styleId="WW8Num7z2">
    <w:name w:val="WW8Num7z2"/>
    <w:rsid w:val="0002771C"/>
  </w:style>
  <w:style w:type="character" w:customStyle="1" w:styleId="WW8Num7z3">
    <w:name w:val="WW8Num7z3"/>
    <w:rsid w:val="0002771C"/>
  </w:style>
  <w:style w:type="character" w:customStyle="1" w:styleId="WW8Num7z4">
    <w:name w:val="WW8Num7z4"/>
    <w:rsid w:val="0002771C"/>
  </w:style>
  <w:style w:type="character" w:customStyle="1" w:styleId="WW8Num7z5">
    <w:name w:val="WW8Num7z5"/>
    <w:rsid w:val="0002771C"/>
  </w:style>
  <w:style w:type="character" w:customStyle="1" w:styleId="WW8Num7z6">
    <w:name w:val="WW8Num7z6"/>
    <w:rsid w:val="0002771C"/>
  </w:style>
  <w:style w:type="character" w:customStyle="1" w:styleId="WW8Num7z7">
    <w:name w:val="WW8Num7z7"/>
    <w:rsid w:val="0002771C"/>
  </w:style>
  <w:style w:type="character" w:customStyle="1" w:styleId="WW8Num7z8">
    <w:name w:val="WW8Num7z8"/>
    <w:rsid w:val="0002771C"/>
  </w:style>
  <w:style w:type="character" w:customStyle="1" w:styleId="WW8Num8z0">
    <w:name w:val="WW8Num8z0"/>
    <w:rsid w:val="0002771C"/>
    <w:rPr>
      <w:rFonts w:ascii="Times New Roman" w:hAnsi="Times New Roman" w:cs="Times New Roman"/>
    </w:rPr>
  </w:style>
  <w:style w:type="character" w:customStyle="1" w:styleId="WW8Num9z0">
    <w:name w:val="WW8Num9z0"/>
    <w:rsid w:val="0002771C"/>
  </w:style>
  <w:style w:type="character" w:customStyle="1" w:styleId="WW8Num10z0">
    <w:name w:val="WW8Num10z0"/>
    <w:rsid w:val="0002771C"/>
    <w:rPr>
      <w:rFonts w:ascii="Times New Roman" w:hAnsi="Times New Roman" w:cs="Times New Roman"/>
      <w:b/>
      <w:sz w:val="22"/>
      <w:szCs w:val="22"/>
    </w:rPr>
  </w:style>
  <w:style w:type="character" w:customStyle="1" w:styleId="WW8Num11z0">
    <w:name w:val="WW8Num11z0"/>
    <w:rsid w:val="0002771C"/>
  </w:style>
  <w:style w:type="character" w:customStyle="1" w:styleId="WW8Num12z0">
    <w:name w:val="WW8Num12z0"/>
    <w:rsid w:val="0002771C"/>
    <w:rPr>
      <w:b w:val="0"/>
      <w:sz w:val="22"/>
      <w:szCs w:val="22"/>
    </w:rPr>
  </w:style>
  <w:style w:type="character" w:customStyle="1" w:styleId="WW8Num13z0">
    <w:name w:val="WW8Num13z0"/>
    <w:rsid w:val="0002771C"/>
    <w:rPr>
      <w:sz w:val="22"/>
      <w:szCs w:val="22"/>
    </w:rPr>
  </w:style>
  <w:style w:type="character" w:customStyle="1" w:styleId="WW8Num14z0">
    <w:name w:val="WW8Num14z0"/>
    <w:rsid w:val="0002771C"/>
    <w:rPr>
      <w:b w:val="0"/>
      <w:bCs/>
      <w:sz w:val="22"/>
      <w:szCs w:val="22"/>
    </w:rPr>
  </w:style>
  <w:style w:type="character" w:customStyle="1" w:styleId="WW8Num15z0">
    <w:name w:val="WW8Num15z0"/>
    <w:rsid w:val="0002771C"/>
    <w:rPr>
      <w:b/>
      <w:bCs/>
      <w:iCs/>
      <w:sz w:val="22"/>
      <w:szCs w:val="22"/>
    </w:rPr>
  </w:style>
  <w:style w:type="character" w:customStyle="1" w:styleId="WW8Num16z0">
    <w:name w:val="WW8Num16z0"/>
    <w:rsid w:val="0002771C"/>
    <w:rPr>
      <w:b/>
      <w:bCs/>
      <w:iCs/>
      <w:sz w:val="22"/>
      <w:szCs w:val="22"/>
    </w:rPr>
  </w:style>
  <w:style w:type="character" w:customStyle="1" w:styleId="WW8Num16z1">
    <w:name w:val="WW8Num16z1"/>
    <w:rsid w:val="0002771C"/>
    <w:rPr>
      <w:rFonts w:ascii="Times New Roman" w:hAnsi="Times New Roman" w:cs="Times New Roman"/>
      <w:b w:val="0"/>
      <w:bCs/>
      <w:iCs/>
      <w:sz w:val="22"/>
      <w:szCs w:val="22"/>
    </w:rPr>
  </w:style>
  <w:style w:type="character" w:customStyle="1" w:styleId="WW8Num17z0">
    <w:name w:val="WW8Num17z0"/>
    <w:rsid w:val="0002771C"/>
    <w:rPr>
      <w:b w:val="0"/>
      <w:bCs/>
      <w:sz w:val="22"/>
      <w:szCs w:val="22"/>
    </w:rPr>
  </w:style>
  <w:style w:type="character" w:customStyle="1" w:styleId="WW8Num18z0">
    <w:name w:val="WW8Num18z0"/>
    <w:rsid w:val="0002771C"/>
    <w:rPr>
      <w:b/>
      <w:sz w:val="22"/>
      <w:szCs w:val="22"/>
    </w:rPr>
  </w:style>
  <w:style w:type="character" w:customStyle="1" w:styleId="WW8Num19z0">
    <w:name w:val="WW8Num19z0"/>
    <w:rsid w:val="0002771C"/>
  </w:style>
  <w:style w:type="character" w:customStyle="1" w:styleId="WW8Num20z0">
    <w:name w:val="WW8Num20z0"/>
    <w:rsid w:val="0002771C"/>
  </w:style>
  <w:style w:type="character" w:customStyle="1" w:styleId="WW8Num20z1">
    <w:name w:val="WW8Num20z1"/>
    <w:rsid w:val="0002771C"/>
  </w:style>
  <w:style w:type="character" w:customStyle="1" w:styleId="WW8Num20z2">
    <w:name w:val="WW8Num20z2"/>
    <w:rsid w:val="0002771C"/>
  </w:style>
  <w:style w:type="character" w:customStyle="1" w:styleId="WW8Num20z3">
    <w:name w:val="WW8Num20z3"/>
    <w:rsid w:val="0002771C"/>
  </w:style>
  <w:style w:type="character" w:customStyle="1" w:styleId="WW8Num20z4">
    <w:name w:val="WW8Num20z4"/>
    <w:rsid w:val="0002771C"/>
  </w:style>
  <w:style w:type="character" w:customStyle="1" w:styleId="WW8Num20z5">
    <w:name w:val="WW8Num20z5"/>
    <w:rsid w:val="0002771C"/>
  </w:style>
  <w:style w:type="character" w:customStyle="1" w:styleId="WW8Num20z6">
    <w:name w:val="WW8Num20z6"/>
    <w:rsid w:val="0002771C"/>
  </w:style>
  <w:style w:type="character" w:customStyle="1" w:styleId="WW8Num20z7">
    <w:name w:val="WW8Num20z7"/>
    <w:rsid w:val="0002771C"/>
  </w:style>
  <w:style w:type="character" w:customStyle="1" w:styleId="WW8Num20z8">
    <w:name w:val="WW8Num20z8"/>
    <w:rsid w:val="0002771C"/>
  </w:style>
  <w:style w:type="character" w:customStyle="1" w:styleId="WW8Num21z0">
    <w:name w:val="WW8Num21z0"/>
    <w:rsid w:val="0002771C"/>
    <w:rPr>
      <w:b/>
      <w:sz w:val="22"/>
      <w:szCs w:val="22"/>
    </w:rPr>
  </w:style>
  <w:style w:type="character" w:customStyle="1" w:styleId="WW8Num22z0">
    <w:name w:val="WW8Num22z0"/>
    <w:rsid w:val="0002771C"/>
    <w:rPr>
      <w:rFonts w:ascii="Times New Roman" w:hAnsi="Times New Roman" w:cs="Times New Roman"/>
    </w:rPr>
  </w:style>
  <w:style w:type="character" w:customStyle="1" w:styleId="WW8Num22z1">
    <w:name w:val="WW8Num22z1"/>
    <w:rsid w:val="0002771C"/>
    <w:rPr>
      <w:rFonts w:ascii="Times New Roman" w:hAnsi="Times New Roman" w:cs="Times New Roman"/>
      <w:b w:val="0"/>
      <w:bCs/>
      <w:iCs/>
      <w:sz w:val="22"/>
      <w:szCs w:val="22"/>
    </w:rPr>
  </w:style>
  <w:style w:type="character" w:customStyle="1" w:styleId="WW8Num22z2">
    <w:name w:val="WW8Num22z2"/>
    <w:rsid w:val="0002771C"/>
  </w:style>
  <w:style w:type="character" w:customStyle="1" w:styleId="WW8Num22z3">
    <w:name w:val="WW8Num22z3"/>
    <w:rsid w:val="0002771C"/>
  </w:style>
  <w:style w:type="character" w:customStyle="1" w:styleId="WW8Num22z4">
    <w:name w:val="WW8Num22z4"/>
    <w:rsid w:val="0002771C"/>
  </w:style>
  <w:style w:type="character" w:customStyle="1" w:styleId="WW8Num22z5">
    <w:name w:val="WW8Num22z5"/>
    <w:rsid w:val="0002771C"/>
  </w:style>
  <w:style w:type="character" w:customStyle="1" w:styleId="WW8Num22z6">
    <w:name w:val="WW8Num22z6"/>
    <w:rsid w:val="0002771C"/>
  </w:style>
  <w:style w:type="character" w:customStyle="1" w:styleId="WW8Num22z7">
    <w:name w:val="WW8Num22z7"/>
    <w:rsid w:val="0002771C"/>
  </w:style>
  <w:style w:type="character" w:customStyle="1" w:styleId="WW8Num22z8">
    <w:name w:val="WW8Num22z8"/>
    <w:rsid w:val="0002771C"/>
  </w:style>
  <w:style w:type="character" w:customStyle="1" w:styleId="WW8Num23z0">
    <w:name w:val="WW8Num23z0"/>
    <w:rsid w:val="0002771C"/>
    <w:rPr>
      <w:sz w:val="22"/>
      <w:szCs w:val="22"/>
    </w:rPr>
  </w:style>
  <w:style w:type="character" w:customStyle="1" w:styleId="WW8Num24z0">
    <w:name w:val="WW8Num24z0"/>
    <w:rsid w:val="0002771C"/>
  </w:style>
  <w:style w:type="character" w:customStyle="1" w:styleId="WW8Num25z0">
    <w:name w:val="WW8Num25z0"/>
    <w:rsid w:val="0002771C"/>
  </w:style>
  <w:style w:type="character" w:customStyle="1" w:styleId="WW8Num26z0">
    <w:name w:val="WW8Num26z0"/>
    <w:rsid w:val="0002771C"/>
    <w:rPr>
      <w:rFonts w:ascii="Symbol" w:hAnsi="Symbol" w:cs="Symbol"/>
    </w:rPr>
  </w:style>
  <w:style w:type="character" w:customStyle="1" w:styleId="WW8Num27z0">
    <w:name w:val="WW8Num27z0"/>
    <w:rsid w:val="0002771C"/>
    <w:rPr>
      <w:b/>
      <w:i w:val="0"/>
      <w:sz w:val="22"/>
      <w:szCs w:val="22"/>
    </w:rPr>
  </w:style>
  <w:style w:type="character" w:customStyle="1" w:styleId="WW8Num27z1">
    <w:name w:val="WW8Num27z1"/>
    <w:rsid w:val="0002771C"/>
    <w:rPr>
      <w:b w:val="0"/>
      <w:i w:val="0"/>
      <w:sz w:val="22"/>
      <w:szCs w:val="22"/>
    </w:rPr>
  </w:style>
  <w:style w:type="character" w:customStyle="1" w:styleId="WW8Num28z0">
    <w:name w:val="WW8Num28z0"/>
    <w:rsid w:val="0002771C"/>
    <w:rPr>
      <w:rFonts w:ascii="Times New Roman" w:hAnsi="Times New Roman" w:cs="Times New Roman"/>
      <w:b w:val="0"/>
      <w:bCs/>
      <w:i w:val="0"/>
      <w:sz w:val="22"/>
      <w:szCs w:val="22"/>
    </w:rPr>
  </w:style>
  <w:style w:type="character" w:customStyle="1" w:styleId="WW8Num29z0">
    <w:name w:val="WW8Num29z0"/>
    <w:rsid w:val="0002771C"/>
    <w:rPr>
      <w:rFonts w:ascii="Symbol" w:hAnsi="Symbol" w:cs="Symbol"/>
    </w:rPr>
  </w:style>
  <w:style w:type="character" w:customStyle="1" w:styleId="WW8Num30z0">
    <w:name w:val="WW8Num30z0"/>
    <w:rsid w:val="0002771C"/>
    <w:rPr>
      <w:sz w:val="22"/>
      <w:szCs w:val="22"/>
    </w:rPr>
  </w:style>
  <w:style w:type="character" w:customStyle="1" w:styleId="WW8Num31z0">
    <w:name w:val="WW8Num31z0"/>
    <w:rsid w:val="0002771C"/>
    <w:rPr>
      <w:b/>
      <w:sz w:val="22"/>
      <w:szCs w:val="22"/>
    </w:rPr>
  </w:style>
  <w:style w:type="character" w:customStyle="1" w:styleId="WW8Num32z0">
    <w:name w:val="WW8Num32z0"/>
    <w:rsid w:val="0002771C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3z0">
    <w:name w:val="WW8Num33z0"/>
    <w:rsid w:val="0002771C"/>
  </w:style>
  <w:style w:type="character" w:customStyle="1" w:styleId="WW8Num34z0">
    <w:name w:val="WW8Num34z0"/>
    <w:rsid w:val="0002771C"/>
    <w:rPr>
      <w:sz w:val="22"/>
      <w:szCs w:val="22"/>
    </w:rPr>
  </w:style>
  <w:style w:type="character" w:customStyle="1" w:styleId="WW8Num35z0">
    <w:name w:val="WW8Num35z0"/>
    <w:rsid w:val="0002771C"/>
    <w:rPr>
      <w:rFonts w:ascii="Times New Roman" w:hAnsi="Times New Roman" w:cs="Times New Roman"/>
      <w:b/>
      <w:i w:val="0"/>
      <w:caps w:val="0"/>
      <w:smallCaps w:val="0"/>
      <w:strike w:val="0"/>
      <w:dstrike w:val="0"/>
      <w:vanish w:val="0"/>
      <w:color w:val="000000"/>
      <w:position w:val="0"/>
      <w:sz w:val="32"/>
      <w:szCs w:val="32"/>
      <w:vertAlign w:val="baseline"/>
    </w:rPr>
  </w:style>
  <w:style w:type="character" w:customStyle="1" w:styleId="WW8Num35z1">
    <w:name w:val="WW8Num35z1"/>
    <w:rsid w:val="0002771C"/>
    <w:rPr>
      <w:rFonts w:ascii="Times New Roman" w:hAnsi="Times New Roman" w:cs="Times New Roman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35z4">
    <w:name w:val="WW8Num35z4"/>
    <w:rsid w:val="0002771C"/>
    <w:rPr>
      <w:rFonts w:ascii="Times New Roman" w:hAnsi="Times New Roman" w:cs="Times New Roman"/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35z7">
    <w:name w:val="WW8Num35z7"/>
    <w:rsid w:val="0002771C"/>
    <w:rPr>
      <w:rFonts w:ascii="Times New Roman" w:hAnsi="Times New Roman" w:cs="Times New Roman"/>
      <w:b w:val="0"/>
      <w:i w:val="0"/>
      <w:caps w:val="0"/>
      <w:smallCaps w:val="0"/>
      <w:strike w:val="0"/>
      <w:dstrike w:val="0"/>
      <w:vanish w:val="0"/>
      <w:position w:val="0"/>
      <w:sz w:val="24"/>
      <w:szCs w:val="24"/>
      <w:vertAlign w:val="baseline"/>
    </w:rPr>
  </w:style>
  <w:style w:type="character" w:customStyle="1" w:styleId="WW8Num35z8">
    <w:name w:val="WW8Num35z8"/>
    <w:rsid w:val="0002771C"/>
  </w:style>
  <w:style w:type="character" w:customStyle="1" w:styleId="WW8Num36z0">
    <w:name w:val="WW8Num36z0"/>
    <w:rsid w:val="0002771C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7z0">
    <w:name w:val="WW8Num37z0"/>
    <w:rsid w:val="0002771C"/>
    <w:rPr>
      <w:b/>
      <w:sz w:val="22"/>
      <w:szCs w:val="22"/>
    </w:rPr>
  </w:style>
  <w:style w:type="character" w:customStyle="1" w:styleId="WW8Num37z1">
    <w:name w:val="WW8Num37z1"/>
    <w:rsid w:val="0002771C"/>
    <w:rPr>
      <w:b w:val="0"/>
      <w:bCs/>
      <w:sz w:val="22"/>
      <w:szCs w:val="22"/>
    </w:rPr>
  </w:style>
  <w:style w:type="character" w:customStyle="1" w:styleId="WW8Num38z0">
    <w:name w:val="WW8Num38z0"/>
    <w:rsid w:val="0002771C"/>
    <w:rPr>
      <w:b/>
      <w:sz w:val="22"/>
      <w:szCs w:val="22"/>
    </w:rPr>
  </w:style>
  <w:style w:type="character" w:customStyle="1" w:styleId="WW8Num39z0">
    <w:name w:val="WW8Num39z0"/>
    <w:rsid w:val="0002771C"/>
    <w:rPr>
      <w:bCs/>
      <w:sz w:val="22"/>
      <w:szCs w:val="22"/>
    </w:rPr>
  </w:style>
  <w:style w:type="character" w:customStyle="1" w:styleId="WW8Num40z0">
    <w:name w:val="WW8Num40z0"/>
    <w:rsid w:val="0002771C"/>
    <w:rPr>
      <w:b/>
      <w:sz w:val="22"/>
      <w:szCs w:val="22"/>
    </w:rPr>
  </w:style>
  <w:style w:type="character" w:customStyle="1" w:styleId="WW8Num41z0">
    <w:name w:val="WW8Num41z0"/>
    <w:rsid w:val="0002771C"/>
    <w:rPr>
      <w:b/>
      <w:sz w:val="22"/>
      <w:szCs w:val="22"/>
    </w:rPr>
  </w:style>
  <w:style w:type="character" w:customStyle="1" w:styleId="WW8Num42z0">
    <w:name w:val="WW8Num42z0"/>
    <w:rsid w:val="0002771C"/>
  </w:style>
  <w:style w:type="character" w:customStyle="1" w:styleId="WW8Num43z0">
    <w:name w:val="WW8Num43z0"/>
    <w:rsid w:val="0002771C"/>
  </w:style>
  <w:style w:type="character" w:customStyle="1" w:styleId="WW8Num43z1">
    <w:name w:val="WW8Num43z1"/>
    <w:rsid w:val="0002771C"/>
  </w:style>
  <w:style w:type="character" w:customStyle="1" w:styleId="WW8Num43z2">
    <w:name w:val="WW8Num43z2"/>
    <w:rsid w:val="0002771C"/>
  </w:style>
  <w:style w:type="character" w:customStyle="1" w:styleId="WW8Num43z3">
    <w:name w:val="WW8Num43z3"/>
    <w:rsid w:val="0002771C"/>
  </w:style>
  <w:style w:type="character" w:customStyle="1" w:styleId="WW8Num43z4">
    <w:name w:val="WW8Num43z4"/>
    <w:rsid w:val="0002771C"/>
  </w:style>
  <w:style w:type="character" w:customStyle="1" w:styleId="WW8Num43z5">
    <w:name w:val="WW8Num43z5"/>
    <w:rsid w:val="0002771C"/>
  </w:style>
  <w:style w:type="character" w:customStyle="1" w:styleId="WW8Num43z6">
    <w:name w:val="WW8Num43z6"/>
    <w:rsid w:val="0002771C"/>
  </w:style>
  <w:style w:type="character" w:customStyle="1" w:styleId="WW8Num43z7">
    <w:name w:val="WW8Num43z7"/>
    <w:rsid w:val="0002771C"/>
  </w:style>
  <w:style w:type="character" w:customStyle="1" w:styleId="WW8Num43z8">
    <w:name w:val="WW8Num43z8"/>
    <w:rsid w:val="0002771C"/>
  </w:style>
  <w:style w:type="character" w:customStyle="1" w:styleId="WW8Num44z0">
    <w:name w:val="WW8Num44z0"/>
    <w:rsid w:val="0002771C"/>
    <w:rPr>
      <w:b/>
      <w:sz w:val="22"/>
      <w:szCs w:val="22"/>
    </w:rPr>
  </w:style>
  <w:style w:type="character" w:customStyle="1" w:styleId="WW8Num45z0">
    <w:name w:val="WW8Num45z0"/>
    <w:rsid w:val="0002771C"/>
    <w:rPr>
      <w:rFonts w:ascii="Times New Roman" w:hAnsi="Times New Roman" w:cs="Times New Roman"/>
      <w:color w:val="000000"/>
      <w:sz w:val="22"/>
    </w:rPr>
  </w:style>
  <w:style w:type="character" w:customStyle="1" w:styleId="WW8Num46z0">
    <w:name w:val="WW8Num46z0"/>
    <w:rsid w:val="0002771C"/>
    <w:rPr>
      <w:rFonts w:ascii="Times New Roman" w:eastAsia="Times New Roman" w:hAnsi="Times New Roman" w:cs="Times New Roman"/>
      <w:b/>
      <w:sz w:val="22"/>
      <w:szCs w:val="22"/>
    </w:rPr>
  </w:style>
  <w:style w:type="character" w:customStyle="1" w:styleId="WW8Num47z0">
    <w:name w:val="WW8Num47z0"/>
    <w:rsid w:val="0002771C"/>
    <w:rPr>
      <w:color w:val="000000"/>
    </w:rPr>
  </w:style>
  <w:style w:type="character" w:customStyle="1" w:styleId="WW8Num48z0">
    <w:name w:val="WW8Num48z0"/>
    <w:rsid w:val="0002771C"/>
  </w:style>
  <w:style w:type="character" w:customStyle="1" w:styleId="WW8Num49z0">
    <w:name w:val="WW8Num49z0"/>
    <w:rsid w:val="0002771C"/>
    <w:rPr>
      <w:rFonts w:ascii="Times New Roman" w:hAnsi="Times New Roman" w:cs="Times New Roman"/>
      <w:b w:val="0"/>
      <w:i w:val="0"/>
      <w:color w:val="000000"/>
      <w:sz w:val="20"/>
    </w:rPr>
  </w:style>
  <w:style w:type="character" w:customStyle="1" w:styleId="WW8Num50z0">
    <w:name w:val="WW8Num50z0"/>
    <w:rsid w:val="0002771C"/>
    <w:rPr>
      <w:rFonts w:ascii="Symbol" w:hAnsi="Symbol" w:cs="Symbol"/>
    </w:rPr>
  </w:style>
  <w:style w:type="character" w:customStyle="1" w:styleId="WW8Num51z0">
    <w:name w:val="WW8Num51z0"/>
    <w:rsid w:val="0002771C"/>
    <w:rPr>
      <w:b w:val="0"/>
      <w:sz w:val="22"/>
      <w:szCs w:val="22"/>
    </w:rPr>
  </w:style>
  <w:style w:type="character" w:customStyle="1" w:styleId="WW8Num52z0">
    <w:name w:val="WW8Num52z0"/>
    <w:rsid w:val="0002771C"/>
    <w:rPr>
      <w:b/>
      <w:i w:val="0"/>
      <w:sz w:val="22"/>
      <w:szCs w:val="22"/>
    </w:rPr>
  </w:style>
  <w:style w:type="character" w:customStyle="1" w:styleId="WW8Num52z1">
    <w:name w:val="WW8Num52z1"/>
    <w:rsid w:val="0002771C"/>
    <w:rPr>
      <w:b w:val="0"/>
      <w:i w:val="0"/>
    </w:rPr>
  </w:style>
  <w:style w:type="character" w:customStyle="1" w:styleId="WW8Num53z0">
    <w:name w:val="WW8Num53z0"/>
    <w:rsid w:val="0002771C"/>
    <w:rPr>
      <w:rFonts w:ascii="Symbol" w:hAnsi="Symbol" w:cs="Symbol"/>
    </w:rPr>
  </w:style>
  <w:style w:type="character" w:customStyle="1" w:styleId="WW8Num53z2">
    <w:name w:val="WW8Num53z2"/>
    <w:rsid w:val="0002771C"/>
    <w:rPr>
      <w:rFonts w:ascii="Wingdings" w:hAnsi="Wingdings" w:cs="Wingdings"/>
    </w:rPr>
  </w:style>
  <w:style w:type="character" w:customStyle="1" w:styleId="WW8Num53z4">
    <w:name w:val="WW8Num53z4"/>
    <w:rsid w:val="0002771C"/>
    <w:rPr>
      <w:rFonts w:ascii="Courier New" w:hAnsi="Courier New" w:cs="Courier New"/>
    </w:rPr>
  </w:style>
  <w:style w:type="character" w:customStyle="1" w:styleId="WW8Num54z0">
    <w:name w:val="WW8Num54z0"/>
    <w:rsid w:val="0002771C"/>
  </w:style>
  <w:style w:type="character" w:customStyle="1" w:styleId="WW8Num55z0">
    <w:name w:val="WW8Num55z0"/>
    <w:rsid w:val="0002771C"/>
    <w:rPr>
      <w:rFonts w:ascii="Times New Roman" w:hAnsi="Times New Roman" w:cs="Times New Roman"/>
      <w:color w:val="000000"/>
    </w:rPr>
  </w:style>
  <w:style w:type="character" w:customStyle="1" w:styleId="WW8Num56z0">
    <w:name w:val="WW8Num56z0"/>
    <w:rsid w:val="0002771C"/>
  </w:style>
  <w:style w:type="character" w:customStyle="1" w:styleId="WW8Num56z1">
    <w:name w:val="WW8Num56z1"/>
    <w:rsid w:val="0002771C"/>
    <w:rPr>
      <w:b w:val="0"/>
      <w:i w:val="0"/>
      <w:sz w:val="22"/>
      <w:szCs w:val="22"/>
    </w:rPr>
  </w:style>
  <w:style w:type="character" w:customStyle="1" w:styleId="WW8Num56z2">
    <w:name w:val="WW8Num56z2"/>
    <w:rsid w:val="0002771C"/>
  </w:style>
  <w:style w:type="character" w:customStyle="1" w:styleId="WW8Num56z3">
    <w:name w:val="WW8Num56z3"/>
    <w:rsid w:val="0002771C"/>
  </w:style>
  <w:style w:type="character" w:customStyle="1" w:styleId="WW8Num56z4">
    <w:name w:val="WW8Num56z4"/>
    <w:rsid w:val="0002771C"/>
  </w:style>
  <w:style w:type="character" w:customStyle="1" w:styleId="WW8Num56z5">
    <w:name w:val="WW8Num56z5"/>
    <w:rsid w:val="0002771C"/>
  </w:style>
  <w:style w:type="character" w:customStyle="1" w:styleId="WW8Num56z6">
    <w:name w:val="WW8Num56z6"/>
    <w:rsid w:val="0002771C"/>
  </w:style>
  <w:style w:type="character" w:customStyle="1" w:styleId="WW8Num56z7">
    <w:name w:val="WW8Num56z7"/>
    <w:rsid w:val="0002771C"/>
  </w:style>
  <w:style w:type="character" w:customStyle="1" w:styleId="WW8Num56z8">
    <w:name w:val="WW8Num56z8"/>
    <w:rsid w:val="0002771C"/>
  </w:style>
  <w:style w:type="character" w:customStyle="1" w:styleId="WW8Num57z0">
    <w:name w:val="WW8Num57z0"/>
    <w:rsid w:val="0002771C"/>
  </w:style>
  <w:style w:type="character" w:customStyle="1" w:styleId="WW8Num57z1">
    <w:name w:val="WW8Num57z1"/>
    <w:rsid w:val="0002771C"/>
    <w:rPr>
      <w:b w:val="0"/>
      <w:i w:val="0"/>
      <w:sz w:val="22"/>
      <w:szCs w:val="22"/>
    </w:rPr>
  </w:style>
  <w:style w:type="character" w:customStyle="1" w:styleId="WW8Num57z2">
    <w:name w:val="WW8Num57z2"/>
    <w:rsid w:val="0002771C"/>
  </w:style>
  <w:style w:type="character" w:customStyle="1" w:styleId="WW8Num57z3">
    <w:name w:val="WW8Num57z3"/>
    <w:rsid w:val="0002771C"/>
  </w:style>
  <w:style w:type="character" w:customStyle="1" w:styleId="WW8Num57z4">
    <w:name w:val="WW8Num57z4"/>
    <w:rsid w:val="0002771C"/>
  </w:style>
  <w:style w:type="character" w:customStyle="1" w:styleId="WW8Num57z5">
    <w:name w:val="WW8Num57z5"/>
    <w:rsid w:val="0002771C"/>
  </w:style>
  <w:style w:type="character" w:customStyle="1" w:styleId="WW8Num57z6">
    <w:name w:val="WW8Num57z6"/>
    <w:rsid w:val="0002771C"/>
  </w:style>
  <w:style w:type="character" w:customStyle="1" w:styleId="WW8Num57z7">
    <w:name w:val="WW8Num57z7"/>
    <w:rsid w:val="0002771C"/>
  </w:style>
  <w:style w:type="character" w:customStyle="1" w:styleId="WW8Num57z8">
    <w:name w:val="WW8Num57z8"/>
    <w:rsid w:val="0002771C"/>
  </w:style>
  <w:style w:type="character" w:customStyle="1" w:styleId="WW8Num8z1">
    <w:name w:val="WW8Num8z1"/>
    <w:rsid w:val="0002771C"/>
    <w:rPr>
      <w:b w:val="0"/>
    </w:rPr>
  </w:style>
  <w:style w:type="character" w:customStyle="1" w:styleId="WW8Num8z2">
    <w:name w:val="WW8Num8z2"/>
    <w:rsid w:val="0002771C"/>
  </w:style>
  <w:style w:type="character" w:customStyle="1" w:styleId="WW8Num8z3">
    <w:name w:val="WW8Num8z3"/>
    <w:rsid w:val="0002771C"/>
  </w:style>
  <w:style w:type="character" w:customStyle="1" w:styleId="WW8Num8z4">
    <w:name w:val="WW8Num8z4"/>
    <w:rsid w:val="0002771C"/>
  </w:style>
  <w:style w:type="character" w:customStyle="1" w:styleId="WW8Num8z5">
    <w:name w:val="WW8Num8z5"/>
    <w:rsid w:val="0002771C"/>
  </w:style>
  <w:style w:type="character" w:customStyle="1" w:styleId="WW8Num8z6">
    <w:name w:val="WW8Num8z6"/>
    <w:rsid w:val="0002771C"/>
  </w:style>
  <w:style w:type="character" w:customStyle="1" w:styleId="WW8Num8z7">
    <w:name w:val="WW8Num8z7"/>
    <w:rsid w:val="0002771C"/>
  </w:style>
  <w:style w:type="character" w:customStyle="1" w:styleId="WW8Num8z8">
    <w:name w:val="WW8Num8z8"/>
    <w:rsid w:val="0002771C"/>
  </w:style>
  <w:style w:type="character" w:customStyle="1" w:styleId="WW8Num9z1">
    <w:name w:val="WW8Num9z1"/>
    <w:rsid w:val="0002771C"/>
    <w:rPr>
      <w:b w:val="0"/>
      <w:i w:val="0"/>
      <w:sz w:val="22"/>
      <w:szCs w:val="22"/>
    </w:rPr>
  </w:style>
  <w:style w:type="character" w:customStyle="1" w:styleId="WW8Num10z1">
    <w:name w:val="WW8Num10z1"/>
    <w:rsid w:val="0002771C"/>
  </w:style>
  <w:style w:type="character" w:customStyle="1" w:styleId="WW8Num10z2">
    <w:name w:val="WW8Num10z2"/>
    <w:rsid w:val="0002771C"/>
  </w:style>
  <w:style w:type="character" w:customStyle="1" w:styleId="WW8Num10z3">
    <w:name w:val="WW8Num10z3"/>
    <w:rsid w:val="0002771C"/>
  </w:style>
  <w:style w:type="character" w:customStyle="1" w:styleId="WW8Num10z4">
    <w:name w:val="WW8Num10z4"/>
    <w:rsid w:val="0002771C"/>
  </w:style>
  <w:style w:type="character" w:customStyle="1" w:styleId="WW8Num10z5">
    <w:name w:val="WW8Num10z5"/>
    <w:rsid w:val="0002771C"/>
  </w:style>
  <w:style w:type="character" w:customStyle="1" w:styleId="WW8Num10z6">
    <w:name w:val="WW8Num10z6"/>
    <w:rsid w:val="0002771C"/>
  </w:style>
  <w:style w:type="character" w:customStyle="1" w:styleId="WW8Num10z7">
    <w:name w:val="WW8Num10z7"/>
    <w:rsid w:val="0002771C"/>
  </w:style>
  <w:style w:type="character" w:customStyle="1" w:styleId="WW8Num10z8">
    <w:name w:val="WW8Num10z8"/>
    <w:rsid w:val="0002771C"/>
  </w:style>
  <w:style w:type="character" w:customStyle="1" w:styleId="WW8Num11z1">
    <w:name w:val="WW8Num11z1"/>
    <w:rsid w:val="0002771C"/>
  </w:style>
  <w:style w:type="character" w:customStyle="1" w:styleId="WW8Num11z2">
    <w:name w:val="WW8Num11z2"/>
    <w:rsid w:val="0002771C"/>
  </w:style>
  <w:style w:type="character" w:customStyle="1" w:styleId="WW8Num11z3">
    <w:name w:val="WW8Num11z3"/>
    <w:rsid w:val="0002771C"/>
  </w:style>
  <w:style w:type="character" w:customStyle="1" w:styleId="WW8Num11z4">
    <w:name w:val="WW8Num11z4"/>
    <w:rsid w:val="0002771C"/>
  </w:style>
  <w:style w:type="character" w:customStyle="1" w:styleId="WW8Num11z5">
    <w:name w:val="WW8Num11z5"/>
    <w:rsid w:val="0002771C"/>
  </w:style>
  <w:style w:type="character" w:customStyle="1" w:styleId="WW8Num11z6">
    <w:name w:val="WW8Num11z6"/>
    <w:rsid w:val="0002771C"/>
  </w:style>
  <w:style w:type="character" w:customStyle="1" w:styleId="WW8Num11z7">
    <w:name w:val="WW8Num11z7"/>
    <w:rsid w:val="0002771C"/>
  </w:style>
  <w:style w:type="character" w:customStyle="1" w:styleId="WW8Num11z8">
    <w:name w:val="WW8Num11z8"/>
    <w:rsid w:val="0002771C"/>
  </w:style>
  <w:style w:type="character" w:customStyle="1" w:styleId="WW8Num12z1">
    <w:name w:val="WW8Num12z1"/>
    <w:rsid w:val="0002771C"/>
  </w:style>
  <w:style w:type="character" w:customStyle="1" w:styleId="WW8Num12z2">
    <w:name w:val="WW8Num12z2"/>
    <w:rsid w:val="0002771C"/>
  </w:style>
  <w:style w:type="character" w:customStyle="1" w:styleId="WW8Num12z3">
    <w:name w:val="WW8Num12z3"/>
    <w:rsid w:val="0002771C"/>
  </w:style>
  <w:style w:type="character" w:customStyle="1" w:styleId="WW8Num12z4">
    <w:name w:val="WW8Num12z4"/>
    <w:rsid w:val="0002771C"/>
  </w:style>
  <w:style w:type="character" w:customStyle="1" w:styleId="WW8Num12z5">
    <w:name w:val="WW8Num12z5"/>
    <w:rsid w:val="0002771C"/>
  </w:style>
  <w:style w:type="character" w:customStyle="1" w:styleId="WW8Num12z6">
    <w:name w:val="WW8Num12z6"/>
    <w:rsid w:val="0002771C"/>
  </w:style>
  <w:style w:type="character" w:customStyle="1" w:styleId="WW8Num12z7">
    <w:name w:val="WW8Num12z7"/>
    <w:rsid w:val="0002771C"/>
  </w:style>
  <w:style w:type="character" w:customStyle="1" w:styleId="WW8Num12z8">
    <w:name w:val="WW8Num12z8"/>
    <w:rsid w:val="0002771C"/>
  </w:style>
  <w:style w:type="character" w:customStyle="1" w:styleId="WW8Num13z1">
    <w:name w:val="WW8Num13z1"/>
    <w:rsid w:val="0002771C"/>
  </w:style>
  <w:style w:type="character" w:customStyle="1" w:styleId="WW8Num13z2">
    <w:name w:val="WW8Num13z2"/>
    <w:rsid w:val="0002771C"/>
  </w:style>
  <w:style w:type="character" w:customStyle="1" w:styleId="WW8Num13z3">
    <w:name w:val="WW8Num13z3"/>
    <w:rsid w:val="0002771C"/>
  </w:style>
  <w:style w:type="character" w:customStyle="1" w:styleId="WW8Num13z4">
    <w:name w:val="WW8Num13z4"/>
    <w:rsid w:val="0002771C"/>
  </w:style>
  <w:style w:type="character" w:customStyle="1" w:styleId="WW8Num13z5">
    <w:name w:val="WW8Num13z5"/>
    <w:rsid w:val="0002771C"/>
  </w:style>
  <w:style w:type="character" w:customStyle="1" w:styleId="WW8Num13z6">
    <w:name w:val="WW8Num13z6"/>
    <w:rsid w:val="0002771C"/>
  </w:style>
  <w:style w:type="character" w:customStyle="1" w:styleId="WW8Num13z7">
    <w:name w:val="WW8Num13z7"/>
    <w:rsid w:val="0002771C"/>
  </w:style>
  <w:style w:type="character" w:customStyle="1" w:styleId="WW8Num13z8">
    <w:name w:val="WW8Num13z8"/>
    <w:rsid w:val="0002771C"/>
  </w:style>
  <w:style w:type="character" w:customStyle="1" w:styleId="WW8Num14z1">
    <w:name w:val="WW8Num14z1"/>
    <w:rsid w:val="0002771C"/>
  </w:style>
  <w:style w:type="character" w:customStyle="1" w:styleId="WW8Num14z2">
    <w:name w:val="WW8Num14z2"/>
    <w:rsid w:val="0002771C"/>
  </w:style>
  <w:style w:type="character" w:customStyle="1" w:styleId="WW8Num14z3">
    <w:name w:val="WW8Num14z3"/>
    <w:rsid w:val="0002771C"/>
  </w:style>
  <w:style w:type="character" w:customStyle="1" w:styleId="WW8Num14z4">
    <w:name w:val="WW8Num14z4"/>
    <w:rsid w:val="0002771C"/>
  </w:style>
  <w:style w:type="character" w:customStyle="1" w:styleId="WW8Num14z5">
    <w:name w:val="WW8Num14z5"/>
    <w:rsid w:val="0002771C"/>
  </w:style>
  <w:style w:type="character" w:customStyle="1" w:styleId="WW8Num14z6">
    <w:name w:val="WW8Num14z6"/>
    <w:rsid w:val="0002771C"/>
  </w:style>
  <w:style w:type="character" w:customStyle="1" w:styleId="WW8Num14z7">
    <w:name w:val="WW8Num14z7"/>
    <w:rsid w:val="0002771C"/>
  </w:style>
  <w:style w:type="character" w:customStyle="1" w:styleId="WW8Num14z8">
    <w:name w:val="WW8Num14z8"/>
    <w:rsid w:val="0002771C"/>
  </w:style>
  <w:style w:type="character" w:customStyle="1" w:styleId="WW8Num15z1">
    <w:name w:val="WW8Num15z1"/>
    <w:rsid w:val="0002771C"/>
  </w:style>
  <w:style w:type="character" w:customStyle="1" w:styleId="WW8Num15z2">
    <w:name w:val="WW8Num15z2"/>
    <w:rsid w:val="0002771C"/>
  </w:style>
  <w:style w:type="character" w:customStyle="1" w:styleId="WW8Num15z3">
    <w:name w:val="WW8Num15z3"/>
    <w:rsid w:val="0002771C"/>
  </w:style>
  <w:style w:type="character" w:customStyle="1" w:styleId="WW8Num15z4">
    <w:name w:val="WW8Num15z4"/>
    <w:rsid w:val="0002771C"/>
  </w:style>
  <w:style w:type="character" w:customStyle="1" w:styleId="WW8Num15z5">
    <w:name w:val="WW8Num15z5"/>
    <w:rsid w:val="0002771C"/>
  </w:style>
  <w:style w:type="character" w:customStyle="1" w:styleId="WW8Num15z6">
    <w:name w:val="WW8Num15z6"/>
    <w:rsid w:val="0002771C"/>
  </w:style>
  <w:style w:type="character" w:customStyle="1" w:styleId="WW8Num15z7">
    <w:name w:val="WW8Num15z7"/>
    <w:rsid w:val="0002771C"/>
  </w:style>
  <w:style w:type="character" w:customStyle="1" w:styleId="WW8Num15z8">
    <w:name w:val="WW8Num15z8"/>
    <w:rsid w:val="0002771C"/>
  </w:style>
  <w:style w:type="character" w:customStyle="1" w:styleId="WW8Num16z2">
    <w:name w:val="WW8Num16z2"/>
    <w:rsid w:val="0002771C"/>
  </w:style>
  <w:style w:type="character" w:customStyle="1" w:styleId="WW8Num16z3">
    <w:name w:val="WW8Num16z3"/>
    <w:rsid w:val="0002771C"/>
  </w:style>
  <w:style w:type="character" w:customStyle="1" w:styleId="WW8Num16z4">
    <w:name w:val="WW8Num16z4"/>
    <w:rsid w:val="0002771C"/>
  </w:style>
  <w:style w:type="character" w:customStyle="1" w:styleId="WW8Num16z5">
    <w:name w:val="WW8Num16z5"/>
    <w:rsid w:val="0002771C"/>
  </w:style>
  <w:style w:type="character" w:customStyle="1" w:styleId="WW8Num16z6">
    <w:name w:val="WW8Num16z6"/>
    <w:rsid w:val="0002771C"/>
  </w:style>
  <w:style w:type="character" w:customStyle="1" w:styleId="WW8Num16z7">
    <w:name w:val="WW8Num16z7"/>
    <w:rsid w:val="0002771C"/>
  </w:style>
  <w:style w:type="character" w:customStyle="1" w:styleId="WW8Num16z8">
    <w:name w:val="WW8Num16z8"/>
    <w:rsid w:val="0002771C"/>
  </w:style>
  <w:style w:type="character" w:customStyle="1" w:styleId="WW8Num17z1">
    <w:name w:val="WW8Num17z1"/>
    <w:rsid w:val="0002771C"/>
  </w:style>
  <w:style w:type="character" w:customStyle="1" w:styleId="WW8Num17z2">
    <w:name w:val="WW8Num17z2"/>
    <w:rsid w:val="0002771C"/>
  </w:style>
  <w:style w:type="character" w:customStyle="1" w:styleId="WW8Num17z3">
    <w:name w:val="WW8Num17z3"/>
    <w:rsid w:val="0002771C"/>
  </w:style>
  <w:style w:type="character" w:customStyle="1" w:styleId="WW8Num17z4">
    <w:name w:val="WW8Num17z4"/>
    <w:rsid w:val="0002771C"/>
  </w:style>
  <w:style w:type="character" w:customStyle="1" w:styleId="WW8Num17z5">
    <w:name w:val="WW8Num17z5"/>
    <w:rsid w:val="0002771C"/>
  </w:style>
  <w:style w:type="character" w:customStyle="1" w:styleId="WW8Num17z6">
    <w:name w:val="WW8Num17z6"/>
    <w:rsid w:val="0002771C"/>
  </w:style>
  <w:style w:type="character" w:customStyle="1" w:styleId="WW8Num17z7">
    <w:name w:val="WW8Num17z7"/>
    <w:rsid w:val="0002771C"/>
  </w:style>
  <w:style w:type="character" w:customStyle="1" w:styleId="WW8Num17z8">
    <w:name w:val="WW8Num17z8"/>
    <w:rsid w:val="0002771C"/>
  </w:style>
  <w:style w:type="character" w:customStyle="1" w:styleId="WW8Num18z1">
    <w:name w:val="WW8Num18z1"/>
    <w:rsid w:val="0002771C"/>
  </w:style>
  <w:style w:type="character" w:customStyle="1" w:styleId="WW8Num18z2">
    <w:name w:val="WW8Num18z2"/>
    <w:rsid w:val="0002771C"/>
  </w:style>
  <w:style w:type="character" w:customStyle="1" w:styleId="WW8Num18z3">
    <w:name w:val="WW8Num18z3"/>
    <w:rsid w:val="0002771C"/>
  </w:style>
  <w:style w:type="character" w:customStyle="1" w:styleId="WW8Num18z4">
    <w:name w:val="WW8Num18z4"/>
    <w:rsid w:val="0002771C"/>
  </w:style>
  <w:style w:type="character" w:customStyle="1" w:styleId="WW8Num18z5">
    <w:name w:val="WW8Num18z5"/>
    <w:rsid w:val="0002771C"/>
  </w:style>
  <w:style w:type="character" w:customStyle="1" w:styleId="WW8Num18z6">
    <w:name w:val="WW8Num18z6"/>
    <w:rsid w:val="0002771C"/>
  </w:style>
  <w:style w:type="character" w:customStyle="1" w:styleId="WW8Num18z7">
    <w:name w:val="WW8Num18z7"/>
    <w:rsid w:val="0002771C"/>
  </w:style>
  <w:style w:type="character" w:customStyle="1" w:styleId="WW8Num18z8">
    <w:name w:val="WW8Num18z8"/>
    <w:rsid w:val="0002771C"/>
  </w:style>
  <w:style w:type="character" w:customStyle="1" w:styleId="WW8Num19z1">
    <w:name w:val="WW8Num19z1"/>
    <w:rsid w:val="0002771C"/>
  </w:style>
  <w:style w:type="character" w:customStyle="1" w:styleId="WW8Num19z2">
    <w:name w:val="WW8Num19z2"/>
    <w:rsid w:val="0002771C"/>
  </w:style>
  <w:style w:type="character" w:customStyle="1" w:styleId="WW8Num19z3">
    <w:name w:val="WW8Num19z3"/>
    <w:rsid w:val="0002771C"/>
  </w:style>
  <w:style w:type="character" w:customStyle="1" w:styleId="WW8Num19z4">
    <w:name w:val="WW8Num19z4"/>
    <w:rsid w:val="0002771C"/>
  </w:style>
  <w:style w:type="character" w:customStyle="1" w:styleId="WW8Num19z5">
    <w:name w:val="WW8Num19z5"/>
    <w:rsid w:val="0002771C"/>
  </w:style>
  <w:style w:type="character" w:customStyle="1" w:styleId="WW8Num19z6">
    <w:name w:val="WW8Num19z6"/>
    <w:rsid w:val="0002771C"/>
  </w:style>
  <w:style w:type="character" w:customStyle="1" w:styleId="WW8Num19z7">
    <w:name w:val="WW8Num19z7"/>
    <w:rsid w:val="0002771C"/>
  </w:style>
  <w:style w:type="character" w:customStyle="1" w:styleId="WW8Num19z8">
    <w:name w:val="WW8Num19z8"/>
    <w:rsid w:val="0002771C"/>
  </w:style>
  <w:style w:type="character" w:customStyle="1" w:styleId="WW8Num21z1">
    <w:name w:val="WW8Num21z1"/>
    <w:rsid w:val="0002771C"/>
  </w:style>
  <w:style w:type="character" w:customStyle="1" w:styleId="WW8Num21z2">
    <w:name w:val="WW8Num21z2"/>
    <w:rsid w:val="0002771C"/>
  </w:style>
  <w:style w:type="character" w:customStyle="1" w:styleId="WW8Num21z3">
    <w:name w:val="WW8Num21z3"/>
    <w:rsid w:val="0002771C"/>
  </w:style>
  <w:style w:type="character" w:customStyle="1" w:styleId="WW8Num21z4">
    <w:name w:val="WW8Num21z4"/>
    <w:rsid w:val="0002771C"/>
  </w:style>
  <w:style w:type="character" w:customStyle="1" w:styleId="WW8Num21z5">
    <w:name w:val="WW8Num21z5"/>
    <w:rsid w:val="0002771C"/>
  </w:style>
  <w:style w:type="character" w:customStyle="1" w:styleId="WW8Num21z6">
    <w:name w:val="WW8Num21z6"/>
    <w:rsid w:val="0002771C"/>
  </w:style>
  <w:style w:type="character" w:customStyle="1" w:styleId="WW8Num21z7">
    <w:name w:val="WW8Num21z7"/>
    <w:rsid w:val="0002771C"/>
  </w:style>
  <w:style w:type="character" w:customStyle="1" w:styleId="WW8Num21z8">
    <w:name w:val="WW8Num21z8"/>
    <w:rsid w:val="0002771C"/>
  </w:style>
  <w:style w:type="character" w:customStyle="1" w:styleId="WW8Num23z1">
    <w:name w:val="WW8Num23z1"/>
    <w:rsid w:val="0002771C"/>
  </w:style>
  <w:style w:type="character" w:customStyle="1" w:styleId="WW8Num23z2">
    <w:name w:val="WW8Num23z2"/>
    <w:rsid w:val="0002771C"/>
  </w:style>
  <w:style w:type="character" w:customStyle="1" w:styleId="WW8Num23z3">
    <w:name w:val="WW8Num23z3"/>
    <w:rsid w:val="0002771C"/>
  </w:style>
  <w:style w:type="character" w:customStyle="1" w:styleId="WW8Num23z4">
    <w:name w:val="WW8Num23z4"/>
    <w:rsid w:val="0002771C"/>
  </w:style>
  <w:style w:type="character" w:customStyle="1" w:styleId="WW8Num23z5">
    <w:name w:val="WW8Num23z5"/>
    <w:rsid w:val="0002771C"/>
  </w:style>
  <w:style w:type="character" w:customStyle="1" w:styleId="WW8Num23z6">
    <w:name w:val="WW8Num23z6"/>
    <w:rsid w:val="0002771C"/>
  </w:style>
  <w:style w:type="character" w:customStyle="1" w:styleId="WW8Num23z7">
    <w:name w:val="WW8Num23z7"/>
    <w:rsid w:val="0002771C"/>
  </w:style>
  <w:style w:type="character" w:customStyle="1" w:styleId="WW8Num23z8">
    <w:name w:val="WW8Num23z8"/>
    <w:rsid w:val="0002771C"/>
  </w:style>
  <w:style w:type="character" w:customStyle="1" w:styleId="WW8Num25z1">
    <w:name w:val="WW8Num25z1"/>
    <w:rsid w:val="0002771C"/>
    <w:rPr>
      <w:rFonts w:ascii="Times New Roman" w:hAnsi="Times New Roman" w:cs="Times New Roman"/>
      <w:b w:val="0"/>
      <w:sz w:val="22"/>
      <w:szCs w:val="22"/>
    </w:rPr>
  </w:style>
  <w:style w:type="character" w:customStyle="1" w:styleId="WW8Num26z1">
    <w:name w:val="WW8Num26z1"/>
    <w:rsid w:val="0002771C"/>
  </w:style>
  <w:style w:type="character" w:customStyle="1" w:styleId="WW8Num26z2">
    <w:name w:val="WW8Num26z2"/>
    <w:rsid w:val="0002771C"/>
  </w:style>
  <w:style w:type="character" w:customStyle="1" w:styleId="WW8Num26z3">
    <w:name w:val="WW8Num26z3"/>
    <w:rsid w:val="0002771C"/>
  </w:style>
  <w:style w:type="character" w:customStyle="1" w:styleId="WW8Num26z4">
    <w:name w:val="WW8Num26z4"/>
    <w:rsid w:val="0002771C"/>
  </w:style>
  <w:style w:type="character" w:customStyle="1" w:styleId="WW8Num26z5">
    <w:name w:val="WW8Num26z5"/>
    <w:rsid w:val="0002771C"/>
  </w:style>
  <w:style w:type="character" w:customStyle="1" w:styleId="WW8Num26z6">
    <w:name w:val="WW8Num26z6"/>
    <w:rsid w:val="0002771C"/>
  </w:style>
  <w:style w:type="character" w:customStyle="1" w:styleId="WW8Num26z7">
    <w:name w:val="WW8Num26z7"/>
    <w:rsid w:val="0002771C"/>
  </w:style>
  <w:style w:type="character" w:customStyle="1" w:styleId="WW8Num26z8">
    <w:name w:val="WW8Num26z8"/>
    <w:rsid w:val="0002771C"/>
  </w:style>
  <w:style w:type="character" w:customStyle="1" w:styleId="WW8Num27z2">
    <w:name w:val="WW8Num27z2"/>
    <w:rsid w:val="0002771C"/>
  </w:style>
  <w:style w:type="character" w:customStyle="1" w:styleId="WW8Num27z3">
    <w:name w:val="WW8Num27z3"/>
    <w:rsid w:val="0002771C"/>
  </w:style>
  <w:style w:type="character" w:customStyle="1" w:styleId="WW8Num27z4">
    <w:name w:val="WW8Num27z4"/>
    <w:rsid w:val="0002771C"/>
  </w:style>
  <w:style w:type="character" w:customStyle="1" w:styleId="WW8Num27z5">
    <w:name w:val="WW8Num27z5"/>
    <w:rsid w:val="0002771C"/>
  </w:style>
  <w:style w:type="character" w:customStyle="1" w:styleId="WW8Num27z6">
    <w:name w:val="WW8Num27z6"/>
    <w:rsid w:val="0002771C"/>
  </w:style>
  <w:style w:type="character" w:customStyle="1" w:styleId="WW8Num27z7">
    <w:name w:val="WW8Num27z7"/>
    <w:rsid w:val="0002771C"/>
  </w:style>
  <w:style w:type="character" w:customStyle="1" w:styleId="WW8Num27z8">
    <w:name w:val="WW8Num27z8"/>
    <w:rsid w:val="0002771C"/>
  </w:style>
  <w:style w:type="character" w:customStyle="1" w:styleId="WW8Num30z1">
    <w:name w:val="WW8Num30z1"/>
    <w:rsid w:val="0002771C"/>
  </w:style>
  <w:style w:type="character" w:customStyle="1" w:styleId="WW8Num30z2">
    <w:name w:val="WW8Num30z2"/>
    <w:rsid w:val="0002771C"/>
  </w:style>
  <w:style w:type="character" w:customStyle="1" w:styleId="WW8Num30z3">
    <w:name w:val="WW8Num30z3"/>
    <w:rsid w:val="0002771C"/>
  </w:style>
  <w:style w:type="character" w:customStyle="1" w:styleId="WW8Num30z4">
    <w:name w:val="WW8Num30z4"/>
    <w:rsid w:val="0002771C"/>
  </w:style>
  <w:style w:type="character" w:customStyle="1" w:styleId="WW8Num30z5">
    <w:name w:val="WW8Num30z5"/>
    <w:rsid w:val="0002771C"/>
  </w:style>
  <w:style w:type="character" w:customStyle="1" w:styleId="WW8Num30z6">
    <w:name w:val="WW8Num30z6"/>
    <w:rsid w:val="0002771C"/>
  </w:style>
  <w:style w:type="character" w:customStyle="1" w:styleId="WW8Num30z7">
    <w:name w:val="WW8Num30z7"/>
    <w:rsid w:val="0002771C"/>
  </w:style>
  <w:style w:type="character" w:customStyle="1" w:styleId="WW8Num30z8">
    <w:name w:val="WW8Num30z8"/>
    <w:rsid w:val="0002771C"/>
  </w:style>
  <w:style w:type="character" w:customStyle="1" w:styleId="WW8Num31z1">
    <w:name w:val="WW8Num31z1"/>
    <w:rsid w:val="0002771C"/>
    <w:rPr>
      <w:rFonts w:ascii="Times New Roman" w:hAnsi="Times New Roman" w:cs="Times New Roman"/>
      <w:b w:val="0"/>
      <w:bCs/>
      <w:iCs/>
      <w:sz w:val="22"/>
      <w:szCs w:val="22"/>
    </w:rPr>
  </w:style>
  <w:style w:type="character" w:customStyle="1" w:styleId="WW8Num32z1">
    <w:name w:val="WW8Num32z1"/>
    <w:rsid w:val="0002771C"/>
  </w:style>
  <w:style w:type="character" w:customStyle="1" w:styleId="WW8Num32z2">
    <w:name w:val="WW8Num32z2"/>
    <w:rsid w:val="0002771C"/>
  </w:style>
  <w:style w:type="character" w:customStyle="1" w:styleId="WW8Num32z3">
    <w:name w:val="WW8Num32z3"/>
    <w:rsid w:val="0002771C"/>
  </w:style>
  <w:style w:type="character" w:customStyle="1" w:styleId="WW8Num32z4">
    <w:name w:val="WW8Num32z4"/>
    <w:rsid w:val="0002771C"/>
  </w:style>
  <w:style w:type="character" w:customStyle="1" w:styleId="WW8Num32z5">
    <w:name w:val="WW8Num32z5"/>
    <w:rsid w:val="0002771C"/>
  </w:style>
  <w:style w:type="character" w:customStyle="1" w:styleId="WW8Num32z6">
    <w:name w:val="WW8Num32z6"/>
    <w:rsid w:val="0002771C"/>
  </w:style>
  <w:style w:type="character" w:customStyle="1" w:styleId="WW8Num32z7">
    <w:name w:val="WW8Num32z7"/>
    <w:rsid w:val="0002771C"/>
  </w:style>
  <w:style w:type="character" w:customStyle="1" w:styleId="WW8Num32z8">
    <w:name w:val="WW8Num32z8"/>
    <w:rsid w:val="0002771C"/>
  </w:style>
  <w:style w:type="character" w:customStyle="1" w:styleId="WW8Num33z1">
    <w:name w:val="WW8Num33z1"/>
    <w:rsid w:val="0002771C"/>
  </w:style>
  <w:style w:type="character" w:customStyle="1" w:styleId="WW8Num33z2">
    <w:name w:val="WW8Num33z2"/>
    <w:rsid w:val="0002771C"/>
  </w:style>
  <w:style w:type="character" w:customStyle="1" w:styleId="WW8Num33z3">
    <w:name w:val="WW8Num33z3"/>
    <w:rsid w:val="0002771C"/>
  </w:style>
  <w:style w:type="character" w:customStyle="1" w:styleId="WW8Num33z4">
    <w:name w:val="WW8Num33z4"/>
    <w:rsid w:val="0002771C"/>
  </w:style>
  <w:style w:type="character" w:customStyle="1" w:styleId="WW8Num33z5">
    <w:name w:val="WW8Num33z5"/>
    <w:rsid w:val="0002771C"/>
  </w:style>
  <w:style w:type="character" w:customStyle="1" w:styleId="WW8Num33z6">
    <w:name w:val="WW8Num33z6"/>
    <w:rsid w:val="0002771C"/>
  </w:style>
  <w:style w:type="character" w:customStyle="1" w:styleId="WW8Num33z7">
    <w:name w:val="WW8Num33z7"/>
    <w:rsid w:val="0002771C"/>
  </w:style>
  <w:style w:type="character" w:customStyle="1" w:styleId="WW8Num33z8">
    <w:name w:val="WW8Num33z8"/>
    <w:rsid w:val="0002771C"/>
  </w:style>
  <w:style w:type="character" w:customStyle="1" w:styleId="WW8Num35z2">
    <w:name w:val="WW8Num35z2"/>
    <w:rsid w:val="0002771C"/>
    <w:rPr>
      <w:rFonts w:ascii="Wingdings" w:hAnsi="Wingdings" w:cs="Wingdings"/>
    </w:rPr>
  </w:style>
  <w:style w:type="character" w:customStyle="1" w:styleId="WW8Num36z1">
    <w:name w:val="WW8Num36z1"/>
    <w:rsid w:val="0002771C"/>
    <w:rPr>
      <w:b w:val="0"/>
      <w:i w:val="0"/>
      <w:sz w:val="22"/>
      <w:szCs w:val="22"/>
    </w:rPr>
  </w:style>
  <w:style w:type="character" w:customStyle="1" w:styleId="WW8Num37z2">
    <w:name w:val="WW8Num37z2"/>
    <w:rsid w:val="0002771C"/>
  </w:style>
  <w:style w:type="character" w:customStyle="1" w:styleId="WW8Num37z3">
    <w:name w:val="WW8Num37z3"/>
    <w:rsid w:val="0002771C"/>
  </w:style>
  <w:style w:type="character" w:customStyle="1" w:styleId="WW8Num37z4">
    <w:name w:val="WW8Num37z4"/>
    <w:rsid w:val="0002771C"/>
  </w:style>
  <w:style w:type="character" w:customStyle="1" w:styleId="WW8Num37z5">
    <w:name w:val="WW8Num37z5"/>
    <w:rsid w:val="0002771C"/>
  </w:style>
  <w:style w:type="character" w:customStyle="1" w:styleId="WW8Num37z6">
    <w:name w:val="WW8Num37z6"/>
    <w:rsid w:val="0002771C"/>
  </w:style>
  <w:style w:type="character" w:customStyle="1" w:styleId="WW8Num37z7">
    <w:name w:val="WW8Num37z7"/>
    <w:rsid w:val="0002771C"/>
  </w:style>
  <w:style w:type="character" w:customStyle="1" w:styleId="WW8Num37z8">
    <w:name w:val="WW8Num37z8"/>
    <w:rsid w:val="0002771C"/>
  </w:style>
  <w:style w:type="character" w:customStyle="1" w:styleId="WW8Num39z1">
    <w:name w:val="WW8Num39z1"/>
    <w:rsid w:val="0002771C"/>
  </w:style>
  <w:style w:type="character" w:customStyle="1" w:styleId="WW8Num39z2">
    <w:name w:val="WW8Num39z2"/>
    <w:rsid w:val="0002771C"/>
  </w:style>
  <w:style w:type="character" w:customStyle="1" w:styleId="WW8Num39z3">
    <w:name w:val="WW8Num39z3"/>
    <w:rsid w:val="0002771C"/>
  </w:style>
  <w:style w:type="character" w:customStyle="1" w:styleId="WW8Num39z4">
    <w:name w:val="WW8Num39z4"/>
    <w:rsid w:val="0002771C"/>
  </w:style>
  <w:style w:type="character" w:customStyle="1" w:styleId="WW8Num39z5">
    <w:name w:val="WW8Num39z5"/>
    <w:rsid w:val="0002771C"/>
  </w:style>
  <w:style w:type="character" w:customStyle="1" w:styleId="WW8Num39z6">
    <w:name w:val="WW8Num39z6"/>
    <w:rsid w:val="0002771C"/>
  </w:style>
  <w:style w:type="character" w:customStyle="1" w:styleId="WW8Num39z7">
    <w:name w:val="WW8Num39z7"/>
    <w:rsid w:val="0002771C"/>
  </w:style>
  <w:style w:type="character" w:customStyle="1" w:styleId="WW8Num39z8">
    <w:name w:val="WW8Num39z8"/>
    <w:rsid w:val="0002771C"/>
  </w:style>
  <w:style w:type="character" w:customStyle="1" w:styleId="WW8Num40z1">
    <w:name w:val="WW8Num40z1"/>
    <w:rsid w:val="0002771C"/>
  </w:style>
  <w:style w:type="character" w:customStyle="1" w:styleId="WW8Num40z2">
    <w:name w:val="WW8Num40z2"/>
    <w:rsid w:val="0002771C"/>
  </w:style>
  <w:style w:type="character" w:customStyle="1" w:styleId="WW8Num40z3">
    <w:name w:val="WW8Num40z3"/>
    <w:rsid w:val="0002771C"/>
  </w:style>
  <w:style w:type="character" w:customStyle="1" w:styleId="WW8Num40z4">
    <w:name w:val="WW8Num40z4"/>
    <w:rsid w:val="0002771C"/>
  </w:style>
  <w:style w:type="character" w:customStyle="1" w:styleId="WW8Num40z5">
    <w:name w:val="WW8Num40z5"/>
    <w:rsid w:val="0002771C"/>
  </w:style>
  <w:style w:type="character" w:customStyle="1" w:styleId="WW8Num40z6">
    <w:name w:val="WW8Num40z6"/>
    <w:rsid w:val="0002771C"/>
  </w:style>
  <w:style w:type="character" w:customStyle="1" w:styleId="WW8Num40z7">
    <w:name w:val="WW8Num40z7"/>
    <w:rsid w:val="0002771C"/>
  </w:style>
  <w:style w:type="character" w:customStyle="1" w:styleId="WW8Num40z8">
    <w:name w:val="WW8Num40z8"/>
    <w:rsid w:val="0002771C"/>
  </w:style>
  <w:style w:type="character" w:customStyle="1" w:styleId="WW8Num42z1">
    <w:name w:val="WW8Num42z1"/>
    <w:rsid w:val="0002771C"/>
  </w:style>
  <w:style w:type="character" w:customStyle="1" w:styleId="WW8Num42z2">
    <w:name w:val="WW8Num42z2"/>
    <w:rsid w:val="0002771C"/>
  </w:style>
  <w:style w:type="character" w:customStyle="1" w:styleId="WW8Num42z3">
    <w:name w:val="WW8Num42z3"/>
    <w:rsid w:val="0002771C"/>
  </w:style>
  <w:style w:type="character" w:customStyle="1" w:styleId="WW8Num42z4">
    <w:name w:val="WW8Num42z4"/>
    <w:rsid w:val="0002771C"/>
  </w:style>
  <w:style w:type="character" w:customStyle="1" w:styleId="WW8Num42z5">
    <w:name w:val="WW8Num42z5"/>
    <w:rsid w:val="0002771C"/>
  </w:style>
  <w:style w:type="character" w:customStyle="1" w:styleId="WW8Num42z6">
    <w:name w:val="WW8Num42z6"/>
    <w:rsid w:val="0002771C"/>
  </w:style>
  <w:style w:type="character" w:customStyle="1" w:styleId="WW8Num42z7">
    <w:name w:val="WW8Num42z7"/>
    <w:rsid w:val="0002771C"/>
  </w:style>
  <w:style w:type="character" w:customStyle="1" w:styleId="WW8Num42z8">
    <w:name w:val="WW8Num42z8"/>
    <w:rsid w:val="0002771C"/>
  </w:style>
  <w:style w:type="character" w:customStyle="1" w:styleId="WW8Num44z1">
    <w:name w:val="WW8Num44z1"/>
    <w:rsid w:val="0002771C"/>
  </w:style>
  <w:style w:type="character" w:customStyle="1" w:styleId="WW8Num44z2">
    <w:name w:val="WW8Num44z2"/>
    <w:rsid w:val="0002771C"/>
  </w:style>
  <w:style w:type="character" w:customStyle="1" w:styleId="WW8Num44z3">
    <w:name w:val="WW8Num44z3"/>
    <w:rsid w:val="0002771C"/>
  </w:style>
  <w:style w:type="character" w:customStyle="1" w:styleId="WW8Num44z4">
    <w:name w:val="WW8Num44z4"/>
    <w:rsid w:val="0002771C"/>
  </w:style>
  <w:style w:type="character" w:customStyle="1" w:styleId="WW8Num44z5">
    <w:name w:val="WW8Num44z5"/>
    <w:rsid w:val="0002771C"/>
  </w:style>
  <w:style w:type="character" w:customStyle="1" w:styleId="WW8Num44z6">
    <w:name w:val="WW8Num44z6"/>
    <w:rsid w:val="0002771C"/>
  </w:style>
  <w:style w:type="character" w:customStyle="1" w:styleId="WW8Num44z7">
    <w:name w:val="WW8Num44z7"/>
    <w:rsid w:val="0002771C"/>
  </w:style>
  <w:style w:type="character" w:customStyle="1" w:styleId="WW8Num44z8">
    <w:name w:val="WW8Num44z8"/>
    <w:rsid w:val="0002771C"/>
  </w:style>
  <w:style w:type="character" w:customStyle="1" w:styleId="WW8Num45z1">
    <w:name w:val="WW8Num45z1"/>
    <w:rsid w:val="0002771C"/>
    <w:rPr>
      <w:rFonts w:ascii="Times New Roman" w:hAnsi="Times New Roman" w:cs="Times New Roman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45z4">
    <w:name w:val="WW8Num45z4"/>
    <w:rsid w:val="0002771C"/>
    <w:rPr>
      <w:rFonts w:ascii="Times New Roman" w:hAnsi="Times New Roman" w:cs="Times New Roman"/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45z7">
    <w:name w:val="WW8Num45z7"/>
    <w:rsid w:val="0002771C"/>
    <w:rPr>
      <w:rFonts w:ascii="Times New Roman" w:hAnsi="Times New Roman" w:cs="Times New Roman"/>
      <w:b w:val="0"/>
      <w:i w:val="0"/>
      <w:caps w:val="0"/>
      <w:smallCaps w:val="0"/>
      <w:strike w:val="0"/>
      <w:dstrike w:val="0"/>
      <w:vanish w:val="0"/>
      <w:position w:val="0"/>
      <w:sz w:val="24"/>
      <w:szCs w:val="24"/>
      <w:vertAlign w:val="baseline"/>
    </w:rPr>
  </w:style>
  <w:style w:type="character" w:customStyle="1" w:styleId="WW8Num45z8">
    <w:name w:val="WW8Num45z8"/>
    <w:rsid w:val="0002771C"/>
  </w:style>
  <w:style w:type="character" w:customStyle="1" w:styleId="WW8Num46z1">
    <w:name w:val="WW8Num46z1"/>
    <w:rsid w:val="0002771C"/>
  </w:style>
  <w:style w:type="character" w:customStyle="1" w:styleId="WW8Num46z2">
    <w:name w:val="WW8Num46z2"/>
    <w:rsid w:val="0002771C"/>
  </w:style>
  <w:style w:type="character" w:customStyle="1" w:styleId="WW8Num46z3">
    <w:name w:val="WW8Num46z3"/>
    <w:rsid w:val="0002771C"/>
  </w:style>
  <w:style w:type="character" w:customStyle="1" w:styleId="WW8Num46z4">
    <w:name w:val="WW8Num46z4"/>
    <w:rsid w:val="0002771C"/>
  </w:style>
  <w:style w:type="character" w:customStyle="1" w:styleId="WW8Num46z5">
    <w:name w:val="WW8Num46z5"/>
    <w:rsid w:val="0002771C"/>
  </w:style>
  <w:style w:type="character" w:customStyle="1" w:styleId="WW8Num46z6">
    <w:name w:val="WW8Num46z6"/>
    <w:rsid w:val="0002771C"/>
  </w:style>
  <w:style w:type="character" w:customStyle="1" w:styleId="WW8Num46z7">
    <w:name w:val="WW8Num46z7"/>
    <w:rsid w:val="0002771C"/>
  </w:style>
  <w:style w:type="character" w:customStyle="1" w:styleId="WW8Num46z8">
    <w:name w:val="WW8Num46z8"/>
    <w:rsid w:val="0002771C"/>
  </w:style>
  <w:style w:type="character" w:customStyle="1" w:styleId="WW8Num47z1">
    <w:name w:val="WW8Num47z1"/>
    <w:rsid w:val="0002771C"/>
    <w:rPr>
      <w:b w:val="0"/>
      <w:bCs/>
      <w:sz w:val="22"/>
      <w:szCs w:val="22"/>
    </w:rPr>
  </w:style>
  <w:style w:type="character" w:customStyle="1" w:styleId="WW8Num48z1">
    <w:name w:val="WW8Num48z1"/>
    <w:rsid w:val="0002771C"/>
  </w:style>
  <w:style w:type="character" w:customStyle="1" w:styleId="WW8Num48z2">
    <w:name w:val="WW8Num48z2"/>
    <w:rsid w:val="0002771C"/>
  </w:style>
  <w:style w:type="character" w:customStyle="1" w:styleId="WW8Num48z3">
    <w:name w:val="WW8Num48z3"/>
    <w:rsid w:val="0002771C"/>
  </w:style>
  <w:style w:type="character" w:customStyle="1" w:styleId="WW8Num48z4">
    <w:name w:val="WW8Num48z4"/>
    <w:rsid w:val="0002771C"/>
  </w:style>
  <w:style w:type="character" w:customStyle="1" w:styleId="WW8Num48z5">
    <w:name w:val="WW8Num48z5"/>
    <w:rsid w:val="0002771C"/>
  </w:style>
  <w:style w:type="character" w:customStyle="1" w:styleId="WW8Num48z6">
    <w:name w:val="WW8Num48z6"/>
    <w:rsid w:val="0002771C"/>
  </w:style>
  <w:style w:type="character" w:customStyle="1" w:styleId="WW8Num48z7">
    <w:name w:val="WW8Num48z7"/>
    <w:rsid w:val="0002771C"/>
  </w:style>
  <w:style w:type="character" w:customStyle="1" w:styleId="WW8Num48z8">
    <w:name w:val="WW8Num48z8"/>
    <w:rsid w:val="0002771C"/>
  </w:style>
  <w:style w:type="character" w:customStyle="1" w:styleId="WW8Num49z1">
    <w:name w:val="WW8Num49z1"/>
    <w:rsid w:val="0002771C"/>
  </w:style>
  <w:style w:type="character" w:customStyle="1" w:styleId="WW8Num49z2">
    <w:name w:val="WW8Num49z2"/>
    <w:rsid w:val="0002771C"/>
  </w:style>
  <w:style w:type="character" w:customStyle="1" w:styleId="WW8Num49z3">
    <w:name w:val="WW8Num49z3"/>
    <w:rsid w:val="0002771C"/>
  </w:style>
  <w:style w:type="character" w:customStyle="1" w:styleId="WW8Num49z4">
    <w:name w:val="WW8Num49z4"/>
    <w:rsid w:val="0002771C"/>
  </w:style>
  <w:style w:type="character" w:customStyle="1" w:styleId="WW8Num49z5">
    <w:name w:val="WW8Num49z5"/>
    <w:rsid w:val="0002771C"/>
  </w:style>
  <w:style w:type="character" w:customStyle="1" w:styleId="WW8Num49z6">
    <w:name w:val="WW8Num49z6"/>
    <w:rsid w:val="0002771C"/>
  </w:style>
  <w:style w:type="character" w:customStyle="1" w:styleId="WW8Num49z7">
    <w:name w:val="WW8Num49z7"/>
    <w:rsid w:val="0002771C"/>
  </w:style>
  <w:style w:type="character" w:customStyle="1" w:styleId="WW8Num49z8">
    <w:name w:val="WW8Num49z8"/>
    <w:rsid w:val="0002771C"/>
  </w:style>
  <w:style w:type="character" w:customStyle="1" w:styleId="WW8Num50z1">
    <w:name w:val="WW8Num50z1"/>
    <w:rsid w:val="0002771C"/>
  </w:style>
  <w:style w:type="character" w:customStyle="1" w:styleId="WW8Num50z2">
    <w:name w:val="WW8Num50z2"/>
    <w:rsid w:val="0002771C"/>
  </w:style>
  <w:style w:type="character" w:customStyle="1" w:styleId="WW8Num50z3">
    <w:name w:val="WW8Num50z3"/>
    <w:rsid w:val="0002771C"/>
  </w:style>
  <w:style w:type="character" w:customStyle="1" w:styleId="WW8Num50z4">
    <w:name w:val="WW8Num50z4"/>
    <w:rsid w:val="0002771C"/>
  </w:style>
  <w:style w:type="character" w:customStyle="1" w:styleId="WW8Num50z5">
    <w:name w:val="WW8Num50z5"/>
    <w:rsid w:val="0002771C"/>
  </w:style>
  <w:style w:type="character" w:customStyle="1" w:styleId="WW8Num50z6">
    <w:name w:val="WW8Num50z6"/>
    <w:rsid w:val="0002771C"/>
  </w:style>
  <w:style w:type="character" w:customStyle="1" w:styleId="WW8Num50z7">
    <w:name w:val="WW8Num50z7"/>
    <w:rsid w:val="0002771C"/>
  </w:style>
  <w:style w:type="character" w:customStyle="1" w:styleId="WW8Num50z8">
    <w:name w:val="WW8Num50z8"/>
    <w:rsid w:val="0002771C"/>
  </w:style>
  <w:style w:type="character" w:customStyle="1" w:styleId="WW8Num51z1">
    <w:name w:val="WW8Num51z1"/>
    <w:rsid w:val="0002771C"/>
  </w:style>
  <w:style w:type="character" w:customStyle="1" w:styleId="WW8Num51z2">
    <w:name w:val="WW8Num51z2"/>
    <w:rsid w:val="0002771C"/>
  </w:style>
  <w:style w:type="character" w:customStyle="1" w:styleId="WW8Num51z3">
    <w:name w:val="WW8Num51z3"/>
    <w:rsid w:val="0002771C"/>
  </w:style>
  <w:style w:type="character" w:customStyle="1" w:styleId="WW8Num51z4">
    <w:name w:val="WW8Num51z4"/>
    <w:rsid w:val="0002771C"/>
  </w:style>
  <w:style w:type="character" w:customStyle="1" w:styleId="WW8Num51z5">
    <w:name w:val="WW8Num51z5"/>
    <w:rsid w:val="0002771C"/>
  </w:style>
  <w:style w:type="character" w:customStyle="1" w:styleId="WW8Num51z6">
    <w:name w:val="WW8Num51z6"/>
    <w:rsid w:val="0002771C"/>
  </w:style>
  <w:style w:type="character" w:customStyle="1" w:styleId="WW8Num51z7">
    <w:name w:val="WW8Num51z7"/>
    <w:rsid w:val="0002771C"/>
  </w:style>
  <w:style w:type="character" w:customStyle="1" w:styleId="WW8Num51z8">
    <w:name w:val="WW8Num51z8"/>
    <w:rsid w:val="0002771C"/>
  </w:style>
  <w:style w:type="character" w:customStyle="1" w:styleId="WW8Num53z1">
    <w:name w:val="WW8Num53z1"/>
    <w:rsid w:val="0002771C"/>
  </w:style>
  <w:style w:type="character" w:customStyle="1" w:styleId="WW8Num54z1">
    <w:name w:val="WW8Num54z1"/>
    <w:rsid w:val="0002771C"/>
  </w:style>
  <w:style w:type="character" w:customStyle="1" w:styleId="WW8Num54z2">
    <w:name w:val="WW8Num54z2"/>
    <w:rsid w:val="0002771C"/>
  </w:style>
  <w:style w:type="character" w:customStyle="1" w:styleId="WW8Num54z3">
    <w:name w:val="WW8Num54z3"/>
    <w:rsid w:val="0002771C"/>
  </w:style>
  <w:style w:type="character" w:customStyle="1" w:styleId="WW8Num54z4">
    <w:name w:val="WW8Num54z4"/>
    <w:rsid w:val="0002771C"/>
  </w:style>
  <w:style w:type="character" w:customStyle="1" w:styleId="WW8Num54z5">
    <w:name w:val="WW8Num54z5"/>
    <w:rsid w:val="0002771C"/>
  </w:style>
  <w:style w:type="character" w:customStyle="1" w:styleId="WW8Num54z6">
    <w:name w:val="WW8Num54z6"/>
    <w:rsid w:val="0002771C"/>
  </w:style>
  <w:style w:type="character" w:customStyle="1" w:styleId="WW8Num54z7">
    <w:name w:val="WW8Num54z7"/>
    <w:rsid w:val="0002771C"/>
  </w:style>
  <w:style w:type="character" w:customStyle="1" w:styleId="WW8Num54z8">
    <w:name w:val="WW8Num54z8"/>
    <w:rsid w:val="0002771C"/>
  </w:style>
  <w:style w:type="character" w:customStyle="1" w:styleId="WW8Num55z1">
    <w:name w:val="WW8Num55z1"/>
    <w:rsid w:val="0002771C"/>
  </w:style>
  <w:style w:type="character" w:customStyle="1" w:styleId="WW8Num55z2">
    <w:name w:val="WW8Num55z2"/>
    <w:rsid w:val="0002771C"/>
  </w:style>
  <w:style w:type="character" w:customStyle="1" w:styleId="WW8Num55z3">
    <w:name w:val="WW8Num55z3"/>
    <w:rsid w:val="0002771C"/>
  </w:style>
  <w:style w:type="character" w:customStyle="1" w:styleId="WW8Num55z4">
    <w:name w:val="WW8Num55z4"/>
    <w:rsid w:val="0002771C"/>
  </w:style>
  <w:style w:type="character" w:customStyle="1" w:styleId="WW8Num55z5">
    <w:name w:val="WW8Num55z5"/>
    <w:rsid w:val="0002771C"/>
  </w:style>
  <w:style w:type="character" w:customStyle="1" w:styleId="WW8Num55z6">
    <w:name w:val="WW8Num55z6"/>
    <w:rsid w:val="0002771C"/>
  </w:style>
  <w:style w:type="character" w:customStyle="1" w:styleId="WW8Num55z7">
    <w:name w:val="WW8Num55z7"/>
    <w:rsid w:val="0002771C"/>
  </w:style>
  <w:style w:type="character" w:customStyle="1" w:styleId="WW8Num55z8">
    <w:name w:val="WW8Num55z8"/>
    <w:rsid w:val="0002771C"/>
  </w:style>
  <w:style w:type="character" w:customStyle="1" w:styleId="WW8Num58z0">
    <w:name w:val="WW8Num58z0"/>
    <w:rsid w:val="0002771C"/>
    <w:rPr>
      <w:color w:val="000000"/>
    </w:rPr>
  </w:style>
  <w:style w:type="character" w:customStyle="1" w:styleId="WW8Num58z1">
    <w:name w:val="WW8Num58z1"/>
    <w:rsid w:val="0002771C"/>
  </w:style>
  <w:style w:type="character" w:customStyle="1" w:styleId="WW8Num58z2">
    <w:name w:val="WW8Num58z2"/>
    <w:rsid w:val="0002771C"/>
  </w:style>
  <w:style w:type="character" w:customStyle="1" w:styleId="WW8Num58z3">
    <w:name w:val="WW8Num58z3"/>
    <w:rsid w:val="0002771C"/>
  </w:style>
  <w:style w:type="character" w:customStyle="1" w:styleId="WW8Num58z4">
    <w:name w:val="WW8Num58z4"/>
    <w:rsid w:val="0002771C"/>
  </w:style>
  <w:style w:type="character" w:customStyle="1" w:styleId="WW8Num58z5">
    <w:name w:val="WW8Num58z5"/>
    <w:rsid w:val="0002771C"/>
  </w:style>
  <w:style w:type="character" w:customStyle="1" w:styleId="WW8Num58z6">
    <w:name w:val="WW8Num58z6"/>
    <w:rsid w:val="0002771C"/>
  </w:style>
  <w:style w:type="character" w:customStyle="1" w:styleId="WW8Num58z7">
    <w:name w:val="WW8Num58z7"/>
    <w:rsid w:val="0002771C"/>
  </w:style>
  <w:style w:type="character" w:customStyle="1" w:styleId="WW8Num58z8">
    <w:name w:val="WW8Num58z8"/>
    <w:rsid w:val="0002771C"/>
  </w:style>
  <w:style w:type="character" w:customStyle="1" w:styleId="WW8Num59z0">
    <w:name w:val="WW8Num59z0"/>
    <w:rsid w:val="0002771C"/>
  </w:style>
  <w:style w:type="character" w:customStyle="1" w:styleId="WW8Num59z1">
    <w:name w:val="WW8Num59z1"/>
    <w:rsid w:val="0002771C"/>
  </w:style>
  <w:style w:type="character" w:customStyle="1" w:styleId="WW8Num59z2">
    <w:name w:val="WW8Num59z2"/>
    <w:rsid w:val="0002771C"/>
  </w:style>
  <w:style w:type="character" w:customStyle="1" w:styleId="WW8Num59z3">
    <w:name w:val="WW8Num59z3"/>
    <w:rsid w:val="0002771C"/>
  </w:style>
  <w:style w:type="character" w:customStyle="1" w:styleId="WW8Num59z4">
    <w:name w:val="WW8Num59z4"/>
    <w:rsid w:val="0002771C"/>
  </w:style>
  <w:style w:type="character" w:customStyle="1" w:styleId="WW8Num59z5">
    <w:name w:val="WW8Num59z5"/>
    <w:rsid w:val="0002771C"/>
  </w:style>
  <w:style w:type="character" w:customStyle="1" w:styleId="WW8Num59z6">
    <w:name w:val="WW8Num59z6"/>
    <w:rsid w:val="0002771C"/>
  </w:style>
  <w:style w:type="character" w:customStyle="1" w:styleId="WW8Num59z7">
    <w:name w:val="WW8Num59z7"/>
    <w:rsid w:val="0002771C"/>
  </w:style>
  <w:style w:type="character" w:customStyle="1" w:styleId="WW8Num59z8">
    <w:name w:val="WW8Num59z8"/>
    <w:rsid w:val="0002771C"/>
  </w:style>
  <w:style w:type="character" w:customStyle="1" w:styleId="WW8Num60z0">
    <w:name w:val="WW8Num60z0"/>
    <w:rsid w:val="0002771C"/>
    <w:rPr>
      <w:rFonts w:ascii="Times New Roman" w:hAnsi="Times New Roman" w:cs="Times New Roman"/>
      <w:b w:val="0"/>
      <w:i w:val="0"/>
      <w:color w:val="000000"/>
      <w:sz w:val="20"/>
    </w:rPr>
  </w:style>
  <w:style w:type="character" w:customStyle="1" w:styleId="WW8Num61z0">
    <w:name w:val="WW8Num61z0"/>
    <w:rsid w:val="0002771C"/>
    <w:rPr>
      <w:rFonts w:ascii="Symbol" w:hAnsi="Symbol" w:cs="Symbol"/>
    </w:rPr>
  </w:style>
  <w:style w:type="character" w:customStyle="1" w:styleId="WW8Num61z1">
    <w:name w:val="WW8Num61z1"/>
    <w:rsid w:val="0002771C"/>
    <w:rPr>
      <w:rFonts w:ascii="Courier New" w:hAnsi="Courier New" w:cs="Courier New"/>
    </w:rPr>
  </w:style>
  <w:style w:type="character" w:customStyle="1" w:styleId="WW8Num61z2">
    <w:name w:val="WW8Num61z2"/>
    <w:rsid w:val="0002771C"/>
    <w:rPr>
      <w:rFonts w:ascii="Wingdings" w:hAnsi="Wingdings" w:cs="Wingdings"/>
    </w:rPr>
  </w:style>
  <w:style w:type="character" w:customStyle="1" w:styleId="WW8Num62z0">
    <w:name w:val="WW8Num62z0"/>
    <w:rsid w:val="0002771C"/>
    <w:rPr>
      <w:b w:val="0"/>
      <w:sz w:val="22"/>
      <w:szCs w:val="22"/>
    </w:rPr>
  </w:style>
  <w:style w:type="character" w:customStyle="1" w:styleId="WW8Num62z1">
    <w:name w:val="WW8Num62z1"/>
    <w:rsid w:val="0002771C"/>
  </w:style>
  <w:style w:type="character" w:customStyle="1" w:styleId="WW8Num62z2">
    <w:name w:val="WW8Num62z2"/>
    <w:rsid w:val="0002771C"/>
  </w:style>
  <w:style w:type="character" w:customStyle="1" w:styleId="WW8Num62z3">
    <w:name w:val="WW8Num62z3"/>
    <w:rsid w:val="0002771C"/>
  </w:style>
  <w:style w:type="character" w:customStyle="1" w:styleId="WW8Num62z4">
    <w:name w:val="WW8Num62z4"/>
    <w:rsid w:val="0002771C"/>
  </w:style>
  <w:style w:type="character" w:customStyle="1" w:styleId="WW8Num62z5">
    <w:name w:val="WW8Num62z5"/>
    <w:rsid w:val="0002771C"/>
  </w:style>
  <w:style w:type="character" w:customStyle="1" w:styleId="WW8Num62z6">
    <w:name w:val="WW8Num62z6"/>
    <w:rsid w:val="0002771C"/>
  </w:style>
  <w:style w:type="character" w:customStyle="1" w:styleId="WW8Num62z7">
    <w:name w:val="WW8Num62z7"/>
    <w:rsid w:val="0002771C"/>
  </w:style>
  <w:style w:type="character" w:customStyle="1" w:styleId="WW8Num62z8">
    <w:name w:val="WW8Num62z8"/>
    <w:rsid w:val="0002771C"/>
  </w:style>
  <w:style w:type="character" w:customStyle="1" w:styleId="WW8Num63z0">
    <w:name w:val="WW8Num63z0"/>
    <w:rsid w:val="0002771C"/>
    <w:rPr>
      <w:b/>
      <w:i w:val="0"/>
      <w:sz w:val="22"/>
      <w:szCs w:val="22"/>
    </w:rPr>
  </w:style>
  <w:style w:type="character" w:customStyle="1" w:styleId="WW8Num63z1">
    <w:name w:val="WW8Num63z1"/>
    <w:rsid w:val="0002771C"/>
    <w:rPr>
      <w:b w:val="0"/>
      <w:i w:val="0"/>
    </w:rPr>
  </w:style>
  <w:style w:type="character" w:customStyle="1" w:styleId="WW8Num64z0">
    <w:name w:val="WW8Num64z0"/>
    <w:rsid w:val="0002771C"/>
    <w:rPr>
      <w:rFonts w:ascii="Symbol" w:hAnsi="Symbol" w:cs="Symbol"/>
    </w:rPr>
  </w:style>
  <w:style w:type="character" w:customStyle="1" w:styleId="WW8Num64z2">
    <w:name w:val="WW8Num64z2"/>
    <w:rsid w:val="0002771C"/>
    <w:rPr>
      <w:rFonts w:ascii="Wingdings" w:hAnsi="Wingdings" w:cs="Wingdings"/>
    </w:rPr>
  </w:style>
  <w:style w:type="character" w:customStyle="1" w:styleId="WW8Num64z4">
    <w:name w:val="WW8Num64z4"/>
    <w:rsid w:val="0002771C"/>
    <w:rPr>
      <w:rFonts w:ascii="Courier New" w:hAnsi="Courier New" w:cs="Courier New"/>
    </w:rPr>
  </w:style>
  <w:style w:type="character" w:customStyle="1" w:styleId="WW8Num65z0">
    <w:name w:val="WW8Num65z0"/>
    <w:rsid w:val="0002771C"/>
  </w:style>
  <w:style w:type="character" w:customStyle="1" w:styleId="WW8Num65z1">
    <w:name w:val="WW8Num65z1"/>
    <w:rsid w:val="0002771C"/>
  </w:style>
  <w:style w:type="character" w:customStyle="1" w:styleId="WW8Num65z2">
    <w:name w:val="WW8Num65z2"/>
    <w:rsid w:val="0002771C"/>
  </w:style>
  <w:style w:type="character" w:customStyle="1" w:styleId="WW8Num65z3">
    <w:name w:val="WW8Num65z3"/>
    <w:rsid w:val="0002771C"/>
  </w:style>
  <w:style w:type="character" w:customStyle="1" w:styleId="WW8Num65z4">
    <w:name w:val="WW8Num65z4"/>
    <w:rsid w:val="0002771C"/>
  </w:style>
  <w:style w:type="character" w:customStyle="1" w:styleId="WW8Num65z5">
    <w:name w:val="WW8Num65z5"/>
    <w:rsid w:val="0002771C"/>
  </w:style>
  <w:style w:type="character" w:customStyle="1" w:styleId="WW8Num65z6">
    <w:name w:val="WW8Num65z6"/>
    <w:rsid w:val="0002771C"/>
  </w:style>
  <w:style w:type="character" w:customStyle="1" w:styleId="WW8Num65z7">
    <w:name w:val="WW8Num65z7"/>
    <w:rsid w:val="0002771C"/>
  </w:style>
  <w:style w:type="character" w:customStyle="1" w:styleId="WW8Num65z8">
    <w:name w:val="WW8Num65z8"/>
    <w:rsid w:val="0002771C"/>
  </w:style>
  <w:style w:type="character" w:customStyle="1" w:styleId="WW8Num66z0">
    <w:name w:val="WW8Num66z0"/>
    <w:rsid w:val="0002771C"/>
    <w:rPr>
      <w:rFonts w:ascii="Times New Roman" w:hAnsi="Times New Roman" w:cs="Times New Roman"/>
      <w:color w:val="000000"/>
    </w:rPr>
  </w:style>
  <w:style w:type="character" w:customStyle="1" w:styleId="WW8Num66z1">
    <w:name w:val="WW8Num66z1"/>
    <w:rsid w:val="0002771C"/>
  </w:style>
  <w:style w:type="character" w:customStyle="1" w:styleId="WW8Num66z2">
    <w:name w:val="WW8Num66z2"/>
    <w:rsid w:val="0002771C"/>
  </w:style>
  <w:style w:type="character" w:customStyle="1" w:styleId="WW8Num66z3">
    <w:name w:val="WW8Num66z3"/>
    <w:rsid w:val="0002771C"/>
  </w:style>
  <w:style w:type="character" w:customStyle="1" w:styleId="WW8Num66z4">
    <w:name w:val="WW8Num66z4"/>
    <w:rsid w:val="0002771C"/>
  </w:style>
  <w:style w:type="character" w:customStyle="1" w:styleId="WW8Num66z5">
    <w:name w:val="WW8Num66z5"/>
    <w:rsid w:val="0002771C"/>
  </w:style>
  <w:style w:type="character" w:customStyle="1" w:styleId="WW8Num66z6">
    <w:name w:val="WW8Num66z6"/>
    <w:rsid w:val="0002771C"/>
  </w:style>
  <w:style w:type="character" w:customStyle="1" w:styleId="WW8Num66z7">
    <w:name w:val="WW8Num66z7"/>
    <w:rsid w:val="0002771C"/>
  </w:style>
  <w:style w:type="character" w:customStyle="1" w:styleId="WW8Num66z8">
    <w:name w:val="WW8Num66z8"/>
    <w:rsid w:val="0002771C"/>
  </w:style>
  <w:style w:type="character" w:customStyle="1" w:styleId="Domylnaczcionkaakapitu1">
    <w:name w:val="Domyślna czcionka akapitu1"/>
    <w:rsid w:val="0002771C"/>
  </w:style>
  <w:style w:type="character" w:styleId="Numerstrony">
    <w:name w:val="page number"/>
    <w:basedOn w:val="Domylnaczcionkaakapitu1"/>
    <w:uiPriority w:val="99"/>
    <w:rsid w:val="0002771C"/>
  </w:style>
  <w:style w:type="character" w:customStyle="1" w:styleId="Odwoaniedokomentarza1">
    <w:name w:val="Odwołanie do komentarza1"/>
    <w:rsid w:val="0002771C"/>
    <w:rPr>
      <w:sz w:val="16"/>
      <w:szCs w:val="16"/>
    </w:rPr>
  </w:style>
  <w:style w:type="character" w:customStyle="1" w:styleId="Tekstpodstawowywcity2Znak">
    <w:name w:val="Tekst podstawowy wcięty 2 Znak"/>
    <w:rsid w:val="0002771C"/>
    <w:rPr>
      <w:sz w:val="24"/>
    </w:rPr>
  </w:style>
  <w:style w:type="character" w:customStyle="1" w:styleId="Tekstpodstawowywcity3Znak">
    <w:name w:val="Tekst podstawowy wcięty 3 Znak"/>
    <w:link w:val="Tekstpodstawowywcity3"/>
    <w:rsid w:val="0002771C"/>
    <w:rPr>
      <w:sz w:val="24"/>
      <w:lang w:val="de-DE"/>
    </w:rPr>
  </w:style>
  <w:style w:type="character" w:styleId="Hipercze">
    <w:name w:val="Hyperlink"/>
    <w:rsid w:val="0002771C"/>
    <w:rPr>
      <w:color w:val="0000FF"/>
      <w:u w:val="single"/>
    </w:rPr>
  </w:style>
  <w:style w:type="character" w:customStyle="1" w:styleId="TekstpodstawowyZnak">
    <w:name w:val="Tekst podstawowy Znak"/>
    <w:rsid w:val="0002771C"/>
    <w:rPr>
      <w:sz w:val="24"/>
      <w:szCs w:val="24"/>
    </w:rPr>
  </w:style>
  <w:style w:type="character" w:customStyle="1" w:styleId="Nagwek4Znak">
    <w:name w:val="Nagłówek 4 Znak"/>
    <w:rsid w:val="0002771C"/>
    <w:rPr>
      <w:bCs/>
      <w:sz w:val="22"/>
      <w:szCs w:val="22"/>
    </w:rPr>
  </w:style>
  <w:style w:type="character" w:styleId="Pogrubienie">
    <w:name w:val="Strong"/>
    <w:qFormat/>
    <w:rsid w:val="0002771C"/>
    <w:rPr>
      <w:b/>
      <w:bCs/>
    </w:rPr>
  </w:style>
  <w:style w:type="character" w:customStyle="1" w:styleId="StopkaZnak">
    <w:name w:val="Stopka Znak"/>
    <w:uiPriority w:val="99"/>
    <w:rsid w:val="0002771C"/>
    <w:rPr>
      <w:sz w:val="24"/>
      <w:szCs w:val="24"/>
    </w:rPr>
  </w:style>
  <w:style w:type="character" w:customStyle="1" w:styleId="Tekstpodstawowy3Znak">
    <w:name w:val="Tekst podstawowy 3 Znak"/>
    <w:rsid w:val="0002771C"/>
    <w:rPr>
      <w:sz w:val="24"/>
      <w:szCs w:val="24"/>
    </w:rPr>
  </w:style>
  <w:style w:type="character" w:customStyle="1" w:styleId="Nagwek9Znak">
    <w:name w:val="Nagłówek 9 Znak"/>
    <w:rsid w:val="0002771C"/>
    <w:rPr>
      <w:rFonts w:ascii="Arial" w:hAnsi="Arial" w:cs="Arial"/>
      <w:sz w:val="22"/>
      <w:szCs w:val="22"/>
    </w:rPr>
  </w:style>
  <w:style w:type="character" w:customStyle="1" w:styleId="Tekstpodstawowy2Znak">
    <w:name w:val="Tekst podstawowy 2 Znak"/>
    <w:rsid w:val="0002771C"/>
    <w:rPr>
      <w:sz w:val="24"/>
      <w:szCs w:val="24"/>
    </w:rPr>
  </w:style>
  <w:style w:type="character" w:customStyle="1" w:styleId="Nagwek1Znak">
    <w:name w:val="Nagłówek 1 Znak"/>
    <w:rsid w:val="0002771C"/>
    <w:rPr>
      <w:b/>
      <w:bCs/>
      <w:caps/>
      <w:kern w:val="1"/>
      <w:sz w:val="22"/>
      <w:szCs w:val="22"/>
    </w:rPr>
  </w:style>
  <w:style w:type="character" w:customStyle="1" w:styleId="Nagwek2Znak">
    <w:name w:val="Nagłówek 2 Znak"/>
    <w:rsid w:val="0002771C"/>
    <w:rPr>
      <w:bCs/>
      <w:iCs/>
      <w:color w:val="000000"/>
      <w:sz w:val="22"/>
      <w:szCs w:val="22"/>
    </w:rPr>
  </w:style>
  <w:style w:type="character" w:customStyle="1" w:styleId="Nagwek3Znak">
    <w:name w:val="Nagłówek 3 Znak"/>
    <w:rsid w:val="0002771C"/>
    <w:rPr>
      <w:b/>
      <w:bCs/>
      <w:sz w:val="24"/>
      <w:szCs w:val="24"/>
    </w:rPr>
  </w:style>
  <w:style w:type="character" w:customStyle="1" w:styleId="TekstpodstawowywcityZnak">
    <w:name w:val="Tekst podstawowy wcięty Znak"/>
    <w:basedOn w:val="Domylnaczcionkaakapitu1"/>
    <w:uiPriority w:val="99"/>
    <w:rsid w:val="0002771C"/>
  </w:style>
  <w:style w:type="character" w:customStyle="1" w:styleId="NagwekZnak">
    <w:name w:val="Nagłówek Znak"/>
    <w:basedOn w:val="Domylnaczcionkaakapitu1"/>
    <w:qFormat/>
    <w:rsid w:val="0002771C"/>
  </w:style>
  <w:style w:type="character" w:customStyle="1" w:styleId="ver8g">
    <w:name w:val="ver8g"/>
    <w:basedOn w:val="Domylnaczcionkaakapitu1"/>
    <w:rsid w:val="0002771C"/>
  </w:style>
  <w:style w:type="character" w:customStyle="1" w:styleId="TekstprzypisukocowegoZnak">
    <w:name w:val="Tekst przypisu końcowego Znak"/>
    <w:basedOn w:val="Domylnaczcionkaakapitu1"/>
    <w:rsid w:val="0002771C"/>
  </w:style>
  <w:style w:type="character" w:customStyle="1" w:styleId="Znakiprzypiswkocowych">
    <w:name w:val="Znaki przypisów końcowych"/>
    <w:rsid w:val="0002771C"/>
    <w:rPr>
      <w:vertAlign w:val="superscript"/>
    </w:rPr>
  </w:style>
  <w:style w:type="character" w:customStyle="1" w:styleId="TekstdymkaZnak">
    <w:name w:val="Tekst dymka Znak"/>
    <w:rsid w:val="0002771C"/>
    <w:rPr>
      <w:rFonts w:ascii="Tahoma" w:hAnsi="Tahoma" w:cs="Tahoma"/>
      <w:sz w:val="16"/>
      <w:szCs w:val="16"/>
    </w:rPr>
  </w:style>
  <w:style w:type="character" w:customStyle="1" w:styleId="TytuZnak">
    <w:name w:val="Tytuł Znak"/>
    <w:rsid w:val="0002771C"/>
    <w:rPr>
      <w:bCs/>
      <w:kern w:val="1"/>
      <w:sz w:val="24"/>
      <w:szCs w:val="24"/>
    </w:rPr>
  </w:style>
  <w:style w:type="character" w:customStyle="1" w:styleId="PodtytuZnak">
    <w:name w:val="Podtytuł Znak"/>
    <w:rsid w:val="0002771C"/>
    <w:rPr>
      <w:rFonts w:ascii="Arial" w:hAnsi="Arial" w:cs="Arial"/>
      <w:sz w:val="24"/>
      <w:szCs w:val="24"/>
    </w:rPr>
  </w:style>
  <w:style w:type="character" w:customStyle="1" w:styleId="TekstkomentarzaZnak">
    <w:name w:val="Tekst komentarza Znak"/>
    <w:basedOn w:val="Domylnaczcionkaakapitu1"/>
    <w:rsid w:val="0002771C"/>
  </w:style>
  <w:style w:type="character" w:customStyle="1" w:styleId="Nagwek8Znak">
    <w:name w:val="Nagłówek 8 Znak"/>
    <w:rsid w:val="0002771C"/>
    <w:rPr>
      <w:i/>
      <w:iCs/>
    </w:rPr>
  </w:style>
  <w:style w:type="character" w:customStyle="1" w:styleId="postbody1">
    <w:name w:val="postbody1"/>
    <w:rsid w:val="0002771C"/>
    <w:rPr>
      <w:sz w:val="16"/>
      <w:szCs w:val="16"/>
    </w:rPr>
  </w:style>
  <w:style w:type="character" w:customStyle="1" w:styleId="Nagwek5Znak">
    <w:name w:val="Nagłówek 5 Znak"/>
    <w:rsid w:val="0002771C"/>
    <w:rPr>
      <w:b/>
      <w:bCs/>
      <w:i/>
      <w:iCs/>
      <w:sz w:val="26"/>
      <w:szCs w:val="26"/>
    </w:rPr>
  </w:style>
  <w:style w:type="character" w:customStyle="1" w:styleId="Nagwek6Znak">
    <w:name w:val="Nagłówek 6 Znak"/>
    <w:rsid w:val="0002771C"/>
    <w:rPr>
      <w:b/>
      <w:bCs/>
      <w:sz w:val="22"/>
      <w:szCs w:val="22"/>
    </w:rPr>
  </w:style>
  <w:style w:type="character" w:customStyle="1" w:styleId="Nagwek7Znak">
    <w:name w:val="Nagłówek 7 Znak"/>
    <w:basedOn w:val="Domylnaczcionkaakapitu1"/>
    <w:rsid w:val="0002771C"/>
  </w:style>
  <w:style w:type="character" w:customStyle="1" w:styleId="TematkomentarzaZnak">
    <w:name w:val="Temat komentarza Znak"/>
    <w:rsid w:val="0002771C"/>
    <w:rPr>
      <w:b/>
      <w:bCs/>
    </w:rPr>
  </w:style>
  <w:style w:type="character" w:customStyle="1" w:styleId="TekstprzypisudolnegoZnak">
    <w:name w:val="Tekst przypisu dolnego Znak"/>
    <w:aliases w:val="Podrozdział Znak,Podrozdział Znak1"/>
    <w:basedOn w:val="Domylnaczcionkaakapitu1"/>
    <w:uiPriority w:val="99"/>
    <w:rsid w:val="0002771C"/>
  </w:style>
  <w:style w:type="character" w:customStyle="1" w:styleId="Znakiprzypiswdolnych">
    <w:name w:val="Znaki przypisów dolnych"/>
    <w:rsid w:val="0002771C"/>
    <w:rPr>
      <w:vertAlign w:val="superscript"/>
    </w:rPr>
  </w:style>
  <w:style w:type="character" w:customStyle="1" w:styleId="alb">
    <w:name w:val="a_lb"/>
    <w:rsid w:val="0002771C"/>
  </w:style>
  <w:style w:type="character" w:customStyle="1" w:styleId="pktZnak">
    <w:name w:val="pkt Znak"/>
    <w:rsid w:val="0002771C"/>
  </w:style>
  <w:style w:type="character" w:styleId="Odwoanieprzypisudolnego">
    <w:name w:val="footnote reference"/>
    <w:uiPriority w:val="99"/>
    <w:rsid w:val="0002771C"/>
    <w:rPr>
      <w:vertAlign w:val="superscript"/>
    </w:rPr>
  </w:style>
  <w:style w:type="character" w:styleId="Odwoanieprzypisukocowego">
    <w:name w:val="endnote reference"/>
    <w:rsid w:val="0002771C"/>
    <w:rPr>
      <w:vertAlign w:val="superscript"/>
    </w:rPr>
  </w:style>
  <w:style w:type="paragraph" w:customStyle="1" w:styleId="Nagwek10">
    <w:name w:val="Nagłówek1"/>
    <w:basedOn w:val="Normalny"/>
    <w:next w:val="Normalny"/>
    <w:rsid w:val="0002771C"/>
    <w:pPr>
      <w:ind w:left="-142"/>
      <w:jc w:val="right"/>
    </w:pPr>
    <w:rPr>
      <w:bCs/>
      <w:kern w:val="1"/>
      <w:sz w:val="24"/>
      <w:szCs w:val="24"/>
    </w:rPr>
  </w:style>
  <w:style w:type="paragraph" w:styleId="Tekstpodstawowy">
    <w:name w:val="Body Text"/>
    <w:basedOn w:val="Normalny"/>
    <w:rsid w:val="0002771C"/>
    <w:pPr>
      <w:spacing w:after="120"/>
    </w:pPr>
    <w:rPr>
      <w:sz w:val="24"/>
      <w:szCs w:val="24"/>
    </w:rPr>
  </w:style>
  <w:style w:type="paragraph" w:styleId="Lista">
    <w:name w:val="List"/>
    <w:basedOn w:val="Tekstpodstawowy"/>
    <w:rsid w:val="0002771C"/>
    <w:rPr>
      <w:rFonts w:cs="Arial"/>
    </w:rPr>
  </w:style>
  <w:style w:type="paragraph" w:styleId="Legenda">
    <w:name w:val="caption"/>
    <w:basedOn w:val="Normalny"/>
    <w:qFormat/>
    <w:rsid w:val="0002771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rsid w:val="0002771C"/>
    <w:pPr>
      <w:suppressLineNumbers/>
    </w:pPr>
    <w:rPr>
      <w:rFonts w:cs="Arial"/>
    </w:rPr>
  </w:style>
  <w:style w:type="paragraph" w:customStyle="1" w:styleId="pkt">
    <w:name w:val="pkt"/>
    <w:basedOn w:val="Normalny"/>
    <w:rsid w:val="0002771C"/>
    <w:pPr>
      <w:spacing w:before="60" w:after="60"/>
      <w:ind w:left="851" w:hanging="295"/>
      <w:jc w:val="both"/>
    </w:pPr>
  </w:style>
  <w:style w:type="paragraph" w:customStyle="1" w:styleId="pkt1">
    <w:name w:val="pkt1"/>
    <w:basedOn w:val="pkt"/>
    <w:rsid w:val="0002771C"/>
    <w:pPr>
      <w:ind w:left="850" w:hanging="425"/>
    </w:pPr>
  </w:style>
  <w:style w:type="paragraph" w:styleId="Nagwek">
    <w:name w:val="header"/>
    <w:basedOn w:val="Normalny"/>
    <w:rsid w:val="0002771C"/>
  </w:style>
  <w:style w:type="paragraph" w:styleId="Stopka">
    <w:name w:val="footer"/>
    <w:basedOn w:val="Normalny"/>
    <w:uiPriority w:val="99"/>
    <w:rsid w:val="0002771C"/>
    <w:rPr>
      <w:sz w:val="24"/>
      <w:szCs w:val="24"/>
    </w:rPr>
  </w:style>
  <w:style w:type="paragraph" w:styleId="Tekstpodstawowywcity">
    <w:name w:val="Body Text Indent"/>
    <w:basedOn w:val="Normalny"/>
    <w:uiPriority w:val="99"/>
    <w:rsid w:val="0002771C"/>
    <w:pPr>
      <w:spacing w:after="120"/>
      <w:ind w:left="283"/>
    </w:pPr>
  </w:style>
  <w:style w:type="paragraph" w:customStyle="1" w:styleId="StylNagwek4NiePogrubienieZlewej0cmPierwszywiersz">
    <w:name w:val="Styl Nagłówek 4 + Nie Pogrubienie Z lewej:  0 cm Pierwszy wiersz..."/>
    <w:basedOn w:val="Nagwek4"/>
    <w:rsid w:val="0002771C"/>
    <w:rPr>
      <w:b w:val="0"/>
      <w:bCs w:val="0"/>
      <w:sz w:val="24"/>
    </w:rPr>
  </w:style>
  <w:style w:type="paragraph" w:customStyle="1" w:styleId="Tekstpodstawowy22">
    <w:name w:val="Tekst podstawowy 22"/>
    <w:basedOn w:val="Normalny"/>
    <w:uiPriority w:val="99"/>
    <w:rsid w:val="0002771C"/>
    <w:pPr>
      <w:spacing w:after="120" w:line="480" w:lineRule="auto"/>
    </w:pPr>
    <w:rPr>
      <w:sz w:val="24"/>
      <w:szCs w:val="24"/>
    </w:rPr>
  </w:style>
  <w:style w:type="paragraph" w:customStyle="1" w:styleId="StylNagwek3Wyjustowany">
    <w:name w:val="Styl Nagłówek 3 + Wyjustowany"/>
    <w:basedOn w:val="Nagwek3"/>
    <w:rsid w:val="0002771C"/>
    <w:rPr>
      <w:bCs w:val="0"/>
      <w:szCs w:val="20"/>
    </w:rPr>
  </w:style>
  <w:style w:type="paragraph" w:customStyle="1" w:styleId="Mapadokumentu1">
    <w:name w:val="Mapa dokumentu1"/>
    <w:basedOn w:val="Normalny"/>
    <w:rsid w:val="0002771C"/>
    <w:rPr>
      <w:rFonts w:ascii="Tahoma" w:hAnsi="Tahoma" w:cs="Tahoma"/>
    </w:rPr>
  </w:style>
  <w:style w:type="paragraph" w:customStyle="1" w:styleId="Tekstkomentarza1">
    <w:name w:val="Tekst komentarza1"/>
    <w:basedOn w:val="Normalny"/>
    <w:rsid w:val="0002771C"/>
  </w:style>
  <w:style w:type="paragraph" w:styleId="Tematkomentarza">
    <w:name w:val="annotation subject"/>
    <w:basedOn w:val="Tekstkomentarza1"/>
    <w:next w:val="Tekstkomentarza1"/>
    <w:rsid w:val="0002771C"/>
    <w:rPr>
      <w:b/>
      <w:bCs/>
    </w:rPr>
  </w:style>
  <w:style w:type="paragraph" w:styleId="Tekstdymka">
    <w:name w:val="Balloon Text"/>
    <w:basedOn w:val="Normalny"/>
    <w:rsid w:val="0002771C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02771C"/>
    <w:pPr>
      <w:jc w:val="both"/>
    </w:pPr>
    <w:rPr>
      <w:sz w:val="24"/>
      <w:szCs w:val="24"/>
    </w:rPr>
  </w:style>
  <w:style w:type="paragraph" w:customStyle="1" w:styleId="NormalnyWyjustowany">
    <w:name w:val="Normalny + Wyjustowany"/>
    <w:basedOn w:val="Nagwek2"/>
    <w:rsid w:val="0002771C"/>
    <w:pPr>
      <w:numPr>
        <w:numId w:val="0"/>
      </w:numPr>
      <w:ind w:left="1361" w:hanging="284"/>
    </w:pPr>
  </w:style>
  <w:style w:type="paragraph" w:customStyle="1" w:styleId="Tekstpodstawowywcity21">
    <w:name w:val="Tekst podstawowy wcięty 21"/>
    <w:basedOn w:val="Normalny"/>
    <w:rsid w:val="0002771C"/>
    <w:pPr>
      <w:ind w:left="284" w:hanging="284"/>
      <w:jc w:val="both"/>
    </w:pPr>
    <w:rPr>
      <w:sz w:val="24"/>
    </w:rPr>
  </w:style>
  <w:style w:type="paragraph" w:customStyle="1" w:styleId="Tekstpodstawowywcity31">
    <w:name w:val="Tekst podstawowy wcięty 31"/>
    <w:basedOn w:val="Normalny"/>
    <w:rsid w:val="0002771C"/>
    <w:pPr>
      <w:ind w:left="5387"/>
    </w:pPr>
    <w:rPr>
      <w:sz w:val="24"/>
      <w:lang w:val="de-DE"/>
    </w:rPr>
  </w:style>
  <w:style w:type="paragraph" w:customStyle="1" w:styleId="Default">
    <w:name w:val="Default"/>
    <w:qFormat/>
    <w:rsid w:val="0002771C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Tekstpodstawowy23">
    <w:name w:val="Tekst podstawowy 23"/>
    <w:basedOn w:val="Normalny"/>
    <w:rsid w:val="0002771C"/>
    <w:pPr>
      <w:overflowPunct w:val="0"/>
      <w:autoSpaceDE w:val="0"/>
      <w:spacing w:after="120" w:line="480" w:lineRule="auto"/>
    </w:pPr>
  </w:style>
  <w:style w:type="paragraph" w:customStyle="1" w:styleId="Za01">
    <w:name w:val="Zał.01"/>
    <w:basedOn w:val="Normalny"/>
    <w:rsid w:val="0002771C"/>
    <w:pPr>
      <w:jc w:val="right"/>
    </w:pPr>
    <w:rPr>
      <w:rFonts w:ascii="Univers Condensed" w:hAnsi="Univers Condensed" w:cs="Univers Condensed"/>
      <w:b/>
      <w:sz w:val="28"/>
      <w:szCs w:val="28"/>
    </w:rPr>
  </w:style>
  <w:style w:type="paragraph" w:styleId="NormalnyWeb">
    <w:name w:val="Normal (Web)"/>
    <w:basedOn w:val="Normalny"/>
    <w:uiPriority w:val="99"/>
    <w:rsid w:val="0002771C"/>
    <w:pPr>
      <w:spacing w:before="280" w:after="119"/>
    </w:pPr>
    <w:rPr>
      <w:sz w:val="24"/>
      <w:szCs w:val="24"/>
    </w:rPr>
  </w:style>
  <w:style w:type="paragraph" w:customStyle="1" w:styleId="Tekstpodstawowy21">
    <w:name w:val="Tekst podstawowy 21"/>
    <w:basedOn w:val="Normalny"/>
    <w:rsid w:val="0002771C"/>
    <w:pPr>
      <w:overflowPunct w:val="0"/>
      <w:autoSpaceDE w:val="0"/>
      <w:ind w:left="705" w:hanging="705"/>
      <w:textAlignment w:val="baseline"/>
    </w:pPr>
    <w:rPr>
      <w:sz w:val="28"/>
      <w:u w:val="single"/>
    </w:rPr>
  </w:style>
  <w:style w:type="paragraph" w:customStyle="1" w:styleId="Tekstpodstawowy24">
    <w:name w:val="Tekst podstawowy 24"/>
    <w:basedOn w:val="Normalny"/>
    <w:rsid w:val="0002771C"/>
    <w:pPr>
      <w:overflowPunct w:val="0"/>
      <w:autoSpaceDE w:val="0"/>
      <w:ind w:left="705" w:hanging="705"/>
      <w:textAlignment w:val="baseline"/>
    </w:pPr>
    <w:rPr>
      <w:sz w:val="28"/>
      <w:u w:val="single"/>
    </w:rPr>
  </w:style>
  <w:style w:type="paragraph" w:customStyle="1" w:styleId="ZnakZnak1">
    <w:name w:val="Znak Znak1"/>
    <w:basedOn w:val="Normalny"/>
    <w:rsid w:val="0002771C"/>
    <w:rPr>
      <w:rFonts w:ascii="Arial" w:hAnsi="Arial" w:cs="Arial"/>
      <w:sz w:val="24"/>
      <w:szCs w:val="24"/>
    </w:rPr>
  </w:style>
  <w:style w:type="paragraph" w:customStyle="1" w:styleId="Kolorowecieniowanieakcent31">
    <w:name w:val="Kolorowe cieniowanie — akcent 31"/>
    <w:basedOn w:val="Normalny"/>
    <w:qFormat/>
    <w:rsid w:val="0002771C"/>
    <w:pPr>
      <w:ind w:left="720"/>
      <w:contextualSpacing/>
    </w:pPr>
    <w:rPr>
      <w:sz w:val="24"/>
      <w:szCs w:val="24"/>
    </w:rPr>
  </w:style>
  <w:style w:type="paragraph" w:styleId="Tekstprzypisukocowego">
    <w:name w:val="endnote text"/>
    <w:basedOn w:val="Normalny"/>
    <w:rsid w:val="0002771C"/>
  </w:style>
  <w:style w:type="paragraph" w:customStyle="1" w:styleId="BodyText24">
    <w:name w:val="Body Text 24"/>
    <w:basedOn w:val="Normalny"/>
    <w:rsid w:val="0002771C"/>
    <w:pPr>
      <w:overflowPunct w:val="0"/>
      <w:autoSpaceDE w:val="0"/>
      <w:textAlignment w:val="baseline"/>
    </w:pPr>
    <w:rPr>
      <w:b/>
      <w:i/>
      <w:sz w:val="24"/>
    </w:rPr>
  </w:style>
  <w:style w:type="paragraph" w:customStyle="1" w:styleId="Arial12CE">
    <w:name w:val="Arial 12 CE"/>
    <w:basedOn w:val="Normalny"/>
    <w:rsid w:val="0002771C"/>
    <w:pPr>
      <w:spacing w:line="360" w:lineRule="auto"/>
      <w:jc w:val="both"/>
    </w:pPr>
    <w:rPr>
      <w:rFonts w:ascii="Arial" w:hAnsi="Arial" w:cs="Arial"/>
      <w:sz w:val="24"/>
      <w:szCs w:val="24"/>
    </w:rPr>
  </w:style>
  <w:style w:type="paragraph" w:customStyle="1" w:styleId="FR2">
    <w:name w:val="FR2"/>
    <w:rsid w:val="0002771C"/>
    <w:pPr>
      <w:widowControl w:val="0"/>
      <w:suppressAutoHyphens/>
      <w:autoSpaceDE w:val="0"/>
      <w:spacing w:before="280"/>
      <w:jc w:val="center"/>
    </w:pPr>
    <w:rPr>
      <w:rFonts w:ascii="Arial" w:eastAsia="SimSun" w:hAnsi="Arial" w:cs="Arial"/>
      <w:b/>
      <w:bCs/>
      <w:sz w:val="22"/>
      <w:szCs w:val="22"/>
      <w:lang w:eastAsia="zh-CN"/>
    </w:rPr>
  </w:style>
  <w:style w:type="paragraph" w:styleId="Podtytu">
    <w:name w:val="Subtitle"/>
    <w:basedOn w:val="Normalny"/>
    <w:next w:val="Tekstpodstawowy"/>
    <w:qFormat/>
    <w:rsid w:val="0002771C"/>
    <w:pPr>
      <w:spacing w:after="60"/>
      <w:jc w:val="center"/>
    </w:pPr>
    <w:rPr>
      <w:rFonts w:ascii="Arial" w:hAnsi="Arial" w:cs="Arial"/>
      <w:sz w:val="24"/>
      <w:szCs w:val="24"/>
    </w:rPr>
  </w:style>
  <w:style w:type="paragraph" w:customStyle="1" w:styleId="ZnakZnakZnakZnakZnakZnakZnakZnakZnakZnakZnakZnak">
    <w:name w:val="Znak Znak Znak Znak Znak Znak Znak Znak Znak Znak Znak Znak"/>
    <w:basedOn w:val="Normalny"/>
    <w:rsid w:val="0002771C"/>
    <w:rPr>
      <w:rFonts w:ascii="Arial" w:hAnsi="Arial" w:cs="Arial"/>
      <w:sz w:val="24"/>
      <w:szCs w:val="24"/>
    </w:rPr>
  </w:style>
  <w:style w:type="paragraph" w:customStyle="1" w:styleId="WW-Tekstpodstawowy2">
    <w:name w:val="WW-Tekst podstawowy 2"/>
    <w:basedOn w:val="Normalny"/>
    <w:rsid w:val="0002771C"/>
    <w:rPr>
      <w:b/>
      <w:bCs/>
      <w:sz w:val="28"/>
    </w:rPr>
  </w:style>
  <w:style w:type="paragraph" w:customStyle="1" w:styleId="Standard">
    <w:name w:val="Standard"/>
    <w:rsid w:val="0002771C"/>
    <w:pPr>
      <w:widowControl w:val="0"/>
      <w:suppressAutoHyphens/>
      <w:textAlignment w:val="baseline"/>
    </w:pPr>
    <w:rPr>
      <w:rFonts w:eastAsia="Tahoma" w:cs="Tahoma"/>
      <w:color w:val="000000"/>
      <w:kern w:val="1"/>
      <w:sz w:val="24"/>
      <w:szCs w:val="24"/>
      <w:lang w:eastAsia="zh-CN"/>
    </w:rPr>
  </w:style>
  <w:style w:type="paragraph" w:customStyle="1" w:styleId="TableContents">
    <w:name w:val="Table Contents"/>
    <w:basedOn w:val="Standard"/>
    <w:rsid w:val="0002771C"/>
    <w:pPr>
      <w:suppressLineNumbers/>
    </w:pPr>
  </w:style>
  <w:style w:type="paragraph" w:customStyle="1" w:styleId="ZnakZnakZnakZnakZnakZnakZnakZnakZnakZnakZnakZnakZnakZnakZnakZnak">
    <w:name w:val="Znak Znak Znak Znak Znak Znak Znak Znak Znak Znak Znak Znak Znak Znak Znak Znak"/>
    <w:basedOn w:val="Normalny"/>
    <w:rsid w:val="0002771C"/>
    <w:rPr>
      <w:rFonts w:ascii="Arial" w:hAnsi="Arial" w:cs="Arial"/>
      <w:sz w:val="24"/>
      <w:szCs w:val="24"/>
    </w:rPr>
  </w:style>
  <w:style w:type="paragraph" w:customStyle="1" w:styleId="FR1">
    <w:name w:val="FR1"/>
    <w:rsid w:val="0002771C"/>
    <w:pPr>
      <w:widowControl w:val="0"/>
      <w:suppressAutoHyphens/>
      <w:spacing w:before="480"/>
    </w:pPr>
    <w:rPr>
      <w:rFonts w:ascii="Arial" w:hAnsi="Arial" w:cs="Arial"/>
      <w:sz w:val="18"/>
      <w:lang w:eastAsia="zh-CN"/>
    </w:rPr>
  </w:style>
  <w:style w:type="paragraph" w:customStyle="1" w:styleId="Akapitzlist1">
    <w:name w:val="Akapit z listą1"/>
    <w:basedOn w:val="Normalny"/>
    <w:rsid w:val="0002771C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customStyle="1" w:styleId="SIWZ2">
    <w:name w:val="SIWZ 2"/>
    <w:basedOn w:val="Normalny"/>
    <w:rsid w:val="0002771C"/>
    <w:pPr>
      <w:numPr>
        <w:numId w:val="2"/>
      </w:numPr>
      <w:spacing w:before="60" w:line="360" w:lineRule="auto"/>
      <w:jc w:val="both"/>
    </w:pPr>
    <w:rPr>
      <w:sz w:val="24"/>
      <w:szCs w:val="24"/>
    </w:rPr>
  </w:style>
  <w:style w:type="paragraph" w:customStyle="1" w:styleId="Umowa1">
    <w:name w:val="Umowa 1"/>
    <w:basedOn w:val="Normalny"/>
    <w:rsid w:val="0002771C"/>
    <w:pPr>
      <w:numPr>
        <w:numId w:val="3"/>
      </w:numPr>
      <w:jc w:val="center"/>
    </w:pPr>
    <w:rPr>
      <w:sz w:val="32"/>
      <w:szCs w:val="32"/>
    </w:rPr>
  </w:style>
  <w:style w:type="paragraph" w:customStyle="1" w:styleId="Umowa2">
    <w:name w:val="Umowa 2"/>
    <w:basedOn w:val="Normalny"/>
    <w:rsid w:val="0002771C"/>
    <w:pPr>
      <w:tabs>
        <w:tab w:val="num" w:pos="0"/>
      </w:tabs>
      <w:ind w:left="360" w:hanging="76"/>
    </w:pPr>
    <w:rPr>
      <w:sz w:val="24"/>
      <w:szCs w:val="24"/>
    </w:rPr>
  </w:style>
  <w:style w:type="paragraph" w:customStyle="1" w:styleId="Umowa3">
    <w:name w:val="Umowa 3"/>
    <w:basedOn w:val="Normalny"/>
    <w:rsid w:val="0002771C"/>
    <w:pPr>
      <w:tabs>
        <w:tab w:val="num" w:pos="0"/>
      </w:tabs>
      <w:ind w:left="360" w:hanging="76"/>
    </w:pPr>
    <w:rPr>
      <w:sz w:val="24"/>
      <w:szCs w:val="24"/>
    </w:rPr>
  </w:style>
  <w:style w:type="paragraph" w:customStyle="1" w:styleId="Umowa4">
    <w:name w:val="Umowa 4"/>
    <w:basedOn w:val="Normalny"/>
    <w:rsid w:val="0002771C"/>
    <w:pPr>
      <w:tabs>
        <w:tab w:val="num" w:pos="0"/>
      </w:tabs>
      <w:ind w:left="360" w:hanging="76"/>
    </w:pPr>
    <w:rPr>
      <w:sz w:val="24"/>
      <w:szCs w:val="24"/>
    </w:rPr>
  </w:style>
  <w:style w:type="paragraph" w:customStyle="1" w:styleId="Umowa5">
    <w:name w:val="Umowa 5"/>
    <w:basedOn w:val="Normalny"/>
    <w:rsid w:val="0002771C"/>
    <w:pPr>
      <w:tabs>
        <w:tab w:val="num" w:pos="0"/>
      </w:tabs>
      <w:ind w:left="360" w:hanging="76"/>
    </w:pPr>
    <w:rPr>
      <w:sz w:val="24"/>
      <w:szCs w:val="24"/>
    </w:rPr>
  </w:style>
  <w:style w:type="paragraph" w:customStyle="1" w:styleId="Umowa6">
    <w:name w:val="Umowa 6"/>
    <w:basedOn w:val="Normalny"/>
    <w:rsid w:val="0002771C"/>
    <w:pPr>
      <w:tabs>
        <w:tab w:val="num" w:pos="0"/>
      </w:tabs>
      <w:ind w:left="360" w:hanging="76"/>
    </w:pPr>
    <w:rPr>
      <w:sz w:val="24"/>
      <w:szCs w:val="24"/>
    </w:rPr>
  </w:style>
  <w:style w:type="paragraph" w:customStyle="1" w:styleId="Umowa7">
    <w:name w:val="Umowa 7"/>
    <w:basedOn w:val="Normalny"/>
    <w:rsid w:val="0002771C"/>
    <w:pPr>
      <w:tabs>
        <w:tab w:val="num" w:pos="0"/>
      </w:tabs>
      <w:ind w:left="360" w:hanging="76"/>
    </w:pPr>
    <w:rPr>
      <w:sz w:val="24"/>
      <w:szCs w:val="24"/>
    </w:rPr>
  </w:style>
  <w:style w:type="paragraph" w:customStyle="1" w:styleId="Umowa8">
    <w:name w:val="Umowa 8"/>
    <w:basedOn w:val="Normalny"/>
    <w:rsid w:val="0002771C"/>
    <w:pPr>
      <w:tabs>
        <w:tab w:val="num" w:pos="0"/>
      </w:tabs>
      <w:ind w:left="360" w:hanging="76"/>
    </w:pPr>
    <w:rPr>
      <w:sz w:val="24"/>
      <w:szCs w:val="24"/>
    </w:rPr>
  </w:style>
  <w:style w:type="paragraph" w:customStyle="1" w:styleId="Domyolnie">
    <w:name w:val="Domyolnie"/>
    <w:rsid w:val="0002771C"/>
    <w:pPr>
      <w:widowControl w:val="0"/>
      <w:suppressAutoHyphens/>
      <w:ind w:left="800" w:hanging="360"/>
    </w:pPr>
    <w:rPr>
      <w:color w:val="000000"/>
      <w:sz w:val="24"/>
      <w:lang w:eastAsia="zh-CN"/>
    </w:rPr>
  </w:style>
  <w:style w:type="paragraph" w:customStyle="1" w:styleId="WW-Tekstpodstawowywcity2">
    <w:name w:val="WW-Tekst podstawowy wcięty 2"/>
    <w:basedOn w:val="Normalny"/>
    <w:rsid w:val="0002771C"/>
    <w:pPr>
      <w:widowControl w:val="0"/>
      <w:ind w:left="340" w:hanging="340"/>
      <w:jc w:val="both"/>
    </w:pPr>
    <w:rPr>
      <w:rFonts w:ascii="Thorndale" w:eastAsia="HG Mincho Light J" w:hAnsi="Thorndale" w:cs="Thorndale"/>
      <w:color w:val="000000"/>
      <w:sz w:val="24"/>
    </w:rPr>
  </w:style>
  <w:style w:type="paragraph" w:styleId="Tekstprzypisudolnego">
    <w:name w:val="footnote text"/>
    <w:aliases w:val="Podrozdział"/>
    <w:basedOn w:val="Normalny"/>
    <w:uiPriority w:val="99"/>
    <w:rsid w:val="0002771C"/>
  </w:style>
  <w:style w:type="paragraph" w:customStyle="1" w:styleId="Zawartotabeli">
    <w:name w:val="Zawartość tabeli"/>
    <w:basedOn w:val="Normalny"/>
    <w:rsid w:val="0002771C"/>
    <w:pPr>
      <w:suppressLineNumbers/>
    </w:pPr>
  </w:style>
  <w:style w:type="paragraph" w:customStyle="1" w:styleId="Nagwektabeli">
    <w:name w:val="Nagłówek tabeli"/>
    <w:basedOn w:val="Zawartotabeli"/>
    <w:rsid w:val="0002771C"/>
    <w:pPr>
      <w:jc w:val="center"/>
    </w:pPr>
    <w:rPr>
      <w:b/>
      <w:bCs/>
    </w:rPr>
  </w:style>
  <w:style w:type="paragraph" w:customStyle="1" w:styleId="Zawartoramki">
    <w:name w:val="Zawartość ramki"/>
    <w:basedOn w:val="Normalny"/>
    <w:rsid w:val="0002771C"/>
  </w:style>
  <w:style w:type="table" w:styleId="Tabela-Siatka">
    <w:name w:val="Table Grid"/>
    <w:basedOn w:val="Standardowy"/>
    <w:rsid w:val="001320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1"/>
    <w:uiPriority w:val="99"/>
    <w:semiHidden/>
    <w:unhideWhenUsed/>
    <w:rsid w:val="00C93CB5"/>
    <w:pPr>
      <w:spacing w:after="120" w:line="480" w:lineRule="auto"/>
    </w:pPr>
  </w:style>
  <w:style w:type="character" w:customStyle="1" w:styleId="Tekstpodstawowy2Znak1">
    <w:name w:val="Tekst podstawowy 2 Znak1"/>
    <w:link w:val="Tekstpodstawowy2"/>
    <w:uiPriority w:val="99"/>
    <w:semiHidden/>
    <w:rsid w:val="00C93CB5"/>
    <w:rPr>
      <w:lang w:eastAsia="zh-CN"/>
    </w:rPr>
  </w:style>
  <w:style w:type="paragraph" w:styleId="Tekstpodstawowywcity3">
    <w:name w:val="Body Text Indent 3"/>
    <w:basedOn w:val="Normalny"/>
    <w:link w:val="Tekstpodstawowywcity3Znak"/>
    <w:unhideWhenUsed/>
    <w:rsid w:val="00C93CB5"/>
    <w:pPr>
      <w:suppressAutoHyphens w:val="0"/>
      <w:spacing w:after="120"/>
      <w:ind w:left="283"/>
    </w:pPr>
    <w:rPr>
      <w:sz w:val="24"/>
      <w:lang w:val="de-DE"/>
    </w:rPr>
  </w:style>
  <w:style w:type="character" w:customStyle="1" w:styleId="Tekstpodstawowywcity3Znak1">
    <w:name w:val="Tekst podstawowy wcięty 3 Znak1"/>
    <w:uiPriority w:val="99"/>
    <w:semiHidden/>
    <w:rsid w:val="00C93CB5"/>
    <w:rPr>
      <w:sz w:val="16"/>
      <w:szCs w:val="16"/>
      <w:lang w:eastAsia="zh-CN"/>
    </w:rPr>
  </w:style>
  <w:style w:type="paragraph" w:customStyle="1" w:styleId="ZLITPKTzmpktliter">
    <w:name w:val="Z_LIT/PKT – zm. pkt literą"/>
    <w:basedOn w:val="Normalny"/>
    <w:uiPriority w:val="47"/>
    <w:qFormat/>
    <w:rsid w:val="00B177F7"/>
    <w:pPr>
      <w:suppressAutoHyphens w:val="0"/>
      <w:spacing w:line="360" w:lineRule="auto"/>
      <w:ind w:left="1497" w:hanging="510"/>
      <w:jc w:val="both"/>
    </w:pPr>
    <w:rPr>
      <w:rFonts w:ascii="Times" w:hAnsi="Times" w:cs="Arial"/>
      <w:bCs/>
      <w:sz w:val="24"/>
      <w:lang w:eastAsia="pl-PL"/>
    </w:rPr>
  </w:style>
  <w:style w:type="character" w:styleId="Odwoaniedokomentarza">
    <w:name w:val="annotation reference"/>
    <w:semiHidden/>
    <w:rsid w:val="005F2665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FD2668"/>
    <w:rPr>
      <w:sz w:val="24"/>
      <w:szCs w:val="24"/>
    </w:rPr>
  </w:style>
  <w:style w:type="character" w:customStyle="1" w:styleId="TekstkomentarzaZnak1">
    <w:name w:val="Tekst komentarza Znak1"/>
    <w:link w:val="Tekstkomentarza"/>
    <w:uiPriority w:val="99"/>
    <w:rsid w:val="00FD2668"/>
    <w:rPr>
      <w:sz w:val="24"/>
      <w:szCs w:val="24"/>
      <w:lang w:eastAsia="zh-CN"/>
    </w:rPr>
  </w:style>
  <w:style w:type="paragraph" w:customStyle="1" w:styleId="redniasiatka1akcent21">
    <w:name w:val="Średnia siatka 1 — akcent 21"/>
    <w:basedOn w:val="Normalny"/>
    <w:uiPriority w:val="34"/>
    <w:qFormat/>
    <w:rsid w:val="00CB55E0"/>
    <w:pPr>
      <w:suppressAutoHyphens w:val="0"/>
      <w:ind w:left="720"/>
      <w:contextualSpacing/>
    </w:pPr>
    <w:rPr>
      <w:sz w:val="24"/>
      <w:szCs w:val="24"/>
      <w:lang w:eastAsia="pl-PL"/>
    </w:rPr>
  </w:style>
  <w:style w:type="paragraph" w:customStyle="1" w:styleId="redniasiatka1akcent22">
    <w:name w:val="Średnia siatka 1 — akcent 22"/>
    <w:basedOn w:val="Normalny"/>
    <w:uiPriority w:val="34"/>
    <w:qFormat/>
    <w:rsid w:val="00CB55E0"/>
    <w:pPr>
      <w:suppressAutoHyphens w:val="0"/>
      <w:ind w:left="720"/>
      <w:contextualSpacing/>
    </w:pPr>
    <w:rPr>
      <w:sz w:val="24"/>
      <w:szCs w:val="24"/>
      <w:lang w:eastAsia="pl-PL"/>
    </w:rPr>
  </w:style>
  <w:style w:type="paragraph" w:styleId="Tytu">
    <w:name w:val="Title"/>
    <w:basedOn w:val="Normalny"/>
    <w:next w:val="Podtytu"/>
    <w:link w:val="TytuZnak1"/>
    <w:qFormat/>
    <w:rsid w:val="00E44A5D"/>
    <w:pPr>
      <w:widowControl w:val="0"/>
      <w:jc w:val="center"/>
    </w:pPr>
    <w:rPr>
      <w:rFonts w:ascii="Arial" w:eastAsia="Lucida Sans Unicode" w:hAnsi="Arial"/>
      <w:b/>
    </w:rPr>
  </w:style>
  <w:style w:type="character" w:customStyle="1" w:styleId="TytuZnak1">
    <w:name w:val="Tytuł Znak1"/>
    <w:link w:val="Tytu"/>
    <w:rsid w:val="00E44A5D"/>
    <w:rPr>
      <w:rFonts w:ascii="Arial" w:eastAsia="Lucida Sans Unicode" w:hAnsi="Arial"/>
      <w:b/>
    </w:rPr>
  </w:style>
  <w:style w:type="paragraph" w:customStyle="1" w:styleId="Kolorowalistaakcent11">
    <w:name w:val="Kolorowa lista — akcent 11"/>
    <w:basedOn w:val="Normalny"/>
    <w:uiPriority w:val="34"/>
    <w:qFormat/>
    <w:rsid w:val="0097173A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omylny">
    <w:name w:val="Domyślny"/>
    <w:rsid w:val="0097173A"/>
    <w:pPr>
      <w:suppressAutoHyphens/>
      <w:spacing w:after="200" w:line="276" w:lineRule="auto"/>
    </w:pPr>
    <w:rPr>
      <w:rFonts w:eastAsia="SimSun"/>
      <w:color w:val="00000A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97173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dniasiatka1akcent23">
    <w:name w:val="Średnia siatka 1 — akcent 23"/>
    <w:basedOn w:val="Normalny"/>
    <w:link w:val="redniasiatka1akcent2Znak"/>
    <w:uiPriority w:val="99"/>
    <w:qFormat/>
    <w:rsid w:val="000C43AC"/>
    <w:pPr>
      <w:suppressAutoHyphens w:val="0"/>
      <w:spacing w:after="60" w:line="276" w:lineRule="auto"/>
      <w:ind w:left="708"/>
      <w:jc w:val="both"/>
    </w:pPr>
    <w:rPr>
      <w:rFonts w:ascii="Arial" w:eastAsia="Calibri" w:hAnsi="Arial"/>
      <w:sz w:val="22"/>
      <w:szCs w:val="22"/>
      <w:lang w:eastAsia="en-US"/>
    </w:rPr>
  </w:style>
  <w:style w:type="character" w:customStyle="1" w:styleId="redniasiatka1akcent2Znak">
    <w:name w:val="Średnia siatka 1 — akcent 2 Znak"/>
    <w:link w:val="redniasiatka1akcent23"/>
    <w:rsid w:val="000C43AC"/>
    <w:rPr>
      <w:rFonts w:ascii="Arial" w:eastAsia="Calibri" w:hAnsi="Arial"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1"/>
    <w:uiPriority w:val="99"/>
    <w:semiHidden/>
    <w:unhideWhenUsed/>
    <w:rsid w:val="001A4707"/>
    <w:pPr>
      <w:spacing w:after="120"/>
    </w:pPr>
    <w:rPr>
      <w:sz w:val="16"/>
      <w:szCs w:val="16"/>
    </w:rPr>
  </w:style>
  <w:style w:type="character" w:customStyle="1" w:styleId="Tekstpodstawowy3Znak1">
    <w:name w:val="Tekst podstawowy 3 Znak1"/>
    <w:link w:val="Tekstpodstawowy3"/>
    <w:uiPriority w:val="99"/>
    <w:semiHidden/>
    <w:rsid w:val="001A4707"/>
    <w:rPr>
      <w:sz w:val="16"/>
      <w:szCs w:val="16"/>
      <w:lang w:eastAsia="zh-CN"/>
    </w:rPr>
  </w:style>
  <w:style w:type="character" w:customStyle="1" w:styleId="tekstdokbold">
    <w:name w:val="tekst dok. bold"/>
    <w:rsid w:val="0096146C"/>
    <w:rPr>
      <w:b/>
    </w:rPr>
  </w:style>
  <w:style w:type="character" w:customStyle="1" w:styleId="apple-converted-space">
    <w:name w:val="apple-converted-space"/>
    <w:rsid w:val="00AC307F"/>
    <w:rPr>
      <w:rFonts w:cs="Times New Roman"/>
    </w:rPr>
  </w:style>
  <w:style w:type="character" w:customStyle="1" w:styleId="postbody">
    <w:name w:val="postbody"/>
    <w:rsid w:val="004E11E9"/>
    <w:rPr>
      <w:rFonts w:cs="Times New Roman"/>
    </w:rPr>
  </w:style>
  <w:style w:type="paragraph" w:customStyle="1" w:styleId="Tekstdokumentu">
    <w:name w:val="Tekst dokumentu"/>
    <w:basedOn w:val="Normalny"/>
    <w:rsid w:val="004E11E9"/>
    <w:pPr>
      <w:spacing w:before="60"/>
      <w:ind w:left="540"/>
      <w:jc w:val="both"/>
    </w:pPr>
    <w:rPr>
      <w:sz w:val="22"/>
      <w:szCs w:val="24"/>
      <w:lang w:eastAsia="ar-SA"/>
    </w:rPr>
  </w:style>
  <w:style w:type="character" w:customStyle="1" w:styleId="FontStyle66">
    <w:name w:val="Font Style66"/>
    <w:uiPriority w:val="99"/>
    <w:rsid w:val="00660952"/>
    <w:rPr>
      <w:rFonts w:ascii="Arial" w:hAnsi="Arial" w:cs="Arial"/>
      <w:sz w:val="20"/>
    </w:rPr>
  </w:style>
  <w:style w:type="character" w:customStyle="1" w:styleId="dane1">
    <w:name w:val="dane1"/>
    <w:rsid w:val="00B52B37"/>
    <w:rPr>
      <w:color w:val="auto"/>
    </w:rPr>
  </w:style>
  <w:style w:type="character" w:customStyle="1" w:styleId="ZwykytekstZnak">
    <w:name w:val="Zwykły tekst Znak"/>
    <w:link w:val="Zwykytekst"/>
    <w:uiPriority w:val="99"/>
    <w:rsid w:val="00B52B37"/>
    <w:rPr>
      <w:rFonts w:ascii="Courier New" w:hAnsi="Courier New" w:cs="Courier New"/>
    </w:rPr>
  </w:style>
  <w:style w:type="paragraph" w:styleId="Zwykytekst">
    <w:name w:val="Plain Text"/>
    <w:basedOn w:val="Normalny"/>
    <w:link w:val="ZwykytekstZnak"/>
    <w:uiPriority w:val="99"/>
    <w:rsid w:val="00B52B37"/>
    <w:pPr>
      <w:suppressAutoHyphens w:val="0"/>
    </w:pPr>
    <w:rPr>
      <w:rFonts w:ascii="Courier New" w:hAnsi="Courier New" w:cs="Courier New"/>
      <w:lang w:eastAsia="pl-PL"/>
    </w:rPr>
  </w:style>
  <w:style w:type="character" w:customStyle="1" w:styleId="ZwykytekstZnak1">
    <w:name w:val="Zwykły tekst Znak1"/>
    <w:uiPriority w:val="99"/>
    <w:semiHidden/>
    <w:rsid w:val="00B52B37"/>
    <w:rPr>
      <w:rFonts w:ascii="Courier New" w:hAnsi="Courier New" w:cs="Courier New"/>
      <w:lang w:eastAsia="zh-CN"/>
    </w:rPr>
  </w:style>
  <w:style w:type="paragraph" w:styleId="Tekstblokowy">
    <w:name w:val="Block Text"/>
    <w:basedOn w:val="Normalny"/>
    <w:rsid w:val="00554B45"/>
    <w:pPr>
      <w:suppressAutoHyphens w:val="0"/>
      <w:ind w:left="360" w:right="-828" w:hanging="360"/>
      <w:jc w:val="both"/>
    </w:pPr>
    <w:rPr>
      <w:sz w:val="28"/>
      <w:szCs w:val="24"/>
      <w:lang w:eastAsia="pl-PL"/>
    </w:rPr>
  </w:style>
  <w:style w:type="character" w:customStyle="1" w:styleId="FontStyle33">
    <w:name w:val="Font Style33"/>
    <w:uiPriority w:val="99"/>
    <w:rsid w:val="00E85F0D"/>
    <w:rPr>
      <w:rFonts w:ascii="Times New Roman" w:hAnsi="Times New Roman" w:cs="Times New Roman" w:hint="default"/>
      <w:b/>
      <w:bCs/>
      <w:color w:val="000000"/>
      <w:sz w:val="24"/>
      <w:szCs w:val="24"/>
    </w:rPr>
  </w:style>
  <w:style w:type="character" w:customStyle="1" w:styleId="FontStyle60">
    <w:name w:val="Font Style60"/>
    <w:rsid w:val="00E85F0D"/>
    <w:rPr>
      <w:rFonts w:ascii="Tahoma" w:hAnsi="Tahoma" w:cs="Tahoma" w:hint="default"/>
      <w:color w:val="000000"/>
    </w:rPr>
  </w:style>
  <w:style w:type="character" w:customStyle="1" w:styleId="h1">
    <w:name w:val="h1"/>
    <w:rsid w:val="00E85F0D"/>
    <w:rPr>
      <w:rFonts w:ascii="Times New Roman" w:hAnsi="Times New Roman" w:cs="Times New Roman" w:hint="defaul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sw tekst Znak,Akapit z listą BS Znak,Bulleted list Znak,Odstavec Znak,CW_Lista Znak,lp1 Znak"/>
    <w:link w:val="Akapitzlist"/>
    <w:qFormat/>
    <w:locked/>
    <w:rsid w:val="000A239F"/>
    <w:rPr>
      <w:rFonts w:ascii="Calibri" w:eastAsia="Calibri" w:hAnsi="Calibri"/>
      <w:sz w:val="22"/>
      <w:szCs w:val="22"/>
      <w:lang w:eastAsia="en-US"/>
    </w:rPr>
  </w:style>
  <w:style w:type="paragraph" w:styleId="Akapitzlist">
    <w:name w:val="List Paragraph"/>
    <w:aliases w:val="L1,Numerowanie,2 heading,A_wyliczenie,K-P_odwolanie,Akapit z listą5,maz_wyliczenie,opis dzialania,sw tekst,Akapit z listą BS,Bulleted list,Odstavec,CW_Lista,lp1,Preambuła,Colorful Shading - Accent 31,Light List - Accent 51,Akapit normalny"/>
    <w:basedOn w:val="Normalny"/>
    <w:link w:val="AkapitzlistZnak"/>
    <w:uiPriority w:val="34"/>
    <w:qFormat/>
    <w:rsid w:val="000A239F"/>
    <w:pPr>
      <w:suppressAutoHyphens w:val="0"/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Kolorowalistaakcent1Znak">
    <w:name w:val="Kolorowa lista — akcent 1 Znak"/>
    <w:link w:val="Kolorowalistaakcent1"/>
    <w:uiPriority w:val="34"/>
    <w:rsid w:val="0066174B"/>
    <w:rPr>
      <w:rFonts w:ascii="Arial" w:eastAsia="Calibri" w:hAnsi="Arial"/>
      <w:sz w:val="22"/>
      <w:szCs w:val="22"/>
      <w:lang w:eastAsia="en-US"/>
    </w:rPr>
  </w:style>
  <w:style w:type="table" w:styleId="Kolorowalistaakcent1">
    <w:name w:val="Colorful List Accent 1"/>
    <w:basedOn w:val="Standardowy"/>
    <w:link w:val="Kolorowalistaakcent1Znak"/>
    <w:uiPriority w:val="34"/>
    <w:semiHidden/>
    <w:unhideWhenUsed/>
    <w:rsid w:val="0066174B"/>
    <w:rPr>
      <w:rFonts w:ascii="Arial" w:eastAsia="Calibri" w:hAnsi="Arial"/>
      <w:sz w:val="22"/>
      <w:szCs w:val="22"/>
      <w:lang w:eastAsia="en-US"/>
    </w:rPr>
    <w:tblPr>
      <w:tblStyleRowBandSize w:val="1"/>
      <w:tblStyleColBandSize w:val="1"/>
    </w:tblPr>
    <w:tcPr>
      <w:shd w:val="clear" w:color="auto" w:fill="ECF1F9"/>
    </w:tcPr>
    <w:tblStylePr w:type="firstRow">
      <w:tblPr/>
      <w:tcPr>
        <w:tcBorders>
          <w:bottom w:val="single" w:sz="12" w:space="0" w:color="FFFFFF"/>
        </w:tcBorders>
        <w:shd w:val="clear" w:color="auto" w:fill="D25F12"/>
      </w:tcPr>
    </w:tblStylePr>
    <w:tblStylePr w:type="lastRow">
      <w:tblPr/>
      <w:tcPr>
        <w:tcBorders>
          <w:top w:val="single" w:sz="12" w:space="0" w:color="000000"/>
        </w:tcBorders>
        <w:shd w:val="clear" w:color="auto" w:fill="FFFFF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/>
      </w:tcPr>
    </w:tblStylePr>
    <w:tblStylePr w:type="band1Horz">
      <w:tblPr/>
      <w:tcPr>
        <w:shd w:val="clear" w:color="auto" w:fill="D9E2F3"/>
      </w:tcPr>
    </w:tblStylePr>
  </w:style>
  <w:style w:type="character" w:styleId="Nierozpoznanawzmianka">
    <w:name w:val="Unresolved Mention"/>
    <w:uiPriority w:val="99"/>
    <w:semiHidden/>
    <w:unhideWhenUsed/>
    <w:rsid w:val="003B06CD"/>
    <w:rPr>
      <w:color w:val="605E5C"/>
      <w:shd w:val="clear" w:color="auto" w:fill="E1DFDD"/>
    </w:rPr>
  </w:style>
  <w:style w:type="paragraph" w:customStyle="1" w:styleId="arimr">
    <w:name w:val="arimr"/>
    <w:basedOn w:val="Normalny"/>
    <w:rsid w:val="00F64524"/>
    <w:pPr>
      <w:widowControl w:val="0"/>
      <w:suppressAutoHyphens w:val="0"/>
      <w:snapToGrid w:val="0"/>
      <w:spacing w:line="360" w:lineRule="auto"/>
    </w:pPr>
    <w:rPr>
      <w:sz w:val="24"/>
      <w:lang w:val="en-US" w:eastAsia="pl-PL"/>
    </w:rPr>
  </w:style>
  <w:style w:type="character" w:customStyle="1" w:styleId="Teksttreci">
    <w:name w:val="Tekst treści_"/>
    <w:link w:val="Teksttreci0"/>
    <w:locked/>
    <w:rsid w:val="00735B57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735B57"/>
    <w:pPr>
      <w:shd w:val="clear" w:color="auto" w:fill="FFFFFF"/>
      <w:suppressAutoHyphens w:val="0"/>
      <w:spacing w:line="240" w:lineRule="atLeast"/>
      <w:ind w:hanging="1700"/>
    </w:pPr>
    <w:rPr>
      <w:rFonts w:ascii="Verdana" w:hAnsi="Verdana" w:cs="Verdana"/>
      <w:sz w:val="19"/>
      <w:szCs w:val="19"/>
      <w:lang w:eastAsia="pl-PL"/>
    </w:rPr>
  </w:style>
  <w:style w:type="paragraph" w:styleId="Poprawka">
    <w:name w:val="Revision"/>
    <w:hidden/>
    <w:uiPriority w:val="99"/>
    <w:semiHidden/>
    <w:rsid w:val="00596B47"/>
    <w:rPr>
      <w:lang w:eastAsia="zh-CN"/>
    </w:rPr>
  </w:style>
  <w:style w:type="character" w:styleId="Uwydatnienie">
    <w:name w:val="Emphasis"/>
    <w:uiPriority w:val="20"/>
    <w:qFormat/>
    <w:rsid w:val="00795076"/>
    <w:rPr>
      <w:i/>
      <w:iCs/>
    </w:rPr>
  </w:style>
  <w:style w:type="paragraph" w:customStyle="1" w:styleId="ZnakZnak2">
    <w:name w:val="Znak Znak2"/>
    <w:basedOn w:val="Normalny"/>
    <w:rsid w:val="00E64A9B"/>
    <w:pPr>
      <w:suppressAutoHyphens w:val="0"/>
    </w:pPr>
    <w:rPr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E64A9B"/>
    <w:pPr>
      <w:spacing w:after="160" w:line="252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Wyrnienieintensywne">
    <w:name w:val="Intense Emphasis"/>
    <w:uiPriority w:val="21"/>
    <w:qFormat/>
    <w:rsid w:val="004E0EBF"/>
    <w:rPr>
      <w:b/>
      <w:bCs/>
      <w:i/>
      <w:iCs/>
      <w:color w:val="4F81BD"/>
    </w:rPr>
  </w:style>
  <w:style w:type="paragraph" w:customStyle="1" w:styleId="ZnakZnak2ZnakZnakZnakZnakZnakZnakZnakZnak">
    <w:name w:val="Znak Znak2 Znak Znak Znak Znak Znak Znak Znak Znak"/>
    <w:basedOn w:val="Normalny"/>
    <w:rsid w:val="00A90199"/>
    <w:pPr>
      <w:suppressAutoHyphens w:val="0"/>
    </w:pPr>
    <w:rPr>
      <w:sz w:val="24"/>
      <w:szCs w:val="24"/>
      <w:lang w:eastAsia="pl-PL"/>
    </w:rPr>
  </w:style>
  <w:style w:type="table" w:customStyle="1" w:styleId="TableNormal">
    <w:name w:val="Table Normal"/>
    <w:uiPriority w:val="2"/>
    <w:semiHidden/>
    <w:unhideWhenUsed/>
    <w:qFormat/>
    <w:rsid w:val="00F04406"/>
    <w:pPr>
      <w:widowControl w:val="0"/>
      <w:autoSpaceDE w:val="0"/>
      <w:autoSpaceDN w:val="0"/>
    </w:pPr>
    <w:rPr>
      <w:rFonts w:ascii="Aptos" w:eastAsia="Aptos" w:hAnsi="Aptos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ne">
    <w:name w:val="Inne_"/>
    <w:link w:val="Inne0"/>
    <w:rsid w:val="00EA161D"/>
    <w:rPr>
      <w:rFonts w:ascii="Cambria" w:eastAsia="Cambria" w:hAnsi="Cambria" w:cs="Cambria"/>
    </w:rPr>
  </w:style>
  <w:style w:type="paragraph" w:customStyle="1" w:styleId="Inne0">
    <w:name w:val="Inne"/>
    <w:basedOn w:val="Normalny"/>
    <w:link w:val="Inne"/>
    <w:rsid w:val="00EA161D"/>
    <w:pPr>
      <w:widowControl w:val="0"/>
      <w:suppressAutoHyphens w:val="0"/>
      <w:spacing w:line="276" w:lineRule="auto"/>
    </w:pPr>
    <w:rPr>
      <w:rFonts w:ascii="Cambria" w:eastAsia="Cambria" w:hAnsi="Cambria" w:cs="Cambria"/>
      <w:lang w:eastAsia="pl-PL"/>
    </w:rPr>
  </w:style>
  <w:style w:type="table" w:customStyle="1" w:styleId="Tabelalisty4akcent11">
    <w:name w:val="Tabela listy 4 — akcent 11"/>
    <w:basedOn w:val="Standardowy"/>
    <w:next w:val="Tabelalisty4akcent1"/>
    <w:uiPriority w:val="49"/>
    <w:rsid w:val="005C2987"/>
    <w:pPr>
      <w:ind w:firstLine="567"/>
      <w:jc w:val="both"/>
    </w:pPr>
    <w:rPr>
      <w:rFonts w:eastAsia="Aptos"/>
      <w:kern w:val="2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45B0E1"/>
        <w:left w:val="single" w:sz="4" w:space="0" w:color="45B0E1"/>
        <w:bottom w:val="single" w:sz="4" w:space="0" w:color="45B0E1"/>
        <w:right w:val="single" w:sz="4" w:space="0" w:color="45B0E1"/>
        <w:insideH w:val="single" w:sz="4" w:space="0" w:color="45B0E1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156082"/>
          <w:left w:val="single" w:sz="4" w:space="0" w:color="156082"/>
          <w:bottom w:val="single" w:sz="4" w:space="0" w:color="156082"/>
          <w:right w:val="single" w:sz="4" w:space="0" w:color="156082"/>
          <w:insideH w:val="nil"/>
        </w:tcBorders>
        <w:shd w:val="clear" w:color="auto" w:fill="156082"/>
      </w:tcPr>
    </w:tblStylePr>
    <w:tblStylePr w:type="lastRow">
      <w:rPr>
        <w:b/>
        <w:bCs/>
      </w:rPr>
      <w:tblPr/>
      <w:tcPr>
        <w:tcBorders>
          <w:top w:val="double" w:sz="4" w:space="0" w:color="45B0E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/>
      </w:tcPr>
    </w:tblStylePr>
    <w:tblStylePr w:type="band1Horz">
      <w:tblPr/>
      <w:tcPr>
        <w:shd w:val="clear" w:color="auto" w:fill="C1E4F5"/>
      </w:tcPr>
    </w:tblStylePr>
  </w:style>
  <w:style w:type="table" w:styleId="Tabelalisty4akcent1">
    <w:name w:val="List Table 4 Accent 1"/>
    <w:basedOn w:val="Standardowy"/>
    <w:uiPriority w:val="49"/>
    <w:rsid w:val="005C2987"/>
    <w:tblPr>
      <w:tblStyleRowBandSize w:val="1"/>
      <w:tblStyleColBandSize w:val="1"/>
      <w:tblBorders>
        <w:top w:val="single" w:sz="4" w:space="0" w:color="45B0E1"/>
        <w:left w:val="single" w:sz="4" w:space="0" w:color="45B0E1"/>
        <w:bottom w:val="single" w:sz="4" w:space="0" w:color="45B0E1"/>
        <w:right w:val="single" w:sz="4" w:space="0" w:color="45B0E1"/>
        <w:insideH w:val="single" w:sz="4" w:space="0" w:color="45B0E1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156082"/>
          <w:left w:val="single" w:sz="4" w:space="0" w:color="156082"/>
          <w:bottom w:val="single" w:sz="4" w:space="0" w:color="156082"/>
          <w:right w:val="single" w:sz="4" w:space="0" w:color="156082"/>
          <w:insideH w:val="nil"/>
        </w:tcBorders>
        <w:shd w:val="clear" w:color="auto" w:fill="156082"/>
      </w:tcPr>
    </w:tblStylePr>
    <w:tblStylePr w:type="lastRow">
      <w:rPr>
        <w:b/>
        <w:bCs/>
      </w:rPr>
      <w:tblPr/>
      <w:tcPr>
        <w:tcBorders>
          <w:top w:val="double" w:sz="4" w:space="0" w:color="45B0E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/>
      </w:tcPr>
    </w:tblStylePr>
    <w:tblStylePr w:type="band1Horz">
      <w:tblPr/>
      <w:tcPr>
        <w:shd w:val="clear" w:color="auto" w:fill="C1E4F5"/>
      </w:tcPr>
    </w:tblStylePr>
  </w:style>
  <w:style w:type="table" w:styleId="Tabelalisty3akcent1">
    <w:name w:val="List Table 3 Accent 1"/>
    <w:basedOn w:val="Standardowy"/>
    <w:uiPriority w:val="48"/>
    <w:rsid w:val="003E5A2F"/>
    <w:tblPr>
      <w:tblStyleRowBandSize w:val="1"/>
      <w:tblStyleColBandSize w:val="1"/>
      <w:tblBorders>
        <w:top w:val="single" w:sz="4" w:space="0" w:color="156082"/>
        <w:left w:val="single" w:sz="4" w:space="0" w:color="156082"/>
        <w:bottom w:val="single" w:sz="4" w:space="0" w:color="156082"/>
        <w:right w:val="single" w:sz="4" w:space="0" w:color="156082"/>
      </w:tblBorders>
    </w:tblPr>
    <w:tblStylePr w:type="firstRow">
      <w:rPr>
        <w:b/>
        <w:bCs/>
        <w:color w:val="FFFFFF"/>
      </w:rPr>
      <w:tblPr/>
      <w:tcPr>
        <w:shd w:val="clear" w:color="auto" w:fill="156082"/>
      </w:tcPr>
    </w:tblStylePr>
    <w:tblStylePr w:type="lastRow">
      <w:rPr>
        <w:b/>
        <w:bCs/>
      </w:rPr>
      <w:tblPr/>
      <w:tcPr>
        <w:tcBorders>
          <w:top w:val="double" w:sz="4" w:space="0" w:color="156082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156082"/>
          <w:right w:val="single" w:sz="4" w:space="0" w:color="156082"/>
        </w:tcBorders>
      </w:tcPr>
    </w:tblStylePr>
    <w:tblStylePr w:type="band1Horz">
      <w:tblPr/>
      <w:tcPr>
        <w:tcBorders>
          <w:top w:val="single" w:sz="4" w:space="0" w:color="156082"/>
          <w:bottom w:val="single" w:sz="4" w:space="0" w:color="15608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56082"/>
          <w:left w:val="nil"/>
        </w:tcBorders>
      </w:tcPr>
    </w:tblStylePr>
    <w:tblStylePr w:type="swCell">
      <w:tblPr/>
      <w:tcPr>
        <w:tcBorders>
          <w:top w:val="double" w:sz="4" w:space="0" w:color="156082"/>
          <w:right w:val="nil"/>
        </w:tcBorders>
      </w:tcPr>
    </w:tblStylePr>
  </w:style>
  <w:style w:type="table" w:styleId="Tabelalisty3akcent2">
    <w:name w:val="List Table 3 Accent 2"/>
    <w:basedOn w:val="Standardowy"/>
    <w:uiPriority w:val="48"/>
    <w:rsid w:val="003E5A2F"/>
    <w:tblPr>
      <w:tblStyleRowBandSize w:val="1"/>
      <w:tblStyleColBandSize w:val="1"/>
      <w:tblBorders>
        <w:top w:val="single" w:sz="4" w:space="0" w:color="E97132"/>
        <w:left w:val="single" w:sz="4" w:space="0" w:color="E97132"/>
        <w:bottom w:val="single" w:sz="4" w:space="0" w:color="E97132"/>
        <w:right w:val="single" w:sz="4" w:space="0" w:color="E97132"/>
      </w:tblBorders>
    </w:tblPr>
    <w:tblStylePr w:type="firstRow">
      <w:rPr>
        <w:b/>
        <w:bCs/>
        <w:color w:val="FFFFFF"/>
      </w:rPr>
      <w:tblPr/>
      <w:tcPr>
        <w:shd w:val="clear" w:color="auto" w:fill="E97132"/>
      </w:tcPr>
    </w:tblStylePr>
    <w:tblStylePr w:type="lastRow">
      <w:rPr>
        <w:b/>
        <w:bCs/>
      </w:rPr>
      <w:tblPr/>
      <w:tcPr>
        <w:tcBorders>
          <w:top w:val="double" w:sz="4" w:space="0" w:color="E97132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E97132"/>
          <w:right w:val="single" w:sz="4" w:space="0" w:color="E97132"/>
        </w:tcBorders>
      </w:tcPr>
    </w:tblStylePr>
    <w:tblStylePr w:type="band1Horz">
      <w:tblPr/>
      <w:tcPr>
        <w:tcBorders>
          <w:top w:val="single" w:sz="4" w:space="0" w:color="E97132"/>
          <w:bottom w:val="single" w:sz="4" w:space="0" w:color="E9713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97132"/>
          <w:left w:val="nil"/>
        </w:tcBorders>
      </w:tcPr>
    </w:tblStylePr>
    <w:tblStylePr w:type="swCell">
      <w:tblPr/>
      <w:tcPr>
        <w:tcBorders>
          <w:top w:val="double" w:sz="4" w:space="0" w:color="E97132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8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1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7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6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1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8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82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7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98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4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9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19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5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2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9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80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1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1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07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9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6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0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33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8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16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3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46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08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0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82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07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41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05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9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5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0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45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26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1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5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52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9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61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53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17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83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7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730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4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7069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68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5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7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1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9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4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12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2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5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6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6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5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0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2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0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8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1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17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29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98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1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5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7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4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90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36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8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1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8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2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73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43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0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34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24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2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94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45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4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01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7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9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25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16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59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7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96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0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04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04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4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72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3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9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7736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930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71949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16517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1240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6619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591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6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60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7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84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42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9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35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9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27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2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4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99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06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1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7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6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2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01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2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5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30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07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4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97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4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7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69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13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7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1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5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95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0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9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35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6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9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4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35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51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3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64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3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2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1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9730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81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39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2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7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3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41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08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3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5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87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6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35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36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26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69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5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55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7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73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94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1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9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77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02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5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98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4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5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94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7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15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6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9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77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0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75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10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78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6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42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05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196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5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1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06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26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24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6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1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17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1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6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7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1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93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75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38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64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26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7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09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8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97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1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2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4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7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34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3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08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8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4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1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3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8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5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0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7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5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4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99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55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9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9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46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43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31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80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2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9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pcz-otwock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iod@pcz-otwock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C1077-D067-42C7-A177-F21C2C079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896</Words>
  <Characters>5379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@v_przet@zamaw_nazwa</vt:lpstr>
    </vt:vector>
  </TitlesOfParts>
  <Company>Acer</Company>
  <LinksUpToDate>false</LinksUpToDate>
  <CharactersWithSpaces>6263</CharactersWithSpaces>
  <SharedDoc>false</SharedDoc>
  <HLinks>
    <vt:vector size="24" baseType="variant">
      <vt:variant>
        <vt:i4>5111908</vt:i4>
      </vt:variant>
      <vt:variant>
        <vt:i4>12</vt:i4>
      </vt:variant>
      <vt:variant>
        <vt:i4>0</vt:i4>
      </vt:variant>
      <vt:variant>
        <vt:i4>5</vt:i4>
      </vt:variant>
      <vt:variant>
        <vt:lpwstr>mailto:iod@spartanska.pl</vt:lpwstr>
      </vt:variant>
      <vt:variant>
        <vt:lpwstr/>
      </vt:variant>
      <vt:variant>
        <vt:i4>5111908</vt:i4>
      </vt:variant>
      <vt:variant>
        <vt:i4>9</vt:i4>
      </vt:variant>
      <vt:variant>
        <vt:i4>0</vt:i4>
      </vt:variant>
      <vt:variant>
        <vt:i4>5</vt:i4>
      </vt:variant>
      <vt:variant>
        <vt:lpwstr>mailto:iod@spartanska.pl</vt:lpwstr>
      </vt:variant>
      <vt:variant>
        <vt:lpwstr/>
      </vt:variant>
      <vt:variant>
        <vt:i4>5898348</vt:i4>
      </vt:variant>
      <vt:variant>
        <vt:i4>3</vt:i4>
      </vt:variant>
      <vt:variant>
        <vt:i4>0</vt:i4>
      </vt:variant>
      <vt:variant>
        <vt:i4>5</vt:i4>
      </vt:variant>
      <vt:variant>
        <vt:lpwstr>mailto:faktura@spartanska.pl</vt:lpwstr>
      </vt:variant>
      <vt:variant>
        <vt:lpwstr/>
      </vt:variant>
      <vt:variant>
        <vt:i4>7471186</vt:i4>
      </vt:variant>
      <vt:variant>
        <vt:i4>0</vt:i4>
      </vt:variant>
      <vt:variant>
        <vt:i4>0</vt:i4>
      </vt:variant>
      <vt:variant>
        <vt:i4>5</vt:i4>
      </vt:variant>
      <vt:variant>
        <vt:lpwstr>mailto:zamowienia@biotech.pl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@v_przet@zamaw_nazwa</dc:title>
  <dc:subject/>
  <dc:creator>m_marcinkowska</dc:creator>
  <cp:keywords/>
  <cp:lastModifiedBy>Bogumila Kalinowska</cp:lastModifiedBy>
  <cp:revision>7</cp:revision>
  <cp:lastPrinted>2024-10-30T11:33:00Z</cp:lastPrinted>
  <dcterms:created xsi:type="dcterms:W3CDTF">2025-08-08T07:39:00Z</dcterms:created>
  <dcterms:modified xsi:type="dcterms:W3CDTF">2026-02-12T20:39:00Z</dcterms:modified>
</cp:coreProperties>
</file>