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5770C74" w:rsidR="00221437" w:rsidRPr="00DB3904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DB3904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DB3904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DB3904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DB3904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4BE05DD0" w:rsidR="00221437" w:rsidRPr="00DB3904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Nr</w:t>
      </w:r>
      <w:r w:rsidR="00221437" w:rsidRPr="00DB3904">
        <w:rPr>
          <w:rFonts w:ascii="Arial" w:hAnsi="Arial" w:cs="Arial"/>
          <w:sz w:val="22"/>
          <w:szCs w:val="22"/>
        </w:rPr>
        <w:t xml:space="preserve"> sprawy </w:t>
      </w:r>
      <w:r w:rsidR="00115310" w:rsidRPr="00DB3904">
        <w:rPr>
          <w:rFonts w:ascii="Arial" w:hAnsi="Arial" w:cs="Arial"/>
          <w:sz w:val="22"/>
          <w:szCs w:val="22"/>
        </w:rPr>
        <w:t xml:space="preserve">: </w:t>
      </w:r>
      <w:r w:rsidR="001A42DD" w:rsidRPr="00DB3904">
        <w:rPr>
          <w:rFonts w:ascii="Arial" w:hAnsi="Arial" w:cs="Arial"/>
          <w:b/>
          <w:sz w:val="22"/>
          <w:szCs w:val="22"/>
        </w:rPr>
        <w:t>ZP.271.1.</w:t>
      </w:r>
      <w:r w:rsidR="006205AB" w:rsidRPr="00DB3904">
        <w:rPr>
          <w:rFonts w:ascii="Arial" w:hAnsi="Arial" w:cs="Arial"/>
          <w:b/>
          <w:sz w:val="22"/>
          <w:szCs w:val="22"/>
        </w:rPr>
        <w:t>15</w:t>
      </w:r>
      <w:r w:rsidR="001A42DD" w:rsidRPr="00DB3904">
        <w:rPr>
          <w:rFonts w:ascii="Arial" w:hAnsi="Arial" w:cs="Arial"/>
          <w:b/>
          <w:sz w:val="22"/>
          <w:szCs w:val="22"/>
        </w:rPr>
        <w:t>.202</w:t>
      </w:r>
      <w:r w:rsidR="00B87EB2" w:rsidRPr="00DB3904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DB3904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Nazwa i adres WYKONAWCY</w:t>
      </w:r>
      <w:r w:rsidR="005024E1" w:rsidRPr="00DB3904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DB3904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DB3904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DB3904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DB3904">
        <w:rPr>
          <w:rFonts w:ascii="Arial" w:hAnsi="Arial" w:cs="Arial"/>
          <w:color w:val="auto"/>
          <w:sz w:val="22"/>
          <w:szCs w:val="22"/>
        </w:rPr>
        <w:t>….</w:t>
      </w:r>
      <w:r w:rsidRPr="00DB3904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DB3904">
        <w:rPr>
          <w:rFonts w:ascii="Arial" w:hAnsi="Arial" w:cs="Arial"/>
          <w:color w:val="auto"/>
          <w:sz w:val="22"/>
          <w:szCs w:val="22"/>
        </w:rPr>
        <w:t>.</w:t>
      </w:r>
      <w:r w:rsidRPr="00DB3904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DB3904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DB3904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ulica</w:t>
      </w:r>
      <w:r w:rsidRPr="00DB3904">
        <w:rPr>
          <w:rFonts w:ascii="Arial" w:hAnsi="Arial" w:cs="Arial"/>
          <w:color w:val="auto"/>
          <w:sz w:val="22"/>
          <w:szCs w:val="22"/>
        </w:rPr>
        <w:tab/>
        <w:t>nr domu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r w:rsidR="004E6A35" w:rsidRPr="00DB3904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DB3904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kod</w:t>
      </w:r>
      <w:r w:rsidRPr="00DB3904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r w:rsidR="004E6A35" w:rsidRPr="00DB3904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DB3904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powiat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r w:rsidR="005024E1" w:rsidRPr="00DB3904">
        <w:rPr>
          <w:rFonts w:ascii="Arial" w:hAnsi="Arial" w:cs="Arial"/>
          <w:color w:val="auto"/>
          <w:sz w:val="22"/>
          <w:szCs w:val="22"/>
        </w:rPr>
        <w:t xml:space="preserve"> </w:t>
      </w:r>
      <w:r w:rsidRPr="00DB3904">
        <w:rPr>
          <w:rFonts w:ascii="Arial" w:hAnsi="Arial" w:cs="Arial"/>
          <w:color w:val="auto"/>
          <w:sz w:val="22"/>
          <w:szCs w:val="22"/>
        </w:rPr>
        <w:t>województwo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r w:rsidR="004E6A35" w:rsidRPr="00DB3904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DB3904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tel.: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r w:rsidRPr="00DB3904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DB3904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DB3904">
        <w:rPr>
          <w:rFonts w:ascii="Arial" w:hAnsi="Arial" w:cs="Arial"/>
          <w:color w:val="auto"/>
          <w:sz w:val="22"/>
          <w:szCs w:val="22"/>
        </w:rPr>
        <w:t>……</w:t>
      </w:r>
      <w:r w:rsidR="00AD56E6" w:rsidRPr="00DB3904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DB3904">
        <w:rPr>
          <w:rFonts w:ascii="Arial" w:hAnsi="Arial" w:cs="Arial"/>
          <w:color w:val="auto"/>
          <w:sz w:val="22"/>
          <w:szCs w:val="22"/>
        </w:rPr>
        <w:t>NIP</w:t>
      </w:r>
      <w:r w:rsidR="00221437" w:rsidRPr="00DB3904">
        <w:rPr>
          <w:rFonts w:ascii="Arial" w:hAnsi="Arial" w:cs="Arial"/>
          <w:color w:val="auto"/>
          <w:sz w:val="22"/>
          <w:szCs w:val="22"/>
        </w:rPr>
        <w:t>:</w:t>
      </w:r>
      <w:r w:rsidR="00AD56E6" w:rsidRPr="00DB3904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DB3904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DB3904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DB3904">
        <w:rPr>
          <w:rFonts w:ascii="Arial" w:hAnsi="Arial" w:cs="Arial"/>
          <w:color w:val="auto"/>
          <w:sz w:val="22"/>
          <w:szCs w:val="22"/>
        </w:rPr>
        <w:t>:</w:t>
      </w:r>
      <w:r w:rsidR="00221437" w:rsidRPr="00DB3904">
        <w:rPr>
          <w:rFonts w:ascii="Arial" w:hAnsi="Arial" w:cs="Arial"/>
          <w:color w:val="auto"/>
          <w:sz w:val="22"/>
          <w:szCs w:val="22"/>
        </w:rPr>
        <w:tab/>
      </w:r>
      <w:r w:rsidR="004E6A35" w:rsidRPr="00DB3904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DB3904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DB3904">
        <w:rPr>
          <w:rFonts w:ascii="Arial" w:hAnsi="Arial" w:cs="Arial"/>
          <w:color w:val="auto"/>
          <w:sz w:val="22"/>
          <w:szCs w:val="22"/>
        </w:rPr>
        <w:t> </w:t>
      </w:r>
      <w:r w:rsidRPr="00DB3904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DB3904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DB3904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DB3904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DB3904">
        <w:rPr>
          <w:rFonts w:ascii="Arial" w:hAnsi="Arial" w:cs="Arial"/>
          <w:color w:val="auto"/>
          <w:sz w:val="22"/>
          <w:szCs w:val="22"/>
        </w:rPr>
        <w:t>5</w:t>
      </w:r>
      <w:r w:rsidR="00BB2D98" w:rsidRPr="00DB3904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DB3904">
        <w:rPr>
          <w:rFonts w:ascii="Arial" w:hAnsi="Arial" w:cs="Arial"/>
          <w:color w:val="auto"/>
          <w:sz w:val="22"/>
          <w:szCs w:val="22"/>
        </w:rPr>
        <w:t>1480</w:t>
      </w:r>
      <w:r w:rsidR="00BB2D98" w:rsidRPr="00DB3904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DB3904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DB3904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DB3904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DB3904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DB3904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DB3904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DB3904">
        <w:rPr>
          <w:rFonts w:ascii="Arial" w:hAnsi="Arial" w:cs="Arial"/>
          <w:color w:val="auto"/>
          <w:sz w:val="22"/>
          <w:szCs w:val="22"/>
        </w:rPr>
        <w:t xml:space="preserve">  </w:t>
      </w:r>
      <w:r w:rsidRPr="00DB3904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DB3904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DB3904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DB3904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DB3904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DB3904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DB3904">
        <w:rPr>
          <w:rFonts w:ascii="Arial" w:hAnsi="Arial" w:cs="Arial"/>
          <w:color w:val="auto"/>
          <w:sz w:val="22"/>
          <w:szCs w:val="22"/>
        </w:rPr>
        <w:t>..</w:t>
      </w:r>
      <w:r w:rsidRPr="00DB3904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DB3904">
        <w:rPr>
          <w:rFonts w:ascii="Arial" w:hAnsi="Arial" w:cs="Arial"/>
          <w:color w:val="auto"/>
          <w:sz w:val="22"/>
          <w:szCs w:val="22"/>
        </w:rPr>
        <w:t>..</w:t>
      </w:r>
      <w:r w:rsidRPr="00DB3904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DB3904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DB3904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DB3904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DB3904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DB3904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DB3904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4789B444" w14:textId="66CD8076" w:rsidR="004C255C" w:rsidRPr="00DB3904" w:rsidRDefault="00014B00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DB3904">
        <w:rPr>
          <w:rFonts w:ascii="Arial" w:hAnsi="Arial" w:cs="Arial"/>
          <w:b/>
          <w:bCs/>
          <w:sz w:val="28"/>
          <w:szCs w:val="32"/>
        </w:rPr>
        <w:t xml:space="preserve">Wykonanie </w:t>
      </w:r>
      <w:r w:rsidR="00B87EB2" w:rsidRPr="00DB3904">
        <w:rPr>
          <w:rFonts w:ascii="Arial" w:hAnsi="Arial" w:cs="Arial"/>
          <w:b/>
          <w:bCs/>
          <w:sz w:val="28"/>
          <w:szCs w:val="32"/>
        </w:rPr>
        <w:t>prac budowlanych polegających na rozbudowie placu zabaw w ramach zadania inwestycyjnego pn.:</w:t>
      </w:r>
      <w:r w:rsidR="00B87EB2" w:rsidRPr="00DB3904">
        <w:rPr>
          <w:rFonts w:ascii="Arial" w:hAnsi="Arial" w:cs="Arial"/>
          <w:b/>
          <w:bCs/>
          <w:sz w:val="28"/>
          <w:szCs w:val="32"/>
        </w:rPr>
        <w:br/>
        <w:t>„Budowa placu zabaw przy P-6”</w:t>
      </w:r>
    </w:p>
    <w:p w14:paraId="5706650F" w14:textId="77777777" w:rsidR="00B87EB2" w:rsidRPr="00DB3904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DB3904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4F5736DF" w:rsidR="004C255C" w:rsidRPr="00DB3904" w:rsidRDefault="00172B2C" w:rsidP="004C255C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Oferuję/</w:t>
      </w:r>
      <w:proofErr w:type="spellStart"/>
      <w:r w:rsidRPr="00DB3904">
        <w:rPr>
          <w:rFonts w:ascii="Arial" w:hAnsi="Arial" w:cs="Arial"/>
          <w:sz w:val="22"/>
          <w:szCs w:val="22"/>
        </w:rPr>
        <w:t>emy</w:t>
      </w:r>
      <w:proofErr w:type="spellEnd"/>
      <w:r w:rsidRPr="00DB3904">
        <w:rPr>
          <w:rFonts w:ascii="Arial" w:hAnsi="Arial" w:cs="Arial"/>
          <w:sz w:val="22"/>
          <w:szCs w:val="22"/>
        </w:rPr>
        <w:t xml:space="preserve"> </w:t>
      </w:r>
      <w:r w:rsidR="004C255C" w:rsidRPr="00DB3904">
        <w:rPr>
          <w:rFonts w:ascii="Arial" w:hAnsi="Arial" w:cs="Arial"/>
          <w:sz w:val="22"/>
          <w:szCs w:val="22"/>
        </w:rPr>
        <w:t>wykonanie przedmiotu zamówienia zgodnie z wymaganiami określonymi w SWZ, obliczone na podstawie zakładanego zakresu rzeczowego za wynagrodzeniem ryczałtowym, które nie przekroczy kwoty wykonania zamówienia</w:t>
      </w:r>
      <w:r w:rsidR="00333890" w:rsidRPr="00DB3904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DB3904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Brutto</w:t>
      </w:r>
      <w:r w:rsidRPr="00DB3904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DB3904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słownie złotych: </w:t>
      </w:r>
      <w:r w:rsidR="006C261A" w:rsidRPr="00DB3904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DB3904">
        <w:rPr>
          <w:rFonts w:ascii="Arial" w:hAnsi="Arial" w:cs="Arial"/>
          <w:sz w:val="22"/>
          <w:szCs w:val="22"/>
        </w:rPr>
        <w:t>…………</w:t>
      </w:r>
      <w:r w:rsidR="006C261A" w:rsidRPr="00DB3904">
        <w:rPr>
          <w:rFonts w:ascii="Arial" w:hAnsi="Arial" w:cs="Arial"/>
          <w:sz w:val="22"/>
          <w:szCs w:val="22"/>
        </w:rPr>
        <w:t>………</w:t>
      </w:r>
      <w:r w:rsidRPr="00DB3904">
        <w:rPr>
          <w:rFonts w:ascii="Arial" w:hAnsi="Arial" w:cs="Arial"/>
          <w:sz w:val="22"/>
          <w:szCs w:val="22"/>
        </w:rPr>
        <w:br/>
      </w:r>
      <w:r w:rsidR="00172B2C" w:rsidRPr="00DB3904">
        <w:rPr>
          <w:rFonts w:ascii="Arial" w:hAnsi="Arial" w:cs="Arial"/>
          <w:i/>
          <w:szCs w:val="22"/>
        </w:rPr>
        <w:t>(na powyższą kwotę składa się cena netto + należny podatek VAT)</w:t>
      </w:r>
      <w:r w:rsidRPr="00DB3904">
        <w:rPr>
          <w:rFonts w:ascii="Arial" w:hAnsi="Arial" w:cs="Arial"/>
          <w:szCs w:val="22"/>
        </w:rPr>
        <w:t xml:space="preserve"> </w:t>
      </w:r>
    </w:p>
    <w:p w14:paraId="14A49FF7" w14:textId="0318D504" w:rsidR="00497861" w:rsidRPr="00DB390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Cs/>
          <w:sz w:val="22"/>
          <w:szCs w:val="22"/>
        </w:rPr>
        <w:t>Termin realizacji zamówienia:</w:t>
      </w:r>
      <w:r w:rsidRPr="00DB3904">
        <w:rPr>
          <w:rFonts w:ascii="Arial" w:hAnsi="Arial" w:cs="Arial"/>
          <w:b/>
          <w:sz w:val="22"/>
          <w:szCs w:val="22"/>
        </w:rPr>
        <w:t xml:space="preserve"> </w:t>
      </w:r>
      <w:r w:rsidR="001A42DD" w:rsidRPr="00DB3904">
        <w:rPr>
          <w:rFonts w:ascii="Arial" w:hAnsi="Arial" w:cs="Arial"/>
          <w:b/>
          <w:sz w:val="22"/>
          <w:szCs w:val="22"/>
        </w:rPr>
        <w:t>d</w:t>
      </w:r>
      <w:r w:rsidR="004C255C" w:rsidRPr="00DB3904">
        <w:rPr>
          <w:rFonts w:ascii="Arial" w:hAnsi="Arial" w:cs="Arial"/>
          <w:b/>
          <w:sz w:val="22"/>
          <w:szCs w:val="22"/>
        </w:rPr>
        <w:t xml:space="preserve">o </w:t>
      </w:r>
      <w:r w:rsidR="00B87EB2" w:rsidRPr="00DB3904">
        <w:rPr>
          <w:rFonts w:ascii="Arial" w:hAnsi="Arial" w:cs="Arial"/>
          <w:b/>
          <w:sz w:val="22"/>
          <w:szCs w:val="22"/>
        </w:rPr>
        <w:t>7</w:t>
      </w:r>
      <w:r w:rsidR="004C255C" w:rsidRPr="00DB3904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DB3904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DB3904">
        <w:rPr>
          <w:rFonts w:ascii="Arial" w:hAnsi="Arial" w:cs="Arial"/>
          <w:b/>
          <w:sz w:val="22"/>
          <w:szCs w:val="22"/>
        </w:rPr>
        <w:t>.</w:t>
      </w:r>
    </w:p>
    <w:p w14:paraId="0A999004" w14:textId="7673D3A7" w:rsidR="006C261A" w:rsidRPr="00DB3904" w:rsidRDefault="00D556B2" w:rsidP="0097383B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>Oferuję okres gwarancji i rękojmi za wady na przedmiot zamówienia:</w:t>
      </w:r>
    </w:p>
    <w:p w14:paraId="0FA606EC" w14:textId="1CF98EE6" w:rsidR="00D556B2" w:rsidRPr="00DB390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-</w:t>
      </w:r>
      <w:r w:rsidRPr="00DB3904">
        <w:rPr>
          <w:rFonts w:ascii="Arial" w:hAnsi="Arial" w:cs="Arial"/>
          <w:sz w:val="22"/>
          <w:szCs w:val="22"/>
        </w:rPr>
        <w:tab/>
      </w:r>
      <w:r w:rsidR="00014B00" w:rsidRPr="00DB3904">
        <w:rPr>
          <w:rFonts w:ascii="Arial" w:hAnsi="Arial" w:cs="Arial"/>
          <w:sz w:val="22"/>
          <w:szCs w:val="22"/>
        </w:rPr>
        <w:t>2</w:t>
      </w:r>
      <w:r w:rsidRPr="00DB3904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6F6457C9" w14:textId="6FD40DF9" w:rsidR="00D556B2" w:rsidRPr="00DB390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-</w:t>
      </w:r>
      <w:r w:rsidRPr="00DB3904">
        <w:rPr>
          <w:rFonts w:ascii="Arial" w:hAnsi="Arial" w:cs="Arial"/>
          <w:sz w:val="22"/>
          <w:szCs w:val="22"/>
        </w:rPr>
        <w:tab/>
      </w:r>
      <w:r w:rsidR="00014B00" w:rsidRPr="00DB3904">
        <w:rPr>
          <w:rFonts w:ascii="Arial" w:hAnsi="Arial" w:cs="Arial"/>
          <w:sz w:val="22"/>
          <w:szCs w:val="22"/>
        </w:rPr>
        <w:t>3</w:t>
      </w:r>
      <w:r w:rsidRPr="00DB3904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DB390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-</w:t>
      </w:r>
      <w:r w:rsidRPr="00DB3904">
        <w:rPr>
          <w:rFonts w:ascii="Arial" w:hAnsi="Arial" w:cs="Arial"/>
          <w:sz w:val="22"/>
          <w:szCs w:val="22"/>
        </w:rPr>
        <w:tab/>
      </w:r>
      <w:r w:rsidR="00014B00" w:rsidRPr="00DB3904">
        <w:rPr>
          <w:rFonts w:ascii="Arial" w:hAnsi="Arial" w:cs="Arial"/>
          <w:sz w:val="22"/>
          <w:szCs w:val="22"/>
        </w:rPr>
        <w:t>4</w:t>
      </w:r>
      <w:r w:rsidRPr="00DB3904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DB390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-</w:t>
      </w:r>
      <w:r w:rsidRPr="00DB3904">
        <w:rPr>
          <w:rFonts w:ascii="Arial" w:hAnsi="Arial" w:cs="Arial"/>
          <w:sz w:val="22"/>
          <w:szCs w:val="22"/>
        </w:rPr>
        <w:tab/>
      </w:r>
      <w:r w:rsidR="00014B00" w:rsidRPr="00DB3904">
        <w:rPr>
          <w:rFonts w:ascii="Arial" w:hAnsi="Arial" w:cs="Arial"/>
          <w:sz w:val="22"/>
          <w:szCs w:val="22"/>
        </w:rPr>
        <w:t>5</w:t>
      </w:r>
      <w:r w:rsidRPr="00DB3904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0368F4B" w14:textId="1A9AB02A" w:rsidR="00DA540A" w:rsidRPr="00DB390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DB3904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DB390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DB3904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DB390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DB3904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DB3904">
        <w:rPr>
          <w:rFonts w:ascii="Arial" w:hAnsi="Arial" w:cs="Arial"/>
          <w:bCs/>
          <w:sz w:val="22"/>
          <w:szCs w:val="22"/>
        </w:rPr>
        <w:t>/</w:t>
      </w:r>
      <w:r w:rsidRPr="00DB3904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DB3904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DB3904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DB3904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DB390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DB3904">
        <w:rPr>
          <w:rFonts w:ascii="Arial" w:hAnsi="Arial" w:cs="Arial"/>
          <w:sz w:val="22"/>
          <w:szCs w:val="22"/>
        </w:rPr>
        <w:t xml:space="preserve">projektowanymi </w:t>
      </w:r>
      <w:r w:rsidRPr="00DB3904">
        <w:rPr>
          <w:rFonts w:ascii="Arial" w:hAnsi="Arial" w:cs="Arial"/>
          <w:sz w:val="22"/>
          <w:szCs w:val="22"/>
        </w:rPr>
        <w:t xml:space="preserve">postanowieniami </w:t>
      </w:r>
      <w:r w:rsidR="004E08DA" w:rsidRPr="00DB3904">
        <w:rPr>
          <w:rFonts w:ascii="Arial" w:hAnsi="Arial" w:cs="Arial"/>
          <w:sz w:val="22"/>
          <w:szCs w:val="22"/>
        </w:rPr>
        <w:t xml:space="preserve">umownymi </w:t>
      </w:r>
      <w:r w:rsidRPr="00DB3904">
        <w:rPr>
          <w:rFonts w:ascii="Arial" w:hAnsi="Arial" w:cs="Arial"/>
          <w:sz w:val="22"/>
          <w:szCs w:val="22"/>
        </w:rPr>
        <w:t>załączon</w:t>
      </w:r>
      <w:r w:rsidR="004E08DA" w:rsidRPr="00DB3904">
        <w:rPr>
          <w:rFonts w:ascii="Arial" w:hAnsi="Arial" w:cs="Arial"/>
          <w:sz w:val="22"/>
          <w:szCs w:val="22"/>
        </w:rPr>
        <w:t>ymi</w:t>
      </w:r>
      <w:r w:rsidRPr="00DB3904">
        <w:rPr>
          <w:rFonts w:ascii="Arial" w:hAnsi="Arial" w:cs="Arial"/>
          <w:sz w:val="22"/>
          <w:szCs w:val="22"/>
        </w:rPr>
        <w:t xml:space="preserve"> do SWZ</w:t>
      </w:r>
      <w:r w:rsidR="00A6597E" w:rsidRPr="00DB3904">
        <w:rPr>
          <w:rFonts w:ascii="Arial" w:hAnsi="Arial" w:cs="Arial"/>
          <w:sz w:val="22"/>
          <w:szCs w:val="22"/>
        </w:rPr>
        <w:t>,</w:t>
      </w:r>
      <w:r w:rsidR="004E08DA" w:rsidRPr="00DB3904">
        <w:rPr>
          <w:rFonts w:ascii="Arial" w:hAnsi="Arial" w:cs="Arial"/>
          <w:sz w:val="22"/>
          <w:szCs w:val="22"/>
        </w:rPr>
        <w:t xml:space="preserve"> akceptujemy </w:t>
      </w:r>
      <w:r w:rsidRPr="00DB3904">
        <w:rPr>
          <w:rFonts w:ascii="Arial" w:hAnsi="Arial" w:cs="Arial"/>
          <w:sz w:val="22"/>
          <w:szCs w:val="22"/>
        </w:rPr>
        <w:t xml:space="preserve">i przyjmujemy </w:t>
      </w:r>
      <w:r w:rsidR="004E08DA" w:rsidRPr="00DB3904">
        <w:rPr>
          <w:rFonts w:ascii="Arial" w:hAnsi="Arial" w:cs="Arial"/>
          <w:sz w:val="22"/>
          <w:szCs w:val="22"/>
        </w:rPr>
        <w:t>je</w:t>
      </w:r>
      <w:r w:rsidRPr="00DB3904">
        <w:rPr>
          <w:rFonts w:ascii="Arial" w:hAnsi="Arial" w:cs="Arial"/>
          <w:sz w:val="22"/>
          <w:szCs w:val="22"/>
        </w:rPr>
        <w:t xml:space="preserve"> bez zastrzeżeń</w:t>
      </w:r>
      <w:r w:rsidR="00A6597E" w:rsidRPr="00DB3904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DB3904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DB3904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DB3904">
        <w:rPr>
          <w:rFonts w:ascii="Arial" w:hAnsi="Arial" w:cs="Arial"/>
          <w:sz w:val="22"/>
          <w:szCs w:val="22"/>
        </w:rPr>
        <w:t>4</w:t>
      </w:r>
      <w:r w:rsidRPr="00DB3904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DB390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DB390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DB3904">
        <w:rPr>
          <w:rFonts w:ascii="Arial" w:hAnsi="Arial" w:cs="Arial"/>
          <w:sz w:val="22"/>
          <w:szCs w:val="22"/>
        </w:rPr>
        <w:t xml:space="preserve">okres </w:t>
      </w:r>
      <w:r w:rsidR="004E08DA" w:rsidRPr="00DB3904">
        <w:rPr>
          <w:rFonts w:ascii="Arial" w:hAnsi="Arial" w:cs="Arial"/>
          <w:sz w:val="22"/>
          <w:szCs w:val="22"/>
        </w:rPr>
        <w:t>wskazany w SWZ</w:t>
      </w:r>
      <w:r w:rsidRPr="00DB3904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DB3904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DB3904">
        <w:rPr>
          <w:rFonts w:ascii="Arial" w:hAnsi="Arial" w:cs="Arial"/>
          <w:i/>
          <w:sz w:val="22"/>
          <w:szCs w:val="22"/>
        </w:rPr>
        <w:t>(</w:t>
      </w:r>
      <w:r w:rsidRPr="00DB3904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DB3904">
        <w:rPr>
          <w:rFonts w:ascii="Arial" w:hAnsi="Arial" w:cs="Arial"/>
          <w:sz w:val="18"/>
          <w:szCs w:val="18"/>
        </w:rPr>
        <w:t>)</w:t>
      </w:r>
      <w:r w:rsidRPr="00DB3904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DB3904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Oświadczam</w:t>
      </w:r>
      <w:r w:rsidR="007B4B08" w:rsidRPr="00DB3904">
        <w:rPr>
          <w:rFonts w:ascii="Arial" w:hAnsi="Arial" w:cs="Arial"/>
          <w:b/>
          <w:sz w:val="22"/>
          <w:szCs w:val="22"/>
        </w:rPr>
        <w:t>/</w:t>
      </w:r>
      <w:r w:rsidRPr="00DB3904">
        <w:rPr>
          <w:rFonts w:ascii="Arial" w:hAnsi="Arial" w:cs="Arial"/>
          <w:b/>
          <w:sz w:val="22"/>
          <w:szCs w:val="22"/>
        </w:rPr>
        <w:t>y</w:t>
      </w:r>
      <w:r w:rsidRPr="00DB3904">
        <w:rPr>
          <w:rFonts w:ascii="Arial" w:hAnsi="Arial" w:cs="Arial"/>
          <w:sz w:val="22"/>
          <w:szCs w:val="22"/>
        </w:rPr>
        <w:t xml:space="preserve">, że </w:t>
      </w:r>
      <w:r w:rsidR="004E08DA" w:rsidRPr="00DB3904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DB3904">
        <w:rPr>
          <w:rFonts w:ascii="Arial" w:hAnsi="Arial" w:cs="Arial"/>
          <w:sz w:val="22"/>
          <w:szCs w:val="22"/>
        </w:rPr>
        <w:t>……..</w:t>
      </w:r>
      <w:r w:rsidR="004E08DA" w:rsidRPr="00DB3904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DB3904">
        <w:rPr>
          <w:rFonts w:ascii="Arial" w:hAnsi="Arial" w:cs="Arial"/>
          <w:sz w:val="22"/>
          <w:szCs w:val="22"/>
        </w:rPr>
        <w:t>……….</w:t>
      </w:r>
      <w:r w:rsidR="004E08DA" w:rsidRPr="00DB3904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DB3904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Oświadczam</w:t>
      </w:r>
      <w:r w:rsidR="007B4B08" w:rsidRPr="00DB3904">
        <w:rPr>
          <w:rFonts w:ascii="Arial" w:hAnsi="Arial" w:cs="Arial"/>
          <w:b/>
          <w:sz w:val="22"/>
          <w:szCs w:val="22"/>
        </w:rPr>
        <w:t>/y</w:t>
      </w:r>
      <w:r w:rsidRPr="00DB3904">
        <w:rPr>
          <w:rFonts w:ascii="Arial" w:hAnsi="Arial" w:cs="Arial"/>
          <w:b/>
          <w:sz w:val="22"/>
          <w:szCs w:val="22"/>
        </w:rPr>
        <w:t>, że</w:t>
      </w:r>
      <w:r w:rsidR="007B4B08" w:rsidRPr="00DB3904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DB3904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nie polegam</w:t>
      </w:r>
      <w:r w:rsidR="007B4B08" w:rsidRPr="00DB3904">
        <w:rPr>
          <w:rFonts w:ascii="Arial" w:hAnsi="Arial" w:cs="Arial"/>
          <w:sz w:val="22"/>
          <w:szCs w:val="22"/>
        </w:rPr>
        <w:t xml:space="preserve"> na zasobach innych podmiotów </w:t>
      </w:r>
      <w:r w:rsidRPr="00DB3904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DB3904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polegam na zasobach innych podmiotów</w:t>
      </w:r>
      <w:r w:rsidR="007B4B08" w:rsidRPr="00DB3904">
        <w:rPr>
          <w:rFonts w:ascii="Arial" w:hAnsi="Arial" w:cs="Arial"/>
          <w:sz w:val="22"/>
          <w:szCs w:val="22"/>
        </w:rPr>
        <w:t>*</w:t>
      </w:r>
      <w:r w:rsidRPr="00DB3904">
        <w:rPr>
          <w:rFonts w:ascii="Arial" w:hAnsi="Arial" w:cs="Arial"/>
          <w:sz w:val="22"/>
          <w:szCs w:val="22"/>
        </w:rPr>
        <w:t>:</w:t>
      </w:r>
    </w:p>
    <w:p w14:paraId="28E988C5" w14:textId="77777777" w:rsidR="000245B6" w:rsidRPr="00DB3904" w:rsidRDefault="000245B6" w:rsidP="000245B6">
      <w:pPr>
        <w:widowControl w:val="0"/>
        <w:spacing w:after="60"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DB3904" w:rsidRPr="00DB3904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DB3904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3904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DB3904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3904">
              <w:rPr>
                <w:rFonts w:ascii="Arial" w:hAnsi="Arial" w:cs="Arial"/>
                <w:b/>
                <w:sz w:val="18"/>
                <w:szCs w:val="18"/>
              </w:rPr>
              <w:t xml:space="preserve">Zdolności techniczne lub zawodowe lub sytuacja finansowa lub ekonomiczna </w:t>
            </w:r>
            <w:r w:rsidRPr="00DB3904">
              <w:rPr>
                <w:rFonts w:ascii="Arial" w:hAnsi="Arial" w:cs="Arial"/>
                <w:b/>
                <w:sz w:val="18"/>
                <w:szCs w:val="18"/>
              </w:rPr>
              <w:lastRenderedPageBreak/>
              <w:t>udostępniana Wykonawcy przez podmiot udostępniający zasoby</w:t>
            </w:r>
          </w:p>
        </w:tc>
      </w:tr>
      <w:tr w:rsidR="000577E8" w:rsidRPr="00DB3904" w14:paraId="24125BDC" w14:textId="77777777" w:rsidTr="000577E8">
        <w:tc>
          <w:tcPr>
            <w:tcW w:w="3993" w:type="dxa"/>
          </w:tcPr>
          <w:p w14:paraId="54027BD3" w14:textId="77777777" w:rsidR="000577E8" w:rsidRPr="00DB3904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DB3904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DB3904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DB3904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DB3904">
        <w:rPr>
          <w:rFonts w:ascii="Arial" w:hAnsi="Arial" w:cs="Arial"/>
          <w:sz w:val="18"/>
          <w:szCs w:val="18"/>
        </w:rPr>
        <w:t>(</w:t>
      </w:r>
      <w:r w:rsidRPr="00DB3904">
        <w:rPr>
          <w:rFonts w:ascii="Arial" w:hAnsi="Arial" w:cs="Arial"/>
          <w:i/>
          <w:sz w:val="18"/>
          <w:szCs w:val="18"/>
        </w:rPr>
        <w:t>w przypadku nie wskazania</w:t>
      </w:r>
      <w:r w:rsidRPr="00DB3904">
        <w:rPr>
          <w:rFonts w:ascii="Arial" w:hAnsi="Arial" w:cs="Arial"/>
          <w:sz w:val="18"/>
          <w:szCs w:val="18"/>
        </w:rPr>
        <w:t xml:space="preserve"> </w:t>
      </w:r>
      <w:r w:rsidRPr="00DB3904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DB3904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DB3904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Oświadczamy,</w:t>
      </w:r>
      <w:r w:rsidRPr="00DB3904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DB3904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DB3904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zamierzam/y powierzyć podwykonawcom*</w:t>
      </w:r>
      <w:r w:rsidR="000B47D0" w:rsidRPr="00DB3904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DB3904" w:rsidRPr="00DB3904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DB390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3904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DB390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3904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DB390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3904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DB390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DB3904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DB3904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DB3904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DB3904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DB390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DB390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DB390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DB390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DB3904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DB3904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DB3904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DB3904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DB3904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DB3904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DB3904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DB3904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Oświadczam/y, że</w:t>
      </w:r>
      <w:r w:rsidRPr="00DB3904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DB390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DB390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DB390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DB3904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DB3904">
        <w:rPr>
          <w:rFonts w:ascii="Arial" w:hAnsi="Arial" w:cs="Arial"/>
          <w:b/>
          <w:bCs/>
          <w:i/>
        </w:rPr>
        <w:t>*</w:t>
      </w:r>
      <w:r w:rsidRPr="00DB3904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DB3904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DB3904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DB3904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DB3904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DB3904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DB3904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DB3904">
        <w:rPr>
          <w:rFonts w:ascii="Arial" w:hAnsi="Arial" w:cs="Arial"/>
          <w:sz w:val="18"/>
          <w:szCs w:val="18"/>
        </w:rPr>
        <w:tab/>
        <w:t xml:space="preserve">                </w:t>
      </w:r>
      <w:r w:rsidRPr="00DB3904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DB3904">
        <w:rPr>
          <w:rFonts w:ascii="Arial" w:hAnsi="Arial" w:cs="Arial"/>
          <w:sz w:val="18"/>
          <w:szCs w:val="18"/>
        </w:rPr>
        <w:br/>
        <w:t xml:space="preserve"> </w:t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</w:r>
      <w:r w:rsidRPr="00DB3904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C47F427" w14:textId="2D5326E3" w:rsidR="00221437" w:rsidRPr="00DB3904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DB390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DB3904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DB3904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DB3904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DB3904">
        <w:rPr>
          <w:rFonts w:ascii="Arial" w:hAnsi="Arial" w:cs="Arial"/>
          <w:b/>
          <w:sz w:val="22"/>
          <w:szCs w:val="22"/>
        </w:rPr>
        <w:t>ący się o udzielenie zamówienia</w:t>
      </w:r>
      <w:r w:rsidRPr="00DB3904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DB3904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DB3904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DB3904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DB3904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DB3904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DB3904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DB3904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DB3904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DB3904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DB3904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DB3904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DB3904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DB3904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DB3904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DB3904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DB3904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DB3904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DB3904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DB3904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11B7460E" w:rsidR="00EA6254" w:rsidRPr="00DB3904" w:rsidRDefault="003E31B1" w:rsidP="00B87EB2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DB3904">
        <w:rPr>
          <w:rFonts w:ascii="Arial" w:hAnsi="Arial" w:cs="Arial"/>
          <w:sz w:val="22"/>
          <w:szCs w:val="22"/>
        </w:rPr>
        <w:t xml:space="preserve">enia publicznego </w:t>
      </w:r>
      <w:r w:rsidRPr="00DB3904">
        <w:rPr>
          <w:rFonts w:ascii="Arial" w:hAnsi="Arial" w:cs="Arial"/>
          <w:sz w:val="22"/>
          <w:szCs w:val="22"/>
        </w:rPr>
        <w:t xml:space="preserve">pn. </w:t>
      </w:r>
      <w:bookmarkStart w:id="0" w:name="_Hlk190159221"/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 xml:space="preserve">Wykonanie prac budowlanych polegających na rozbudowie placu zabaw w ramach zadania inwestycyjnego pn.: </w:t>
      </w:r>
      <w:r w:rsidR="00B87EB2" w:rsidRPr="00DB3904">
        <w:rPr>
          <w:rFonts w:ascii="Arial" w:hAnsi="Arial" w:cs="Arial"/>
          <w:iCs/>
          <w:sz w:val="22"/>
          <w:szCs w:val="22"/>
        </w:rPr>
        <w:t>„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>Budowa placu zabaw przy P-6</w:t>
      </w:r>
      <w:r w:rsidR="00B87EB2" w:rsidRPr="00DB3904">
        <w:rPr>
          <w:rFonts w:ascii="Arial" w:hAnsi="Arial" w:cs="Arial"/>
          <w:iCs/>
          <w:sz w:val="22"/>
          <w:szCs w:val="22"/>
        </w:rPr>
        <w:t>”</w:t>
      </w:r>
      <w:r w:rsidR="00D7452A" w:rsidRPr="00DB3904">
        <w:rPr>
          <w:rFonts w:ascii="Arial" w:hAnsi="Arial" w:cs="Arial"/>
          <w:sz w:val="22"/>
          <w:szCs w:val="22"/>
        </w:rPr>
        <w:t>,</w:t>
      </w:r>
      <w:r w:rsidRPr="00DB3904">
        <w:rPr>
          <w:rFonts w:ascii="Arial" w:hAnsi="Arial" w:cs="Arial"/>
          <w:b/>
          <w:i/>
          <w:sz w:val="22"/>
          <w:szCs w:val="22"/>
        </w:rPr>
        <w:t xml:space="preserve"> </w:t>
      </w:r>
      <w:bookmarkEnd w:id="0"/>
      <w:r w:rsidRPr="00DB3904">
        <w:rPr>
          <w:rFonts w:ascii="Arial" w:hAnsi="Arial" w:cs="Arial"/>
          <w:sz w:val="22"/>
          <w:szCs w:val="22"/>
        </w:rPr>
        <w:t>oświadczam</w:t>
      </w:r>
      <w:r w:rsidR="00D7452A" w:rsidRPr="00DB3904">
        <w:rPr>
          <w:rFonts w:ascii="Arial" w:hAnsi="Arial" w:cs="Arial"/>
          <w:sz w:val="22"/>
          <w:szCs w:val="22"/>
        </w:rPr>
        <w:t>,</w:t>
      </w:r>
      <w:r w:rsidRPr="00DB3904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DB3904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DB3904" w:rsidRPr="00DB3904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DB3904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DB3904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DB3904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DB3904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12676EF5" w:rsidR="00856AA7" w:rsidRPr="00DB3904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 xml:space="preserve">Oświadczam, że nie podlegam wykluczeniu z postępowania na podstawie art. </w:t>
      </w:r>
      <w:r w:rsidR="00D7452A" w:rsidRPr="00DB3904">
        <w:rPr>
          <w:rFonts w:ascii="Arial" w:hAnsi="Arial" w:cs="Arial"/>
        </w:rPr>
        <w:t>108 ust. 1</w:t>
      </w:r>
      <w:r w:rsidRPr="00DB3904">
        <w:rPr>
          <w:rFonts w:ascii="Arial" w:hAnsi="Arial" w:cs="Arial"/>
        </w:rPr>
        <w:t xml:space="preserve"> </w:t>
      </w:r>
      <w:r w:rsidR="00856AA7" w:rsidRPr="00DB3904">
        <w:rPr>
          <w:rFonts w:ascii="Arial" w:hAnsi="Arial" w:cs="Arial"/>
        </w:rPr>
        <w:t xml:space="preserve">pkt. 1-6 </w:t>
      </w:r>
      <w:r w:rsidRPr="00DB3904">
        <w:rPr>
          <w:rFonts w:ascii="Arial" w:hAnsi="Arial" w:cs="Arial"/>
        </w:rPr>
        <w:t>ustawy Pzp</w:t>
      </w:r>
      <w:r w:rsidR="00D1286C" w:rsidRPr="00DB3904">
        <w:rPr>
          <w:rFonts w:ascii="Arial" w:hAnsi="Arial" w:cs="Arial"/>
        </w:rPr>
        <w:t xml:space="preserve"> oraz na podstawie art. 7 ust. 1 pkt 1-3 ustawy z dnia 13 kwietnia 2022 r.</w:t>
      </w:r>
      <w:r w:rsidR="00D1286C" w:rsidRPr="00DB3904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DB3904">
        <w:rPr>
          <w:rFonts w:ascii="Arial" w:hAnsi="Arial" w:cs="Arial"/>
          <w:bCs/>
        </w:rPr>
        <w:t>t.j</w:t>
      </w:r>
      <w:proofErr w:type="spellEnd"/>
      <w:r w:rsidR="00D744CF" w:rsidRPr="00DB3904">
        <w:rPr>
          <w:rFonts w:ascii="Arial" w:hAnsi="Arial" w:cs="Arial"/>
          <w:bCs/>
        </w:rPr>
        <w:t xml:space="preserve">. </w:t>
      </w:r>
      <w:r w:rsidR="00D1286C" w:rsidRPr="00DB3904">
        <w:rPr>
          <w:rFonts w:ascii="Arial" w:hAnsi="Arial" w:cs="Arial"/>
          <w:bCs/>
        </w:rPr>
        <w:t>Dz.U. z 202</w:t>
      </w:r>
      <w:r w:rsidR="00B87EB2" w:rsidRPr="00DB3904">
        <w:rPr>
          <w:rFonts w:ascii="Arial" w:hAnsi="Arial" w:cs="Arial"/>
          <w:bCs/>
        </w:rPr>
        <w:t>5</w:t>
      </w:r>
      <w:r w:rsidR="00D1286C" w:rsidRPr="00DB3904">
        <w:rPr>
          <w:rFonts w:ascii="Arial" w:hAnsi="Arial" w:cs="Arial"/>
          <w:bCs/>
        </w:rPr>
        <w:t xml:space="preserve"> r.</w:t>
      </w:r>
      <w:r w:rsidR="00D744CF" w:rsidRPr="00DB3904">
        <w:rPr>
          <w:rFonts w:ascii="Arial" w:hAnsi="Arial" w:cs="Arial"/>
          <w:bCs/>
        </w:rPr>
        <w:t>,</w:t>
      </w:r>
      <w:r w:rsidR="00D1286C" w:rsidRPr="00DB3904">
        <w:rPr>
          <w:rFonts w:ascii="Arial" w:hAnsi="Arial" w:cs="Arial"/>
          <w:bCs/>
        </w:rPr>
        <w:t xml:space="preserve"> poz. 5</w:t>
      </w:r>
      <w:r w:rsidR="00B87EB2" w:rsidRPr="00DB3904">
        <w:rPr>
          <w:rFonts w:ascii="Arial" w:hAnsi="Arial" w:cs="Arial"/>
          <w:bCs/>
        </w:rPr>
        <w:t>14</w:t>
      </w:r>
      <w:r w:rsidR="00D1286C" w:rsidRPr="00DB3904">
        <w:rPr>
          <w:rFonts w:ascii="Arial" w:hAnsi="Arial" w:cs="Arial"/>
          <w:bCs/>
        </w:rPr>
        <w:t>).</w:t>
      </w:r>
    </w:p>
    <w:p w14:paraId="640191C9" w14:textId="74146E68" w:rsidR="00856AA7" w:rsidRPr="00DB3904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 xml:space="preserve">Oświadczam, że </w:t>
      </w:r>
      <w:r w:rsidR="00856AA7" w:rsidRPr="00DB3904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DB3904">
        <w:rPr>
          <w:rFonts w:ascii="Arial" w:hAnsi="Arial" w:cs="Arial"/>
          <w:i/>
        </w:rPr>
        <w:t>(</w:t>
      </w:r>
      <w:r w:rsidR="00856AA7" w:rsidRPr="00DB3904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DB3904">
        <w:rPr>
          <w:rFonts w:ascii="Arial" w:hAnsi="Arial" w:cs="Arial"/>
          <w:i/>
          <w:sz w:val="18"/>
          <w:szCs w:val="18"/>
        </w:rPr>
        <w:t>,2 i 5</w:t>
      </w:r>
      <w:r w:rsidR="00856AA7" w:rsidRPr="00DB3904">
        <w:rPr>
          <w:rFonts w:ascii="Arial" w:hAnsi="Arial" w:cs="Arial"/>
          <w:i/>
        </w:rPr>
        <w:t>).</w:t>
      </w:r>
      <w:r w:rsidR="00856AA7" w:rsidRPr="00DB3904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DB3904">
        <w:rPr>
          <w:rFonts w:ascii="Arial" w:hAnsi="Arial" w:cs="Arial"/>
        </w:rPr>
        <w:t>.</w:t>
      </w:r>
      <w:r w:rsidR="00856AA7" w:rsidRPr="00DB3904">
        <w:rPr>
          <w:rFonts w:ascii="Arial" w:hAnsi="Arial" w:cs="Arial"/>
        </w:rPr>
        <w:t>………………………………………</w:t>
      </w:r>
      <w:r w:rsidR="00BA7FF0" w:rsidRPr="00DB3904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DB3904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DB3904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DB3904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DB3904" w:rsidRDefault="00856AA7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DB3904" w:rsidRDefault="00D744CF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DB3904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DB3904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DB3904" w:rsidRPr="00DB3904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DB3904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746672D2" w14:textId="29E9CB41" w:rsidR="00843CCB" w:rsidRPr="00DB3904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 xml:space="preserve">Oświadczam, że spełniam warunki udziału w postępowaniu określone </w:t>
      </w:r>
      <w:r w:rsidR="00843CCB" w:rsidRPr="00DB3904">
        <w:rPr>
          <w:rFonts w:ascii="Arial" w:hAnsi="Arial" w:cs="Arial"/>
          <w:sz w:val="22"/>
          <w:szCs w:val="22"/>
        </w:rPr>
        <w:t>przez Zamawiającego w O</w:t>
      </w:r>
      <w:r w:rsidR="00F24104" w:rsidRPr="00DB3904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DB3904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DB3904" w:rsidRPr="00DB3904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DB3904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DB3904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DB3904">
        <w:rPr>
          <w:rFonts w:ascii="Arial" w:hAnsi="Arial" w:cs="Arial"/>
          <w:sz w:val="22"/>
          <w:szCs w:val="22"/>
        </w:rPr>
        <w:t>7.2</w:t>
      </w:r>
      <w:r w:rsidRPr="00DB3904">
        <w:rPr>
          <w:rFonts w:ascii="Arial" w:hAnsi="Arial" w:cs="Arial"/>
          <w:b/>
          <w:sz w:val="22"/>
          <w:szCs w:val="22"/>
        </w:rPr>
        <w:t xml:space="preserve"> </w:t>
      </w:r>
      <w:r w:rsidRPr="00DB3904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DB3904">
        <w:rPr>
          <w:rFonts w:ascii="Arial" w:hAnsi="Arial" w:cs="Arial"/>
          <w:sz w:val="22"/>
          <w:szCs w:val="22"/>
        </w:rPr>
        <w:t>ych</w:t>
      </w:r>
      <w:proofErr w:type="spellEnd"/>
      <w:r w:rsidRPr="00DB3904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DB3904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DB3904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DB3904">
        <w:rPr>
          <w:rFonts w:ascii="Arial" w:hAnsi="Arial" w:cs="Arial"/>
          <w:sz w:val="22"/>
          <w:szCs w:val="22"/>
        </w:rPr>
        <w:t>…………………..</w:t>
      </w:r>
      <w:r w:rsidRPr="00DB3904">
        <w:rPr>
          <w:rFonts w:ascii="Arial" w:hAnsi="Arial" w:cs="Arial"/>
          <w:sz w:val="22"/>
          <w:szCs w:val="22"/>
        </w:rPr>
        <w:t>……………………………</w:t>
      </w:r>
      <w:r w:rsidR="005601B2" w:rsidRPr="00DB3904">
        <w:rPr>
          <w:rFonts w:ascii="Arial" w:hAnsi="Arial" w:cs="Arial"/>
          <w:sz w:val="22"/>
          <w:szCs w:val="22"/>
        </w:rPr>
        <w:t>…….</w:t>
      </w:r>
      <w:r w:rsidRPr="00DB3904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DB3904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DB3904">
        <w:rPr>
          <w:rFonts w:ascii="Arial" w:hAnsi="Arial" w:cs="Arial"/>
          <w:i/>
          <w:sz w:val="16"/>
          <w:szCs w:val="16"/>
        </w:rPr>
        <w:t>(</w:t>
      </w:r>
      <w:r w:rsidR="00F24104" w:rsidRPr="00DB3904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DB3904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DB3904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3E31B1" w:rsidRPr="00DB3904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DB3904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DB3904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DB3904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DB3904">
        <w:rPr>
          <w:rFonts w:ascii="Arial" w:hAnsi="Arial" w:cs="Arial"/>
          <w:sz w:val="22"/>
          <w:szCs w:val="22"/>
        </w:rPr>
        <w:t> </w:t>
      </w:r>
      <w:r w:rsidRPr="00DB3904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DB3904">
        <w:rPr>
          <w:rFonts w:ascii="Arial" w:hAnsi="Arial" w:cs="Arial"/>
          <w:sz w:val="22"/>
          <w:szCs w:val="22"/>
        </w:rPr>
        <w:t>Z</w:t>
      </w:r>
      <w:r w:rsidRPr="00DB3904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DB3904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DB3904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DB3904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DB3904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</w:t>
      </w:r>
      <w:r w:rsidR="001950AB" w:rsidRPr="00DB3904">
        <w:rPr>
          <w:rFonts w:ascii="Arial" w:hAnsi="Arial" w:cs="Arial"/>
          <w:sz w:val="22"/>
          <w:szCs w:val="22"/>
        </w:rPr>
        <w:t>………..…….</w:t>
      </w:r>
      <w:r w:rsidRPr="00DB3904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DB3904">
        <w:rPr>
          <w:rFonts w:ascii="Arial" w:hAnsi="Arial" w:cs="Arial"/>
          <w:sz w:val="22"/>
          <w:szCs w:val="22"/>
        </w:rPr>
        <w:tab/>
      </w:r>
      <w:r w:rsidR="001950AB" w:rsidRPr="00DB3904">
        <w:rPr>
          <w:rFonts w:ascii="Arial" w:hAnsi="Arial" w:cs="Arial"/>
          <w:sz w:val="22"/>
          <w:szCs w:val="22"/>
        </w:rPr>
        <w:tab/>
      </w:r>
      <w:r w:rsidRPr="00DB3904">
        <w:rPr>
          <w:rFonts w:ascii="Arial" w:hAnsi="Arial" w:cs="Arial"/>
          <w:sz w:val="22"/>
          <w:szCs w:val="22"/>
        </w:rPr>
        <w:t xml:space="preserve">          </w:t>
      </w:r>
      <w:r w:rsidR="00F24104" w:rsidRPr="00DB3904">
        <w:rPr>
          <w:rFonts w:ascii="Arial" w:hAnsi="Arial" w:cs="Arial"/>
          <w:sz w:val="22"/>
          <w:szCs w:val="22"/>
        </w:rPr>
        <w:t xml:space="preserve"> </w:t>
      </w:r>
      <w:r w:rsidR="001950AB" w:rsidRPr="00DB3904">
        <w:rPr>
          <w:rFonts w:ascii="Arial" w:hAnsi="Arial" w:cs="Arial"/>
          <w:sz w:val="22"/>
          <w:szCs w:val="22"/>
        </w:rPr>
        <w:tab/>
      </w:r>
      <w:r w:rsidR="005601B2" w:rsidRPr="00DB3904">
        <w:rPr>
          <w:rFonts w:ascii="Arial" w:hAnsi="Arial" w:cs="Arial"/>
          <w:sz w:val="22"/>
          <w:szCs w:val="22"/>
        </w:rPr>
        <w:t>...............</w:t>
      </w:r>
      <w:r w:rsidRPr="00DB3904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DB3904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DB3904">
        <w:rPr>
          <w:rFonts w:ascii="Arial" w:hAnsi="Arial" w:cs="Arial"/>
          <w:szCs w:val="16"/>
        </w:rPr>
        <w:t xml:space="preserve"> (Miejscowość)                                 </w:t>
      </w:r>
      <w:r w:rsidRPr="00DB3904">
        <w:rPr>
          <w:rFonts w:ascii="Arial" w:hAnsi="Arial" w:cs="Arial"/>
          <w:szCs w:val="16"/>
        </w:rPr>
        <w:tab/>
      </w:r>
      <w:r w:rsidR="00D744CF" w:rsidRPr="00DB3904">
        <w:rPr>
          <w:rFonts w:ascii="Arial" w:hAnsi="Arial" w:cs="Arial"/>
          <w:szCs w:val="16"/>
        </w:rPr>
        <w:tab/>
      </w:r>
      <w:r w:rsidR="00D744CF" w:rsidRPr="00DB3904">
        <w:rPr>
          <w:rFonts w:ascii="Arial" w:hAnsi="Arial" w:cs="Arial"/>
          <w:szCs w:val="16"/>
        </w:rPr>
        <w:tab/>
      </w:r>
      <w:r w:rsidR="00D744CF" w:rsidRPr="00DB3904">
        <w:rPr>
          <w:rFonts w:ascii="Arial" w:hAnsi="Arial" w:cs="Arial"/>
          <w:szCs w:val="16"/>
        </w:rPr>
        <w:tab/>
      </w:r>
      <w:r w:rsidR="00D744CF"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>(Podpis wykonawcy/osoby uprawnionej do</w:t>
      </w:r>
      <w:r w:rsidRPr="00DB3904">
        <w:rPr>
          <w:rFonts w:ascii="Arial" w:hAnsi="Arial" w:cs="Arial"/>
          <w:szCs w:val="16"/>
        </w:rPr>
        <w:br/>
        <w:t xml:space="preserve">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DB3904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DB3904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DB3904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DB3904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DB3904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DB3904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DB3904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DB3904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DB3904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DB390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DB3904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18"/>
          <w:szCs w:val="18"/>
        </w:rPr>
        <w:br w:type="page"/>
      </w:r>
      <w:r w:rsidRPr="00DB3904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DB3904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DB3904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DB3904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DB3904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DB3904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DB3904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DB3904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DB3904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DB3904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DB3904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DB3904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DB3904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DB3904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DB3904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DB3904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DB3904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DB3904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DB3904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DB3904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34A72FEF" w:rsidR="005C738E" w:rsidRPr="00DB3904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 xml:space="preserve">Wykonanie prac budowlanych polegających na rozbudowie placu zabaw w ramach zadania inwestycyjnego pn.: </w:t>
      </w:r>
      <w:r w:rsidR="00B87EB2" w:rsidRPr="00DB3904">
        <w:rPr>
          <w:rFonts w:ascii="Arial" w:hAnsi="Arial" w:cs="Arial"/>
          <w:iCs/>
          <w:sz w:val="22"/>
          <w:szCs w:val="22"/>
        </w:rPr>
        <w:t>„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>Budowa placu zabaw przy P-6</w:t>
      </w:r>
      <w:r w:rsidR="00B87EB2" w:rsidRPr="00DB3904">
        <w:rPr>
          <w:rFonts w:ascii="Arial" w:hAnsi="Arial" w:cs="Arial"/>
          <w:iCs/>
          <w:sz w:val="22"/>
          <w:szCs w:val="22"/>
        </w:rPr>
        <w:t>”</w:t>
      </w:r>
      <w:r w:rsidR="00B87EB2" w:rsidRPr="00DB3904">
        <w:rPr>
          <w:rFonts w:ascii="Arial" w:hAnsi="Arial" w:cs="Arial"/>
          <w:sz w:val="22"/>
          <w:szCs w:val="22"/>
        </w:rPr>
        <w:t>,</w:t>
      </w:r>
      <w:r w:rsidR="00B87EB2" w:rsidRPr="00DB3904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DB3904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DB3904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DB3904" w:rsidRPr="00DB3904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DB3904" w:rsidRDefault="005C738E" w:rsidP="0097383B">
            <w:pPr>
              <w:pStyle w:val="Tekstpodstawowywcity"/>
              <w:numPr>
                <w:ilvl w:val="0"/>
                <w:numId w:val="33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17FCD5BC" w:rsidR="005C738E" w:rsidRPr="00DB3904" w:rsidRDefault="005C738E" w:rsidP="00BC602C">
      <w:pPr>
        <w:pStyle w:val="Akapitzlist2"/>
        <w:numPr>
          <w:ilvl w:val="0"/>
          <w:numId w:val="56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DB3904">
        <w:rPr>
          <w:rFonts w:ascii="Arial" w:hAnsi="Arial" w:cs="Arial"/>
        </w:rPr>
        <w:t xml:space="preserve"> oraz na podstawie art. 7 ust. 1 pkt 1-3 ustawy z dnia 13 kwietnia 2022 r.</w:t>
      </w:r>
      <w:r w:rsidR="00D1286C" w:rsidRPr="00DB3904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DB3904">
        <w:rPr>
          <w:rFonts w:ascii="Arial" w:hAnsi="Arial" w:cs="Arial"/>
          <w:bCs/>
        </w:rPr>
        <w:t>t.j</w:t>
      </w:r>
      <w:proofErr w:type="spellEnd"/>
      <w:r w:rsidR="0097383B" w:rsidRPr="00DB3904">
        <w:rPr>
          <w:rFonts w:ascii="Arial" w:hAnsi="Arial" w:cs="Arial"/>
          <w:bCs/>
        </w:rPr>
        <w:t xml:space="preserve">. </w:t>
      </w:r>
      <w:r w:rsidR="00D1286C" w:rsidRPr="00DB3904">
        <w:rPr>
          <w:rFonts w:ascii="Arial" w:hAnsi="Arial" w:cs="Arial"/>
          <w:bCs/>
        </w:rPr>
        <w:t>Dz.U. z 202</w:t>
      </w:r>
      <w:r w:rsidR="00B87EB2" w:rsidRPr="00DB3904">
        <w:rPr>
          <w:rFonts w:ascii="Arial" w:hAnsi="Arial" w:cs="Arial"/>
          <w:bCs/>
        </w:rPr>
        <w:t>5</w:t>
      </w:r>
      <w:r w:rsidR="00D1286C" w:rsidRPr="00DB3904">
        <w:rPr>
          <w:rFonts w:ascii="Arial" w:hAnsi="Arial" w:cs="Arial"/>
          <w:bCs/>
        </w:rPr>
        <w:t xml:space="preserve"> r. poz. 5</w:t>
      </w:r>
      <w:r w:rsidR="00B87EB2" w:rsidRPr="00DB3904">
        <w:rPr>
          <w:rFonts w:ascii="Arial" w:hAnsi="Arial" w:cs="Arial"/>
          <w:bCs/>
        </w:rPr>
        <w:t>14</w:t>
      </w:r>
      <w:r w:rsidR="00D1286C" w:rsidRPr="00DB3904">
        <w:rPr>
          <w:rFonts w:ascii="Arial" w:hAnsi="Arial" w:cs="Arial"/>
          <w:bCs/>
        </w:rPr>
        <w:t>).</w:t>
      </w:r>
    </w:p>
    <w:p w14:paraId="4AD1EE9A" w14:textId="245785C6" w:rsidR="005C738E" w:rsidRPr="00DB3904" w:rsidRDefault="005C738E" w:rsidP="00BC602C">
      <w:pPr>
        <w:pStyle w:val="Akapitzlist2"/>
        <w:numPr>
          <w:ilvl w:val="0"/>
          <w:numId w:val="56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DB3904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DB3904">
        <w:rPr>
          <w:rFonts w:ascii="Arial" w:hAnsi="Arial" w:cs="Arial"/>
          <w:i/>
        </w:rPr>
        <w:t>(</w:t>
      </w:r>
      <w:r w:rsidRPr="00DB3904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DB3904">
        <w:rPr>
          <w:rFonts w:ascii="Arial" w:hAnsi="Arial" w:cs="Arial"/>
          <w:i/>
        </w:rPr>
        <w:t>).</w:t>
      </w:r>
      <w:r w:rsidRPr="00DB3904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DB3904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DB3904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DB3904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6E9DEB39" w:rsidR="005C738E" w:rsidRPr="00DB3904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09597C57" w14:textId="77777777" w:rsidR="0097383B" w:rsidRPr="00DB3904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DB3904" w:rsidRPr="00DB3904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DB3904" w:rsidRDefault="005C738E" w:rsidP="0097383B">
            <w:pPr>
              <w:pStyle w:val="Tekstpodstawowywcity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51CFF119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DB3904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DB3904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DB3904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DB3904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DB3904">
        <w:rPr>
          <w:rFonts w:ascii="Arial" w:hAnsi="Arial" w:cs="Arial"/>
          <w:b/>
          <w:sz w:val="22"/>
          <w:szCs w:val="22"/>
        </w:rPr>
        <w:t xml:space="preserve"> </w:t>
      </w:r>
      <w:r w:rsidRPr="00DB3904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DB3904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5C738E" w:rsidRPr="00DB3904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DB3904" w:rsidRDefault="005C738E" w:rsidP="0097383B">
            <w:pPr>
              <w:pStyle w:val="Akapitzlist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DB3904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DB3904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DB3904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DB3904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DB3904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DB3904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DB3904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DB3904">
        <w:rPr>
          <w:rFonts w:ascii="Arial" w:hAnsi="Arial" w:cs="Arial"/>
          <w:sz w:val="22"/>
          <w:szCs w:val="22"/>
        </w:rPr>
        <w:tab/>
      </w:r>
      <w:r w:rsidRPr="00DB3904">
        <w:rPr>
          <w:rFonts w:ascii="Arial" w:hAnsi="Arial" w:cs="Arial"/>
          <w:sz w:val="22"/>
          <w:szCs w:val="22"/>
        </w:rPr>
        <w:tab/>
        <w:t xml:space="preserve">           </w:t>
      </w:r>
      <w:r w:rsidRPr="00DB3904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DB3904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DB3904">
        <w:rPr>
          <w:rFonts w:ascii="Arial" w:hAnsi="Arial" w:cs="Arial"/>
          <w:szCs w:val="16"/>
        </w:rPr>
        <w:t xml:space="preserve"> (Miejscowość)                                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>(Podpis wykonawcy/osoby uprawnionej do</w:t>
      </w:r>
      <w:r w:rsidRPr="00DB3904">
        <w:rPr>
          <w:rFonts w:ascii="Arial" w:hAnsi="Arial" w:cs="Arial"/>
          <w:szCs w:val="16"/>
        </w:rPr>
        <w:br/>
        <w:t xml:space="preserve">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DB3904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DB3904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9A24224" w14:textId="77777777" w:rsidR="00181DFA" w:rsidRPr="00DB3904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DB3904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DB3904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DB3904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DB3904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DB3904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DB390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DB3904" w:rsidRDefault="0097383B">
      <w:pPr>
        <w:rPr>
          <w:rFonts w:ascii="Arial" w:hAnsi="Arial" w:cs="Arial"/>
          <w:strike/>
          <w:sz w:val="16"/>
          <w:szCs w:val="16"/>
        </w:rPr>
      </w:pPr>
      <w:r w:rsidRPr="00DB3904">
        <w:rPr>
          <w:rFonts w:ascii="Arial" w:hAnsi="Arial" w:cs="Arial"/>
          <w:strike/>
          <w:sz w:val="16"/>
          <w:szCs w:val="16"/>
        </w:rPr>
        <w:br w:type="page"/>
      </w:r>
    </w:p>
    <w:p w14:paraId="11EBF782" w14:textId="19E761D9" w:rsidR="00EA6254" w:rsidRPr="00DB3904" w:rsidRDefault="00EA6254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DB3904">
        <w:rPr>
          <w:rFonts w:ascii="Arial" w:hAnsi="Arial" w:cs="Arial"/>
          <w:sz w:val="22"/>
          <w:szCs w:val="22"/>
        </w:rPr>
        <w:t>4</w:t>
      </w:r>
    </w:p>
    <w:p w14:paraId="2483025B" w14:textId="77777777" w:rsidR="00EA6254" w:rsidRPr="00DB3904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Wykonawca:</w:t>
      </w:r>
    </w:p>
    <w:p w14:paraId="50FE2583" w14:textId="2BF2B820" w:rsidR="00EA6254" w:rsidRPr="00DB3904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40F2053B" w14:textId="5D32B1E0" w:rsidR="00EA6254" w:rsidRPr="00DB3904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</w:t>
      </w:r>
      <w:r w:rsidR="00AD56E6" w:rsidRPr="00DB3904">
        <w:rPr>
          <w:rFonts w:ascii="Arial" w:hAnsi="Arial" w:cs="Arial"/>
          <w:sz w:val="22"/>
          <w:szCs w:val="22"/>
        </w:rPr>
        <w:t>…</w:t>
      </w:r>
    </w:p>
    <w:p w14:paraId="1FBF7ED4" w14:textId="77777777" w:rsidR="00EA6254" w:rsidRPr="00DB3904" w:rsidRDefault="00EA6254" w:rsidP="0097383B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DB3904">
        <w:rPr>
          <w:rFonts w:ascii="Arial" w:hAnsi="Arial" w:cs="Arial"/>
          <w:i/>
          <w:sz w:val="18"/>
          <w:szCs w:val="22"/>
        </w:rPr>
        <w:t>(pełna nazwa/firma, adres)</w:t>
      </w:r>
    </w:p>
    <w:p w14:paraId="10714F0E" w14:textId="77777777" w:rsidR="00EA6254" w:rsidRPr="00DB3904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</w:p>
    <w:p w14:paraId="65F27CDD" w14:textId="77777777" w:rsidR="00EA6254" w:rsidRPr="00DB3904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DB3904">
        <w:rPr>
          <w:rFonts w:ascii="Arial" w:hAnsi="Arial" w:cs="Arial"/>
          <w:b/>
          <w:sz w:val="28"/>
          <w:szCs w:val="28"/>
        </w:rPr>
        <w:t>WYKAZ MATERIAŁÓW I URZĄDZEŃ ROWNOWAŻNYCH</w:t>
      </w:r>
    </w:p>
    <w:p w14:paraId="22AD0DA4" w14:textId="77777777" w:rsidR="00EA6254" w:rsidRPr="00DB3904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63F120DF" w14:textId="0D4ACA4C" w:rsidR="00EA6254" w:rsidRPr="00DB3904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Przystępując do udziału w postępowaniu o udzielenie zamówienia publicznego na zadanie pn.:</w:t>
      </w:r>
      <w:r w:rsidR="000A0E4D" w:rsidRPr="00DB390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 xml:space="preserve">Wykonanie prac budowlanych polegających na rozbudowie placu zabaw w ramach zadania inwestycyjnego pn.: </w:t>
      </w:r>
      <w:r w:rsidR="00B87EB2" w:rsidRPr="00DB3904">
        <w:rPr>
          <w:rFonts w:ascii="Arial" w:hAnsi="Arial" w:cs="Arial"/>
          <w:iCs/>
          <w:sz w:val="22"/>
          <w:szCs w:val="22"/>
        </w:rPr>
        <w:t>„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>Budowa placu zabaw przy P-6</w:t>
      </w:r>
      <w:r w:rsidR="00B87EB2" w:rsidRPr="00DB3904">
        <w:rPr>
          <w:rFonts w:ascii="Arial" w:hAnsi="Arial" w:cs="Arial"/>
          <w:iCs/>
          <w:sz w:val="22"/>
          <w:szCs w:val="22"/>
        </w:rPr>
        <w:t>”</w:t>
      </w:r>
      <w:r w:rsidR="00B87EB2" w:rsidRPr="00DB3904">
        <w:rPr>
          <w:rFonts w:ascii="Arial" w:hAnsi="Arial" w:cs="Arial"/>
          <w:sz w:val="22"/>
          <w:szCs w:val="22"/>
        </w:rPr>
        <w:t>,</w:t>
      </w:r>
      <w:r w:rsidR="006C261A" w:rsidRPr="00DB3904">
        <w:rPr>
          <w:rFonts w:ascii="Arial" w:hAnsi="Arial" w:cs="Arial"/>
          <w:b/>
          <w:i/>
          <w:sz w:val="22"/>
          <w:szCs w:val="22"/>
        </w:rPr>
        <w:t xml:space="preserve"> </w:t>
      </w:r>
      <w:r w:rsidRPr="00DB3904">
        <w:rPr>
          <w:rFonts w:ascii="Arial" w:hAnsi="Arial" w:cs="Arial"/>
          <w:sz w:val="22"/>
          <w:szCs w:val="22"/>
        </w:rPr>
        <w:t>oświadczam, że podane w poniższej tabeli rozwiązania równoważne:</w:t>
      </w:r>
    </w:p>
    <w:p w14:paraId="380319FA" w14:textId="77777777" w:rsidR="00EA6254" w:rsidRPr="00DB3904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5F0B77BF" w14:textId="77777777" w:rsidR="00EA6254" w:rsidRPr="00DB3904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posiadają parametry techniczne i jakościowe nie gorsze od założeń projektowych, umożliwiające uzyskanie efektu założonego przez Zamawiającego.</w:t>
      </w:r>
    </w:p>
    <w:p w14:paraId="55FDC2FC" w14:textId="77777777" w:rsidR="00EA6254" w:rsidRPr="00DB3904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39"/>
        <w:gridCol w:w="2263"/>
        <w:gridCol w:w="2593"/>
        <w:gridCol w:w="1983"/>
        <w:gridCol w:w="2234"/>
      </w:tblGrid>
      <w:tr w:rsidR="00DB3904" w:rsidRPr="00DB3904" w14:paraId="03939CC6" w14:textId="77777777" w:rsidTr="0064192A">
        <w:trPr>
          <w:trHeight w:val="1770"/>
        </w:trPr>
        <w:tc>
          <w:tcPr>
            <w:tcW w:w="329" w:type="pct"/>
            <w:vAlign w:val="center"/>
          </w:tcPr>
          <w:p w14:paraId="032E2D45" w14:textId="77777777" w:rsidR="00EA6254" w:rsidRPr="00DB3904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DB3904">
              <w:rPr>
                <w:rFonts w:ascii="Arial" w:hAnsi="Arial" w:cs="Arial"/>
              </w:rPr>
              <w:t>L.p.</w:t>
            </w:r>
          </w:p>
        </w:tc>
        <w:tc>
          <w:tcPr>
            <w:tcW w:w="1165" w:type="pct"/>
            <w:vAlign w:val="center"/>
          </w:tcPr>
          <w:p w14:paraId="1D8B5CE0" w14:textId="4050FF48" w:rsidR="00EA6254" w:rsidRPr="00DB3904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DB3904">
              <w:rPr>
                <w:rFonts w:ascii="Arial" w:hAnsi="Arial" w:cs="Arial"/>
              </w:rPr>
              <w:t>Wskazanie materiału, produktu, elementu z</w:t>
            </w:r>
            <w:r w:rsidR="0064192A" w:rsidRPr="00DB3904">
              <w:rPr>
                <w:rFonts w:ascii="Arial" w:hAnsi="Arial" w:cs="Arial"/>
              </w:rPr>
              <w:t> </w:t>
            </w:r>
            <w:r w:rsidRPr="00DB3904">
              <w:rPr>
                <w:rFonts w:ascii="Arial" w:hAnsi="Arial" w:cs="Arial"/>
              </w:rPr>
              <w:t xml:space="preserve">dokumentacji </w:t>
            </w:r>
            <w:r w:rsidR="00FD5809" w:rsidRPr="00DB3904">
              <w:rPr>
                <w:rFonts w:ascii="Arial" w:hAnsi="Arial" w:cs="Arial"/>
              </w:rPr>
              <w:t>technicznej</w:t>
            </w:r>
          </w:p>
        </w:tc>
        <w:tc>
          <w:tcPr>
            <w:tcW w:w="1335" w:type="pct"/>
            <w:vAlign w:val="center"/>
          </w:tcPr>
          <w:p w14:paraId="0676C8AF" w14:textId="77777777" w:rsidR="00EA6254" w:rsidRPr="00DB3904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DB3904">
              <w:rPr>
                <w:rFonts w:ascii="Arial" w:hAnsi="Arial" w:cs="Arial"/>
              </w:rPr>
              <w:t>Określenie rozwiązania równoważnego (producenta, nazwa, typ model itp.)</w:t>
            </w:r>
          </w:p>
        </w:tc>
        <w:tc>
          <w:tcPr>
            <w:tcW w:w="1021" w:type="pct"/>
            <w:vAlign w:val="center"/>
          </w:tcPr>
          <w:p w14:paraId="15FD9ABF" w14:textId="033AE647" w:rsidR="00EA6254" w:rsidRPr="00DB3904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DB3904">
              <w:rPr>
                <w:rFonts w:ascii="Arial" w:hAnsi="Arial" w:cs="Arial"/>
              </w:rPr>
              <w:t>Opis parametrów technicznych dokumentujących równoważność z</w:t>
            </w:r>
            <w:r w:rsidR="0064192A" w:rsidRPr="00DB3904">
              <w:rPr>
                <w:rFonts w:ascii="Arial" w:hAnsi="Arial" w:cs="Arial"/>
              </w:rPr>
              <w:t> </w:t>
            </w:r>
            <w:r w:rsidRPr="00DB3904">
              <w:rPr>
                <w:rFonts w:ascii="Arial" w:hAnsi="Arial" w:cs="Arial"/>
              </w:rPr>
              <w:t>wymaganiami SWZ</w:t>
            </w:r>
          </w:p>
        </w:tc>
        <w:tc>
          <w:tcPr>
            <w:tcW w:w="1150" w:type="pct"/>
            <w:vAlign w:val="center"/>
          </w:tcPr>
          <w:p w14:paraId="3D265B91" w14:textId="06A56F79" w:rsidR="00EA6254" w:rsidRPr="00DB3904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DB3904">
              <w:rPr>
                <w:rFonts w:ascii="Arial" w:hAnsi="Arial" w:cs="Arial"/>
              </w:rPr>
              <w:t>Spełnienie warunku równoważności w</w:t>
            </w:r>
            <w:r w:rsidR="0064192A" w:rsidRPr="00DB3904">
              <w:rPr>
                <w:rFonts w:ascii="Arial" w:hAnsi="Arial" w:cs="Arial"/>
              </w:rPr>
              <w:t> </w:t>
            </w:r>
            <w:r w:rsidRPr="00DB3904">
              <w:rPr>
                <w:rFonts w:ascii="Arial" w:hAnsi="Arial" w:cs="Arial"/>
              </w:rPr>
              <w:t>odniesieniu do szczegółowego opisu przedmiotu zamówienia (należy wpisać odpowiednio: spełnia /nie spełnia</w:t>
            </w:r>
          </w:p>
        </w:tc>
      </w:tr>
      <w:tr w:rsidR="00DB3904" w:rsidRPr="00DB3904" w14:paraId="34EE8604" w14:textId="77777777" w:rsidTr="0064192A">
        <w:trPr>
          <w:trHeight w:val="527"/>
        </w:trPr>
        <w:tc>
          <w:tcPr>
            <w:tcW w:w="329" w:type="pct"/>
          </w:tcPr>
          <w:p w14:paraId="50F21C43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7333295A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0CC65AEF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309B3268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4CE9805E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3904" w:rsidRPr="00DB3904" w14:paraId="365F355D" w14:textId="77777777" w:rsidTr="0064192A">
        <w:trPr>
          <w:trHeight w:val="563"/>
        </w:trPr>
        <w:tc>
          <w:tcPr>
            <w:tcW w:w="329" w:type="pct"/>
          </w:tcPr>
          <w:p w14:paraId="3D982890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1158DF60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197E2F28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18E3DDBC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78BE44B8" w14:textId="77777777" w:rsidR="00EA6254" w:rsidRPr="00DB3904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B87369" w14:textId="77777777" w:rsidR="00EA6254" w:rsidRPr="00DB3904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(w razie potrzeby proszę poszerzyć tabelę)</w:t>
      </w:r>
    </w:p>
    <w:p w14:paraId="06308393" w14:textId="77777777" w:rsidR="00EA6254" w:rsidRPr="00DB3904" w:rsidRDefault="00EA6254" w:rsidP="0097383B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0A24602B" w14:textId="0E4BEEF6" w:rsidR="00EA6254" w:rsidRPr="00DB3904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DB3904">
        <w:rPr>
          <w:rFonts w:ascii="Arial" w:hAnsi="Arial" w:cs="Arial"/>
          <w:sz w:val="18"/>
          <w:szCs w:val="18"/>
        </w:rPr>
        <w:t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 oferowane rozwiązania odpowiadają wymaganiom określonym przez Zamawiającego w SWZ. Zamawiający uzna za wystarczające załączenie jednego z ww. dokumentów potwierdzających, że oferowane rozwiązanie odpowiadają wymaganiom określonym przez Zamawiającego.</w:t>
      </w:r>
    </w:p>
    <w:p w14:paraId="308A18BB" w14:textId="77777777" w:rsidR="00EA6254" w:rsidRPr="00DB3904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</w:p>
    <w:p w14:paraId="0F85983E" w14:textId="77777777" w:rsidR="00181DFA" w:rsidRPr="00DB3904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DB3904">
        <w:rPr>
          <w:rFonts w:ascii="Arial" w:hAnsi="Arial" w:cs="Arial"/>
          <w:sz w:val="22"/>
          <w:szCs w:val="22"/>
        </w:rPr>
        <w:tab/>
      </w:r>
      <w:r w:rsidRPr="00DB3904">
        <w:rPr>
          <w:rFonts w:ascii="Arial" w:hAnsi="Arial" w:cs="Arial"/>
          <w:sz w:val="22"/>
          <w:szCs w:val="22"/>
        </w:rPr>
        <w:tab/>
        <w:t xml:space="preserve">           </w:t>
      </w:r>
      <w:r w:rsidRPr="00DB3904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5B02F272" w14:textId="35205AD0" w:rsidR="0064192A" w:rsidRPr="00DB3904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DB3904">
        <w:rPr>
          <w:rFonts w:ascii="Arial" w:hAnsi="Arial" w:cs="Arial"/>
          <w:szCs w:val="16"/>
        </w:rPr>
        <w:t xml:space="preserve"> (Miejscowość)                                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>(Podpis wykonawcy/osoby uprawnionej do</w:t>
      </w:r>
      <w:r w:rsidRPr="00DB3904">
        <w:rPr>
          <w:rFonts w:ascii="Arial" w:hAnsi="Arial" w:cs="Arial"/>
          <w:szCs w:val="16"/>
        </w:rPr>
        <w:br/>
        <w:t xml:space="preserve">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 xml:space="preserve">    występowania w imieniu wykonawcy)</w:t>
      </w:r>
    </w:p>
    <w:p w14:paraId="1AE270D1" w14:textId="77777777" w:rsidR="0064192A" w:rsidRPr="00DB3904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01BDED76" w14:textId="77777777" w:rsidR="0074240F" w:rsidRPr="00DB3904" w:rsidRDefault="0074240F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6E96FEBD" w14:textId="7F6A40C8" w:rsidR="001435FC" w:rsidRPr="00DB3904" w:rsidRDefault="00EA6254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DB390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42A4B502" w14:textId="38E4ABF5" w:rsidR="00EA6254" w:rsidRPr="00DB3904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Załącznik nr </w:t>
      </w:r>
      <w:r w:rsidR="00F93BF4" w:rsidRPr="00DB3904">
        <w:rPr>
          <w:rFonts w:ascii="Arial" w:hAnsi="Arial" w:cs="Arial"/>
          <w:sz w:val="22"/>
          <w:szCs w:val="22"/>
        </w:rPr>
        <w:t>5</w:t>
      </w:r>
    </w:p>
    <w:p w14:paraId="43C0EDEF" w14:textId="77777777" w:rsidR="00EA6254" w:rsidRPr="00DB3904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DB3904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lastRenderedPageBreak/>
        <w:t>…………………………………………</w:t>
      </w:r>
    </w:p>
    <w:p w14:paraId="2AD0936E" w14:textId="77777777" w:rsidR="00EA6254" w:rsidRPr="00DB3904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DB3904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DB3904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DB3904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DB3904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DB3904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DB3904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DB3904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DB3904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DB3904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DB3904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DB3904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DB3904">
        <w:rPr>
          <w:rFonts w:ascii="Arial" w:hAnsi="Arial" w:cs="Arial"/>
          <w:b/>
          <w:sz w:val="22"/>
          <w:szCs w:val="22"/>
        </w:rPr>
        <w:t xml:space="preserve"> </w:t>
      </w:r>
      <w:r w:rsidRPr="00DB3904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DB3904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3C00FDB2" w:rsidR="00EA6254" w:rsidRPr="00DB3904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DB3904">
        <w:rPr>
          <w:rFonts w:ascii="Arial" w:hAnsi="Arial" w:cs="Arial"/>
          <w:b/>
          <w:sz w:val="22"/>
          <w:szCs w:val="22"/>
        </w:rPr>
        <w:t xml:space="preserve"> 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 xml:space="preserve">Wykonanie prac budowlanych polegających na rozbudowie placu zabaw w ramach zadania inwestycyjnego pn.: </w:t>
      </w:r>
      <w:r w:rsidR="00B87EB2" w:rsidRPr="00DB3904">
        <w:rPr>
          <w:rFonts w:ascii="Arial" w:hAnsi="Arial" w:cs="Arial"/>
          <w:iCs/>
          <w:sz w:val="22"/>
          <w:szCs w:val="22"/>
        </w:rPr>
        <w:t>„</w:t>
      </w:r>
      <w:r w:rsidR="00B87EB2" w:rsidRPr="00DB3904">
        <w:rPr>
          <w:rFonts w:ascii="Arial" w:hAnsi="Arial" w:cs="Arial"/>
          <w:b/>
          <w:bCs/>
          <w:iCs/>
          <w:sz w:val="22"/>
          <w:szCs w:val="22"/>
        </w:rPr>
        <w:t>Budowa placu zabaw przy P-6</w:t>
      </w:r>
      <w:r w:rsidR="00B87EB2" w:rsidRPr="00DB3904">
        <w:rPr>
          <w:rFonts w:ascii="Arial" w:hAnsi="Arial" w:cs="Arial"/>
          <w:iCs/>
          <w:sz w:val="22"/>
          <w:szCs w:val="22"/>
        </w:rPr>
        <w:t>”</w:t>
      </w:r>
      <w:r w:rsidR="00B87EB2" w:rsidRPr="00DB3904">
        <w:rPr>
          <w:rFonts w:ascii="Arial" w:hAnsi="Arial" w:cs="Arial"/>
          <w:sz w:val="22"/>
          <w:szCs w:val="22"/>
        </w:rPr>
        <w:t>,</w:t>
      </w:r>
      <w:r w:rsidRPr="00DB3904">
        <w:rPr>
          <w:rFonts w:ascii="Arial" w:hAnsi="Arial" w:cs="Arial"/>
          <w:b/>
          <w:sz w:val="22"/>
          <w:szCs w:val="22"/>
        </w:rPr>
        <w:t xml:space="preserve"> </w:t>
      </w:r>
      <w:r w:rsidRPr="00DB3904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DB3904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DB3904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DB3904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DB3904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DB3904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DB3904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DB3904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DB3904">
        <w:rPr>
          <w:rFonts w:ascii="Arial" w:hAnsi="Arial" w:cs="Arial"/>
          <w:i/>
          <w:sz w:val="18"/>
          <w:szCs w:val="18"/>
        </w:rPr>
        <w:sym w:font="Symbol" w:char="F02A"/>
      </w:r>
      <w:r w:rsidRPr="00DB3904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DB3904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DB3904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DB3904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DB3904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DB3904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DB3904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DB3904">
        <w:rPr>
          <w:rFonts w:ascii="Arial" w:hAnsi="Arial" w:cs="Arial"/>
          <w:sz w:val="22"/>
          <w:szCs w:val="22"/>
        </w:rPr>
        <w:tab/>
      </w:r>
      <w:r w:rsidRPr="00DB3904">
        <w:rPr>
          <w:rFonts w:ascii="Arial" w:hAnsi="Arial" w:cs="Arial"/>
          <w:sz w:val="22"/>
          <w:szCs w:val="22"/>
        </w:rPr>
        <w:tab/>
        <w:t xml:space="preserve">           </w:t>
      </w:r>
      <w:r w:rsidRPr="00DB3904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DB3904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DB3904">
        <w:rPr>
          <w:rFonts w:ascii="Arial" w:hAnsi="Arial" w:cs="Arial"/>
          <w:szCs w:val="16"/>
        </w:rPr>
        <w:t xml:space="preserve"> (Miejscowość)                                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>(Podpis wykonawcy/osoby uprawnionej do</w:t>
      </w:r>
      <w:r w:rsidRPr="00DB3904">
        <w:rPr>
          <w:rFonts w:ascii="Arial" w:hAnsi="Arial" w:cs="Arial"/>
          <w:szCs w:val="16"/>
        </w:rPr>
        <w:br/>
        <w:t xml:space="preserve"> </w:t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</w:r>
      <w:r w:rsidRPr="00DB3904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DB3904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DB3904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DB3904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131CC480" w14:textId="28D63074" w:rsidR="005511D5" w:rsidRPr="00DB3904" w:rsidRDefault="00EA6254" w:rsidP="00DB3904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DB390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5511D5" w:rsidRPr="00DB3904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DB3904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EA2B7C"/>
    <w:multiLevelType w:val="hybridMultilevel"/>
    <w:tmpl w:val="EA0EE0A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42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3" w15:restartNumberingAfterBreak="0">
    <w:nsid w:val="0ABA3F30"/>
    <w:multiLevelType w:val="hybridMultilevel"/>
    <w:tmpl w:val="BCD24A7E"/>
    <w:lvl w:ilvl="0" w:tplc="F8B4CD0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6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8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9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0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1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3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5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6" w15:restartNumberingAfterBreak="0">
    <w:nsid w:val="2D9566A7"/>
    <w:multiLevelType w:val="multilevel"/>
    <w:tmpl w:val="431CEB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7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8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9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0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1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B3770BC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40820AD3"/>
    <w:multiLevelType w:val="multilevel"/>
    <w:tmpl w:val="F44C8F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64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5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6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7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8" w15:restartNumberingAfterBreak="0">
    <w:nsid w:val="48727D26"/>
    <w:multiLevelType w:val="multilevel"/>
    <w:tmpl w:val="C5AC0AB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9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0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1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2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3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4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7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541F71FA"/>
    <w:multiLevelType w:val="hybridMultilevel"/>
    <w:tmpl w:val="C3DC61E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79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0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81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2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3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8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9" w15:restartNumberingAfterBreak="0">
    <w:nsid w:val="5CB0043B"/>
    <w:multiLevelType w:val="hybridMultilevel"/>
    <w:tmpl w:val="EAA8D012"/>
    <w:lvl w:ilvl="0" w:tplc="CDBC385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0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2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93" w15:restartNumberingAfterBreak="0">
    <w:nsid w:val="650671B4"/>
    <w:multiLevelType w:val="hybridMultilevel"/>
    <w:tmpl w:val="9CFC068C"/>
    <w:lvl w:ilvl="0" w:tplc="70EEEBC4">
      <w:start w:val="1"/>
      <w:numFmt w:val="bullet"/>
      <w:lvlText w:val=""/>
      <w:lvlJc w:val="left"/>
      <w:pPr>
        <w:ind w:left="16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abstractNum w:abstractNumId="94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6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7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9" w15:restartNumberingAfterBreak="0">
    <w:nsid w:val="70DF6840"/>
    <w:multiLevelType w:val="hybridMultilevel"/>
    <w:tmpl w:val="5608FD62"/>
    <w:lvl w:ilvl="0" w:tplc="DD86ECE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1FC1C26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1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0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03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04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5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72"/>
  </w:num>
  <w:num w:numId="2" w16cid:durableId="22831263">
    <w:abstractNumId w:val="47"/>
  </w:num>
  <w:num w:numId="3" w16cid:durableId="1713117981">
    <w:abstractNumId w:val="77"/>
  </w:num>
  <w:num w:numId="4" w16cid:durableId="214510817">
    <w:abstractNumId w:val="76"/>
  </w:num>
  <w:num w:numId="5" w16cid:durableId="790394570">
    <w:abstractNumId w:val="102"/>
  </w:num>
  <w:num w:numId="6" w16cid:durableId="1462192854">
    <w:abstractNumId w:val="86"/>
  </w:num>
  <w:num w:numId="7" w16cid:durableId="471097029">
    <w:abstractNumId w:val="105"/>
  </w:num>
  <w:num w:numId="8" w16cid:durableId="1730153630">
    <w:abstractNumId w:val="59"/>
  </w:num>
  <w:num w:numId="9" w16cid:durableId="46268813">
    <w:abstractNumId w:val="98"/>
  </w:num>
  <w:num w:numId="10" w16cid:durableId="565651673">
    <w:abstractNumId w:val="96"/>
  </w:num>
  <w:num w:numId="11" w16cid:durableId="1876232555">
    <w:abstractNumId w:val="40"/>
  </w:num>
  <w:num w:numId="12" w16cid:durableId="963072418">
    <w:abstractNumId w:val="67"/>
  </w:num>
  <w:num w:numId="13" w16cid:durableId="1390571556">
    <w:abstractNumId w:val="58"/>
  </w:num>
  <w:num w:numId="14" w16cid:durableId="1489440353">
    <w:abstractNumId w:val="19"/>
  </w:num>
  <w:num w:numId="15" w16cid:durableId="1641228528">
    <w:abstractNumId w:val="79"/>
  </w:num>
  <w:num w:numId="16" w16cid:durableId="738748008">
    <w:abstractNumId w:val="53"/>
  </w:num>
  <w:num w:numId="17" w16cid:durableId="15706474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101"/>
  </w:num>
  <w:num w:numId="19" w16cid:durableId="1033532736">
    <w:abstractNumId w:val="85"/>
  </w:num>
  <w:num w:numId="20" w16cid:durableId="1113671758">
    <w:abstractNumId w:val="103"/>
  </w:num>
  <w:num w:numId="21" w16cid:durableId="554200336">
    <w:abstractNumId w:val="48"/>
  </w:num>
  <w:num w:numId="22" w16cid:durableId="791364265">
    <w:abstractNumId w:val="5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2"/>
  </w:num>
  <w:num w:numId="25" w16cid:durableId="1514689897">
    <w:abstractNumId w:val="87"/>
  </w:num>
  <w:num w:numId="26" w16cid:durableId="1603221567">
    <w:abstractNumId w:val="45"/>
  </w:num>
  <w:num w:numId="27" w16cid:durableId="796413659">
    <w:abstractNumId w:val="73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82"/>
  </w:num>
  <w:num w:numId="31" w16cid:durableId="507864462">
    <w:abstractNumId w:val="65"/>
  </w:num>
  <w:num w:numId="32" w16cid:durableId="730269038">
    <w:abstractNumId w:val="83"/>
  </w:num>
  <w:num w:numId="33" w16cid:durableId="1649240627">
    <w:abstractNumId w:val="42"/>
  </w:num>
  <w:num w:numId="34" w16cid:durableId="632755945">
    <w:abstractNumId w:val="61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7"/>
  </w:num>
  <w:num w:numId="46" w16cid:durableId="270552403">
    <w:abstractNumId w:val="95"/>
  </w:num>
  <w:num w:numId="47" w16cid:durableId="1481581072">
    <w:abstractNumId w:val="84"/>
  </w:num>
  <w:num w:numId="48" w16cid:durableId="413740509">
    <w:abstractNumId w:val="44"/>
  </w:num>
  <w:num w:numId="49" w16cid:durableId="2043893105">
    <w:abstractNumId w:val="94"/>
  </w:num>
  <w:num w:numId="50" w16cid:durableId="1411852960">
    <w:abstractNumId w:val="91"/>
  </w:num>
  <w:num w:numId="51" w16cid:durableId="1546018685">
    <w:abstractNumId w:val="54"/>
  </w:num>
  <w:num w:numId="52" w16cid:durableId="836656172">
    <w:abstractNumId w:val="66"/>
  </w:num>
  <w:num w:numId="53" w16cid:durableId="2107842868">
    <w:abstractNumId w:val="55"/>
  </w:num>
  <w:num w:numId="54" w16cid:durableId="249046156">
    <w:abstractNumId w:val="90"/>
  </w:num>
  <w:num w:numId="55" w16cid:durableId="1306667307">
    <w:abstractNumId w:val="81"/>
  </w:num>
  <w:num w:numId="56" w16cid:durableId="1028797974">
    <w:abstractNumId w:val="51"/>
  </w:num>
  <w:num w:numId="57" w16cid:durableId="912544470">
    <w:abstractNumId w:val="93"/>
  </w:num>
  <w:num w:numId="58" w16cid:durableId="894439043">
    <w:abstractNumId w:val="71"/>
  </w:num>
  <w:num w:numId="59" w16cid:durableId="1018577033">
    <w:abstractNumId w:val="104"/>
  </w:num>
  <w:num w:numId="60" w16cid:durableId="1838879754">
    <w:abstractNumId w:val="60"/>
  </w:num>
  <w:num w:numId="61" w16cid:durableId="337463145">
    <w:abstractNumId w:val="97"/>
  </w:num>
  <w:num w:numId="62" w16cid:durableId="1828858552">
    <w:abstractNumId w:val="69"/>
  </w:num>
  <w:num w:numId="63" w16cid:durableId="1816484260">
    <w:abstractNumId w:val="70"/>
  </w:num>
  <w:num w:numId="64" w16cid:durableId="1425229199">
    <w:abstractNumId w:val="64"/>
  </w:num>
  <w:num w:numId="65" w16cid:durableId="1153330116">
    <w:abstractNumId w:val="75"/>
  </w:num>
  <w:num w:numId="66" w16cid:durableId="2067758407">
    <w:abstractNumId w:val="63"/>
  </w:num>
  <w:num w:numId="67" w16cid:durableId="1605380034">
    <w:abstractNumId w:val="41"/>
  </w:num>
  <w:num w:numId="68" w16cid:durableId="610281940">
    <w:abstractNumId w:val="80"/>
  </w:num>
  <w:num w:numId="69" w16cid:durableId="946891830">
    <w:abstractNumId w:val="46"/>
  </w:num>
  <w:num w:numId="70" w16cid:durableId="987779664">
    <w:abstractNumId w:val="49"/>
  </w:num>
  <w:num w:numId="71" w16cid:durableId="1852332239">
    <w:abstractNumId w:val="56"/>
  </w:num>
  <w:num w:numId="72" w16cid:durableId="1785266283">
    <w:abstractNumId w:val="74"/>
  </w:num>
  <w:num w:numId="73" w16cid:durableId="658004937">
    <w:abstractNumId w:val="10"/>
  </w:num>
  <w:num w:numId="74" w16cid:durableId="1980769151">
    <w:abstractNumId w:val="15"/>
  </w:num>
  <w:num w:numId="75" w16cid:durableId="63841885">
    <w:abstractNumId w:val="23"/>
  </w:num>
  <w:num w:numId="76" w16cid:durableId="723677601">
    <w:abstractNumId w:val="99"/>
  </w:num>
  <w:num w:numId="77" w16cid:durableId="642078797">
    <w:abstractNumId w:val="62"/>
  </w:num>
  <w:num w:numId="78" w16cid:durableId="4064651">
    <w:abstractNumId w:val="88"/>
  </w:num>
  <w:num w:numId="79" w16cid:durableId="653147355">
    <w:abstractNumId w:val="78"/>
  </w:num>
  <w:num w:numId="80" w16cid:durableId="64375181">
    <w:abstractNumId w:val="89"/>
  </w:num>
  <w:num w:numId="81" w16cid:durableId="643395862">
    <w:abstractNumId w:val="100"/>
  </w:num>
  <w:num w:numId="82" w16cid:durableId="739594146">
    <w:abstractNumId w:val="43"/>
  </w:num>
  <w:num w:numId="83" w16cid:durableId="1789200513">
    <w:abstractNumId w:val="68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1C89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6775"/>
    <w:rsid w:val="0035685D"/>
    <w:rsid w:val="00360BC6"/>
    <w:rsid w:val="00360BC9"/>
    <w:rsid w:val="00361689"/>
    <w:rsid w:val="0036319B"/>
    <w:rsid w:val="00365919"/>
    <w:rsid w:val="00365F2C"/>
    <w:rsid w:val="00367025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05AB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52C7"/>
    <w:rsid w:val="006D53AC"/>
    <w:rsid w:val="006D5A17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4B7F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A03"/>
    <w:rsid w:val="009271A3"/>
    <w:rsid w:val="009300D1"/>
    <w:rsid w:val="009307AD"/>
    <w:rsid w:val="00931153"/>
    <w:rsid w:val="00931170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F5"/>
    <w:rsid w:val="00A311D2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4E44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7B4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904"/>
    <w:rsid w:val="00DB3C69"/>
    <w:rsid w:val="00DB3F4B"/>
    <w:rsid w:val="00DB4268"/>
    <w:rsid w:val="00DB4CE3"/>
    <w:rsid w:val="00DB4F7E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DD2"/>
    <w:rsid w:val="00F755D8"/>
    <w:rsid w:val="00F75BEF"/>
    <w:rsid w:val="00F75DB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838</TotalTime>
  <Pages>9</Pages>
  <Words>2432</Words>
  <Characters>14594</Characters>
  <Application>Microsoft Office Word</Application>
  <DocSecurity>0</DocSecurity>
  <Lines>121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16993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74</cp:revision>
  <cp:lastPrinted>2026-01-22T14:12:00Z</cp:lastPrinted>
  <dcterms:created xsi:type="dcterms:W3CDTF">2022-12-28T06:52:00Z</dcterms:created>
  <dcterms:modified xsi:type="dcterms:W3CDTF">2026-02-06T08:58:00Z</dcterms:modified>
</cp:coreProperties>
</file>