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C3B84" w14:textId="77777777" w:rsidR="00342B29" w:rsidRPr="00342B29" w:rsidRDefault="006A7B14" w:rsidP="00A16500">
      <w:r>
        <w:rPr>
          <w:b/>
          <w:sz w:val="28"/>
          <w:szCs w:val="28"/>
        </w:rPr>
        <w:t xml:space="preserve">  </w:t>
      </w:r>
      <w:r w:rsidR="00342B29">
        <w:rPr>
          <w:b/>
          <w:sz w:val="28"/>
          <w:szCs w:val="28"/>
        </w:rPr>
        <w:t xml:space="preserve">                                                                  </w:t>
      </w:r>
    </w:p>
    <w:p w14:paraId="09F3FAD7" w14:textId="77777777" w:rsidR="00342B29" w:rsidRDefault="00342B29" w:rsidP="00A0491C">
      <w:pPr>
        <w:jc w:val="center"/>
        <w:rPr>
          <w:b/>
          <w:sz w:val="28"/>
          <w:szCs w:val="28"/>
        </w:rPr>
      </w:pPr>
    </w:p>
    <w:p w14:paraId="6FEAD34F" w14:textId="250810A1" w:rsidR="00F1119C" w:rsidRPr="001B16F9" w:rsidRDefault="00F1119C" w:rsidP="001B16F9">
      <w:pPr>
        <w:spacing w:line="276" w:lineRule="auto"/>
        <w:jc w:val="center"/>
        <w:rPr>
          <w:rFonts w:ascii="Arial" w:hAnsi="Arial" w:cs="Arial"/>
          <w:b/>
        </w:rPr>
      </w:pPr>
      <w:r w:rsidRPr="001B16F9">
        <w:rPr>
          <w:rFonts w:ascii="Arial" w:hAnsi="Arial" w:cs="Arial"/>
          <w:b/>
        </w:rPr>
        <w:t>OPIS PRZEDMIOTU</w:t>
      </w:r>
      <w:r w:rsidR="005B7A02" w:rsidRPr="001B16F9">
        <w:rPr>
          <w:rFonts w:ascii="Arial" w:hAnsi="Arial" w:cs="Arial"/>
          <w:b/>
        </w:rPr>
        <w:t xml:space="preserve"> </w:t>
      </w:r>
      <w:r w:rsidR="006C5910" w:rsidRPr="001B16F9">
        <w:rPr>
          <w:rFonts w:ascii="Arial" w:hAnsi="Arial" w:cs="Arial"/>
          <w:b/>
        </w:rPr>
        <w:t>ZA</w:t>
      </w:r>
      <w:r w:rsidRPr="001B16F9">
        <w:rPr>
          <w:rFonts w:ascii="Arial" w:hAnsi="Arial" w:cs="Arial"/>
          <w:b/>
        </w:rPr>
        <w:t>MÓWIENIA</w:t>
      </w:r>
    </w:p>
    <w:p w14:paraId="64213250" w14:textId="76F765E2" w:rsidR="007606B8" w:rsidRPr="001B16F9" w:rsidRDefault="004B09EA" w:rsidP="001B16F9">
      <w:pPr>
        <w:spacing w:line="276" w:lineRule="auto"/>
        <w:jc w:val="both"/>
        <w:rPr>
          <w:rFonts w:ascii="Arial" w:hAnsi="Arial" w:cs="Arial"/>
          <w:b/>
          <w:color w:val="FF0000"/>
        </w:rPr>
      </w:pPr>
      <w:r w:rsidRPr="001B16F9">
        <w:rPr>
          <w:rFonts w:ascii="Arial" w:hAnsi="Arial" w:cs="Arial"/>
          <w:b/>
        </w:rPr>
        <w:t xml:space="preserve"> </w:t>
      </w:r>
      <w:r w:rsidR="00515466" w:rsidRPr="001B16F9">
        <w:rPr>
          <w:rFonts w:ascii="Arial" w:hAnsi="Arial" w:cs="Arial"/>
          <w:b/>
        </w:rPr>
        <w:t xml:space="preserve">                 </w:t>
      </w:r>
      <w:r w:rsidRPr="001B16F9">
        <w:rPr>
          <w:rFonts w:ascii="Arial" w:hAnsi="Arial" w:cs="Arial"/>
          <w:b/>
        </w:rPr>
        <w:t xml:space="preserve"> </w:t>
      </w:r>
    </w:p>
    <w:p w14:paraId="68940159" w14:textId="4172ADB4" w:rsidR="00C01E6A" w:rsidRDefault="007606B8" w:rsidP="001B16F9">
      <w:pPr>
        <w:spacing w:line="276" w:lineRule="auto"/>
        <w:jc w:val="center"/>
        <w:rPr>
          <w:rFonts w:ascii="Arial" w:hAnsi="Arial" w:cs="Arial"/>
          <w:b/>
          <w:bCs/>
          <w:color w:val="244061" w:themeColor="accent1" w:themeShade="80"/>
        </w:rPr>
      </w:pPr>
      <w:r w:rsidRPr="001B16F9">
        <w:rPr>
          <w:rFonts w:ascii="Arial" w:hAnsi="Arial" w:cs="Arial"/>
          <w:b/>
          <w:bCs/>
          <w:color w:val="244061" w:themeColor="accent1" w:themeShade="80"/>
        </w:rPr>
        <w:t xml:space="preserve">Art. spożywcze </w:t>
      </w:r>
      <w:r w:rsidR="004066B5" w:rsidRPr="001B16F9">
        <w:rPr>
          <w:rFonts w:ascii="Arial" w:hAnsi="Arial" w:cs="Arial"/>
          <w:b/>
          <w:bCs/>
          <w:color w:val="244061" w:themeColor="accent1" w:themeShade="80"/>
        </w:rPr>
        <w:t xml:space="preserve"> w ilości 47 950</w:t>
      </w:r>
      <w:r w:rsidR="00044AF0" w:rsidRPr="001B16F9">
        <w:rPr>
          <w:rFonts w:ascii="Arial" w:hAnsi="Arial" w:cs="Arial"/>
          <w:b/>
          <w:bCs/>
          <w:color w:val="244061" w:themeColor="accent1" w:themeShade="80"/>
        </w:rPr>
        <w:t xml:space="preserve"> </w:t>
      </w:r>
      <w:r w:rsidR="0070417E" w:rsidRPr="001B16F9">
        <w:rPr>
          <w:rFonts w:ascii="Arial" w:hAnsi="Arial" w:cs="Arial"/>
          <w:b/>
          <w:bCs/>
          <w:color w:val="244061" w:themeColor="accent1" w:themeShade="80"/>
        </w:rPr>
        <w:t xml:space="preserve">kg, </w:t>
      </w:r>
      <w:r w:rsidR="004066B5" w:rsidRPr="001B16F9">
        <w:rPr>
          <w:rFonts w:ascii="Arial" w:hAnsi="Arial" w:cs="Arial"/>
          <w:b/>
          <w:bCs/>
          <w:color w:val="244061" w:themeColor="accent1" w:themeShade="80"/>
        </w:rPr>
        <w:t>9 520</w:t>
      </w:r>
      <w:r w:rsidR="0070417E" w:rsidRPr="001B16F9">
        <w:rPr>
          <w:rFonts w:ascii="Arial" w:hAnsi="Arial" w:cs="Arial"/>
          <w:b/>
          <w:bCs/>
          <w:color w:val="244061" w:themeColor="accent1" w:themeShade="80"/>
        </w:rPr>
        <w:t xml:space="preserve"> </w:t>
      </w:r>
      <w:r w:rsidR="00E21C4C" w:rsidRPr="001B16F9">
        <w:rPr>
          <w:rFonts w:ascii="Arial" w:hAnsi="Arial" w:cs="Arial"/>
          <w:b/>
          <w:bCs/>
          <w:color w:val="244061" w:themeColor="accent1" w:themeShade="80"/>
        </w:rPr>
        <w:t xml:space="preserve"> </w:t>
      </w:r>
      <w:r w:rsidR="002B6316" w:rsidRPr="001B16F9">
        <w:rPr>
          <w:rFonts w:ascii="Arial" w:hAnsi="Arial" w:cs="Arial"/>
          <w:b/>
          <w:bCs/>
          <w:color w:val="244061" w:themeColor="accent1" w:themeShade="80"/>
        </w:rPr>
        <w:t>l</w:t>
      </w:r>
    </w:p>
    <w:p w14:paraId="55EE7705" w14:textId="77777777" w:rsidR="001B16F9" w:rsidRPr="001B16F9" w:rsidRDefault="001B16F9" w:rsidP="001B16F9">
      <w:pPr>
        <w:spacing w:line="276" w:lineRule="auto"/>
        <w:jc w:val="center"/>
        <w:rPr>
          <w:rFonts w:ascii="Arial" w:hAnsi="Arial" w:cs="Arial"/>
          <w:b/>
          <w:bCs/>
          <w:color w:val="244061" w:themeColor="accent1" w:themeShade="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0"/>
        <w:gridCol w:w="8512"/>
      </w:tblGrid>
      <w:tr w:rsidR="00F57183" w:rsidRPr="001B16F9" w14:paraId="27F49955" w14:textId="77777777" w:rsidTr="00C2273F">
        <w:tc>
          <w:tcPr>
            <w:tcW w:w="543" w:type="dxa"/>
            <w:shd w:val="clear" w:color="auto" w:fill="auto"/>
          </w:tcPr>
          <w:p w14:paraId="1104AED1" w14:textId="77777777" w:rsidR="00F57183" w:rsidRPr="001B16F9" w:rsidRDefault="00F5718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Lp</w:t>
            </w:r>
            <w:r w:rsidR="003755E8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BB34896" w14:textId="45AF73B9" w:rsidR="00F57183" w:rsidRPr="001B16F9" w:rsidRDefault="001B16F9" w:rsidP="001B16F9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Produkty</w:t>
            </w:r>
          </w:p>
        </w:tc>
      </w:tr>
      <w:tr w:rsidR="00F57183" w:rsidRPr="001B16F9" w14:paraId="55D7F70A" w14:textId="77777777" w:rsidTr="001B16F9">
        <w:tc>
          <w:tcPr>
            <w:tcW w:w="543" w:type="dxa"/>
            <w:shd w:val="clear" w:color="auto" w:fill="auto"/>
            <w:vAlign w:val="center"/>
          </w:tcPr>
          <w:p w14:paraId="6DAB08A6" w14:textId="77777777" w:rsidR="00F57183" w:rsidRPr="001B16F9" w:rsidRDefault="00A80CBD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</w:t>
            </w:r>
            <w:r w:rsidR="00F57183" w:rsidRPr="001B16F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8745" w:type="dxa"/>
            <w:shd w:val="clear" w:color="auto" w:fill="auto"/>
          </w:tcPr>
          <w:p w14:paraId="5577C00A" w14:textId="77777777" w:rsidR="00AA5483" w:rsidRPr="001B16F9" w:rsidRDefault="00CA375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S</w:t>
            </w:r>
            <w:r w:rsidR="00CE6144" w:rsidRPr="001B16F9">
              <w:rPr>
                <w:rFonts w:ascii="Arial" w:hAnsi="Arial" w:cs="Arial"/>
                <w:b/>
              </w:rPr>
              <w:t>zczaw konserwowy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siekany w opakowaniach szklanych,</w:t>
            </w:r>
            <w:r w:rsidR="00C56C0E" w:rsidRPr="001B16F9">
              <w:rPr>
                <w:rFonts w:ascii="Arial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</w:rPr>
              <w:t xml:space="preserve"> o masie od 0,9</w:t>
            </w:r>
            <w:r w:rsidR="009B038D" w:rsidRPr="001B16F9">
              <w:rPr>
                <w:rFonts w:ascii="Arial" w:hAnsi="Arial" w:cs="Arial"/>
              </w:rPr>
              <w:t xml:space="preserve"> kg</w:t>
            </w:r>
            <w:r w:rsidR="00CE6144" w:rsidRPr="001B16F9">
              <w:rPr>
                <w:rFonts w:ascii="Arial" w:hAnsi="Arial" w:cs="Arial"/>
              </w:rPr>
              <w:t xml:space="preserve"> do 1 kg, z terminem przydatności do spożycia</w:t>
            </w:r>
            <w:r w:rsidR="00C56C0E" w:rsidRPr="001B16F9">
              <w:rPr>
                <w:rFonts w:ascii="Arial" w:hAnsi="Arial" w:cs="Arial"/>
              </w:rPr>
              <w:t xml:space="preserve"> min. 90 dni.</w:t>
            </w:r>
            <w:r w:rsidR="00537395" w:rsidRPr="001B16F9">
              <w:rPr>
                <w:rFonts w:ascii="Arial" w:hAnsi="Arial" w:cs="Arial"/>
              </w:rPr>
              <w:t xml:space="preserve">  </w:t>
            </w:r>
            <w:r w:rsidR="00044AF0" w:rsidRPr="001B16F9">
              <w:rPr>
                <w:rFonts w:ascii="Arial" w:hAnsi="Arial" w:cs="Arial"/>
              </w:rPr>
              <w:t>w  ilości 8</w:t>
            </w:r>
            <w:r w:rsidR="00915281" w:rsidRPr="001B16F9">
              <w:rPr>
                <w:rFonts w:ascii="Arial" w:hAnsi="Arial" w:cs="Arial"/>
              </w:rPr>
              <w:t xml:space="preserve">00 </w:t>
            </w:r>
            <w:r w:rsidR="004D39F1" w:rsidRPr="001B16F9">
              <w:rPr>
                <w:rFonts w:ascii="Arial" w:hAnsi="Arial" w:cs="Arial"/>
              </w:rPr>
              <w:t xml:space="preserve"> kg</w:t>
            </w:r>
            <w:r w:rsidR="006B40B5" w:rsidRPr="001B16F9">
              <w:rPr>
                <w:rFonts w:ascii="Arial" w:eastAsia="Calibri" w:hAnsi="Arial" w:cs="Arial"/>
              </w:rPr>
              <w:t>.</w:t>
            </w:r>
            <w:r w:rsidR="00CE6144" w:rsidRPr="001B16F9">
              <w:rPr>
                <w:rFonts w:ascii="Arial" w:hAnsi="Arial" w:cs="Arial"/>
              </w:rPr>
              <w:t>,</w:t>
            </w:r>
            <w:r w:rsidR="00CE6144" w:rsidRPr="001B16F9">
              <w:rPr>
                <w:rFonts w:ascii="Arial" w:hAnsi="Arial" w:cs="Arial"/>
                <w:b/>
              </w:rPr>
              <w:t xml:space="preserve"> </w:t>
            </w:r>
            <w:r w:rsidR="00F1119C" w:rsidRPr="001B16F9">
              <w:rPr>
                <w:rFonts w:ascii="Arial" w:hAnsi="Arial" w:cs="Arial"/>
                <w:b/>
              </w:rPr>
              <w:t xml:space="preserve"> </w:t>
            </w:r>
          </w:p>
          <w:p w14:paraId="6E0F23A9" w14:textId="77777777" w:rsidR="00F57183" w:rsidRPr="001B16F9" w:rsidRDefault="00F1119C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CPV- 15331000-7</w:t>
            </w:r>
          </w:p>
        </w:tc>
      </w:tr>
      <w:tr w:rsidR="00F57183" w:rsidRPr="001B16F9" w14:paraId="33870773" w14:textId="77777777" w:rsidTr="001B16F9">
        <w:tc>
          <w:tcPr>
            <w:tcW w:w="543" w:type="dxa"/>
            <w:shd w:val="clear" w:color="auto" w:fill="auto"/>
            <w:vAlign w:val="center"/>
          </w:tcPr>
          <w:p w14:paraId="592D2328" w14:textId="77777777" w:rsidR="00F57183" w:rsidRPr="001B16F9" w:rsidRDefault="008F28B8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</w:t>
            </w:r>
            <w:r w:rsidR="00CE6144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33AA9E48" w14:textId="77777777" w:rsidR="00F57183" w:rsidRPr="001B16F9" w:rsidRDefault="00CA375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P</w:t>
            </w:r>
            <w:r w:rsidR="00CE6144" w:rsidRPr="001B16F9">
              <w:rPr>
                <w:rFonts w:ascii="Arial" w:hAnsi="Arial" w:cs="Arial"/>
                <w:b/>
              </w:rPr>
              <w:t>apryka konserwowa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w opakowaniach szklanych, o masie netto produktu z zalewą od 0,6</w:t>
            </w:r>
            <w:r w:rsidR="009B038D" w:rsidRPr="001B16F9">
              <w:rPr>
                <w:rFonts w:ascii="Arial" w:hAnsi="Arial" w:cs="Arial"/>
              </w:rPr>
              <w:t xml:space="preserve"> kg </w:t>
            </w:r>
            <w:r w:rsidR="00CE6144" w:rsidRPr="001B16F9">
              <w:rPr>
                <w:rFonts w:ascii="Arial" w:hAnsi="Arial" w:cs="Arial"/>
              </w:rPr>
              <w:t xml:space="preserve"> do 0,9 kg, z terminem przydatności do spożycia min. 90 dni. Papryka jędrna, lekko miękka, nierozpadająca się, smak i zapac</w:t>
            </w:r>
            <w:r w:rsidR="006B40B5" w:rsidRPr="001B16F9">
              <w:rPr>
                <w:rFonts w:ascii="Arial" w:hAnsi="Arial" w:cs="Arial"/>
              </w:rPr>
              <w:t>h charakterystyczny dla papryki, w  ilości</w:t>
            </w:r>
            <w:r w:rsidR="00915281" w:rsidRPr="001B16F9">
              <w:rPr>
                <w:rFonts w:ascii="Arial" w:hAnsi="Arial" w:cs="Arial"/>
              </w:rPr>
              <w:t xml:space="preserve"> </w:t>
            </w:r>
            <w:r w:rsidR="004066B5" w:rsidRPr="001B16F9">
              <w:rPr>
                <w:rFonts w:ascii="Arial" w:hAnsi="Arial" w:cs="Arial"/>
              </w:rPr>
              <w:t>1 5</w:t>
            </w:r>
            <w:r w:rsidR="00915281" w:rsidRPr="001B16F9">
              <w:rPr>
                <w:rFonts w:ascii="Arial" w:hAnsi="Arial" w:cs="Arial"/>
              </w:rPr>
              <w:t>00</w:t>
            </w:r>
            <w:r w:rsidR="006B40B5" w:rsidRPr="001B16F9">
              <w:rPr>
                <w:rFonts w:ascii="Arial" w:hAnsi="Arial" w:cs="Arial"/>
              </w:rPr>
              <w:t xml:space="preserve"> </w:t>
            </w:r>
            <w:r w:rsidR="006B40B5" w:rsidRPr="001B16F9">
              <w:rPr>
                <w:rFonts w:ascii="Arial" w:eastAsia="Calibri" w:hAnsi="Arial" w:cs="Arial"/>
              </w:rPr>
              <w:t xml:space="preserve"> kg.</w:t>
            </w:r>
            <w:r w:rsidR="00611072" w:rsidRPr="001B16F9">
              <w:rPr>
                <w:rFonts w:ascii="Arial" w:eastAsia="Calibri" w:hAnsi="Arial" w:cs="Arial"/>
              </w:rPr>
              <w:t>,</w:t>
            </w:r>
            <w:r w:rsidR="00CE6144" w:rsidRPr="001B16F9">
              <w:rPr>
                <w:rFonts w:ascii="Arial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  <w:b/>
              </w:rPr>
              <w:t>CPV- 15331500-2</w:t>
            </w:r>
          </w:p>
        </w:tc>
      </w:tr>
      <w:tr w:rsidR="00F57183" w:rsidRPr="001B16F9" w14:paraId="18A9FEB0" w14:textId="77777777" w:rsidTr="001B16F9">
        <w:tc>
          <w:tcPr>
            <w:tcW w:w="543" w:type="dxa"/>
            <w:shd w:val="clear" w:color="auto" w:fill="auto"/>
            <w:vAlign w:val="center"/>
          </w:tcPr>
          <w:p w14:paraId="5E3591B4" w14:textId="77777777" w:rsidR="00F57183" w:rsidRPr="001B16F9" w:rsidRDefault="008F28B8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</w:t>
            </w:r>
            <w:r w:rsidR="00CE6144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82398CE" w14:textId="4E9B4BE9" w:rsidR="00F57183" w:rsidRPr="001B16F9" w:rsidRDefault="00CA375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O</w:t>
            </w:r>
            <w:r w:rsidR="00CE6144" w:rsidRPr="001B16F9">
              <w:rPr>
                <w:rFonts w:ascii="Arial" w:hAnsi="Arial" w:cs="Arial"/>
                <w:b/>
              </w:rPr>
              <w:t>górki konserwowe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w opakowaniach szklanych, o masie netto produktu </w:t>
            </w:r>
            <w:r w:rsidR="001B16F9">
              <w:rPr>
                <w:rFonts w:ascii="Arial" w:hAnsi="Arial" w:cs="Arial"/>
              </w:rPr>
              <w:br/>
            </w:r>
            <w:r w:rsidR="00CE6144" w:rsidRPr="001B16F9">
              <w:rPr>
                <w:rFonts w:ascii="Arial" w:hAnsi="Arial" w:cs="Arial"/>
              </w:rPr>
              <w:t>z zalewą od 0,7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="00CE6144" w:rsidRPr="001B16F9">
              <w:rPr>
                <w:rFonts w:ascii="Arial" w:hAnsi="Arial" w:cs="Arial"/>
              </w:rPr>
              <w:t xml:space="preserve"> do 0,9 kg, z terminem przydatności do spożycia min. 90 dni. Ogórki, jędrne, chrupkie, powierzchnia ogórków wolna od uszkodzeń mechanicznych i pla</w:t>
            </w:r>
            <w:r w:rsidR="006B40B5" w:rsidRPr="001B16F9">
              <w:rPr>
                <w:rFonts w:ascii="Arial" w:hAnsi="Arial" w:cs="Arial"/>
              </w:rPr>
              <w:t xml:space="preserve">m chorobowych, w  ilości </w:t>
            </w:r>
            <w:r w:rsidR="00945380" w:rsidRPr="001B16F9">
              <w:rPr>
                <w:rFonts w:ascii="Arial" w:eastAsia="Calibri" w:hAnsi="Arial" w:cs="Arial"/>
              </w:rPr>
              <w:t>4 0</w:t>
            </w:r>
            <w:r w:rsidR="00915281" w:rsidRPr="001B16F9">
              <w:rPr>
                <w:rFonts w:ascii="Arial" w:eastAsia="Calibri" w:hAnsi="Arial" w:cs="Arial"/>
              </w:rPr>
              <w:t>00</w:t>
            </w:r>
            <w:r w:rsidR="008363A7" w:rsidRPr="001B16F9">
              <w:rPr>
                <w:rFonts w:ascii="Arial" w:eastAsia="Calibri" w:hAnsi="Arial" w:cs="Arial"/>
              </w:rPr>
              <w:t>kg</w:t>
            </w:r>
            <w:r w:rsidR="006B40B5" w:rsidRPr="001B16F9">
              <w:rPr>
                <w:rFonts w:ascii="Arial" w:eastAsia="Calibri" w:hAnsi="Arial" w:cs="Arial"/>
              </w:rPr>
              <w:t>.</w:t>
            </w:r>
            <w:r w:rsidR="00CE6144" w:rsidRPr="001B16F9">
              <w:rPr>
                <w:rFonts w:ascii="Arial" w:hAnsi="Arial" w:cs="Arial"/>
              </w:rPr>
              <w:t xml:space="preserve">, </w:t>
            </w:r>
            <w:r w:rsidR="00CE6144" w:rsidRPr="001B16F9">
              <w:rPr>
                <w:rFonts w:ascii="Arial" w:hAnsi="Arial" w:cs="Arial"/>
                <w:b/>
              </w:rPr>
              <w:t>CPV- 15331500-2</w:t>
            </w:r>
          </w:p>
        </w:tc>
      </w:tr>
      <w:tr w:rsidR="00F57183" w:rsidRPr="001B16F9" w14:paraId="1E84B8F1" w14:textId="77777777" w:rsidTr="001B16F9">
        <w:tc>
          <w:tcPr>
            <w:tcW w:w="543" w:type="dxa"/>
            <w:shd w:val="clear" w:color="auto" w:fill="auto"/>
            <w:vAlign w:val="center"/>
          </w:tcPr>
          <w:p w14:paraId="4C9C7656" w14:textId="77777777" w:rsidR="00F57183" w:rsidRPr="001B16F9" w:rsidRDefault="00915281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</w:t>
            </w:r>
            <w:r w:rsidR="00CE6144" w:rsidRPr="001B16F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8745" w:type="dxa"/>
            <w:shd w:val="clear" w:color="auto" w:fill="auto"/>
          </w:tcPr>
          <w:p w14:paraId="78DBACE5" w14:textId="3858DDDF" w:rsidR="00F57183" w:rsidRPr="001B16F9" w:rsidRDefault="00CA375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G</w:t>
            </w:r>
            <w:r w:rsidR="00CE6144" w:rsidRPr="001B16F9">
              <w:rPr>
                <w:rFonts w:ascii="Arial" w:hAnsi="Arial" w:cs="Arial"/>
                <w:b/>
              </w:rPr>
              <w:t>roszek konserwowy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w opakowaniach metalowych, o masie  netto produktu z zalewą od 2</w:t>
            </w:r>
            <w:r w:rsidR="009B038D" w:rsidRPr="001B16F9">
              <w:rPr>
                <w:rFonts w:ascii="Arial" w:hAnsi="Arial" w:cs="Arial"/>
              </w:rPr>
              <w:t xml:space="preserve"> kg </w:t>
            </w:r>
            <w:r w:rsidR="00CE6144" w:rsidRPr="001B16F9">
              <w:rPr>
                <w:rFonts w:ascii="Arial" w:hAnsi="Arial" w:cs="Arial"/>
              </w:rPr>
              <w:t xml:space="preserve"> do 4 kg, z terminem przydatności do spożycia min. 90 dni. Kolor zielony, soczysty, ziarna całe, nie zepsute, bez ob</w:t>
            </w:r>
            <w:r w:rsidR="006B40B5" w:rsidRPr="001B16F9">
              <w:rPr>
                <w:rFonts w:ascii="Arial" w:hAnsi="Arial" w:cs="Arial"/>
              </w:rPr>
              <w:t xml:space="preserve">cych zapachów, </w:t>
            </w:r>
            <w:r w:rsidR="00003AF1" w:rsidRPr="001B16F9">
              <w:rPr>
                <w:rFonts w:ascii="Arial" w:hAnsi="Arial" w:cs="Arial"/>
              </w:rPr>
              <w:t xml:space="preserve"> </w:t>
            </w:r>
            <w:r w:rsidR="003635F6" w:rsidRPr="001B16F9">
              <w:rPr>
                <w:rFonts w:ascii="Arial" w:hAnsi="Arial" w:cs="Arial"/>
              </w:rPr>
              <w:t xml:space="preserve">w  </w:t>
            </w:r>
            <w:r w:rsidR="004066B5" w:rsidRPr="001B16F9">
              <w:rPr>
                <w:rFonts w:ascii="Arial" w:hAnsi="Arial" w:cs="Arial"/>
              </w:rPr>
              <w:t>ilości 1 3</w:t>
            </w:r>
            <w:r w:rsidR="00FC0745" w:rsidRPr="001B16F9">
              <w:rPr>
                <w:rFonts w:ascii="Arial" w:hAnsi="Arial" w:cs="Arial"/>
              </w:rPr>
              <w:t>00</w:t>
            </w:r>
            <w:r w:rsidR="0097709D" w:rsidRPr="001B16F9">
              <w:rPr>
                <w:rFonts w:ascii="Arial" w:hAnsi="Arial" w:cs="Arial"/>
              </w:rPr>
              <w:t xml:space="preserve"> kg</w:t>
            </w:r>
            <w:r w:rsidR="00611072" w:rsidRPr="001B16F9">
              <w:rPr>
                <w:rFonts w:ascii="Arial" w:eastAsia="Calibri" w:hAnsi="Arial" w:cs="Arial"/>
              </w:rPr>
              <w:t>.,</w:t>
            </w:r>
            <w:r w:rsidR="00CE6144" w:rsidRPr="001B16F9">
              <w:rPr>
                <w:rFonts w:ascii="Arial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  <w:b/>
              </w:rPr>
              <w:t xml:space="preserve">CPV- </w:t>
            </w:r>
            <w:r w:rsidR="00E535A9" w:rsidRPr="001B16F9">
              <w:rPr>
                <w:rFonts w:ascii="Arial" w:hAnsi="Arial" w:cs="Arial"/>
                <w:b/>
              </w:rPr>
              <w:t>15331000-7</w:t>
            </w:r>
          </w:p>
        </w:tc>
      </w:tr>
      <w:tr w:rsidR="00F57183" w:rsidRPr="001B16F9" w14:paraId="459695E6" w14:textId="77777777" w:rsidTr="001B16F9">
        <w:tc>
          <w:tcPr>
            <w:tcW w:w="543" w:type="dxa"/>
            <w:shd w:val="clear" w:color="auto" w:fill="auto"/>
            <w:vAlign w:val="center"/>
          </w:tcPr>
          <w:p w14:paraId="64B7B0D1" w14:textId="77777777" w:rsidR="00F57183" w:rsidRPr="001B16F9" w:rsidRDefault="00915281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</w:t>
            </w:r>
            <w:r w:rsidR="00CE6144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DA67301" w14:textId="122F2BD3" w:rsidR="00F57183" w:rsidRPr="001B16F9" w:rsidRDefault="00CA375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K</w:t>
            </w:r>
            <w:r w:rsidR="00CE6144" w:rsidRPr="001B16F9">
              <w:rPr>
                <w:rFonts w:ascii="Arial" w:hAnsi="Arial" w:cs="Arial"/>
                <w:b/>
              </w:rPr>
              <w:t>oncentrat pomidorowy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minimum 30% w opakowaniach szklanych lub metalo</w:t>
            </w:r>
            <w:r w:rsidRPr="001B16F9">
              <w:rPr>
                <w:rFonts w:ascii="Arial" w:hAnsi="Arial" w:cs="Arial"/>
              </w:rPr>
              <w:t>wych, o masie od 0,5</w:t>
            </w:r>
            <w:r w:rsidR="009B038D" w:rsidRPr="001B16F9">
              <w:rPr>
                <w:rFonts w:ascii="Arial" w:hAnsi="Arial" w:cs="Arial"/>
              </w:rPr>
              <w:t xml:space="preserve">kg  do 1 </w:t>
            </w:r>
            <w:r w:rsidRPr="001B16F9">
              <w:rPr>
                <w:rFonts w:ascii="Arial" w:hAnsi="Arial" w:cs="Arial"/>
              </w:rPr>
              <w:t xml:space="preserve">kg, </w:t>
            </w:r>
            <w:r w:rsidR="00CE6144" w:rsidRPr="001B16F9">
              <w:rPr>
                <w:rFonts w:ascii="Arial" w:hAnsi="Arial" w:cs="Arial"/>
              </w:rPr>
              <w:t>z terminem przydatności do spożycia min. 90 dni. Konsystencja stała w formie past</w:t>
            </w:r>
            <w:r w:rsidR="00501E2A" w:rsidRPr="001B16F9">
              <w:rPr>
                <w:rFonts w:ascii="Arial" w:hAnsi="Arial" w:cs="Arial"/>
              </w:rPr>
              <w:t>y, kolor czerwony, w  il</w:t>
            </w:r>
            <w:r w:rsidR="00945380" w:rsidRPr="001B16F9">
              <w:rPr>
                <w:rFonts w:ascii="Arial" w:hAnsi="Arial" w:cs="Arial"/>
              </w:rPr>
              <w:t>ości 2</w:t>
            </w:r>
            <w:r w:rsidR="009B168D" w:rsidRPr="001B16F9">
              <w:rPr>
                <w:rFonts w:ascii="Arial" w:hAnsi="Arial" w:cs="Arial"/>
              </w:rPr>
              <w:t xml:space="preserve"> 0</w:t>
            </w:r>
            <w:r w:rsidR="00915281" w:rsidRPr="001B16F9">
              <w:rPr>
                <w:rFonts w:ascii="Arial" w:hAnsi="Arial" w:cs="Arial"/>
              </w:rPr>
              <w:t>00</w:t>
            </w:r>
            <w:r w:rsidR="0097709D" w:rsidRPr="001B16F9">
              <w:rPr>
                <w:rFonts w:ascii="Arial" w:hAnsi="Arial" w:cs="Arial"/>
              </w:rPr>
              <w:t xml:space="preserve"> kg</w:t>
            </w:r>
            <w:r w:rsidR="00907A28" w:rsidRPr="001B16F9">
              <w:rPr>
                <w:rFonts w:ascii="Arial" w:hAnsi="Arial" w:cs="Arial"/>
              </w:rPr>
              <w:t>.,</w:t>
            </w:r>
            <w:r w:rsidR="001B16F9">
              <w:rPr>
                <w:rFonts w:ascii="Arial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  <w:b/>
              </w:rPr>
              <w:t xml:space="preserve">CPV- </w:t>
            </w:r>
            <w:r w:rsidR="00E535A9" w:rsidRPr="001B16F9">
              <w:rPr>
                <w:rFonts w:ascii="Arial" w:hAnsi="Arial" w:cs="Arial"/>
                <w:b/>
              </w:rPr>
              <w:t>153</w:t>
            </w:r>
            <w:r w:rsidR="00AF038A" w:rsidRPr="001B16F9">
              <w:rPr>
                <w:rFonts w:ascii="Arial" w:hAnsi="Arial" w:cs="Arial"/>
                <w:b/>
              </w:rPr>
              <w:t>31134-5</w:t>
            </w:r>
          </w:p>
        </w:tc>
      </w:tr>
      <w:tr w:rsidR="00F57183" w:rsidRPr="001B16F9" w14:paraId="23759A33" w14:textId="77777777" w:rsidTr="001B16F9">
        <w:tc>
          <w:tcPr>
            <w:tcW w:w="543" w:type="dxa"/>
            <w:shd w:val="clear" w:color="auto" w:fill="auto"/>
            <w:vAlign w:val="center"/>
          </w:tcPr>
          <w:p w14:paraId="3D017CA9" w14:textId="77777777" w:rsidR="00F57183" w:rsidRPr="001B16F9" w:rsidRDefault="00915281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</w:t>
            </w:r>
            <w:r w:rsidR="00CE6144" w:rsidRPr="001B16F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8745" w:type="dxa"/>
            <w:shd w:val="clear" w:color="auto" w:fill="auto"/>
          </w:tcPr>
          <w:p w14:paraId="7D182CA4" w14:textId="46616FEB" w:rsidR="00F57183" w:rsidRPr="001B16F9" w:rsidRDefault="00CA375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K</w:t>
            </w:r>
            <w:r w:rsidR="00CE6144" w:rsidRPr="001B16F9">
              <w:rPr>
                <w:rFonts w:ascii="Arial" w:hAnsi="Arial" w:cs="Arial"/>
                <w:b/>
              </w:rPr>
              <w:t>ukurydza słodka konserwowa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w opakowaniach metalowych o masie netto produktu z zalewą od 1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="00CE6144" w:rsidRPr="001B16F9">
              <w:rPr>
                <w:rFonts w:ascii="Arial" w:hAnsi="Arial" w:cs="Arial"/>
              </w:rPr>
              <w:t xml:space="preserve"> do 3 kg, z terminem przydatności do spożycia min. 90 dni. Ziarna młodej kukurydzy luzem w zalewie konserwującej,  całe, nieuszkodzone, zalewa barwy żółtawej i żółta, opalizująca lub mętna z osadem tkanki roślinnej na dnie opakowania, konsystencja miękka, wyrównana, smak</w:t>
            </w:r>
            <w:r w:rsidR="001B16F9">
              <w:rPr>
                <w:rFonts w:ascii="Arial" w:hAnsi="Arial" w:cs="Arial"/>
              </w:rPr>
              <w:br/>
            </w:r>
            <w:r w:rsidR="00CE6144" w:rsidRPr="001B16F9">
              <w:rPr>
                <w:rFonts w:ascii="Arial" w:hAnsi="Arial" w:cs="Arial"/>
              </w:rPr>
              <w:t xml:space="preserve"> i zapach- charakterystyczny dla kukurydzy bez obcych smak</w:t>
            </w:r>
            <w:r w:rsidR="006B40B5" w:rsidRPr="001B16F9">
              <w:rPr>
                <w:rFonts w:ascii="Arial" w:hAnsi="Arial" w:cs="Arial"/>
              </w:rPr>
              <w:t xml:space="preserve">ów i zapachów, </w:t>
            </w:r>
            <w:r w:rsidR="001B16F9">
              <w:rPr>
                <w:rFonts w:ascii="Arial" w:hAnsi="Arial" w:cs="Arial"/>
              </w:rPr>
              <w:br/>
            </w:r>
            <w:r w:rsidR="00996168" w:rsidRPr="001B16F9">
              <w:rPr>
                <w:rFonts w:ascii="Arial" w:hAnsi="Arial" w:cs="Arial"/>
              </w:rPr>
              <w:t>w  ilości 1</w:t>
            </w:r>
            <w:r w:rsidR="00945380" w:rsidRPr="001B16F9">
              <w:rPr>
                <w:rFonts w:ascii="Arial" w:hAnsi="Arial" w:cs="Arial"/>
              </w:rPr>
              <w:t xml:space="preserve"> 0</w:t>
            </w:r>
            <w:r w:rsidR="00996168" w:rsidRPr="001B16F9">
              <w:rPr>
                <w:rFonts w:ascii="Arial" w:hAnsi="Arial" w:cs="Arial"/>
              </w:rPr>
              <w:t>00</w:t>
            </w:r>
            <w:r w:rsidR="006B40B5"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6B40B5" w:rsidRPr="001B16F9">
              <w:rPr>
                <w:rFonts w:ascii="Arial" w:eastAsia="Calibri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  <w:b/>
              </w:rPr>
              <w:t>CPV- 15331470-2</w:t>
            </w:r>
          </w:p>
        </w:tc>
      </w:tr>
      <w:tr w:rsidR="00F97AB1" w:rsidRPr="001B16F9" w14:paraId="68A1AA9F" w14:textId="77777777" w:rsidTr="001B16F9">
        <w:tc>
          <w:tcPr>
            <w:tcW w:w="543" w:type="dxa"/>
            <w:shd w:val="clear" w:color="auto" w:fill="auto"/>
            <w:vAlign w:val="center"/>
          </w:tcPr>
          <w:p w14:paraId="71A94B80" w14:textId="77777777" w:rsidR="00F97AB1" w:rsidRPr="001B16F9" w:rsidRDefault="00915281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7</w:t>
            </w:r>
            <w:r w:rsidR="00F97AB1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6C25774" w14:textId="77777777" w:rsidR="00F97AB1" w:rsidRPr="001B16F9" w:rsidRDefault="00F97AB1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Pieczarki marynowane całe</w:t>
            </w:r>
            <w:r w:rsidRPr="001B16F9">
              <w:rPr>
                <w:rFonts w:ascii="Arial" w:hAnsi="Arial" w:cs="Arial"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 xml:space="preserve">– </w:t>
            </w:r>
            <w:r w:rsidRPr="001B16F9">
              <w:rPr>
                <w:rFonts w:ascii="Arial" w:hAnsi="Arial" w:cs="Arial"/>
              </w:rPr>
              <w:t>w opakowaniach szklanych, o masie  netto produktu z zalewą od 0,8</w:t>
            </w:r>
            <w:r w:rsidR="00AA5483" w:rsidRPr="001B16F9">
              <w:rPr>
                <w:rFonts w:ascii="Arial" w:hAnsi="Arial" w:cs="Arial"/>
              </w:rPr>
              <w:t xml:space="preserve"> 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Pr="001B16F9">
              <w:rPr>
                <w:rFonts w:ascii="Arial" w:hAnsi="Arial" w:cs="Arial"/>
              </w:rPr>
              <w:t xml:space="preserve"> do 3 kg, z terminem przydatności do spożycia min. 90 dni, pieczarki jędrne,  powierzchnia pieczarek w</w:t>
            </w:r>
            <w:r w:rsidR="00AA5483" w:rsidRPr="001B16F9">
              <w:rPr>
                <w:rFonts w:ascii="Arial" w:hAnsi="Arial" w:cs="Arial"/>
              </w:rPr>
              <w:t>olna od uszkodzeń mechanicznych</w:t>
            </w:r>
            <w:r w:rsidRPr="001B16F9">
              <w:rPr>
                <w:rFonts w:ascii="Arial" w:hAnsi="Arial" w:cs="Arial"/>
              </w:rPr>
              <w:t>, smak i zapach charakterystyczny</w:t>
            </w:r>
            <w:r w:rsidR="000B10C0" w:rsidRPr="001B16F9">
              <w:rPr>
                <w:rFonts w:ascii="Arial" w:hAnsi="Arial" w:cs="Arial"/>
              </w:rPr>
              <w:t xml:space="preserve"> dla pieczarek,</w:t>
            </w:r>
            <w:r w:rsidR="004066B5" w:rsidRPr="001B16F9">
              <w:rPr>
                <w:rFonts w:ascii="Arial" w:hAnsi="Arial" w:cs="Arial"/>
              </w:rPr>
              <w:t xml:space="preserve"> w  ilości 800</w:t>
            </w:r>
            <w:r w:rsidR="006B40B5"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6B40B5" w:rsidRPr="001B16F9">
              <w:rPr>
                <w:rFonts w:ascii="Arial" w:eastAsia="Calibri" w:hAnsi="Arial" w:cs="Arial"/>
              </w:rPr>
              <w:t xml:space="preserve"> 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CPV- 15331500-2</w:t>
            </w:r>
          </w:p>
        </w:tc>
      </w:tr>
      <w:tr w:rsidR="00F57183" w:rsidRPr="001B16F9" w14:paraId="25B20E77" w14:textId="77777777" w:rsidTr="001B16F9">
        <w:tc>
          <w:tcPr>
            <w:tcW w:w="543" w:type="dxa"/>
            <w:shd w:val="clear" w:color="auto" w:fill="auto"/>
            <w:vAlign w:val="center"/>
          </w:tcPr>
          <w:p w14:paraId="1D1B796B" w14:textId="77777777" w:rsidR="00F57183" w:rsidRPr="001B16F9" w:rsidRDefault="00915281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8</w:t>
            </w:r>
            <w:r w:rsidR="00CE6144" w:rsidRPr="001B16F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8745" w:type="dxa"/>
            <w:shd w:val="clear" w:color="auto" w:fill="auto"/>
          </w:tcPr>
          <w:p w14:paraId="420DC7AD" w14:textId="77777777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F</w:t>
            </w:r>
            <w:r w:rsidR="00CE6144" w:rsidRPr="001B16F9">
              <w:rPr>
                <w:rFonts w:ascii="Arial" w:hAnsi="Arial" w:cs="Arial"/>
                <w:b/>
              </w:rPr>
              <w:t>asola czerwona konserwowa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w opakowaniach metalowych, o masie netto produktu z zalewą od 2</w:t>
            </w:r>
            <w:r w:rsidR="009B038D" w:rsidRPr="001B16F9">
              <w:rPr>
                <w:rFonts w:ascii="Arial" w:hAnsi="Arial" w:cs="Arial"/>
              </w:rPr>
              <w:t xml:space="preserve"> kg</w:t>
            </w:r>
            <w:r w:rsidR="00CE6144" w:rsidRPr="001B16F9">
              <w:rPr>
                <w:rFonts w:ascii="Arial" w:hAnsi="Arial" w:cs="Arial"/>
              </w:rPr>
              <w:t xml:space="preserve"> do 4 kg, z terminem przydatności do spożycia min. 90 dni. Ziarna czerwone, całe, nie zepsute, zalewa typowa, bez o</w:t>
            </w:r>
            <w:r w:rsidR="006B40B5" w:rsidRPr="001B16F9">
              <w:rPr>
                <w:rFonts w:ascii="Arial" w:hAnsi="Arial" w:cs="Arial"/>
              </w:rPr>
              <w:t xml:space="preserve">bcych zapachów, w  ilości </w:t>
            </w:r>
            <w:r w:rsidR="00945380" w:rsidRPr="001B16F9">
              <w:rPr>
                <w:rFonts w:ascii="Arial" w:eastAsia="Calibri" w:hAnsi="Arial" w:cs="Arial"/>
              </w:rPr>
              <w:t xml:space="preserve"> 5</w:t>
            </w:r>
            <w:r w:rsidR="006B40B5" w:rsidRPr="001B16F9">
              <w:rPr>
                <w:rFonts w:ascii="Arial" w:eastAsia="Calibri" w:hAnsi="Arial" w:cs="Arial"/>
              </w:rPr>
              <w:t>00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6B40B5" w:rsidRPr="001B16F9">
              <w:rPr>
                <w:rFonts w:ascii="Arial" w:eastAsia="Calibri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  <w:b/>
              </w:rPr>
              <w:t>CPV -153</w:t>
            </w:r>
            <w:r w:rsidR="0099061C" w:rsidRPr="001B16F9">
              <w:rPr>
                <w:rFonts w:ascii="Arial" w:hAnsi="Arial" w:cs="Arial"/>
                <w:b/>
              </w:rPr>
              <w:t>31464-7</w:t>
            </w:r>
          </w:p>
        </w:tc>
      </w:tr>
      <w:tr w:rsidR="00945380" w:rsidRPr="001B16F9" w14:paraId="76B79B51" w14:textId="77777777" w:rsidTr="001B16F9">
        <w:trPr>
          <w:trHeight w:val="1235"/>
        </w:trPr>
        <w:tc>
          <w:tcPr>
            <w:tcW w:w="543" w:type="dxa"/>
            <w:shd w:val="clear" w:color="auto" w:fill="auto"/>
            <w:vAlign w:val="center"/>
          </w:tcPr>
          <w:p w14:paraId="3AE1C42C" w14:textId="77777777" w:rsidR="00945380" w:rsidRPr="001B16F9" w:rsidRDefault="00945380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9.</w:t>
            </w:r>
          </w:p>
        </w:tc>
        <w:tc>
          <w:tcPr>
            <w:tcW w:w="8745" w:type="dxa"/>
            <w:shd w:val="clear" w:color="auto" w:fill="auto"/>
          </w:tcPr>
          <w:p w14:paraId="022F96C4" w14:textId="77777777" w:rsidR="00945380" w:rsidRPr="001B16F9" w:rsidRDefault="00034D29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Fasola biała konserwowa</w:t>
            </w:r>
            <w:r w:rsidRPr="001B16F9">
              <w:rPr>
                <w:rFonts w:ascii="Arial" w:hAnsi="Arial" w:cs="Arial"/>
              </w:rPr>
              <w:t xml:space="preserve">– w opakowaniach metalowych, o masie netto produktu z zalewą od 0,4 kg do 2 kg, z terminem przydatności do spożycia min. 90 dni. Ziarna białe, całe, nie zepsute, zalewa typowa, bez obcych zapachów, w  ilości </w:t>
            </w:r>
            <w:r w:rsidRPr="001B16F9">
              <w:rPr>
                <w:rFonts w:ascii="Arial" w:eastAsia="Calibri" w:hAnsi="Arial" w:cs="Arial"/>
              </w:rPr>
              <w:t xml:space="preserve"> 200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 -15331464-7</w:t>
            </w:r>
          </w:p>
        </w:tc>
      </w:tr>
      <w:tr w:rsidR="00034D29" w:rsidRPr="001B16F9" w14:paraId="7E192B57" w14:textId="77777777" w:rsidTr="001B16F9">
        <w:tc>
          <w:tcPr>
            <w:tcW w:w="543" w:type="dxa"/>
            <w:shd w:val="clear" w:color="auto" w:fill="auto"/>
            <w:vAlign w:val="center"/>
          </w:tcPr>
          <w:p w14:paraId="7CCE6284" w14:textId="77777777" w:rsidR="00034D29" w:rsidRPr="001B16F9" w:rsidRDefault="00034D2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lastRenderedPageBreak/>
              <w:t>10.</w:t>
            </w:r>
          </w:p>
        </w:tc>
        <w:tc>
          <w:tcPr>
            <w:tcW w:w="8745" w:type="dxa"/>
            <w:shd w:val="clear" w:color="auto" w:fill="auto"/>
          </w:tcPr>
          <w:p w14:paraId="14A66F0C" w14:textId="77777777" w:rsidR="00034D29" w:rsidRPr="001B16F9" w:rsidRDefault="007240C8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Ciecierzyca konserwowa ( cieciorka) – </w:t>
            </w:r>
            <w:r w:rsidRPr="001B16F9">
              <w:rPr>
                <w:rFonts w:ascii="Arial" w:hAnsi="Arial" w:cs="Arial"/>
              </w:rPr>
              <w:t xml:space="preserve">w opakowaniach metalowych lub szklanych  o masie netto produktu z zalewą od 0,4 kg do 2 kg, z terminem przydatności do spożycia min. 90 dni. Ziarna całe, nie zepsute, zalewa typowa, bez obcych zapachów, w  ilości </w:t>
            </w:r>
            <w:r w:rsidRPr="001B16F9">
              <w:rPr>
                <w:rFonts w:ascii="Arial" w:eastAsia="Calibri" w:hAnsi="Arial" w:cs="Arial"/>
              </w:rPr>
              <w:t xml:space="preserve"> 200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 -</w:t>
            </w:r>
            <w:r w:rsidR="005431B1" w:rsidRPr="001B16F9">
              <w:rPr>
                <w:rFonts w:ascii="Arial" w:hAnsi="Arial" w:cs="Arial"/>
                <w:b/>
              </w:rPr>
              <w:t>15331000-7</w:t>
            </w:r>
          </w:p>
          <w:p w14:paraId="4FFED409" w14:textId="77777777" w:rsidR="007240C8" w:rsidRPr="001B16F9" w:rsidRDefault="007240C8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7227BA" w:rsidRPr="001B16F9" w14:paraId="3602DF2F" w14:textId="77777777" w:rsidTr="001B16F9">
        <w:tc>
          <w:tcPr>
            <w:tcW w:w="543" w:type="dxa"/>
            <w:shd w:val="clear" w:color="auto" w:fill="auto"/>
            <w:vAlign w:val="center"/>
          </w:tcPr>
          <w:p w14:paraId="26A0B326" w14:textId="77777777" w:rsidR="007227BA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11.</w:t>
            </w:r>
          </w:p>
        </w:tc>
        <w:tc>
          <w:tcPr>
            <w:tcW w:w="8745" w:type="dxa"/>
            <w:shd w:val="clear" w:color="auto" w:fill="auto"/>
          </w:tcPr>
          <w:p w14:paraId="7E058D18" w14:textId="36BC1BB0" w:rsidR="007227BA" w:rsidRPr="001B16F9" w:rsidRDefault="007227BA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Pomidory suszone w oleju  </w:t>
            </w:r>
            <w:r w:rsidRPr="001B16F9">
              <w:rPr>
                <w:rFonts w:ascii="Arial" w:hAnsi="Arial" w:cs="Arial"/>
              </w:rPr>
              <w:t xml:space="preserve"> – w opakowaniach szklanych o masie 0,20 kg - 1 kg, z terminem przydatności do spożycia min. 90 dni,  w  ilości </w:t>
            </w:r>
            <w:r w:rsidRPr="001B16F9">
              <w:rPr>
                <w:rFonts w:ascii="Arial" w:eastAsia="Calibri" w:hAnsi="Arial" w:cs="Arial"/>
              </w:rPr>
              <w:t xml:space="preserve"> 20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</w:t>
            </w:r>
            <w:r w:rsidR="005431B1" w:rsidRPr="001B16F9">
              <w:rPr>
                <w:rFonts w:ascii="Arial" w:hAnsi="Arial" w:cs="Arial"/>
                <w:b/>
              </w:rPr>
              <w:t>331000-7</w:t>
            </w:r>
          </w:p>
        </w:tc>
      </w:tr>
      <w:tr w:rsidR="00F57183" w:rsidRPr="001B16F9" w14:paraId="75832919" w14:textId="77777777" w:rsidTr="001B16F9">
        <w:tc>
          <w:tcPr>
            <w:tcW w:w="543" w:type="dxa"/>
            <w:shd w:val="clear" w:color="auto" w:fill="auto"/>
            <w:vAlign w:val="center"/>
          </w:tcPr>
          <w:p w14:paraId="2738E584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12</w:t>
            </w:r>
            <w:r w:rsidR="00CE6144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CC9D1D1" w14:textId="77777777" w:rsidR="00F1119C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A</w:t>
            </w:r>
            <w:r w:rsidR="00CE6144" w:rsidRPr="001B16F9">
              <w:rPr>
                <w:rFonts w:ascii="Arial" w:hAnsi="Arial" w:cs="Arial"/>
                <w:b/>
              </w:rPr>
              <w:t>nanas konserwowy plastry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</w:rPr>
              <w:t xml:space="preserve"> w opakowaniach metalowych, o masie netto produktu z zalewą od 0,2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="00CE6144" w:rsidRPr="001B16F9">
              <w:rPr>
                <w:rFonts w:ascii="Arial" w:hAnsi="Arial" w:cs="Arial"/>
              </w:rPr>
              <w:t xml:space="preserve"> do 0,7 kg, z terminem przydatności do spożycia min. 90 dni. W lekkim syropie,  kolor żółty, konsystencja twar</w:t>
            </w:r>
            <w:r w:rsidR="006B40B5" w:rsidRPr="001B16F9">
              <w:rPr>
                <w:rFonts w:ascii="Arial" w:hAnsi="Arial" w:cs="Arial"/>
              </w:rPr>
              <w:t xml:space="preserve">da, zalewa słodka </w:t>
            </w:r>
            <w:r w:rsidR="00CE6144" w:rsidRPr="001B16F9">
              <w:rPr>
                <w:rFonts w:ascii="Arial" w:hAnsi="Arial" w:cs="Arial"/>
              </w:rPr>
              <w:t xml:space="preserve"> </w:t>
            </w:r>
            <w:r w:rsidR="00615336" w:rsidRPr="001B16F9">
              <w:rPr>
                <w:rFonts w:ascii="Arial" w:hAnsi="Arial" w:cs="Arial"/>
              </w:rPr>
              <w:t>w  ilości</w:t>
            </w:r>
            <w:r w:rsidR="007240C8" w:rsidRPr="001B16F9">
              <w:rPr>
                <w:rFonts w:ascii="Arial" w:eastAsia="Calibri" w:hAnsi="Arial" w:cs="Arial"/>
              </w:rPr>
              <w:t xml:space="preserve"> 800</w:t>
            </w:r>
            <w:r w:rsidR="00615336" w:rsidRPr="001B16F9">
              <w:rPr>
                <w:rFonts w:ascii="Arial" w:eastAsia="Calibri" w:hAnsi="Arial" w:cs="Arial"/>
              </w:rPr>
              <w:t xml:space="preserve"> kg</w:t>
            </w:r>
            <w:r w:rsidR="00907A28" w:rsidRPr="001B16F9">
              <w:rPr>
                <w:rFonts w:ascii="Arial" w:eastAsia="Calibri" w:hAnsi="Arial" w:cs="Arial"/>
              </w:rPr>
              <w:t>.</w:t>
            </w:r>
            <w:r w:rsidR="00615336" w:rsidRPr="001B16F9">
              <w:rPr>
                <w:rFonts w:ascii="Arial" w:eastAsia="Calibri" w:hAnsi="Arial" w:cs="Arial"/>
              </w:rPr>
              <w:t xml:space="preserve">,  </w:t>
            </w:r>
            <w:r w:rsidR="00CE6144" w:rsidRPr="001B16F9">
              <w:rPr>
                <w:rFonts w:ascii="Arial" w:hAnsi="Arial" w:cs="Arial"/>
                <w:b/>
              </w:rPr>
              <w:t xml:space="preserve"> </w:t>
            </w:r>
            <w:r w:rsidR="00CA3759" w:rsidRPr="001B16F9">
              <w:rPr>
                <w:rFonts w:ascii="Arial" w:hAnsi="Arial" w:cs="Arial"/>
                <w:b/>
              </w:rPr>
              <w:br/>
            </w:r>
            <w:r w:rsidR="00CE6144" w:rsidRPr="001B16F9">
              <w:rPr>
                <w:rFonts w:ascii="Arial" w:hAnsi="Arial" w:cs="Arial"/>
                <w:b/>
              </w:rPr>
              <w:t>CPV -15332400-8</w:t>
            </w:r>
          </w:p>
        </w:tc>
      </w:tr>
      <w:tr w:rsidR="00F510DB" w:rsidRPr="001B16F9" w14:paraId="4EC9C927" w14:textId="77777777" w:rsidTr="001B16F9">
        <w:tc>
          <w:tcPr>
            <w:tcW w:w="543" w:type="dxa"/>
            <w:shd w:val="clear" w:color="auto" w:fill="auto"/>
            <w:vAlign w:val="center"/>
          </w:tcPr>
          <w:p w14:paraId="43CC8CAF" w14:textId="77777777" w:rsidR="00F510DB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13</w:t>
            </w:r>
            <w:r w:rsidR="00E9335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93DDEEF" w14:textId="3E654881" w:rsidR="000B10C0" w:rsidRPr="001B16F9" w:rsidRDefault="00F510DB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Koktajl owocowy tropikalny </w:t>
            </w:r>
            <w:r w:rsidR="00AA5483" w:rsidRPr="001B16F9">
              <w:rPr>
                <w:rFonts w:ascii="Arial" w:hAnsi="Arial" w:cs="Arial"/>
              </w:rPr>
              <w:t>–</w:t>
            </w:r>
            <w:r w:rsidRPr="001B16F9">
              <w:rPr>
                <w:rFonts w:ascii="Arial" w:hAnsi="Arial" w:cs="Arial"/>
              </w:rPr>
              <w:t xml:space="preserve"> w opakowaniach metalowych, o masie netto produktu z zalewą od 2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Pr="001B16F9">
              <w:rPr>
                <w:rFonts w:ascii="Arial" w:hAnsi="Arial" w:cs="Arial"/>
              </w:rPr>
              <w:t xml:space="preserve"> do 4 kg, z terminem przydatności do spożycia min. 90 dni.  W lekkim syropie,  konsystencja owoców tward</w:t>
            </w:r>
            <w:r w:rsidR="00180554" w:rsidRPr="001B16F9">
              <w:rPr>
                <w:rFonts w:ascii="Arial" w:hAnsi="Arial" w:cs="Arial"/>
              </w:rPr>
              <w:t>a, zalewa słodka</w:t>
            </w:r>
            <w:r w:rsidR="000871B1" w:rsidRPr="001B16F9">
              <w:rPr>
                <w:rFonts w:ascii="Arial" w:hAnsi="Arial" w:cs="Arial"/>
              </w:rPr>
              <w:t xml:space="preserve">, </w:t>
            </w:r>
            <w:r w:rsidR="001B16F9">
              <w:rPr>
                <w:rFonts w:ascii="Arial" w:hAnsi="Arial" w:cs="Arial"/>
              </w:rPr>
              <w:br/>
            </w:r>
            <w:r w:rsidR="000871B1" w:rsidRPr="001B16F9">
              <w:rPr>
                <w:rFonts w:ascii="Arial" w:hAnsi="Arial" w:cs="Arial"/>
              </w:rPr>
              <w:t>w  ilości 800</w:t>
            </w:r>
            <w:r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Pr="001B16F9">
              <w:rPr>
                <w:rFonts w:ascii="Arial" w:eastAsia="Calibri" w:hAnsi="Arial" w:cs="Arial"/>
              </w:rPr>
              <w:t xml:space="preserve"> 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 xml:space="preserve"> </w:t>
            </w:r>
            <w:r w:rsidR="000B10C0" w:rsidRPr="001B16F9">
              <w:rPr>
                <w:rFonts w:ascii="Arial" w:hAnsi="Arial" w:cs="Arial"/>
                <w:b/>
              </w:rPr>
              <w:t xml:space="preserve">  </w:t>
            </w:r>
          </w:p>
          <w:p w14:paraId="759E23A1" w14:textId="77777777" w:rsidR="000B10C0" w:rsidRPr="001B16F9" w:rsidRDefault="00F510DB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CPV -15332400-8</w:t>
            </w:r>
          </w:p>
        </w:tc>
      </w:tr>
      <w:tr w:rsidR="00F57183" w:rsidRPr="001B16F9" w14:paraId="11F55C9D" w14:textId="77777777" w:rsidTr="001B16F9">
        <w:tc>
          <w:tcPr>
            <w:tcW w:w="543" w:type="dxa"/>
            <w:shd w:val="clear" w:color="auto" w:fill="auto"/>
            <w:vAlign w:val="center"/>
          </w:tcPr>
          <w:p w14:paraId="2E36CC23" w14:textId="77777777" w:rsidR="00F57183" w:rsidRPr="001B16F9" w:rsidRDefault="00CE6144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</w:t>
            </w:r>
            <w:r w:rsidR="00D677E3" w:rsidRPr="001B16F9">
              <w:rPr>
                <w:rFonts w:ascii="Arial" w:hAnsi="Arial" w:cs="Arial"/>
              </w:rPr>
              <w:t>4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74234EF" w14:textId="77777777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C</w:t>
            </w:r>
            <w:r w:rsidR="00AA5483" w:rsidRPr="001B16F9">
              <w:rPr>
                <w:rFonts w:ascii="Arial" w:hAnsi="Arial" w:cs="Arial"/>
                <w:b/>
              </w:rPr>
              <w:t xml:space="preserve">hrzan tarty </w:t>
            </w:r>
            <w:r w:rsidR="00AA5483" w:rsidRPr="001B16F9">
              <w:rPr>
                <w:rFonts w:ascii="Arial" w:hAnsi="Arial" w:cs="Arial"/>
              </w:rPr>
              <w:t>–</w:t>
            </w:r>
            <w:r w:rsidR="00CE6144" w:rsidRPr="001B16F9">
              <w:rPr>
                <w:rFonts w:ascii="Arial" w:hAnsi="Arial" w:cs="Arial"/>
                <w:b/>
              </w:rPr>
              <w:t xml:space="preserve"> </w:t>
            </w:r>
            <w:r w:rsidR="00CE6144" w:rsidRPr="001B16F9">
              <w:rPr>
                <w:rFonts w:ascii="Arial" w:hAnsi="Arial" w:cs="Arial"/>
              </w:rPr>
              <w:t xml:space="preserve"> produkt spożywczy otrzymany ze świeżych korzeni chrzanu. Smak i zapach charakterystyczny dla chrzanu, lekko piekący  w opakowaniach szklanych, o masie od 0,7</w:t>
            </w:r>
            <w:r w:rsidR="00180554" w:rsidRPr="001B16F9">
              <w:rPr>
                <w:rFonts w:ascii="Arial" w:hAnsi="Arial" w:cs="Arial"/>
              </w:rPr>
              <w:t xml:space="preserve"> 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="00CE6144" w:rsidRPr="001B16F9">
              <w:rPr>
                <w:rFonts w:ascii="Arial" w:hAnsi="Arial" w:cs="Arial"/>
              </w:rPr>
              <w:t xml:space="preserve"> do 1 kg,  z terminem przydatności do spoż</w:t>
            </w:r>
            <w:r w:rsidR="0022605D" w:rsidRPr="001B16F9">
              <w:rPr>
                <w:rFonts w:ascii="Arial" w:hAnsi="Arial" w:cs="Arial"/>
              </w:rPr>
              <w:t>ycia min. 90 dni</w:t>
            </w:r>
            <w:r w:rsidR="00CE6144" w:rsidRPr="001B16F9">
              <w:rPr>
                <w:rFonts w:ascii="Arial" w:hAnsi="Arial" w:cs="Arial"/>
              </w:rPr>
              <w:t>,</w:t>
            </w:r>
            <w:r w:rsidR="008363A7" w:rsidRPr="001B16F9">
              <w:rPr>
                <w:rFonts w:ascii="Arial" w:hAnsi="Arial" w:cs="Arial"/>
              </w:rPr>
              <w:t xml:space="preserve"> w  ilości </w:t>
            </w:r>
            <w:r w:rsidR="007240C8" w:rsidRPr="001B16F9">
              <w:rPr>
                <w:rFonts w:ascii="Arial" w:eastAsia="Calibri" w:hAnsi="Arial" w:cs="Arial"/>
              </w:rPr>
              <w:t xml:space="preserve"> 15</w:t>
            </w:r>
            <w:r w:rsidR="00915281" w:rsidRPr="001B16F9">
              <w:rPr>
                <w:rFonts w:ascii="Arial" w:eastAsia="Calibri" w:hAnsi="Arial" w:cs="Arial"/>
              </w:rPr>
              <w:t>0</w:t>
            </w:r>
            <w:r w:rsidR="00907A28" w:rsidRPr="001B16F9">
              <w:rPr>
                <w:rFonts w:ascii="Arial" w:eastAsia="Calibri" w:hAnsi="Arial" w:cs="Arial"/>
              </w:rPr>
              <w:t xml:space="preserve"> kg.,</w:t>
            </w:r>
            <w:r w:rsidR="00CE6144" w:rsidRPr="001B16F9">
              <w:rPr>
                <w:rFonts w:ascii="Arial" w:hAnsi="Arial" w:cs="Arial"/>
              </w:rPr>
              <w:t xml:space="preserve"> </w:t>
            </w:r>
            <w:r w:rsidR="00CE6144" w:rsidRPr="001B16F9">
              <w:rPr>
                <w:rFonts w:ascii="Arial" w:hAnsi="Arial" w:cs="Arial"/>
                <w:b/>
              </w:rPr>
              <w:t>CPV- 15331000-7</w:t>
            </w:r>
          </w:p>
        </w:tc>
      </w:tr>
      <w:tr w:rsidR="00E93356" w:rsidRPr="001B16F9" w14:paraId="7A6A8D78" w14:textId="77777777" w:rsidTr="001B16F9">
        <w:tc>
          <w:tcPr>
            <w:tcW w:w="543" w:type="dxa"/>
            <w:shd w:val="clear" w:color="auto" w:fill="auto"/>
            <w:vAlign w:val="center"/>
          </w:tcPr>
          <w:p w14:paraId="0CEEB7D3" w14:textId="77777777" w:rsidR="00E9335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15</w:t>
            </w:r>
            <w:r w:rsidR="00E9335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3D0EC363" w14:textId="77777777" w:rsidR="00E93356" w:rsidRPr="001B16F9" w:rsidRDefault="00E93356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Ol</w:t>
            </w:r>
            <w:r w:rsidR="00AA5483" w:rsidRPr="001B16F9">
              <w:rPr>
                <w:rFonts w:ascii="Arial" w:hAnsi="Arial" w:cs="Arial"/>
                <w:b/>
              </w:rPr>
              <w:t xml:space="preserve">iwki czarne drylowane w zalewie </w:t>
            </w:r>
            <w:r w:rsidR="00AA5483" w:rsidRPr="001B16F9">
              <w:rPr>
                <w:rFonts w:ascii="Arial" w:hAnsi="Arial" w:cs="Arial"/>
              </w:rPr>
              <w:t>–</w:t>
            </w:r>
            <w:r w:rsidRPr="001B16F9">
              <w:rPr>
                <w:rFonts w:ascii="Arial" w:hAnsi="Arial" w:cs="Arial"/>
                <w:b/>
              </w:rPr>
              <w:t xml:space="preserve"> </w:t>
            </w:r>
            <w:r w:rsidRPr="001B16F9">
              <w:rPr>
                <w:rFonts w:ascii="Arial" w:hAnsi="Arial" w:cs="Arial"/>
              </w:rPr>
              <w:t>całe bez nadzienia, nie zepsute, zalewa typowa, bez obcych zapachów,   w opakowaniach szklanych, o mas</w:t>
            </w:r>
            <w:r w:rsidR="009B038D" w:rsidRPr="001B16F9">
              <w:rPr>
                <w:rFonts w:ascii="Arial" w:hAnsi="Arial" w:cs="Arial"/>
              </w:rPr>
              <w:t>ie netto produktu z zalewą od 0,</w:t>
            </w:r>
            <w:r w:rsidRPr="001B16F9">
              <w:rPr>
                <w:rFonts w:ascii="Arial" w:hAnsi="Arial" w:cs="Arial"/>
              </w:rPr>
              <w:t>8</w:t>
            </w:r>
            <w:r w:rsidR="009B038D" w:rsidRPr="001B16F9">
              <w:rPr>
                <w:rFonts w:ascii="Arial" w:hAnsi="Arial" w:cs="Arial"/>
              </w:rPr>
              <w:t>kg  do 1</w:t>
            </w:r>
            <w:r w:rsidRPr="001B16F9">
              <w:rPr>
                <w:rFonts w:ascii="Arial" w:hAnsi="Arial" w:cs="Arial"/>
              </w:rPr>
              <w:t>kg, z terminem przydatności do spoż</w:t>
            </w:r>
            <w:r w:rsidR="007B6F4B" w:rsidRPr="001B16F9">
              <w:rPr>
                <w:rFonts w:ascii="Arial" w:hAnsi="Arial" w:cs="Arial"/>
              </w:rPr>
              <w:t>ycia</w:t>
            </w:r>
            <w:r w:rsidR="000B10C0" w:rsidRPr="001B16F9">
              <w:rPr>
                <w:rFonts w:ascii="Arial" w:hAnsi="Arial" w:cs="Arial"/>
              </w:rPr>
              <w:t xml:space="preserve"> min. 90 dni</w:t>
            </w:r>
            <w:r w:rsidR="005D2DC8" w:rsidRPr="001B16F9">
              <w:rPr>
                <w:rFonts w:ascii="Arial" w:hAnsi="Arial" w:cs="Arial"/>
              </w:rPr>
              <w:t>, w  ilości 2</w:t>
            </w:r>
            <w:r w:rsidR="007B6F4B" w:rsidRPr="001B16F9">
              <w:rPr>
                <w:rFonts w:ascii="Arial" w:hAnsi="Arial" w:cs="Arial"/>
              </w:rPr>
              <w:t>0</w:t>
            </w:r>
            <w:r w:rsidRPr="001B16F9">
              <w:rPr>
                <w:rFonts w:ascii="Arial" w:hAnsi="Arial" w:cs="Arial"/>
              </w:rPr>
              <w:t>0</w:t>
            </w:r>
            <w:r w:rsidR="007B6F4B" w:rsidRPr="001B16F9">
              <w:rPr>
                <w:rFonts w:ascii="Arial" w:eastAsia="Calibri" w:hAnsi="Arial" w:cs="Arial"/>
              </w:rPr>
              <w:t xml:space="preserve"> kg</w:t>
            </w:r>
            <w:r w:rsidR="00907A28" w:rsidRPr="001B16F9">
              <w:rPr>
                <w:rFonts w:ascii="Arial" w:eastAsia="Calibri" w:hAnsi="Arial" w:cs="Arial"/>
              </w:rPr>
              <w:t>.,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CPV- 15331450-6</w:t>
            </w:r>
          </w:p>
        </w:tc>
      </w:tr>
      <w:tr w:rsidR="00F57183" w:rsidRPr="001B16F9" w14:paraId="5CE78F8A" w14:textId="77777777" w:rsidTr="001B16F9">
        <w:tc>
          <w:tcPr>
            <w:tcW w:w="543" w:type="dxa"/>
            <w:shd w:val="clear" w:color="auto" w:fill="auto"/>
            <w:vAlign w:val="center"/>
          </w:tcPr>
          <w:p w14:paraId="64C232FF" w14:textId="77777777" w:rsidR="00F57183" w:rsidRPr="001B16F9" w:rsidRDefault="00EE0D6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</w:t>
            </w:r>
            <w:r w:rsidR="00D677E3" w:rsidRPr="001B16F9">
              <w:rPr>
                <w:rFonts w:ascii="Arial" w:hAnsi="Arial" w:cs="Arial"/>
              </w:rPr>
              <w:t>6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92B4AF7" w14:textId="77777777" w:rsidR="00F57183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D</w:t>
            </w:r>
            <w:r w:rsidR="00EE0D69" w:rsidRPr="001B16F9">
              <w:rPr>
                <w:rFonts w:ascii="Arial" w:hAnsi="Arial" w:cs="Arial"/>
                <w:b/>
              </w:rPr>
              <w:t>żem truskawkowy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EE0D69" w:rsidRPr="001B16F9">
              <w:rPr>
                <w:rFonts w:ascii="Arial" w:hAnsi="Arial" w:cs="Arial"/>
              </w:rPr>
              <w:t xml:space="preserve"> w opakowaniach jednorazowych, o masie od 0,02</w:t>
            </w:r>
            <w:r w:rsidR="009B038D" w:rsidRPr="001B16F9">
              <w:rPr>
                <w:rFonts w:ascii="Arial" w:hAnsi="Arial" w:cs="Arial"/>
              </w:rPr>
              <w:t xml:space="preserve"> kg</w:t>
            </w:r>
            <w:r w:rsidR="00EE0D69" w:rsidRPr="001B16F9">
              <w:rPr>
                <w:rFonts w:ascii="Arial" w:hAnsi="Arial" w:cs="Arial"/>
              </w:rPr>
              <w:t xml:space="preserve"> do 0,03 kg z terminem przydatności </w:t>
            </w:r>
            <w:r w:rsidR="001A6BE7" w:rsidRPr="001B16F9">
              <w:rPr>
                <w:rFonts w:ascii="Arial" w:hAnsi="Arial" w:cs="Arial"/>
              </w:rPr>
              <w:t xml:space="preserve">do spożycia </w:t>
            </w:r>
            <w:r w:rsidR="000B10C0" w:rsidRPr="001B16F9">
              <w:rPr>
                <w:rFonts w:ascii="Arial" w:hAnsi="Arial" w:cs="Arial"/>
              </w:rPr>
              <w:t>min. 90 dni</w:t>
            </w:r>
            <w:r w:rsidR="0022605D" w:rsidRPr="001B16F9">
              <w:rPr>
                <w:rFonts w:ascii="Arial" w:hAnsi="Arial" w:cs="Arial"/>
              </w:rPr>
              <w:t xml:space="preserve">, </w:t>
            </w:r>
            <w:r w:rsidR="007E64C5" w:rsidRPr="001B16F9">
              <w:rPr>
                <w:rFonts w:ascii="Arial" w:hAnsi="Arial" w:cs="Arial"/>
              </w:rPr>
              <w:t>w  ilości 3</w:t>
            </w:r>
            <w:r w:rsidR="005D2DC8" w:rsidRPr="001B16F9">
              <w:rPr>
                <w:rFonts w:ascii="Arial" w:hAnsi="Arial" w:cs="Arial"/>
              </w:rPr>
              <w:t>0</w:t>
            </w:r>
            <w:r w:rsidR="007B58E7" w:rsidRPr="001B16F9">
              <w:rPr>
                <w:rFonts w:ascii="Arial" w:hAnsi="Arial" w:cs="Arial"/>
              </w:rPr>
              <w:t>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22605D" w:rsidRPr="001B16F9">
              <w:rPr>
                <w:rFonts w:ascii="Arial" w:eastAsia="Calibri" w:hAnsi="Arial" w:cs="Arial"/>
              </w:rPr>
              <w:t xml:space="preserve"> </w:t>
            </w:r>
            <w:r w:rsidR="00EE0D69" w:rsidRPr="001B16F9">
              <w:rPr>
                <w:rFonts w:ascii="Arial" w:hAnsi="Arial" w:cs="Arial"/>
                <w:b/>
              </w:rPr>
              <w:t>CPV- 15332296-5</w:t>
            </w:r>
          </w:p>
        </w:tc>
      </w:tr>
      <w:tr w:rsidR="00F57183" w:rsidRPr="001B16F9" w14:paraId="2F9F377B" w14:textId="77777777" w:rsidTr="001B16F9">
        <w:tc>
          <w:tcPr>
            <w:tcW w:w="543" w:type="dxa"/>
            <w:shd w:val="clear" w:color="auto" w:fill="auto"/>
            <w:vAlign w:val="center"/>
          </w:tcPr>
          <w:p w14:paraId="3A7A889C" w14:textId="77777777" w:rsidR="00F57183" w:rsidRPr="001B16F9" w:rsidRDefault="00EE0D6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</w:t>
            </w:r>
            <w:r w:rsidR="00D677E3" w:rsidRPr="001B16F9">
              <w:rPr>
                <w:rFonts w:ascii="Arial" w:hAnsi="Arial" w:cs="Arial"/>
              </w:rPr>
              <w:t>7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9D79C98" w14:textId="77777777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D</w:t>
            </w:r>
            <w:r w:rsidR="00EE0D69" w:rsidRPr="001B16F9">
              <w:rPr>
                <w:rFonts w:ascii="Arial" w:hAnsi="Arial" w:cs="Arial"/>
                <w:b/>
              </w:rPr>
              <w:t>żem brzoskwiniowy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EE0D69" w:rsidRPr="001B16F9">
              <w:rPr>
                <w:rFonts w:ascii="Arial" w:hAnsi="Arial" w:cs="Arial"/>
              </w:rPr>
              <w:t xml:space="preserve"> w opakowaniach jednorazowych, o masie od 0,02</w:t>
            </w:r>
            <w:r w:rsidR="009B038D" w:rsidRPr="001B16F9">
              <w:rPr>
                <w:rFonts w:ascii="Arial" w:hAnsi="Arial" w:cs="Arial"/>
              </w:rPr>
              <w:t xml:space="preserve"> kg</w:t>
            </w:r>
            <w:r w:rsidR="00EE0D69" w:rsidRPr="001B16F9">
              <w:rPr>
                <w:rFonts w:ascii="Arial" w:hAnsi="Arial" w:cs="Arial"/>
              </w:rPr>
              <w:t xml:space="preserve"> do 0,03 kg, z terminem przydatności </w:t>
            </w:r>
            <w:r w:rsidR="0022605D" w:rsidRPr="001B16F9">
              <w:rPr>
                <w:rFonts w:ascii="Arial" w:hAnsi="Arial" w:cs="Arial"/>
              </w:rPr>
              <w:t xml:space="preserve">do spożycia min. 90 dni, </w:t>
            </w:r>
            <w:r w:rsidR="00EE0D69" w:rsidRPr="001B16F9">
              <w:rPr>
                <w:rFonts w:ascii="Arial" w:hAnsi="Arial" w:cs="Arial"/>
              </w:rPr>
              <w:t xml:space="preserve"> </w:t>
            </w:r>
            <w:r w:rsidR="007E64C5" w:rsidRPr="001B16F9">
              <w:rPr>
                <w:rFonts w:ascii="Arial" w:hAnsi="Arial" w:cs="Arial"/>
              </w:rPr>
              <w:t>w  ilości 3</w:t>
            </w:r>
            <w:r w:rsidR="005D2DC8" w:rsidRPr="001B16F9">
              <w:rPr>
                <w:rFonts w:ascii="Arial" w:hAnsi="Arial" w:cs="Arial"/>
              </w:rPr>
              <w:t>0</w:t>
            </w:r>
            <w:r w:rsidR="007B58E7" w:rsidRPr="001B16F9">
              <w:rPr>
                <w:rFonts w:ascii="Arial" w:hAnsi="Arial" w:cs="Arial"/>
              </w:rPr>
              <w:t>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22605D" w:rsidRPr="001B16F9">
              <w:rPr>
                <w:rFonts w:ascii="Arial" w:eastAsia="Calibri" w:hAnsi="Arial" w:cs="Arial"/>
              </w:rPr>
              <w:t xml:space="preserve"> </w:t>
            </w:r>
            <w:r w:rsidR="00EE0D69" w:rsidRPr="001B16F9">
              <w:rPr>
                <w:rFonts w:ascii="Arial" w:hAnsi="Arial" w:cs="Arial"/>
                <w:b/>
              </w:rPr>
              <w:t>CPV- 15332290-3</w:t>
            </w:r>
          </w:p>
        </w:tc>
      </w:tr>
      <w:tr w:rsidR="00F57183" w:rsidRPr="001B16F9" w14:paraId="3A003A7F" w14:textId="77777777" w:rsidTr="001B16F9">
        <w:tc>
          <w:tcPr>
            <w:tcW w:w="543" w:type="dxa"/>
            <w:shd w:val="clear" w:color="auto" w:fill="auto"/>
            <w:vAlign w:val="center"/>
          </w:tcPr>
          <w:p w14:paraId="0A202F5F" w14:textId="77777777" w:rsidR="00F57183" w:rsidRPr="001B16F9" w:rsidRDefault="00EE0D6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</w:t>
            </w:r>
            <w:r w:rsidR="00D677E3" w:rsidRPr="001B16F9">
              <w:rPr>
                <w:rFonts w:ascii="Arial" w:hAnsi="Arial" w:cs="Arial"/>
              </w:rPr>
              <w:t>8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FC60025" w14:textId="6A3B1440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D</w:t>
            </w:r>
            <w:r w:rsidR="00EE0D69" w:rsidRPr="001B16F9">
              <w:rPr>
                <w:rFonts w:ascii="Arial" w:hAnsi="Arial" w:cs="Arial"/>
                <w:b/>
              </w:rPr>
              <w:t>żem wiśniowy</w:t>
            </w:r>
            <w:r w:rsidR="00EE0D69" w:rsidRPr="001B16F9">
              <w:rPr>
                <w:rFonts w:ascii="Arial" w:hAnsi="Arial" w:cs="Arial"/>
              </w:rPr>
              <w:t xml:space="preserve"> w opakowaniach jednorazowych, o masie od 0,02</w:t>
            </w:r>
            <w:r w:rsidR="00180554" w:rsidRPr="001B16F9">
              <w:rPr>
                <w:rFonts w:ascii="Arial" w:hAnsi="Arial" w:cs="Arial"/>
              </w:rPr>
              <w:t xml:space="preserve"> 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="00EE0D69" w:rsidRPr="001B16F9">
              <w:rPr>
                <w:rFonts w:ascii="Arial" w:hAnsi="Arial" w:cs="Arial"/>
              </w:rPr>
              <w:t xml:space="preserve"> do 0,03 kg, z terminem przydatności do spożyc</w:t>
            </w:r>
            <w:r w:rsidR="0022605D" w:rsidRPr="001B16F9">
              <w:rPr>
                <w:rFonts w:ascii="Arial" w:hAnsi="Arial" w:cs="Arial"/>
              </w:rPr>
              <w:t xml:space="preserve">ia  min. 90 dni, </w:t>
            </w:r>
            <w:r w:rsidR="00EE0D69" w:rsidRPr="001B16F9">
              <w:rPr>
                <w:rFonts w:ascii="Arial" w:hAnsi="Arial" w:cs="Arial"/>
              </w:rPr>
              <w:t xml:space="preserve"> </w:t>
            </w:r>
            <w:r w:rsidR="005102CF" w:rsidRPr="001B16F9">
              <w:rPr>
                <w:rFonts w:ascii="Arial" w:hAnsi="Arial" w:cs="Arial"/>
              </w:rPr>
              <w:t>w  iloś</w:t>
            </w:r>
            <w:r w:rsidR="007E64C5" w:rsidRPr="001B16F9">
              <w:rPr>
                <w:rFonts w:ascii="Arial" w:hAnsi="Arial" w:cs="Arial"/>
              </w:rPr>
              <w:t>ci 3</w:t>
            </w:r>
            <w:r w:rsidR="005D2DC8" w:rsidRPr="001B16F9">
              <w:rPr>
                <w:rFonts w:ascii="Arial" w:hAnsi="Arial" w:cs="Arial"/>
              </w:rPr>
              <w:t>0</w:t>
            </w:r>
            <w:r w:rsidR="007B58E7" w:rsidRPr="001B16F9">
              <w:rPr>
                <w:rFonts w:ascii="Arial" w:hAnsi="Arial" w:cs="Arial"/>
              </w:rPr>
              <w:t>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22605D" w:rsidRPr="001B16F9">
              <w:rPr>
                <w:rFonts w:ascii="Arial" w:eastAsia="Calibri" w:hAnsi="Arial" w:cs="Arial"/>
              </w:rPr>
              <w:t xml:space="preserve"> </w:t>
            </w:r>
            <w:r w:rsidR="001B16F9">
              <w:rPr>
                <w:rFonts w:ascii="Arial" w:eastAsia="Calibri" w:hAnsi="Arial" w:cs="Arial"/>
              </w:rPr>
              <w:br/>
            </w:r>
            <w:r w:rsidR="00EE0D69" w:rsidRPr="001B16F9">
              <w:rPr>
                <w:rFonts w:ascii="Arial" w:hAnsi="Arial" w:cs="Arial"/>
                <w:b/>
              </w:rPr>
              <w:t>CPV- 15332294-1</w:t>
            </w:r>
          </w:p>
        </w:tc>
      </w:tr>
      <w:tr w:rsidR="00F57183" w:rsidRPr="001B16F9" w14:paraId="4670923A" w14:textId="77777777" w:rsidTr="001B16F9">
        <w:tc>
          <w:tcPr>
            <w:tcW w:w="543" w:type="dxa"/>
            <w:shd w:val="clear" w:color="auto" w:fill="auto"/>
            <w:vAlign w:val="center"/>
          </w:tcPr>
          <w:p w14:paraId="35D0F6AD" w14:textId="77777777" w:rsidR="00F57183" w:rsidRPr="001B16F9" w:rsidRDefault="00EE0D6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1</w:t>
            </w:r>
            <w:r w:rsidR="00D677E3" w:rsidRPr="001B16F9">
              <w:rPr>
                <w:rFonts w:ascii="Arial" w:hAnsi="Arial" w:cs="Arial"/>
              </w:rPr>
              <w:t>9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C940AD7" w14:textId="77777777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D</w:t>
            </w:r>
            <w:r w:rsidR="00EE0D69" w:rsidRPr="001B16F9">
              <w:rPr>
                <w:rFonts w:ascii="Arial" w:hAnsi="Arial" w:cs="Arial"/>
                <w:b/>
              </w:rPr>
              <w:t>żem czarna porzeczka</w:t>
            </w:r>
            <w:r w:rsidR="00EE0D69" w:rsidRPr="001B16F9">
              <w:rPr>
                <w:rFonts w:ascii="Arial" w:hAnsi="Arial" w:cs="Arial"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 xml:space="preserve">– </w:t>
            </w:r>
            <w:r w:rsidR="00EE0D69" w:rsidRPr="001B16F9">
              <w:rPr>
                <w:rFonts w:ascii="Arial" w:hAnsi="Arial" w:cs="Arial"/>
              </w:rPr>
              <w:t>w opakowaniach jednorazowych, o masie od 0,02</w:t>
            </w:r>
            <w:r w:rsidR="009B038D" w:rsidRPr="001B16F9">
              <w:rPr>
                <w:rFonts w:ascii="Arial" w:hAnsi="Arial" w:cs="Arial"/>
              </w:rPr>
              <w:t xml:space="preserve">kg </w:t>
            </w:r>
            <w:r w:rsidR="00EE0D69" w:rsidRPr="001B16F9">
              <w:rPr>
                <w:rFonts w:ascii="Arial" w:hAnsi="Arial" w:cs="Arial"/>
              </w:rPr>
              <w:t xml:space="preserve"> do 0,03 kg, z terminem przydatności do spożyc</w:t>
            </w:r>
            <w:r w:rsidR="0022605D" w:rsidRPr="001B16F9">
              <w:rPr>
                <w:rFonts w:ascii="Arial" w:hAnsi="Arial" w:cs="Arial"/>
              </w:rPr>
              <w:t xml:space="preserve">ia min. 90 dni, </w:t>
            </w:r>
            <w:r w:rsidR="00EE0D69" w:rsidRPr="001B16F9">
              <w:rPr>
                <w:rFonts w:ascii="Arial" w:hAnsi="Arial" w:cs="Arial"/>
              </w:rPr>
              <w:t xml:space="preserve"> </w:t>
            </w:r>
            <w:r w:rsidR="007E64C5" w:rsidRPr="001B16F9">
              <w:rPr>
                <w:rFonts w:ascii="Arial" w:hAnsi="Arial" w:cs="Arial"/>
              </w:rPr>
              <w:t>w  ilości 3</w:t>
            </w:r>
            <w:r w:rsidR="005D2DC8" w:rsidRPr="001B16F9">
              <w:rPr>
                <w:rFonts w:ascii="Arial" w:hAnsi="Arial" w:cs="Arial"/>
              </w:rPr>
              <w:t>0</w:t>
            </w:r>
            <w:r w:rsidR="007B58E7" w:rsidRPr="001B16F9">
              <w:rPr>
                <w:rFonts w:ascii="Arial" w:hAnsi="Arial" w:cs="Arial"/>
              </w:rPr>
              <w:t>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22605D" w:rsidRPr="001B16F9">
              <w:rPr>
                <w:rFonts w:ascii="Arial" w:eastAsia="Calibri" w:hAnsi="Arial" w:cs="Arial"/>
              </w:rPr>
              <w:t xml:space="preserve"> </w:t>
            </w:r>
            <w:r w:rsidR="00EE0D69" w:rsidRPr="001B16F9">
              <w:rPr>
                <w:rFonts w:ascii="Arial" w:hAnsi="Arial" w:cs="Arial"/>
                <w:b/>
              </w:rPr>
              <w:t>CPV- 153</w:t>
            </w:r>
            <w:r w:rsidR="00E535A9" w:rsidRPr="001B16F9">
              <w:rPr>
                <w:rFonts w:ascii="Arial" w:hAnsi="Arial" w:cs="Arial"/>
                <w:b/>
              </w:rPr>
              <w:t>32293-4</w:t>
            </w:r>
          </w:p>
        </w:tc>
      </w:tr>
      <w:tr w:rsidR="00F57183" w:rsidRPr="001B16F9" w14:paraId="1F46D416" w14:textId="77777777" w:rsidTr="001B16F9">
        <w:tc>
          <w:tcPr>
            <w:tcW w:w="543" w:type="dxa"/>
            <w:shd w:val="clear" w:color="auto" w:fill="auto"/>
            <w:vAlign w:val="center"/>
          </w:tcPr>
          <w:p w14:paraId="67A696C8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20</w:t>
            </w:r>
            <w:r w:rsidR="00EE0D69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CF35D14" w14:textId="7784D827" w:rsidR="00F57183" w:rsidRPr="001B16F9" w:rsidRDefault="00EE0D6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Miód naturalny</w:t>
            </w:r>
            <w:r w:rsidR="00AA5483" w:rsidRPr="001B16F9">
              <w:rPr>
                <w:rFonts w:ascii="Arial" w:hAnsi="Arial" w:cs="Arial"/>
              </w:rPr>
              <w:t>–</w:t>
            </w:r>
            <w:r w:rsidR="00722D59" w:rsidRPr="001B16F9">
              <w:rPr>
                <w:rFonts w:ascii="Arial" w:hAnsi="Arial" w:cs="Arial"/>
              </w:rPr>
              <w:t xml:space="preserve"> w opakowaniach jednorazowych </w:t>
            </w:r>
            <w:r w:rsidRPr="001B16F9">
              <w:rPr>
                <w:rFonts w:ascii="Arial" w:hAnsi="Arial" w:cs="Arial"/>
              </w:rPr>
              <w:t>o</w:t>
            </w:r>
            <w:r w:rsidR="00722D59" w:rsidRPr="001B16F9">
              <w:rPr>
                <w:rFonts w:ascii="Arial" w:hAnsi="Arial" w:cs="Arial"/>
              </w:rPr>
              <w:t xml:space="preserve"> masie </w:t>
            </w:r>
            <w:r w:rsidRPr="001B16F9">
              <w:rPr>
                <w:rFonts w:ascii="Arial" w:hAnsi="Arial" w:cs="Arial"/>
              </w:rPr>
              <w:t xml:space="preserve"> 0,025 kg,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>z terminem przydatności do spożycia min. 90 dni</w:t>
            </w:r>
            <w:r w:rsidR="005D2DC8" w:rsidRPr="001B16F9">
              <w:rPr>
                <w:rFonts w:ascii="Arial" w:hAnsi="Arial" w:cs="Arial"/>
              </w:rPr>
              <w:t>, w  ilości 8</w:t>
            </w:r>
            <w:r w:rsidR="007E64C5" w:rsidRPr="001B16F9">
              <w:rPr>
                <w:rFonts w:ascii="Arial" w:hAnsi="Arial" w:cs="Arial"/>
              </w:rPr>
              <w:t>00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  <w:r w:rsidR="00907A28" w:rsidRPr="001B16F9">
              <w:rPr>
                <w:rFonts w:ascii="Arial" w:eastAsia="Calibri" w:hAnsi="Arial" w:cs="Arial"/>
              </w:rPr>
              <w:t>,</w:t>
            </w:r>
            <w:r w:rsidR="00E535A9" w:rsidRPr="001B16F9">
              <w:rPr>
                <w:rFonts w:ascii="Arial" w:eastAsia="Calibri" w:hAnsi="Arial" w:cs="Arial"/>
              </w:rPr>
              <w:t xml:space="preserve"> </w:t>
            </w:r>
            <w:r w:rsidR="001B16F9">
              <w:rPr>
                <w:rFonts w:ascii="Arial" w:eastAsia="Calibri" w:hAnsi="Arial" w:cs="Arial"/>
              </w:rPr>
              <w:br/>
            </w:r>
            <w:r w:rsidR="00E535A9" w:rsidRPr="001B16F9">
              <w:rPr>
                <w:rFonts w:ascii="Arial" w:hAnsi="Arial" w:cs="Arial"/>
                <w:b/>
              </w:rPr>
              <w:t xml:space="preserve">CPV- </w:t>
            </w:r>
            <w:r w:rsidR="005B6F1E" w:rsidRPr="001B16F9">
              <w:rPr>
                <w:rFonts w:ascii="Arial" w:hAnsi="Arial" w:cs="Arial"/>
                <w:b/>
              </w:rPr>
              <w:t>03142100-9</w:t>
            </w:r>
          </w:p>
        </w:tc>
      </w:tr>
      <w:tr w:rsidR="00F57183" w:rsidRPr="001B16F9" w14:paraId="38C70702" w14:textId="77777777" w:rsidTr="001B16F9">
        <w:tc>
          <w:tcPr>
            <w:tcW w:w="543" w:type="dxa"/>
            <w:shd w:val="clear" w:color="auto" w:fill="auto"/>
            <w:vAlign w:val="center"/>
          </w:tcPr>
          <w:p w14:paraId="7B43015E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21</w:t>
            </w:r>
            <w:r w:rsidR="00EE0D69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549867E3" w14:textId="77777777" w:rsidR="00EE0D69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O</w:t>
            </w:r>
            <w:r w:rsidR="005B6F1E" w:rsidRPr="001B16F9">
              <w:rPr>
                <w:rFonts w:ascii="Arial" w:hAnsi="Arial" w:cs="Arial"/>
                <w:b/>
              </w:rPr>
              <w:t>lej rzepakowy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5B6F1E" w:rsidRPr="001B16F9">
              <w:rPr>
                <w:rFonts w:ascii="Arial" w:hAnsi="Arial" w:cs="Arial"/>
                <w:b/>
              </w:rPr>
              <w:t xml:space="preserve">-  CPV- </w:t>
            </w:r>
            <w:r w:rsidR="003219E1" w:rsidRPr="001B16F9">
              <w:rPr>
                <w:rFonts w:ascii="Arial" w:hAnsi="Arial" w:cs="Arial"/>
                <w:b/>
              </w:rPr>
              <w:t>15411200-4</w:t>
            </w:r>
          </w:p>
          <w:p w14:paraId="75D6494D" w14:textId="77777777" w:rsidR="00F57183" w:rsidRPr="001B16F9" w:rsidRDefault="00EE0D6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Olej rzepakowy w opakowaniach plastikowych</w:t>
            </w:r>
            <w:r w:rsidR="00941FE7" w:rsidRPr="001B16F9">
              <w:rPr>
                <w:rFonts w:ascii="Arial" w:hAnsi="Arial" w:cs="Arial"/>
              </w:rPr>
              <w:t xml:space="preserve"> typu PET</w:t>
            </w:r>
            <w:r w:rsidRPr="001B16F9">
              <w:rPr>
                <w:rFonts w:ascii="Arial" w:hAnsi="Arial" w:cs="Arial"/>
              </w:rPr>
              <w:t>,</w:t>
            </w:r>
            <w:r w:rsidR="00941FE7"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</w:rPr>
              <w:t xml:space="preserve"> o pojemności  1 litra, z terminem przydatności do spożycia min. 90 dni</w:t>
            </w:r>
            <w:r w:rsidR="005102CF" w:rsidRPr="001B16F9">
              <w:rPr>
                <w:rFonts w:ascii="Arial" w:hAnsi="Arial" w:cs="Arial"/>
              </w:rPr>
              <w:t>, w  ilośc</w:t>
            </w:r>
            <w:r w:rsidR="000871B1" w:rsidRPr="001B16F9">
              <w:rPr>
                <w:rFonts w:ascii="Arial" w:hAnsi="Arial" w:cs="Arial"/>
              </w:rPr>
              <w:t>i 55</w:t>
            </w:r>
            <w:r w:rsidR="007B58E7" w:rsidRPr="001B16F9">
              <w:rPr>
                <w:rFonts w:ascii="Arial" w:hAnsi="Arial" w:cs="Arial"/>
              </w:rPr>
              <w:t>00</w:t>
            </w:r>
            <w:r w:rsidR="0022605D" w:rsidRPr="001B16F9">
              <w:rPr>
                <w:rFonts w:ascii="Arial" w:eastAsia="Calibri" w:hAnsi="Arial" w:cs="Arial"/>
              </w:rPr>
              <w:t xml:space="preserve"> l.</w:t>
            </w:r>
          </w:p>
        </w:tc>
      </w:tr>
      <w:tr w:rsidR="00146192" w:rsidRPr="001B16F9" w14:paraId="7A2FBA9E" w14:textId="77777777" w:rsidTr="001B16F9">
        <w:tc>
          <w:tcPr>
            <w:tcW w:w="543" w:type="dxa"/>
            <w:shd w:val="clear" w:color="auto" w:fill="auto"/>
            <w:vAlign w:val="center"/>
          </w:tcPr>
          <w:p w14:paraId="4664B144" w14:textId="77777777" w:rsidR="00146192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22</w:t>
            </w:r>
            <w:r w:rsidR="00146192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FF159DE" w14:textId="77777777" w:rsidR="00146192" w:rsidRPr="001B16F9" w:rsidRDefault="00146192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Olej rzepakowy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-  CPV- 15411200-4</w:t>
            </w:r>
          </w:p>
          <w:p w14:paraId="09115D2A" w14:textId="77777777" w:rsidR="00146192" w:rsidRPr="001B16F9" w:rsidRDefault="00146192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</w:rPr>
              <w:lastRenderedPageBreak/>
              <w:t>Olej rzepakowy w opakowaniach plastikowych</w:t>
            </w:r>
            <w:r w:rsidR="00941FE7" w:rsidRPr="001B16F9">
              <w:rPr>
                <w:rFonts w:ascii="Arial" w:hAnsi="Arial" w:cs="Arial"/>
              </w:rPr>
              <w:t xml:space="preserve"> typu PET</w:t>
            </w:r>
            <w:r w:rsidRPr="001B16F9">
              <w:rPr>
                <w:rFonts w:ascii="Arial" w:hAnsi="Arial" w:cs="Arial"/>
              </w:rPr>
              <w:t>, o pojemności  3 litra, z terminem przydatności do s</w:t>
            </w:r>
            <w:r w:rsidR="005102CF" w:rsidRPr="001B16F9">
              <w:rPr>
                <w:rFonts w:ascii="Arial" w:hAnsi="Arial" w:cs="Arial"/>
              </w:rPr>
              <w:t>pożycia min. 90 dni, w  ilości 1</w:t>
            </w:r>
            <w:r w:rsidRPr="001B16F9">
              <w:rPr>
                <w:rFonts w:ascii="Arial" w:hAnsi="Arial" w:cs="Arial"/>
              </w:rPr>
              <w:t xml:space="preserve"> 000</w:t>
            </w:r>
            <w:r w:rsidRPr="001B16F9">
              <w:rPr>
                <w:rFonts w:ascii="Arial" w:eastAsia="Calibri" w:hAnsi="Arial" w:cs="Arial"/>
              </w:rPr>
              <w:t xml:space="preserve"> l.</w:t>
            </w:r>
          </w:p>
        </w:tc>
      </w:tr>
      <w:tr w:rsidR="00F57183" w:rsidRPr="001B16F9" w14:paraId="7686337F" w14:textId="77777777" w:rsidTr="001B16F9">
        <w:tc>
          <w:tcPr>
            <w:tcW w:w="543" w:type="dxa"/>
            <w:shd w:val="clear" w:color="auto" w:fill="auto"/>
            <w:vAlign w:val="center"/>
          </w:tcPr>
          <w:p w14:paraId="14173F9B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lastRenderedPageBreak/>
              <w:t>23</w:t>
            </w:r>
            <w:r w:rsidR="00EE0D69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5AEFC8B1" w14:textId="77777777" w:rsidR="00EE0D69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C</w:t>
            </w:r>
            <w:r w:rsidR="00EE0D69" w:rsidRPr="001B16F9">
              <w:rPr>
                <w:rFonts w:ascii="Arial" w:hAnsi="Arial" w:cs="Arial"/>
                <w:b/>
              </w:rPr>
              <w:t>ukier biały kryształ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EE0D69" w:rsidRPr="001B16F9">
              <w:rPr>
                <w:rFonts w:ascii="Arial" w:hAnsi="Arial" w:cs="Arial"/>
                <w:b/>
              </w:rPr>
              <w:t>-</w:t>
            </w:r>
            <w:r w:rsidR="00EE0D69" w:rsidRPr="001B16F9">
              <w:rPr>
                <w:rFonts w:ascii="Arial" w:hAnsi="Arial" w:cs="Arial"/>
              </w:rPr>
              <w:t xml:space="preserve"> </w:t>
            </w:r>
            <w:r w:rsidR="00EE0D69" w:rsidRPr="001B16F9">
              <w:rPr>
                <w:rFonts w:ascii="Arial" w:hAnsi="Arial" w:cs="Arial"/>
                <w:b/>
              </w:rPr>
              <w:t>CPV – 15831000-2</w:t>
            </w:r>
          </w:p>
          <w:p w14:paraId="3BF30EA9" w14:textId="77777777" w:rsidR="00F57183" w:rsidRPr="001B16F9" w:rsidRDefault="00EE0D6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Cukier biały kryształ w opakowaniach o masie 1 kg, z terminem przydatności do spożycia min. 90 dni</w:t>
            </w:r>
            <w:r w:rsidR="005D2DC8" w:rsidRPr="001B16F9">
              <w:rPr>
                <w:rFonts w:ascii="Arial" w:hAnsi="Arial" w:cs="Arial"/>
              </w:rPr>
              <w:t>, w  ilości 9</w:t>
            </w:r>
            <w:r w:rsidR="004A2EC3" w:rsidRPr="001B16F9">
              <w:rPr>
                <w:rFonts w:ascii="Arial" w:hAnsi="Arial" w:cs="Arial"/>
              </w:rPr>
              <w:t xml:space="preserve"> 0</w:t>
            </w:r>
            <w:r w:rsidR="00E7111F" w:rsidRPr="001B16F9">
              <w:rPr>
                <w:rFonts w:ascii="Arial" w:hAnsi="Arial" w:cs="Arial"/>
              </w:rPr>
              <w:t>00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</w:p>
        </w:tc>
      </w:tr>
      <w:tr w:rsidR="00F57183" w:rsidRPr="001B16F9" w14:paraId="1E8DAB32" w14:textId="77777777" w:rsidTr="001B16F9">
        <w:tc>
          <w:tcPr>
            <w:tcW w:w="543" w:type="dxa"/>
            <w:shd w:val="clear" w:color="auto" w:fill="auto"/>
            <w:vAlign w:val="center"/>
          </w:tcPr>
          <w:p w14:paraId="157281A1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24</w:t>
            </w:r>
            <w:r w:rsidR="00EE0D69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64E3C5F1" w14:textId="4B1F280A" w:rsidR="00EE0D69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K</w:t>
            </w:r>
            <w:r w:rsidR="00EE0D69" w:rsidRPr="001B16F9">
              <w:rPr>
                <w:rFonts w:ascii="Arial" w:hAnsi="Arial" w:cs="Arial"/>
                <w:b/>
              </w:rPr>
              <w:t>akao ciemne naturalne</w:t>
            </w:r>
            <w:r w:rsidR="00AA5483" w:rsidRPr="001B16F9">
              <w:rPr>
                <w:rFonts w:ascii="Arial" w:hAnsi="Arial" w:cs="Arial"/>
              </w:rPr>
              <w:t xml:space="preserve"> –</w:t>
            </w:r>
            <w:r w:rsidR="00EE0D69" w:rsidRPr="001B16F9">
              <w:rPr>
                <w:rFonts w:ascii="Arial" w:hAnsi="Arial" w:cs="Arial"/>
              </w:rPr>
              <w:t xml:space="preserve"> w opakowaniach o masie od 0,05kg do 0,15kg, </w:t>
            </w:r>
            <w:r w:rsidR="001B16F9">
              <w:rPr>
                <w:rFonts w:ascii="Arial" w:hAnsi="Arial" w:cs="Arial"/>
              </w:rPr>
              <w:br/>
            </w:r>
            <w:r w:rsidR="00EE0D69" w:rsidRPr="001B16F9">
              <w:rPr>
                <w:rFonts w:ascii="Arial" w:hAnsi="Arial" w:cs="Arial"/>
              </w:rPr>
              <w:t>z terminem przydatności do spoż</w:t>
            </w:r>
            <w:r w:rsidR="0022605D" w:rsidRPr="001B16F9">
              <w:rPr>
                <w:rFonts w:ascii="Arial" w:hAnsi="Arial" w:cs="Arial"/>
              </w:rPr>
              <w:t xml:space="preserve">ycia min. 90 dni, </w:t>
            </w:r>
            <w:r w:rsidR="00EE0D69" w:rsidRPr="001B16F9">
              <w:rPr>
                <w:rFonts w:ascii="Arial" w:hAnsi="Arial" w:cs="Arial"/>
              </w:rPr>
              <w:t xml:space="preserve"> </w:t>
            </w:r>
            <w:r w:rsidR="005D2DC8" w:rsidRPr="001B16F9">
              <w:rPr>
                <w:rFonts w:ascii="Arial" w:hAnsi="Arial" w:cs="Arial"/>
              </w:rPr>
              <w:t>w  ilości 20</w:t>
            </w:r>
            <w:r w:rsidR="007E64C5" w:rsidRPr="001B16F9">
              <w:rPr>
                <w:rFonts w:ascii="Arial" w:hAnsi="Arial" w:cs="Arial"/>
              </w:rPr>
              <w:t>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22605D" w:rsidRPr="001B16F9">
              <w:rPr>
                <w:rFonts w:ascii="Arial" w:eastAsia="Calibri" w:hAnsi="Arial" w:cs="Arial"/>
              </w:rPr>
              <w:t xml:space="preserve"> </w:t>
            </w:r>
            <w:r w:rsidR="00EE0D69" w:rsidRPr="001B16F9">
              <w:rPr>
                <w:rFonts w:ascii="Arial" w:hAnsi="Arial" w:cs="Arial"/>
              </w:rPr>
              <w:t xml:space="preserve">  </w:t>
            </w:r>
          </w:p>
          <w:p w14:paraId="112DA132" w14:textId="77777777" w:rsidR="00F57183" w:rsidRPr="001B16F9" w:rsidRDefault="00EE0D6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CPV- 15841000-5</w:t>
            </w:r>
          </w:p>
        </w:tc>
      </w:tr>
      <w:tr w:rsidR="00F57183" w:rsidRPr="001B16F9" w14:paraId="28D75B7A" w14:textId="77777777" w:rsidTr="001B16F9">
        <w:tc>
          <w:tcPr>
            <w:tcW w:w="543" w:type="dxa"/>
            <w:shd w:val="clear" w:color="auto" w:fill="auto"/>
            <w:vAlign w:val="center"/>
          </w:tcPr>
          <w:p w14:paraId="3BED6133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25</w:t>
            </w:r>
            <w:r w:rsidR="00EE0D69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CB6B8AC" w14:textId="77777777" w:rsidR="00F57183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K</w:t>
            </w:r>
            <w:r w:rsidR="00B537BF" w:rsidRPr="001B16F9">
              <w:rPr>
                <w:rFonts w:ascii="Arial" w:hAnsi="Arial" w:cs="Arial"/>
                <w:b/>
              </w:rPr>
              <w:t>awa rozpuszczalna naturalna ( 100% naturalnej kawy)</w:t>
            </w:r>
            <w:r w:rsidR="00AA5483" w:rsidRPr="001B16F9">
              <w:rPr>
                <w:rFonts w:ascii="Arial" w:hAnsi="Arial" w:cs="Arial"/>
              </w:rPr>
              <w:t xml:space="preserve"> – </w:t>
            </w:r>
            <w:r w:rsidR="00650361" w:rsidRPr="001B16F9">
              <w:rPr>
                <w:rFonts w:ascii="Arial" w:hAnsi="Arial" w:cs="Arial"/>
              </w:rPr>
              <w:t>w opakowaniach o masie od 0,1</w:t>
            </w:r>
            <w:r w:rsidR="00B537BF" w:rsidRPr="001B16F9">
              <w:rPr>
                <w:rFonts w:ascii="Arial" w:hAnsi="Arial" w:cs="Arial"/>
              </w:rPr>
              <w:t>00 kg do 1 kg, z terminem przydatności do spożyc</w:t>
            </w:r>
            <w:r w:rsidR="0022605D" w:rsidRPr="001B16F9">
              <w:rPr>
                <w:rFonts w:ascii="Arial" w:hAnsi="Arial" w:cs="Arial"/>
              </w:rPr>
              <w:t xml:space="preserve">ia min. 90 dni,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E7111F" w:rsidRPr="001B16F9">
              <w:rPr>
                <w:rFonts w:ascii="Arial" w:hAnsi="Arial" w:cs="Arial"/>
              </w:rPr>
              <w:t xml:space="preserve">w  ilości </w:t>
            </w:r>
            <w:r w:rsidR="007E64C5" w:rsidRPr="001B16F9">
              <w:rPr>
                <w:rFonts w:ascii="Arial" w:eastAsia="Calibri" w:hAnsi="Arial" w:cs="Arial"/>
              </w:rPr>
              <w:t>3</w:t>
            </w:r>
            <w:r w:rsidR="005D2DC8" w:rsidRPr="001B16F9">
              <w:rPr>
                <w:rFonts w:ascii="Arial" w:eastAsia="Calibri" w:hAnsi="Arial" w:cs="Arial"/>
              </w:rPr>
              <w:t>5</w:t>
            </w:r>
            <w:r w:rsidR="007B58E7" w:rsidRPr="001B16F9">
              <w:rPr>
                <w:rFonts w:ascii="Arial" w:eastAsia="Calibri" w:hAnsi="Arial" w:cs="Arial"/>
              </w:rPr>
              <w:t>0</w:t>
            </w:r>
            <w:r w:rsidR="0022605D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22605D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>CPV– 15861000-1</w:t>
            </w:r>
          </w:p>
        </w:tc>
      </w:tr>
      <w:tr w:rsidR="00F57183" w:rsidRPr="001B16F9" w14:paraId="1307CF29" w14:textId="77777777" w:rsidTr="001B16F9">
        <w:tc>
          <w:tcPr>
            <w:tcW w:w="543" w:type="dxa"/>
            <w:shd w:val="clear" w:color="auto" w:fill="auto"/>
            <w:vAlign w:val="center"/>
          </w:tcPr>
          <w:p w14:paraId="68DD2B9D" w14:textId="77777777" w:rsidR="00F57183" w:rsidRPr="001B16F9" w:rsidRDefault="00B537BF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</w:t>
            </w:r>
            <w:r w:rsidR="00D677E3" w:rsidRPr="001B16F9">
              <w:rPr>
                <w:rFonts w:ascii="Arial" w:hAnsi="Arial" w:cs="Arial"/>
              </w:rPr>
              <w:t>6</w:t>
            </w:r>
            <w:r w:rsidRPr="001B16F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8745" w:type="dxa"/>
            <w:shd w:val="clear" w:color="auto" w:fill="auto"/>
          </w:tcPr>
          <w:p w14:paraId="07DF0D24" w14:textId="77777777" w:rsidR="00F57183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1B16F9">
              <w:rPr>
                <w:rFonts w:ascii="Arial" w:hAnsi="Arial" w:cs="Arial"/>
                <w:b/>
              </w:rPr>
              <w:t>H</w:t>
            </w:r>
            <w:r w:rsidR="00B537BF" w:rsidRPr="001B16F9">
              <w:rPr>
                <w:rFonts w:ascii="Arial" w:hAnsi="Arial" w:cs="Arial"/>
                <w:b/>
              </w:rPr>
              <w:t>erbata ekspresowa czarna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 xml:space="preserve">– </w:t>
            </w:r>
            <w:r w:rsidR="00B537BF" w:rsidRPr="001B16F9">
              <w:rPr>
                <w:rFonts w:ascii="Arial" w:hAnsi="Arial" w:cs="Arial"/>
              </w:rPr>
              <w:t xml:space="preserve">w okrągłych torebkach bez zawieszek,  </w:t>
            </w:r>
            <w:r w:rsidR="004A2EC3" w:rsidRPr="001B16F9">
              <w:rPr>
                <w:rFonts w:ascii="Arial" w:hAnsi="Arial" w:cs="Arial"/>
              </w:rPr>
              <w:t>opakowanie zbiorcze od 100 do 25</w:t>
            </w:r>
            <w:r w:rsidR="00B537BF" w:rsidRPr="001B16F9">
              <w:rPr>
                <w:rFonts w:ascii="Arial" w:hAnsi="Arial" w:cs="Arial"/>
              </w:rPr>
              <w:t>0 torebek, z terminem przydatności do spoży</w:t>
            </w:r>
            <w:r w:rsidR="00404668" w:rsidRPr="001B16F9">
              <w:rPr>
                <w:rFonts w:ascii="Arial" w:hAnsi="Arial" w:cs="Arial"/>
              </w:rPr>
              <w:t xml:space="preserve">cia min. 90 dni, w  ilości </w:t>
            </w:r>
            <w:r w:rsidR="007E64C5" w:rsidRPr="001B16F9">
              <w:rPr>
                <w:rFonts w:ascii="Arial" w:eastAsia="Calibri" w:hAnsi="Arial" w:cs="Arial"/>
              </w:rPr>
              <w:t xml:space="preserve"> 30</w:t>
            </w:r>
            <w:r w:rsidR="00404668" w:rsidRPr="001B16F9">
              <w:rPr>
                <w:rFonts w:ascii="Arial" w:eastAsia="Calibri" w:hAnsi="Arial" w:cs="Arial"/>
              </w:rPr>
              <w:t>0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>CPV –</w:t>
            </w:r>
            <w:r w:rsidR="00B537BF" w:rsidRPr="001B16F9">
              <w:rPr>
                <w:rFonts w:ascii="Arial" w:hAnsi="Arial" w:cs="Arial"/>
                <w:b/>
                <w:bCs/>
              </w:rPr>
              <w:t xml:space="preserve"> 158</w:t>
            </w:r>
            <w:r w:rsidR="00AF038A" w:rsidRPr="001B16F9">
              <w:rPr>
                <w:rFonts w:ascii="Arial" w:hAnsi="Arial" w:cs="Arial"/>
                <w:b/>
                <w:bCs/>
              </w:rPr>
              <w:t>63200-7</w:t>
            </w:r>
          </w:p>
        </w:tc>
      </w:tr>
      <w:tr w:rsidR="00F57183" w:rsidRPr="001B16F9" w14:paraId="478B3CE3" w14:textId="77777777" w:rsidTr="001B16F9">
        <w:tc>
          <w:tcPr>
            <w:tcW w:w="543" w:type="dxa"/>
            <w:shd w:val="clear" w:color="auto" w:fill="auto"/>
            <w:vAlign w:val="center"/>
          </w:tcPr>
          <w:p w14:paraId="2DA30A66" w14:textId="77777777" w:rsidR="00F57183" w:rsidRPr="001B16F9" w:rsidRDefault="00B537BF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</w:t>
            </w:r>
            <w:r w:rsidR="00D677E3" w:rsidRPr="001B16F9">
              <w:rPr>
                <w:rFonts w:ascii="Arial" w:hAnsi="Arial" w:cs="Arial"/>
              </w:rPr>
              <w:t>7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6347BF1D" w14:textId="77777777" w:rsid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M</w:t>
            </w:r>
            <w:r w:rsidR="004332A9" w:rsidRPr="001B16F9">
              <w:rPr>
                <w:rFonts w:ascii="Arial" w:hAnsi="Arial" w:cs="Arial"/>
                <w:b/>
              </w:rPr>
              <w:t xml:space="preserve">akaron </w:t>
            </w:r>
            <w:r w:rsidR="00B537BF" w:rsidRPr="001B16F9">
              <w:rPr>
                <w:rFonts w:ascii="Arial" w:hAnsi="Arial" w:cs="Arial"/>
                <w:b/>
              </w:rPr>
              <w:t>świderki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BC23EE" w:rsidRPr="001B16F9">
              <w:rPr>
                <w:rFonts w:ascii="Arial" w:hAnsi="Arial" w:cs="Arial"/>
              </w:rPr>
              <w:t xml:space="preserve"> z  mąki makaronowej pszennej bez dodatku innej mąki</w:t>
            </w:r>
            <w:r w:rsidR="00090079" w:rsidRPr="001B16F9">
              <w:rPr>
                <w:rFonts w:ascii="Arial" w:hAnsi="Arial" w:cs="Arial"/>
              </w:rPr>
              <w:t xml:space="preserve">  </w:t>
            </w:r>
          </w:p>
          <w:p w14:paraId="62D2AEDD" w14:textId="054FD915" w:rsidR="00F57183" w:rsidRPr="001B16F9" w:rsidRDefault="00090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w op</w:t>
            </w:r>
            <w:r w:rsidR="000226F2" w:rsidRPr="001B16F9">
              <w:rPr>
                <w:rFonts w:ascii="Arial" w:hAnsi="Arial" w:cs="Arial"/>
              </w:rPr>
              <w:t>akowaniach o masie od 1 kg do 5</w:t>
            </w:r>
            <w:r w:rsidRPr="001B16F9">
              <w:rPr>
                <w:rFonts w:ascii="Arial" w:hAnsi="Arial" w:cs="Arial"/>
              </w:rPr>
              <w:t xml:space="preserve"> kg,</w:t>
            </w:r>
            <w:r w:rsidR="00B96876"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</w:rPr>
              <w:t xml:space="preserve">z terminem przydatności do </w:t>
            </w:r>
            <w:r w:rsidR="00501E2A" w:rsidRPr="001B16F9">
              <w:rPr>
                <w:rFonts w:ascii="Arial" w:hAnsi="Arial" w:cs="Arial"/>
              </w:rPr>
              <w:t>spoż</w:t>
            </w:r>
            <w:r w:rsidR="000871B1" w:rsidRPr="001B16F9">
              <w:rPr>
                <w:rFonts w:ascii="Arial" w:hAnsi="Arial" w:cs="Arial"/>
              </w:rPr>
              <w:t>ycia min. 90 dni w  ilości 2 0</w:t>
            </w:r>
            <w:r w:rsidR="007B58E7" w:rsidRPr="001B16F9">
              <w:rPr>
                <w:rFonts w:ascii="Arial" w:hAnsi="Arial" w:cs="Arial"/>
              </w:rPr>
              <w:t>00</w:t>
            </w:r>
            <w:r w:rsidRPr="001B16F9">
              <w:rPr>
                <w:rFonts w:ascii="Arial" w:hAnsi="Arial" w:cs="Arial"/>
              </w:rPr>
              <w:t xml:space="preserve"> kg</w:t>
            </w:r>
            <w:r w:rsidR="00C116E3" w:rsidRPr="001B16F9">
              <w:rPr>
                <w:rFonts w:ascii="Arial" w:hAnsi="Arial" w:cs="Arial"/>
              </w:rPr>
              <w:t>.,</w:t>
            </w:r>
            <w:r w:rsidRPr="001B16F9">
              <w:rPr>
                <w:rFonts w:ascii="Arial" w:hAnsi="Arial" w:cs="Arial"/>
              </w:rPr>
              <w:t xml:space="preserve">  </w:t>
            </w:r>
            <w:r w:rsidRPr="001B16F9">
              <w:rPr>
                <w:rFonts w:ascii="Arial" w:hAnsi="Arial" w:cs="Arial"/>
                <w:b/>
              </w:rPr>
              <w:t>CPV- 15851100-9</w:t>
            </w:r>
          </w:p>
        </w:tc>
      </w:tr>
      <w:tr w:rsidR="00F57183" w:rsidRPr="001B16F9" w14:paraId="0607DA2D" w14:textId="77777777" w:rsidTr="001B16F9">
        <w:tc>
          <w:tcPr>
            <w:tcW w:w="543" w:type="dxa"/>
            <w:shd w:val="clear" w:color="auto" w:fill="auto"/>
            <w:vAlign w:val="center"/>
          </w:tcPr>
          <w:p w14:paraId="43AB99D2" w14:textId="77777777" w:rsidR="00F57183" w:rsidRPr="001B16F9" w:rsidRDefault="00B537BF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</w:t>
            </w:r>
            <w:r w:rsidR="00D677E3" w:rsidRPr="001B16F9">
              <w:rPr>
                <w:rFonts w:ascii="Arial" w:hAnsi="Arial" w:cs="Arial"/>
              </w:rPr>
              <w:t>8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938E076" w14:textId="77777777" w:rsidR="00F57183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M</w:t>
            </w:r>
            <w:r w:rsidR="004332A9" w:rsidRPr="001B16F9">
              <w:rPr>
                <w:rFonts w:ascii="Arial" w:hAnsi="Arial" w:cs="Arial"/>
                <w:b/>
              </w:rPr>
              <w:t>akaron nitka cięta</w:t>
            </w:r>
            <w:r w:rsidR="00B537BF" w:rsidRPr="001B16F9">
              <w:rPr>
                <w:rFonts w:ascii="Arial" w:hAnsi="Arial" w:cs="Arial"/>
              </w:rPr>
              <w:t xml:space="preserve"> –</w:t>
            </w:r>
            <w:r w:rsidR="00C01E6A" w:rsidRPr="001B16F9">
              <w:rPr>
                <w:rFonts w:ascii="Arial" w:hAnsi="Arial" w:cs="Arial"/>
              </w:rPr>
              <w:t xml:space="preserve"> z  mąki makaron</w:t>
            </w:r>
            <w:r w:rsidR="00BC23EE" w:rsidRPr="001B16F9">
              <w:rPr>
                <w:rFonts w:ascii="Arial" w:hAnsi="Arial" w:cs="Arial"/>
              </w:rPr>
              <w:t xml:space="preserve">owej pszennej bez dodatku innej mąki </w:t>
            </w:r>
            <w:r w:rsidR="00C01E6A" w:rsidRPr="001B16F9">
              <w:rPr>
                <w:rFonts w:ascii="Arial" w:hAnsi="Arial" w:cs="Arial"/>
              </w:rPr>
              <w:t xml:space="preserve">  w op</w:t>
            </w:r>
            <w:r w:rsidR="000226F2" w:rsidRPr="001B16F9">
              <w:rPr>
                <w:rFonts w:ascii="Arial" w:hAnsi="Arial" w:cs="Arial"/>
              </w:rPr>
              <w:t>akowaniach o masie od 1 kg do 5</w:t>
            </w:r>
            <w:r w:rsidR="00EE451D" w:rsidRPr="001B16F9">
              <w:rPr>
                <w:rFonts w:ascii="Arial" w:hAnsi="Arial" w:cs="Arial"/>
              </w:rPr>
              <w:t xml:space="preserve"> kg </w:t>
            </w:r>
            <w:r w:rsidR="00C01E6A" w:rsidRPr="001B16F9">
              <w:rPr>
                <w:rFonts w:ascii="Arial" w:hAnsi="Arial" w:cs="Arial"/>
              </w:rPr>
              <w:t xml:space="preserve"> terminem przydatności do s</w:t>
            </w:r>
            <w:r w:rsidR="004A2EC3" w:rsidRPr="001B16F9">
              <w:rPr>
                <w:rFonts w:ascii="Arial" w:hAnsi="Arial" w:cs="Arial"/>
              </w:rPr>
              <w:t>pożycia min. 90 dni w  ilości</w:t>
            </w:r>
            <w:r w:rsidR="006E0E92" w:rsidRPr="001B16F9">
              <w:rPr>
                <w:rFonts w:ascii="Arial" w:hAnsi="Arial" w:cs="Arial"/>
              </w:rPr>
              <w:t xml:space="preserve"> 1 4</w:t>
            </w:r>
            <w:r w:rsidR="007B58E7" w:rsidRPr="001B16F9">
              <w:rPr>
                <w:rFonts w:ascii="Arial" w:hAnsi="Arial" w:cs="Arial"/>
              </w:rPr>
              <w:t>00</w:t>
            </w:r>
            <w:r w:rsidR="00C01E6A" w:rsidRPr="001B16F9">
              <w:rPr>
                <w:rFonts w:ascii="Arial" w:hAnsi="Arial" w:cs="Arial"/>
              </w:rPr>
              <w:t xml:space="preserve"> kg</w:t>
            </w:r>
            <w:r w:rsidR="00C116E3" w:rsidRPr="001B16F9">
              <w:rPr>
                <w:rFonts w:ascii="Arial" w:hAnsi="Arial" w:cs="Arial"/>
              </w:rPr>
              <w:t>.,</w:t>
            </w:r>
            <w:r w:rsidR="00C01E6A" w:rsidRPr="001B16F9">
              <w:rPr>
                <w:rFonts w:ascii="Arial" w:hAnsi="Arial" w:cs="Arial"/>
              </w:rPr>
              <w:t xml:space="preserve">  </w:t>
            </w:r>
            <w:r w:rsidR="00B537BF" w:rsidRPr="001B16F9">
              <w:rPr>
                <w:rFonts w:ascii="Arial" w:hAnsi="Arial" w:cs="Arial"/>
                <w:b/>
              </w:rPr>
              <w:t>CPV- 15851100-9</w:t>
            </w:r>
          </w:p>
        </w:tc>
      </w:tr>
      <w:tr w:rsidR="000C2703" w:rsidRPr="001B16F9" w14:paraId="6B7C67DF" w14:textId="77777777" w:rsidTr="001B16F9">
        <w:tc>
          <w:tcPr>
            <w:tcW w:w="543" w:type="dxa"/>
            <w:shd w:val="clear" w:color="auto" w:fill="auto"/>
            <w:vAlign w:val="center"/>
          </w:tcPr>
          <w:p w14:paraId="76499283" w14:textId="77777777" w:rsidR="000C270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29</w:t>
            </w:r>
            <w:r w:rsidR="000C2703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F86A532" w14:textId="77777777" w:rsidR="00D5542F" w:rsidRPr="001B16F9" w:rsidRDefault="000C2703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Makaron spaghetti</w:t>
            </w:r>
            <w:r w:rsidRPr="001B16F9">
              <w:rPr>
                <w:rFonts w:ascii="Arial" w:hAnsi="Arial" w:cs="Arial"/>
              </w:rPr>
              <w:t xml:space="preserve"> –</w:t>
            </w:r>
            <w:r w:rsidR="00BC23EE" w:rsidRPr="001B16F9">
              <w:rPr>
                <w:rFonts w:ascii="Arial" w:hAnsi="Arial" w:cs="Arial"/>
              </w:rPr>
              <w:t xml:space="preserve"> z  mąki makaronowej pszennej bez dodatku innej mąki </w:t>
            </w:r>
            <w:r w:rsidRPr="001B16F9">
              <w:rPr>
                <w:rFonts w:ascii="Arial" w:hAnsi="Arial" w:cs="Arial"/>
              </w:rPr>
              <w:t>w opakowaniach o masie</w:t>
            </w:r>
            <w:r w:rsidR="000226F2" w:rsidRPr="001B16F9">
              <w:rPr>
                <w:rFonts w:ascii="Arial" w:hAnsi="Arial" w:cs="Arial"/>
              </w:rPr>
              <w:t xml:space="preserve"> od 1 kg do 5</w:t>
            </w:r>
            <w:r w:rsidR="00EE451D" w:rsidRPr="001B16F9">
              <w:rPr>
                <w:rFonts w:ascii="Arial" w:hAnsi="Arial" w:cs="Arial"/>
              </w:rPr>
              <w:t xml:space="preserve"> kg </w:t>
            </w:r>
            <w:r w:rsidRPr="001B16F9">
              <w:rPr>
                <w:rFonts w:ascii="Arial" w:hAnsi="Arial" w:cs="Arial"/>
              </w:rPr>
              <w:t>z terminem przydatności do s</w:t>
            </w:r>
            <w:r w:rsidR="004701C6" w:rsidRPr="001B16F9">
              <w:rPr>
                <w:rFonts w:ascii="Arial" w:hAnsi="Arial" w:cs="Arial"/>
              </w:rPr>
              <w:t>pożycia min. 90 dni w  ilości</w:t>
            </w:r>
            <w:r w:rsidR="006E0E92" w:rsidRPr="001B16F9">
              <w:rPr>
                <w:rFonts w:ascii="Arial" w:hAnsi="Arial" w:cs="Arial"/>
              </w:rPr>
              <w:t xml:space="preserve"> 1</w:t>
            </w:r>
            <w:r w:rsidR="004701C6" w:rsidRPr="001B16F9">
              <w:rPr>
                <w:rFonts w:ascii="Arial" w:hAnsi="Arial" w:cs="Arial"/>
              </w:rPr>
              <w:t xml:space="preserve"> 50</w:t>
            </w:r>
            <w:r w:rsidR="003635F6" w:rsidRPr="001B16F9">
              <w:rPr>
                <w:rFonts w:ascii="Arial" w:hAnsi="Arial" w:cs="Arial"/>
              </w:rPr>
              <w:t>0</w:t>
            </w:r>
            <w:r w:rsidRPr="001B16F9">
              <w:rPr>
                <w:rFonts w:ascii="Arial" w:hAnsi="Arial" w:cs="Arial"/>
              </w:rPr>
              <w:t xml:space="preserve"> kg</w:t>
            </w:r>
            <w:r w:rsidR="00C116E3" w:rsidRPr="001B16F9">
              <w:rPr>
                <w:rFonts w:ascii="Arial" w:hAnsi="Arial" w:cs="Arial"/>
              </w:rPr>
              <w:t>.,</w:t>
            </w:r>
            <w:r w:rsidRPr="001B16F9">
              <w:rPr>
                <w:rFonts w:ascii="Arial" w:hAnsi="Arial" w:cs="Arial"/>
              </w:rPr>
              <w:t xml:space="preserve">  </w:t>
            </w:r>
            <w:r w:rsidRPr="001B16F9">
              <w:rPr>
                <w:rFonts w:ascii="Arial" w:hAnsi="Arial" w:cs="Arial"/>
                <w:b/>
              </w:rPr>
              <w:t>CPV- 15851100-9</w:t>
            </w:r>
          </w:p>
        </w:tc>
      </w:tr>
      <w:tr w:rsidR="000C2703" w:rsidRPr="001B16F9" w14:paraId="7D90CDEB" w14:textId="77777777" w:rsidTr="001B16F9">
        <w:tc>
          <w:tcPr>
            <w:tcW w:w="543" w:type="dxa"/>
            <w:shd w:val="clear" w:color="auto" w:fill="auto"/>
            <w:vAlign w:val="center"/>
          </w:tcPr>
          <w:p w14:paraId="1EA9C7D5" w14:textId="77777777" w:rsidR="000C270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30</w:t>
            </w:r>
            <w:r w:rsidR="000C2703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263E68E" w14:textId="748B861B" w:rsidR="000C2703" w:rsidRPr="001B16F9" w:rsidRDefault="000C2703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Makaron</w:t>
            </w:r>
            <w:r w:rsidR="005D2DC8" w:rsidRPr="001B16F9">
              <w:rPr>
                <w:rFonts w:ascii="Arial" w:hAnsi="Arial" w:cs="Arial"/>
                <w:b/>
              </w:rPr>
              <w:t xml:space="preserve"> pełnoziarnisty świderki </w:t>
            </w:r>
            <w:r w:rsidRPr="001B16F9">
              <w:rPr>
                <w:rFonts w:ascii="Arial" w:hAnsi="Arial" w:cs="Arial"/>
              </w:rPr>
              <w:t xml:space="preserve"> – z  mąki makaronowej pszenn</w:t>
            </w:r>
            <w:r w:rsidR="008213D3" w:rsidRPr="001B16F9">
              <w:rPr>
                <w:rFonts w:ascii="Arial" w:hAnsi="Arial" w:cs="Arial"/>
              </w:rPr>
              <w:t>ej</w:t>
            </w:r>
            <w:r w:rsidR="005D2DC8" w:rsidRPr="001B16F9">
              <w:rPr>
                <w:rFonts w:ascii="Arial" w:hAnsi="Arial" w:cs="Arial"/>
              </w:rPr>
              <w:t xml:space="preserve"> pełnoziarnistej</w:t>
            </w:r>
            <w:r w:rsidR="008213D3" w:rsidRPr="001B16F9">
              <w:rPr>
                <w:rFonts w:ascii="Arial" w:hAnsi="Arial" w:cs="Arial"/>
              </w:rPr>
              <w:t xml:space="preserve"> bez dodatku innej mąki </w:t>
            </w:r>
            <w:r w:rsidR="00E959E8" w:rsidRPr="001B16F9">
              <w:rPr>
                <w:rFonts w:ascii="Arial" w:hAnsi="Arial" w:cs="Arial"/>
              </w:rPr>
              <w:t xml:space="preserve"> w opakowaniach o masie</w:t>
            </w:r>
            <w:r w:rsidR="00B81ED7" w:rsidRPr="001B16F9">
              <w:rPr>
                <w:rFonts w:ascii="Arial" w:hAnsi="Arial" w:cs="Arial"/>
              </w:rPr>
              <w:t xml:space="preserve"> od 0,4 kg do 2</w:t>
            </w:r>
            <w:r w:rsidRPr="001B16F9">
              <w:rPr>
                <w:rFonts w:ascii="Arial" w:hAnsi="Arial" w:cs="Arial"/>
              </w:rPr>
              <w:t xml:space="preserve"> kg,</w:t>
            </w:r>
            <w:r w:rsidR="00EE451D"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</w:rPr>
              <w:t xml:space="preserve"> z terminem przydatności do spożycia min. 90</w:t>
            </w:r>
            <w:r w:rsidR="00D5542F" w:rsidRPr="001B16F9">
              <w:rPr>
                <w:rFonts w:ascii="Arial" w:hAnsi="Arial" w:cs="Arial"/>
              </w:rPr>
              <w:t xml:space="preserve"> </w:t>
            </w:r>
            <w:r w:rsidR="00B81ED7" w:rsidRPr="001B16F9">
              <w:rPr>
                <w:rFonts w:ascii="Arial" w:hAnsi="Arial" w:cs="Arial"/>
              </w:rPr>
              <w:t>dni w  ilości 200</w:t>
            </w:r>
            <w:r w:rsidRPr="001B16F9">
              <w:rPr>
                <w:rFonts w:ascii="Arial" w:hAnsi="Arial" w:cs="Arial"/>
              </w:rPr>
              <w:t xml:space="preserve"> kg</w:t>
            </w:r>
            <w:r w:rsidR="00C116E3" w:rsidRPr="001B16F9">
              <w:rPr>
                <w:rFonts w:ascii="Arial" w:hAnsi="Arial" w:cs="Arial"/>
              </w:rPr>
              <w:t>.,</w:t>
            </w:r>
            <w:r w:rsidRPr="001B16F9">
              <w:rPr>
                <w:rFonts w:ascii="Arial" w:hAnsi="Arial" w:cs="Arial"/>
              </w:rPr>
              <w:t xml:space="preserve">  </w:t>
            </w:r>
            <w:r w:rsidR="009E2B36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CPV- 15851100-9</w:t>
            </w:r>
          </w:p>
        </w:tc>
      </w:tr>
      <w:tr w:rsidR="00F57183" w:rsidRPr="001B16F9" w14:paraId="20C806E9" w14:textId="77777777" w:rsidTr="001B16F9">
        <w:tc>
          <w:tcPr>
            <w:tcW w:w="543" w:type="dxa"/>
            <w:shd w:val="clear" w:color="auto" w:fill="auto"/>
            <w:vAlign w:val="center"/>
          </w:tcPr>
          <w:p w14:paraId="3738A5C9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31</w:t>
            </w:r>
            <w:r w:rsidR="00B537BF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33CDBC6" w14:textId="3E6B6836" w:rsidR="00C116E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M</w:t>
            </w:r>
            <w:r w:rsidR="00B537BF" w:rsidRPr="001B16F9">
              <w:rPr>
                <w:rFonts w:ascii="Arial" w:hAnsi="Arial" w:cs="Arial"/>
                <w:b/>
              </w:rPr>
              <w:t>ąka pszenna typ 450-550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B537BF" w:rsidRPr="001B16F9">
              <w:rPr>
                <w:rFonts w:ascii="Arial" w:hAnsi="Arial" w:cs="Arial"/>
              </w:rPr>
              <w:t xml:space="preserve"> bez obcych zapachów, bez zanieczyszczeń, </w:t>
            </w:r>
            <w:r w:rsidR="00B537BF" w:rsidRPr="001B16F9">
              <w:rPr>
                <w:rFonts w:ascii="Arial" w:hAnsi="Arial" w:cs="Arial"/>
                <w:b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="00B537BF" w:rsidRPr="001B16F9">
              <w:rPr>
                <w:rFonts w:ascii="Arial" w:hAnsi="Arial" w:cs="Arial"/>
              </w:rPr>
              <w:t>w opakowaniach o masie 1 kg, z terminem przydatności do spoż</w:t>
            </w:r>
            <w:r w:rsidR="006176C5" w:rsidRPr="001B16F9">
              <w:rPr>
                <w:rFonts w:ascii="Arial" w:hAnsi="Arial" w:cs="Arial"/>
              </w:rPr>
              <w:t xml:space="preserve">ycia min. 90 dni,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E959E8" w:rsidRPr="001B16F9">
              <w:rPr>
                <w:rFonts w:ascii="Arial" w:hAnsi="Arial" w:cs="Arial"/>
              </w:rPr>
              <w:t xml:space="preserve">w  ilości </w:t>
            </w:r>
            <w:r w:rsidR="00B34902" w:rsidRPr="001B16F9">
              <w:rPr>
                <w:rFonts w:ascii="Arial" w:eastAsia="Calibri" w:hAnsi="Arial" w:cs="Arial"/>
              </w:rPr>
              <w:t xml:space="preserve"> </w:t>
            </w:r>
            <w:r w:rsidR="00B81ED7" w:rsidRPr="001B16F9">
              <w:rPr>
                <w:rFonts w:ascii="Arial" w:eastAsia="Calibri" w:hAnsi="Arial" w:cs="Arial"/>
              </w:rPr>
              <w:t>1 5</w:t>
            </w:r>
            <w:r w:rsidR="00684EF1" w:rsidRPr="001B16F9">
              <w:rPr>
                <w:rFonts w:ascii="Arial" w:eastAsia="Calibri" w:hAnsi="Arial" w:cs="Arial"/>
              </w:rPr>
              <w:t>00</w:t>
            </w:r>
            <w:r w:rsidR="006176C5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6176C5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>CPV – 15612100-2</w:t>
            </w:r>
          </w:p>
        </w:tc>
      </w:tr>
      <w:tr w:rsidR="00F57183" w:rsidRPr="001B16F9" w14:paraId="428895F0" w14:textId="77777777" w:rsidTr="001B16F9">
        <w:tc>
          <w:tcPr>
            <w:tcW w:w="543" w:type="dxa"/>
            <w:shd w:val="clear" w:color="auto" w:fill="auto"/>
            <w:vAlign w:val="center"/>
          </w:tcPr>
          <w:p w14:paraId="34BDD32A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32</w:t>
            </w:r>
            <w:r w:rsidR="00B81ED7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15AC6C6" w14:textId="3989ACDE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M</w:t>
            </w:r>
            <w:r w:rsidR="00B537BF" w:rsidRPr="001B16F9">
              <w:rPr>
                <w:rFonts w:ascii="Arial" w:hAnsi="Arial" w:cs="Arial"/>
                <w:b/>
              </w:rPr>
              <w:t>ąka ziemniaczana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B537BF" w:rsidRPr="001B16F9">
              <w:rPr>
                <w:rFonts w:ascii="Arial" w:hAnsi="Arial" w:cs="Arial"/>
              </w:rPr>
              <w:t xml:space="preserve"> bez obcych zapachów, bez zanieczyszczeń,  </w:t>
            </w:r>
            <w:r w:rsidR="001B16F9">
              <w:rPr>
                <w:rFonts w:ascii="Arial" w:hAnsi="Arial" w:cs="Arial"/>
              </w:rPr>
              <w:br/>
            </w:r>
            <w:r w:rsidR="00B537BF" w:rsidRPr="001B16F9">
              <w:rPr>
                <w:rFonts w:ascii="Arial" w:hAnsi="Arial" w:cs="Arial"/>
              </w:rPr>
              <w:t>w opakowaniach o masie od 0,5 kg do 1 kg, z terminem przydatności do spoży</w:t>
            </w:r>
            <w:r w:rsidR="006176C5" w:rsidRPr="001B16F9">
              <w:rPr>
                <w:rFonts w:ascii="Arial" w:hAnsi="Arial" w:cs="Arial"/>
              </w:rPr>
              <w:t xml:space="preserve">cia min. 90 dni,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6176C5" w:rsidRPr="001B16F9">
              <w:rPr>
                <w:rFonts w:ascii="Arial" w:hAnsi="Arial" w:cs="Arial"/>
              </w:rPr>
              <w:t xml:space="preserve">w  ilości </w:t>
            </w:r>
            <w:r w:rsidR="007B58E7" w:rsidRPr="001B16F9">
              <w:rPr>
                <w:rFonts w:ascii="Arial" w:eastAsia="Calibri" w:hAnsi="Arial" w:cs="Arial"/>
              </w:rPr>
              <w:t>2</w:t>
            </w:r>
            <w:r w:rsidR="004701C6" w:rsidRPr="001B16F9">
              <w:rPr>
                <w:rFonts w:ascii="Arial" w:eastAsia="Calibri" w:hAnsi="Arial" w:cs="Arial"/>
              </w:rPr>
              <w:t>5</w:t>
            </w:r>
            <w:r w:rsidR="00E959E8" w:rsidRPr="001B16F9">
              <w:rPr>
                <w:rFonts w:ascii="Arial" w:eastAsia="Calibri" w:hAnsi="Arial" w:cs="Arial"/>
              </w:rPr>
              <w:t xml:space="preserve">0 </w:t>
            </w:r>
            <w:r w:rsidR="006176C5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6176C5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 xml:space="preserve">CPV- </w:t>
            </w:r>
            <w:r w:rsidR="00875F39" w:rsidRPr="001B16F9">
              <w:rPr>
                <w:rFonts w:ascii="Arial" w:hAnsi="Arial" w:cs="Arial"/>
                <w:b/>
              </w:rPr>
              <w:t>15620000-0</w:t>
            </w:r>
          </w:p>
        </w:tc>
      </w:tr>
      <w:tr w:rsidR="00F57183" w:rsidRPr="001B16F9" w14:paraId="32DDACCD" w14:textId="77777777" w:rsidTr="001B16F9">
        <w:tc>
          <w:tcPr>
            <w:tcW w:w="543" w:type="dxa"/>
            <w:shd w:val="clear" w:color="auto" w:fill="auto"/>
            <w:vAlign w:val="center"/>
          </w:tcPr>
          <w:p w14:paraId="0CECE358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33</w:t>
            </w:r>
            <w:r w:rsidR="00B537BF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6DA618F" w14:textId="71B9A4E6" w:rsidR="00A06B3F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K</w:t>
            </w:r>
            <w:r w:rsidR="00B537BF" w:rsidRPr="001B16F9">
              <w:rPr>
                <w:rFonts w:ascii="Arial" w:hAnsi="Arial" w:cs="Arial"/>
                <w:b/>
              </w:rPr>
              <w:t>asza gryczana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B537BF" w:rsidRPr="001B16F9">
              <w:rPr>
                <w:rFonts w:ascii="Arial" w:hAnsi="Arial" w:cs="Arial"/>
              </w:rPr>
              <w:t xml:space="preserve"> bez obcych zapachów, bez zanieczys</w:t>
            </w:r>
            <w:r w:rsidR="004332A9" w:rsidRPr="001B16F9">
              <w:rPr>
                <w:rFonts w:ascii="Arial" w:hAnsi="Arial" w:cs="Arial"/>
              </w:rPr>
              <w:t xml:space="preserve">zczeń, </w:t>
            </w:r>
            <w:r w:rsidR="001B16F9">
              <w:rPr>
                <w:rFonts w:ascii="Arial" w:hAnsi="Arial" w:cs="Arial"/>
              </w:rPr>
              <w:br/>
            </w:r>
            <w:r w:rsidR="004332A9" w:rsidRPr="001B16F9">
              <w:rPr>
                <w:rFonts w:ascii="Arial" w:hAnsi="Arial" w:cs="Arial"/>
              </w:rPr>
              <w:t xml:space="preserve">w opakowaniach </w:t>
            </w:r>
            <w:r w:rsidR="00B537BF" w:rsidRPr="001B16F9">
              <w:rPr>
                <w:rFonts w:ascii="Arial" w:hAnsi="Arial" w:cs="Arial"/>
              </w:rPr>
              <w:t>o masie od 1 do 5 kg, z terminem przydatności do spoży</w:t>
            </w:r>
            <w:r w:rsidR="006176C5" w:rsidRPr="001B16F9">
              <w:rPr>
                <w:rFonts w:ascii="Arial" w:hAnsi="Arial" w:cs="Arial"/>
              </w:rPr>
              <w:t xml:space="preserve">cia min. 90 dni,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0871B1" w:rsidRPr="001B16F9">
              <w:rPr>
                <w:rFonts w:ascii="Arial" w:hAnsi="Arial" w:cs="Arial"/>
              </w:rPr>
              <w:t>w  ilości 1 5</w:t>
            </w:r>
            <w:r w:rsidR="007B58E7" w:rsidRPr="001B16F9">
              <w:rPr>
                <w:rFonts w:ascii="Arial" w:hAnsi="Arial" w:cs="Arial"/>
              </w:rPr>
              <w:t>00</w:t>
            </w:r>
            <w:r w:rsidR="00E959E8" w:rsidRPr="001B16F9">
              <w:rPr>
                <w:rFonts w:ascii="Arial" w:hAnsi="Arial" w:cs="Arial"/>
              </w:rPr>
              <w:t xml:space="preserve"> </w:t>
            </w:r>
            <w:r w:rsidR="006176C5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6176C5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>CPV- 15613300-1</w:t>
            </w:r>
          </w:p>
        </w:tc>
      </w:tr>
      <w:tr w:rsidR="00F57183" w:rsidRPr="001B16F9" w14:paraId="1E3259B7" w14:textId="77777777" w:rsidTr="001B16F9">
        <w:tc>
          <w:tcPr>
            <w:tcW w:w="543" w:type="dxa"/>
            <w:shd w:val="clear" w:color="auto" w:fill="auto"/>
            <w:vAlign w:val="center"/>
          </w:tcPr>
          <w:p w14:paraId="7D3B0611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34</w:t>
            </w:r>
            <w:r w:rsidR="00B537BF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5C64B2F5" w14:textId="77777777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K</w:t>
            </w:r>
            <w:r w:rsidR="004332A9" w:rsidRPr="001B16F9">
              <w:rPr>
                <w:rFonts w:ascii="Arial" w:hAnsi="Arial" w:cs="Arial"/>
                <w:b/>
              </w:rPr>
              <w:t>asza jęczmienna perłowa (tzw.</w:t>
            </w:r>
            <w:r w:rsidR="00B537BF" w:rsidRPr="001B16F9">
              <w:rPr>
                <w:rFonts w:ascii="Arial" w:hAnsi="Arial" w:cs="Arial"/>
                <w:b/>
              </w:rPr>
              <w:t xml:space="preserve"> </w:t>
            </w:r>
            <w:r w:rsidR="004332A9" w:rsidRPr="001B16F9">
              <w:rPr>
                <w:rFonts w:ascii="Arial" w:hAnsi="Arial" w:cs="Arial"/>
                <w:b/>
              </w:rPr>
              <w:t>m</w:t>
            </w:r>
            <w:r w:rsidR="00B537BF" w:rsidRPr="001B16F9">
              <w:rPr>
                <w:rFonts w:ascii="Arial" w:hAnsi="Arial" w:cs="Arial"/>
                <w:b/>
              </w:rPr>
              <w:t>azurska</w:t>
            </w:r>
            <w:r w:rsidR="004332A9" w:rsidRPr="001B16F9">
              <w:rPr>
                <w:rFonts w:ascii="Arial" w:hAnsi="Arial" w:cs="Arial"/>
                <w:b/>
              </w:rPr>
              <w:t>)</w:t>
            </w:r>
            <w:r w:rsidR="00AA5483" w:rsidRPr="001B16F9">
              <w:rPr>
                <w:rFonts w:ascii="Arial" w:hAnsi="Arial" w:cs="Arial"/>
              </w:rPr>
              <w:t xml:space="preserve"> –</w:t>
            </w:r>
            <w:r w:rsidR="00B537BF" w:rsidRPr="001B16F9">
              <w:rPr>
                <w:rFonts w:ascii="Arial" w:hAnsi="Arial" w:cs="Arial"/>
              </w:rPr>
              <w:t xml:space="preserve"> bez obcych zapachów, bez zanieczy</w:t>
            </w:r>
            <w:r w:rsidR="004332A9" w:rsidRPr="001B16F9">
              <w:rPr>
                <w:rFonts w:ascii="Arial" w:hAnsi="Arial" w:cs="Arial"/>
              </w:rPr>
              <w:t xml:space="preserve">szczeń, w opakowaniach </w:t>
            </w:r>
            <w:r w:rsidR="00B537BF" w:rsidRPr="001B16F9">
              <w:rPr>
                <w:rFonts w:ascii="Arial" w:hAnsi="Arial" w:cs="Arial"/>
              </w:rPr>
              <w:t xml:space="preserve"> o masie 1 kg, z terminem przydatnośc</w:t>
            </w:r>
            <w:r w:rsidR="006176C5" w:rsidRPr="001B16F9">
              <w:rPr>
                <w:rFonts w:ascii="Arial" w:hAnsi="Arial" w:cs="Arial"/>
              </w:rPr>
              <w:t xml:space="preserve">i do spożycia min. 90 dni,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E959E8" w:rsidRPr="001B16F9">
              <w:rPr>
                <w:rFonts w:ascii="Arial" w:hAnsi="Arial" w:cs="Arial"/>
              </w:rPr>
              <w:t>w  ilośc</w:t>
            </w:r>
            <w:r w:rsidR="004701C6" w:rsidRPr="001B16F9">
              <w:rPr>
                <w:rFonts w:ascii="Arial" w:hAnsi="Arial" w:cs="Arial"/>
              </w:rPr>
              <w:t>i 2</w:t>
            </w:r>
            <w:r w:rsidR="00B34902" w:rsidRPr="001B16F9">
              <w:rPr>
                <w:rFonts w:ascii="Arial" w:hAnsi="Arial" w:cs="Arial"/>
              </w:rPr>
              <w:t>0</w:t>
            </w:r>
            <w:r w:rsidR="007B58E7" w:rsidRPr="001B16F9">
              <w:rPr>
                <w:rFonts w:ascii="Arial" w:hAnsi="Arial" w:cs="Arial"/>
              </w:rPr>
              <w:t>0</w:t>
            </w:r>
            <w:r w:rsidR="006176C5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6176C5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>CPV- 15613300-1</w:t>
            </w:r>
          </w:p>
        </w:tc>
      </w:tr>
      <w:tr w:rsidR="00F57183" w:rsidRPr="001B16F9" w14:paraId="2EDDDD12" w14:textId="77777777" w:rsidTr="001B16F9">
        <w:tc>
          <w:tcPr>
            <w:tcW w:w="543" w:type="dxa"/>
            <w:shd w:val="clear" w:color="auto" w:fill="auto"/>
            <w:vAlign w:val="center"/>
          </w:tcPr>
          <w:p w14:paraId="0CA88CDD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35</w:t>
            </w:r>
            <w:r w:rsidR="00B537BF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9FA355C" w14:textId="27A4A5C8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R</w:t>
            </w:r>
            <w:r w:rsidR="00B537BF" w:rsidRPr="001B16F9">
              <w:rPr>
                <w:rFonts w:ascii="Arial" w:hAnsi="Arial" w:cs="Arial"/>
                <w:b/>
              </w:rPr>
              <w:t>yż</w:t>
            </w:r>
            <w:r w:rsidR="007B58E7" w:rsidRPr="001B16F9">
              <w:rPr>
                <w:rFonts w:ascii="Arial" w:hAnsi="Arial" w:cs="Arial"/>
                <w:b/>
              </w:rPr>
              <w:t xml:space="preserve"> parboiled </w:t>
            </w:r>
            <w:r w:rsidR="00AA5483" w:rsidRPr="001B16F9">
              <w:rPr>
                <w:rFonts w:ascii="Arial" w:hAnsi="Arial" w:cs="Arial"/>
              </w:rPr>
              <w:t>–</w:t>
            </w:r>
            <w:r w:rsidR="00B537BF" w:rsidRPr="001B16F9">
              <w:rPr>
                <w:rFonts w:ascii="Arial" w:hAnsi="Arial" w:cs="Arial"/>
              </w:rPr>
              <w:t xml:space="preserve"> bez obcych zapachów, bez zanieczy</w:t>
            </w:r>
            <w:r w:rsidR="000871B1" w:rsidRPr="001B16F9">
              <w:rPr>
                <w:rFonts w:ascii="Arial" w:hAnsi="Arial" w:cs="Arial"/>
              </w:rPr>
              <w:t>szczeń, w opakowaniach  o masie 1</w:t>
            </w:r>
            <w:r w:rsidR="00B537BF" w:rsidRPr="001B16F9">
              <w:rPr>
                <w:rFonts w:ascii="Arial" w:hAnsi="Arial" w:cs="Arial"/>
              </w:rPr>
              <w:t xml:space="preserve"> kg, z terminem przydatności do spoż</w:t>
            </w:r>
            <w:r w:rsidR="006176C5" w:rsidRPr="001B16F9">
              <w:rPr>
                <w:rFonts w:ascii="Arial" w:hAnsi="Arial" w:cs="Arial"/>
              </w:rPr>
              <w:t xml:space="preserve">ycia min. 90 dni,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0871B1" w:rsidRPr="001B16F9">
              <w:rPr>
                <w:rFonts w:ascii="Arial" w:hAnsi="Arial" w:cs="Arial"/>
              </w:rPr>
              <w:t>w  ilości 23</w:t>
            </w:r>
            <w:r w:rsidR="007B58E7" w:rsidRPr="001B16F9">
              <w:rPr>
                <w:rFonts w:ascii="Arial" w:hAnsi="Arial" w:cs="Arial"/>
              </w:rPr>
              <w:t>00</w:t>
            </w:r>
            <w:r w:rsidR="006176C5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6176C5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>CPV- 156</w:t>
            </w:r>
            <w:r w:rsidR="00AF038A" w:rsidRPr="001B16F9">
              <w:rPr>
                <w:rFonts w:ascii="Arial" w:hAnsi="Arial" w:cs="Arial"/>
                <w:b/>
              </w:rPr>
              <w:t>14000-5</w:t>
            </w:r>
          </w:p>
        </w:tc>
      </w:tr>
      <w:tr w:rsidR="00C6664D" w:rsidRPr="001B16F9" w14:paraId="1FE1DAFA" w14:textId="77777777" w:rsidTr="001B16F9">
        <w:tc>
          <w:tcPr>
            <w:tcW w:w="543" w:type="dxa"/>
            <w:shd w:val="clear" w:color="auto" w:fill="auto"/>
            <w:vAlign w:val="center"/>
          </w:tcPr>
          <w:p w14:paraId="1076BC6E" w14:textId="77777777" w:rsidR="00C6664D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36.</w:t>
            </w:r>
          </w:p>
        </w:tc>
        <w:tc>
          <w:tcPr>
            <w:tcW w:w="8745" w:type="dxa"/>
            <w:shd w:val="clear" w:color="auto" w:fill="auto"/>
          </w:tcPr>
          <w:p w14:paraId="2571F572" w14:textId="3B6CF47A" w:rsidR="00C6664D" w:rsidRPr="00DD5DAF" w:rsidRDefault="00C6664D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 xml:space="preserve">Komosa ryżowa - </w:t>
            </w:r>
            <w:r w:rsidRPr="001B16F9">
              <w:rPr>
                <w:rFonts w:ascii="Arial" w:hAnsi="Arial" w:cs="Arial"/>
              </w:rPr>
              <w:t xml:space="preserve">bez obcych zapachów, bez zanieczyszczeń,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>w opakowaniach o masie od  0,25 kg do 1 kg , z terminem przydatności do spoż</w:t>
            </w:r>
            <w:r w:rsidR="00672432" w:rsidRPr="001B16F9">
              <w:rPr>
                <w:rFonts w:ascii="Arial" w:hAnsi="Arial" w:cs="Arial"/>
              </w:rPr>
              <w:t>ycia min. 90 dni,  w  ilości 2</w:t>
            </w:r>
            <w:r w:rsidRPr="001B16F9">
              <w:rPr>
                <w:rFonts w:ascii="Arial" w:hAnsi="Arial" w:cs="Arial"/>
              </w:rPr>
              <w:t>00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CPV- 15614000-5</w:t>
            </w:r>
          </w:p>
        </w:tc>
      </w:tr>
      <w:tr w:rsidR="00434C6D" w:rsidRPr="001B16F9" w14:paraId="6233BB48" w14:textId="77777777" w:rsidTr="001B16F9">
        <w:trPr>
          <w:trHeight w:val="890"/>
        </w:trPr>
        <w:tc>
          <w:tcPr>
            <w:tcW w:w="543" w:type="dxa"/>
            <w:shd w:val="clear" w:color="auto" w:fill="auto"/>
            <w:vAlign w:val="center"/>
          </w:tcPr>
          <w:p w14:paraId="369A6404" w14:textId="77777777" w:rsidR="00434C6D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lastRenderedPageBreak/>
              <w:t>37</w:t>
            </w:r>
            <w:r w:rsidR="00434C6D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5BFBB3F6" w14:textId="384AD1B6" w:rsidR="00434C6D" w:rsidRPr="001B16F9" w:rsidRDefault="009A272D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</w:t>
            </w:r>
            <w:r w:rsidR="00434C6D" w:rsidRPr="001B16F9">
              <w:rPr>
                <w:rFonts w:ascii="Arial" w:hAnsi="Arial" w:cs="Arial"/>
                <w:b/>
              </w:rPr>
              <w:t>łatki kukurydziane</w:t>
            </w:r>
            <w:r w:rsidR="00434C6D" w:rsidRPr="001B16F9">
              <w:rPr>
                <w:rFonts w:ascii="Arial" w:hAnsi="Arial" w:cs="Arial"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 xml:space="preserve">– </w:t>
            </w:r>
            <w:r w:rsidR="009B038D" w:rsidRPr="001B16F9">
              <w:rPr>
                <w:rFonts w:ascii="Arial" w:hAnsi="Arial" w:cs="Arial"/>
              </w:rPr>
              <w:t>w opakowaniach o masie 0,25kg – 1k</w:t>
            </w:r>
            <w:r w:rsidR="00434C6D" w:rsidRPr="001B16F9">
              <w:rPr>
                <w:rFonts w:ascii="Arial" w:hAnsi="Arial" w:cs="Arial"/>
              </w:rPr>
              <w:t xml:space="preserve">g – składniki: </w:t>
            </w:r>
            <w:r w:rsidR="00AC77E6" w:rsidRPr="001B16F9">
              <w:rPr>
                <w:rFonts w:ascii="Arial" w:hAnsi="Arial" w:cs="Arial"/>
              </w:rPr>
              <w:t>grys kukurydziany</w:t>
            </w:r>
            <w:r w:rsidR="00B55B7A" w:rsidRPr="001B16F9">
              <w:rPr>
                <w:rFonts w:ascii="Arial" w:hAnsi="Arial" w:cs="Arial"/>
              </w:rPr>
              <w:t xml:space="preserve"> minimum 95%, produkt oznaczony jako wolny od glutenu</w:t>
            </w:r>
            <w:r w:rsidR="00AC77E6"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="00434C6D" w:rsidRPr="001B16F9">
              <w:rPr>
                <w:rFonts w:ascii="Arial" w:hAnsi="Arial" w:cs="Arial"/>
              </w:rPr>
              <w:t>z terminem przydatnośc</w:t>
            </w:r>
            <w:r w:rsidR="00AC77E6" w:rsidRPr="001B16F9">
              <w:rPr>
                <w:rFonts w:ascii="Arial" w:hAnsi="Arial" w:cs="Arial"/>
              </w:rPr>
              <w:t>i do sp</w:t>
            </w:r>
            <w:r w:rsidR="006E0E92" w:rsidRPr="001B16F9">
              <w:rPr>
                <w:rFonts w:ascii="Arial" w:hAnsi="Arial" w:cs="Arial"/>
              </w:rPr>
              <w:t xml:space="preserve">ożycia min. 90 dni, w  ilości  </w:t>
            </w:r>
            <w:r w:rsidR="00AC77E6" w:rsidRPr="001B16F9">
              <w:rPr>
                <w:rFonts w:ascii="Arial" w:hAnsi="Arial" w:cs="Arial"/>
              </w:rPr>
              <w:t>50 kg</w:t>
            </w:r>
            <w:r w:rsidR="00C116E3" w:rsidRPr="001B16F9">
              <w:rPr>
                <w:rFonts w:ascii="Arial" w:hAnsi="Arial" w:cs="Arial"/>
              </w:rPr>
              <w:t>.,</w:t>
            </w:r>
            <w:r w:rsidR="00AC77E6" w:rsidRPr="001B16F9">
              <w:rPr>
                <w:rFonts w:ascii="Arial" w:hAnsi="Arial" w:cs="Arial"/>
              </w:rPr>
              <w:t xml:space="preserve">  </w:t>
            </w:r>
            <w:r w:rsidR="001B16F9">
              <w:rPr>
                <w:rFonts w:ascii="Arial" w:hAnsi="Arial" w:cs="Arial"/>
              </w:rPr>
              <w:br/>
            </w:r>
            <w:r w:rsidR="00434C6D" w:rsidRPr="001B16F9">
              <w:rPr>
                <w:rFonts w:ascii="Arial" w:hAnsi="Arial" w:cs="Arial"/>
                <w:b/>
              </w:rPr>
              <w:t>CPV- 15613311-</w:t>
            </w:r>
            <w:r w:rsidR="00D10F9D" w:rsidRPr="001B16F9">
              <w:rPr>
                <w:rFonts w:ascii="Arial" w:hAnsi="Arial" w:cs="Arial"/>
                <w:b/>
              </w:rPr>
              <w:t>1</w:t>
            </w:r>
          </w:p>
        </w:tc>
      </w:tr>
      <w:tr w:rsidR="00F57183" w:rsidRPr="001B16F9" w14:paraId="6ED822E0" w14:textId="77777777" w:rsidTr="001B16F9">
        <w:tc>
          <w:tcPr>
            <w:tcW w:w="543" w:type="dxa"/>
            <w:shd w:val="clear" w:color="auto" w:fill="auto"/>
            <w:vAlign w:val="center"/>
          </w:tcPr>
          <w:p w14:paraId="75A4ADF7" w14:textId="77777777" w:rsidR="00F57183" w:rsidRPr="001B16F9" w:rsidRDefault="00B537BF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</w:t>
            </w:r>
            <w:r w:rsidR="00D677E3" w:rsidRPr="001B16F9">
              <w:rPr>
                <w:rFonts w:ascii="Arial" w:hAnsi="Arial" w:cs="Arial"/>
              </w:rPr>
              <w:t>8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9B2E3C0" w14:textId="77777777" w:rsidR="00F57183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F</w:t>
            </w:r>
            <w:r w:rsidR="00B537BF" w:rsidRPr="001B16F9">
              <w:rPr>
                <w:rFonts w:ascii="Arial" w:hAnsi="Arial" w:cs="Arial"/>
                <w:b/>
              </w:rPr>
              <w:t xml:space="preserve">asola </w:t>
            </w:r>
            <w:r w:rsidR="00527FC7" w:rsidRPr="001B16F9">
              <w:rPr>
                <w:rFonts w:ascii="Arial" w:hAnsi="Arial" w:cs="Arial"/>
                <w:b/>
              </w:rPr>
              <w:t>biała gruba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527FC7" w:rsidRPr="001B16F9">
              <w:rPr>
                <w:rFonts w:ascii="Arial" w:hAnsi="Arial" w:cs="Arial"/>
                <w:b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>bez obcych zapachów, bez zanieczyszczeń, bez zaro</w:t>
            </w:r>
            <w:r w:rsidR="004332A9" w:rsidRPr="001B16F9">
              <w:rPr>
                <w:rFonts w:ascii="Arial" w:hAnsi="Arial" w:cs="Arial"/>
              </w:rPr>
              <w:t>baczeń, w opakowaniach</w:t>
            </w:r>
            <w:r w:rsidR="00B537BF" w:rsidRPr="001B16F9">
              <w:rPr>
                <w:rFonts w:ascii="Arial" w:hAnsi="Arial" w:cs="Arial"/>
              </w:rPr>
              <w:t xml:space="preserve"> o masie od 1</w:t>
            </w:r>
            <w:r w:rsidR="009B038D" w:rsidRPr="001B16F9">
              <w:rPr>
                <w:rFonts w:ascii="Arial" w:hAnsi="Arial" w:cs="Arial"/>
              </w:rPr>
              <w:t>kg</w:t>
            </w:r>
            <w:r w:rsidR="00B537BF" w:rsidRPr="001B16F9">
              <w:rPr>
                <w:rFonts w:ascii="Arial" w:hAnsi="Arial" w:cs="Arial"/>
              </w:rPr>
              <w:t xml:space="preserve"> do 5 kg, z terminem przydatności do spoży</w:t>
            </w:r>
            <w:r w:rsidR="006176C5" w:rsidRPr="001B16F9">
              <w:rPr>
                <w:rFonts w:ascii="Arial" w:hAnsi="Arial" w:cs="Arial"/>
              </w:rPr>
              <w:t xml:space="preserve">cia min. 90 dni, </w:t>
            </w:r>
            <w:r w:rsidR="001F1473" w:rsidRPr="001B16F9">
              <w:rPr>
                <w:rFonts w:ascii="Arial" w:hAnsi="Arial" w:cs="Arial"/>
              </w:rPr>
              <w:t>ilości 1 2</w:t>
            </w:r>
            <w:r w:rsidR="004701C6" w:rsidRPr="001B16F9">
              <w:rPr>
                <w:rFonts w:ascii="Arial" w:hAnsi="Arial" w:cs="Arial"/>
              </w:rPr>
              <w:t>0</w:t>
            </w:r>
            <w:r w:rsidR="00B44C03" w:rsidRPr="001B16F9">
              <w:rPr>
                <w:rFonts w:ascii="Arial" w:hAnsi="Arial" w:cs="Arial"/>
              </w:rPr>
              <w:t>0</w:t>
            </w:r>
            <w:r w:rsidR="006176C5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6176C5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  <w:b/>
              </w:rPr>
              <w:t xml:space="preserve"> CPV- 032</w:t>
            </w:r>
            <w:r w:rsidR="00154C97" w:rsidRPr="001B16F9">
              <w:rPr>
                <w:rFonts w:ascii="Arial" w:hAnsi="Arial" w:cs="Arial"/>
                <w:b/>
              </w:rPr>
              <w:t>12200-2</w:t>
            </w:r>
          </w:p>
        </w:tc>
      </w:tr>
      <w:tr w:rsidR="00F57183" w:rsidRPr="001B16F9" w14:paraId="2169C59F" w14:textId="77777777" w:rsidTr="001B16F9">
        <w:tc>
          <w:tcPr>
            <w:tcW w:w="543" w:type="dxa"/>
            <w:shd w:val="clear" w:color="auto" w:fill="auto"/>
            <w:vAlign w:val="center"/>
          </w:tcPr>
          <w:p w14:paraId="74BEDB51" w14:textId="77777777" w:rsidR="00F57183" w:rsidRPr="001B16F9" w:rsidRDefault="00B537BF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3</w:t>
            </w:r>
            <w:r w:rsidR="00D677E3" w:rsidRPr="001B16F9">
              <w:rPr>
                <w:rFonts w:ascii="Arial" w:hAnsi="Arial" w:cs="Arial"/>
              </w:rPr>
              <w:t>9</w:t>
            </w:r>
            <w:r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9E1D8E7" w14:textId="77777777" w:rsid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G</w:t>
            </w:r>
            <w:r w:rsidR="00B537BF" w:rsidRPr="001B16F9">
              <w:rPr>
                <w:rFonts w:ascii="Arial" w:hAnsi="Arial" w:cs="Arial"/>
                <w:b/>
              </w:rPr>
              <w:t>roch łuskany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B537BF" w:rsidRPr="001B16F9">
              <w:rPr>
                <w:rFonts w:ascii="Arial" w:hAnsi="Arial" w:cs="Arial"/>
              </w:rPr>
              <w:t xml:space="preserve"> połówki, jednoodmianowy, bez obcych zapachów, bez zanieczyszczeń, bez zarob</w:t>
            </w:r>
            <w:r w:rsidR="004332A9" w:rsidRPr="001B16F9">
              <w:rPr>
                <w:rFonts w:ascii="Arial" w:hAnsi="Arial" w:cs="Arial"/>
              </w:rPr>
              <w:t xml:space="preserve">aczeń, w opakowaniach </w:t>
            </w:r>
            <w:r w:rsidR="00B537BF" w:rsidRPr="001B16F9">
              <w:rPr>
                <w:rFonts w:ascii="Arial" w:hAnsi="Arial" w:cs="Arial"/>
              </w:rPr>
              <w:t xml:space="preserve">o masie od  1 do 5 kg, </w:t>
            </w:r>
          </w:p>
          <w:p w14:paraId="58F09AA6" w14:textId="334219BB" w:rsidR="00F57183" w:rsidRPr="001B16F9" w:rsidRDefault="00B537BF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</w:rPr>
              <w:t>z terminem przydatności do spoż</w:t>
            </w:r>
            <w:r w:rsidR="007735E2" w:rsidRPr="001B16F9">
              <w:rPr>
                <w:rFonts w:ascii="Arial" w:hAnsi="Arial" w:cs="Arial"/>
              </w:rPr>
              <w:t xml:space="preserve">ycia min. 90 dni, </w:t>
            </w:r>
            <w:r w:rsidRPr="001B16F9">
              <w:rPr>
                <w:rFonts w:ascii="Arial" w:hAnsi="Arial" w:cs="Arial"/>
                <w:b/>
              </w:rPr>
              <w:t xml:space="preserve"> </w:t>
            </w:r>
            <w:r w:rsidR="008C378A" w:rsidRPr="001B16F9">
              <w:rPr>
                <w:rFonts w:ascii="Arial" w:hAnsi="Arial" w:cs="Arial"/>
              </w:rPr>
              <w:t>w  ilości 60</w:t>
            </w:r>
            <w:r w:rsidR="00B02382" w:rsidRPr="001B16F9">
              <w:rPr>
                <w:rFonts w:ascii="Arial" w:hAnsi="Arial" w:cs="Arial"/>
              </w:rPr>
              <w:t>0</w:t>
            </w:r>
            <w:r w:rsidR="007735E2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7735E2" w:rsidRPr="001B16F9">
              <w:rPr>
                <w:rFonts w:ascii="Arial" w:eastAsia="Calibri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 xml:space="preserve">  </w:t>
            </w:r>
            <w:r w:rsidR="001B16F9">
              <w:rPr>
                <w:rFonts w:ascii="Arial" w:hAnsi="Arial" w:cs="Arial"/>
                <w:b/>
              </w:rPr>
              <w:br/>
            </w:r>
            <w:r w:rsidRPr="001B16F9">
              <w:rPr>
                <w:rFonts w:ascii="Arial" w:hAnsi="Arial" w:cs="Arial"/>
                <w:b/>
              </w:rPr>
              <w:t>CPV- 032</w:t>
            </w:r>
            <w:r w:rsidR="00154C97" w:rsidRPr="001B16F9">
              <w:rPr>
                <w:rFonts w:ascii="Arial" w:hAnsi="Arial" w:cs="Arial"/>
                <w:b/>
              </w:rPr>
              <w:t>12213-6</w:t>
            </w:r>
          </w:p>
        </w:tc>
      </w:tr>
      <w:tr w:rsidR="00F57183" w:rsidRPr="001B16F9" w14:paraId="0B940558" w14:textId="77777777" w:rsidTr="001B16F9">
        <w:tc>
          <w:tcPr>
            <w:tcW w:w="543" w:type="dxa"/>
            <w:shd w:val="clear" w:color="auto" w:fill="auto"/>
            <w:vAlign w:val="center"/>
          </w:tcPr>
          <w:p w14:paraId="71CF2D24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40</w:t>
            </w:r>
            <w:r w:rsidR="00B537BF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3403A9C0" w14:textId="77777777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S</w:t>
            </w:r>
            <w:r w:rsidR="00B537BF" w:rsidRPr="001B16F9">
              <w:rPr>
                <w:rFonts w:ascii="Arial" w:hAnsi="Arial" w:cs="Arial"/>
                <w:b/>
              </w:rPr>
              <w:t>oczewica czerwona</w:t>
            </w:r>
            <w:r w:rsidR="00AA5483" w:rsidRPr="001B16F9">
              <w:rPr>
                <w:rFonts w:ascii="Arial" w:hAnsi="Arial" w:cs="Arial"/>
                <w:b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B537BF" w:rsidRPr="001B16F9">
              <w:rPr>
                <w:rFonts w:ascii="Arial" w:hAnsi="Arial" w:cs="Arial"/>
                <w:b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bez obcych zapachów, bez zanieczyszczeń, bez zarobaczeń, w opakowaniach  o masie od 0,40 kg  do 1 kg, z terminem przydatności do spożycia min. </w:t>
            </w:r>
            <w:r w:rsidR="008C378A" w:rsidRPr="001B16F9">
              <w:rPr>
                <w:rFonts w:ascii="Arial" w:hAnsi="Arial" w:cs="Arial"/>
              </w:rPr>
              <w:t>90 dni, w  ilości 500</w:t>
            </w:r>
            <w:r w:rsidR="00AE257A" w:rsidRPr="001B16F9">
              <w:rPr>
                <w:rFonts w:ascii="Arial" w:hAnsi="Arial" w:cs="Arial"/>
              </w:rPr>
              <w:t xml:space="preserve"> </w:t>
            </w:r>
            <w:r w:rsidR="007735E2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7735E2" w:rsidRPr="001B16F9">
              <w:rPr>
                <w:rFonts w:ascii="Arial" w:eastAsia="Calibri" w:hAnsi="Arial" w:cs="Arial"/>
              </w:rPr>
              <w:t xml:space="preserve"> </w:t>
            </w:r>
            <w:r w:rsidR="00B537BF" w:rsidRPr="001B16F9">
              <w:rPr>
                <w:rFonts w:ascii="Arial" w:hAnsi="Arial" w:cs="Arial"/>
              </w:rPr>
              <w:t xml:space="preserve">  </w:t>
            </w:r>
            <w:r w:rsidR="00B537BF" w:rsidRPr="001B16F9">
              <w:rPr>
                <w:rFonts w:ascii="Arial" w:hAnsi="Arial" w:cs="Arial"/>
                <w:b/>
              </w:rPr>
              <w:t xml:space="preserve">CPV -  03212211-2  </w:t>
            </w:r>
          </w:p>
        </w:tc>
      </w:tr>
      <w:tr w:rsidR="00F57183" w:rsidRPr="001B16F9" w14:paraId="31176C94" w14:textId="77777777" w:rsidTr="001B16F9">
        <w:tc>
          <w:tcPr>
            <w:tcW w:w="543" w:type="dxa"/>
            <w:shd w:val="clear" w:color="auto" w:fill="auto"/>
            <w:vAlign w:val="center"/>
          </w:tcPr>
          <w:p w14:paraId="489DA53C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41</w:t>
            </w:r>
            <w:r w:rsidR="00B537BF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62D8C556" w14:textId="451260D1" w:rsidR="00F57183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S</w:t>
            </w:r>
            <w:r w:rsidR="00190337" w:rsidRPr="001B16F9">
              <w:rPr>
                <w:rFonts w:ascii="Arial" w:hAnsi="Arial" w:cs="Arial"/>
                <w:b/>
              </w:rPr>
              <w:t>ól</w:t>
            </w:r>
            <w:r w:rsidR="00FF2DC9" w:rsidRPr="001B16F9">
              <w:rPr>
                <w:rFonts w:ascii="Arial" w:hAnsi="Arial" w:cs="Arial"/>
                <w:b/>
              </w:rPr>
              <w:t xml:space="preserve"> jodowana spożywcza (</w:t>
            </w:r>
            <w:r w:rsidR="00DA5DDA" w:rsidRPr="001B16F9">
              <w:rPr>
                <w:rFonts w:ascii="Arial" w:hAnsi="Arial" w:cs="Arial"/>
                <w:b/>
              </w:rPr>
              <w:t>miałka)</w:t>
            </w:r>
            <w:r w:rsidR="00190337" w:rsidRPr="001B16F9">
              <w:rPr>
                <w:rFonts w:ascii="Arial" w:hAnsi="Arial" w:cs="Arial"/>
              </w:rPr>
              <w:t xml:space="preserve"> – w opakowaniach o masie 1 kg, </w:t>
            </w:r>
            <w:r w:rsidR="001B16F9">
              <w:rPr>
                <w:rFonts w:ascii="Arial" w:hAnsi="Arial" w:cs="Arial"/>
              </w:rPr>
              <w:br/>
            </w:r>
            <w:r w:rsidR="00190337" w:rsidRPr="001B16F9">
              <w:rPr>
                <w:rFonts w:ascii="Arial" w:hAnsi="Arial" w:cs="Arial"/>
              </w:rPr>
              <w:t>z terminem przydatności do spożyci</w:t>
            </w:r>
            <w:r w:rsidR="00B44C03" w:rsidRPr="001B16F9">
              <w:rPr>
                <w:rFonts w:ascii="Arial" w:hAnsi="Arial" w:cs="Arial"/>
              </w:rPr>
              <w:t>a min. 90 dni, w  ilości</w:t>
            </w:r>
            <w:r w:rsidR="00B34902" w:rsidRPr="001B16F9">
              <w:rPr>
                <w:rFonts w:ascii="Arial" w:hAnsi="Arial" w:cs="Arial"/>
              </w:rPr>
              <w:t xml:space="preserve"> </w:t>
            </w:r>
            <w:r w:rsidR="008C378A" w:rsidRPr="001B16F9">
              <w:rPr>
                <w:rFonts w:ascii="Arial" w:hAnsi="Arial" w:cs="Arial"/>
              </w:rPr>
              <w:t>2 5</w:t>
            </w:r>
            <w:r w:rsidR="00C2273F" w:rsidRPr="001B16F9">
              <w:rPr>
                <w:rFonts w:ascii="Arial" w:hAnsi="Arial" w:cs="Arial"/>
              </w:rPr>
              <w:t>00</w:t>
            </w:r>
            <w:r w:rsidR="007735E2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7735E2" w:rsidRPr="001B16F9">
              <w:rPr>
                <w:rFonts w:ascii="Arial" w:eastAsia="Calibri" w:hAnsi="Arial" w:cs="Arial"/>
              </w:rPr>
              <w:t xml:space="preserve"> </w:t>
            </w:r>
            <w:r w:rsidR="00190337"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="00190337" w:rsidRPr="001B16F9">
              <w:rPr>
                <w:rFonts w:ascii="Arial" w:hAnsi="Arial" w:cs="Arial"/>
                <w:b/>
              </w:rPr>
              <w:t>CPV – 15872400-5</w:t>
            </w:r>
          </w:p>
        </w:tc>
      </w:tr>
      <w:tr w:rsidR="00F57183" w:rsidRPr="001B16F9" w14:paraId="1644AC8A" w14:textId="77777777" w:rsidTr="001B16F9">
        <w:tc>
          <w:tcPr>
            <w:tcW w:w="543" w:type="dxa"/>
            <w:shd w:val="clear" w:color="auto" w:fill="auto"/>
            <w:vAlign w:val="center"/>
          </w:tcPr>
          <w:p w14:paraId="6AAD38AA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42</w:t>
            </w:r>
            <w:r w:rsidR="00190337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263B5DD" w14:textId="177A2CB9" w:rsidR="00F57183" w:rsidRPr="001B16F9" w:rsidRDefault="004E6079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O</w:t>
            </w:r>
            <w:r w:rsidR="00190337" w:rsidRPr="001B16F9">
              <w:rPr>
                <w:rFonts w:ascii="Arial" w:hAnsi="Arial" w:cs="Arial"/>
                <w:b/>
              </w:rPr>
              <w:t>cet spirytusowy 10%</w:t>
            </w:r>
            <w:r w:rsidR="00190337" w:rsidRPr="001B16F9">
              <w:rPr>
                <w:rFonts w:ascii="Arial" w:hAnsi="Arial" w:cs="Arial"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>–</w:t>
            </w:r>
            <w:r w:rsidR="00190337" w:rsidRPr="001B16F9">
              <w:rPr>
                <w:rFonts w:ascii="Arial" w:hAnsi="Arial" w:cs="Arial"/>
              </w:rPr>
              <w:t xml:space="preserve"> w</w:t>
            </w:r>
            <w:r w:rsidR="00841C0F" w:rsidRPr="001B16F9">
              <w:rPr>
                <w:rFonts w:ascii="Arial" w:hAnsi="Arial" w:cs="Arial"/>
              </w:rPr>
              <w:t xml:space="preserve"> opakowaniach szklanych, zawartość netto</w:t>
            </w:r>
            <w:r w:rsidR="00190337" w:rsidRPr="001B16F9">
              <w:rPr>
                <w:rFonts w:ascii="Arial" w:hAnsi="Arial" w:cs="Arial"/>
              </w:rPr>
              <w:t xml:space="preserve"> 0,5 litra, z terminem przydatności do spoż</w:t>
            </w:r>
            <w:r w:rsidR="007735E2" w:rsidRPr="001B16F9">
              <w:rPr>
                <w:rFonts w:ascii="Arial" w:hAnsi="Arial" w:cs="Arial"/>
              </w:rPr>
              <w:t xml:space="preserve">ycia min. 90 dni, </w:t>
            </w:r>
            <w:r w:rsidR="00190337" w:rsidRPr="001B16F9">
              <w:rPr>
                <w:rFonts w:ascii="Arial" w:hAnsi="Arial" w:cs="Arial"/>
              </w:rPr>
              <w:t xml:space="preserve"> </w:t>
            </w:r>
            <w:r w:rsidR="007735E2" w:rsidRPr="001B16F9">
              <w:rPr>
                <w:rFonts w:ascii="Arial" w:hAnsi="Arial" w:cs="Arial"/>
              </w:rPr>
              <w:t xml:space="preserve">w  ilości </w:t>
            </w:r>
            <w:r w:rsidR="00C2273F" w:rsidRPr="001B16F9">
              <w:rPr>
                <w:rFonts w:ascii="Arial" w:eastAsia="Calibri" w:hAnsi="Arial" w:cs="Arial"/>
              </w:rPr>
              <w:t xml:space="preserve"> 30</w:t>
            </w:r>
            <w:r w:rsidR="007735E2" w:rsidRPr="001B16F9">
              <w:rPr>
                <w:rFonts w:ascii="Arial" w:eastAsia="Calibri" w:hAnsi="Arial" w:cs="Arial"/>
              </w:rPr>
              <w:t>0 l.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7735E2" w:rsidRPr="001B16F9">
              <w:rPr>
                <w:rFonts w:ascii="Arial" w:eastAsia="Calibri" w:hAnsi="Arial" w:cs="Arial"/>
              </w:rPr>
              <w:t xml:space="preserve"> </w:t>
            </w:r>
            <w:r w:rsidR="00190337"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="00190337" w:rsidRPr="001B16F9">
              <w:rPr>
                <w:rFonts w:ascii="Arial" w:hAnsi="Arial" w:cs="Arial"/>
                <w:b/>
              </w:rPr>
              <w:t>CPV- 15871110-8</w:t>
            </w:r>
          </w:p>
        </w:tc>
      </w:tr>
      <w:tr w:rsidR="00F57183" w:rsidRPr="001B16F9" w14:paraId="61713729" w14:textId="77777777" w:rsidTr="001B16F9">
        <w:tc>
          <w:tcPr>
            <w:tcW w:w="543" w:type="dxa"/>
            <w:shd w:val="clear" w:color="auto" w:fill="auto"/>
            <w:vAlign w:val="center"/>
          </w:tcPr>
          <w:p w14:paraId="639BE806" w14:textId="77777777" w:rsidR="00F57183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43</w:t>
            </w:r>
            <w:r w:rsidR="00190337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6F21095D" w14:textId="77777777" w:rsidR="00F57183" w:rsidRPr="001B16F9" w:rsidRDefault="004E6079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Ż</w:t>
            </w:r>
            <w:r w:rsidR="00190337" w:rsidRPr="001B16F9">
              <w:rPr>
                <w:rFonts w:ascii="Arial" w:hAnsi="Arial" w:cs="Arial"/>
                <w:b/>
              </w:rPr>
              <w:t>urek w proszku</w:t>
            </w:r>
            <w:r w:rsidR="00190337" w:rsidRPr="001B16F9">
              <w:rPr>
                <w:rFonts w:ascii="Arial" w:hAnsi="Arial" w:cs="Arial"/>
              </w:rPr>
              <w:t xml:space="preserve"> </w:t>
            </w:r>
            <w:r w:rsidR="00AA5483" w:rsidRPr="001B16F9">
              <w:rPr>
                <w:rFonts w:ascii="Arial" w:hAnsi="Arial" w:cs="Arial"/>
              </w:rPr>
              <w:t xml:space="preserve">– </w:t>
            </w:r>
            <w:r w:rsidR="00190337" w:rsidRPr="001B16F9">
              <w:rPr>
                <w:rFonts w:ascii="Arial" w:hAnsi="Arial" w:cs="Arial"/>
              </w:rPr>
              <w:t>w opakowaniach o masie od 0,5 kg do 3 kg, z terminem przydatności do spo</w:t>
            </w:r>
            <w:r w:rsidR="007735E2" w:rsidRPr="001B16F9">
              <w:rPr>
                <w:rFonts w:ascii="Arial" w:hAnsi="Arial" w:cs="Arial"/>
              </w:rPr>
              <w:t xml:space="preserve">życia min. 90 dni, </w:t>
            </w:r>
            <w:r w:rsidR="00190337" w:rsidRPr="001B16F9">
              <w:rPr>
                <w:rFonts w:ascii="Arial" w:hAnsi="Arial" w:cs="Arial"/>
              </w:rPr>
              <w:t xml:space="preserve"> </w:t>
            </w:r>
            <w:r w:rsidR="007735E2" w:rsidRPr="001B16F9">
              <w:rPr>
                <w:rFonts w:ascii="Arial" w:hAnsi="Arial" w:cs="Arial"/>
              </w:rPr>
              <w:t xml:space="preserve">w  ilości </w:t>
            </w:r>
            <w:r w:rsidR="001F1473" w:rsidRPr="001B16F9">
              <w:rPr>
                <w:rFonts w:ascii="Arial" w:eastAsia="Calibri" w:hAnsi="Arial" w:cs="Arial"/>
              </w:rPr>
              <w:t xml:space="preserve"> 120</w:t>
            </w:r>
            <w:r w:rsidR="007735E2" w:rsidRPr="001B16F9">
              <w:rPr>
                <w:rFonts w:ascii="Arial" w:eastAsia="Calibri" w:hAnsi="Arial" w:cs="Arial"/>
              </w:rPr>
              <w:t xml:space="preserve"> 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7735E2" w:rsidRPr="001B16F9">
              <w:rPr>
                <w:rFonts w:ascii="Arial" w:eastAsia="Calibri" w:hAnsi="Arial" w:cs="Arial"/>
              </w:rPr>
              <w:t xml:space="preserve"> </w:t>
            </w:r>
            <w:r w:rsidR="00190337" w:rsidRPr="001B16F9">
              <w:rPr>
                <w:rFonts w:ascii="Arial" w:hAnsi="Arial" w:cs="Arial"/>
              </w:rPr>
              <w:t xml:space="preserve">  </w:t>
            </w:r>
            <w:r w:rsidR="00190337" w:rsidRPr="001B16F9">
              <w:rPr>
                <w:rFonts w:ascii="Arial" w:hAnsi="Arial" w:cs="Arial"/>
                <w:b/>
              </w:rPr>
              <w:t>CPV – 15891000-0</w:t>
            </w:r>
          </w:p>
        </w:tc>
      </w:tr>
      <w:tr w:rsidR="00220D66" w:rsidRPr="001B16F9" w14:paraId="16F5026D" w14:textId="77777777" w:rsidTr="001B16F9">
        <w:tc>
          <w:tcPr>
            <w:tcW w:w="543" w:type="dxa"/>
            <w:shd w:val="clear" w:color="auto" w:fill="auto"/>
            <w:vAlign w:val="center"/>
          </w:tcPr>
          <w:p w14:paraId="4F5DFBD5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44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6392EF59" w14:textId="519B2B91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Barszcz biały w proszku</w:t>
            </w:r>
            <w:r w:rsidRPr="001B16F9">
              <w:rPr>
                <w:rFonts w:ascii="Arial" w:hAnsi="Arial" w:cs="Arial"/>
              </w:rPr>
              <w:t xml:space="preserve"> w opakowaniach o masie od 0,5</w:t>
            </w:r>
            <w:r w:rsidR="0013094B" w:rsidRPr="001B16F9">
              <w:rPr>
                <w:rFonts w:ascii="Arial" w:hAnsi="Arial" w:cs="Arial"/>
              </w:rPr>
              <w:t>0</w:t>
            </w:r>
            <w:r w:rsidRPr="001B16F9">
              <w:rPr>
                <w:rFonts w:ascii="Arial" w:hAnsi="Arial" w:cs="Arial"/>
              </w:rPr>
              <w:t xml:space="preserve"> kg do 3 kg,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 xml:space="preserve">z terminem przydatności do spożycia min. 90 dni,  w ilości </w:t>
            </w:r>
            <w:r w:rsidR="001F1473" w:rsidRPr="001B16F9">
              <w:rPr>
                <w:rFonts w:ascii="Arial" w:eastAsia="Calibri" w:hAnsi="Arial" w:cs="Arial"/>
              </w:rPr>
              <w:t xml:space="preserve"> 100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</w:rPr>
              <w:t xml:space="preserve"> 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15891000-0</w:t>
            </w:r>
          </w:p>
        </w:tc>
      </w:tr>
      <w:tr w:rsidR="00220D66" w:rsidRPr="001B16F9" w14:paraId="3FB9896F" w14:textId="77777777" w:rsidTr="001B16F9">
        <w:tc>
          <w:tcPr>
            <w:tcW w:w="543" w:type="dxa"/>
            <w:shd w:val="clear" w:color="auto" w:fill="auto"/>
            <w:vAlign w:val="center"/>
          </w:tcPr>
          <w:p w14:paraId="506AC1F3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45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A9F6384" w14:textId="48E34B31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Pieprz czarny mielony</w:t>
            </w:r>
            <w:r w:rsidRPr="001B16F9">
              <w:rPr>
                <w:rFonts w:ascii="Arial" w:hAnsi="Arial" w:cs="Arial"/>
              </w:rPr>
              <w:t xml:space="preserve"> – w opakowaniach o masie od 0,5</w:t>
            </w:r>
            <w:r w:rsidR="0013094B" w:rsidRPr="001B16F9">
              <w:rPr>
                <w:rFonts w:ascii="Arial" w:hAnsi="Arial" w:cs="Arial"/>
              </w:rPr>
              <w:t xml:space="preserve">0 </w:t>
            </w:r>
            <w:r w:rsidRPr="001B16F9">
              <w:rPr>
                <w:rFonts w:ascii="Arial" w:hAnsi="Arial" w:cs="Arial"/>
              </w:rPr>
              <w:t xml:space="preserve">kg  do 1  kg,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>z terminem przydatności do spoż</w:t>
            </w:r>
            <w:r w:rsidR="008C378A" w:rsidRPr="001B16F9">
              <w:rPr>
                <w:rFonts w:ascii="Arial" w:hAnsi="Arial" w:cs="Arial"/>
              </w:rPr>
              <w:t>ycia min. 180 dni,  w  ilości 20</w:t>
            </w:r>
            <w:r w:rsidRPr="001B16F9">
              <w:rPr>
                <w:rFonts w:ascii="Arial" w:hAnsi="Arial" w:cs="Arial"/>
              </w:rPr>
              <w:t>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15872100-2</w:t>
            </w:r>
          </w:p>
        </w:tc>
      </w:tr>
      <w:tr w:rsidR="00220D66" w:rsidRPr="001B16F9" w14:paraId="636095FF" w14:textId="77777777" w:rsidTr="001B16F9">
        <w:tc>
          <w:tcPr>
            <w:tcW w:w="543" w:type="dxa"/>
            <w:shd w:val="clear" w:color="auto" w:fill="auto"/>
            <w:vAlign w:val="center"/>
          </w:tcPr>
          <w:p w14:paraId="4BDA2FEE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46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C6D97AE" w14:textId="52C877C2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Papryka mielona słodka</w:t>
            </w:r>
            <w:r w:rsidRPr="001B16F9">
              <w:rPr>
                <w:rFonts w:ascii="Arial" w:hAnsi="Arial" w:cs="Arial"/>
              </w:rPr>
              <w:t xml:space="preserve"> – w opakowaniach o masie od 0,5</w:t>
            </w:r>
            <w:r w:rsidR="0013094B" w:rsidRPr="001B16F9">
              <w:rPr>
                <w:rFonts w:ascii="Arial" w:hAnsi="Arial" w:cs="Arial"/>
              </w:rPr>
              <w:t xml:space="preserve">0 </w:t>
            </w:r>
            <w:r w:rsidRPr="001B16F9">
              <w:rPr>
                <w:rFonts w:ascii="Arial" w:hAnsi="Arial" w:cs="Arial"/>
              </w:rPr>
              <w:t xml:space="preserve">kg do 1 kg,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 xml:space="preserve">z terminem przydatności do spożycia min. 180 dni,   w  ilości </w:t>
            </w:r>
            <w:r w:rsidR="008C378A" w:rsidRPr="001B16F9">
              <w:rPr>
                <w:rFonts w:ascii="Arial" w:eastAsia="Calibri" w:hAnsi="Arial" w:cs="Arial"/>
              </w:rPr>
              <w:t xml:space="preserve"> 5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="001B16F9">
              <w:rPr>
                <w:rFonts w:ascii="Arial" w:eastAsia="Calibri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46F10468" w14:textId="77777777" w:rsidTr="001B16F9">
        <w:tc>
          <w:tcPr>
            <w:tcW w:w="543" w:type="dxa"/>
            <w:shd w:val="clear" w:color="auto" w:fill="auto"/>
            <w:vAlign w:val="center"/>
          </w:tcPr>
          <w:p w14:paraId="0B6742CA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47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379E91F" w14:textId="6FA728F6" w:rsidR="00220D66" w:rsidRPr="001B16F9" w:rsidRDefault="00220D66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Papryka mielona ostra</w:t>
            </w:r>
            <w:r w:rsidRPr="001B16F9">
              <w:rPr>
                <w:rFonts w:ascii="Arial" w:hAnsi="Arial" w:cs="Arial"/>
              </w:rPr>
              <w:t xml:space="preserve"> – w opakowaniach o masie od 0,5</w:t>
            </w:r>
            <w:r w:rsidR="0013094B" w:rsidRPr="001B16F9">
              <w:rPr>
                <w:rFonts w:ascii="Arial" w:hAnsi="Arial" w:cs="Arial"/>
              </w:rPr>
              <w:t xml:space="preserve">0 </w:t>
            </w:r>
            <w:r w:rsidRPr="001B16F9">
              <w:rPr>
                <w:rFonts w:ascii="Arial" w:hAnsi="Arial" w:cs="Arial"/>
              </w:rPr>
              <w:t xml:space="preserve">kg  do 1 kg 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>z terminem przydatności do spożycia min. 180 dni,   w  ilości</w:t>
            </w:r>
            <w:r w:rsidR="008C378A" w:rsidRPr="001B16F9">
              <w:rPr>
                <w:rFonts w:ascii="Arial" w:eastAsia="Calibri" w:hAnsi="Arial" w:cs="Arial"/>
              </w:rPr>
              <w:t xml:space="preserve"> 2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236CBA57" w14:textId="77777777" w:rsidTr="001B16F9">
        <w:tc>
          <w:tcPr>
            <w:tcW w:w="543" w:type="dxa"/>
            <w:shd w:val="clear" w:color="auto" w:fill="auto"/>
            <w:vAlign w:val="center"/>
          </w:tcPr>
          <w:p w14:paraId="2742E1D3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48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BDE1F89" w14:textId="7ADB5D40" w:rsidR="00220D66" w:rsidRPr="001B16F9" w:rsidRDefault="00220D66" w:rsidP="001B16F9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Przyprawa uniwersalna</w:t>
            </w:r>
            <w:r w:rsidRPr="001B16F9">
              <w:rPr>
                <w:rFonts w:ascii="Arial" w:hAnsi="Arial" w:cs="Arial"/>
              </w:rPr>
              <w:t xml:space="preserve"> – w opakowaniach o masie od 0,50</w:t>
            </w:r>
            <w:r w:rsidR="0013094B"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</w:rPr>
              <w:t xml:space="preserve">kg  do 1 kg, 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 xml:space="preserve">z terminem przydatności do spożycia min. 180 dni, w  ilości </w:t>
            </w:r>
            <w:r w:rsidR="008C378A" w:rsidRPr="001B16F9">
              <w:rPr>
                <w:rFonts w:ascii="Arial" w:eastAsia="Calibri" w:hAnsi="Arial" w:cs="Arial"/>
              </w:rPr>
              <w:t xml:space="preserve"> 15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20ED2D74" w14:textId="77777777" w:rsidTr="001B16F9">
        <w:tc>
          <w:tcPr>
            <w:tcW w:w="543" w:type="dxa"/>
            <w:shd w:val="clear" w:color="auto" w:fill="auto"/>
            <w:vAlign w:val="center"/>
          </w:tcPr>
          <w:p w14:paraId="1D3560D7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49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3D0EBA7" w14:textId="6D8C5385" w:rsidR="00220D66" w:rsidRPr="001B16F9" w:rsidRDefault="00220D66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Czosnek granulowany</w:t>
            </w:r>
            <w:r w:rsidRPr="001B16F9">
              <w:rPr>
                <w:rFonts w:ascii="Arial" w:hAnsi="Arial" w:cs="Arial"/>
              </w:rPr>
              <w:t>, mielony, suszony – w opakowaniach o masie od 0,50 kg do 1 kg, z terminem przydatności do spożycia min. 180 dni,   w  ilości</w:t>
            </w:r>
            <w:r w:rsidRPr="001B16F9">
              <w:rPr>
                <w:rFonts w:ascii="Arial" w:eastAsia="Calibri" w:hAnsi="Arial" w:cs="Arial"/>
              </w:rPr>
              <w:t xml:space="preserve"> 250 kg.,</w:t>
            </w:r>
            <w:r w:rsidR="00DD5DAF">
              <w:rPr>
                <w:rFonts w:ascii="Arial" w:eastAsia="Calibri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29BB8846" w14:textId="77777777" w:rsidTr="001B16F9">
        <w:tc>
          <w:tcPr>
            <w:tcW w:w="543" w:type="dxa"/>
            <w:shd w:val="clear" w:color="auto" w:fill="auto"/>
            <w:vAlign w:val="center"/>
          </w:tcPr>
          <w:p w14:paraId="45F56F11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50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3B2B44B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Kwasek cytrynowy</w:t>
            </w:r>
            <w:r w:rsidRPr="001B16F9">
              <w:rPr>
                <w:rFonts w:ascii="Arial" w:hAnsi="Arial" w:cs="Arial"/>
              </w:rPr>
              <w:t xml:space="preserve"> – w opakowaniach o masie od 0,50 kg do 1 kg, z terminem przydatności do spożycia min. 180 dni, w  ilości 8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Pr="001B16F9">
              <w:rPr>
                <w:rFonts w:ascii="Arial" w:hAnsi="Arial" w:cs="Arial"/>
              </w:rPr>
              <w:t xml:space="preserve">  </w:t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4CDF609B" w14:textId="77777777" w:rsidTr="001B16F9">
        <w:tc>
          <w:tcPr>
            <w:tcW w:w="543" w:type="dxa"/>
            <w:shd w:val="clear" w:color="auto" w:fill="auto"/>
            <w:vAlign w:val="center"/>
          </w:tcPr>
          <w:p w14:paraId="1A67B5FB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51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7BD1BC7" w14:textId="77777777" w:rsidR="00220D66" w:rsidRPr="001B16F9" w:rsidRDefault="00220D66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Majeranek</w:t>
            </w:r>
            <w:r w:rsidRPr="001B16F9">
              <w:rPr>
                <w:rFonts w:ascii="Arial" w:hAnsi="Arial" w:cs="Arial"/>
              </w:rPr>
              <w:t xml:space="preserve"> – w opakowaniach o masie od 0,10 kg do 0,50 kg, z terminem przydatności do spożycia min. 180 dni,  w  ilości </w:t>
            </w:r>
            <w:r w:rsidR="008C378A" w:rsidRPr="001B16F9">
              <w:rPr>
                <w:rFonts w:ascii="Arial" w:eastAsia="Calibri" w:hAnsi="Arial" w:cs="Arial"/>
              </w:rPr>
              <w:t xml:space="preserve"> 35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743C4B7B" w14:textId="77777777" w:rsidTr="001B16F9">
        <w:tc>
          <w:tcPr>
            <w:tcW w:w="543" w:type="dxa"/>
            <w:shd w:val="clear" w:color="auto" w:fill="auto"/>
            <w:vAlign w:val="center"/>
          </w:tcPr>
          <w:p w14:paraId="308A06CE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lastRenderedPageBreak/>
              <w:t>52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3A33E746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Liść laurowy</w:t>
            </w:r>
            <w:r w:rsidRPr="001B16F9">
              <w:rPr>
                <w:rFonts w:ascii="Arial" w:hAnsi="Arial" w:cs="Arial"/>
              </w:rPr>
              <w:t xml:space="preserve"> – w opakowaniach o masie od 0,10 kg do 0,50 kg, z terminem przydatności do spożycia min. 180 dni,  w  ilości 15 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44DE104F" w14:textId="77777777" w:rsidTr="001B16F9">
        <w:tc>
          <w:tcPr>
            <w:tcW w:w="543" w:type="dxa"/>
            <w:shd w:val="clear" w:color="auto" w:fill="auto"/>
            <w:vAlign w:val="center"/>
          </w:tcPr>
          <w:p w14:paraId="4828B2D5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53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5C6166AD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Ziele angielskie</w:t>
            </w:r>
            <w:r w:rsidRPr="001B16F9">
              <w:rPr>
                <w:rFonts w:ascii="Arial" w:hAnsi="Arial" w:cs="Arial"/>
              </w:rPr>
              <w:t xml:space="preserve"> – w opakowaniach o masie od 0,50 kg do 1 kg, z terminem przydatności do spożycia min. 180 dni,  w  ilości </w:t>
            </w:r>
            <w:r w:rsidR="008C378A" w:rsidRPr="001B16F9">
              <w:rPr>
                <w:rFonts w:ascii="Arial" w:eastAsia="Calibri" w:hAnsi="Arial" w:cs="Arial"/>
              </w:rPr>
              <w:t xml:space="preserve"> 5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Pr="001B16F9">
              <w:rPr>
                <w:rFonts w:ascii="Arial" w:hAnsi="Arial" w:cs="Arial"/>
              </w:rPr>
              <w:t xml:space="preserve">  </w:t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  <w:p w14:paraId="1FACD7C3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220D66" w:rsidRPr="001B16F9" w14:paraId="03C34085" w14:textId="77777777" w:rsidTr="001B16F9">
        <w:tc>
          <w:tcPr>
            <w:tcW w:w="543" w:type="dxa"/>
            <w:shd w:val="clear" w:color="auto" w:fill="auto"/>
            <w:vAlign w:val="center"/>
          </w:tcPr>
          <w:p w14:paraId="16247095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54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EFFBB5B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Przyprawa do zup w płynie</w:t>
            </w:r>
            <w:r w:rsidRPr="001B16F9">
              <w:rPr>
                <w:rFonts w:ascii="Arial" w:hAnsi="Arial" w:cs="Arial"/>
              </w:rPr>
              <w:t xml:space="preserve"> – w opakowaniach szklanych, o masie  od 0,5 kg do 1 kg,  z terminem przydatności do spo</w:t>
            </w:r>
            <w:r w:rsidR="00D51481" w:rsidRPr="001B16F9">
              <w:rPr>
                <w:rFonts w:ascii="Arial" w:hAnsi="Arial" w:cs="Arial"/>
              </w:rPr>
              <w:t xml:space="preserve">życia min. 180 dni, w  ilości 2 </w:t>
            </w:r>
            <w:r w:rsidRPr="001B16F9">
              <w:rPr>
                <w:rFonts w:ascii="Arial" w:hAnsi="Arial" w:cs="Arial"/>
              </w:rPr>
              <w:t>000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5642A1D7" w14:textId="77777777" w:rsidTr="001B16F9">
        <w:tc>
          <w:tcPr>
            <w:tcW w:w="543" w:type="dxa"/>
            <w:shd w:val="clear" w:color="auto" w:fill="auto"/>
            <w:vAlign w:val="center"/>
          </w:tcPr>
          <w:p w14:paraId="748ED31A" w14:textId="77777777" w:rsidR="00220D66" w:rsidRPr="001B16F9" w:rsidRDefault="00D677E3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55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64593C5" w14:textId="5B9702E2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Majonez</w:t>
            </w:r>
            <w:r w:rsidRPr="001B16F9">
              <w:rPr>
                <w:rFonts w:ascii="Arial" w:hAnsi="Arial" w:cs="Arial"/>
              </w:rPr>
              <w:t xml:space="preserve"> –</w:t>
            </w:r>
            <w:r w:rsidR="008A474B" w:rsidRPr="001B16F9">
              <w:rPr>
                <w:rFonts w:ascii="Arial" w:hAnsi="Arial" w:cs="Arial"/>
              </w:rPr>
              <w:t xml:space="preserve"> w opakowaniach o masie  od  0,7 l do 0,9</w:t>
            </w:r>
            <w:r w:rsidRPr="001B16F9">
              <w:rPr>
                <w:rFonts w:ascii="Arial" w:hAnsi="Arial" w:cs="Arial"/>
              </w:rPr>
              <w:t xml:space="preserve"> l  z terminem przydatności do spożycia min. 90 dni.  Skład: olej roślinny, musztarda ( woda, ocet, gorczyca, cukier, sól, przyprawy), woda, żółtko jaj kurzych minimum 6%, dodatki; Barwa kremowa, produkt dający się łatwo smarować, łagodny smak dobrze łączący się z gotowanymi i surowymi warzywami   w    ilości </w:t>
            </w:r>
            <w:r w:rsidR="008A474B" w:rsidRPr="001B16F9">
              <w:rPr>
                <w:rFonts w:ascii="Arial" w:eastAsia="Calibri" w:hAnsi="Arial" w:cs="Arial"/>
              </w:rPr>
              <w:t xml:space="preserve"> 2 7</w:t>
            </w:r>
            <w:r w:rsidRPr="001B16F9">
              <w:rPr>
                <w:rFonts w:ascii="Arial" w:eastAsia="Calibri" w:hAnsi="Arial" w:cs="Arial"/>
              </w:rPr>
              <w:t>00 l.,</w:t>
            </w:r>
            <w:r w:rsidRPr="001B16F9">
              <w:rPr>
                <w:rFonts w:ascii="Arial" w:hAnsi="Arial" w:cs="Arial"/>
              </w:rPr>
              <w:t xml:space="preserve"> </w:t>
            </w:r>
            <w:r w:rsidR="00BB7A6C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15871273-8</w:t>
            </w:r>
          </w:p>
        </w:tc>
      </w:tr>
      <w:tr w:rsidR="00220D66" w:rsidRPr="001B16F9" w14:paraId="4EBB78AE" w14:textId="77777777" w:rsidTr="001B16F9">
        <w:tc>
          <w:tcPr>
            <w:tcW w:w="543" w:type="dxa"/>
            <w:shd w:val="clear" w:color="auto" w:fill="auto"/>
            <w:vAlign w:val="center"/>
          </w:tcPr>
          <w:p w14:paraId="55479490" w14:textId="77777777" w:rsidR="00220D66" w:rsidRPr="001B16F9" w:rsidRDefault="008A474B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56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361B41E3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Sos pieczeniowy</w:t>
            </w:r>
            <w:r w:rsidRPr="001B16F9">
              <w:rPr>
                <w:rFonts w:ascii="Arial" w:hAnsi="Arial" w:cs="Arial"/>
              </w:rPr>
              <w:t xml:space="preserve"> – w opakowaniach  o masie 0,5kg - 2  kg, z terminem przydatności do spożycia min. 90 dni,  w  ilości </w:t>
            </w:r>
            <w:r w:rsidR="00D51481" w:rsidRPr="001B16F9">
              <w:rPr>
                <w:rFonts w:ascii="Arial" w:eastAsia="Calibri" w:hAnsi="Arial" w:cs="Arial"/>
              </w:rPr>
              <w:t>10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Pr="001B16F9">
              <w:rPr>
                <w:rFonts w:ascii="Arial" w:hAnsi="Arial" w:cs="Arial"/>
                <w:b/>
              </w:rPr>
              <w:t>CPV – 15871260-4</w:t>
            </w:r>
          </w:p>
        </w:tc>
      </w:tr>
      <w:tr w:rsidR="00220D66" w:rsidRPr="001B16F9" w14:paraId="2E069D07" w14:textId="77777777" w:rsidTr="001B16F9">
        <w:tc>
          <w:tcPr>
            <w:tcW w:w="543" w:type="dxa"/>
            <w:shd w:val="clear" w:color="auto" w:fill="auto"/>
            <w:vAlign w:val="center"/>
          </w:tcPr>
          <w:p w14:paraId="0911958A" w14:textId="77777777" w:rsidR="00220D66" w:rsidRPr="001B16F9" w:rsidRDefault="008A474B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57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2A278F2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Sos słodko – kwaśny</w:t>
            </w:r>
            <w:r w:rsidRPr="001B16F9">
              <w:rPr>
                <w:rFonts w:ascii="Arial" w:hAnsi="Arial" w:cs="Arial"/>
              </w:rPr>
              <w:t xml:space="preserve">  – w opakowaniach  o masie 0,50kg - 2 kg, z terminem przydatności do spożycia min. 90 dni,  w  ilości </w:t>
            </w:r>
            <w:r w:rsidR="00192F7E" w:rsidRPr="001B16F9">
              <w:rPr>
                <w:rFonts w:ascii="Arial" w:eastAsia="Calibri" w:hAnsi="Arial" w:cs="Arial"/>
              </w:rPr>
              <w:t xml:space="preserve"> 5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Pr="001B16F9">
              <w:rPr>
                <w:rFonts w:ascii="Arial" w:hAnsi="Arial" w:cs="Arial"/>
                <w:b/>
              </w:rPr>
              <w:t>CPV – 15871260-4</w:t>
            </w:r>
          </w:p>
        </w:tc>
      </w:tr>
      <w:tr w:rsidR="00220D66" w:rsidRPr="001B16F9" w14:paraId="1773A5C2" w14:textId="77777777" w:rsidTr="001B16F9">
        <w:tc>
          <w:tcPr>
            <w:tcW w:w="543" w:type="dxa"/>
            <w:shd w:val="clear" w:color="auto" w:fill="auto"/>
            <w:vAlign w:val="center"/>
          </w:tcPr>
          <w:p w14:paraId="4EC2E977" w14:textId="77777777" w:rsidR="00220D66" w:rsidRPr="001B16F9" w:rsidRDefault="008A474B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58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683557F" w14:textId="1C7B01A0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Sos sałatkowy ogrodowy</w:t>
            </w:r>
            <w:r w:rsidRPr="001B16F9">
              <w:rPr>
                <w:rFonts w:ascii="Arial" w:hAnsi="Arial" w:cs="Arial"/>
              </w:rPr>
              <w:t xml:space="preserve"> – w opakowaniach  o masie 0,50kg - 1 kg, </w:t>
            </w:r>
            <w:r w:rsidR="009E2B36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 xml:space="preserve">z terminem przydatności do spożycia min. 90 dni,  w  ilości </w:t>
            </w:r>
            <w:r w:rsidR="00192F7E" w:rsidRPr="001B16F9">
              <w:rPr>
                <w:rFonts w:ascii="Arial" w:eastAsia="Calibri" w:hAnsi="Arial" w:cs="Arial"/>
              </w:rPr>
              <w:t>7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="009E2B36">
              <w:rPr>
                <w:rFonts w:ascii="Arial" w:eastAsia="Calibri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 – 15871260-4</w:t>
            </w:r>
          </w:p>
        </w:tc>
      </w:tr>
      <w:tr w:rsidR="00220D66" w:rsidRPr="001B16F9" w14:paraId="218F2B68" w14:textId="77777777" w:rsidTr="001B16F9">
        <w:tc>
          <w:tcPr>
            <w:tcW w:w="543" w:type="dxa"/>
            <w:shd w:val="clear" w:color="auto" w:fill="auto"/>
            <w:vAlign w:val="center"/>
          </w:tcPr>
          <w:p w14:paraId="4AAAB4EE" w14:textId="77777777" w:rsidR="00220D66" w:rsidRPr="001B16F9" w:rsidRDefault="008A474B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59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1EBE3CF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Sos sałatkowy włoski</w:t>
            </w:r>
            <w:r w:rsidRPr="001B16F9">
              <w:rPr>
                <w:rFonts w:ascii="Arial" w:hAnsi="Arial" w:cs="Arial"/>
              </w:rPr>
              <w:t xml:space="preserve"> – w opakowaniach  o masie 0,50kg – 1 kg, z terminem przydatności do spożycia min. 90 dni,  w  ilości </w:t>
            </w:r>
            <w:r w:rsidR="00192F7E" w:rsidRPr="001B16F9">
              <w:rPr>
                <w:rFonts w:ascii="Arial" w:eastAsia="Calibri" w:hAnsi="Arial" w:cs="Arial"/>
              </w:rPr>
              <w:t>7</w:t>
            </w:r>
            <w:r w:rsidRPr="001B16F9">
              <w:rPr>
                <w:rFonts w:ascii="Arial" w:eastAsia="Calibri" w:hAnsi="Arial" w:cs="Arial"/>
              </w:rPr>
              <w:t xml:space="preserve">0 kg., </w:t>
            </w:r>
            <w:r w:rsidRPr="001B16F9">
              <w:rPr>
                <w:rFonts w:ascii="Arial" w:hAnsi="Arial" w:cs="Arial"/>
                <w:b/>
              </w:rPr>
              <w:t>CPV – 15871260-4</w:t>
            </w:r>
          </w:p>
        </w:tc>
      </w:tr>
      <w:tr w:rsidR="00220D66" w:rsidRPr="001B16F9" w14:paraId="06D1766D" w14:textId="77777777" w:rsidTr="001B16F9">
        <w:tc>
          <w:tcPr>
            <w:tcW w:w="543" w:type="dxa"/>
            <w:shd w:val="clear" w:color="auto" w:fill="auto"/>
            <w:vAlign w:val="center"/>
          </w:tcPr>
          <w:p w14:paraId="0C80F8E5" w14:textId="77777777" w:rsidR="00220D66" w:rsidRPr="001B16F9" w:rsidRDefault="008A474B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60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AD920F0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Przyprawa do mięs</w:t>
            </w:r>
            <w:r w:rsidRPr="001B16F9">
              <w:rPr>
                <w:rFonts w:ascii="Arial" w:hAnsi="Arial" w:cs="Arial"/>
              </w:rPr>
              <w:t xml:space="preserve"> – w opakowaniach  o masie 0,50kg - 1 kg, z terminem przydatności do spo</w:t>
            </w:r>
            <w:r w:rsidR="00192F7E" w:rsidRPr="001B16F9">
              <w:rPr>
                <w:rFonts w:ascii="Arial" w:hAnsi="Arial" w:cs="Arial"/>
              </w:rPr>
              <w:t>życia min. 90 dni,  w  ilości 80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  <w:b/>
              </w:rPr>
              <w:t>CPV – 15870000-7</w:t>
            </w:r>
          </w:p>
        </w:tc>
      </w:tr>
      <w:tr w:rsidR="00220D66" w:rsidRPr="001B16F9" w14:paraId="02CD7757" w14:textId="77777777" w:rsidTr="001B16F9">
        <w:tc>
          <w:tcPr>
            <w:tcW w:w="543" w:type="dxa"/>
            <w:shd w:val="clear" w:color="auto" w:fill="auto"/>
            <w:vAlign w:val="center"/>
          </w:tcPr>
          <w:p w14:paraId="2CB8E1E8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61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BBF3E7F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Rosół drobiowy</w:t>
            </w:r>
            <w:r w:rsidRPr="001B16F9">
              <w:rPr>
                <w:rFonts w:ascii="Arial" w:hAnsi="Arial" w:cs="Arial"/>
              </w:rPr>
              <w:t xml:space="preserve">– w opakowaniach  o masie 10kg - 15 kg, z terminem przydatności do spożycia min. 90 dni,  w  ilości </w:t>
            </w:r>
            <w:r w:rsidRPr="001B16F9">
              <w:rPr>
                <w:rFonts w:ascii="Arial" w:eastAsia="Calibri" w:hAnsi="Arial" w:cs="Arial"/>
              </w:rPr>
              <w:t xml:space="preserve">80 kg., </w:t>
            </w:r>
            <w:r w:rsidRPr="001B16F9">
              <w:rPr>
                <w:rFonts w:ascii="Arial" w:hAnsi="Arial" w:cs="Arial"/>
                <w:b/>
              </w:rPr>
              <w:t>CPV –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 xml:space="preserve">15891000-0 </w:t>
            </w:r>
          </w:p>
        </w:tc>
      </w:tr>
      <w:tr w:rsidR="00220D66" w:rsidRPr="001B16F9" w14:paraId="6C95E40D" w14:textId="77777777" w:rsidTr="001B16F9">
        <w:tc>
          <w:tcPr>
            <w:tcW w:w="543" w:type="dxa"/>
            <w:shd w:val="clear" w:color="auto" w:fill="auto"/>
            <w:vAlign w:val="center"/>
          </w:tcPr>
          <w:p w14:paraId="1F67F8FC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62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2C78DC0" w14:textId="77777777" w:rsidR="00220D66" w:rsidRPr="001B16F9" w:rsidRDefault="00220D66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>Przyprawa gyros</w:t>
            </w:r>
            <w:r w:rsidRPr="001B16F9">
              <w:rPr>
                <w:rFonts w:ascii="Arial" w:hAnsi="Arial" w:cs="Arial"/>
              </w:rPr>
              <w:t xml:space="preserve"> – w opakowaniach 0,02 kg – 1 kg ,   z terminem przydatności do spożycia min. 90 dni,  w  ilości </w:t>
            </w:r>
            <w:r w:rsidR="00192F7E" w:rsidRPr="001B16F9">
              <w:rPr>
                <w:rFonts w:ascii="Arial" w:eastAsia="Calibri" w:hAnsi="Arial" w:cs="Arial"/>
              </w:rPr>
              <w:t>1</w:t>
            </w:r>
            <w:r w:rsidRPr="001B16F9">
              <w:rPr>
                <w:rFonts w:ascii="Arial" w:eastAsia="Calibri" w:hAnsi="Arial" w:cs="Arial"/>
              </w:rPr>
              <w:t>0</w:t>
            </w:r>
            <w:r w:rsidR="00192F7E" w:rsidRPr="001B16F9">
              <w:rPr>
                <w:rFonts w:ascii="Arial" w:eastAsia="Calibri" w:hAnsi="Arial" w:cs="Arial"/>
              </w:rPr>
              <w:t xml:space="preserve"> </w:t>
            </w:r>
            <w:r w:rsidRPr="001B16F9">
              <w:rPr>
                <w:rFonts w:ascii="Arial" w:eastAsia="Calibri" w:hAnsi="Arial" w:cs="Arial"/>
              </w:rPr>
              <w:t xml:space="preserve">kg., </w:t>
            </w:r>
            <w:r w:rsidRPr="001B16F9">
              <w:rPr>
                <w:rFonts w:ascii="Arial" w:hAnsi="Arial" w:cs="Arial"/>
                <w:b/>
              </w:rPr>
              <w:t>CPV –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15870000-7</w:t>
            </w:r>
          </w:p>
        </w:tc>
      </w:tr>
      <w:tr w:rsidR="00220D66" w:rsidRPr="001B16F9" w14:paraId="17643D72" w14:textId="77777777" w:rsidTr="001B16F9">
        <w:tc>
          <w:tcPr>
            <w:tcW w:w="543" w:type="dxa"/>
            <w:shd w:val="clear" w:color="auto" w:fill="auto"/>
            <w:vAlign w:val="center"/>
          </w:tcPr>
          <w:p w14:paraId="4D5AB6BD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63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C215FC8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Bazylia  </w:t>
            </w:r>
            <w:r w:rsidRPr="001B16F9">
              <w:rPr>
                <w:rFonts w:ascii="Arial" w:hAnsi="Arial" w:cs="Arial"/>
              </w:rPr>
              <w:t xml:space="preserve">w opakowaniach 0,10 kg – 0,50 kg , z terminem przydatności do spożycia min. 90 dni w  ilości, w  ilości </w:t>
            </w:r>
            <w:r w:rsidR="00192F7E" w:rsidRPr="001B16F9">
              <w:rPr>
                <w:rFonts w:ascii="Arial" w:eastAsia="Calibri" w:hAnsi="Arial" w:cs="Arial"/>
              </w:rPr>
              <w:t>20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  <w:b/>
              </w:rPr>
              <w:t>CPV –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15870000-7</w:t>
            </w:r>
          </w:p>
        </w:tc>
      </w:tr>
      <w:tr w:rsidR="00220D66" w:rsidRPr="001B16F9" w14:paraId="76EA8DFD" w14:textId="77777777" w:rsidTr="001B16F9">
        <w:tc>
          <w:tcPr>
            <w:tcW w:w="543" w:type="dxa"/>
            <w:shd w:val="clear" w:color="auto" w:fill="auto"/>
            <w:vAlign w:val="center"/>
          </w:tcPr>
          <w:p w14:paraId="7B960452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64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530A9B0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Pieprz ziołowy </w:t>
            </w:r>
            <w:r w:rsidRPr="001B16F9">
              <w:rPr>
                <w:rFonts w:ascii="Arial" w:hAnsi="Arial" w:cs="Arial"/>
              </w:rPr>
              <w:t>–</w:t>
            </w:r>
            <w:r w:rsidRPr="001B16F9">
              <w:rPr>
                <w:rFonts w:ascii="Arial" w:hAnsi="Arial" w:cs="Arial"/>
                <w:b/>
              </w:rPr>
              <w:t xml:space="preserve"> </w:t>
            </w:r>
            <w:r w:rsidR="00DD711F" w:rsidRPr="001B16F9">
              <w:rPr>
                <w:rFonts w:ascii="Arial" w:hAnsi="Arial" w:cs="Arial"/>
              </w:rPr>
              <w:t>w opakowaniach 0,50 kg – 1 kg</w:t>
            </w:r>
            <w:r w:rsidRPr="001B16F9">
              <w:rPr>
                <w:rFonts w:ascii="Arial" w:hAnsi="Arial" w:cs="Arial"/>
              </w:rPr>
              <w:t xml:space="preserve">,  z terminem przydatności do spożycia min. 90 dni,   w  ilości </w:t>
            </w:r>
            <w:r w:rsidR="00192F7E" w:rsidRPr="001B16F9">
              <w:rPr>
                <w:rFonts w:ascii="Arial" w:eastAsia="Calibri" w:hAnsi="Arial" w:cs="Arial"/>
              </w:rPr>
              <w:t xml:space="preserve"> 50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  <w:b/>
              </w:rPr>
              <w:t>CPV –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15872100-2</w:t>
            </w:r>
          </w:p>
        </w:tc>
      </w:tr>
      <w:tr w:rsidR="00220D66" w:rsidRPr="001B16F9" w14:paraId="44125FCF" w14:textId="77777777" w:rsidTr="001B16F9">
        <w:tc>
          <w:tcPr>
            <w:tcW w:w="543" w:type="dxa"/>
            <w:shd w:val="clear" w:color="auto" w:fill="auto"/>
            <w:vAlign w:val="center"/>
          </w:tcPr>
          <w:p w14:paraId="1F5626F0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65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47207AC3" w14:textId="35FA08CE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Ketchup – </w:t>
            </w:r>
            <w:r w:rsidRPr="001B16F9">
              <w:rPr>
                <w:rFonts w:ascii="Arial" w:hAnsi="Arial" w:cs="Arial"/>
              </w:rPr>
              <w:t xml:space="preserve">w opakowaniach plastikowych, o masie od 0,5 kg do 1 kg,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 xml:space="preserve">z terminem przydatności do spożycia min. 90 dni, w  ilości </w:t>
            </w:r>
            <w:r w:rsidR="00192F7E" w:rsidRPr="001B16F9">
              <w:rPr>
                <w:rFonts w:ascii="Arial" w:eastAsia="Calibri" w:hAnsi="Arial" w:cs="Arial"/>
              </w:rPr>
              <w:t>1 0</w:t>
            </w:r>
            <w:r w:rsidRPr="001B16F9">
              <w:rPr>
                <w:rFonts w:ascii="Arial" w:eastAsia="Calibri" w:hAnsi="Arial" w:cs="Arial"/>
              </w:rPr>
              <w:t>00 kg.,</w:t>
            </w:r>
            <w:r w:rsidRPr="001B16F9">
              <w:rPr>
                <w:rFonts w:ascii="Arial" w:hAnsi="Arial" w:cs="Arial"/>
              </w:rPr>
              <w:t xml:space="preserve"> </w:t>
            </w:r>
            <w:r w:rsidR="009E2B36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CPV- 15871230-5</w:t>
            </w:r>
          </w:p>
        </w:tc>
      </w:tr>
      <w:tr w:rsidR="00220D66" w:rsidRPr="001B16F9" w14:paraId="563AC5D1" w14:textId="77777777" w:rsidTr="001B16F9">
        <w:tc>
          <w:tcPr>
            <w:tcW w:w="543" w:type="dxa"/>
            <w:shd w:val="clear" w:color="auto" w:fill="auto"/>
            <w:vAlign w:val="center"/>
          </w:tcPr>
          <w:p w14:paraId="0FF2614B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66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608B2C99" w14:textId="102DCA0F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Musztarda  </w:t>
            </w:r>
            <w:r w:rsidRPr="001B16F9">
              <w:rPr>
                <w:rFonts w:ascii="Arial" w:hAnsi="Arial" w:cs="Arial"/>
              </w:rPr>
              <w:t xml:space="preserve">– w opakowaniach plastikowych, o masie od 0,5 kg do 1 kg,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 xml:space="preserve">z terminem przydatności do spożycia min. 90 dni,  w  ilości </w:t>
            </w:r>
            <w:r w:rsidR="008A474B" w:rsidRPr="001B16F9">
              <w:rPr>
                <w:rFonts w:ascii="Arial" w:eastAsia="Calibri" w:hAnsi="Arial" w:cs="Arial"/>
              </w:rPr>
              <w:t>6</w:t>
            </w:r>
            <w:r w:rsidRPr="001B16F9">
              <w:rPr>
                <w:rFonts w:ascii="Arial" w:eastAsia="Calibri" w:hAnsi="Arial" w:cs="Arial"/>
              </w:rPr>
              <w:t>00 kg.,</w:t>
            </w:r>
            <w:r w:rsidRPr="001B16F9">
              <w:rPr>
                <w:rFonts w:ascii="Arial" w:hAnsi="Arial" w:cs="Arial"/>
              </w:rPr>
              <w:t xml:space="preserve"> </w:t>
            </w:r>
            <w:r w:rsidR="009E2B36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CPV- 15871250-1</w:t>
            </w:r>
            <w:r w:rsidRPr="001B16F9">
              <w:rPr>
                <w:rFonts w:ascii="Arial" w:hAnsi="Arial" w:cs="Arial"/>
              </w:rPr>
              <w:t xml:space="preserve">  </w:t>
            </w:r>
          </w:p>
        </w:tc>
      </w:tr>
      <w:tr w:rsidR="00220D66" w:rsidRPr="001B16F9" w14:paraId="798D7332" w14:textId="77777777" w:rsidTr="001B16F9">
        <w:tc>
          <w:tcPr>
            <w:tcW w:w="543" w:type="dxa"/>
            <w:shd w:val="clear" w:color="auto" w:fill="auto"/>
            <w:vAlign w:val="center"/>
          </w:tcPr>
          <w:p w14:paraId="27C3D3C5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67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1E9FF52D" w14:textId="77777777" w:rsidR="00220D66" w:rsidRPr="001B16F9" w:rsidRDefault="00220D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Przyprawa do pizzy</w:t>
            </w:r>
            <w:r w:rsidRPr="001B16F9">
              <w:rPr>
                <w:rFonts w:ascii="Arial" w:hAnsi="Arial" w:cs="Arial"/>
              </w:rPr>
              <w:t xml:space="preserve"> – w opakowaniach 0,02 kg – 1 kg,  z terminem przydatności do spo</w:t>
            </w:r>
            <w:r w:rsidR="00192F7E" w:rsidRPr="001B16F9">
              <w:rPr>
                <w:rFonts w:ascii="Arial" w:hAnsi="Arial" w:cs="Arial"/>
              </w:rPr>
              <w:t>życia min. 90 dni,  w  ilości 20</w:t>
            </w:r>
            <w:r w:rsidRPr="001B16F9">
              <w:rPr>
                <w:rFonts w:ascii="Arial" w:eastAsia="Calibri" w:hAnsi="Arial" w:cs="Arial"/>
              </w:rPr>
              <w:t xml:space="preserve"> kg., </w:t>
            </w:r>
            <w:r w:rsidRPr="001B16F9">
              <w:rPr>
                <w:rFonts w:ascii="Arial" w:hAnsi="Arial" w:cs="Arial"/>
                <w:b/>
              </w:rPr>
              <w:t>CPV –</w:t>
            </w:r>
            <w:r w:rsidRPr="001B16F9">
              <w:rPr>
                <w:rFonts w:ascii="Arial" w:hAnsi="Arial" w:cs="Arial"/>
              </w:rPr>
              <w:t xml:space="preserve"> </w:t>
            </w:r>
            <w:r w:rsidRPr="001B16F9">
              <w:rPr>
                <w:rFonts w:ascii="Arial" w:hAnsi="Arial" w:cs="Arial"/>
                <w:b/>
              </w:rPr>
              <w:t>15870000-7</w:t>
            </w:r>
          </w:p>
        </w:tc>
      </w:tr>
      <w:tr w:rsidR="00220D66" w:rsidRPr="001B16F9" w14:paraId="500EC29B" w14:textId="77777777" w:rsidTr="001B16F9">
        <w:tc>
          <w:tcPr>
            <w:tcW w:w="543" w:type="dxa"/>
            <w:shd w:val="clear" w:color="auto" w:fill="auto"/>
            <w:vAlign w:val="center"/>
          </w:tcPr>
          <w:p w14:paraId="428939AD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68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5768D12" w14:textId="158FF146" w:rsidR="00220D66" w:rsidRPr="001B16F9" w:rsidRDefault="00672432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Pasztet  sojowy </w:t>
            </w:r>
            <w:r w:rsidR="00220D66" w:rsidRPr="001B16F9">
              <w:rPr>
                <w:rFonts w:ascii="Arial" w:hAnsi="Arial" w:cs="Arial"/>
                <w:b/>
              </w:rPr>
              <w:t xml:space="preserve"> </w:t>
            </w:r>
            <w:r w:rsidR="00220D66" w:rsidRPr="001B16F9">
              <w:rPr>
                <w:rFonts w:ascii="Arial" w:hAnsi="Arial" w:cs="Arial"/>
              </w:rPr>
              <w:t xml:space="preserve">– </w:t>
            </w:r>
            <w:r w:rsidR="007335A5" w:rsidRPr="001B16F9">
              <w:rPr>
                <w:rFonts w:ascii="Arial" w:hAnsi="Arial" w:cs="Arial"/>
              </w:rPr>
              <w:t xml:space="preserve">opakowanie: alupack, o masie od  0,10 kg do 0,15 kg </w:t>
            </w:r>
            <w:r w:rsidRPr="001B16F9">
              <w:rPr>
                <w:rFonts w:ascii="Arial" w:hAnsi="Arial" w:cs="Arial"/>
              </w:rPr>
              <w:t xml:space="preserve"> </w:t>
            </w:r>
            <w:r w:rsidR="001B16F9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</w:rPr>
              <w:t xml:space="preserve">z terminem </w:t>
            </w:r>
            <w:r w:rsidR="007335A5" w:rsidRPr="001B16F9">
              <w:rPr>
                <w:rFonts w:ascii="Arial" w:hAnsi="Arial" w:cs="Arial"/>
              </w:rPr>
              <w:t>przydatności do spożycia min. 9</w:t>
            </w:r>
            <w:r w:rsidRPr="001B16F9">
              <w:rPr>
                <w:rFonts w:ascii="Arial" w:hAnsi="Arial" w:cs="Arial"/>
              </w:rPr>
              <w:t xml:space="preserve">0 </w:t>
            </w:r>
            <w:r w:rsidR="007227BA" w:rsidRPr="001B16F9">
              <w:rPr>
                <w:rFonts w:ascii="Arial" w:hAnsi="Arial" w:cs="Arial"/>
              </w:rPr>
              <w:t xml:space="preserve">dni  od dnia dostawy w </w:t>
            </w:r>
            <w:r w:rsidR="007335A5" w:rsidRPr="001B16F9">
              <w:rPr>
                <w:rFonts w:ascii="Arial" w:hAnsi="Arial" w:cs="Arial"/>
              </w:rPr>
              <w:t>ilości 2</w:t>
            </w:r>
            <w:r w:rsidRPr="001B16F9">
              <w:rPr>
                <w:rFonts w:ascii="Arial" w:hAnsi="Arial" w:cs="Arial"/>
              </w:rPr>
              <w:t xml:space="preserve">00 kg. </w:t>
            </w:r>
            <w:r w:rsidRPr="001B16F9">
              <w:rPr>
                <w:rFonts w:ascii="Arial" w:hAnsi="Arial" w:cs="Arial"/>
                <w:b/>
              </w:rPr>
              <w:t>CPV- 158</w:t>
            </w:r>
            <w:r w:rsidR="007227BA" w:rsidRPr="001B16F9">
              <w:rPr>
                <w:rFonts w:ascii="Arial" w:hAnsi="Arial" w:cs="Arial"/>
                <w:b/>
              </w:rPr>
              <w:t>00000-6</w:t>
            </w:r>
          </w:p>
        </w:tc>
      </w:tr>
      <w:tr w:rsidR="00220D66" w:rsidRPr="001B16F9" w14:paraId="319646FE" w14:textId="77777777" w:rsidTr="001B16F9">
        <w:tc>
          <w:tcPr>
            <w:tcW w:w="543" w:type="dxa"/>
            <w:shd w:val="clear" w:color="auto" w:fill="auto"/>
            <w:vAlign w:val="center"/>
          </w:tcPr>
          <w:p w14:paraId="614C90B2" w14:textId="77777777" w:rsidR="00220D66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lastRenderedPageBreak/>
              <w:t>69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5157D514" w14:textId="77777777" w:rsidR="00220D66" w:rsidRPr="001B16F9" w:rsidRDefault="005431B1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  <w:b/>
              </w:rPr>
              <w:t xml:space="preserve">Tofu – </w:t>
            </w:r>
            <w:r w:rsidRPr="001B16F9">
              <w:rPr>
                <w:rFonts w:ascii="Arial" w:hAnsi="Arial" w:cs="Arial"/>
              </w:rPr>
              <w:t>opakow</w:t>
            </w:r>
            <w:r w:rsidR="00F01E66" w:rsidRPr="001B16F9">
              <w:rPr>
                <w:rFonts w:ascii="Arial" w:hAnsi="Arial" w:cs="Arial"/>
              </w:rPr>
              <w:t>anie o masie od 0,10 kg do 0,30</w:t>
            </w:r>
            <w:r w:rsidRPr="001B16F9">
              <w:rPr>
                <w:rFonts w:ascii="Arial" w:hAnsi="Arial" w:cs="Arial"/>
              </w:rPr>
              <w:t xml:space="preserve"> kg z terminem przydatności do spożycia min. 90 dni  od dnia dostawy w ilości 150 kg. </w:t>
            </w:r>
            <w:r w:rsidRPr="001B16F9">
              <w:rPr>
                <w:rFonts w:ascii="Arial" w:hAnsi="Arial" w:cs="Arial"/>
                <w:b/>
              </w:rPr>
              <w:t>CPV- 15800000-6</w:t>
            </w:r>
          </w:p>
        </w:tc>
      </w:tr>
      <w:tr w:rsidR="00A17A3C" w:rsidRPr="001B16F9" w14:paraId="0B085915" w14:textId="77777777" w:rsidTr="001B16F9">
        <w:tc>
          <w:tcPr>
            <w:tcW w:w="543" w:type="dxa"/>
            <w:shd w:val="clear" w:color="auto" w:fill="auto"/>
            <w:vAlign w:val="center"/>
          </w:tcPr>
          <w:p w14:paraId="6D2E593C" w14:textId="77777777" w:rsidR="00A17A3C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70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26224045" w14:textId="54308AB8" w:rsidR="00A17A3C" w:rsidRPr="001B16F9" w:rsidRDefault="00F01E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Tofu wędzone – </w:t>
            </w:r>
            <w:r w:rsidRPr="001B16F9">
              <w:rPr>
                <w:rFonts w:ascii="Arial" w:hAnsi="Arial" w:cs="Arial"/>
              </w:rPr>
              <w:t xml:space="preserve">opakowanie o masie od 0,10 kg do 0,30 kg z terminem przydatności do spożycia min. 90 dni  od dnia dostawy w ilości 90 kg. </w:t>
            </w:r>
            <w:r w:rsidR="009E2B36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CPV- 15800000-6</w:t>
            </w:r>
          </w:p>
        </w:tc>
      </w:tr>
      <w:tr w:rsidR="000411E7" w:rsidRPr="001B16F9" w14:paraId="7BF90FA6" w14:textId="77777777" w:rsidTr="001B16F9">
        <w:tc>
          <w:tcPr>
            <w:tcW w:w="543" w:type="dxa"/>
            <w:shd w:val="clear" w:color="auto" w:fill="auto"/>
            <w:vAlign w:val="center"/>
          </w:tcPr>
          <w:p w14:paraId="5A4E2F14" w14:textId="77777777" w:rsidR="000411E7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71</w:t>
            </w:r>
            <w:r w:rsidR="00220D66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0470F1CE" w14:textId="6614B3FF" w:rsidR="000411E7" w:rsidRPr="001B16F9" w:rsidRDefault="00F01E66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>Pesto zielone z bazylii</w:t>
            </w:r>
            <w:r w:rsidR="000411E7" w:rsidRPr="001B16F9">
              <w:rPr>
                <w:rFonts w:ascii="Arial" w:hAnsi="Arial" w:cs="Arial"/>
                <w:b/>
              </w:rPr>
              <w:t xml:space="preserve"> </w:t>
            </w:r>
            <w:r w:rsidR="00FF2DC9" w:rsidRPr="001B16F9">
              <w:rPr>
                <w:rFonts w:ascii="Arial" w:hAnsi="Arial" w:cs="Arial"/>
              </w:rPr>
              <w:t>– w opakowaniach</w:t>
            </w:r>
            <w:r w:rsidRPr="001B16F9">
              <w:rPr>
                <w:rFonts w:ascii="Arial" w:hAnsi="Arial" w:cs="Arial"/>
              </w:rPr>
              <w:t xml:space="preserve"> szklanych  0,10 kg – 1</w:t>
            </w:r>
            <w:r w:rsidR="00FF2DC9" w:rsidRPr="001B16F9">
              <w:rPr>
                <w:rFonts w:ascii="Arial" w:hAnsi="Arial" w:cs="Arial"/>
              </w:rPr>
              <w:t xml:space="preserve"> kg</w:t>
            </w:r>
            <w:r w:rsidR="000411E7" w:rsidRPr="001B16F9">
              <w:rPr>
                <w:rFonts w:ascii="Arial" w:hAnsi="Arial" w:cs="Arial"/>
              </w:rPr>
              <w:t xml:space="preserve">, </w:t>
            </w:r>
            <w:r w:rsidR="001B16F9">
              <w:rPr>
                <w:rFonts w:ascii="Arial" w:hAnsi="Arial" w:cs="Arial"/>
              </w:rPr>
              <w:br/>
            </w:r>
            <w:r w:rsidR="000411E7" w:rsidRPr="001B16F9">
              <w:rPr>
                <w:rFonts w:ascii="Arial" w:hAnsi="Arial" w:cs="Arial"/>
              </w:rPr>
              <w:t xml:space="preserve">z terminem przydatności do spożycia min. 90 dni,  w  ilości </w:t>
            </w:r>
            <w:r w:rsidR="00D10BE3" w:rsidRPr="001B16F9">
              <w:rPr>
                <w:rFonts w:ascii="Arial" w:eastAsia="Calibri" w:hAnsi="Arial" w:cs="Arial"/>
              </w:rPr>
              <w:t>20</w:t>
            </w:r>
            <w:r w:rsidR="00B02382" w:rsidRPr="001B16F9">
              <w:rPr>
                <w:rFonts w:ascii="Arial" w:eastAsia="Calibri" w:hAnsi="Arial" w:cs="Arial"/>
              </w:rPr>
              <w:t xml:space="preserve"> </w:t>
            </w:r>
            <w:r w:rsidR="000411E7" w:rsidRPr="001B16F9">
              <w:rPr>
                <w:rFonts w:ascii="Arial" w:eastAsia="Calibri" w:hAnsi="Arial" w:cs="Arial"/>
              </w:rPr>
              <w:t>kg.</w:t>
            </w:r>
            <w:r w:rsidR="00C116E3" w:rsidRPr="001B16F9">
              <w:rPr>
                <w:rFonts w:ascii="Arial" w:eastAsia="Calibri" w:hAnsi="Arial" w:cs="Arial"/>
              </w:rPr>
              <w:t>,</w:t>
            </w:r>
            <w:r w:rsidR="000411E7" w:rsidRPr="001B16F9">
              <w:rPr>
                <w:rFonts w:ascii="Arial" w:eastAsia="Calibri" w:hAnsi="Arial" w:cs="Arial"/>
              </w:rPr>
              <w:t xml:space="preserve"> </w:t>
            </w:r>
            <w:r w:rsidR="000411E7" w:rsidRPr="001B16F9">
              <w:rPr>
                <w:rFonts w:ascii="Arial" w:hAnsi="Arial" w:cs="Arial"/>
              </w:rPr>
              <w:t xml:space="preserve"> </w:t>
            </w:r>
            <w:r w:rsidR="009E2B36">
              <w:rPr>
                <w:rFonts w:ascii="Arial" w:hAnsi="Arial" w:cs="Arial"/>
              </w:rPr>
              <w:br/>
            </w:r>
            <w:r w:rsidR="00D10BE3" w:rsidRPr="001B16F9">
              <w:rPr>
                <w:rFonts w:ascii="Arial" w:hAnsi="Arial" w:cs="Arial"/>
                <w:b/>
              </w:rPr>
              <w:t>CPV- 15800000-6</w:t>
            </w:r>
          </w:p>
        </w:tc>
      </w:tr>
      <w:tr w:rsidR="00D10BE3" w:rsidRPr="001B16F9" w14:paraId="4026BDA8" w14:textId="77777777" w:rsidTr="001B16F9">
        <w:tc>
          <w:tcPr>
            <w:tcW w:w="543" w:type="dxa"/>
            <w:shd w:val="clear" w:color="auto" w:fill="auto"/>
            <w:vAlign w:val="center"/>
          </w:tcPr>
          <w:p w14:paraId="1CDA4CC4" w14:textId="77777777" w:rsidR="00D10BE3" w:rsidRPr="001B16F9" w:rsidRDefault="00C8723A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72</w:t>
            </w:r>
            <w:r w:rsidR="00D677E3" w:rsidRPr="001B16F9">
              <w:rPr>
                <w:rFonts w:ascii="Arial" w:hAnsi="Arial" w:cs="Arial"/>
              </w:rPr>
              <w:t>.</w:t>
            </w:r>
          </w:p>
        </w:tc>
        <w:tc>
          <w:tcPr>
            <w:tcW w:w="8745" w:type="dxa"/>
            <w:shd w:val="clear" w:color="auto" w:fill="auto"/>
          </w:tcPr>
          <w:p w14:paraId="7DBFBF9C" w14:textId="77777777" w:rsidR="00D10BE3" w:rsidRPr="001B16F9" w:rsidRDefault="008A474B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Kotlety sojowe </w:t>
            </w:r>
            <w:r w:rsidR="00D10BE3" w:rsidRPr="001B16F9">
              <w:rPr>
                <w:rFonts w:ascii="Arial" w:hAnsi="Arial" w:cs="Arial"/>
                <w:b/>
              </w:rPr>
              <w:t xml:space="preserve"> – </w:t>
            </w:r>
            <w:r w:rsidR="00D10BE3" w:rsidRPr="001B16F9">
              <w:rPr>
                <w:rFonts w:ascii="Arial" w:hAnsi="Arial" w:cs="Arial"/>
              </w:rPr>
              <w:t>w opakowaniach od 0,10 kg do 1 kg,</w:t>
            </w:r>
            <w:r w:rsidR="00D10BE3" w:rsidRPr="001B16F9">
              <w:rPr>
                <w:rFonts w:ascii="Arial" w:hAnsi="Arial" w:cs="Arial"/>
                <w:b/>
              </w:rPr>
              <w:t xml:space="preserve"> </w:t>
            </w:r>
            <w:r w:rsidR="00D10BE3" w:rsidRPr="001B16F9">
              <w:rPr>
                <w:rFonts w:ascii="Arial" w:hAnsi="Arial" w:cs="Arial"/>
              </w:rPr>
              <w:t xml:space="preserve">z terminem przydatności do spożycia min. 90 dni,  w  ilości </w:t>
            </w:r>
            <w:r w:rsidR="00D10BE3" w:rsidRPr="001B16F9">
              <w:rPr>
                <w:rFonts w:ascii="Arial" w:eastAsia="Calibri" w:hAnsi="Arial" w:cs="Arial"/>
              </w:rPr>
              <w:t xml:space="preserve">250 kg., </w:t>
            </w:r>
            <w:r w:rsidR="00D10BE3" w:rsidRPr="001B16F9">
              <w:rPr>
                <w:rFonts w:ascii="Arial" w:hAnsi="Arial" w:cs="Arial"/>
              </w:rPr>
              <w:t xml:space="preserve"> </w:t>
            </w:r>
            <w:r w:rsidR="00D10BE3" w:rsidRPr="001B16F9">
              <w:rPr>
                <w:rFonts w:ascii="Arial" w:hAnsi="Arial" w:cs="Arial"/>
                <w:b/>
              </w:rPr>
              <w:t>CPV- 15800000-6</w:t>
            </w:r>
          </w:p>
        </w:tc>
      </w:tr>
      <w:tr w:rsidR="00EE05FC" w:rsidRPr="001B16F9" w14:paraId="3FD80E25" w14:textId="77777777" w:rsidTr="001B16F9">
        <w:tc>
          <w:tcPr>
            <w:tcW w:w="543" w:type="dxa"/>
            <w:shd w:val="clear" w:color="auto" w:fill="auto"/>
            <w:vAlign w:val="center"/>
          </w:tcPr>
          <w:p w14:paraId="2946A4C8" w14:textId="77777777" w:rsidR="00EE05FC" w:rsidRPr="001B16F9" w:rsidRDefault="00EE05FC" w:rsidP="001B16F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1B16F9">
              <w:rPr>
                <w:rFonts w:ascii="Arial" w:hAnsi="Arial" w:cs="Arial"/>
              </w:rPr>
              <w:t>73.</w:t>
            </w:r>
          </w:p>
        </w:tc>
        <w:tc>
          <w:tcPr>
            <w:tcW w:w="8745" w:type="dxa"/>
            <w:shd w:val="clear" w:color="auto" w:fill="auto"/>
          </w:tcPr>
          <w:p w14:paraId="162C62D4" w14:textId="434A305A" w:rsidR="00EE05FC" w:rsidRPr="001B16F9" w:rsidRDefault="00D76981" w:rsidP="001B16F9">
            <w:pPr>
              <w:snapToGrid w:val="0"/>
              <w:spacing w:line="276" w:lineRule="auto"/>
              <w:jc w:val="both"/>
              <w:rPr>
                <w:rFonts w:ascii="Arial" w:hAnsi="Arial" w:cs="Arial"/>
                <w:b/>
              </w:rPr>
            </w:pPr>
            <w:r w:rsidRPr="001B16F9">
              <w:rPr>
                <w:rFonts w:ascii="Arial" w:hAnsi="Arial" w:cs="Arial"/>
                <w:b/>
              </w:rPr>
              <w:t xml:space="preserve">Sos sojowy ciemny </w:t>
            </w:r>
            <w:r w:rsidRPr="001B16F9">
              <w:rPr>
                <w:rFonts w:ascii="Arial" w:hAnsi="Arial" w:cs="Arial"/>
              </w:rPr>
              <w:t xml:space="preserve">– w opakowaniach szklanych, zawartość netto 0,5 l do 1 l  z terminem przydatności do spożycia min. 90 dni,  w  ilości </w:t>
            </w:r>
            <w:r w:rsidRPr="001B16F9">
              <w:rPr>
                <w:rFonts w:ascii="Arial" w:eastAsia="Calibri" w:hAnsi="Arial" w:cs="Arial"/>
              </w:rPr>
              <w:t xml:space="preserve"> 20 l., </w:t>
            </w:r>
            <w:r w:rsidRPr="001B16F9">
              <w:rPr>
                <w:rFonts w:ascii="Arial" w:hAnsi="Arial" w:cs="Arial"/>
              </w:rPr>
              <w:t xml:space="preserve"> </w:t>
            </w:r>
            <w:r w:rsidR="009E2B36">
              <w:rPr>
                <w:rFonts w:ascii="Arial" w:hAnsi="Arial" w:cs="Arial"/>
              </w:rPr>
              <w:br/>
            </w:r>
            <w:r w:rsidRPr="001B16F9">
              <w:rPr>
                <w:rFonts w:ascii="Arial" w:hAnsi="Arial" w:cs="Arial"/>
                <w:b/>
              </w:rPr>
              <w:t>CPV- 1587121</w:t>
            </w:r>
          </w:p>
        </w:tc>
      </w:tr>
    </w:tbl>
    <w:p w14:paraId="5EA384F2" w14:textId="77777777" w:rsidR="00610F1D" w:rsidRPr="001B16F9" w:rsidRDefault="00610F1D" w:rsidP="001B16F9">
      <w:pPr>
        <w:spacing w:line="276" w:lineRule="auto"/>
        <w:jc w:val="both"/>
        <w:rPr>
          <w:rFonts w:ascii="Arial" w:hAnsi="Arial" w:cs="Arial"/>
        </w:rPr>
      </w:pPr>
    </w:p>
    <w:p w14:paraId="6C003338" w14:textId="77777777" w:rsidR="001B16F9" w:rsidRDefault="001B16F9" w:rsidP="001B16F9">
      <w:pPr>
        <w:spacing w:line="276" w:lineRule="auto"/>
        <w:ind w:firstLine="708"/>
        <w:jc w:val="both"/>
        <w:rPr>
          <w:rFonts w:ascii="Arial" w:hAnsi="Arial" w:cs="Arial"/>
          <w:b/>
          <w:bCs/>
        </w:rPr>
      </w:pPr>
    </w:p>
    <w:p w14:paraId="42301A25" w14:textId="15FD1B59" w:rsidR="00655DCC" w:rsidRPr="00A20D5B" w:rsidRDefault="00912929" w:rsidP="00A20D5B">
      <w:pPr>
        <w:spacing w:line="360" w:lineRule="auto"/>
        <w:ind w:firstLine="708"/>
        <w:jc w:val="center"/>
        <w:rPr>
          <w:rFonts w:ascii="Arial" w:hAnsi="Arial" w:cs="Arial"/>
          <w:b/>
          <w:bCs/>
          <w:color w:val="244061" w:themeColor="accent1" w:themeShade="80"/>
        </w:rPr>
      </w:pPr>
      <w:r w:rsidRPr="00A20D5B">
        <w:rPr>
          <w:rFonts w:ascii="Arial" w:hAnsi="Arial" w:cs="Arial"/>
          <w:b/>
          <w:bCs/>
          <w:color w:val="244061" w:themeColor="accent1" w:themeShade="80"/>
        </w:rPr>
        <w:t>Dostawy artykułów</w:t>
      </w:r>
      <w:r w:rsidR="00173D55" w:rsidRPr="00A20D5B">
        <w:rPr>
          <w:rFonts w:ascii="Arial" w:hAnsi="Arial" w:cs="Arial"/>
          <w:b/>
          <w:bCs/>
          <w:color w:val="244061" w:themeColor="accent1" w:themeShade="80"/>
        </w:rPr>
        <w:t xml:space="preserve"> żywnościowych</w:t>
      </w:r>
      <w:r w:rsidRPr="00A20D5B">
        <w:rPr>
          <w:rFonts w:ascii="Arial" w:hAnsi="Arial" w:cs="Arial"/>
          <w:b/>
          <w:bCs/>
          <w:color w:val="244061" w:themeColor="accent1" w:themeShade="80"/>
        </w:rPr>
        <w:t xml:space="preserve"> będą realizowane sukcesywnie </w:t>
      </w:r>
      <w:r w:rsidR="00A20D5B" w:rsidRPr="00A20D5B">
        <w:rPr>
          <w:rFonts w:ascii="Arial" w:hAnsi="Arial" w:cs="Arial"/>
          <w:b/>
          <w:bCs/>
          <w:color w:val="244061" w:themeColor="accent1" w:themeShade="80"/>
        </w:rPr>
        <w:br/>
      </w:r>
      <w:r w:rsidRPr="00A20D5B">
        <w:rPr>
          <w:rFonts w:ascii="Arial" w:hAnsi="Arial" w:cs="Arial"/>
          <w:b/>
          <w:bCs/>
          <w:color w:val="244061" w:themeColor="accent1" w:themeShade="80"/>
        </w:rPr>
        <w:t>na podstawie składanych przez zamawiającego zamówień.</w:t>
      </w:r>
    </w:p>
    <w:p w14:paraId="4A67DC4D" w14:textId="77777777" w:rsidR="00655DCC" w:rsidRPr="001B16F9" w:rsidRDefault="00655DCC" w:rsidP="00A20D5B">
      <w:pPr>
        <w:spacing w:line="360" w:lineRule="auto"/>
        <w:jc w:val="center"/>
        <w:rPr>
          <w:rFonts w:ascii="Arial" w:hAnsi="Arial" w:cs="Arial"/>
          <w:b/>
          <w:bCs/>
        </w:rPr>
      </w:pPr>
    </w:p>
    <w:p w14:paraId="0D7B4E2B" w14:textId="77777777" w:rsidR="004B06B9" w:rsidRDefault="004B06B9" w:rsidP="0028699A">
      <w:pPr>
        <w:rPr>
          <w:b/>
        </w:rPr>
      </w:pPr>
    </w:p>
    <w:p w14:paraId="4E727314" w14:textId="77777777" w:rsidR="00151EA8" w:rsidRDefault="00151EA8">
      <w:pPr>
        <w:jc w:val="both"/>
      </w:pPr>
    </w:p>
    <w:sectPr w:rsidR="00151EA8" w:rsidSect="00A8055D">
      <w:headerReference w:type="default" r:id="rId8"/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0A54F" w14:textId="77777777" w:rsidR="001B16F9" w:rsidRDefault="001B16F9" w:rsidP="001B16F9">
      <w:r>
        <w:separator/>
      </w:r>
    </w:p>
  </w:endnote>
  <w:endnote w:type="continuationSeparator" w:id="0">
    <w:p w14:paraId="7909F194" w14:textId="77777777" w:rsidR="001B16F9" w:rsidRDefault="001B16F9" w:rsidP="001B1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1080D" w14:textId="77777777" w:rsidR="001B16F9" w:rsidRDefault="001B16F9" w:rsidP="001B16F9">
      <w:r>
        <w:separator/>
      </w:r>
    </w:p>
  </w:footnote>
  <w:footnote w:type="continuationSeparator" w:id="0">
    <w:p w14:paraId="7B65A46B" w14:textId="77777777" w:rsidR="001B16F9" w:rsidRDefault="001B16F9" w:rsidP="001B16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3CBB7" w14:textId="6DCF4D27" w:rsidR="001B16F9" w:rsidRPr="001B16F9" w:rsidRDefault="001B16F9">
    <w:pPr>
      <w:pStyle w:val="Nagwek"/>
      <w:rPr>
        <w:rFonts w:ascii="Arial" w:hAnsi="Arial" w:cs="Arial"/>
      </w:rPr>
    </w:pPr>
    <w:r>
      <w:tab/>
    </w:r>
    <w:r>
      <w:tab/>
    </w:r>
    <w:r w:rsidRPr="001B16F9">
      <w:rPr>
        <w:rFonts w:ascii="Arial" w:hAnsi="Arial" w:cs="Arial"/>
      </w:rPr>
      <w:t>Załącznik nr 1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1" w15:restartNumberingAfterBreak="0">
    <w:nsid w:val="00000002"/>
    <w:multiLevelType w:val="singleLevel"/>
    <w:tmpl w:val="2062BD50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3"/>
    <w:multiLevelType w:val="singleLevel"/>
    <w:tmpl w:val="76AC4ADA"/>
    <w:name w:val="WW8Num3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color w:val="auto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425" w:hanging="360"/>
      </w:pPr>
      <w:rPr>
        <w:rFonts w:ascii="Symbol" w:hAnsi="Symbol" w:cs="Symbol"/>
      </w:rPr>
    </w:lvl>
  </w:abstractNum>
  <w:abstractNum w:abstractNumId="6" w15:restartNumberingAfterBreak="0">
    <w:nsid w:val="00000007"/>
    <w:multiLevelType w:val="singleLevel"/>
    <w:tmpl w:val="3B0C8612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color w:val="auto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FA86777C"/>
    <w:name w:val="WW8Num9"/>
    <w:lvl w:ilvl="0">
      <w:start w:val="1"/>
      <w:numFmt w:val="lowerLetter"/>
      <w:lvlText w:val="%1)"/>
      <w:lvlJc w:val="left"/>
      <w:pPr>
        <w:tabs>
          <w:tab w:val="num" w:pos="-154"/>
        </w:tabs>
        <w:ind w:left="566" w:hanging="360"/>
      </w:pPr>
      <w:rPr>
        <w:b w:val="0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10" w15:restartNumberingAfterBreak="0">
    <w:nsid w:val="0000000B"/>
    <w:multiLevelType w:val="multilevel"/>
    <w:tmpl w:val="0000000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0A79666F"/>
    <w:multiLevelType w:val="singleLevel"/>
    <w:tmpl w:val="00000006"/>
    <w:lvl w:ilvl="0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</w:lvl>
  </w:abstractNum>
  <w:abstractNum w:abstractNumId="12" w15:restartNumberingAfterBreak="0">
    <w:nsid w:val="0BBC54EF"/>
    <w:multiLevelType w:val="hybridMultilevel"/>
    <w:tmpl w:val="4BAC7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C73DE1"/>
    <w:multiLevelType w:val="hybridMultilevel"/>
    <w:tmpl w:val="49EC7A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137A2F"/>
    <w:multiLevelType w:val="hybridMultilevel"/>
    <w:tmpl w:val="4F90B058"/>
    <w:lvl w:ilvl="0" w:tplc="0415000F">
      <w:start w:val="1"/>
      <w:numFmt w:val="decimal"/>
      <w:lvlText w:val="%1."/>
      <w:lvlJc w:val="left"/>
      <w:pPr>
        <w:ind w:left="942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1A5C62E1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16" w15:restartNumberingAfterBreak="0">
    <w:nsid w:val="246C6BD3"/>
    <w:multiLevelType w:val="singleLevel"/>
    <w:tmpl w:val="1D7EF3D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7" w15:restartNumberingAfterBreak="0">
    <w:nsid w:val="24980559"/>
    <w:multiLevelType w:val="hybridMultilevel"/>
    <w:tmpl w:val="F0EAFDD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6C21C3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4F3056"/>
    <w:multiLevelType w:val="hybridMultilevel"/>
    <w:tmpl w:val="0B3416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D9B58A7"/>
    <w:multiLevelType w:val="hybridMultilevel"/>
    <w:tmpl w:val="F642F55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E67881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2A70F7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74190A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412D07"/>
    <w:multiLevelType w:val="hybridMultilevel"/>
    <w:tmpl w:val="5F36015E"/>
    <w:lvl w:ilvl="0" w:tplc="00000004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160F67"/>
    <w:multiLevelType w:val="hybridMultilevel"/>
    <w:tmpl w:val="3CDC51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284DB6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973F61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28" w15:restartNumberingAfterBreak="0">
    <w:nsid w:val="4D8D7164"/>
    <w:multiLevelType w:val="hybridMultilevel"/>
    <w:tmpl w:val="B950E7A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293E4B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8024FC"/>
    <w:multiLevelType w:val="hybridMultilevel"/>
    <w:tmpl w:val="BB5AFBDA"/>
    <w:lvl w:ilvl="0" w:tplc="0415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019F9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390044"/>
    <w:multiLevelType w:val="hybridMultilevel"/>
    <w:tmpl w:val="46F22CC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5563CE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A517CC2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5629C9"/>
    <w:multiLevelType w:val="hybridMultilevel"/>
    <w:tmpl w:val="4A50748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146C7D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8160419">
    <w:abstractNumId w:val="0"/>
  </w:num>
  <w:num w:numId="2" w16cid:durableId="903684690">
    <w:abstractNumId w:val="1"/>
  </w:num>
  <w:num w:numId="3" w16cid:durableId="1671257415">
    <w:abstractNumId w:val="2"/>
  </w:num>
  <w:num w:numId="4" w16cid:durableId="503976647">
    <w:abstractNumId w:val="3"/>
  </w:num>
  <w:num w:numId="5" w16cid:durableId="1499077551">
    <w:abstractNumId w:val="4"/>
  </w:num>
  <w:num w:numId="6" w16cid:durableId="393357385">
    <w:abstractNumId w:val="5"/>
  </w:num>
  <w:num w:numId="7" w16cid:durableId="236785756">
    <w:abstractNumId w:val="6"/>
  </w:num>
  <w:num w:numId="8" w16cid:durableId="2012948964">
    <w:abstractNumId w:val="7"/>
  </w:num>
  <w:num w:numId="9" w16cid:durableId="523059592">
    <w:abstractNumId w:val="8"/>
  </w:num>
  <w:num w:numId="10" w16cid:durableId="581373485">
    <w:abstractNumId w:val="9"/>
  </w:num>
  <w:num w:numId="11" w16cid:durableId="76445443">
    <w:abstractNumId w:val="10"/>
  </w:num>
  <w:num w:numId="12" w16cid:durableId="1115447143">
    <w:abstractNumId w:val="20"/>
  </w:num>
  <w:num w:numId="13" w16cid:durableId="79568798">
    <w:abstractNumId w:val="17"/>
  </w:num>
  <w:num w:numId="14" w16cid:durableId="996885410">
    <w:abstractNumId w:val="26"/>
  </w:num>
  <w:num w:numId="15" w16cid:durableId="94912386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44852814">
    <w:abstractNumId w:val="21"/>
  </w:num>
  <w:num w:numId="17" w16cid:durableId="488837294">
    <w:abstractNumId w:val="18"/>
  </w:num>
  <w:num w:numId="18" w16cid:durableId="1614282861">
    <w:abstractNumId w:val="34"/>
  </w:num>
  <w:num w:numId="19" w16cid:durableId="4137394">
    <w:abstractNumId w:val="29"/>
  </w:num>
  <w:num w:numId="20" w16cid:durableId="1747142636">
    <w:abstractNumId w:val="30"/>
  </w:num>
  <w:num w:numId="21" w16cid:durableId="182017108">
    <w:abstractNumId w:val="28"/>
  </w:num>
  <w:num w:numId="22" w16cid:durableId="666594084">
    <w:abstractNumId w:val="23"/>
  </w:num>
  <w:num w:numId="23" w16cid:durableId="987318573">
    <w:abstractNumId w:val="22"/>
  </w:num>
  <w:num w:numId="24" w16cid:durableId="2094425815">
    <w:abstractNumId w:val="25"/>
  </w:num>
  <w:num w:numId="25" w16cid:durableId="2072728579">
    <w:abstractNumId w:val="27"/>
  </w:num>
  <w:num w:numId="26" w16cid:durableId="106585005">
    <w:abstractNumId w:val="24"/>
  </w:num>
  <w:num w:numId="27" w16cid:durableId="717977420">
    <w:abstractNumId w:val="12"/>
  </w:num>
  <w:num w:numId="28" w16cid:durableId="376197987">
    <w:abstractNumId w:val="16"/>
  </w:num>
  <w:num w:numId="29" w16cid:durableId="1658146099">
    <w:abstractNumId w:val="15"/>
  </w:num>
  <w:num w:numId="30" w16cid:durableId="202513421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34226996">
    <w:abstractNumId w:val="31"/>
  </w:num>
  <w:num w:numId="32" w16cid:durableId="1564876853">
    <w:abstractNumId w:val="36"/>
  </w:num>
  <w:num w:numId="33" w16cid:durableId="2111318335">
    <w:abstractNumId w:val="0"/>
    <w:lvlOverride w:ilvl="0">
      <w:startOverride w:val="1"/>
    </w:lvlOverride>
  </w:num>
  <w:num w:numId="34" w16cid:durableId="47252946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443652763">
    <w:abstractNumId w:val="13"/>
  </w:num>
  <w:num w:numId="36" w16cid:durableId="2059275039">
    <w:abstractNumId w:val="11"/>
  </w:num>
  <w:num w:numId="37" w16cid:durableId="1257979482">
    <w:abstractNumId w:val="35"/>
  </w:num>
  <w:num w:numId="38" w16cid:durableId="1091317138">
    <w:abstractNumId w:val="32"/>
  </w:num>
  <w:num w:numId="39" w16cid:durableId="17210491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05D"/>
    <w:rsid w:val="000022D5"/>
    <w:rsid w:val="00003AF1"/>
    <w:rsid w:val="000049FE"/>
    <w:rsid w:val="00005BD4"/>
    <w:rsid w:val="00005F23"/>
    <w:rsid w:val="00007D40"/>
    <w:rsid w:val="00021C3D"/>
    <w:rsid w:val="000226F2"/>
    <w:rsid w:val="000233E2"/>
    <w:rsid w:val="00027524"/>
    <w:rsid w:val="00030B6D"/>
    <w:rsid w:val="00034D29"/>
    <w:rsid w:val="000410D9"/>
    <w:rsid w:val="000411E7"/>
    <w:rsid w:val="00042340"/>
    <w:rsid w:val="00043FFC"/>
    <w:rsid w:val="00044062"/>
    <w:rsid w:val="00044AF0"/>
    <w:rsid w:val="00051582"/>
    <w:rsid w:val="00053E3F"/>
    <w:rsid w:val="00057229"/>
    <w:rsid w:val="00060566"/>
    <w:rsid w:val="00061178"/>
    <w:rsid w:val="0006137F"/>
    <w:rsid w:val="00064CEC"/>
    <w:rsid w:val="00067E3F"/>
    <w:rsid w:val="00072926"/>
    <w:rsid w:val="00075B6D"/>
    <w:rsid w:val="00077A99"/>
    <w:rsid w:val="00081CE1"/>
    <w:rsid w:val="00083CF8"/>
    <w:rsid w:val="000871B1"/>
    <w:rsid w:val="00087E4A"/>
    <w:rsid w:val="00090079"/>
    <w:rsid w:val="000962B2"/>
    <w:rsid w:val="000A04B9"/>
    <w:rsid w:val="000B10C0"/>
    <w:rsid w:val="000B1260"/>
    <w:rsid w:val="000B1338"/>
    <w:rsid w:val="000B495F"/>
    <w:rsid w:val="000B4A2E"/>
    <w:rsid w:val="000B7C63"/>
    <w:rsid w:val="000C2703"/>
    <w:rsid w:val="000C2E7D"/>
    <w:rsid w:val="000C4B4B"/>
    <w:rsid w:val="000D05FB"/>
    <w:rsid w:val="000D0AED"/>
    <w:rsid w:val="000D63BA"/>
    <w:rsid w:val="000D63FB"/>
    <w:rsid w:val="000D71AD"/>
    <w:rsid w:val="000D71E7"/>
    <w:rsid w:val="000E409E"/>
    <w:rsid w:val="000E6A56"/>
    <w:rsid w:val="000F00C1"/>
    <w:rsid w:val="000F0374"/>
    <w:rsid w:val="000F5341"/>
    <w:rsid w:val="000F56BA"/>
    <w:rsid w:val="000F6879"/>
    <w:rsid w:val="000F70E8"/>
    <w:rsid w:val="000F7BF2"/>
    <w:rsid w:val="00101BE4"/>
    <w:rsid w:val="00102225"/>
    <w:rsid w:val="0011144D"/>
    <w:rsid w:val="00111B7D"/>
    <w:rsid w:val="00114F7D"/>
    <w:rsid w:val="00121E0A"/>
    <w:rsid w:val="00123E8D"/>
    <w:rsid w:val="0012481C"/>
    <w:rsid w:val="0012497A"/>
    <w:rsid w:val="0013094B"/>
    <w:rsid w:val="00130F75"/>
    <w:rsid w:val="00142DC8"/>
    <w:rsid w:val="00146192"/>
    <w:rsid w:val="00147E2B"/>
    <w:rsid w:val="00151E99"/>
    <w:rsid w:val="00151EA8"/>
    <w:rsid w:val="00154C97"/>
    <w:rsid w:val="0015797F"/>
    <w:rsid w:val="0016299A"/>
    <w:rsid w:val="00164D1B"/>
    <w:rsid w:val="0016583B"/>
    <w:rsid w:val="00166C15"/>
    <w:rsid w:val="00173D55"/>
    <w:rsid w:val="00177160"/>
    <w:rsid w:val="00180554"/>
    <w:rsid w:val="00190337"/>
    <w:rsid w:val="00192F7E"/>
    <w:rsid w:val="00197479"/>
    <w:rsid w:val="001A2E13"/>
    <w:rsid w:val="001A6BE7"/>
    <w:rsid w:val="001A7202"/>
    <w:rsid w:val="001B16F9"/>
    <w:rsid w:val="001B28BB"/>
    <w:rsid w:val="001B2E23"/>
    <w:rsid w:val="001B382D"/>
    <w:rsid w:val="001C3564"/>
    <w:rsid w:val="001C4527"/>
    <w:rsid w:val="001D12A9"/>
    <w:rsid w:val="001D2545"/>
    <w:rsid w:val="001E6F28"/>
    <w:rsid w:val="001E77D3"/>
    <w:rsid w:val="001F1473"/>
    <w:rsid w:val="001F287C"/>
    <w:rsid w:val="001F4FC8"/>
    <w:rsid w:val="00201674"/>
    <w:rsid w:val="0020192B"/>
    <w:rsid w:val="002029AC"/>
    <w:rsid w:val="00220520"/>
    <w:rsid w:val="00220D66"/>
    <w:rsid w:val="0022605D"/>
    <w:rsid w:val="002357EF"/>
    <w:rsid w:val="00236564"/>
    <w:rsid w:val="00240230"/>
    <w:rsid w:val="00240E71"/>
    <w:rsid w:val="00241B59"/>
    <w:rsid w:val="00243719"/>
    <w:rsid w:val="002511E7"/>
    <w:rsid w:val="002512BE"/>
    <w:rsid w:val="00251773"/>
    <w:rsid w:val="00253397"/>
    <w:rsid w:val="00261ED6"/>
    <w:rsid w:val="00261F5C"/>
    <w:rsid w:val="00265A21"/>
    <w:rsid w:val="00266156"/>
    <w:rsid w:val="0027069D"/>
    <w:rsid w:val="00273637"/>
    <w:rsid w:val="0027419C"/>
    <w:rsid w:val="002828E9"/>
    <w:rsid w:val="002841AD"/>
    <w:rsid w:val="0028699A"/>
    <w:rsid w:val="00295B59"/>
    <w:rsid w:val="00295D63"/>
    <w:rsid w:val="00297E98"/>
    <w:rsid w:val="002A032E"/>
    <w:rsid w:val="002A1B2E"/>
    <w:rsid w:val="002A3B30"/>
    <w:rsid w:val="002A3F6C"/>
    <w:rsid w:val="002A7922"/>
    <w:rsid w:val="002B1ABD"/>
    <w:rsid w:val="002B4F3D"/>
    <w:rsid w:val="002B6316"/>
    <w:rsid w:val="002C35D0"/>
    <w:rsid w:val="002C3DE2"/>
    <w:rsid w:val="002C5C21"/>
    <w:rsid w:val="002D7732"/>
    <w:rsid w:val="002E3F39"/>
    <w:rsid w:val="002F325F"/>
    <w:rsid w:val="002F64D9"/>
    <w:rsid w:val="002F669D"/>
    <w:rsid w:val="00301119"/>
    <w:rsid w:val="00305A7C"/>
    <w:rsid w:val="00310E9D"/>
    <w:rsid w:val="003134AE"/>
    <w:rsid w:val="003160E3"/>
    <w:rsid w:val="003219E1"/>
    <w:rsid w:val="00327020"/>
    <w:rsid w:val="003317B4"/>
    <w:rsid w:val="0033247A"/>
    <w:rsid w:val="003347C2"/>
    <w:rsid w:val="00342B29"/>
    <w:rsid w:val="00342E1D"/>
    <w:rsid w:val="00343F0B"/>
    <w:rsid w:val="00344EE8"/>
    <w:rsid w:val="003475B1"/>
    <w:rsid w:val="00361E48"/>
    <w:rsid w:val="003635F6"/>
    <w:rsid w:val="003755E8"/>
    <w:rsid w:val="0037766B"/>
    <w:rsid w:val="003910DE"/>
    <w:rsid w:val="00394D0A"/>
    <w:rsid w:val="0039546C"/>
    <w:rsid w:val="00395854"/>
    <w:rsid w:val="00396887"/>
    <w:rsid w:val="00396F9D"/>
    <w:rsid w:val="003A7C92"/>
    <w:rsid w:val="003B2841"/>
    <w:rsid w:val="003C2C9F"/>
    <w:rsid w:val="003D427B"/>
    <w:rsid w:val="003D77C7"/>
    <w:rsid w:val="003D7E4C"/>
    <w:rsid w:val="003E0718"/>
    <w:rsid w:val="003E2F96"/>
    <w:rsid w:val="003F0D63"/>
    <w:rsid w:val="003F4A9B"/>
    <w:rsid w:val="003F599C"/>
    <w:rsid w:val="003F5ABC"/>
    <w:rsid w:val="003F6142"/>
    <w:rsid w:val="003F7FF2"/>
    <w:rsid w:val="00402903"/>
    <w:rsid w:val="00404668"/>
    <w:rsid w:val="00404F44"/>
    <w:rsid w:val="00404F59"/>
    <w:rsid w:val="004066B5"/>
    <w:rsid w:val="00407B98"/>
    <w:rsid w:val="00410890"/>
    <w:rsid w:val="00410C87"/>
    <w:rsid w:val="004134D6"/>
    <w:rsid w:val="004139D7"/>
    <w:rsid w:val="0041709A"/>
    <w:rsid w:val="00420750"/>
    <w:rsid w:val="00425237"/>
    <w:rsid w:val="004332A9"/>
    <w:rsid w:val="0043365B"/>
    <w:rsid w:val="00434C6D"/>
    <w:rsid w:val="00436014"/>
    <w:rsid w:val="00436252"/>
    <w:rsid w:val="00461604"/>
    <w:rsid w:val="00464C9E"/>
    <w:rsid w:val="00464FF7"/>
    <w:rsid w:val="00467AC9"/>
    <w:rsid w:val="004701C6"/>
    <w:rsid w:val="004722B4"/>
    <w:rsid w:val="004757FC"/>
    <w:rsid w:val="00484B52"/>
    <w:rsid w:val="00486BD7"/>
    <w:rsid w:val="00487915"/>
    <w:rsid w:val="00496396"/>
    <w:rsid w:val="00496855"/>
    <w:rsid w:val="00496876"/>
    <w:rsid w:val="00497E2F"/>
    <w:rsid w:val="004A0D87"/>
    <w:rsid w:val="004A2EC3"/>
    <w:rsid w:val="004A642C"/>
    <w:rsid w:val="004A7369"/>
    <w:rsid w:val="004B004D"/>
    <w:rsid w:val="004B06B9"/>
    <w:rsid w:val="004B09EA"/>
    <w:rsid w:val="004B1148"/>
    <w:rsid w:val="004B25C8"/>
    <w:rsid w:val="004C2B1A"/>
    <w:rsid w:val="004C50FC"/>
    <w:rsid w:val="004C6084"/>
    <w:rsid w:val="004D21E9"/>
    <w:rsid w:val="004D39F1"/>
    <w:rsid w:val="004E026A"/>
    <w:rsid w:val="004E0394"/>
    <w:rsid w:val="004E3F74"/>
    <w:rsid w:val="004E6079"/>
    <w:rsid w:val="004F0B4E"/>
    <w:rsid w:val="004F6ED6"/>
    <w:rsid w:val="00501E2A"/>
    <w:rsid w:val="005102CF"/>
    <w:rsid w:val="00515393"/>
    <w:rsid w:val="00515466"/>
    <w:rsid w:val="00520957"/>
    <w:rsid w:val="00527FC7"/>
    <w:rsid w:val="005303B7"/>
    <w:rsid w:val="00531007"/>
    <w:rsid w:val="00533799"/>
    <w:rsid w:val="00533CD8"/>
    <w:rsid w:val="00534404"/>
    <w:rsid w:val="00534825"/>
    <w:rsid w:val="00534FC4"/>
    <w:rsid w:val="00537395"/>
    <w:rsid w:val="005431B1"/>
    <w:rsid w:val="00550898"/>
    <w:rsid w:val="00555C51"/>
    <w:rsid w:val="00560C9E"/>
    <w:rsid w:val="005649A8"/>
    <w:rsid w:val="0057426C"/>
    <w:rsid w:val="005766A5"/>
    <w:rsid w:val="00586545"/>
    <w:rsid w:val="005A2508"/>
    <w:rsid w:val="005A337D"/>
    <w:rsid w:val="005A4B73"/>
    <w:rsid w:val="005B6F1E"/>
    <w:rsid w:val="005B7A02"/>
    <w:rsid w:val="005C0E8C"/>
    <w:rsid w:val="005C3864"/>
    <w:rsid w:val="005C4BF9"/>
    <w:rsid w:val="005C792C"/>
    <w:rsid w:val="005D2DC8"/>
    <w:rsid w:val="005D61FE"/>
    <w:rsid w:val="005F3DFA"/>
    <w:rsid w:val="005F6115"/>
    <w:rsid w:val="00602475"/>
    <w:rsid w:val="00606E41"/>
    <w:rsid w:val="006078CE"/>
    <w:rsid w:val="00607E4F"/>
    <w:rsid w:val="00610F1D"/>
    <w:rsid w:val="00611072"/>
    <w:rsid w:val="00611352"/>
    <w:rsid w:val="006130ED"/>
    <w:rsid w:val="00615336"/>
    <w:rsid w:val="00616618"/>
    <w:rsid w:val="006176C5"/>
    <w:rsid w:val="00621A33"/>
    <w:rsid w:val="00630017"/>
    <w:rsid w:val="00636BFC"/>
    <w:rsid w:val="00640482"/>
    <w:rsid w:val="00647FFB"/>
    <w:rsid w:val="00650361"/>
    <w:rsid w:val="00652A9E"/>
    <w:rsid w:val="00655DCC"/>
    <w:rsid w:val="00661C2A"/>
    <w:rsid w:val="00662C7F"/>
    <w:rsid w:val="00664F30"/>
    <w:rsid w:val="00672432"/>
    <w:rsid w:val="00672863"/>
    <w:rsid w:val="00675F20"/>
    <w:rsid w:val="00676784"/>
    <w:rsid w:val="006776DC"/>
    <w:rsid w:val="00681F9C"/>
    <w:rsid w:val="006822AE"/>
    <w:rsid w:val="00683FEB"/>
    <w:rsid w:val="00684EF1"/>
    <w:rsid w:val="00690A1A"/>
    <w:rsid w:val="00693A83"/>
    <w:rsid w:val="006944C4"/>
    <w:rsid w:val="0069662D"/>
    <w:rsid w:val="006A08A9"/>
    <w:rsid w:val="006A5452"/>
    <w:rsid w:val="006A7B14"/>
    <w:rsid w:val="006B40B5"/>
    <w:rsid w:val="006B72A8"/>
    <w:rsid w:val="006C1C5A"/>
    <w:rsid w:val="006C2CD2"/>
    <w:rsid w:val="006C5910"/>
    <w:rsid w:val="006D25BF"/>
    <w:rsid w:val="006D5E7D"/>
    <w:rsid w:val="006E056C"/>
    <w:rsid w:val="006E0AE1"/>
    <w:rsid w:val="006E0E92"/>
    <w:rsid w:val="006E535E"/>
    <w:rsid w:val="006F7269"/>
    <w:rsid w:val="0070417E"/>
    <w:rsid w:val="00705E4B"/>
    <w:rsid w:val="0070754D"/>
    <w:rsid w:val="00713C2E"/>
    <w:rsid w:val="007227BA"/>
    <w:rsid w:val="00722D59"/>
    <w:rsid w:val="007240C8"/>
    <w:rsid w:val="007276A7"/>
    <w:rsid w:val="00730B7F"/>
    <w:rsid w:val="00732B79"/>
    <w:rsid w:val="007335A5"/>
    <w:rsid w:val="007338CB"/>
    <w:rsid w:val="00734925"/>
    <w:rsid w:val="00735A3A"/>
    <w:rsid w:val="00751CEB"/>
    <w:rsid w:val="00752566"/>
    <w:rsid w:val="007531A6"/>
    <w:rsid w:val="00753CA4"/>
    <w:rsid w:val="007567CC"/>
    <w:rsid w:val="007606B8"/>
    <w:rsid w:val="007631C3"/>
    <w:rsid w:val="0077211A"/>
    <w:rsid w:val="007735E2"/>
    <w:rsid w:val="00773CBB"/>
    <w:rsid w:val="007839D3"/>
    <w:rsid w:val="007956A9"/>
    <w:rsid w:val="007A78C0"/>
    <w:rsid w:val="007B469A"/>
    <w:rsid w:val="007B5288"/>
    <w:rsid w:val="007B58E7"/>
    <w:rsid w:val="007B6814"/>
    <w:rsid w:val="007B6C30"/>
    <w:rsid w:val="007B6F4B"/>
    <w:rsid w:val="007C4657"/>
    <w:rsid w:val="007D60DE"/>
    <w:rsid w:val="007E36A6"/>
    <w:rsid w:val="007E64C5"/>
    <w:rsid w:val="007F1688"/>
    <w:rsid w:val="00802240"/>
    <w:rsid w:val="0080352F"/>
    <w:rsid w:val="00805A6D"/>
    <w:rsid w:val="00805AE8"/>
    <w:rsid w:val="008213D3"/>
    <w:rsid w:val="00821AE0"/>
    <w:rsid w:val="00824CF1"/>
    <w:rsid w:val="0082720F"/>
    <w:rsid w:val="008277E5"/>
    <w:rsid w:val="008363A7"/>
    <w:rsid w:val="00841C0F"/>
    <w:rsid w:val="0084684C"/>
    <w:rsid w:val="0085179C"/>
    <w:rsid w:val="00852ACC"/>
    <w:rsid w:val="008533BA"/>
    <w:rsid w:val="00860609"/>
    <w:rsid w:val="00861209"/>
    <w:rsid w:val="008615A9"/>
    <w:rsid w:val="00862E16"/>
    <w:rsid w:val="008655AA"/>
    <w:rsid w:val="00866D96"/>
    <w:rsid w:val="0086725F"/>
    <w:rsid w:val="008679B2"/>
    <w:rsid w:val="00867B72"/>
    <w:rsid w:val="00873DAF"/>
    <w:rsid w:val="008758AD"/>
    <w:rsid w:val="00875F39"/>
    <w:rsid w:val="008809BB"/>
    <w:rsid w:val="008829BD"/>
    <w:rsid w:val="00883BE0"/>
    <w:rsid w:val="00891CED"/>
    <w:rsid w:val="0089483F"/>
    <w:rsid w:val="00897866"/>
    <w:rsid w:val="008A41A3"/>
    <w:rsid w:val="008A474B"/>
    <w:rsid w:val="008B0B5E"/>
    <w:rsid w:val="008B3900"/>
    <w:rsid w:val="008B5737"/>
    <w:rsid w:val="008B743B"/>
    <w:rsid w:val="008C0106"/>
    <w:rsid w:val="008C2D6E"/>
    <w:rsid w:val="008C378A"/>
    <w:rsid w:val="008D1770"/>
    <w:rsid w:val="008E2D66"/>
    <w:rsid w:val="008E7E01"/>
    <w:rsid w:val="008F05C3"/>
    <w:rsid w:val="008F28B8"/>
    <w:rsid w:val="0090327C"/>
    <w:rsid w:val="00907A28"/>
    <w:rsid w:val="00912463"/>
    <w:rsid w:val="00912929"/>
    <w:rsid w:val="0091492F"/>
    <w:rsid w:val="00914DBD"/>
    <w:rsid w:val="00915281"/>
    <w:rsid w:val="009162DC"/>
    <w:rsid w:val="0092561A"/>
    <w:rsid w:val="00933DA8"/>
    <w:rsid w:val="00941FE7"/>
    <w:rsid w:val="00945380"/>
    <w:rsid w:val="00946F41"/>
    <w:rsid w:val="00946F4A"/>
    <w:rsid w:val="00950E57"/>
    <w:rsid w:val="00957426"/>
    <w:rsid w:val="00962887"/>
    <w:rsid w:val="0097709D"/>
    <w:rsid w:val="009836FA"/>
    <w:rsid w:val="0099061C"/>
    <w:rsid w:val="00996168"/>
    <w:rsid w:val="009A2046"/>
    <w:rsid w:val="009A25EF"/>
    <w:rsid w:val="009A272D"/>
    <w:rsid w:val="009A2C9E"/>
    <w:rsid w:val="009A310B"/>
    <w:rsid w:val="009A32DD"/>
    <w:rsid w:val="009A471B"/>
    <w:rsid w:val="009A583B"/>
    <w:rsid w:val="009A6907"/>
    <w:rsid w:val="009A724F"/>
    <w:rsid w:val="009B038D"/>
    <w:rsid w:val="009B08C3"/>
    <w:rsid w:val="009B168D"/>
    <w:rsid w:val="009B7D58"/>
    <w:rsid w:val="009C001A"/>
    <w:rsid w:val="009C0628"/>
    <w:rsid w:val="009C074F"/>
    <w:rsid w:val="009C1F77"/>
    <w:rsid w:val="009C705D"/>
    <w:rsid w:val="009D063A"/>
    <w:rsid w:val="009D17BC"/>
    <w:rsid w:val="009D5422"/>
    <w:rsid w:val="009E2B36"/>
    <w:rsid w:val="009F593C"/>
    <w:rsid w:val="00A02281"/>
    <w:rsid w:val="00A0491C"/>
    <w:rsid w:val="00A06B3F"/>
    <w:rsid w:val="00A06F83"/>
    <w:rsid w:val="00A10BB8"/>
    <w:rsid w:val="00A16500"/>
    <w:rsid w:val="00A17A3C"/>
    <w:rsid w:val="00A20228"/>
    <w:rsid w:val="00A20D5B"/>
    <w:rsid w:val="00A225E3"/>
    <w:rsid w:val="00A22F5E"/>
    <w:rsid w:val="00A233F2"/>
    <w:rsid w:val="00A27706"/>
    <w:rsid w:val="00A3228F"/>
    <w:rsid w:val="00A3470D"/>
    <w:rsid w:val="00A35B38"/>
    <w:rsid w:val="00A35D93"/>
    <w:rsid w:val="00A415EE"/>
    <w:rsid w:val="00A439E8"/>
    <w:rsid w:val="00A52BA0"/>
    <w:rsid w:val="00A62B9B"/>
    <w:rsid w:val="00A66B0F"/>
    <w:rsid w:val="00A7395F"/>
    <w:rsid w:val="00A75A5A"/>
    <w:rsid w:val="00A76010"/>
    <w:rsid w:val="00A8055D"/>
    <w:rsid w:val="00A80CBD"/>
    <w:rsid w:val="00A92174"/>
    <w:rsid w:val="00A9470B"/>
    <w:rsid w:val="00A95A2D"/>
    <w:rsid w:val="00AA131B"/>
    <w:rsid w:val="00AA5483"/>
    <w:rsid w:val="00AA5FA4"/>
    <w:rsid w:val="00AA7AD3"/>
    <w:rsid w:val="00AB077B"/>
    <w:rsid w:val="00AB10CC"/>
    <w:rsid w:val="00AB2A0B"/>
    <w:rsid w:val="00AB56A4"/>
    <w:rsid w:val="00AC3279"/>
    <w:rsid w:val="00AC483E"/>
    <w:rsid w:val="00AC54A2"/>
    <w:rsid w:val="00AC6842"/>
    <w:rsid w:val="00AC77E6"/>
    <w:rsid w:val="00AD0DCC"/>
    <w:rsid w:val="00AD3C3F"/>
    <w:rsid w:val="00AE0298"/>
    <w:rsid w:val="00AE257A"/>
    <w:rsid w:val="00AE3EED"/>
    <w:rsid w:val="00AE5741"/>
    <w:rsid w:val="00AF038A"/>
    <w:rsid w:val="00AF1265"/>
    <w:rsid w:val="00AF2B11"/>
    <w:rsid w:val="00AF3A81"/>
    <w:rsid w:val="00AF665C"/>
    <w:rsid w:val="00AF786F"/>
    <w:rsid w:val="00B02382"/>
    <w:rsid w:val="00B12B68"/>
    <w:rsid w:val="00B13EC8"/>
    <w:rsid w:val="00B15300"/>
    <w:rsid w:val="00B15C31"/>
    <w:rsid w:val="00B22533"/>
    <w:rsid w:val="00B329D2"/>
    <w:rsid w:val="00B34902"/>
    <w:rsid w:val="00B370A1"/>
    <w:rsid w:val="00B41A41"/>
    <w:rsid w:val="00B44C03"/>
    <w:rsid w:val="00B4654C"/>
    <w:rsid w:val="00B537BF"/>
    <w:rsid w:val="00B54FA7"/>
    <w:rsid w:val="00B55B7A"/>
    <w:rsid w:val="00B57632"/>
    <w:rsid w:val="00B60951"/>
    <w:rsid w:val="00B6582A"/>
    <w:rsid w:val="00B66946"/>
    <w:rsid w:val="00B66CE0"/>
    <w:rsid w:val="00B6752A"/>
    <w:rsid w:val="00B76D7C"/>
    <w:rsid w:val="00B80022"/>
    <w:rsid w:val="00B80892"/>
    <w:rsid w:val="00B81ED7"/>
    <w:rsid w:val="00B9147A"/>
    <w:rsid w:val="00B96876"/>
    <w:rsid w:val="00B97512"/>
    <w:rsid w:val="00BB18B8"/>
    <w:rsid w:val="00BB3FE0"/>
    <w:rsid w:val="00BB4D8A"/>
    <w:rsid w:val="00BB7A6C"/>
    <w:rsid w:val="00BC06C7"/>
    <w:rsid w:val="00BC1876"/>
    <w:rsid w:val="00BC23EE"/>
    <w:rsid w:val="00BC5932"/>
    <w:rsid w:val="00BC68EA"/>
    <w:rsid w:val="00BE3E0F"/>
    <w:rsid w:val="00BF1AB7"/>
    <w:rsid w:val="00BF2818"/>
    <w:rsid w:val="00C00055"/>
    <w:rsid w:val="00C0120E"/>
    <w:rsid w:val="00C01C20"/>
    <w:rsid w:val="00C01E6A"/>
    <w:rsid w:val="00C116E3"/>
    <w:rsid w:val="00C12832"/>
    <w:rsid w:val="00C2273F"/>
    <w:rsid w:val="00C228D5"/>
    <w:rsid w:val="00C24037"/>
    <w:rsid w:val="00C2458C"/>
    <w:rsid w:val="00C338A9"/>
    <w:rsid w:val="00C42B5B"/>
    <w:rsid w:val="00C43012"/>
    <w:rsid w:val="00C451E3"/>
    <w:rsid w:val="00C47806"/>
    <w:rsid w:val="00C47B6F"/>
    <w:rsid w:val="00C47EEA"/>
    <w:rsid w:val="00C528B5"/>
    <w:rsid w:val="00C56C0E"/>
    <w:rsid w:val="00C6664D"/>
    <w:rsid w:val="00C723CB"/>
    <w:rsid w:val="00C77DA2"/>
    <w:rsid w:val="00C8723A"/>
    <w:rsid w:val="00C91259"/>
    <w:rsid w:val="00C924B1"/>
    <w:rsid w:val="00C97DA0"/>
    <w:rsid w:val="00CA0002"/>
    <w:rsid w:val="00CA0E32"/>
    <w:rsid w:val="00CA3759"/>
    <w:rsid w:val="00CA5BC5"/>
    <w:rsid w:val="00CA7B28"/>
    <w:rsid w:val="00CB1B8F"/>
    <w:rsid w:val="00CB26FF"/>
    <w:rsid w:val="00CB36EF"/>
    <w:rsid w:val="00CB523F"/>
    <w:rsid w:val="00CC0BA1"/>
    <w:rsid w:val="00CC2AAA"/>
    <w:rsid w:val="00CC33E9"/>
    <w:rsid w:val="00CC5F95"/>
    <w:rsid w:val="00CE4098"/>
    <w:rsid w:val="00CE56CE"/>
    <w:rsid w:val="00CE6144"/>
    <w:rsid w:val="00CE77A6"/>
    <w:rsid w:val="00CF250D"/>
    <w:rsid w:val="00CF3D13"/>
    <w:rsid w:val="00CF4B28"/>
    <w:rsid w:val="00CF7C7B"/>
    <w:rsid w:val="00D03044"/>
    <w:rsid w:val="00D10526"/>
    <w:rsid w:val="00D10BE3"/>
    <w:rsid w:val="00D10F9D"/>
    <w:rsid w:val="00D14ACF"/>
    <w:rsid w:val="00D15423"/>
    <w:rsid w:val="00D174E1"/>
    <w:rsid w:val="00D24B57"/>
    <w:rsid w:val="00D254AE"/>
    <w:rsid w:val="00D25726"/>
    <w:rsid w:val="00D3179A"/>
    <w:rsid w:val="00D37D56"/>
    <w:rsid w:val="00D44163"/>
    <w:rsid w:val="00D51481"/>
    <w:rsid w:val="00D52012"/>
    <w:rsid w:val="00D550C0"/>
    <w:rsid w:val="00D5542F"/>
    <w:rsid w:val="00D5640D"/>
    <w:rsid w:val="00D5783A"/>
    <w:rsid w:val="00D62FD1"/>
    <w:rsid w:val="00D67458"/>
    <w:rsid w:val="00D6777C"/>
    <w:rsid w:val="00D677E3"/>
    <w:rsid w:val="00D76981"/>
    <w:rsid w:val="00D779D5"/>
    <w:rsid w:val="00D81094"/>
    <w:rsid w:val="00D83536"/>
    <w:rsid w:val="00D84DEA"/>
    <w:rsid w:val="00D86364"/>
    <w:rsid w:val="00D8645C"/>
    <w:rsid w:val="00D87414"/>
    <w:rsid w:val="00D97580"/>
    <w:rsid w:val="00DA1494"/>
    <w:rsid w:val="00DA1989"/>
    <w:rsid w:val="00DA5DDA"/>
    <w:rsid w:val="00DB3073"/>
    <w:rsid w:val="00DB4714"/>
    <w:rsid w:val="00DC1E08"/>
    <w:rsid w:val="00DC394B"/>
    <w:rsid w:val="00DC73A1"/>
    <w:rsid w:val="00DD33A6"/>
    <w:rsid w:val="00DD5DAF"/>
    <w:rsid w:val="00DD711F"/>
    <w:rsid w:val="00DE093B"/>
    <w:rsid w:val="00DE5962"/>
    <w:rsid w:val="00DE6D5B"/>
    <w:rsid w:val="00DE6DE8"/>
    <w:rsid w:val="00DF4AD9"/>
    <w:rsid w:val="00DF57C6"/>
    <w:rsid w:val="00DF5CD7"/>
    <w:rsid w:val="00E03179"/>
    <w:rsid w:val="00E06E39"/>
    <w:rsid w:val="00E10783"/>
    <w:rsid w:val="00E1448E"/>
    <w:rsid w:val="00E174AF"/>
    <w:rsid w:val="00E21C4C"/>
    <w:rsid w:val="00E21EBD"/>
    <w:rsid w:val="00E344C0"/>
    <w:rsid w:val="00E37106"/>
    <w:rsid w:val="00E45305"/>
    <w:rsid w:val="00E47471"/>
    <w:rsid w:val="00E51104"/>
    <w:rsid w:val="00E535A9"/>
    <w:rsid w:val="00E537D0"/>
    <w:rsid w:val="00E558E9"/>
    <w:rsid w:val="00E6764C"/>
    <w:rsid w:val="00E7111F"/>
    <w:rsid w:val="00E712E7"/>
    <w:rsid w:val="00E73CD6"/>
    <w:rsid w:val="00E773CA"/>
    <w:rsid w:val="00E77865"/>
    <w:rsid w:val="00E807AB"/>
    <w:rsid w:val="00E812F9"/>
    <w:rsid w:val="00E816D2"/>
    <w:rsid w:val="00E8184B"/>
    <w:rsid w:val="00E8214D"/>
    <w:rsid w:val="00E8490B"/>
    <w:rsid w:val="00E87E92"/>
    <w:rsid w:val="00E93356"/>
    <w:rsid w:val="00E942A9"/>
    <w:rsid w:val="00E95951"/>
    <w:rsid w:val="00E959E8"/>
    <w:rsid w:val="00E97256"/>
    <w:rsid w:val="00EA2591"/>
    <w:rsid w:val="00EA3EA6"/>
    <w:rsid w:val="00EB6A39"/>
    <w:rsid w:val="00EB6DB9"/>
    <w:rsid w:val="00EC5738"/>
    <w:rsid w:val="00ED0B80"/>
    <w:rsid w:val="00ED1074"/>
    <w:rsid w:val="00ED1F06"/>
    <w:rsid w:val="00ED6928"/>
    <w:rsid w:val="00ED7E0C"/>
    <w:rsid w:val="00EE05FC"/>
    <w:rsid w:val="00EE0D69"/>
    <w:rsid w:val="00EE451D"/>
    <w:rsid w:val="00EF0E67"/>
    <w:rsid w:val="00EF5CE0"/>
    <w:rsid w:val="00EF6D0C"/>
    <w:rsid w:val="00F010E4"/>
    <w:rsid w:val="00F01E66"/>
    <w:rsid w:val="00F04889"/>
    <w:rsid w:val="00F07D25"/>
    <w:rsid w:val="00F1119C"/>
    <w:rsid w:val="00F140D6"/>
    <w:rsid w:val="00F150D7"/>
    <w:rsid w:val="00F176A0"/>
    <w:rsid w:val="00F23563"/>
    <w:rsid w:val="00F26965"/>
    <w:rsid w:val="00F305EC"/>
    <w:rsid w:val="00F33CDA"/>
    <w:rsid w:val="00F34291"/>
    <w:rsid w:val="00F45DD0"/>
    <w:rsid w:val="00F510DB"/>
    <w:rsid w:val="00F531F4"/>
    <w:rsid w:val="00F53F57"/>
    <w:rsid w:val="00F57183"/>
    <w:rsid w:val="00F5747B"/>
    <w:rsid w:val="00F611FB"/>
    <w:rsid w:val="00F77348"/>
    <w:rsid w:val="00F8033A"/>
    <w:rsid w:val="00F91923"/>
    <w:rsid w:val="00F92385"/>
    <w:rsid w:val="00F926D9"/>
    <w:rsid w:val="00F94048"/>
    <w:rsid w:val="00F95AA3"/>
    <w:rsid w:val="00F97AB1"/>
    <w:rsid w:val="00FA349E"/>
    <w:rsid w:val="00FA427D"/>
    <w:rsid w:val="00FA547B"/>
    <w:rsid w:val="00FB3817"/>
    <w:rsid w:val="00FC071C"/>
    <w:rsid w:val="00FC0745"/>
    <w:rsid w:val="00FC3EAB"/>
    <w:rsid w:val="00FC48C7"/>
    <w:rsid w:val="00FC522C"/>
    <w:rsid w:val="00FD53B4"/>
    <w:rsid w:val="00FD5ED7"/>
    <w:rsid w:val="00FE428A"/>
    <w:rsid w:val="00FE4B18"/>
    <w:rsid w:val="00FF2DC9"/>
    <w:rsid w:val="00FF4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F4AA565"/>
  <w15:docId w15:val="{E0D00DC6-BB63-416C-8F8A-8518D13CB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3CDA"/>
    <w:pPr>
      <w:suppressAutoHyphens/>
    </w:pPr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sid w:val="00F33CDA"/>
    <w:rPr>
      <w:b/>
    </w:rPr>
  </w:style>
  <w:style w:type="character" w:customStyle="1" w:styleId="WW8Num5z0">
    <w:name w:val="WW8Num5z0"/>
    <w:rsid w:val="00F33CDA"/>
    <w:rPr>
      <w:rFonts w:ascii="Times New Roman" w:hAnsi="Times New Roman" w:cs="Symbol"/>
      <w:color w:val="auto"/>
    </w:rPr>
  </w:style>
  <w:style w:type="character" w:customStyle="1" w:styleId="WW8Num6z0">
    <w:name w:val="WW8Num6z0"/>
    <w:rsid w:val="00F33CDA"/>
    <w:rPr>
      <w:rFonts w:ascii="Symbol" w:hAnsi="Symbol" w:cs="Symbol"/>
    </w:rPr>
  </w:style>
  <w:style w:type="character" w:customStyle="1" w:styleId="Domylnaczcionkaakapitu5">
    <w:name w:val="Domyślna czcionka akapitu5"/>
    <w:rsid w:val="00F33CDA"/>
  </w:style>
  <w:style w:type="character" w:customStyle="1" w:styleId="WW8Num8z0">
    <w:name w:val="WW8Num8z0"/>
    <w:rsid w:val="00F33CDA"/>
    <w:rPr>
      <w:rFonts w:ascii="Symbol" w:hAnsi="Symbol" w:cs="Symbol"/>
    </w:rPr>
  </w:style>
  <w:style w:type="character" w:customStyle="1" w:styleId="WW8Num9z0">
    <w:name w:val="WW8Num9z0"/>
    <w:rsid w:val="00F33CDA"/>
    <w:rPr>
      <w:rFonts w:ascii="Symbol" w:hAnsi="Symbol" w:cs="Symbol"/>
    </w:rPr>
  </w:style>
  <w:style w:type="character" w:customStyle="1" w:styleId="Absatz-Standardschriftart">
    <w:name w:val="Absatz-Standardschriftart"/>
    <w:rsid w:val="00F33CDA"/>
  </w:style>
  <w:style w:type="character" w:customStyle="1" w:styleId="WW-Absatz-Standardschriftart">
    <w:name w:val="WW-Absatz-Standardschriftart"/>
    <w:rsid w:val="00F33CDA"/>
  </w:style>
  <w:style w:type="character" w:customStyle="1" w:styleId="WW-Absatz-Standardschriftart1">
    <w:name w:val="WW-Absatz-Standardschriftart1"/>
    <w:rsid w:val="00F33CDA"/>
  </w:style>
  <w:style w:type="character" w:customStyle="1" w:styleId="WW8Num12z0">
    <w:name w:val="WW8Num12z0"/>
    <w:rsid w:val="00F33CDA"/>
    <w:rPr>
      <w:rFonts w:ascii="Symbol" w:hAnsi="Symbol" w:cs="Symbol"/>
    </w:rPr>
  </w:style>
  <w:style w:type="character" w:customStyle="1" w:styleId="WW8Num13z0">
    <w:name w:val="WW8Num13z0"/>
    <w:rsid w:val="00F33CDA"/>
    <w:rPr>
      <w:rFonts w:ascii="Times New Roman" w:hAnsi="Times New Roman" w:cs="Times New Roman"/>
      <w:b w:val="0"/>
      <w:sz w:val="24"/>
      <w:szCs w:val="24"/>
    </w:rPr>
  </w:style>
  <w:style w:type="character" w:customStyle="1" w:styleId="Domylnaczcionkaakapitu4">
    <w:name w:val="Domyślna czcionka akapitu4"/>
    <w:rsid w:val="00F33CDA"/>
  </w:style>
  <w:style w:type="character" w:customStyle="1" w:styleId="WW8Num3z0">
    <w:name w:val="WW8Num3z0"/>
    <w:rsid w:val="00F33CDA"/>
    <w:rPr>
      <w:rFonts w:ascii="Symbol" w:hAnsi="Symbol" w:cs="Symbol"/>
    </w:rPr>
  </w:style>
  <w:style w:type="character" w:customStyle="1" w:styleId="WW8Num7z0">
    <w:name w:val="WW8Num7z0"/>
    <w:rsid w:val="00F33CDA"/>
    <w:rPr>
      <w:rFonts w:ascii="Symbol" w:hAnsi="Symbol" w:cs="Symbol"/>
      <w:color w:val="auto"/>
    </w:rPr>
  </w:style>
  <w:style w:type="character" w:customStyle="1" w:styleId="WW8Num10z0">
    <w:name w:val="WW8Num10z0"/>
    <w:rsid w:val="00F33CDA"/>
    <w:rPr>
      <w:rFonts w:ascii="Symbol" w:hAnsi="Symbol" w:cs="Symbol"/>
    </w:rPr>
  </w:style>
  <w:style w:type="character" w:customStyle="1" w:styleId="WW8Num12z1">
    <w:name w:val="WW8Num12z1"/>
    <w:rsid w:val="00F33CDA"/>
    <w:rPr>
      <w:rFonts w:ascii="Courier New" w:hAnsi="Courier New" w:cs="Courier New"/>
    </w:rPr>
  </w:style>
  <w:style w:type="character" w:customStyle="1" w:styleId="WW8Num12z2">
    <w:name w:val="WW8Num12z2"/>
    <w:rsid w:val="00F33CDA"/>
    <w:rPr>
      <w:rFonts w:ascii="Wingdings" w:hAnsi="Wingdings" w:cs="Wingdings"/>
    </w:rPr>
  </w:style>
  <w:style w:type="character" w:customStyle="1" w:styleId="Domylnaczcionkaakapitu3">
    <w:name w:val="Domyślna czcionka akapitu3"/>
    <w:rsid w:val="00F33CDA"/>
  </w:style>
  <w:style w:type="character" w:customStyle="1" w:styleId="WW-Absatz-Standardschriftart11">
    <w:name w:val="WW-Absatz-Standardschriftart11"/>
    <w:rsid w:val="00F33CDA"/>
  </w:style>
  <w:style w:type="character" w:customStyle="1" w:styleId="WW8Num6z1">
    <w:name w:val="WW8Num6z1"/>
    <w:rsid w:val="00F33CDA"/>
    <w:rPr>
      <w:rFonts w:ascii="Courier New" w:hAnsi="Courier New" w:cs="Courier New"/>
    </w:rPr>
  </w:style>
  <w:style w:type="character" w:customStyle="1" w:styleId="WW8Num6z2">
    <w:name w:val="WW8Num6z2"/>
    <w:rsid w:val="00F33CDA"/>
    <w:rPr>
      <w:rFonts w:ascii="Wingdings" w:hAnsi="Wingdings" w:cs="Wingdings"/>
    </w:rPr>
  </w:style>
  <w:style w:type="character" w:customStyle="1" w:styleId="WW8Num9z1">
    <w:name w:val="WW8Num9z1"/>
    <w:rsid w:val="00F33CDA"/>
    <w:rPr>
      <w:rFonts w:ascii="Courier New" w:hAnsi="Courier New" w:cs="Courier New"/>
    </w:rPr>
  </w:style>
  <w:style w:type="character" w:customStyle="1" w:styleId="WW8Num9z2">
    <w:name w:val="WW8Num9z2"/>
    <w:rsid w:val="00F33CDA"/>
    <w:rPr>
      <w:rFonts w:ascii="Wingdings" w:hAnsi="Wingdings" w:cs="Wingdings"/>
    </w:rPr>
  </w:style>
  <w:style w:type="character" w:customStyle="1" w:styleId="WW8Num14z0">
    <w:name w:val="WW8Num14z0"/>
    <w:rsid w:val="00F33CDA"/>
    <w:rPr>
      <w:rFonts w:ascii="Symbol" w:hAnsi="Symbol" w:cs="Symbol"/>
      <w:color w:val="auto"/>
    </w:rPr>
  </w:style>
  <w:style w:type="character" w:customStyle="1" w:styleId="WW8Num14z1">
    <w:name w:val="WW8Num14z1"/>
    <w:rsid w:val="00F33CDA"/>
    <w:rPr>
      <w:rFonts w:ascii="Courier New" w:hAnsi="Courier New" w:cs="Courier New"/>
    </w:rPr>
  </w:style>
  <w:style w:type="character" w:customStyle="1" w:styleId="WW8Num14z2">
    <w:name w:val="WW8Num14z2"/>
    <w:rsid w:val="00F33CDA"/>
    <w:rPr>
      <w:rFonts w:ascii="Wingdings" w:hAnsi="Wingdings" w:cs="Wingdings"/>
    </w:rPr>
  </w:style>
  <w:style w:type="character" w:customStyle="1" w:styleId="WW8Num14z3">
    <w:name w:val="WW8Num14z3"/>
    <w:rsid w:val="00F33CDA"/>
    <w:rPr>
      <w:rFonts w:ascii="Symbol" w:hAnsi="Symbol" w:cs="Symbol"/>
    </w:rPr>
  </w:style>
  <w:style w:type="character" w:customStyle="1" w:styleId="WW8Num15z0">
    <w:name w:val="WW8Num15z0"/>
    <w:rsid w:val="00F33CDA"/>
    <w:rPr>
      <w:rFonts w:ascii="Symbol" w:hAnsi="Symbol" w:cs="Symbol"/>
    </w:rPr>
  </w:style>
  <w:style w:type="character" w:customStyle="1" w:styleId="WW8Num15z1">
    <w:name w:val="WW8Num15z1"/>
    <w:rsid w:val="00F33CDA"/>
    <w:rPr>
      <w:rFonts w:ascii="Courier New" w:hAnsi="Courier New" w:cs="Courier New"/>
    </w:rPr>
  </w:style>
  <w:style w:type="character" w:customStyle="1" w:styleId="WW8Num15z2">
    <w:name w:val="WW8Num15z2"/>
    <w:rsid w:val="00F33CDA"/>
    <w:rPr>
      <w:rFonts w:ascii="Wingdings" w:hAnsi="Wingdings" w:cs="Wingdings"/>
    </w:rPr>
  </w:style>
  <w:style w:type="character" w:customStyle="1" w:styleId="WW8Num17z0">
    <w:name w:val="WW8Num17z0"/>
    <w:rsid w:val="00F33CDA"/>
    <w:rPr>
      <w:rFonts w:ascii="Symbol" w:hAnsi="Symbol" w:cs="Symbol"/>
    </w:rPr>
  </w:style>
  <w:style w:type="character" w:customStyle="1" w:styleId="WW8Num17z1">
    <w:name w:val="WW8Num17z1"/>
    <w:rsid w:val="00F33CDA"/>
    <w:rPr>
      <w:rFonts w:ascii="Courier New" w:hAnsi="Courier New" w:cs="Courier New"/>
    </w:rPr>
  </w:style>
  <w:style w:type="character" w:customStyle="1" w:styleId="WW8Num17z2">
    <w:name w:val="WW8Num17z2"/>
    <w:rsid w:val="00F33CDA"/>
    <w:rPr>
      <w:rFonts w:ascii="Wingdings" w:hAnsi="Wingdings" w:cs="Wingdings"/>
    </w:rPr>
  </w:style>
  <w:style w:type="character" w:customStyle="1" w:styleId="Domylnaczcionkaakapitu2">
    <w:name w:val="Domyślna czcionka akapitu2"/>
    <w:rsid w:val="00F33CDA"/>
  </w:style>
  <w:style w:type="character" w:customStyle="1" w:styleId="Domylnaczcionkaakapitu1">
    <w:name w:val="Domyślna czcionka akapitu1"/>
    <w:rsid w:val="00F33CDA"/>
  </w:style>
  <w:style w:type="character" w:styleId="Hipercze">
    <w:name w:val="Hyperlink"/>
    <w:rsid w:val="00F33CDA"/>
    <w:rPr>
      <w:color w:val="0000FF"/>
      <w:u w:val="single"/>
    </w:rPr>
  </w:style>
  <w:style w:type="character" w:customStyle="1" w:styleId="TekstprzypisudolnegoZnak">
    <w:name w:val="Tekst przypisu dolnego Znak"/>
    <w:rsid w:val="00F33CDA"/>
    <w:rPr>
      <w:lang w:eastAsia="zh-CN"/>
    </w:rPr>
  </w:style>
  <w:style w:type="character" w:customStyle="1" w:styleId="Znakiprzypiswdolnych">
    <w:name w:val="Znaki przypisów dolnych"/>
    <w:rsid w:val="00F33CDA"/>
    <w:rPr>
      <w:vertAlign w:val="superscript"/>
    </w:rPr>
  </w:style>
  <w:style w:type="character" w:customStyle="1" w:styleId="NagwekZnak">
    <w:name w:val="Nagłówek Znak"/>
    <w:rsid w:val="00F33CDA"/>
    <w:rPr>
      <w:sz w:val="24"/>
      <w:szCs w:val="24"/>
      <w:lang w:eastAsia="zh-CN"/>
    </w:rPr>
  </w:style>
  <w:style w:type="character" w:customStyle="1" w:styleId="StopkaZnak">
    <w:name w:val="Stopka Znak"/>
    <w:rsid w:val="00F33CDA"/>
    <w:rPr>
      <w:sz w:val="24"/>
      <w:szCs w:val="24"/>
      <w:lang w:eastAsia="zh-CN"/>
    </w:rPr>
  </w:style>
  <w:style w:type="paragraph" w:customStyle="1" w:styleId="Nagwek5">
    <w:name w:val="Nagłówek5"/>
    <w:basedOn w:val="Normalny"/>
    <w:next w:val="Tekstpodstawowy"/>
    <w:rsid w:val="00F33CDA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kstpodstawowy">
    <w:name w:val="Body Text"/>
    <w:basedOn w:val="Normalny"/>
    <w:rsid w:val="00F33CDA"/>
    <w:pPr>
      <w:spacing w:after="120"/>
    </w:pPr>
  </w:style>
  <w:style w:type="paragraph" w:styleId="Lista">
    <w:name w:val="List"/>
    <w:basedOn w:val="Tekstpodstawowy"/>
    <w:rsid w:val="00F33CDA"/>
    <w:rPr>
      <w:rFonts w:cs="Tahoma"/>
    </w:rPr>
  </w:style>
  <w:style w:type="paragraph" w:styleId="Legenda">
    <w:name w:val="caption"/>
    <w:basedOn w:val="Normalny"/>
    <w:qFormat/>
    <w:rsid w:val="00F33CDA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F33CDA"/>
    <w:pPr>
      <w:suppressLineNumbers/>
    </w:pPr>
    <w:rPr>
      <w:rFonts w:cs="Tahoma"/>
    </w:rPr>
  </w:style>
  <w:style w:type="paragraph" w:customStyle="1" w:styleId="Nagwek4">
    <w:name w:val="Nagłówek4"/>
    <w:basedOn w:val="Normalny"/>
    <w:next w:val="Tekstpodstawowy"/>
    <w:rsid w:val="00F33CDA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Legenda2">
    <w:name w:val="Legenda2"/>
    <w:basedOn w:val="Normalny"/>
    <w:rsid w:val="00F33CDA"/>
    <w:pPr>
      <w:suppressLineNumbers/>
      <w:spacing w:before="120" w:after="120"/>
    </w:pPr>
    <w:rPr>
      <w:rFonts w:cs="Mangal"/>
      <w:i/>
      <w:iCs/>
    </w:rPr>
  </w:style>
  <w:style w:type="paragraph" w:customStyle="1" w:styleId="Nagwek3">
    <w:name w:val="Nagłówek3"/>
    <w:basedOn w:val="Normalny"/>
    <w:next w:val="Tekstpodstawowy"/>
    <w:rsid w:val="00F33CDA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Legenda1">
    <w:name w:val="Legenda1"/>
    <w:basedOn w:val="Normalny"/>
    <w:rsid w:val="00F33CDA"/>
    <w:pPr>
      <w:suppressLineNumbers/>
      <w:spacing w:before="120" w:after="120"/>
    </w:pPr>
    <w:rPr>
      <w:rFonts w:cs="Mangal"/>
      <w:i/>
      <w:iCs/>
    </w:rPr>
  </w:style>
  <w:style w:type="paragraph" w:customStyle="1" w:styleId="Nagwek2">
    <w:name w:val="Nagłówek2"/>
    <w:basedOn w:val="Normalny"/>
    <w:next w:val="Tekstpodstawowy"/>
    <w:rsid w:val="00F33CD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F33CDA"/>
    <w:pPr>
      <w:suppressLineNumbers/>
      <w:spacing w:before="120" w:after="120"/>
    </w:pPr>
    <w:rPr>
      <w:rFonts w:cs="Tahoma"/>
      <w:i/>
      <w:iCs/>
    </w:rPr>
  </w:style>
  <w:style w:type="paragraph" w:customStyle="1" w:styleId="Nagwek1">
    <w:name w:val="Nagłówek1"/>
    <w:basedOn w:val="Normalny"/>
    <w:next w:val="Tekstpodstawowy"/>
    <w:rsid w:val="00F33CDA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rsid w:val="00F33CDA"/>
    <w:pPr>
      <w:suppressLineNumbers/>
      <w:spacing w:before="120" w:after="120"/>
    </w:pPr>
    <w:rPr>
      <w:rFonts w:cs="Tahoma"/>
      <w:i/>
      <w:iCs/>
    </w:rPr>
  </w:style>
  <w:style w:type="paragraph" w:customStyle="1" w:styleId="Zawartotabeli">
    <w:name w:val="Zawartość tabeli"/>
    <w:basedOn w:val="Normalny"/>
    <w:rsid w:val="00F33CDA"/>
    <w:pPr>
      <w:suppressLineNumbers/>
    </w:pPr>
  </w:style>
  <w:style w:type="paragraph" w:customStyle="1" w:styleId="Nagwektabeli">
    <w:name w:val="Nagłówek tabeli"/>
    <w:basedOn w:val="Zawartotabeli"/>
    <w:rsid w:val="00F33CDA"/>
    <w:pPr>
      <w:jc w:val="center"/>
    </w:pPr>
    <w:rPr>
      <w:b/>
      <w:bCs/>
    </w:rPr>
  </w:style>
  <w:style w:type="paragraph" w:styleId="Tekstprzypisudolnego">
    <w:name w:val="footnote text"/>
    <w:basedOn w:val="Normalny"/>
    <w:rsid w:val="00F33CDA"/>
    <w:rPr>
      <w:sz w:val="20"/>
      <w:szCs w:val="20"/>
    </w:rPr>
  </w:style>
  <w:style w:type="paragraph" w:customStyle="1" w:styleId="WW-Domylnie">
    <w:name w:val="WW-Domyślnie"/>
    <w:rsid w:val="00F33CDA"/>
    <w:pPr>
      <w:suppressAutoHyphens/>
      <w:spacing w:after="200" w:line="276" w:lineRule="auto"/>
    </w:pPr>
    <w:rPr>
      <w:rFonts w:ascii="Calibri" w:eastAsia="Lucida Sans Unicode" w:hAnsi="Calibri" w:cs="Calibri"/>
      <w:sz w:val="22"/>
      <w:szCs w:val="22"/>
      <w:lang w:val="en-US" w:eastAsia="zh-CN"/>
    </w:rPr>
  </w:style>
  <w:style w:type="paragraph" w:styleId="Nagwek">
    <w:name w:val="header"/>
    <w:basedOn w:val="Normalny"/>
    <w:rsid w:val="00F33CDA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F33CDA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28699A"/>
    <w:pPr>
      <w:ind w:left="708"/>
    </w:pPr>
    <w:rPr>
      <w:lang w:eastAsia="ar-SA"/>
    </w:rPr>
  </w:style>
  <w:style w:type="paragraph" w:customStyle="1" w:styleId="Tekstpodstawowywcity21">
    <w:name w:val="Tekst podstawowy wcięty 21"/>
    <w:basedOn w:val="Normalny"/>
    <w:rsid w:val="00D83536"/>
    <w:pPr>
      <w:widowControl w:val="0"/>
      <w:shd w:val="clear" w:color="auto" w:fill="FFFFFF"/>
      <w:autoSpaceDE w:val="0"/>
      <w:spacing w:before="5"/>
      <w:ind w:left="5" w:hanging="5"/>
    </w:pPr>
    <w:rPr>
      <w:color w:val="000000"/>
      <w:spacing w:val="-3"/>
      <w:sz w:val="22"/>
      <w:szCs w:val="20"/>
      <w:lang w:eastAsia="ar-SA"/>
    </w:rPr>
  </w:style>
  <w:style w:type="table" w:styleId="Tabela-Siatka">
    <w:name w:val="Table Grid"/>
    <w:basedOn w:val="Standardowy"/>
    <w:uiPriority w:val="59"/>
    <w:rsid w:val="00F571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C010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8C0106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6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1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189804-3892-4886-BDA8-18297191A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6</Pages>
  <Words>2093</Words>
  <Characters>12561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PRZEDMIOT ZAMÓWIENIA DOTYCZĄCY DOSTAW</vt:lpstr>
    </vt:vector>
  </TitlesOfParts>
  <Company/>
  <LinksUpToDate>false</LinksUpToDate>
  <CharactersWithSpaces>14625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PRZEDMIOT ZAMÓWIENIA DOTYCZĄCY DOSTAW</dc:title>
  <dc:subject/>
  <dc:creator>emagda</dc:creator>
  <cp:keywords/>
  <cp:lastModifiedBy>Aleksandra Surma</cp:lastModifiedBy>
  <cp:revision>7</cp:revision>
  <cp:lastPrinted>2026-03-04T09:24:00Z</cp:lastPrinted>
  <dcterms:created xsi:type="dcterms:W3CDTF">2026-03-16T10:07:00Z</dcterms:created>
  <dcterms:modified xsi:type="dcterms:W3CDTF">2026-03-16T12:45:00Z</dcterms:modified>
</cp:coreProperties>
</file>