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051C9" w14:textId="77777777" w:rsidR="00FD2E4A" w:rsidRPr="00FD2E4A" w:rsidRDefault="00FD2E4A" w:rsidP="00FD2E4A">
      <w:pPr>
        <w:pStyle w:val="Tytu"/>
        <w:jc w:val="right"/>
        <w:rPr>
          <w:sz w:val="20"/>
        </w:rPr>
      </w:pPr>
      <w:r w:rsidRPr="00FD2E4A">
        <w:rPr>
          <w:sz w:val="20"/>
        </w:rPr>
        <w:t>Załącznik nr 4</w:t>
      </w:r>
    </w:p>
    <w:p w14:paraId="304E5168" w14:textId="15EA885E" w:rsidR="00FD2E4A" w:rsidRPr="00FD2E4A" w:rsidRDefault="00FD2E4A" w:rsidP="00FD2E4A">
      <w:pPr>
        <w:pStyle w:val="Tytu"/>
        <w:rPr>
          <w:sz w:val="19"/>
          <w:szCs w:val="19"/>
        </w:rPr>
      </w:pPr>
      <w:r w:rsidRPr="00FD2E4A">
        <w:rPr>
          <w:sz w:val="19"/>
          <w:szCs w:val="19"/>
        </w:rPr>
        <w:t>Umowa dostawy nr</w:t>
      </w:r>
      <w:r>
        <w:rPr>
          <w:sz w:val="19"/>
          <w:szCs w:val="19"/>
        </w:rPr>
        <w:t xml:space="preserve"> </w:t>
      </w:r>
      <w:r w:rsidR="00FC6760">
        <w:rPr>
          <w:sz w:val="19"/>
          <w:szCs w:val="19"/>
        </w:rPr>
        <w:t>31</w:t>
      </w:r>
      <w:r>
        <w:rPr>
          <w:sz w:val="19"/>
          <w:szCs w:val="19"/>
        </w:rPr>
        <w:t>/202</w:t>
      </w:r>
      <w:r w:rsidR="00FC6760">
        <w:rPr>
          <w:sz w:val="19"/>
          <w:szCs w:val="19"/>
        </w:rPr>
        <w:t>6</w:t>
      </w:r>
      <w:r>
        <w:rPr>
          <w:sz w:val="19"/>
          <w:szCs w:val="19"/>
        </w:rPr>
        <w:t xml:space="preserve"> (PROJEKT)</w:t>
      </w:r>
      <w:r w:rsidRPr="00FD2E4A">
        <w:rPr>
          <w:sz w:val="19"/>
          <w:szCs w:val="19"/>
        </w:rPr>
        <w:t xml:space="preserve"> </w:t>
      </w:r>
    </w:p>
    <w:p w14:paraId="4795BDE6" w14:textId="77777777" w:rsidR="00FD2E4A" w:rsidRPr="00FD2E4A" w:rsidRDefault="00FD2E4A" w:rsidP="00FD2E4A">
      <w:pPr>
        <w:rPr>
          <w:bCs/>
          <w:sz w:val="19"/>
          <w:szCs w:val="19"/>
        </w:rPr>
      </w:pPr>
    </w:p>
    <w:p w14:paraId="56A30675" w14:textId="77777777" w:rsidR="00FD2E4A" w:rsidRPr="00FD2E4A" w:rsidRDefault="00FD2E4A" w:rsidP="00FD2E4A">
      <w:pPr>
        <w:rPr>
          <w:b/>
          <w:sz w:val="19"/>
          <w:szCs w:val="19"/>
        </w:rPr>
      </w:pPr>
      <w:r w:rsidRPr="00FD2E4A">
        <w:rPr>
          <w:sz w:val="19"/>
          <w:szCs w:val="19"/>
        </w:rPr>
        <w:t xml:space="preserve">Zawarta w </w:t>
      </w:r>
      <w:proofErr w:type="gramStart"/>
      <w:r w:rsidRPr="00FD2E4A">
        <w:rPr>
          <w:sz w:val="19"/>
          <w:szCs w:val="19"/>
        </w:rPr>
        <w:t>dniu  ..........................</w:t>
      </w:r>
      <w:proofErr w:type="gramEnd"/>
      <w:r w:rsidRPr="00FD2E4A">
        <w:rPr>
          <w:sz w:val="19"/>
          <w:szCs w:val="19"/>
        </w:rPr>
        <w:t>w Gorlicach pomiędzy:</w:t>
      </w:r>
    </w:p>
    <w:p w14:paraId="473B918B" w14:textId="77777777" w:rsidR="00FD2E4A" w:rsidRPr="00FD2E4A" w:rsidRDefault="00FD2E4A" w:rsidP="00FD2E4A">
      <w:pPr>
        <w:rPr>
          <w:b/>
          <w:sz w:val="19"/>
          <w:szCs w:val="19"/>
        </w:rPr>
      </w:pPr>
    </w:p>
    <w:p w14:paraId="534B4F92" w14:textId="77777777" w:rsidR="00FD2E4A" w:rsidRPr="00FD2E4A" w:rsidRDefault="00FD2E4A" w:rsidP="00FD2E4A">
      <w:pPr>
        <w:rPr>
          <w:b/>
          <w:sz w:val="19"/>
          <w:szCs w:val="19"/>
        </w:rPr>
      </w:pPr>
      <w:r w:rsidRPr="00FD2E4A">
        <w:rPr>
          <w:b/>
          <w:sz w:val="19"/>
          <w:szCs w:val="19"/>
        </w:rPr>
        <w:t xml:space="preserve">Szpitalem </w:t>
      </w:r>
      <w:proofErr w:type="gramStart"/>
      <w:r w:rsidRPr="00FD2E4A">
        <w:rPr>
          <w:b/>
          <w:sz w:val="19"/>
          <w:szCs w:val="19"/>
        </w:rPr>
        <w:t>Specjalistycznym  im.</w:t>
      </w:r>
      <w:proofErr w:type="gramEnd"/>
      <w:r w:rsidRPr="00FD2E4A">
        <w:rPr>
          <w:b/>
          <w:sz w:val="19"/>
          <w:szCs w:val="19"/>
        </w:rPr>
        <w:t xml:space="preserve"> Henryka Klimontowicza w Gorlicach</w:t>
      </w:r>
    </w:p>
    <w:p w14:paraId="0B387839" w14:textId="77777777" w:rsidR="00FD2E4A" w:rsidRPr="00FD2E4A" w:rsidRDefault="00FD2E4A" w:rsidP="00FD2E4A">
      <w:pPr>
        <w:rPr>
          <w:b/>
          <w:sz w:val="19"/>
          <w:szCs w:val="19"/>
        </w:rPr>
      </w:pPr>
      <w:r w:rsidRPr="00FD2E4A">
        <w:rPr>
          <w:b/>
          <w:sz w:val="19"/>
          <w:szCs w:val="19"/>
        </w:rPr>
        <w:t xml:space="preserve">ul. Węgierska 21 38-300 Gorlice,     </w:t>
      </w:r>
    </w:p>
    <w:p w14:paraId="1068D091" w14:textId="70B28FAA" w:rsidR="00FD2E4A" w:rsidRPr="00FD2E4A" w:rsidRDefault="00FD2E4A" w:rsidP="00FD2E4A">
      <w:pPr>
        <w:rPr>
          <w:sz w:val="19"/>
          <w:szCs w:val="19"/>
          <w:lang w:val="de-DE"/>
        </w:rPr>
      </w:pPr>
      <w:r w:rsidRPr="00FD2E4A">
        <w:rPr>
          <w:b/>
          <w:sz w:val="19"/>
          <w:szCs w:val="19"/>
          <w:lang w:val="de-DE"/>
        </w:rPr>
        <w:t>NIP 738-17-94-844, Nr KRS  0000015952</w:t>
      </w:r>
    </w:p>
    <w:p w14:paraId="20160473" w14:textId="0D3E6BB1" w:rsidR="00FD2E4A" w:rsidRPr="00FD2E4A" w:rsidRDefault="00FD2E4A" w:rsidP="00FD2E4A">
      <w:pPr>
        <w:rPr>
          <w:sz w:val="19"/>
          <w:szCs w:val="19"/>
        </w:rPr>
      </w:pPr>
      <w:r w:rsidRPr="00FD2E4A">
        <w:rPr>
          <w:sz w:val="19"/>
          <w:szCs w:val="19"/>
        </w:rPr>
        <w:t>zwanym dalej Zamawiającym, reprezentowanym przez:</w:t>
      </w:r>
    </w:p>
    <w:p w14:paraId="07B564FB" w14:textId="0ECE0C34" w:rsidR="00FD2E4A" w:rsidRDefault="00FD2E4A" w:rsidP="00FD2E4A">
      <w:pPr>
        <w:rPr>
          <w:sz w:val="19"/>
          <w:szCs w:val="19"/>
        </w:rPr>
      </w:pPr>
      <w:r w:rsidRPr="00FD2E4A">
        <w:rPr>
          <w:sz w:val="19"/>
          <w:szCs w:val="19"/>
        </w:rPr>
        <w:t xml:space="preserve">mgr inż. Mariana </w:t>
      </w:r>
      <w:proofErr w:type="gramStart"/>
      <w:r w:rsidRPr="00FD2E4A">
        <w:rPr>
          <w:sz w:val="19"/>
          <w:szCs w:val="19"/>
        </w:rPr>
        <w:t>Świerza  -</w:t>
      </w:r>
      <w:proofErr w:type="gramEnd"/>
      <w:r w:rsidRPr="00FD2E4A">
        <w:rPr>
          <w:sz w:val="19"/>
          <w:szCs w:val="19"/>
        </w:rPr>
        <w:t xml:space="preserve">  Dyrektora</w:t>
      </w:r>
    </w:p>
    <w:p w14:paraId="22441AAE" w14:textId="77777777" w:rsidR="000004C2" w:rsidRPr="00FD2E4A" w:rsidRDefault="000004C2" w:rsidP="00FD2E4A">
      <w:pPr>
        <w:rPr>
          <w:sz w:val="19"/>
          <w:szCs w:val="19"/>
        </w:rPr>
      </w:pPr>
    </w:p>
    <w:p w14:paraId="54EFA34F" w14:textId="77777777" w:rsidR="00FD2E4A" w:rsidRDefault="00FD2E4A" w:rsidP="00FD2E4A">
      <w:pPr>
        <w:pStyle w:val="Tekstpodstawowy2"/>
        <w:spacing w:line="240" w:lineRule="auto"/>
        <w:rPr>
          <w:sz w:val="19"/>
          <w:szCs w:val="19"/>
        </w:rPr>
      </w:pPr>
      <w:r w:rsidRPr="00FD2E4A">
        <w:rPr>
          <w:sz w:val="19"/>
          <w:szCs w:val="19"/>
        </w:rPr>
        <w:t>a:</w:t>
      </w:r>
    </w:p>
    <w:p w14:paraId="4F038155" w14:textId="77777777" w:rsidR="000004C2" w:rsidRDefault="000004C2" w:rsidP="00FD2E4A">
      <w:pPr>
        <w:pStyle w:val="Tekstpodstawowy2"/>
        <w:spacing w:line="240" w:lineRule="auto"/>
        <w:rPr>
          <w:sz w:val="19"/>
          <w:szCs w:val="19"/>
        </w:rPr>
      </w:pPr>
    </w:p>
    <w:p w14:paraId="0858FB66" w14:textId="77777777" w:rsidR="00FD2E4A" w:rsidRPr="00FD2E4A" w:rsidRDefault="00FD2E4A" w:rsidP="00FD2E4A">
      <w:pPr>
        <w:pStyle w:val="Tekstpodstawowy2"/>
        <w:spacing w:line="240" w:lineRule="auto"/>
        <w:rPr>
          <w:sz w:val="19"/>
          <w:szCs w:val="19"/>
        </w:rPr>
      </w:pPr>
      <w:r w:rsidRPr="00FD2E4A">
        <w:rPr>
          <w:b/>
          <w:bCs/>
          <w:sz w:val="19"/>
          <w:szCs w:val="19"/>
        </w:rPr>
        <w:t>………………………………………………………..………… -</w:t>
      </w:r>
      <w:r w:rsidRPr="00FD2E4A">
        <w:rPr>
          <w:sz w:val="19"/>
          <w:szCs w:val="19"/>
        </w:rPr>
        <w:t xml:space="preserve"> prowadzącym działalność gospodarczą pod nazwą:</w:t>
      </w:r>
    </w:p>
    <w:p w14:paraId="58B12888" w14:textId="77777777" w:rsidR="00FD2E4A" w:rsidRPr="00FD2E4A" w:rsidRDefault="00FD2E4A" w:rsidP="00FD2E4A">
      <w:pPr>
        <w:pStyle w:val="Tekstpodstawowy2"/>
        <w:spacing w:line="240" w:lineRule="auto"/>
        <w:rPr>
          <w:sz w:val="19"/>
          <w:szCs w:val="19"/>
        </w:rPr>
      </w:pPr>
      <w:r w:rsidRPr="00FD2E4A">
        <w:rPr>
          <w:b/>
          <w:bCs/>
          <w:sz w:val="19"/>
          <w:szCs w:val="19"/>
        </w:rPr>
        <w:t>…………………………………………………………………………………………………………………………..,</w:t>
      </w:r>
    </w:p>
    <w:p w14:paraId="1F6CD741" w14:textId="77777777" w:rsidR="00FD2E4A" w:rsidRPr="00FD2E4A" w:rsidRDefault="00FD2E4A" w:rsidP="00FD2E4A">
      <w:pPr>
        <w:pStyle w:val="Tekstpodstawowy2"/>
        <w:spacing w:line="240" w:lineRule="auto"/>
        <w:rPr>
          <w:sz w:val="19"/>
          <w:szCs w:val="19"/>
        </w:rPr>
      </w:pPr>
      <w:r w:rsidRPr="00FD2E4A">
        <w:rPr>
          <w:b/>
          <w:bCs/>
          <w:sz w:val="19"/>
          <w:szCs w:val="19"/>
        </w:rPr>
        <w:t xml:space="preserve">Numer NIP: </w:t>
      </w:r>
      <w:r w:rsidRPr="00FD2E4A">
        <w:rPr>
          <w:b/>
          <w:sz w:val="19"/>
          <w:szCs w:val="19"/>
        </w:rPr>
        <w:t>……</w:t>
      </w:r>
      <w:proofErr w:type="gramStart"/>
      <w:r w:rsidRPr="00FD2E4A">
        <w:rPr>
          <w:b/>
          <w:sz w:val="19"/>
          <w:szCs w:val="19"/>
        </w:rPr>
        <w:t>…….</w:t>
      </w:r>
      <w:proofErr w:type="gramEnd"/>
      <w:r w:rsidRPr="00FD2E4A">
        <w:rPr>
          <w:b/>
          <w:sz w:val="19"/>
          <w:szCs w:val="19"/>
        </w:rPr>
        <w:t>.…</w:t>
      </w:r>
      <w:proofErr w:type="gramStart"/>
      <w:r w:rsidRPr="00FD2E4A">
        <w:rPr>
          <w:b/>
          <w:sz w:val="19"/>
          <w:szCs w:val="19"/>
        </w:rPr>
        <w:t>…….</w:t>
      </w:r>
      <w:proofErr w:type="gramEnd"/>
      <w:r w:rsidRPr="00FD2E4A">
        <w:rPr>
          <w:b/>
          <w:bCs/>
          <w:sz w:val="19"/>
          <w:szCs w:val="19"/>
        </w:rPr>
        <w:t xml:space="preserve">, Numer REGON: </w:t>
      </w:r>
      <w:r w:rsidRPr="00FD2E4A">
        <w:rPr>
          <w:b/>
          <w:sz w:val="19"/>
          <w:szCs w:val="19"/>
        </w:rPr>
        <w:t>……</w:t>
      </w:r>
      <w:proofErr w:type="gramStart"/>
      <w:r w:rsidRPr="00FD2E4A">
        <w:rPr>
          <w:b/>
          <w:sz w:val="19"/>
          <w:szCs w:val="19"/>
        </w:rPr>
        <w:t>…….</w:t>
      </w:r>
      <w:proofErr w:type="gramEnd"/>
      <w:r w:rsidRPr="00FD2E4A">
        <w:rPr>
          <w:b/>
          <w:sz w:val="19"/>
          <w:szCs w:val="19"/>
        </w:rPr>
        <w:t>.…</w:t>
      </w:r>
      <w:proofErr w:type="gramStart"/>
      <w:r w:rsidRPr="00FD2E4A">
        <w:rPr>
          <w:b/>
          <w:sz w:val="19"/>
          <w:szCs w:val="19"/>
        </w:rPr>
        <w:t>…….</w:t>
      </w:r>
      <w:proofErr w:type="gramEnd"/>
      <w:r w:rsidRPr="00FD2E4A">
        <w:rPr>
          <w:b/>
          <w:sz w:val="19"/>
          <w:szCs w:val="19"/>
        </w:rPr>
        <w:t>, PESEL*: …………</w:t>
      </w:r>
      <w:proofErr w:type="gramStart"/>
      <w:r w:rsidRPr="00FD2E4A">
        <w:rPr>
          <w:b/>
          <w:sz w:val="19"/>
          <w:szCs w:val="19"/>
        </w:rPr>
        <w:t>…….</w:t>
      </w:r>
      <w:proofErr w:type="gramEnd"/>
      <w:r w:rsidRPr="00FD2E4A">
        <w:rPr>
          <w:b/>
          <w:sz w:val="19"/>
          <w:szCs w:val="19"/>
        </w:rPr>
        <w:t>,</w:t>
      </w:r>
      <w:r w:rsidRPr="00FD2E4A">
        <w:rPr>
          <w:sz w:val="19"/>
          <w:szCs w:val="19"/>
        </w:rPr>
        <w:t xml:space="preserve"> wpisanym do rejestru osób fizycznych prowadzących działalność gospodarczą Centralnej Ewidencji i Informacji o Działalności Gospodarczej Rzeczypospolitej Polskiej (CEIDG), </w:t>
      </w:r>
      <w:r w:rsidRPr="00FD2E4A">
        <w:rPr>
          <w:b/>
          <w:sz w:val="19"/>
          <w:szCs w:val="19"/>
        </w:rPr>
        <w:t xml:space="preserve">Nr KRS (w przypadku przedsiębiorcy wpisanego do </w:t>
      </w:r>
      <w:proofErr w:type="gramStart"/>
      <w:r w:rsidRPr="00FD2E4A">
        <w:rPr>
          <w:b/>
          <w:sz w:val="19"/>
          <w:szCs w:val="19"/>
        </w:rPr>
        <w:t>KRS)*</w:t>
      </w:r>
      <w:proofErr w:type="gramEnd"/>
      <w:r w:rsidRPr="00FD2E4A">
        <w:rPr>
          <w:sz w:val="19"/>
          <w:szCs w:val="19"/>
        </w:rPr>
        <w:t xml:space="preserve"> </w:t>
      </w:r>
      <w:r w:rsidRPr="00FD2E4A">
        <w:rPr>
          <w:b/>
          <w:bCs/>
          <w:sz w:val="19"/>
          <w:szCs w:val="19"/>
        </w:rPr>
        <w:t>………………………</w:t>
      </w:r>
      <w:proofErr w:type="gramStart"/>
      <w:r w:rsidRPr="00FD2E4A">
        <w:rPr>
          <w:b/>
          <w:bCs/>
          <w:sz w:val="19"/>
          <w:szCs w:val="19"/>
        </w:rPr>
        <w:t>…….</w:t>
      </w:r>
      <w:proofErr w:type="gramEnd"/>
      <w:r w:rsidRPr="00FD2E4A">
        <w:rPr>
          <w:b/>
          <w:bCs/>
          <w:sz w:val="19"/>
          <w:szCs w:val="19"/>
        </w:rPr>
        <w:t>.,</w:t>
      </w:r>
    </w:p>
    <w:p w14:paraId="2D8A9708" w14:textId="77777777" w:rsidR="00FD2E4A" w:rsidRPr="00FD2E4A" w:rsidRDefault="00FD2E4A" w:rsidP="00FD2E4A">
      <w:pPr>
        <w:pStyle w:val="Tekstpodstawowy2"/>
        <w:spacing w:line="240" w:lineRule="auto"/>
        <w:rPr>
          <w:b/>
          <w:bCs/>
          <w:sz w:val="19"/>
          <w:szCs w:val="19"/>
        </w:rPr>
      </w:pPr>
      <w:r w:rsidRPr="00FD2E4A">
        <w:rPr>
          <w:sz w:val="19"/>
          <w:szCs w:val="19"/>
        </w:rPr>
        <w:t xml:space="preserve">zwanym dalej "Wykonawcą", reprezentowanym przez*: </w:t>
      </w:r>
      <w:r w:rsidRPr="00FD2E4A">
        <w:rPr>
          <w:b/>
          <w:bCs/>
          <w:sz w:val="19"/>
          <w:szCs w:val="19"/>
        </w:rPr>
        <w:t>………………………………</w:t>
      </w:r>
      <w:proofErr w:type="gramStart"/>
      <w:r w:rsidRPr="00FD2E4A">
        <w:rPr>
          <w:b/>
          <w:bCs/>
          <w:sz w:val="19"/>
          <w:szCs w:val="19"/>
        </w:rPr>
        <w:t>…….</w:t>
      </w:r>
      <w:proofErr w:type="gramEnd"/>
      <w:r w:rsidRPr="00FD2E4A">
        <w:rPr>
          <w:b/>
          <w:bCs/>
          <w:sz w:val="19"/>
          <w:szCs w:val="19"/>
        </w:rPr>
        <w:t>.…………………</w:t>
      </w:r>
      <w:proofErr w:type="gramStart"/>
      <w:r w:rsidRPr="00FD2E4A">
        <w:rPr>
          <w:b/>
          <w:bCs/>
          <w:sz w:val="19"/>
          <w:szCs w:val="19"/>
        </w:rPr>
        <w:t>…....</w:t>
      </w:r>
      <w:proofErr w:type="gramEnd"/>
      <w:r w:rsidRPr="00FD2E4A">
        <w:rPr>
          <w:b/>
          <w:bCs/>
          <w:sz w:val="19"/>
          <w:szCs w:val="19"/>
        </w:rPr>
        <w:t>.,</w:t>
      </w:r>
    </w:p>
    <w:p w14:paraId="38D0CD26" w14:textId="77777777" w:rsidR="00FD2E4A" w:rsidRDefault="00FD2E4A" w:rsidP="00FD2E4A">
      <w:pPr>
        <w:pStyle w:val="Tekstpodstawowy2"/>
        <w:spacing w:line="240" w:lineRule="auto"/>
        <w:rPr>
          <w:sz w:val="19"/>
          <w:szCs w:val="19"/>
        </w:rPr>
      </w:pPr>
    </w:p>
    <w:p w14:paraId="1F5BE404" w14:textId="77777777" w:rsidR="000004C2" w:rsidRPr="00FD2E4A" w:rsidRDefault="000004C2" w:rsidP="00FD2E4A">
      <w:pPr>
        <w:pStyle w:val="Tekstpodstawowy2"/>
        <w:spacing w:line="240" w:lineRule="auto"/>
        <w:rPr>
          <w:sz w:val="19"/>
          <w:szCs w:val="19"/>
        </w:rPr>
      </w:pPr>
    </w:p>
    <w:p w14:paraId="3D5AE9F8" w14:textId="519C84D9" w:rsidR="00FD2E4A" w:rsidRDefault="00F922EB" w:rsidP="00FD2E4A">
      <w:pPr>
        <w:jc w:val="both"/>
        <w:rPr>
          <w:sz w:val="19"/>
          <w:szCs w:val="19"/>
        </w:rPr>
      </w:pPr>
      <w:r>
        <w:rPr>
          <w:sz w:val="19"/>
          <w:szCs w:val="19"/>
        </w:rPr>
        <w:t>W</w:t>
      </w:r>
      <w:r w:rsidR="00FD2E4A" w:rsidRPr="00FD2E4A">
        <w:rPr>
          <w:sz w:val="19"/>
          <w:szCs w:val="19"/>
        </w:rPr>
        <w:t xml:space="preserve"> wyniku</w:t>
      </w:r>
      <w:r>
        <w:rPr>
          <w:sz w:val="19"/>
          <w:szCs w:val="19"/>
        </w:rPr>
        <w:t xml:space="preserve"> przeprowadzonego</w:t>
      </w:r>
      <w:r w:rsidR="00FD2E4A" w:rsidRPr="00FD2E4A">
        <w:rPr>
          <w:sz w:val="19"/>
          <w:szCs w:val="19"/>
        </w:rPr>
        <w:t xml:space="preserve"> postępowania </w:t>
      </w:r>
      <w:r w:rsidR="00652D96" w:rsidRPr="00FD2E4A">
        <w:rPr>
          <w:sz w:val="19"/>
          <w:szCs w:val="19"/>
        </w:rPr>
        <w:t xml:space="preserve">Nr </w:t>
      </w:r>
      <w:r w:rsidR="00FC6760">
        <w:rPr>
          <w:sz w:val="19"/>
          <w:szCs w:val="19"/>
        </w:rPr>
        <w:t>31</w:t>
      </w:r>
      <w:r w:rsidR="00652D96" w:rsidRPr="00FD2E4A">
        <w:rPr>
          <w:sz w:val="19"/>
          <w:szCs w:val="19"/>
        </w:rPr>
        <w:t>/202</w:t>
      </w:r>
      <w:r w:rsidR="00FC6760">
        <w:rPr>
          <w:sz w:val="19"/>
          <w:szCs w:val="19"/>
        </w:rPr>
        <w:t>6</w:t>
      </w:r>
      <w:r w:rsidR="00652D96" w:rsidRPr="00FD2E4A">
        <w:rPr>
          <w:sz w:val="19"/>
          <w:szCs w:val="19"/>
        </w:rPr>
        <w:t xml:space="preserve"> </w:t>
      </w:r>
      <w:r w:rsidR="00FD2E4A" w:rsidRPr="00FD2E4A">
        <w:rPr>
          <w:sz w:val="19"/>
          <w:szCs w:val="19"/>
        </w:rPr>
        <w:t>o udzielenie zamówienia</w:t>
      </w:r>
      <w:r w:rsidR="00652D96">
        <w:rPr>
          <w:sz w:val="19"/>
          <w:szCs w:val="19"/>
        </w:rPr>
        <w:t xml:space="preserve"> publicznego</w:t>
      </w:r>
      <w:r w:rsidR="00FD2E4A" w:rsidRPr="00FD2E4A">
        <w:rPr>
          <w:sz w:val="19"/>
          <w:szCs w:val="19"/>
        </w:rPr>
        <w:t xml:space="preserve"> przeprowadzonego w trybie podstawowym zgodnie ustawą z dnia 11 września 2019 r. (</w:t>
      </w:r>
      <w:r w:rsidR="00FC6760" w:rsidRPr="00990A04">
        <w:rPr>
          <w:bCs/>
          <w:sz w:val="20"/>
          <w:szCs w:val="20"/>
        </w:rPr>
        <w:t>Dz. U. z 2024 r. poz. 1320 ze zm.</w:t>
      </w:r>
      <w:r w:rsidR="00652D96">
        <w:rPr>
          <w:sz w:val="19"/>
          <w:szCs w:val="19"/>
        </w:rPr>
        <w:t>)</w:t>
      </w:r>
      <w:r w:rsidR="00FD2E4A" w:rsidRPr="00FD2E4A">
        <w:rPr>
          <w:sz w:val="19"/>
          <w:szCs w:val="19"/>
        </w:rPr>
        <w:t xml:space="preserve"> zawarto umowę</w:t>
      </w:r>
      <w:r>
        <w:rPr>
          <w:sz w:val="19"/>
          <w:szCs w:val="19"/>
        </w:rPr>
        <w:t xml:space="preserve"> </w:t>
      </w:r>
      <w:r w:rsidR="00FD2E4A" w:rsidRPr="00FD2E4A">
        <w:rPr>
          <w:sz w:val="19"/>
          <w:szCs w:val="19"/>
        </w:rPr>
        <w:t>o następującej treści:</w:t>
      </w:r>
    </w:p>
    <w:p w14:paraId="7F2269F3" w14:textId="77777777" w:rsidR="000004C2" w:rsidRPr="00FD2E4A" w:rsidRDefault="000004C2" w:rsidP="00FD2E4A">
      <w:pPr>
        <w:jc w:val="both"/>
        <w:rPr>
          <w:sz w:val="19"/>
          <w:szCs w:val="19"/>
        </w:rPr>
      </w:pPr>
    </w:p>
    <w:p w14:paraId="63CEADA7" w14:textId="77777777" w:rsidR="00FD2E4A" w:rsidRPr="00FD2E4A" w:rsidRDefault="00FD2E4A" w:rsidP="00FD2E4A">
      <w:pPr>
        <w:jc w:val="both"/>
        <w:rPr>
          <w:sz w:val="19"/>
          <w:szCs w:val="19"/>
        </w:rPr>
      </w:pPr>
    </w:p>
    <w:p w14:paraId="0AE8C25A" w14:textId="77777777" w:rsidR="00FD2E4A" w:rsidRPr="00FD2E4A" w:rsidRDefault="00FD2E4A" w:rsidP="009C20E8">
      <w:pPr>
        <w:ind w:left="283"/>
        <w:jc w:val="center"/>
        <w:rPr>
          <w:sz w:val="19"/>
          <w:szCs w:val="19"/>
        </w:rPr>
      </w:pPr>
      <w:r w:rsidRPr="00FD2E4A">
        <w:rPr>
          <w:b/>
          <w:sz w:val="19"/>
          <w:szCs w:val="19"/>
        </w:rPr>
        <w:t>§ 1.</w:t>
      </w:r>
    </w:p>
    <w:p w14:paraId="1E74B2A4" w14:textId="77777777" w:rsidR="00FD2E4A" w:rsidRPr="00FD2E4A" w:rsidRDefault="00FD2E4A" w:rsidP="00FD2E4A">
      <w:pPr>
        <w:rPr>
          <w:b/>
          <w:sz w:val="19"/>
          <w:szCs w:val="19"/>
        </w:rPr>
      </w:pPr>
      <w:proofErr w:type="gramStart"/>
      <w:r w:rsidRPr="00FD2E4A">
        <w:rPr>
          <w:sz w:val="19"/>
          <w:szCs w:val="19"/>
        </w:rPr>
        <w:t>Przedmiotem  umowy</w:t>
      </w:r>
      <w:proofErr w:type="gramEnd"/>
      <w:r w:rsidRPr="00FD2E4A">
        <w:rPr>
          <w:sz w:val="19"/>
          <w:szCs w:val="19"/>
        </w:rPr>
        <w:t xml:space="preserve"> jest </w:t>
      </w:r>
      <w:r w:rsidR="00F440D2">
        <w:rPr>
          <w:sz w:val="19"/>
          <w:szCs w:val="19"/>
        </w:rPr>
        <w:t>sprzedaż zamawiającemu 2 sztuk fabrycznie nowych samochodów osobowych typu SUV marki………………</w:t>
      </w:r>
      <w:proofErr w:type="gramStart"/>
      <w:r w:rsidR="00F440D2">
        <w:rPr>
          <w:sz w:val="19"/>
          <w:szCs w:val="19"/>
        </w:rPr>
        <w:t>…….</w:t>
      </w:r>
      <w:proofErr w:type="gramEnd"/>
      <w:r w:rsidR="00F440D2">
        <w:rPr>
          <w:sz w:val="19"/>
          <w:szCs w:val="19"/>
        </w:rPr>
        <w:t>, model………………</w:t>
      </w:r>
      <w:proofErr w:type="gramStart"/>
      <w:r w:rsidR="00F440D2">
        <w:rPr>
          <w:sz w:val="19"/>
          <w:szCs w:val="19"/>
        </w:rPr>
        <w:t>…….</w:t>
      </w:r>
      <w:proofErr w:type="gramEnd"/>
      <w:r w:rsidR="00F440D2">
        <w:rPr>
          <w:sz w:val="19"/>
          <w:szCs w:val="19"/>
        </w:rPr>
        <w:t>., wersja…………</w:t>
      </w:r>
      <w:r w:rsidR="00C030EA">
        <w:rPr>
          <w:sz w:val="19"/>
          <w:szCs w:val="19"/>
        </w:rPr>
        <w:t>……, rok produkcji………………………... zgodnie z tabelą parametrów technicznych i ofertą cenową z dnia………………</w:t>
      </w:r>
      <w:r w:rsidRPr="00FD2E4A">
        <w:rPr>
          <w:sz w:val="19"/>
          <w:szCs w:val="19"/>
        </w:rPr>
        <w:t>której kserokopia stanowi integralną część umowy.</w:t>
      </w:r>
    </w:p>
    <w:p w14:paraId="7DF5FD0A" w14:textId="77777777" w:rsidR="00FD2E4A" w:rsidRDefault="00FD2E4A" w:rsidP="00FD2E4A">
      <w:pPr>
        <w:rPr>
          <w:sz w:val="19"/>
          <w:szCs w:val="19"/>
        </w:rPr>
      </w:pPr>
    </w:p>
    <w:p w14:paraId="641E5EFF" w14:textId="77777777" w:rsidR="000004C2" w:rsidRPr="00FD2E4A" w:rsidRDefault="000004C2" w:rsidP="00FD2E4A">
      <w:pPr>
        <w:rPr>
          <w:sz w:val="19"/>
          <w:szCs w:val="19"/>
        </w:rPr>
      </w:pPr>
    </w:p>
    <w:p w14:paraId="60F96310" w14:textId="77777777" w:rsidR="00FD2E4A" w:rsidRPr="00FD2E4A" w:rsidRDefault="00652D96" w:rsidP="009C20E8">
      <w:pPr>
        <w:jc w:val="center"/>
        <w:rPr>
          <w:sz w:val="19"/>
          <w:szCs w:val="19"/>
        </w:rPr>
      </w:pPr>
      <w:r>
        <w:rPr>
          <w:b/>
          <w:sz w:val="19"/>
          <w:szCs w:val="19"/>
        </w:rPr>
        <w:t>§ 2</w:t>
      </w:r>
      <w:r w:rsidR="00FD2E4A" w:rsidRPr="00FD2E4A">
        <w:rPr>
          <w:b/>
          <w:sz w:val="19"/>
          <w:szCs w:val="19"/>
        </w:rPr>
        <w:t>.</w:t>
      </w:r>
    </w:p>
    <w:p w14:paraId="5A5A5585" w14:textId="0270DB43" w:rsidR="007631F0" w:rsidRPr="000004C2" w:rsidRDefault="007631F0" w:rsidP="0019415E">
      <w:pPr>
        <w:pStyle w:val="Akapitzlist"/>
        <w:numPr>
          <w:ilvl w:val="0"/>
          <w:numId w:val="1"/>
        </w:numPr>
        <w:jc w:val="both"/>
        <w:rPr>
          <w:sz w:val="19"/>
          <w:szCs w:val="19"/>
        </w:rPr>
      </w:pPr>
      <w:r w:rsidRPr="000004C2">
        <w:rPr>
          <w:sz w:val="19"/>
          <w:szCs w:val="19"/>
        </w:rPr>
        <w:t xml:space="preserve">Wykonawca zobowiązuje się do wykonania przedmiotu umowy, w terminie: do </w:t>
      </w:r>
      <w:r w:rsidR="000004C2" w:rsidRPr="000004C2">
        <w:rPr>
          <w:sz w:val="19"/>
          <w:szCs w:val="19"/>
        </w:rPr>
        <w:t xml:space="preserve">3 tygodni od daty podpisania umowy. </w:t>
      </w:r>
      <w:r w:rsidRPr="000004C2">
        <w:rPr>
          <w:sz w:val="19"/>
          <w:szCs w:val="19"/>
        </w:rPr>
        <w:t xml:space="preserve">Za </w:t>
      </w:r>
      <w:r w:rsidR="00D446F0" w:rsidRPr="000004C2">
        <w:rPr>
          <w:sz w:val="19"/>
          <w:szCs w:val="19"/>
        </w:rPr>
        <w:t>termin</w:t>
      </w:r>
      <w:r w:rsidRPr="000004C2">
        <w:rPr>
          <w:sz w:val="19"/>
          <w:szCs w:val="19"/>
        </w:rPr>
        <w:t xml:space="preserve"> wykonania umowy uważa się dzień dokonania odbioru i podpisania protokołu odbioru samochodu.</w:t>
      </w:r>
    </w:p>
    <w:p w14:paraId="568FC10E" w14:textId="77777777" w:rsidR="00214BF1" w:rsidRPr="00214BF1" w:rsidRDefault="00214BF1" w:rsidP="00214BF1">
      <w:pPr>
        <w:pStyle w:val="Default"/>
        <w:numPr>
          <w:ilvl w:val="0"/>
          <w:numId w:val="1"/>
        </w:numPr>
        <w:rPr>
          <w:rFonts w:ascii="Times New Roman" w:hAnsi="Times New Roman" w:cs="Times New Roman"/>
          <w:color w:val="auto"/>
          <w:sz w:val="20"/>
          <w:szCs w:val="20"/>
        </w:rPr>
      </w:pPr>
      <w:r w:rsidRPr="00214BF1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Wykonawca </w:t>
      </w:r>
      <w:r w:rsidRPr="00214BF1">
        <w:rPr>
          <w:rFonts w:ascii="Times New Roman" w:hAnsi="Times New Roman" w:cs="Times New Roman"/>
          <w:color w:val="auto"/>
          <w:sz w:val="20"/>
          <w:szCs w:val="20"/>
        </w:rPr>
        <w:t xml:space="preserve">zawiadomi </w:t>
      </w:r>
      <w:r w:rsidRPr="00214BF1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Zamawiającego </w:t>
      </w:r>
      <w:r>
        <w:rPr>
          <w:rFonts w:ascii="Times New Roman" w:hAnsi="Times New Roman" w:cs="Times New Roman"/>
          <w:bCs/>
          <w:color w:val="auto"/>
          <w:sz w:val="20"/>
          <w:szCs w:val="20"/>
        </w:rPr>
        <w:t xml:space="preserve">o terminie odbioru przedmiotu umowy z </w:t>
      </w:r>
      <w:r w:rsidRPr="00214BF1">
        <w:rPr>
          <w:rFonts w:ascii="Times New Roman" w:hAnsi="Times New Roman" w:cs="Times New Roman"/>
          <w:color w:val="auto"/>
          <w:sz w:val="20"/>
          <w:szCs w:val="20"/>
        </w:rPr>
        <w:t xml:space="preserve">wyprzedzeniem </w:t>
      </w:r>
      <w:r>
        <w:rPr>
          <w:rFonts w:ascii="Times New Roman" w:hAnsi="Times New Roman" w:cs="Times New Roman"/>
          <w:color w:val="auto"/>
          <w:sz w:val="20"/>
          <w:szCs w:val="20"/>
        </w:rPr>
        <w:t>4 dni</w:t>
      </w:r>
      <w:r w:rsidRPr="00214BF1">
        <w:rPr>
          <w:rFonts w:ascii="Times New Roman" w:hAnsi="Times New Roman" w:cs="Times New Roman"/>
          <w:color w:val="auto"/>
          <w:sz w:val="20"/>
          <w:szCs w:val="20"/>
        </w:rPr>
        <w:t>. Strony dopuszcz</w:t>
      </w:r>
      <w:r>
        <w:rPr>
          <w:rFonts w:ascii="Times New Roman" w:hAnsi="Times New Roman" w:cs="Times New Roman"/>
          <w:color w:val="auto"/>
          <w:sz w:val="20"/>
          <w:szCs w:val="20"/>
        </w:rPr>
        <w:t>ają zawiadomienie pocztą elektroniczną. Adres poczty elektronicznej niziolekpiotr@szpital.gorlice.pl</w:t>
      </w:r>
    </w:p>
    <w:p w14:paraId="63EE2BF2" w14:textId="77777777" w:rsidR="007631F0" w:rsidRPr="007631F0" w:rsidRDefault="007631F0" w:rsidP="0019415E">
      <w:pPr>
        <w:pStyle w:val="Akapitzlist"/>
        <w:numPr>
          <w:ilvl w:val="0"/>
          <w:numId w:val="1"/>
        </w:numPr>
        <w:jc w:val="both"/>
        <w:rPr>
          <w:sz w:val="19"/>
          <w:szCs w:val="19"/>
        </w:rPr>
      </w:pPr>
      <w:r w:rsidRPr="007631F0">
        <w:rPr>
          <w:sz w:val="19"/>
          <w:szCs w:val="19"/>
        </w:rPr>
        <w:t>Potwierdzenia wykonania przedmiotu umowy dokonają upoważnieni pracownicy Zamawiającego i Wykonawcy na protokole odbioru.</w:t>
      </w:r>
    </w:p>
    <w:p w14:paraId="4318D867" w14:textId="77777777" w:rsidR="00BE5A6F" w:rsidRPr="00BE5A6F" w:rsidRDefault="00BE5A6F" w:rsidP="0019415E">
      <w:pPr>
        <w:pStyle w:val="Akapitzlist"/>
        <w:numPr>
          <w:ilvl w:val="0"/>
          <w:numId w:val="1"/>
        </w:numPr>
        <w:jc w:val="both"/>
        <w:rPr>
          <w:sz w:val="19"/>
          <w:szCs w:val="19"/>
        </w:rPr>
      </w:pPr>
      <w:r w:rsidRPr="00BE5A6F">
        <w:rPr>
          <w:sz w:val="19"/>
          <w:szCs w:val="19"/>
        </w:rPr>
        <w:t xml:space="preserve">Upoważnionym pracownikiem ze strony Zamawiającego </w:t>
      </w:r>
      <w:proofErr w:type="gramStart"/>
      <w:r w:rsidRPr="00BE5A6F">
        <w:rPr>
          <w:sz w:val="19"/>
          <w:szCs w:val="19"/>
        </w:rPr>
        <w:t>jest  …</w:t>
      </w:r>
      <w:proofErr w:type="gramEnd"/>
      <w:r w:rsidRPr="00BE5A6F">
        <w:rPr>
          <w:sz w:val="19"/>
          <w:szCs w:val="19"/>
        </w:rPr>
        <w:t>…………………………….</w:t>
      </w:r>
    </w:p>
    <w:p w14:paraId="2B32BA11" w14:textId="77777777" w:rsidR="00BE5A6F" w:rsidRPr="00BE5A6F" w:rsidRDefault="00BE5A6F" w:rsidP="0019415E">
      <w:pPr>
        <w:pStyle w:val="Akapitzlist"/>
        <w:numPr>
          <w:ilvl w:val="0"/>
          <w:numId w:val="1"/>
        </w:numPr>
        <w:jc w:val="both"/>
        <w:rPr>
          <w:sz w:val="19"/>
          <w:szCs w:val="19"/>
        </w:rPr>
      </w:pPr>
      <w:r w:rsidRPr="00BE5A6F">
        <w:rPr>
          <w:sz w:val="19"/>
          <w:szCs w:val="19"/>
        </w:rPr>
        <w:t>Upoważnionym pracownikiem ze strony Wykonawcy jest …………………………</w:t>
      </w:r>
      <w:r>
        <w:rPr>
          <w:sz w:val="19"/>
          <w:szCs w:val="19"/>
        </w:rPr>
        <w:t>………...</w:t>
      </w:r>
    </w:p>
    <w:p w14:paraId="5418DF10" w14:textId="77777777" w:rsidR="00BE5A6F" w:rsidRPr="00BE5A6F" w:rsidRDefault="00BE5A6F" w:rsidP="0019415E">
      <w:pPr>
        <w:pStyle w:val="Akapitzlist"/>
        <w:numPr>
          <w:ilvl w:val="0"/>
          <w:numId w:val="1"/>
        </w:numPr>
        <w:jc w:val="both"/>
        <w:rPr>
          <w:sz w:val="19"/>
          <w:szCs w:val="19"/>
        </w:rPr>
      </w:pPr>
      <w:r w:rsidRPr="00BE5A6F">
        <w:rPr>
          <w:sz w:val="19"/>
          <w:szCs w:val="19"/>
        </w:rPr>
        <w:t xml:space="preserve">Odbiór przedmiotu umowy nastąpi </w:t>
      </w:r>
      <w:r w:rsidRPr="00CB053F">
        <w:rPr>
          <w:sz w:val="19"/>
          <w:szCs w:val="19"/>
        </w:rPr>
        <w:t xml:space="preserve">w siedzibie </w:t>
      </w:r>
      <w:r w:rsidR="00CB053F" w:rsidRPr="00CB053F">
        <w:rPr>
          <w:sz w:val="19"/>
          <w:szCs w:val="19"/>
        </w:rPr>
        <w:t>Wykonawcy</w:t>
      </w:r>
      <w:r w:rsidRPr="00CB053F">
        <w:rPr>
          <w:sz w:val="19"/>
          <w:szCs w:val="19"/>
        </w:rPr>
        <w:t xml:space="preserve"> w terminie określonym w pkt 1.</w:t>
      </w:r>
    </w:p>
    <w:p w14:paraId="59324E30" w14:textId="77777777" w:rsidR="00BE5A6F" w:rsidRPr="00BE5A6F" w:rsidRDefault="00BE5A6F" w:rsidP="0019415E">
      <w:pPr>
        <w:numPr>
          <w:ilvl w:val="0"/>
          <w:numId w:val="1"/>
        </w:numPr>
        <w:jc w:val="both"/>
        <w:rPr>
          <w:sz w:val="19"/>
          <w:szCs w:val="19"/>
        </w:rPr>
      </w:pPr>
      <w:r w:rsidRPr="00BE5A6F">
        <w:rPr>
          <w:sz w:val="19"/>
          <w:szCs w:val="19"/>
        </w:rPr>
        <w:t xml:space="preserve">W chwili odbioru </w:t>
      </w:r>
      <w:r>
        <w:rPr>
          <w:sz w:val="19"/>
          <w:szCs w:val="19"/>
        </w:rPr>
        <w:t xml:space="preserve">przedmiotu </w:t>
      </w:r>
      <w:r w:rsidR="00CB053F">
        <w:rPr>
          <w:sz w:val="19"/>
          <w:szCs w:val="19"/>
        </w:rPr>
        <w:t>umowy</w:t>
      </w:r>
      <w:r>
        <w:rPr>
          <w:sz w:val="19"/>
          <w:szCs w:val="19"/>
        </w:rPr>
        <w:t xml:space="preserve"> </w:t>
      </w:r>
      <w:r w:rsidRPr="00BE5A6F">
        <w:rPr>
          <w:sz w:val="19"/>
          <w:szCs w:val="19"/>
        </w:rPr>
        <w:t>Wykonawca przekaże Zamawiającemu wszystkie niezbędne dokumenty wymagane przepisami prawa do dopuszczen</w:t>
      </w:r>
      <w:r w:rsidR="00D446F0">
        <w:rPr>
          <w:sz w:val="19"/>
          <w:szCs w:val="19"/>
        </w:rPr>
        <w:t>ia do ruchu i jego rejestracji</w:t>
      </w:r>
      <w:r w:rsidR="00214BF1">
        <w:rPr>
          <w:sz w:val="19"/>
          <w:szCs w:val="19"/>
        </w:rPr>
        <w:t>: wyciąg ze świadectwa</w:t>
      </w:r>
      <w:r w:rsidR="00D446F0">
        <w:rPr>
          <w:sz w:val="19"/>
          <w:szCs w:val="19"/>
        </w:rPr>
        <w:t xml:space="preserve"> </w:t>
      </w:r>
      <w:proofErr w:type="gramStart"/>
      <w:r w:rsidRPr="00BE5A6F">
        <w:rPr>
          <w:sz w:val="19"/>
          <w:szCs w:val="19"/>
        </w:rPr>
        <w:t>homologacji  a</w:t>
      </w:r>
      <w:proofErr w:type="gramEnd"/>
      <w:r>
        <w:rPr>
          <w:sz w:val="19"/>
          <w:szCs w:val="19"/>
        </w:rPr>
        <w:t> </w:t>
      </w:r>
      <w:r w:rsidRPr="00BE5A6F">
        <w:rPr>
          <w:sz w:val="19"/>
          <w:szCs w:val="19"/>
        </w:rPr>
        <w:t>także: instrukcję obs</w:t>
      </w:r>
      <w:r w:rsidR="00652D96">
        <w:rPr>
          <w:sz w:val="19"/>
          <w:szCs w:val="19"/>
        </w:rPr>
        <w:t>ługi, karty gwarancyjne</w:t>
      </w:r>
      <w:r w:rsidRPr="00BE5A6F">
        <w:rPr>
          <w:sz w:val="19"/>
          <w:szCs w:val="19"/>
        </w:rPr>
        <w:t>. Przekazane dokumenty winny być wystawione w języku polskim,</w:t>
      </w:r>
      <w:r>
        <w:rPr>
          <w:sz w:val="19"/>
          <w:szCs w:val="19"/>
        </w:rPr>
        <w:t xml:space="preserve"> </w:t>
      </w:r>
      <w:r w:rsidR="00652D96">
        <w:rPr>
          <w:sz w:val="19"/>
          <w:szCs w:val="19"/>
        </w:rPr>
        <w:br/>
      </w:r>
      <w:r w:rsidRPr="00BE5A6F">
        <w:rPr>
          <w:sz w:val="19"/>
          <w:szCs w:val="19"/>
        </w:rPr>
        <w:t>a oryginalne dokumenty producenta zagranicznego muszą być przetłumaczone na język polski.</w:t>
      </w:r>
    </w:p>
    <w:p w14:paraId="79EE7E6C" w14:textId="77777777" w:rsidR="00FD2E4A" w:rsidRDefault="00FD2E4A" w:rsidP="00BE5A6F">
      <w:pPr>
        <w:pStyle w:val="Akapitzlist"/>
        <w:ind w:left="643"/>
        <w:rPr>
          <w:sz w:val="19"/>
          <w:szCs w:val="19"/>
        </w:rPr>
      </w:pPr>
    </w:p>
    <w:p w14:paraId="3B6C0AEE" w14:textId="77777777" w:rsidR="000004C2" w:rsidRPr="00BE5A6F" w:rsidRDefault="000004C2" w:rsidP="00BE5A6F">
      <w:pPr>
        <w:pStyle w:val="Akapitzlist"/>
        <w:ind w:left="643"/>
        <w:rPr>
          <w:sz w:val="19"/>
          <w:szCs w:val="19"/>
        </w:rPr>
      </w:pPr>
    </w:p>
    <w:p w14:paraId="4D74E028" w14:textId="77777777" w:rsidR="00FD2E4A" w:rsidRPr="00FD2E4A" w:rsidRDefault="00FD2E4A" w:rsidP="00182A96">
      <w:pPr>
        <w:jc w:val="center"/>
        <w:rPr>
          <w:b/>
          <w:sz w:val="19"/>
          <w:szCs w:val="19"/>
        </w:rPr>
      </w:pPr>
      <w:r w:rsidRPr="00FD2E4A">
        <w:rPr>
          <w:b/>
          <w:sz w:val="19"/>
          <w:szCs w:val="19"/>
        </w:rPr>
        <w:t xml:space="preserve">§ </w:t>
      </w:r>
      <w:r w:rsidR="00652D96">
        <w:rPr>
          <w:b/>
          <w:sz w:val="19"/>
          <w:szCs w:val="19"/>
        </w:rPr>
        <w:t>3</w:t>
      </w:r>
      <w:r w:rsidRPr="00FD2E4A">
        <w:rPr>
          <w:b/>
          <w:sz w:val="19"/>
          <w:szCs w:val="19"/>
        </w:rPr>
        <w:t>.</w:t>
      </w:r>
    </w:p>
    <w:p w14:paraId="17C8402A" w14:textId="77777777" w:rsidR="00FD2E4A" w:rsidRPr="00FD2E4A" w:rsidRDefault="00FD2E4A" w:rsidP="0019415E">
      <w:pPr>
        <w:numPr>
          <w:ilvl w:val="0"/>
          <w:numId w:val="3"/>
        </w:numPr>
        <w:jc w:val="both"/>
        <w:rPr>
          <w:sz w:val="19"/>
          <w:szCs w:val="19"/>
        </w:rPr>
      </w:pPr>
      <w:r w:rsidRPr="00FD2E4A">
        <w:rPr>
          <w:sz w:val="19"/>
          <w:szCs w:val="19"/>
        </w:rPr>
        <w:t>Wartość zamówienia objętego niniejszą umową wynosi .........................brutto,</w:t>
      </w:r>
    </w:p>
    <w:p w14:paraId="785258BB" w14:textId="77777777" w:rsidR="00FD2E4A" w:rsidRPr="00FD2E4A" w:rsidRDefault="00FD2E4A" w:rsidP="0019415E">
      <w:pPr>
        <w:ind w:left="283"/>
        <w:jc w:val="both"/>
        <w:rPr>
          <w:sz w:val="19"/>
          <w:szCs w:val="19"/>
        </w:rPr>
      </w:pPr>
      <w:r w:rsidRPr="00FD2E4A">
        <w:rPr>
          <w:sz w:val="19"/>
          <w:szCs w:val="19"/>
        </w:rPr>
        <w:t xml:space="preserve">(słownie </w:t>
      </w:r>
      <w:proofErr w:type="gramStart"/>
      <w:r w:rsidRPr="00FD2E4A">
        <w:rPr>
          <w:sz w:val="19"/>
          <w:szCs w:val="19"/>
        </w:rPr>
        <w:t>brutto :</w:t>
      </w:r>
      <w:proofErr w:type="gramEnd"/>
      <w:r w:rsidRPr="00FD2E4A">
        <w:rPr>
          <w:sz w:val="19"/>
          <w:szCs w:val="19"/>
        </w:rPr>
        <w:t>............................................................................................................ ).</w:t>
      </w:r>
    </w:p>
    <w:p w14:paraId="0A22F719" w14:textId="77777777" w:rsidR="008E1578" w:rsidRPr="008E1578" w:rsidRDefault="008E1578" w:rsidP="0019415E">
      <w:pPr>
        <w:pStyle w:val="Akapitzlist"/>
        <w:numPr>
          <w:ilvl w:val="0"/>
          <w:numId w:val="3"/>
        </w:numPr>
        <w:jc w:val="both"/>
        <w:rPr>
          <w:sz w:val="19"/>
          <w:szCs w:val="19"/>
        </w:rPr>
      </w:pPr>
      <w:r w:rsidRPr="008E1578">
        <w:rPr>
          <w:sz w:val="19"/>
          <w:szCs w:val="19"/>
        </w:rPr>
        <w:t>Wynagrodzenie, o którym mowa w ust.1 zawiera wszystkie koszty wykonania przedmiotu umowy, m.in.: podatki, cła, według aktualnie obowiązujących przepisów, koszty dostawy do siedziby zamawiającego.</w:t>
      </w:r>
    </w:p>
    <w:p w14:paraId="7A6E229D" w14:textId="77777777" w:rsidR="008E1578" w:rsidRPr="008E1578" w:rsidRDefault="008E1578" w:rsidP="0019415E">
      <w:pPr>
        <w:numPr>
          <w:ilvl w:val="0"/>
          <w:numId w:val="3"/>
        </w:numPr>
        <w:jc w:val="both"/>
        <w:rPr>
          <w:sz w:val="19"/>
          <w:szCs w:val="19"/>
        </w:rPr>
      </w:pPr>
      <w:r w:rsidRPr="008E1578">
        <w:rPr>
          <w:sz w:val="19"/>
          <w:szCs w:val="19"/>
        </w:rPr>
        <w:t xml:space="preserve">Zapłata wynagrodzenia zostanie dokonana przelewem z konta </w:t>
      </w:r>
      <w:r w:rsidRPr="008E1578">
        <w:rPr>
          <w:bCs/>
          <w:sz w:val="19"/>
          <w:szCs w:val="19"/>
        </w:rPr>
        <w:t>Zamawiającego</w:t>
      </w:r>
      <w:r w:rsidRPr="008E1578">
        <w:rPr>
          <w:b/>
          <w:bCs/>
          <w:sz w:val="19"/>
          <w:szCs w:val="19"/>
        </w:rPr>
        <w:t xml:space="preserve"> </w:t>
      </w:r>
      <w:r w:rsidRPr="008E1578">
        <w:rPr>
          <w:sz w:val="19"/>
          <w:szCs w:val="19"/>
        </w:rPr>
        <w:t xml:space="preserve">na konto </w:t>
      </w:r>
      <w:r w:rsidRPr="008E1578">
        <w:rPr>
          <w:bCs/>
          <w:sz w:val="19"/>
          <w:szCs w:val="19"/>
        </w:rPr>
        <w:t xml:space="preserve">Wykonawcy wymienione na fakturze, w terminie </w:t>
      </w:r>
      <w:r w:rsidRPr="008E1578">
        <w:rPr>
          <w:b/>
          <w:bCs/>
          <w:sz w:val="19"/>
          <w:szCs w:val="19"/>
        </w:rPr>
        <w:t xml:space="preserve">do 30 dni </w:t>
      </w:r>
      <w:r w:rsidRPr="008E1578">
        <w:rPr>
          <w:bCs/>
          <w:sz w:val="19"/>
          <w:szCs w:val="19"/>
        </w:rPr>
        <w:t>od daty podpisania protokołu bezusterkowego odbioru przedmiotu umowy</w:t>
      </w:r>
      <w:r w:rsidRPr="008E1578">
        <w:rPr>
          <w:bCs/>
          <w:sz w:val="19"/>
          <w:szCs w:val="19"/>
        </w:rPr>
        <w:br/>
        <w:t>i otrzymania prawidłowo wystawionej faktury przez Zamawiającego</w:t>
      </w:r>
      <w:r>
        <w:rPr>
          <w:bCs/>
          <w:sz w:val="19"/>
          <w:szCs w:val="19"/>
        </w:rPr>
        <w:t>.</w:t>
      </w:r>
    </w:p>
    <w:p w14:paraId="6E32EB80" w14:textId="77777777" w:rsidR="008E1578" w:rsidRPr="008E1578" w:rsidRDefault="008E1578" w:rsidP="0019415E">
      <w:pPr>
        <w:pStyle w:val="Akapitzlist"/>
        <w:numPr>
          <w:ilvl w:val="0"/>
          <w:numId w:val="3"/>
        </w:numPr>
        <w:jc w:val="both"/>
        <w:rPr>
          <w:sz w:val="19"/>
          <w:szCs w:val="19"/>
        </w:rPr>
      </w:pPr>
      <w:r w:rsidRPr="008E1578">
        <w:rPr>
          <w:sz w:val="19"/>
          <w:szCs w:val="19"/>
        </w:rPr>
        <w:t>Za datę zapłaty Strony wskazują dzień uznania rachunku bankowego Wykonawcy.</w:t>
      </w:r>
    </w:p>
    <w:p w14:paraId="3281811E" w14:textId="77777777" w:rsidR="008E1578" w:rsidRPr="008E1578" w:rsidRDefault="008E1578" w:rsidP="0019415E">
      <w:pPr>
        <w:pStyle w:val="Akapitzlist"/>
        <w:numPr>
          <w:ilvl w:val="0"/>
          <w:numId w:val="3"/>
        </w:numPr>
        <w:jc w:val="both"/>
        <w:rPr>
          <w:sz w:val="19"/>
          <w:szCs w:val="19"/>
        </w:rPr>
      </w:pPr>
      <w:r w:rsidRPr="008E1578">
        <w:rPr>
          <w:sz w:val="19"/>
          <w:szCs w:val="19"/>
        </w:rPr>
        <w:t xml:space="preserve">Z tytułu nieterminowej płatności Wykonawca ma prawo naliczyć odsetki określone w ustawie z dnia 8 marca 2013 (Dz.U. 2021 poz. 424 ze zm.) roku o przeciwdziałaniu nadmiernym opóźnieniom w transakcjach handlowych. </w:t>
      </w:r>
    </w:p>
    <w:p w14:paraId="2D4319DE" w14:textId="77777777" w:rsidR="008E1578" w:rsidRPr="008E1578" w:rsidRDefault="008E1578" w:rsidP="0019415E">
      <w:pPr>
        <w:pStyle w:val="Akapitzlist"/>
        <w:numPr>
          <w:ilvl w:val="0"/>
          <w:numId w:val="3"/>
        </w:numPr>
        <w:jc w:val="both"/>
        <w:rPr>
          <w:sz w:val="19"/>
          <w:szCs w:val="19"/>
        </w:rPr>
      </w:pPr>
      <w:r w:rsidRPr="008E1578">
        <w:rPr>
          <w:sz w:val="19"/>
          <w:szCs w:val="19"/>
        </w:rPr>
        <w:t xml:space="preserve">Zamawiający dopuszcza możliwość zapłaty wynagrodzenia określonego w pkt 1 na podstawie faktury proforma. Niniejsze postanowienie nie stanowi zobowiązania </w:t>
      </w:r>
      <w:r>
        <w:rPr>
          <w:sz w:val="19"/>
          <w:szCs w:val="19"/>
        </w:rPr>
        <w:t>Z</w:t>
      </w:r>
      <w:r w:rsidRPr="008E1578">
        <w:rPr>
          <w:sz w:val="19"/>
          <w:szCs w:val="19"/>
        </w:rPr>
        <w:t>amawiającego do wyrażenia zgody na wprowadzenie.</w:t>
      </w:r>
    </w:p>
    <w:p w14:paraId="02441572" w14:textId="77777777" w:rsidR="00214BF1" w:rsidRDefault="00214BF1" w:rsidP="009C20E8">
      <w:pPr>
        <w:spacing w:line="360" w:lineRule="auto"/>
        <w:jc w:val="center"/>
        <w:rPr>
          <w:b/>
          <w:bCs/>
          <w:sz w:val="19"/>
          <w:szCs w:val="19"/>
        </w:rPr>
      </w:pPr>
    </w:p>
    <w:p w14:paraId="08F767F2" w14:textId="77777777" w:rsidR="00FD2E4A" w:rsidRPr="009C20E8" w:rsidRDefault="00FD2E4A" w:rsidP="009C20E8">
      <w:pPr>
        <w:spacing w:line="360" w:lineRule="auto"/>
        <w:jc w:val="center"/>
        <w:rPr>
          <w:b/>
          <w:bCs/>
          <w:sz w:val="19"/>
          <w:szCs w:val="19"/>
        </w:rPr>
      </w:pPr>
      <w:r w:rsidRPr="009C20E8">
        <w:rPr>
          <w:b/>
          <w:bCs/>
          <w:sz w:val="19"/>
          <w:szCs w:val="19"/>
        </w:rPr>
        <w:t xml:space="preserve">§ </w:t>
      </w:r>
      <w:r w:rsidR="00652D96">
        <w:rPr>
          <w:b/>
          <w:bCs/>
          <w:sz w:val="19"/>
          <w:szCs w:val="19"/>
        </w:rPr>
        <w:t>4</w:t>
      </w:r>
    </w:p>
    <w:p w14:paraId="165B64DE" w14:textId="77777777" w:rsidR="00FD2E4A" w:rsidRPr="00FD2E4A" w:rsidRDefault="00FD2E4A" w:rsidP="00FD2E4A">
      <w:pPr>
        <w:numPr>
          <w:ilvl w:val="0"/>
          <w:numId w:val="4"/>
        </w:numPr>
        <w:tabs>
          <w:tab w:val="clear" w:pos="720"/>
          <w:tab w:val="num" w:pos="284"/>
        </w:tabs>
        <w:ind w:left="284"/>
        <w:rPr>
          <w:sz w:val="19"/>
          <w:szCs w:val="19"/>
        </w:rPr>
      </w:pPr>
      <w:r w:rsidRPr="00FD2E4A">
        <w:rPr>
          <w:sz w:val="19"/>
          <w:szCs w:val="19"/>
        </w:rPr>
        <w:t xml:space="preserve">Strony ustalają, że w razie </w:t>
      </w:r>
      <w:proofErr w:type="gramStart"/>
      <w:r w:rsidRPr="00FD2E4A">
        <w:rPr>
          <w:sz w:val="19"/>
          <w:szCs w:val="19"/>
        </w:rPr>
        <w:t>nie wykonania</w:t>
      </w:r>
      <w:proofErr w:type="gramEnd"/>
      <w:r w:rsidRPr="00FD2E4A">
        <w:rPr>
          <w:sz w:val="19"/>
          <w:szCs w:val="19"/>
        </w:rPr>
        <w:t xml:space="preserve"> lub nienależytego wykonania umowy, obowiązywać je będzie odszkodowanie w formie kar umownych z następujących tytułów oraz w </w:t>
      </w:r>
      <w:r w:rsidR="00CB053F">
        <w:rPr>
          <w:sz w:val="19"/>
          <w:szCs w:val="19"/>
        </w:rPr>
        <w:t>następujących wysokościach. Wykon</w:t>
      </w:r>
      <w:r w:rsidRPr="00FD2E4A">
        <w:rPr>
          <w:sz w:val="19"/>
          <w:szCs w:val="19"/>
        </w:rPr>
        <w:t>awca zapłaci Zamawiającemu kary umowne:</w:t>
      </w:r>
    </w:p>
    <w:p w14:paraId="4B395ABA" w14:textId="77777777" w:rsidR="00FD2E4A" w:rsidRPr="00FD2E4A" w:rsidRDefault="00FD2E4A" w:rsidP="00F7588E">
      <w:pPr>
        <w:numPr>
          <w:ilvl w:val="0"/>
          <w:numId w:val="5"/>
        </w:numPr>
        <w:tabs>
          <w:tab w:val="num" w:pos="284"/>
        </w:tabs>
        <w:ind w:left="284" w:hanging="284"/>
        <w:rPr>
          <w:sz w:val="19"/>
          <w:szCs w:val="19"/>
        </w:rPr>
      </w:pPr>
      <w:r w:rsidRPr="00FD2E4A">
        <w:rPr>
          <w:sz w:val="19"/>
          <w:szCs w:val="19"/>
        </w:rPr>
        <w:t xml:space="preserve">za zwłokę w dostawie określonego w umowie przedmiotu zamówienia w wysokości </w:t>
      </w:r>
      <w:r w:rsidR="00214BF1">
        <w:rPr>
          <w:sz w:val="19"/>
          <w:szCs w:val="19"/>
        </w:rPr>
        <w:t>0,2</w:t>
      </w:r>
      <w:r w:rsidR="00190ADD">
        <w:rPr>
          <w:sz w:val="19"/>
          <w:szCs w:val="19"/>
        </w:rPr>
        <w:t>% wynagrod</w:t>
      </w:r>
      <w:r w:rsidR="00214BF1">
        <w:rPr>
          <w:sz w:val="19"/>
          <w:szCs w:val="19"/>
        </w:rPr>
        <w:t>zenia (ogółem) brutto określonego</w:t>
      </w:r>
      <w:r w:rsidR="00190ADD">
        <w:rPr>
          <w:sz w:val="19"/>
          <w:szCs w:val="19"/>
        </w:rPr>
        <w:t xml:space="preserve"> w § </w:t>
      </w:r>
      <w:r w:rsidR="00CF69BF">
        <w:rPr>
          <w:sz w:val="19"/>
          <w:szCs w:val="19"/>
        </w:rPr>
        <w:t>3</w:t>
      </w:r>
      <w:r w:rsidR="00190ADD">
        <w:rPr>
          <w:sz w:val="19"/>
          <w:szCs w:val="19"/>
        </w:rPr>
        <w:t xml:space="preserve"> ust. 1 umowy </w:t>
      </w:r>
      <w:r w:rsidRPr="00FD2E4A">
        <w:rPr>
          <w:sz w:val="19"/>
          <w:szCs w:val="19"/>
        </w:rPr>
        <w:t>– za każdy dzień opóźnienia,</w:t>
      </w:r>
    </w:p>
    <w:p w14:paraId="725A641A" w14:textId="77777777" w:rsidR="00FD2E4A" w:rsidRDefault="00FD2E4A" w:rsidP="00F7588E">
      <w:pPr>
        <w:numPr>
          <w:ilvl w:val="0"/>
          <w:numId w:val="5"/>
        </w:numPr>
        <w:tabs>
          <w:tab w:val="num" w:pos="284"/>
        </w:tabs>
        <w:ind w:left="284" w:hanging="284"/>
        <w:rPr>
          <w:sz w:val="19"/>
          <w:szCs w:val="19"/>
        </w:rPr>
      </w:pPr>
      <w:r w:rsidRPr="00FD2E4A">
        <w:rPr>
          <w:sz w:val="19"/>
          <w:szCs w:val="19"/>
        </w:rPr>
        <w:t xml:space="preserve">za odstąpienie przez Zamawiającego od umowy z winy </w:t>
      </w:r>
      <w:r w:rsidR="00190ADD">
        <w:rPr>
          <w:sz w:val="19"/>
          <w:szCs w:val="19"/>
        </w:rPr>
        <w:t>Wykonawcy, Wykonawca zapłaci Zamawiającemu karę umowną</w:t>
      </w:r>
      <w:r w:rsidRPr="00FD2E4A">
        <w:rPr>
          <w:sz w:val="19"/>
          <w:szCs w:val="19"/>
        </w:rPr>
        <w:t xml:space="preserve"> w wysokości </w:t>
      </w:r>
      <w:r w:rsidR="00CB053F">
        <w:rPr>
          <w:sz w:val="19"/>
          <w:szCs w:val="19"/>
        </w:rPr>
        <w:t>5</w:t>
      </w:r>
      <w:r w:rsidRPr="00FD2E4A">
        <w:rPr>
          <w:sz w:val="19"/>
          <w:szCs w:val="19"/>
        </w:rPr>
        <w:t xml:space="preserve"> % w</w:t>
      </w:r>
      <w:r w:rsidR="00190ADD">
        <w:rPr>
          <w:sz w:val="19"/>
          <w:szCs w:val="19"/>
        </w:rPr>
        <w:t>ynagrodzenia (ogółem) brutto określonego</w:t>
      </w:r>
      <w:r w:rsidRPr="00FD2E4A">
        <w:rPr>
          <w:sz w:val="19"/>
          <w:szCs w:val="19"/>
        </w:rPr>
        <w:t xml:space="preserve"> </w:t>
      </w:r>
      <w:r w:rsidR="00CF69BF">
        <w:rPr>
          <w:sz w:val="19"/>
          <w:szCs w:val="19"/>
        </w:rPr>
        <w:t>w § 3</w:t>
      </w:r>
      <w:r w:rsidR="00190ADD">
        <w:rPr>
          <w:sz w:val="19"/>
          <w:szCs w:val="19"/>
        </w:rPr>
        <w:t xml:space="preserve"> ust. 1 umowy.</w:t>
      </w:r>
    </w:p>
    <w:p w14:paraId="10BF2964" w14:textId="77777777" w:rsidR="002E7245" w:rsidRPr="00F7588E" w:rsidRDefault="00190ADD" w:rsidP="00F7588E">
      <w:pPr>
        <w:pStyle w:val="Akapitzlist"/>
        <w:numPr>
          <w:ilvl w:val="0"/>
          <w:numId w:val="4"/>
        </w:numPr>
        <w:tabs>
          <w:tab w:val="clear" w:pos="720"/>
        </w:tabs>
        <w:ind w:left="426" w:hanging="426"/>
        <w:rPr>
          <w:sz w:val="19"/>
          <w:szCs w:val="19"/>
        </w:rPr>
      </w:pPr>
      <w:r w:rsidRPr="00F7588E">
        <w:rPr>
          <w:sz w:val="19"/>
          <w:szCs w:val="19"/>
        </w:rPr>
        <w:t xml:space="preserve">W razie odstąpienia od umowy przez Wykonawcę z winy Zamawiającego, Zamawiający zapłaci Wykonawcy karę umowną w wysokości </w:t>
      </w:r>
      <w:r w:rsidR="00CB053F" w:rsidRPr="00F7588E">
        <w:rPr>
          <w:sz w:val="19"/>
          <w:szCs w:val="19"/>
        </w:rPr>
        <w:t>5</w:t>
      </w:r>
      <w:r w:rsidRPr="00F7588E">
        <w:rPr>
          <w:b/>
          <w:sz w:val="19"/>
          <w:szCs w:val="19"/>
        </w:rPr>
        <w:t xml:space="preserve"> %</w:t>
      </w:r>
      <w:r w:rsidRPr="00F7588E">
        <w:rPr>
          <w:sz w:val="19"/>
          <w:szCs w:val="19"/>
        </w:rPr>
        <w:t xml:space="preserve"> wynagrodzenia (</w:t>
      </w:r>
      <w:r w:rsidR="00CF69BF" w:rsidRPr="00F7588E">
        <w:rPr>
          <w:sz w:val="19"/>
          <w:szCs w:val="19"/>
        </w:rPr>
        <w:t>ogółem) brutto określonego w § 3</w:t>
      </w:r>
      <w:r w:rsidRPr="00F7588E">
        <w:rPr>
          <w:sz w:val="19"/>
          <w:szCs w:val="19"/>
        </w:rPr>
        <w:t xml:space="preserve"> ust. 1 umowy</w:t>
      </w:r>
    </w:p>
    <w:p w14:paraId="10A3A331" w14:textId="77777777" w:rsidR="002E7245" w:rsidRPr="002E7245" w:rsidRDefault="00FD2E4A" w:rsidP="00F7588E">
      <w:pPr>
        <w:pStyle w:val="Akapitzlist"/>
        <w:numPr>
          <w:ilvl w:val="0"/>
          <w:numId w:val="4"/>
        </w:numPr>
        <w:tabs>
          <w:tab w:val="clear" w:pos="720"/>
        </w:tabs>
        <w:ind w:left="426" w:hanging="426"/>
        <w:rPr>
          <w:sz w:val="19"/>
          <w:szCs w:val="19"/>
        </w:rPr>
      </w:pPr>
      <w:r w:rsidRPr="002E7245">
        <w:rPr>
          <w:sz w:val="19"/>
          <w:szCs w:val="19"/>
        </w:rPr>
        <w:t>Zamawiający zastrzega sobie prawo dochodzenia odszkodowania przenoszącego wysokość kar umownych.</w:t>
      </w:r>
    </w:p>
    <w:p w14:paraId="70B85BAD" w14:textId="77777777" w:rsidR="002E7245" w:rsidRPr="002E7245" w:rsidRDefault="00190ADD" w:rsidP="00F7588E">
      <w:pPr>
        <w:pStyle w:val="Akapitzlist"/>
        <w:numPr>
          <w:ilvl w:val="0"/>
          <w:numId w:val="4"/>
        </w:numPr>
        <w:tabs>
          <w:tab w:val="clear" w:pos="720"/>
        </w:tabs>
        <w:ind w:left="426" w:hanging="426"/>
        <w:rPr>
          <w:sz w:val="19"/>
          <w:szCs w:val="19"/>
        </w:rPr>
      </w:pPr>
      <w:r w:rsidRPr="002E7245">
        <w:rPr>
          <w:sz w:val="19"/>
          <w:szCs w:val="19"/>
        </w:rPr>
        <w:t>Jeżeli szkoda rzeczywista będzie wyższa niż kary umowne, Strony będą uprawnione do dochodzenia odszkodowania przekraczającego kary umowne na zasadach ogólnych.</w:t>
      </w:r>
    </w:p>
    <w:p w14:paraId="6BA1E39F" w14:textId="77777777" w:rsidR="00931406" w:rsidRPr="002E7245" w:rsidRDefault="00931406" w:rsidP="00F7588E">
      <w:pPr>
        <w:pStyle w:val="Akapitzlist"/>
        <w:numPr>
          <w:ilvl w:val="0"/>
          <w:numId w:val="4"/>
        </w:numPr>
        <w:tabs>
          <w:tab w:val="clear" w:pos="720"/>
        </w:tabs>
        <w:ind w:left="426" w:hanging="426"/>
        <w:rPr>
          <w:sz w:val="19"/>
          <w:szCs w:val="19"/>
        </w:rPr>
      </w:pPr>
      <w:r w:rsidRPr="002E7245">
        <w:rPr>
          <w:sz w:val="19"/>
          <w:szCs w:val="19"/>
        </w:rPr>
        <w:t xml:space="preserve">Łączna maksymalna wysokość kar umownych, których mogą dochodzić strony nie może przekroczyć 10% wartości brutto przedmiotu </w:t>
      </w:r>
      <w:proofErr w:type="gramStart"/>
      <w:r w:rsidRPr="002E7245">
        <w:rPr>
          <w:sz w:val="19"/>
          <w:szCs w:val="19"/>
        </w:rPr>
        <w:t>umowy</w:t>
      </w:r>
      <w:r w:rsidR="002E7245" w:rsidRPr="002E7245">
        <w:rPr>
          <w:sz w:val="19"/>
          <w:szCs w:val="19"/>
        </w:rPr>
        <w:t xml:space="preserve">  (</w:t>
      </w:r>
      <w:proofErr w:type="gramEnd"/>
      <w:r w:rsidR="002E7245" w:rsidRPr="002E7245">
        <w:rPr>
          <w:sz w:val="19"/>
          <w:szCs w:val="19"/>
        </w:rPr>
        <w:t>ogółem)</w:t>
      </w:r>
      <w:r w:rsidRPr="002E7245">
        <w:rPr>
          <w:sz w:val="19"/>
          <w:szCs w:val="19"/>
        </w:rPr>
        <w:t>.</w:t>
      </w:r>
    </w:p>
    <w:p w14:paraId="3CA63AA1" w14:textId="77777777" w:rsidR="00F922EB" w:rsidRDefault="00F922EB" w:rsidP="00250957">
      <w:pPr>
        <w:pStyle w:val="Tekstpodstawowy"/>
        <w:tabs>
          <w:tab w:val="left" w:pos="360"/>
        </w:tabs>
        <w:ind w:left="284"/>
        <w:jc w:val="center"/>
        <w:rPr>
          <w:b/>
          <w:bCs/>
          <w:sz w:val="19"/>
          <w:szCs w:val="19"/>
          <w:u w:val="none"/>
        </w:rPr>
      </w:pPr>
    </w:p>
    <w:p w14:paraId="11552056" w14:textId="77777777" w:rsidR="000004C2" w:rsidRDefault="000004C2" w:rsidP="00250957">
      <w:pPr>
        <w:pStyle w:val="Tekstpodstawowy"/>
        <w:tabs>
          <w:tab w:val="left" w:pos="360"/>
        </w:tabs>
        <w:ind w:left="284"/>
        <w:jc w:val="center"/>
        <w:rPr>
          <w:b/>
          <w:bCs/>
          <w:sz w:val="19"/>
          <w:szCs w:val="19"/>
          <w:u w:val="none"/>
        </w:rPr>
      </w:pPr>
    </w:p>
    <w:p w14:paraId="502413AB" w14:textId="77777777" w:rsidR="00250957" w:rsidRDefault="00250957" w:rsidP="00250957">
      <w:pPr>
        <w:pStyle w:val="Tekstpodstawowy"/>
        <w:tabs>
          <w:tab w:val="left" w:pos="360"/>
        </w:tabs>
        <w:ind w:left="284"/>
        <w:jc w:val="center"/>
        <w:rPr>
          <w:b/>
          <w:bCs/>
          <w:sz w:val="19"/>
          <w:szCs w:val="19"/>
          <w:u w:val="none"/>
        </w:rPr>
      </w:pPr>
      <w:r w:rsidRPr="00250957">
        <w:rPr>
          <w:b/>
          <w:bCs/>
          <w:sz w:val="19"/>
          <w:szCs w:val="19"/>
          <w:u w:val="none"/>
        </w:rPr>
        <w:t xml:space="preserve">§ </w:t>
      </w:r>
      <w:r w:rsidR="00652D96">
        <w:rPr>
          <w:b/>
          <w:bCs/>
          <w:sz w:val="19"/>
          <w:szCs w:val="19"/>
          <w:u w:val="none"/>
        </w:rPr>
        <w:t>5</w:t>
      </w:r>
      <w:r w:rsidRPr="00250957">
        <w:rPr>
          <w:b/>
          <w:bCs/>
          <w:sz w:val="19"/>
          <w:szCs w:val="19"/>
          <w:u w:val="none"/>
        </w:rPr>
        <w:t>.</w:t>
      </w:r>
    </w:p>
    <w:p w14:paraId="13137784" w14:textId="77777777" w:rsidR="00250957" w:rsidRPr="00250957" w:rsidRDefault="00250957" w:rsidP="00250957">
      <w:pPr>
        <w:pStyle w:val="Akapitzlist"/>
        <w:numPr>
          <w:ilvl w:val="1"/>
          <w:numId w:val="4"/>
        </w:numPr>
        <w:tabs>
          <w:tab w:val="clear" w:pos="1080"/>
          <w:tab w:val="left" w:pos="426"/>
        </w:tabs>
        <w:ind w:left="284" w:hanging="371"/>
        <w:rPr>
          <w:rFonts w:eastAsia="Arial"/>
          <w:sz w:val="19"/>
          <w:szCs w:val="19"/>
        </w:rPr>
      </w:pPr>
      <w:r w:rsidRPr="00250957">
        <w:rPr>
          <w:sz w:val="19"/>
          <w:szCs w:val="19"/>
        </w:rPr>
        <w:t>Wykonawca udziela gwarancji na przedmiot umowy na niżej wymienione okresy:</w:t>
      </w:r>
    </w:p>
    <w:p w14:paraId="6CDCC81C" w14:textId="77777777" w:rsidR="00250957" w:rsidRDefault="00250957" w:rsidP="00250957">
      <w:pPr>
        <w:pStyle w:val="Akapitzlist"/>
        <w:numPr>
          <w:ilvl w:val="0"/>
          <w:numId w:val="11"/>
        </w:numPr>
        <w:tabs>
          <w:tab w:val="left" w:pos="426"/>
        </w:tabs>
        <w:rPr>
          <w:rFonts w:eastAsia="Arial"/>
          <w:sz w:val="19"/>
          <w:szCs w:val="19"/>
        </w:rPr>
      </w:pPr>
      <w:r w:rsidRPr="00250957">
        <w:rPr>
          <w:rFonts w:eastAsia="Arial"/>
          <w:sz w:val="19"/>
          <w:szCs w:val="19"/>
        </w:rPr>
        <w:t xml:space="preserve">Gwarancja </w:t>
      </w:r>
      <w:proofErr w:type="gramStart"/>
      <w:r w:rsidRPr="00250957">
        <w:rPr>
          <w:rFonts w:eastAsia="Arial"/>
          <w:sz w:val="19"/>
          <w:szCs w:val="19"/>
        </w:rPr>
        <w:t>mechaniczna</w:t>
      </w:r>
      <w:r>
        <w:rPr>
          <w:rFonts w:eastAsia="Arial"/>
          <w:sz w:val="19"/>
          <w:szCs w:val="19"/>
        </w:rPr>
        <w:t>:…</w:t>
      </w:r>
      <w:proofErr w:type="gramEnd"/>
      <w:r>
        <w:rPr>
          <w:rFonts w:eastAsia="Arial"/>
          <w:sz w:val="19"/>
          <w:szCs w:val="19"/>
        </w:rPr>
        <w:t>………………</w:t>
      </w:r>
      <w:r w:rsidR="00CF69BF">
        <w:rPr>
          <w:rFonts w:eastAsia="Arial"/>
          <w:sz w:val="19"/>
          <w:szCs w:val="19"/>
        </w:rPr>
        <w:t>m-cy</w:t>
      </w:r>
    </w:p>
    <w:p w14:paraId="6CF5CD1C" w14:textId="77777777" w:rsidR="00250957" w:rsidRPr="00250957" w:rsidRDefault="00250957" w:rsidP="00250957">
      <w:pPr>
        <w:pStyle w:val="Akapitzlist"/>
        <w:numPr>
          <w:ilvl w:val="0"/>
          <w:numId w:val="11"/>
        </w:numPr>
        <w:tabs>
          <w:tab w:val="left" w:pos="426"/>
        </w:tabs>
        <w:rPr>
          <w:rFonts w:eastAsia="Arial"/>
          <w:sz w:val="19"/>
          <w:szCs w:val="19"/>
        </w:rPr>
      </w:pPr>
      <w:r w:rsidRPr="00250957">
        <w:rPr>
          <w:rFonts w:eastAsia="Arial"/>
          <w:sz w:val="19"/>
          <w:szCs w:val="19"/>
          <w:lang w:val="de-DE"/>
        </w:rPr>
        <w:t xml:space="preserve">Gwarancja na </w:t>
      </w:r>
      <w:r w:rsidR="00CF69BF">
        <w:rPr>
          <w:rFonts w:eastAsia="Arial"/>
          <w:sz w:val="19"/>
          <w:szCs w:val="19"/>
          <w:lang w:val="de-DE"/>
        </w:rPr>
        <w:t xml:space="preserve">lakier i </w:t>
      </w:r>
      <w:r w:rsidR="00CF69BF" w:rsidRPr="00250957">
        <w:rPr>
          <w:rFonts w:eastAsia="Arial"/>
          <w:sz w:val="19"/>
          <w:szCs w:val="19"/>
          <w:lang w:val="de-DE"/>
        </w:rPr>
        <w:t>perforac</w:t>
      </w:r>
      <w:r w:rsidR="00CF69BF">
        <w:rPr>
          <w:rFonts w:eastAsia="Arial"/>
          <w:sz w:val="19"/>
          <w:szCs w:val="19"/>
          <w:lang w:val="de-DE"/>
        </w:rPr>
        <w:t>j</w:t>
      </w:r>
      <w:r w:rsidR="00CF69BF" w:rsidRPr="00250957">
        <w:rPr>
          <w:rFonts w:eastAsia="Arial"/>
          <w:sz w:val="19"/>
          <w:szCs w:val="19"/>
          <w:lang w:val="de-DE"/>
        </w:rPr>
        <w:t>ę</w:t>
      </w:r>
      <w:r w:rsidR="00CF69BF">
        <w:rPr>
          <w:rFonts w:eastAsia="Arial"/>
          <w:sz w:val="19"/>
          <w:szCs w:val="19"/>
          <w:lang w:val="de-DE"/>
        </w:rPr>
        <w:t xml:space="preserve"> nadwozia</w:t>
      </w:r>
      <w:r w:rsidRPr="00250957">
        <w:rPr>
          <w:rFonts w:eastAsia="Arial"/>
          <w:sz w:val="19"/>
          <w:szCs w:val="19"/>
          <w:lang w:val="de-DE"/>
        </w:rPr>
        <w:t xml:space="preserve"> </w:t>
      </w:r>
      <w:r>
        <w:rPr>
          <w:rFonts w:eastAsia="Arial"/>
          <w:sz w:val="19"/>
          <w:szCs w:val="19"/>
          <w:lang w:val="de-DE"/>
        </w:rPr>
        <w:t>…………………………...</w:t>
      </w:r>
      <w:r w:rsidR="00CF69BF">
        <w:rPr>
          <w:rFonts w:eastAsia="Arial"/>
          <w:sz w:val="19"/>
          <w:szCs w:val="19"/>
          <w:lang w:val="de-DE"/>
        </w:rPr>
        <w:t>m-cy</w:t>
      </w:r>
    </w:p>
    <w:p w14:paraId="2CCA9D97" w14:textId="77777777" w:rsidR="00250957" w:rsidRDefault="00250957" w:rsidP="00250957">
      <w:pPr>
        <w:pStyle w:val="Akapitzlist"/>
        <w:numPr>
          <w:ilvl w:val="1"/>
          <w:numId w:val="4"/>
        </w:numPr>
        <w:tabs>
          <w:tab w:val="clear" w:pos="1080"/>
          <w:tab w:val="left" w:pos="426"/>
        </w:tabs>
        <w:ind w:left="284"/>
        <w:rPr>
          <w:rFonts w:eastAsia="Arial"/>
          <w:sz w:val="19"/>
          <w:szCs w:val="19"/>
        </w:rPr>
      </w:pPr>
      <w:r w:rsidRPr="00250957">
        <w:rPr>
          <w:rFonts w:eastAsia="Arial"/>
          <w:sz w:val="19"/>
          <w:szCs w:val="19"/>
        </w:rPr>
        <w:t>Zamawiający zgłasza awarię i konieczność wykonania naprawy gwarancyjnej telefonicznie i potwierdza to poprzez wysłanie do Wykonawcy zgłoszenia faxem lub pocztą elektroniczną</w:t>
      </w:r>
      <w:r>
        <w:rPr>
          <w:rFonts w:eastAsia="Arial"/>
          <w:sz w:val="19"/>
          <w:szCs w:val="19"/>
        </w:rPr>
        <w:t>.</w:t>
      </w:r>
    </w:p>
    <w:p w14:paraId="740C6B6A" w14:textId="77777777" w:rsidR="00931406" w:rsidRDefault="00931406" w:rsidP="00250957">
      <w:pPr>
        <w:pStyle w:val="Akapitzlist"/>
        <w:numPr>
          <w:ilvl w:val="1"/>
          <w:numId w:val="4"/>
        </w:numPr>
        <w:tabs>
          <w:tab w:val="clear" w:pos="1080"/>
          <w:tab w:val="left" w:pos="426"/>
        </w:tabs>
        <w:ind w:left="284"/>
        <w:rPr>
          <w:rFonts w:eastAsia="Arial"/>
          <w:sz w:val="19"/>
          <w:szCs w:val="19"/>
        </w:rPr>
      </w:pPr>
      <w:r w:rsidRPr="00931406">
        <w:rPr>
          <w:rFonts w:eastAsia="Arial"/>
          <w:sz w:val="19"/>
          <w:szCs w:val="19"/>
        </w:rPr>
        <w:t>Wykonawca zobowiązuje się do wykonania napraw gwarancyjnych w jak najkrótszym terminie jednak nie dł</w:t>
      </w:r>
      <w:r w:rsidR="002E7245">
        <w:rPr>
          <w:rFonts w:eastAsia="Arial"/>
          <w:sz w:val="19"/>
          <w:szCs w:val="19"/>
        </w:rPr>
        <w:t>uższym niż 7</w:t>
      </w:r>
      <w:r w:rsidRPr="00931406">
        <w:rPr>
          <w:rFonts w:eastAsia="Arial"/>
          <w:sz w:val="19"/>
          <w:szCs w:val="19"/>
        </w:rPr>
        <w:t xml:space="preserve"> dni</w:t>
      </w:r>
      <w:r w:rsidR="002E7245">
        <w:rPr>
          <w:rFonts w:eastAsia="Arial"/>
          <w:sz w:val="19"/>
          <w:szCs w:val="19"/>
        </w:rPr>
        <w:t xml:space="preserve"> roboczych</w:t>
      </w:r>
      <w:r w:rsidRPr="00931406">
        <w:rPr>
          <w:rFonts w:eastAsia="Arial"/>
          <w:sz w:val="19"/>
          <w:szCs w:val="19"/>
        </w:rPr>
        <w:t xml:space="preserve"> od daty </w:t>
      </w:r>
      <w:r w:rsidR="00CF69BF">
        <w:rPr>
          <w:rFonts w:eastAsia="Arial"/>
          <w:sz w:val="19"/>
          <w:szCs w:val="19"/>
        </w:rPr>
        <w:t>dostarczenia</w:t>
      </w:r>
      <w:r w:rsidR="00CF69BF" w:rsidRPr="00CF69BF">
        <w:rPr>
          <w:rFonts w:eastAsia="Arial"/>
          <w:sz w:val="19"/>
          <w:szCs w:val="19"/>
        </w:rPr>
        <w:t xml:space="preserve"> </w:t>
      </w:r>
      <w:r w:rsidR="00CF69BF" w:rsidRPr="00931406">
        <w:rPr>
          <w:rFonts w:eastAsia="Arial"/>
          <w:sz w:val="19"/>
          <w:szCs w:val="19"/>
        </w:rPr>
        <w:t>przedmiotu umowy</w:t>
      </w:r>
      <w:r w:rsidR="00CF69BF">
        <w:rPr>
          <w:rFonts w:eastAsia="Arial"/>
          <w:sz w:val="19"/>
          <w:szCs w:val="19"/>
        </w:rPr>
        <w:t xml:space="preserve"> do autoryzowanego </w:t>
      </w:r>
      <w:proofErr w:type="gramStart"/>
      <w:r w:rsidR="00CF69BF">
        <w:rPr>
          <w:rFonts w:eastAsia="Arial"/>
          <w:sz w:val="19"/>
          <w:szCs w:val="19"/>
        </w:rPr>
        <w:t xml:space="preserve">serwisu </w:t>
      </w:r>
      <w:r>
        <w:rPr>
          <w:rFonts w:eastAsia="Arial"/>
          <w:sz w:val="19"/>
          <w:szCs w:val="19"/>
        </w:rPr>
        <w:t>.</w:t>
      </w:r>
      <w:proofErr w:type="gramEnd"/>
    </w:p>
    <w:p w14:paraId="1B81BF3D" w14:textId="77777777" w:rsidR="00931406" w:rsidRDefault="00931406" w:rsidP="00250957">
      <w:pPr>
        <w:pStyle w:val="Akapitzlist"/>
        <w:numPr>
          <w:ilvl w:val="1"/>
          <w:numId w:val="4"/>
        </w:numPr>
        <w:tabs>
          <w:tab w:val="clear" w:pos="1080"/>
          <w:tab w:val="left" w:pos="426"/>
        </w:tabs>
        <w:ind w:left="284"/>
        <w:rPr>
          <w:rFonts w:eastAsia="Arial"/>
          <w:sz w:val="19"/>
          <w:szCs w:val="19"/>
        </w:rPr>
      </w:pPr>
      <w:r w:rsidRPr="00931406">
        <w:rPr>
          <w:rFonts w:eastAsia="Arial"/>
          <w:sz w:val="19"/>
          <w:szCs w:val="19"/>
        </w:rPr>
        <w:t>Wykonawca zobowiązuje się do wykonania naprawy gwarancyjnej przedmiotu umowy we wskazanym przez Wykonawcę autoryzowanym serwisie</w:t>
      </w:r>
      <w:r>
        <w:rPr>
          <w:rFonts w:eastAsia="Arial"/>
          <w:sz w:val="19"/>
          <w:szCs w:val="19"/>
        </w:rPr>
        <w:t>.</w:t>
      </w:r>
    </w:p>
    <w:p w14:paraId="5B925935" w14:textId="77777777" w:rsidR="00931406" w:rsidRDefault="00931406" w:rsidP="00250957">
      <w:pPr>
        <w:pStyle w:val="Akapitzlist"/>
        <w:numPr>
          <w:ilvl w:val="1"/>
          <w:numId w:val="4"/>
        </w:numPr>
        <w:tabs>
          <w:tab w:val="clear" w:pos="1080"/>
          <w:tab w:val="left" w:pos="426"/>
        </w:tabs>
        <w:ind w:left="284"/>
        <w:rPr>
          <w:rFonts w:eastAsia="Arial"/>
          <w:sz w:val="19"/>
          <w:szCs w:val="19"/>
        </w:rPr>
      </w:pPr>
      <w:r w:rsidRPr="00931406">
        <w:rPr>
          <w:rFonts w:eastAsia="Arial"/>
          <w:sz w:val="19"/>
          <w:szCs w:val="19"/>
        </w:rPr>
        <w:t xml:space="preserve">Wykonawca zobowiązuję się do wymiany wadliwej części lub elementu przedmiotu umowy na nowy, </w:t>
      </w:r>
      <w:r w:rsidR="002E7245">
        <w:rPr>
          <w:rFonts w:eastAsia="Arial"/>
          <w:sz w:val="19"/>
          <w:szCs w:val="19"/>
        </w:rPr>
        <w:br/>
      </w:r>
      <w:r w:rsidRPr="00931406">
        <w:rPr>
          <w:rFonts w:eastAsia="Arial"/>
          <w:sz w:val="19"/>
          <w:szCs w:val="19"/>
        </w:rPr>
        <w:t>w przypadku złożonej przez Zamawiającego reklamacji, po uprzednich trzykrotnych reklamacjach dotyczących tej samej usterki powodującej wyłączenie pojazdu z ruchu</w:t>
      </w:r>
      <w:r>
        <w:rPr>
          <w:rFonts w:eastAsia="Arial"/>
          <w:sz w:val="19"/>
          <w:szCs w:val="19"/>
        </w:rPr>
        <w:t>.</w:t>
      </w:r>
    </w:p>
    <w:p w14:paraId="18751C20" w14:textId="77777777" w:rsidR="00931406" w:rsidRPr="00250957" w:rsidRDefault="00931406" w:rsidP="00250957">
      <w:pPr>
        <w:pStyle w:val="Akapitzlist"/>
        <w:numPr>
          <w:ilvl w:val="1"/>
          <w:numId w:val="4"/>
        </w:numPr>
        <w:tabs>
          <w:tab w:val="clear" w:pos="1080"/>
          <w:tab w:val="left" w:pos="426"/>
        </w:tabs>
        <w:ind w:left="284"/>
        <w:rPr>
          <w:rFonts w:eastAsia="Arial"/>
          <w:sz w:val="19"/>
          <w:szCs w:val="19"/>
        </w:rPr>
      </w:pPr>
      <w:r w:rsidRPr="00931406">
        <w:rPr>
          <w:rFonts w:eastAsia="Arial"/>
          <w:sz w:val="19"/>
          <w:szCs w:val="19"/>
        </w:rPr>
        <w:t>Okres gwarancji rozpoczyna bieg odpowiednio od dnia podpisania protokołu odbioru przedmiotu umowy</w:t>
      </w:r>
      <w:r>
        <w:rPr>
          <w:rFonts w:eastAsia="Arial"/>
          <w:sz w:val="19"/>
          <w:szCs w:val="19"/>
        </w:rPr>
        <w:t>.</w:t>
      </w:r>
    </w:p>
    <w:p w14:paraId="5FC4B13E" w14:textId="77777777" w:rsidR="00250957" w:rsidRDefault="00250957" w:rsidP="00250957">
      <w:pPr>
        <w:pStyle w:val="Tekstpodstawowy"/>
        <w:tabs>
          <w:tab w:val="left" w:pos="360"/>
        </w:tabs>
        <w:ind w:left="1080"/>
        <w:jc w:val="both"/>
        <w:rPr>
          <w:sz w:val="19"/>
          <w:szCs w:val="19"/>
          <w:u w:val="none"/>
        </w:rPr>
      </w:pPr>
    </w:p>
    <w:p w14:paraId="15A3B1B5" w14:textId="77777777" w:rsidR="000004C2" w:rsidRPr="00250957" w:rsidRDefault="000004C2" w:rsidP="00250957">
      <w:pPr>
        <w:pStyle w:val="Tekstpodstawowy"/>
        <w:tabs>
          <w:tab w:val="left" w:pos="360"/>
        </w:tabs>
        <w:ind w:left="1080"/>
        <w:jc w:val="both"/>
        <w:rPr>
          <w:sz w:val="19"/>
          <w:szCs w:val="19"/>
          <w:u w:val="none"/>
        </w:rPr>
      </w:pPr>
    </w:p>
    <w:p w14:paraId="17D08B84" w14:textId="77777777" w:rsidR="00931406" w:rsidRDefault="00931406" w:rsidP="009C20E8">
      <w:pPr>
        <w:jc w:val="center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§ </w:t>
      </w:r>
      <w:r w:rsidR="00652D96">
        <w:rPr>
          <w:b/>
          <w:sz w:val="19"/>
          <w:szCs w:val="19"/>
        </w:rPr>
        <w:t>6</w:t>
      </w:r>
      <w:r>
        <w:rPr>
          <w:b/>
          <w:sz w:val="19"/>
          <w:szCs w:val="19"/>
        </w:rPr>
        <w:t>.</w:t>
      </w:r>
    </w:p>
    <w:p w14:paraId="36850153" w14:textId="77777777" w:rsidR="00931406" w:rsidRDefault="00931406" w:rsidP="00931406">
      <w:pPr>
        <w:pStyle w:val="Akapitzlist"/>
        <w:numPr>
          <w:ilvl w:val="2"/>
          <w:numId w:val="4"/>
        </w:numPr>
        <w:tabs>
          <w:tab w:val="clear" w:pos="1440"/>
          <w:tab w:val="num" w:pos="1134"/>
        </w:tabs>
        <w:ind w:left="284"/>
        <w:jc w:val="both"/>
        <w:rPr>
          <w:b/>
          <w:sz w:val="19"/>
          <w:szCs w:val="19"/>
        </w:rPr>
      </w:pPr>
      <w:r w:rsidRPr="00931406">
        <w:rPr>
          <w:bCs/>
          <w:sz w:val="19"/>
          <w:szCs w:val="19"/>
        </w:rPr>
        <w:t>Zamawiający zastrzega sobie prawo do odstąpienia od umowy w przypadku wystąpienia okoliczności, o których mowa w art. 456 i nast. Ustawy Prawo zamówień publicznych w razie zaistnienia istotnej zmiany okoliczności powodującej, że wykonanie umowy nie leży w interesie publicznym, czego nie można było przewidzieć w chwili jej zawarcia. Zamawiający może odstąpić od umowy w terminie 30 dni od powzięcia wiadomości o tych okolicznościach. W takim przypadku Wykonawca może żądać wyłącznie wynagrodzenia należnego z tytułu wykonania części umowy</w:t>
      </w:r>
      <w:r w:rsidRPr="00931406">
        <w:rPr>
          <w:b/>
          <w:sz w:val="19"/>
          <w:szCs w:val="19"/>
        </w:rPr>
        <w:t>.</w:t>
      </w:r>
    </w:p>
    <w:p w14:paraId="279093BD" w14:textId="77777777" w:rsidR="00931406" w:rsidRDefault="00054A67" w:rsidP="00931406">
      <w:pPr>
        <w:pStyle w:val="Akapitzlist"/>
        <w:numPr>
          <w:ilvl w:val="2"/>
          <w:numId w:val="4"/>
        </w:numPr>
        <w:tabs>
          <w:tab w:val="clear" w:pos="1440"/>
          <w:tab w:val="num" w:pos="1134"/>
        </w:tabs>
        <w:ind w:left="284"/>
        <w:jc w:val="both"/>
        <w:rPr>
          <w:bCs/>
          <w:sz w:val="19"/>
          <w:szCs w:val="19"/>
        </w:rPr>
      </w:pPr>
      <w:r w:rsidRPr="00054A67">
        <w:rPr>
          <w:bCs/>
          <w:sz w:val="19"/>
          <w:szCs w:val="19"/>
        </w:rPr>
        <w:t>Wszelkie zmiany niniejszej umowy mogą być wprowadzone zgodnie z art. 454 i nast. Ustawy prawo zamówień publicznych i wymagają formy pisemnej w postaci aneksu, pod rygorem nieważności</w:t>
      </w:r>
      <w:r>
        <w:rPr>
          <w:bCs/>
          <w:sz w:val="19"/>
          <w:szCs w:val="19"/>
        </w:rPr>
        <w:t>.</w:t>
      </w:r>
    </w:p>
    <w:p w14:paraId="7080712E" w14:textId="77777777" w:rsidR="00054A67" w:rsidRDefault="00054A67" w:rsidP="00931406">
      <w:pPr>
        <w:pStyle w:val="Akapitzlist"/>
        <w:numPr>
          <w:ilvl w:val="2"/>
          <w:numId w:val="4"/>
        </w:numPr>
        <w:tabs>
          <w:tab w:val="clear" w:pos="1440"/>
          <w:tab w:val="num" w:pos="1134"/>
        </w:tabs>
        <w:ind w:left="284"/>
        <w:jc w:val="both"/>
        <w:rPr>
          <w:bCs/>
          <w:sz w:val="19"/>
          <w:szCs w:val="19"/>
        </w:rPr>
      </w:pPr>
      <w:r w:rsidRPr="00054A67">
        <w:rPr>
          <w:bCs/>
          <w:sz w:val="19"/>
          <w:szCs w:val="19"/>
        </w:rPr>
        <w:t>Zakazana jest istotna zmiana postanowień zawartej umowy w stosunku do treści oferty na podstawie, której dokonano wyboru Wykonawcy, z zastrzeżeniem ust. 4 i 5.</w:t>
      </w:r>
    </w:p>
    <w:p w14:paraId="0A82E268" w14:textId="77777777" w:rsidR="00054A67" w:rsidRPr="00054A67" w:rsidRDefault="00054A67" w:rsidP="00054A67">
      <w:pPr>
        <w:pStyle w:val="Akapitzlist"/>
        <w:numPr>
          <w:ilvl w:val="2"/>
          <w:numId w:val="4"/>
        </w:numPr>
        <w:tabs>
          <w:tab w:val="clear" w:pos="1440"/>
          <w:tab w:val="num" w:pos="1134"/>
        </w:tabs>
        <w:ind w:left="284" w:hanging="426"/>
        <w:rPr>
          <w:bCs/>
          <w:sz w:val="19"/>
          <w:szCs w:val="19"/>
        </w:rPr>
      </w:pPr>
      <w:r w:rsidRPr="00054A67">
        <w:rPr>
          <w:bCs/>
          <w:sz w:val="19"/>
          <w:szCs w:val="19"/>
        </w:rPr>
        <w:t>Dopuszczalne są następujące rodzaje i warunki zmiany treści umowy: zmiana stawki podatku VAT na podstawie przepisów prawa wprowadzających zmianę i kwoty podatku VAT oraz wynikająca z tych zmian - wartość przedmiotu zamówienia brutt</w:t>
      </w:r>
      <w:r w:rsidR="00CF69BF">
        <w:rPr>
          <w:bCs/>
          <w:sz w:val="19"/>
          <w:szCs w:val="19"/>
        </w:rPr>
        <w:t>o określona w § 3</w:t>
      </w:r>
      <w:r w:rsidRPr="00054A67">
        <w:rPr>
          <w:bCs/>
          <w:sz w:val="19"/>
          <w:szCs w:val="19"/>
        </w:rPr>
        <w:t xml:space="preserve"> ust. 1 umowy.</w:t>
      </w:r>
    </w:p>
    <w:p w14:paraId="5A346A73" w14:textId="77777777" w:rsidR="00054A67" w:rsidRPr="00054A67" w:rsidRDefault="00054A67" w:rsidP="00054A67">
      <w:pPr>
        <w:pStyle w:val="Akapitzlist"/>
        <w:numPr>
          <w:ilvl w:val="2"/>
          <w:numId w:val="4"/>
        </w:numPr>
        <w:tabs>
          <w:tab w:val="clear" w:pos="1440"/>
        </w:tabs>
        <w:ind w:left="284"/>
        <w:rPr>
          <w:bCs/>
          <w:sz w:val="19"/>
          <w:szCs w:val="19"/>
        </w:rPr>
      </w:pPr>
      <w:r w:rsidRPr="00054A67">
        <w:rPr>
          <w:bCs/>
          <w:sz w:val="19"/>
          <w:szCs w:val="19"/>
        </w:rPr>
        <w:t>Strony dopuszczają możliwość zmiany umowy w następującym zakresie:</w:t>
      </w:r>
    </w:p>
    <w:p w14:paraId="27E4A03C" w14:textId="77777777" w:rsidR="00054A67" w:rsidRDefault="00054A67" w:rsidP="00054A67">
      <w:pPr>
        <w:pStyle w:val="Akapitzlist"/>
        <w:numPr>
          <w:ilvl w:val="0"/>
          <w:numId w:val="13"/>
        </w:numPr>
        <w:jc w:val="both"/>
        <w:rPr>
          <w:bCs/>
          <w:sz w:val="19"/>
          <w:szCs w:val="19"/>
        </w:rPr>
      </w:pPr>
      <w:r w:rsidRPr="00054A67">
        <w:rPr>
          <w:bCs/>
          <w:sz w:val="19"/>
          <w:szCs w:val="19"/>
        </w:rPr>
        <w:t xml:space="preserve">zmiany terminu wykonania przedmiotu zamówienia w przypadku zaistnienia </w:t>
      </w:r>
      <w:proofErr w:type="gramStart"/>
      <w:r w:rsidRPr="00054A67">
        <w:rPr>
          <w:bCs/>
          <w:sz w:val="19"/>
          <w:szCs w:val="19"/>
        </w:rPr>
        <w:t>okoliczności</w:t>
      </w:r>
      <w:proofErr w:type="gramEnd"/>
      <w:r w:rsidRPr="00054A67">
        <w:rPr>
          <w:bCs/>
          <w:sz w:val="19"/>
          <w:szCs w:val="19"/>
        </w:rPr>
        <w:t xml:space="preserve"> których nie można było przewidzieć w chwili </w:t>
      </w:r>
      <w:r w:rsidR="00652D96">
        <w:rPr>
          <w:bCs/>
          <w:sz w:val="19"/>
          <w:szCs w:val="19"/>
        </w:rPr>
        <w:t>zawarcia umowy,</w:t>
      </w:r>
    </w:p>
    <w:p w14:paraId="08E3EB34" w14:textId="77777777" w:rsidR="00054A67" w:rsidRDefault="00054A67" w:rsidP="00054A67">
      <w:pPr>
        <w:pStyle w:val="Akapitzlist"/>
        <w:numPr>
          <w:ilvl w:val="0"/>
          <w:numId w:val="13"/>
        </w:numPr>
        <w:jc w:val="both"/>
        <w:rPr>
          <w:bCs/>
          <w:sz w:val="19"/>
          <w:szCs w:val="19"/>
        </w:rPr>
      </w:pPr>
      <w:r w:rsidRPr="00054A67">
        <w:rPr>
          <w:bCs/>
          <w:sz w:val="19"/>
          <w:szCs w:val="19"/>
        </w:rPr>
        <w:t xml:space="preserve">nastąpiła zmiana danych podmiotów zawierających umowę (np. w wyniku przekształceń, przejęć, </w:t>
      </w:r>
      <w:r>
        <w:rPr>
          <w:bCs/>
          <w:sz w:val="19"/>
          <w:szCs w:val="19"/>
        </w:rPr>
        <w:t>itp.</w:t>
      </w:r>
    </w:p>
    <w:p w14:paraId="2AC2CF5B" w14:textId="77777777" w:rsidR="00054A67" w:rsidRDefault="00054A67" w:rsidP="00054A67">
      <w:pPr>
        <w:pStyle w:val="Akapitzlist"/>
        <w:numPr>
          <w:ilvl w:val="0"/>
          <w:numId w:val="13"/>
        </w:numPr>
        <w:jc w:val="both"/>
        <w:rPr>
          <w:bCs/>
          <w:sz w:val="19"/>
          <w:szCs w:val="19"/>
        </w:rPr>
      </w:pPr>
      <w:r w:rsidRPr="00054A67">
        <w:rPr>
          <w:bCs/>
          <w:sz w:val="19"/>
          <w:szCs w:val="19"/>
        </w:rPr>
        <w:t>obniżenia ceny przedmiotu umowy przez Wykonawcę</w:t>
      </w:r>
    </w:p>
    <w:p w14:paraId="0E99A902" w14:textId="77777777" w:rsidR="00F922EB" w:rsidRDefault="00F922EB" w:rsidP="009C20E8">
      <w:pPr>
        <w:jc w:val="center"/>
        <w:rPr>
          <w:b/>
          <w:sz w:val="19"/>
          <w:szCs w:val="19"/>
        </w:rPr>
      </w:pPr>
    </w:p>
    <w:p w14:paraId="37F56820" w14:textId="77777777" w:rsidR="00FD2E4A" w:rsidRPr="00FD2E4A" w:rsidRDefault="00FD2E4A" w:rsidP="009C20E8">
      <w:pPr>
        <w:jc w:val="center"/>
        <w:rPr>
          <w:sz w:val="19"/>
          <w:szCs w:val="19"/>
        </w:rPr>
      </w:pPr>
      <w:r w:rsidRPr="00FD2E4A">
        <w:rPr>
          <w:b/>
          <w:sz w:val="19"/>
          <w:szCs w:val="19"/>
        </w:rPr>
        <w:t xml:space="preserve">§ </w:t>
      </w:r>
      <w:r w:rsidR="00652D96">
        <w:rPr>
          <w:b/>
          <w:sz w:val="19"/>
          <w:szCs w:val="19"/>
        </w:rPr>
        <w:t>8</w:t>
      </w:r>
      <w:r w:rsidRPr="00FD2E4A">
        <w:rPr>
          <w:b/>
          <w:sz w:val="19"/>
          <w:szCs w:val="19"/>
        </w:rPr>
        <w:t>.</w:t>
      </w:r>
    </w:p>
    <w:p w14:paraId="5CA86884" w14:textId="77777777" w:rsidR="00FD2E4A" w:rsidRPr="00FD2E4A" w:rsidRDefault="00D446F0" w:rsidP="00FD2E4A">
      <w:pPr>
        <w:pStyle w:val="Tekstpodstawowy2"/>
        <w:spacing w:line="240" w:lineRule="auto"/>
        <w:rPr>
          <w:sz w:val="19"/>
          <w:szCs w:val="19"/>
        </w:rPr>
      </w:pPr>
      <w:r>
        <w:rPr>
          <w:sz w:val="19"/>
          <w:szCs w:val="19"/>
        </w:rPr>
        <w:t>W razie opóźnienia w zapłacie Wykonawca</w:t>
      </w:r>
      <w:r w:rsidR="00FD2E4A" w:rsidRPr="00FD2E4A">
        <w:rPr>
          <w:sz w:val="19"/>
          <w:szCs w:val="19"/>
        </w:rPr>
        <w:t xml:space="preserve"> ma prawo do naliczania odsetek w wysokości ustawowej.</w:t>
      </w:r>
    </w:p>
    <w:p w14:paraId="43BE8870" w14:textId="77777777" w:rsidR="00FD2E4A" w:rsidRDefault="00FD2E4A" w:rsidP="00FD2E4A">
      <w:pPr>
        <w:rPr>
          <w:sz w:val="19"/>
          <w:szCs w:val="19"/>
        </w:rPr>
      </w:pPr>
    </w:p>
    <w:p w14:paraId="3E7AF1E7" w14:textId="77777777" w:rsidR="000004C2" w:rsidRPr="00FD2E4A" w:rsidRDefault="000004C2" w:rsidP="00FD2E4A">
      <w:pPr>
        <w:rPr>
          <w:sz w:val="19"/>
          <w:szCs w:val="19"/>
        </w:rPr>
      </w:pPr>
    </w:p>
    <w:p w14:paraId="7F850D85" w14:textId="77777777" w:rsidR="00FD2E4A" w:rsidRPr="00FD2E4A" w:rsidRDefault="00FD2E4A" w:rsidP="009C20E8">
      <w:pPr>
        <w:jc w:val="center"/>
        <w:rPr>
          <w:sz w:val="19"/>
          <w:szCs w:val="19"/>
        </w:rPr>
      </w:pPr>
      <w:r w:rsidRPr="00FD2E4A">
        <w:rPr>
          <w:b/>
          <w:sz w:val="19"/>
          <w:szCs w:val="19"/>
        </w:rPr>
        <w:t xml:space="preserve">§ </w:t>
      </w:r>
      <w:r w:rsidR="00652D96">
        <w:rPr>
          <w:b/>
          <w:sz w:val="19"/>
          <w:szCs w:val="19"/>
        </w:rPr>
        <w:t>9</w:t>
      </w:r>
      <w:r w:rsidRPr="00FD2E4A">
        <w:rPr>
          <w:b/>
          <w:sz w:val="19"/>
          <w:szCs w:val="19"/>
        </w:rPr>
        <w:t>.</w:t>
      </w:r>
    </w:p>
    <w:p w14:paraId="2E64A98B" w14:textId="77777777" w:rsidR="00FD2E4A" w:rsidRPr="00FD2E4A" w:rsidRDefault="00FD2E4A" w:rsidP="00FD2E4A">
      <w:pPr>
        <w:rPr>
          <w:sz w:val="19"/>
          <w:szCs w:val="19"/>
        </w:rPr>
      </w:pPr>
      <w:r w:rsidRPr="00FD2E4A">
        <w:rPr>
          <w:sz w:val="19"/>
          <w:szCs w:val="19"/>
        </w:rPr>
        <w:t xml:space="preserve">Zmiana umowy wymaga formy pisemnego aneksu pod rygorem </w:t>
      </w:r>
      <w:proofErr w:type="gramStart"/>
      <w:r w:rsidRPr="00FD2E4A">
        <w:rPr>
          <w:sz w:val="19"/>
          <w:szCs w:val="19"/>
        </w:rPr>
        <w:t xml:space="preserve">nieważności </w:t>
      </w:r>
      <w:r w:rsidR="00931406">
        <w:rPr>
          <w:sz w:val="19"/>
          <w:szCs w:val="19"/>
        </w:rPr>
        <w:t>.</w:t>
      </w:r>
      <w:proofErr w:type="gramEnd"/>
    </w:p>
    <w:p w14:paraId="66C907A5" w14:textId="77777777" w:rsidR="00FD2E4A" w:rsidRDefault="00FD2E4A" w:rsidP="00FD2E4A">
      <w:pPr>
        <w:rPr>
          <w:sz w:val="19"/>
          <w:szCs w:val="19"/>
        </w:rPr>
      </w:pPr>
    </w:p>
    <w:p w14:paraId="7D8D1DB5" w14:textId="77777777" w:rsidR="000004C2" w:rsidRPr="00FD2E4A" w:rsidRDefault="000004C2" w:rsidP="00FD2E4A">
      <w:pPr>
        <w:rPr>
          <w:sz w:val="19"/>
          <w:szCs w:val="19"/>
        </w:rPr>
      </w:pPr>
    </w:p>
    <w:p w14:paraId="49373017" w14:textId="77777777" w:rsidR="00FD2E4A" w:rsidRPr="00FD2E4A" w:rsidRDefault="00FD2E4A" w:rsidP="009C20E8">
      <w:pPr>
        <w:jc w:val="center"/>
        <w:rPr>
          <w:sz w:val="19"/>
          <w:szCs w:val="19"/>
        </w:rPr>
      </w:pPr>
      <w:r w:rsidRPr="00FD2E4A">
        <w:rPr>
          <w:b/>
          <w:sz w:val="19"/>
          <w:szCs w:val="19"/>
        </w:rPr>
        <w:t>§ 1</w:t>
      </w:r>
      <w:r w:rsidR="00652D96">
        <w:rPr>
          <w:b/>
          <w:sz w:val="19"/>
          <w:szCs w:val="19"/>
        </w:rPr>
        <w:t>0</w:t>
      </w:r>
      <w:r w:rsidRPr="00FD2E4A">
        <w:rPr>
          <w:b/>
          <w:sz w:val="19"/>
          <w:szCs w:val="19"/>
        </w:rPr>
        <w:t>.</w:t>
      </w:r>
    </w:p>
    <w:p w14:paraId="653CB274" w14:textId="77777777" w:rsidR="00FD2E4A" w:rsidRPr="00FD2E4A" w:rsidRDefault="00FD2E4A" w:rsidP="00FD2E4A">
      <w:pPr>
        <w:rPr>
          <w:sz w:val="19"/>
          <w:szCs w:val="19"/>
        </w:rPr>
      </w:pPr>
      <w:r w:rsidRPr="00FD2E4A">
        <w:rPr>
          <w:sz w:val="19"/>
          <w:szCs w:val="19"/>
        </w:rPr>
        <w:t>W sprawach nie uregulowanych niniejszą umową stosuje się przepisy Kodeksu Cywilnego.</w:t>
      </w:r>
    </w:p>
    <w:p w14:paraId="6496ECA5" w14:textId="77777777" w:rsidR="00FD2E4A" w:rsidRPr="00FD2E4A" w:rsidRDefault="00FD2E4A" w:rsidP="00FD2E4A">
      <w:pPr>
        <w:rPr>
          <w:sz w:val="19"/>
          <w:szCs w:val="19"/>
        </w:rPr>
      </w:pPr>
    </w:p>
    <w:p w14:paraId="0D017459" w14:textId="77777777" w:rsidR="00FD2E4A" w:rsidRPr="00FD2E4A" w:rsidRDefault="00FD2E4A" w:rsidP="009C20E8">
      <w:pPr>
        <w:jc w:val="center"/>
        <w:rPr>
          <w:sz w:val="19"/>
          <w:szCs w:val="19"/>
        </w:rPr>
      </w:pPr>
      <w:r w:rsidRPr="00FD2E4A">
        <w:rPr>
          <w:b/>
          <w:sz w:val="19"/>
          <w:szCs w:val="19"/>
        </w:rPr>
        <w:t>§ 1</w:t>
      </w:r>
      <w:r w:rsidR="00652D96">
        <w:rPr>
          <w:b/>
          <w:sz w:val="19"/>
          <w:szCs w:val="19"/>
        </w:rPr>
        <w:t>1</w:t>
      </w:r>
      <w:r w:rsidRPr="00FD2E4A">
        <w:rPr>
          <w:b/>
          <w:sz w:val="19"/>
          <w:szCs w:val="19"/>
        </w:rPr>
        <w:t>.</w:t>
      </w:r>
    </w:p>
    <w:p w14:paraId="0BD93E38" w14:textId="77777777" w:rsidR="00FD2E4A" w:rsidRPr="00FD2E4A" w:rsidRDefault="00FD2E4A" w:rsidP="00FD2E4A">
      <w:pPr>
        <w:rPr>
          <w:sz w:val="19"/>
          <w:szCs w:val="19"/>
        </w:rPr>
      </w:pPr>
      <w:r w:rsidRPr="00FD2E4A">
        <w:rPr>
          <w:sz w:val="19"/>
          <w:szCs w:val="19"/>
        </w:rPr>
        <w:t>W przypadku powstania sporu na tle niniejszej umowy organem rozstrzygającym będzie Sąd właściwy dla Zamawiającego.</w:t>
      </w:r>
    </w:p>
    <w:p w14:paraId="2834B38D" w14:textId="77777777" w:rsidR="00FD2E4A" w:rsidRPr="00FD2E4A" w:rsidRDefault="00FD2E4A" w:rsidP="00FD2E4A">
      <w:pPr>
        <w:rPr>
          <w:sz w:val="19"/>
          <w:szCs w:val="19"/>
        </w:rPr>
      </w:pPr>
    </w:p>
    <w:p w14:paraId="08D8ED76" w14:textId="77777777" w:rsidR="00FD2E4A" w:rsidRPr="00FD2E4A" w:rsidRDefault="00FD2E4A" w:rsidP="009C20E8">
      <w:pPr>
        <w:jc w:val="center"/>
        <w:rPr>
          <w:sz w:val="19"/>
          <w:szCs w:val="19"/>
        </w:rPr>
      </w:pPr>
      <w:r w:rsidRPr="00FD2E4A">
        <w:rPr>
          <w:b/>
          <w:sz w:val="19"/>
          <w:szCs w:val="19"/>
        </w:rPr>
        <w:t>§ 1</w:t>
      </w:r>
      <w:r w:rsidR="00652D96">
        <w:rPr>
          <w:b/>
          <w:sz w:val="19"/>
          <w:szCs w:val="19"/>
        </w:rPr>
        <w:t>2</w:t>
      </w:r>
      <w:r w:rsidRPr="00FD2E4A">
        <w:rPr>
          <w:b/>
          <w:sz w:val="19"/>
          <w:szCs w:val="19"/>
        </w:rPr>
        <w:t>.</w:t>
      </w:r>
    </w:p>
    <w:p w14:paraId="051A750E" w14:textId="4EBFFABC" w:rsidR="00FD2E4A" w:rsidRDefault="00FD2E4A" w:rsidP="00FD2E4A">
      <w:pPr>
        <w:rPr>
          <w:sz w:val="19"/>
          <w:szCs w:val="19"/>
        </w:rPr>
      </w:pPr>
      <w:r w:rsidRPr="00FD2E4A">
        <w:rPr>
          <w:sz w:val="19"/>
          <w:szCs w:val="19"/>
        </w:rPr>
        <w:t>Umowę niniejszą sporządzono w dwóch jednobrzmiących egzemplarzach</w:t>
      </w:r>
      <w:r w:rsidR="000004C2">
        <w:rPr>
          <w:sz w:val="19"/>
          <w:szCs w:val="19"/>
        </w:rPr>
        <w:t>,</w:t>
      </w:r>
      <w:r w:rsidRPr="00FD2E4A">
        <w:rPr>
          <w:sz w:val="19"/>
          <w:szCs w:val="19"/>
        </w:rPr>
        <w:t xml:space="preserve"> po jednym egzemplarzu dla każdej ze stron umowy.</w:t>
      </w:r>
    </w:p>
    <w:p w14:paraId="63093B81" w14:textId="77777777" w:rsidR="00246349" w:rsidRDefault="00246349" w:rsidP="00FD2E4A">
      <w:pPr>
        <w:rPr>
          <w:sz w:val="19"/>
          <w:szCs w:val="19"/>
        </w:rPr>
      </w:pPr>
    </w:p>
    <w:p w14:paraId="743C9E26" w14:textId="77777777" w:rsidR="00246349" w:rsidRDefault="00246349" w:rsidP="00FD2E4A">
      <w:pPr>
        <w:rPr>
          <w:sz w:val="19"/>
          <w:szCs w:val="19"/>
        </w:rPr>
      </w:pPr>
    </w:p>
    <w:p w14:paraId="548C1349" w14:textId="77777777" w:rsidR="00246349" w:rsidRPr="00FD2E4A" w:rsidRDefault="00246349" w:rsidP="00FD2E4A">
      <w:pPr>
        <w:rPr>
          <w:sz w:val="19"/>
          <w:szCs w:val="19"/>
        </w:rPr>
      </w:pPr>
    </w:p>
    <w:p w14:paraId="1CCCBE8C" w14:textId="77777777" w:rsidR="00FD2E4A" w:rsidRPr="00FD2E4A" w:rsidRDefault="00FD2E4A" w:rsidP="00FD2E4A">
      <w:pPr>
        <w:rPr>
          <w:sz w:val="19"/>
          <w:szCs w:val="19"/>
        </w:rPr>
      </w:pPr>
    </w:p>
    <w:p w14:paraId="75B6D154" w14:textId="77777777" w:rsidR="00FD2E4A" w:rsidRPr="00FD2E4A" w:rsidRDefault="00652D96" w:rsidP="009C20E8">
      <w:pPr>
        <w:jc w:val="center"/>
        <w:rPr>
          <w:b/>
          <w:sz w:val="19"/>
          <w:szCs w:val="19"/>
        </w:rPr>
      </w:pPr>
      <w:proofErr w:type="gramStart"/>
      <w:r>
        <w:rPr>
          <w:b/>
          <w:sz w:val="19"/>
          <w:szCs w:val="19"/>
        </w:rPr>
        <w:t>WYKONAWCA</w:t>
      </w:r>
      <w:r w:rsidR="00FD2E4A" w:rsidRPr="00FD2E4A">
        <w:rPr>
          <w:b/>
          <w:sz w:val="19"/>
          <w:szCs w:val="19"/>
        </w:rPr>
        <w:t xml:space="preserve">:   </w:t>
      </w:r>
      <w:proofErr w:type="gramEnd"/>
      <w:r w:rsidR="00FD2E4A" w:rsidRPr="00FD2E4A">
        <w:rPr>
          <w:b/>
          <w:sz w:val="19"/>
          <w:szCs w:val="19"/>
        </w:rPr>
        <w:t xml:space="preserve">                                                                                  ZAMAWIAJĄCY:</w:t>
      </w:r>
    </w:p>
    <w:p w14:paraId="018986DE" w14:textId="77777777" w:rsidR="00FD2E4A" w:rsidRDefault="00FD2E4A" w:rsidP="00FD2E4A">
      <w:pPr>
        <w:rPr>
          <w:b/>
          <w:sz w:val="19"/>
          <w:szCs w:val="19"/>
        </w:rPr>
      </w:pPr>
    </w:p>
    <w:p w14:paraId="44614AE0" w14:textId="77777777" w:rsidR="00FC6760" w:rsidRPr="00FD2E4A" w:rsidRDefault="00FC6760" w:rsidP="00FD2E4A">
      <w:pPr>
        <w:rPr>
          <w:b/>
          <w:sz w:val="19"/>
          <w:szCs w:val="19"/>
        </w:rPr>
      </w:pPr>
    </w:p>
    <w:p w14:paraId="1407B629" w14:textId="77777777" w:rsidR="00FD2E4A" w:rsidRPr="00FD2E4A" w:rsidRDefault="00FD2E4A" w:rsidP="00FD2E4A">
      <w:pPr>
        <w:rPr>
          <w:b/>
          <w:sz w:val="19"/>
          <w:szCs w:val="19"/>
        </w:rPr>
      </w:pPr>
    </w:p>
    <w:p w14:paraId="06E40FA0" w14:textId="72D8C058" w:rsidR="00FD2E4A" w:rsidRPr="00FD2E4A" w:rsidRDefault="00FC6760" w:rsidP="00FD2E4A">
      <w:pPr>
        <w:pStyle w:val="Tekstpodstawowy"/>
        <w:ind w:right="-567"/>
        <w:rPr>
          <w:sz w:val="19"/>
          <w:szCs w:val="19"/>
          <w:u w:val="none"/>
        </w:rPr>
      </w:pPr>
      <w:r>
        <w:rPr>
          <w:sz w:val="19"/>
          <w:szCs w:val="19"/>
          <w:u w:val="none"/>
        </w:rPr>
        <w:t>………………………………………………………                         …………………………………………………………..</w:t>
      </w:r>
    </w:p>
    <w:p w14:paraId="76382C19" w14:textId="77777777" w:rsidR="00D446F0" w:rsidRDefault="00D446F0" w:rsidP="00FD2E4A">
      <w:pPr>
        <w:jc w:val="both"/>
        <w:rPr>
          <w:sz w:val="19"/>
          <w:szCs w:val="19"/>
        </w:rPr>
      </w:pPr>
    </w:p>
    <w:p w14:paraId="6400C1C4" w14:textId="77777777" w:rsidR="00D446F0" w:rsidRDefault="00D446F0" w:rsidP="00FD2E4A">
      <w:pPr>
        <w:jc w:val="both"/>
        <w:rPr>
          <w:sz w:val="19"/>
          <w:szCs w:val="19"/>
        </w:rPr>
      </w:pPr>
    </w:p>
    <w:p w14:paraId="0C16560C" w14:textId="77777777" w:rsidR="00D446F0" w:rsidRDefault="00D446F0" w:rsidP="00FD2E4A">
      <w:pPr>
        <w:jc w:val="both"/>
        <w:rPr>
          <w:sz w:val="19"/>
          <w:szCs w:val="19"/>
        </w:rPr>
      </w:pPr>
    </w:p>
    <w:p w14:paraId="4FEFB5AB" w14:textId="77777777" w:rsidR="00D446F0" w:rsidRDefault="00D446F0" w:rsidP="00FD2E4A">
      <w:pPr>
        <w:jc w:val="both"/>
        <w:rPr>
          <w:sz w:val="19"/>
          <w:szCs w:val="19"/>
        </w:rPr>
      </w:pPr>
    </w:p>
    <w:p w14:paraId="3A193A83" w14:textId="77777777" w:rsidR="00D446F0" w:rsidRDefault="00D446F0" w:rsidP="00FD2E4A">
      <w:pPr>
        <w:jc w:val="both"/>
        <w:rPr>
          <w:sz w:val="19"/>
          <w:szCs w:val="19"/>
        </w:rPr>
      </w:pPr>
    </w:p>
    <w:p w14:paraId="74E681D0" w14:textId="77777777" w:rsidR="00D446F0" w:rsidRDefault="00D446F0" w:rsidP="00FD2E4A">
      <w:pPr>
        <w:jc w:val="both"/>
        <w:rPr>
          <w:sz w:val="19"/>
          <w:szCs w:val="19"/>
        </w:rPr>
      </w:pPr>
    </w:p>
    <w:p w14:paraId="4A0EFAAE" w14:textId="77777777" w:rsidR="00D446F0" w:rsidRDefault="00D446F0" w:rsidP="00FD2E4A">
      <w:pPr>
        <w:jc w:val="both"/>
        <w:rPr>
          <w:sz w:val="19"/>
          <w:szCs w:val="19"/>
        </w:rPr>
      </w:pPr>
    </w:p>
    <w:p w14:paraId="3BB3B144" w14:textId="77777777" w:rsidR="00D446F0" w:rsidRDefault="00D446F0" w:rsidP="00FD2E4A">
      <w:pPr>
        <w:jc w:val="both"/>
        <w:rPr>
          <w:sz w:val="19"/>
          <w:szCs w:val="19"/>
        </w:rPr>
      </w:pPr>
    </w:p>
    <w:p w14:paraId="77A43F30" w14:textId="77777777" w:rsidR="00D446F0" w:rsidRDefault="00D446F0" w:rsidP="00FD2E4A">
      <w:pPr>
        <w:jc w:val="both"/>
        <w:rPr>
          <w:sz w:val="19"/>
          <w:szCs w:val="19"/>
        </w:rPr>
      </w:pPr>
    </w:p>
    <w:p w14:paraId="73190B32" w14:textId="77777777" w:rsidR="00D446F0" w:rsidRDefault="00D446F0" w:rsidP="00FD2E4A">
      <w:pPr>
        <w:jc w:val="both"/>
        <w:rPr>
          <w:sz w:val="19"/>
          <w:szCs w:val="19"/>
        </w:rPr>
      </w:pPr>
    </w:p>
    <w:p w14:paraId="22CF799F" w14:textId="77777777" w:rsidR="00624D8E" w:rsidRDefault="00D446F0" w:rsidP="00FD2E4A">
      <w:pPr>
        <w:jc w:val="both"/>
        <w:rPr>
          <w:sz w:val="19"/>
          <w:szCs w:val="19"/>
        </w:rPr>
      </w:pPr>
      <w:r>
        <w:rPr>
          <w:sz w:val="19"/>
          <w:szCs w:val="19"/>
        </w:rPr>
        <w:t>Załączniki:</w:t>
      </w:r>
    </w:p>
    <w:p w14:paraId="0C79975D" w14:textId="355490EA" w:rsidR="00D446F0" w:rsidRPr="00FC6760" w:rsidRDefault="00D446F0" w:rsidP="00FC6760">
      <w:pPr>
        <w:pStyle w:val="Akapitzlist"/>
        <w:numPr>
          <w:ilvl w:val="3"/>
          <w:numId w:val="4"/>
        </w:numPr>
        <w:tabs>
          <w:tab w:val="clear" w:pos="1800"/>
          <w:tab w:val="num" w:pos="1985"/>
        </w:tabs>
        <w:ind w:left="426"/>
        <w:jc w:val="both"/>
        <w:rPr>
          <w:sz w:val="19"/>
          <w:szCs w:val="19"/>
        </w:rPr>
      </w:pPr>
      <w:r w:rsidRPr="00FC6760">
        <w:rPr>
          <w:sz w:val="19"/>
          <w:szCs w:val="19"/>
        </w:rPr>
        <w:t>Oferta Wykonawcy</w:t>
      </w:r>
    </w:p>
    <w:p w14:paraId="2FB09304" w14:textId="444BA8F4" w:rsidR="00D446F0" w:rsidRPr="00FC6760" w:rsidRDefault="00D446F0" w:rsidP="00FC6760">
      <w:pPr>
        <w:pStyle w:val="Akapitzlist"/>
        <w:numPr>
          <w:ilvl w:val="3"/>
          <w:numId w:val="4"/>
        </w:numPr>
        <w:tabs>
          <w:tab w:val="clear" w:pos="1800"/>
          <w:tab w:val="num" w:pos="1985"/>
        </w:tabs>
        <w:ind w:left="426"/>
        <w:jc w:val="both"/>
        <w:rPr>
          <w:sz w:val="19"/>
          <w:szCs w:val="19"/>
        </w:rPr>
      </w:pPr>
      <w:r w:rsidRPr="00FC6760">
        <w:rPr>
          <w:sz w:val="19"/>
          <w:szCs w:val="19"/>
        </w:rPr>
        <w:t xml:space="preserve">Parametry techniczne </w:t>
      </w:r>
    </w:p>
    <w:sectPr w:rsidR="00D446F0" w:rsidRPr="00FC6760" w:rsidSect="00214BF1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</w:abstractNum>
  <w:abstractNum w:abstractNumId="1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</w:abstractNum>
  <w:abstractNum w:abstractNumId="2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</w:abstractNum>
  <w:abstractNum w:abstractNumId="3" w15:restartNumberingAfterBreak="0">
    <w:nsid w:val="0000000E"/>
    <w:multiLevelType w:val="multilevel"/>
    <w:tmpl w:val="0000000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000000F"/>
    <w:multiLevelType w:val="multilevel"/>
    <w:tmpl w:val="0130FE4E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10"/>
    <w:multiLevelType w:val="multi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</w:rPr>
    </w:lvl>
    <w:lvl w:ilvl="2">
      <w:start w:val="1"/>
      <w:numFmt w:val="decimal"/>
      <w:lvlText w:val="%3."/>
      <w:lvlJc w:val="left"/>
      <w:pPr>
        <w:tabs>
          <w:tab w:val="num" w:pos="3060"/>
        </w:tabs>
        <w:ind w:left="3060" w:hanging="36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lef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left"/>
      <w:pPr>
        <w:tabs>
          <w:tab w:val="num" w:pos="7200"/>
        </w:tabs>
        <w:ind w:left="7200" w:hanging="180"/>
      </w:pPr>
    </w:lvl>
  </w:abstractNum>
  <w:abstractNum w:abstractNumId="6" w15:restartNumberingAfterBreak="0">
    <w:nsid w:val="1930793D"/>
    <w:multiLevelType w:val="hybridMultilevel"/>
    <w:tmpl w:val="EFEE1474"/>
    <w:lvl w:ilvl="0" w:tplc="86B0AD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30B0573"/>
    <w:multiLevelType w:val="hybridMultilevel"/>
    <w:tmpl w:val="61EE3F1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DF014CE"/>
    <w:multiLevelType w:val="hybridMultilevel"/>
    <w:tmpl w:val="CFB26512"/>
    <w:lvl w:ilvl="0" w:tplc="AA8E8A8C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7240E6C"/>
    <w:multiLevelType w:val="hybridMultilevel"/>
    <w:tmpl w:val="5A9C8DA4"/>
    <w:lvl w:ilvl="0" w:tplc="F77A9276">
      <w:start w:val="1"/>
      <w:numFmt w:val="lowerLetter"/>
      <w:lvlText w:val="%1)"/>
      <w:lvlJc w:val="left"/>
      <w:pPr>
        <w:ind w:left="644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4ED03AD0"/>
    <w:multiLevelType w:val="hybridMultilevel"/>
    <w:tmpl w:val="503A265C"/>
    <w:lvl w:ilvl="0" w:tplc="B936BA8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533E4A1B"/>
    <w:multiLevelType w:val="hybridMultilevel"/>
    <w:tmpl w:val="A9DABFA4"/>
    <w:lvl w:ilvl="0" w:tplc="B324ED64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6A493535"/>
    <w:multiLevelType w:val="hybridMultilevel"/>
    <w:tmpl w:val="3B26A1FA"/>
    <w:lvl w:ilvl="0" w:tplc="F5E63742">
      <w:start w:val="1"/>
      <w:numFmt w:val="lowerLetter"/>
      <w:lvlText w:val="%1)"/>
      <w:lvlJc w:val="left"/>
      <w:pPr>
        <w:ind w:left="704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6EF333D0"/>
    <w:multiLevelType w:val="hybridMultilevel"/>
    <w:tmpl w:val="7C9618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BC2459"/>
    <w:multiLevelType w:val="hybridMultilevel"/>
    <w:tmpl w:val="48D22CC2"/>
    <w:lvl w:ilvl="0" w:tplc="8F58A37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361175D"/>
    <w:multiLevelType w:val="multilevel"/>
    <w:tmpl w:val="0B82FEB8"/>
    <w:lvl w:ilvl="0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>
      <w:start w:val="1"/>
      <w:numFmt w:val="decimal"/>
      <w:lvlText w:val="%3."/>
      <w:lvlJc w:val="left"/>
      <w:pPr>
        <w:tabs>
          <w:tab w:val="num" w:pos="1724"/>
        </w:tabs>
        <w:ind w:left="1724" w:hanging="360"/>
      </w:pPr>
    </w:lvl>
    <w:lvl w:ilvl="3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>
      <w:start w:val="1"/>
      <w:numFmt w:val="decimal"/>
      <w:lvlText w:val="%5."/>
      <w:lvlJc w:val="left"/>
      <w:pPr>
        <w:tabs>
          <w:tab w:val="num" w:pos="2444"/>
        </w:tabs>
        <w:ind w:left="2444" w:hanging="360"/>
      </w:pPr>
    </w:lvl>
    <w:lvl w:ilvl="5">
      <w:start w:val="1"/>
      <w:numFmt w:val="decimal"/>
      <w:lvlText w:val="%6."/>
      <w:lvlJc w:val="left"/>
      <w:pPr>
        <w:tabs>
          <w:tab w:val="num" w:pos="2804"/>
        </w:tabs>
        <w:ind w:left="2804" w:hanging="360"/>
      </w:pPr>
    </w:lvl>
    <w:lvl w:ilvl="6">
      <w:start w:val="1"/>
      <w:numFmt w:val="decimal"/>
      <w:lvlText w:val="%7."/>
      <w:lvlJc w:val="left"/>
      <w:pPr>
        <w:tabs>
          <w:tab w:val="num" w:pos="3164"/>
        </w:tabs>
        <w:ind w:left="3164" w:hanging="360"/>
      </w:pPr>
    </w:lvl>
    <w:lvl w:ilvl="7">
      <w:start w:val="1"/>
      <w:numFmt w:val="decimal"/>
      <w:lvlText w:val="%8."/>
      <w:lvlJc w:val="left"/>
      <w:pPr>
        <w:tabs>
          <w:tab w:val="num" w:pos="3524"/>
        </w:tabs>
        <w:ind w:left="3524" w:hanging="360"/>
      </w:pPr>
    </w:lvl>
    <w:lvl w:ilvl="8">
      <w:start w:val="1"/>
      <w:numFmt w:val="decimal"/>
      <w:lvlText w:val="%9."/>
      <w:lvlJc w:val="left"/>
      <w:pPr>
        <w:tabs>
          <w:tab w:val="num" w:pos="3884"/>
        </w:tabs>
        <w:ind w:left="3884" w:hanging="360"/>
      </w:pPr>
    </w:lvl>
  </w:abstractNum>
  <w:num w:numId="1" w16cid:durableId="864709766">
    <w:abstractNumId w:val="0"/>
  </w:num>
  <w:num w:numId="2" w16cid:durableId="318537371">
    <w:abstractNumId w:val="1"/>
  </w:num>
  <w:num w:numId="3" w16cid:durableId="2026132116">
    <w:abstractNumId w:val="2"/>
  </w:num>
  <w:num w:numId="4" w16cid:durableId="2079671640">
    <w:abstractNumId w:val="4"/>
  </w:num>
  <w:num w:numId="5" w16cid:durableId="1144543716">
    <w:abstractNumId w:val="5"/>
  </w:num>
  <w:num w:numId="6" w16cid:durableId="265623030">
    <w:abstractNumId w:val="15"/>
  </w:num>
  <w:num w:numId="7" w16cid:durableId="2047753623">
    <w:abstractNumId w:val="11"/>
  </w:num>
  <w:num w:numId="8" w16cid:durableId="1220675206">
    <w:abstractNumId w:val="3"/>
  </w:num>
  <w:num w:numId="9" w16cid:durableId="1073815855">
    <w:abstractNumId w:val="10"/>
  </w:num>
  <w:num w:numId="10" w16cid:durableId="342441276">
    <w:abstractNumId w:val="6"/>
  </w:num>
  <w:num w:numId="11" w16cid:durableId="769006148">
    <w:abstractNumId w:val="9"/>
  </w:num>
  <w:num w:numId="12" w16cid:durableId="1576935646">
    <w:abstractNumId w:val="14"/>
  </w:num>
  <w:num w:numId="13" w16cid:durableId="2125033516">
    <w:abstractNumId w:val="12"/>
  </w:num>
  <w:num w:numId="14" w16cid:durableId="1136869428">
    <w:abstractNumId w:val="13"/>
  </w:num>
  <w:num w:numId="15" w16cid:durableId="1953826526">
    <w:abstractNumId w:val="8"/>
  </w:num>
  <w:num w:numId="16" w16cid:durableId="11940748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2E4A"/>
    <w:rsid w:val="000004C2"/>
    <w:rsid w:val="000474E6"/>
    <w:rsid w:val="00054A67"/>
    <w:rsid w:val="00146BAC"/>
    <w:rsid w:val="00182A96"/>
    <w:rsid w:val="00190ADD"/>
    <w:rsid w:val="0019415E"/>
    <w:rsid w:val="001F3174"/>
    <w:rsid w:val="00214BF1"/>
    <w:rsid w:val="00246349"/>
    <w:rsid w:val="00250957"/>
    <w:rsid w:val="00287C6A"/>
    <w:rsid w:val="002E7245"/>
    <w:rsid w:val="00353356"/>
    <w:rsid w:val="00624D8E"/>
    <w:rsid w:val="00652D96"/>
    <w:rsid w:val="007631F0"/>
    <w:rsid w:val="0086508F"/>
    <w:rsid w:val="008E1578"/>
    <w:rsid w:val="00905BC9"/>
    <w:rsid w:val="00931406"/>
    <w:rsid w:val="009C20E8"/>
    <w:rsid w:val="00B944EF"/>
    <w:rsid w:val="00BE5A6F"/>
    <w:rsid w:val="00C030EA"/>
    <w:rsid w:val="00CB053F"/>
    <w:rsid w:val="00CD3901"/>
    <w:rsid w:val="00CF69BF"/>
    <w:rsid w:val="00D446F0"/>
    <w:rsid w:val="00F440D2"/>
    <w:rsid w:val="00F7588E"/>
    <w:rsid w:val="00F922EB"/>
    <w:rsid w:val="00FC6760"/>
    <w:rsid w:val="00FD2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21619B"/>
  <w15:docId w15:val="{5AE19563-C892-419D-AE3C-693304142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D2E4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FD2E4A"/>
    <w:rPr>
      <w:u w:val="single"/>
    </w:rPr>
  </w:style>
  <w:style w:type="character" w:customStyle="1" w:styleId="TekstpodstawowyZnak">
    <w:name w:val="Tekst podstawowy Znak"/>
    <w:basedOn w:val="Domylnaczcionkaakapitu"/>
    <w:link w:val="Tekstpodstawowy"/>
    <w:rsid w:val="00FD2E4A"/>
    <w:rPr>
      <w:rFonts w:ascii="Times New Roman" w:eastAsia="Times New Roman" w:hAnsi="Times New Roman" w:cs="Times New Roman"/>
      <w:sz w:val="24"/>
      <w:szCs w:val="24"/>
      <w:u w:val="single"/>
      <w:lang w:eastAsia="zh-CN"/>
    </w:rPr>
  </w:style>
  <w:style w:type="paragraph" w:styleId="Nagwek">
    <w:name w:val="header"/>
    <w:basedOn w:val="Normalny"/>
    <w:link w:val="NagwekZnak"/>
    <w:semiHidden/>
    <w:rsid w:val="00FD2E4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semiHidden/>
    <w:rsid w:val="00FD2E4A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2">
    <w:name w:val="Body Text 2"/>
    <w:basedOn w:val="Normalny"/>
    <w:link w:val="Tekstpodstawowy2Znak"/>
    <w:semiHidden/>
    <w:rsid w:val="00FD2E4A"/>
    <w:pPr>
      <w:spacing w:line="360" w:lineRule="auto"/>
    </w:pPr>
    <w:rPr>
      <w:sz w:val="22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FD2E4A"/>
    <w:rPr>
      <w:rFonts w:ascii="Times New Roman" w:eastAsia="Times New Roman" w:hAnsi="Times New Roman" w:cs="Times New Roman"/>
      <w:szCs w:val="24"/>
      <w:lang w:eastAsia="zh-CN"/>
    </w:rPr>
  </w:style>
  <w:style w:type="paragraph" w:customStyle="1" w:styleId="Tytu">
    <w:name w:val="Tytu?"/>
    <w:basedOn w:val="Normalny"/>
    <w:rsid w:val="00FD2E4A"/>
    <w:pPr>
      <w:jc w:val="center"/>
    </w:pPr>
    <w:rPr>
      <w:b/>
      <w:color w:val="000000"/>
      <w:sz w:val="28"/>
      <w:szCs w:val="20"/>
    </w:rPr>
  </w:style>
  <w:style w:type="paragraph" w:styleId="Akapitzlist">
    <w:name w:val="List Paragraph"/>
    <w:basedOn w:val="Normalny"/>
    <w:uiPriority w:val="34"/>
    <w:qFormat/>
    <w:rsid w:val="007631F0"/>
    <w:pPr>
      <w:ind w:left="720"/>
      <w:contextualSpacing/>
    </w:pPr>
  </w:style>
  <w:style w:type="paragraph" w:customStyle="1" w:styleId="Default">
    <w:name w:val="Default"/>
    <w:rsid w:val="00214BF1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3</Pages>
  <Words>1177</Words>
  <Characters>7065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Kołecka</dc:creator>
  <cp:keywords/>
  <dc:description/>
  <cp:lastModifiedBy>Bartosz Koryga</cp:lastModifiedBy>
  <cp:revision>13</cp:revision>
  <dcterms:created xsi:type="dcterms:W3CDTF">2022-10-19T11:05:00Z</dcterms:created>
  <dcterms:modified xsi:type="dcterms:W3CDTF">2026-03-16T11:12:00Z</dcterms:modified>
</cp:coreProperties>
</file>