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4BF160E" w14:textId="1D74EFF9" w:rsidR="000E1C61" w:rsidRPr="0057603E" w:rsidRDefault="000E1C61" w:rsidP="00304FC6">
      <w:pPr>
        <w:spacing w:before="120"/>
        <w:jc w:val="right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Załącznik nr </w:t>
      </w:r>
      <w:r w:rsidR="00F344CE">
        <w:rPr>
          <w:rFonts w:ascii="Cambria" w:hAnsi="Cambria" w:cs="Arial"/>
          <w:b/>
          <w:bCs/>
        </w:rPr>
        <w:t>1</w:t>
      </w:r>
      <w:r w:rsidR="00CD6E41" w:rsidRPr="0057603E">
        <w:rPr>
          <w:rFonts w:ascii="Cambria" w:hAnsi="Cambria" w:cs="Arial"/>
          <w:b/>
          <w:bCs/>
        </w:rPr>
        <w:t xml:space="preserve"> </w:t>
      </w:r>
      <w:r w:rsidRPr="0057603E">
        <w:rPr>
          <w:rFonts w:ascii="Cambria" w:hAnsi="Cambria" w:cs="Arial"/>
          <w:b/>
          <w:bCs/>
        </w:rPr>
        <w:t xml:space="preserve">do SWZ </w:t>
      </w:r>
    </w:p>
    <w:p w14:paraId="11BE0B4E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</w:p>
    <w:p w14:paraId="42C4583F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__________________________________________________________</w:t>
      </w:r>
    </w:p>
    <w:p w14:paraId="017A4979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__________________________________________________________</w:t>
      </w:r>
    </w:p>
    <w:p w14:paraId="4B615F9A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__________________________________________________________</w:t>
      </w:r>
    </w:p>
    <w:p w14:paraId="719D7D12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(Nazwa i adres wykonawcy)</w:t>
      </w:r>
    </w:p>
    <w:p w14:paraId="41D416F2" w14:textId="77777777" w:rsidR="000E1C61" w:rsidRPr="0057603E" w:rsidRDefault="000E1C61" w:rsidP="00304FC6">
      <w:pPr>
        <w:spacing w:before="120"/>
        <w:jc w:val="right"/>
        <w:rPr>
          <w:rFonts w:ascii="Cambria" w:hAnsi="Cambria" w:cs="Arial"/>
          <w:bCs/>
        </w:rPr>
      </w:pPr>
      <w:r w:rsidRPr="0057603E">
        <w:rPr>
          <w:rFonts w:ascii="Cambria" w:hAnsi="Cambria" w:cs="Arial"/>
          <w:bCs/>
        </w:rPr>
        <w:t>_____________________________________________, dnia _____________ r.</w:t>
      </w:r>
    </w:p>
    <w:p w14:paraId="0081220D" w14:textId="77777777" w:rsidR="000E1C61" w:rsidRPr="0057603E" w:rsidRDefault="000E1C61" w:rsidP="00304FC6">
      <w:pPr>
        <w:spacing w:before="120"/>
        <w:jc w:val="both"/>
        <w:rPr>
          <w:rFonts w:ascii="Cambria" w:hAnsi="Cambria" w:cs="Arial"/>
          <w:bCs/>
        </w:rPr>
      </w:pPr>
    </w:p>
    <w:p w14:paraId="750401EB" w14:textId="775F1B4A" w:rsidR="000E1C61" w:rsidRPr="0057603E" w:rsidRDefault="006145A0" w:rsidP="00304FC6">
      <w:pPr>
        <w:spacing w:before="120"/>
        <w:jc w:val="center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FORMULARZ </w:t>
      </w:r>
      <w:r w:rsidR="00B627D7">
        <w:rPr>
          <w:rFonts w:ascii="Cambria" w:hAnsi="Cambria" w:cs="Arial"/>
          <w:b/>
          <w:bCs/>
        </w:rPr>
        <w:t>OFERT</w:t>
      </w:r>
      <w:r>
        <w:rPr>
          <w:rFonts w:ascii="Cambria" w:hAnsi="Cambria" w:cs="Arial"/>
          <w:b/>
          <w:bCs/>
        </w:rPr>
        <w:t>Y</w:t>
      </w:r>
    </w:p>
    <w:p w14:paraId="35CA933A" w14:textId="77777777" w:rsidR="000E1C61" w:rsidRPr="0057603E" w:rsidRDefault="000E1C61" w:rsidP="00304FC6">
      <w:pPr>
        <w:spacing w:before="120"/>
        <w:jc w:val="center"/>
        <w:rPr>
          <w:rFonts w:ascii="Cambria" w:hAnsi="Cambria" w:cs="Arial"/>
          <w:b/>
          <w:bCs/>
        </w:rPr>
      </w:pPr>
    </w:p>
    <w:p w14:paraId="1144A734" w14:textId="77777777" w:rsidR="00D232D4" w:rsidRPr="0057603E" w:rsidRDefault="00D232D4" w:rsidP="00D232D4">
      <w:pPr>
        <w:spacing w:before="120"/>
        <w:jc w:val="both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Skarb Państwa - </w:t>
      </w:r>
      <w:r w:rsidRPr="0057603E">
        <w:rPr>
          <w:rFonts w:ascii="Cambria" w:hAnsi="Cambria" w:cs="Arial"/>
          <w:b/>
          <w:bCs/>
        </w:rPr>
        <w:tab/>
      </w:r>
    </w:p>
    <w:p w14:paraId="11CF3EF3" w14:textId="77777777" w:rsidR="00D232D4" w:rsidRPr="0057603E" w:rsidRDefault="00D232D4" w:rsidP="00D232D4">
      <w:pPr>
        <w:spacing w:before="120"/>
        <w:jc w:val="both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 xml:space="preserve">Państwowe Gospodarstwo Leśne Lasy Państwowe </w:t>
      </w:r>
    </w:p>
    <w:p w14:paraId="56AEA793" w14:textId="77777777" w:rsidR="00D232D4" w:rsidRPr="0057603E" w:rsidRDefault="00D232D4" w:rsidP="00D232D4">
      <w:pPr>
        <w:spacing w:before="120"/>
        <w:jc w:val="both"/>
        <w:rPr>
          <w:rFonts w:ascii="Cambria" w:hAnsi="Cambria" w:cs="Arial"/>
          <w:b/>
          <w:bCs/>
        </w:rPr>
      </w:pPr>
      <w:r w:rsidRPr="0057603E">
        <w:rPr>
          <w:rFonts w:ascii="Cambria" w:hAnsi="Cambria" w:cs="Arial"/>
          <w:b/>
          <w:bCs/>
        </w:rPr>
        <w:t>Nadleśnictwo</w:t>
      </w:r>
      <w:r>
        <w:rPr>
          <w:rFonts w:ascii="Cambria" w:hAnsi="Cambria" w:cs="Arial"/>
          <w:b/>
          <w:bCs/>
        </w:rPr>
        <w:t xml:space="preserve"> Warcino</w:t>
      </w:r>
      <w:r w:rsidRPr="0057603E">
        <w:rPr>
          <w:rFonts w:ascii="Cambria" w:hAnsi="Cambria" w:cs="Arial"/>
          <w:b/>
          <w:bCs/>
        </w:rPr>
        <w:t xml:space="preserve"> </w:t>
      </w:r>
      <w:r w:rsidRPr="0057603E">
        <w:rPr>
          <w:rFonts w:ascii="Cambria" w:hAnsi="Cambria" w:cs="Arial"/>
          <w:b/>
          <w:bCs/>
        </w:rPr>
        <w:tab/>
      </w:r>
      <w:r>
        <w:rPr>
          <w:rFonts w:ascii="Cambria" w:hAnsi="Cambria" w:cs="Arial"/>
          <w:b/>
          <w:bCs/>
        </w:rPr>
        <w:t xml:space="preserve"> </w:t>
      </w:r>
    </w:p>
    <w:p w14:paraId="055F8E32" w14:textId="77777777" w:rsidR="00D232D4" w:rsidRDefault="00D232D4" w:rsidP="00D232D4">
      <w:pPr>
        <w:spacing w:before="120"/>
        <w:jc w:val="both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>ul. Gen. Władysława Sikorskiego 11A</w:t>
      </w:r>
    </w:p>
    <w:p w14:paraId="3DDEB4D5" w14:textId="77777777" w:rsidR="00D232D4" w:rsidRPr="0057603E" w:rsidRDefault="00D232D4" w:rsidP="00D232D4">
      <w:pPr>
        <w:spacing w:before="120"/>
        <w:jc w:val="both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77-230 Kępice </w:t>
      </w:r>
      <w:r w:rsidRPr="0057603E">
        <w:rPr>
          <w:rFonts w:ascii="Cambria" w:hAnsi="Cambria" w:cs="Arial"/>
          <w:b/>
          <w:bCs/>
        </w:rPr>
        <w:t xml:space="preserve"> </w:t>
      </w:r>
    </w:p>
    <w:p w14:paraId="47FBAAB5" w14:textId="1CD0CFE7" w:rsidR="00F344CE" w:rsidRDefault="00F344CE" w:rsidP="00304FC6">
      <w:pPr>
        <w:spacing w:before="120"/>
        <w:jc w:val="both"/>
        <w:rPr>
          <w:rFonts w:ascii="Cambria" w:hAnsi="Cambria" w:cs="Arial"/>
          <w:bCs/>
        </w:rPr>
      </w:pPr>
    </w:p>
    <w:p w14:paraId="2B864910" w14:textId="67C0B0A7" w:rsidR="00B627D7" w:rsidRDefault="00B627D7" w:rsidP="00B627D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3686E">
        <w:rPr>
          <w:rFonts w:ascii="Cambria" w:hAnsi="Cambria" w:cs="Arial"/>
          <w:bCs/>
          <w:sz w:val="22"/>
          <w:szCs w:val="22"/>
        </w:rPr>
        <w:t xml:space="preserve">Odpowiadając na ogłoszenie o </w:t>
      </w:r>
      <w:r w:rsidR="00F90EA8">
        <w:rPr>
          <w:rFonts w:ascii="Cambria" w:hAnsi="Cambria" w:cs="Arial"/>
          <w:bCs/>
          <w:sz w:val="22"/>
          <w:szCs w:val="22"/>
        </w:rPr>
        <w:t xml:space="preserve">zamówieniu prowadzonym przez Zamawiającego w trybie podstawowym </w:t>
      </w:r>
      <w:r w:rsidR="00D232D4">
        <w:rPr>
          <w:rFonts w:ascii="Cambria" w:hAnsi="Cambria" w:cs="Arial"/>
          <w:bCs/>
          <w:sz w:val="22"/>
          <w:szCs w:val="22"/>
        </w:rPr>
        <w:t>z możliwością</w:t>
      </w:r>
      <w:r w:rsidR="00F90EA8">
        <w:rPr>
          <w:rFonts w:ascii="Cambria" w:hAnsi="Cambria" w:cs="Arial"/>
          <w:bCs/>
          <w:sz w:val="22"/>
          <w:szCs w:val="22"/>
        </w:rPr>
        <w:t xml:space="preserve"> negocjacji</w:t>
      </w:r>
      <w:r w:rsidRPr="0043686E">
        <w:rPr>
          <w:rFonts w:ascii="Cambria" w:hAnsi="Cambria" w:cs="Arial"/>
          <w:bCs/>
          <w:sz w:val="22"/>
          <w:szCs w:val="22"/>
        </w:rPr>
        <w:t xml:space="preserve"> na</w:t>
      </w:r>
      <w:r w:rsidR="00AD3090">
        <w:rPr>
          <w:rFonts w:ascii="Cambria" w:hAnsi="Cambria" w:cs="Arial"/>
          <w:bCs/>
          <w:sz w:val="22"/>
          <w:szCs w:val="22"/>
        </w:rPr>
        <w:t xml:space="preserve"> </w:t>
      </w:r>
      <w:r w:rsidR="00AD3090" w:rsidRPr="00F47D73">
        <w:rPr>
          <w:rFonts w:ascii="Cambria" w:hAnsi="Cambria" w:cs="Arial"/>
          <w:b/>
          <w:i/>
          <w:sz w:val="22"/>
          <w:szCs w:val="22"/>
        </w:rPr>
        <w:t>„Wykonywanie usług z zakresu gospodarki łowieckiej na terenie OHZ Warcino i gospodarki łąkowo-rolnej w Nadleśnictwie Warcino w roku 2026”</w:t>
      </w:r>
      <w:r w:rsidRPr="0043686E">
        <w:rPr>
          <w:rFonts w:ascii="Cambria" w:hAnsi="Cambria" w:cs="Arial"/>
          <w:bCs/>
          <w:sz w:val="22"/>
          <w:szCs w:val="22"/>
        </w:rPr>
        <w:t xml:space="preserve"> </w:t>
      </w:r>
      <w:r w:rsidRPr="00B23647">
        <w:rPr>
          <w:rFonts w:ascii="Cambria" w:hAnsi="Cambria" w:cs="Arial"/>
          <w:bCs/>
          <w:sz w:val="22"/>
          <w:szCs w:val="22"/>
        </w:rPr>
        <w:t>składamy niniejszym ofertę</w:t>
      </w:r>
      <w:r w:rsidR="00DF4FF4" w:rsidRPr="00B23647">
        <w:rPr>
          <w:rFonts w:ascii="Cambria" w:hAnsi="Cambria" w:cs="Arial"/>
          <w:bCs/>
          <w:sz w:val="22"/>
          <w:szCs w:val="22"/>
        </w:rPr>
        <w:t>:</w:t>
      </w:r>
      <w:r w:rsidR="00AD3090">
        <w:rPr>
          <w:rFonts w:ascii="Cambria" w:hAnsi="Cambria" w:cs="Arial"/>
          <w:bCs/>
          <w:sz w:val="22"/>
          <w:szCs w:val="22"/>
        </w:rPr>
        <w:t xml:space="preserve"> </w:t>
      </w:r>
    </w:p>
    <w:p w14:paraId="4EA335FD" w14:textId="77777777" w:rsidR="00DF4FF4" w:rsidRPr="00D16198" w:rsidRDefault="00DF4FF4" w:rsidP="00B627D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9ADA3C2" w14:textId="0E0D5F56" w:rsidR="00B627D7" w:rsidRPr="00D16198" w:rsidRDefault="00B627D7" w:rsidP="006E42D8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 w:rsidRPr="00D16198">
        <w:rPr>
          <w:rFonts w:ascii="Cambria" w:hAnsi="Cambria" w:cs="Arial"/>
          <w:bCs/>
          <w:sz w:val="22"/>
          <w:szCs w:val="22"/>
        </w:rPr>
        <w:t xml:space="preserve">1. </w:t>
      </w:r>
      <w:r w:rsidRPr="00D16198">
        <w:rPr>
          <w:rFonts w:ascii="Cambria" w:hAnsi="Cambria" w:cs="Arial"/>
          <w:bCs/>
          <w:sz w:val="22"/>
          <w:szCs w:val="22"/>
        </w:rPr>
        <w:tab/>
        <w:t xml:space="preserve">Za wykonanie przedmiotu zamówienia oferujemy następujące wynagrodzenie brutto: ____________________________________________ PLN. </w:t>
      </w:r>
    </w:p>
    <w:p w14:paraId="7570309D" w14:textId="2DC2C764" w:rsidR="00B627D7" w:rsidRDefault="00B627D7" w:rsidP="00B627D7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 w:rsidRPr="00CB31EC">
        <w:rPr>
          <w:rFonts w:ascii="Cambria" w:hAnsi="Cambria" w:cs="Arial"/>
          <w:bCs/>
          <w:sz w:val="22"/>
          <w:szCs w:val="22"/>
        </w:rPr>
        <w:t>2.</w:t>
      </w:r>
      <w:r w:rsidRPr="00CB31EC">
        <w:rPr>
          <w:rFonts w:ascii="Cambria" w:hAnsi="Cambria" w:cs="Arial"/>
          <w:bCs/>
          <w:sz w:val="22"/>
          <w:szCs w:val="22"/>
        </w:rPr>
        <w:tab/>
        <w:t>Wynagrodzenie zaoferowane w pkt 1 powyżej wynika</w:t>
      </w:r>
      <w:r w:rsidR="00DD5C7A" w:rsidRPr="00CB31EC">
        <w:rPr>
          <w:rFonts w:ascii="Cambria" w:hAnsi="Cambria" w:cs="Arial"/>
          <w:bCs/>
          <w:sz w:val="22"/>
          <w:szCs w:val="22"/>
        </w:rPr>
        <w:t xml:space="preserve"> z </w:t>
      </w:r>
      <w:r w:rsidR="00FB5578" w:rsidRPr="00CB31EC">
        <w:rPr>
          <w:rFonts w:ascii="Cambria" w:hAnsi="Cambria" w:cs="Arial"/>
          <w:bCs/>
          <w:sz w:val="22"/>
          <w:szCs w:val="22"/>
        </w:rPr>
        <w:t xml:space="preserve">poniższego </w:t>
      </w:r>
      <w:r w:rsidR="00DD5C7A" w:rsidRPr="00CB31EC">
        <w:rPr>
          <w:rFonts w:ascii="Cambria" w:hAnsi="Cambria" w:cs="Arial"/>
          <w:bCs/>
          <w:sz w:val="22"/>
          <w:szCs w:val="22"/>
        </w:rPr>
        <w:t>K</w:t>
      </w:r>
      <w:r w:rsidRPr="00CB31EC">
        <w:rPr>
          <w:rFonts w:ascii="Cambria" w:hAnsi="Cambria" w:cs="Arial"/>
          <w:bCs/>
          <w:sz w:val="22"/>
          <w:szCs w:val="22"/>
        </w:rPr>
        <w:t xml:space="preserve">osztorysu </w:t>
      </w:r>
      <w:r w:rsidR="00DD5C7A" w:rsidRPr="00CB31EC">
        <w:rPr>
          <w:rFonts w:ascii="Cambria" w:hAnsi="Cambria" w:cs="Arial"/>
          <w:bCs/>
          <w:sz w:val="22"/>
          <w:szCs w:val="22"/>
        </w:rPr>
        <w:t>O</w:t>
      </w:r>
      <w:r w:rsidRPr="00CB31EC">
        <w:rPr>
          <w:rFonts w:ascii="Cambria" w:hAnsi="Cambria" w:cs="Arial"/>
          <w:bCs/>
          <w:sz w:val="22"/>
          <w:szCs w:val="22"/>
        </w:rPr>
        <w:t xml:space="preserve">fertowego i stanowi sumę wartości całkowitych brutto </w:t>
      </w:r>
      <w:bookmarkStart w:id="0" w:name="_Hlk107274238"/>
      <w:r w:rsidR="00F90EA8" w:rsidRPr="00CB31EC">
        <w:rPr>
          <w:rFonts w:ascii="Cambria" w:hAnsi="Cambria" w:cs="Arial"/>
          <w:bCs/>
          <w:sz w:val="22"/>
          <w:szCs w:val="22"/>
        </w:rPr>
        <w:br/>
      </w:r>
      <w:r w:rsidRPr="00CB31EC">
        <w:rPr>
          <w:rFonts w:ascii="Cambria" w:hAnsi="Cambria" w:cs="Arial"/>
          <w:bCs/>
          <w:sz w:val="22"/>
          <w:szCs w:val="22"/>
        </w:rPr>
        <w:t xml:space="preserve">za poszczególne pozycje (prace) tworzące </w:t>
      </w:r>
      <w:r w:rsidR="00D6356F" w:rsidRPr="00CB31EC">
        <w:rPr>
          <w:rFonts w:ascii="Cambria" w:hAnsi="Cambria" w:cs="Arial"/>
          <w:bCs/>
          <w:sz w:val="22"/>
          <w:szCs w:val="22"/>
        </w:rPr>
        <w:t>przedmiot zamówienia</w:t>
      </w:r>
      <w:bookmarkEnd w:id="0"/>
      <w:r w:rsidR="00FB5578" w:rsidRPr="00CB31EC">
        <w:rPr>
          <w:rFonts w:ascii="Cambria" w:hAnsi="Cambria" w:cs="Arial"/>
          <w:bCs/>
          <w:sz w:val="22"/>
          <w:szCs w:val="22"/>
        </w:rPr>
        <w:t>:</w:t>
      </w:r>
    </w:p>
    <w:p w14:paraId="7D7CF2C1" w14:textId="77777777" w:rsidR="00CB31EC" w:rsidRPr="00CB31EC" w:rsidRDefault="00CB31EC" w:rsidP="00B627D7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4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800"/>
        <w:gridCol w:w="1241"/>
        <w:gridCol w:w="4740"/>
        <w:gridCol w:w="740"/>
        <w:gridCol w:w="1080"/>
        <w:gridCol w:w="1200"/>
        <w:gridCol w:w="1360"/>
        <w:gridCol w:w="740"/>
        <w:gridCol w:w="1040"/>
        <w:gridCol w:w="680"/>
        <w:gridCol w:w="680"/>
      </w:tblGrid>
      <w:tr w:rsidR="00CB31EC" w:rsidRPr="00CB31EC" w14:paraId="7E222348" w14:textId="77777777" w:rsidTr="00CB31EC">
        <w:trPr>
          <w:trHeight w:val="909"/>
        </w:trPr>
        <w:tc>
          <w:tcPr>
            <w:tcW w:w="62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7F7F7"/>
            <w:noWrap/>
            <w:vAlign w:val="center"/>
            <w:hideMark/>
          </w:tcPr>
          <w:p w14:paraId="22D23B9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lastRenderedPageBreak/>
              <w:t>Lp.</w:t>
            </w:r>
          </w:p>
        </w:tc>
        <w:tc>
          <w:tcPr>
            <w:tcW w:w="80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7645CA0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Nr poz.</w:t>
            </w: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br/>
              <w:t>w STWPL</w:t>
            </w:r>
          </w:p>
        </w:tc>
        <w:tc>
          <w:tcPr>
            <w:tcW w:w="120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6E64042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Kod czynności do rozliczenia</w:t>
            </w:r>
          </w:p>
        </w:tc>
        <w:tc>
          <w:tcPr>
            <w:tcW w:w="474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0E006F2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Czynność - opis prac</w:t>
            </w:r>
          </w:p>
        </w:tc>
        <w:tc>
          <w:tcPr>
            <w:tcW w:w="74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41B46E4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Jedn. miary</w:t>
            </w:r>
          </w:p>
        </w:tc>
        <w:tc>
          <w:tcPr>
            <w:tcW w:w="108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41F6739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Ilość</w:t>
            </w:r>
          </w:p>
        </w:tc>
        <w:tc>
          <w:tcPr>
            <w:tcW w:w="120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26BDB96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Cena jednostkowa netto w PLN</w:t>
            </w:r>
          </w:p>
        </w:tc>
        <w:tc>
          <w:tcPr>
            <w:tcW w:w="136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577F8CA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 xml:space="preserve">Wartość </w:t>
            </w: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br/>
              <w:t>całkowita netto</w:t>
            </w: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br/>
              <w:t>w PLN</w:t>
            </w:r>
          </w:p>
        </w:tc>
        <w:tc>
          <w:tcPr>
            <w:tcW w:w="74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534488E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Stawka VAT</w:t>
            </w:r>
          </w:p>
        </w:tc>
        <w:tc>
          <w:tcPr>
            <w:tcW w:w="1040" w:type="dxa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0745381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>Wartość VAT w PLN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7F7F7"/>
            <w:vAlign w:val="center"/>
            <w:hideMark/>
          </w:tcPr>
          <w:p w14:paraId="0585EEA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t xml:space="preserve">Wartość całkowita brutto </w:t>
            </w:r>
            <w:r w:rsidRPr="00CB31E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pl-PL"/>
              </w:rPr>
              <w:br/>
              <w:t>w PLN</w:t>
            </w:r>
          </w:p>
        </w:tc>
      </w:tr>
      <w:tr w:rsidR="00CB31EC" w:rsidRPr="00CB31EC" w14:paraId="07A89FB3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EB0897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595EA3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346963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ŁR-ORKA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75FEC20E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Głęboka orka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96784E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362687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20,13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14E48D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34D2F0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3111D7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2A451D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4E4C6B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4ABE88D2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B033D3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65040B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FD0AA3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ŁR-AGRE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031FD1B0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Agregatowanie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6BBF33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36ECAF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8,93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C6C6C6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88422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45EA09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D44AE0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ED6351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9BF2FC0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A93AA3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F6F11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58B5CF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ŁR-BRON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2E7A3B42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Bronowanie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240306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38E196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45,86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D70E4B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F036D6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1895E0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DE97A1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0FD1FF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15F46126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97B25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4A27CE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89F02C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ŁR-TAL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0739BFF2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Talerzowanie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D8556F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F6545F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19,17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B39526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11BB63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F2AA35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1CA0DE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F8394E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0951DEED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3FB29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5B419A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9484B9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ŁR-NAWM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587F336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Wysiew nawozów sztucznych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B8A29E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E770B4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22,15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7F802F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095F68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42043A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4CF717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540FDB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11BBBD34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4E1D93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757699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F7A0EA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ŁR-WYSNAS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8903BB6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Wysiew nasion siewnikiem zbożowym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04F8D4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ECE18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17,22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89492A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CA89E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31A159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ABB79E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53F8AC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0C914970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A561D4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4AD044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C8A047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ŁR-KOSZR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55D92510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Koszenie trawy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66FB1B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601068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53,80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064557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42F89B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EC27F5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69C8C0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EB54E7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B8E4310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CBB055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DC972A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441A2B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ŁRH8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50C9CD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ręczne w gosp. łąkowo-rolnej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FEA248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487ED8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98,00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DB09E3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BB1E6E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2F4776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79650F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CACC85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238F17B6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BAFA30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C0DA10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1E660F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ŁMH8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1E225652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godz. wyk. ciągnikiem w gosp. łąkowo-rolnej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6564DE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7F8312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783480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26F866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B84881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665D6A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BE8F86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04074CAC" w14:textId="77777777" w:rsidTr="00CB31EC">
        <w:trPr>
          <w:trHeight w:val="57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38D57B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06BD77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641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4358FA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ŁRU8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75D3CB15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ręczne z urządzeniem w gosp. łąkowo-rolnej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922DC4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969DFD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BE317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47BCE8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CAF3BB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993463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1FA226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4CD2C16A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715283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1B5B07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240565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GODZŁRH23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593D4AF4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wykonane ręcznie w gosp. łąkowo-rolnej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F715C7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AF420C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29B832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3038D3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A4C6DB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119C1F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432682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384CC4BB" w14:textId="77777777" w:rsidTr="00CB31EC">
        <w:trPr>
          <w:trHeight w:val="57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C52D52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0C8044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643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457BEE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GODZŁMH23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254276FC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wykonywane innym sprzętem mechanicznym w gosp. łąkowo-rolnej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1DB72B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ACBE5A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35894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FE0BC0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99C10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48E8EF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C0EA13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2D354087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424016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457244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E17EA3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Ł-NAG-POL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36806CA9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Osoba do naganki z transportem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7D569D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proofErr w:type="spellStart"/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Osob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149F36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168,00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D0CC84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E6B6B2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9F9EB6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3C9293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73EBF1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7B2D7539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EF941D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B60149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003FC1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Ł-POM-POL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13EAE097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Osoba do pomocy organizacji polowania zbiorowego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4B6B95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proofErr w:type="spellStart"/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Osob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0F189E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14,00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D439B4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5A926D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54418D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078D66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C6FEE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2D19A972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9F70A5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5545E2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0ADFBD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Ł-POJ-POL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2DA3BEAD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Pojazd do transportu myśliwych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DD6BC9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20D54E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56,00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47F80D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A7E2D7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5A3100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AA1E8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861056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CFB0D08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C86508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7CB59C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F3F026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Ł-KAR-POL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1F4AFEBC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Pojazd do przewozu pozyskanej zwierzyny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B1B2E5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CCC9FD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14,00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11D8AD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5655FA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D13974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39F8AB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A983A2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794DAD1E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62FCE3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306D37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7EA907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Ł-PSY-POL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CB5B73E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Pies do naganki z transportem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243A95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8C3D34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70,00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B8C596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24F8B4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09E22B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A79C9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22FA80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D04BB38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3F747E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08EE20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4830B3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Ł-TREBACZ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625194BE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Trębacz sygnałów myśliwskich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EC4288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proofErr w:type="spellStart"/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Osob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6544F6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14,00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B7847B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065059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E9422D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40A23F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412B70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733A4BC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98F433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8124FC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18C358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PREP-JEL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6AED5B05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Preparacja poroża byka jelenia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EC9C1C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D1AFB8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F3051E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C28E9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1E50CD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2BB4E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6C8FA3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1C98B40B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343A63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lastRenderedPageBreak/>
              <w:t>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54BCD9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81A01D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PREP-ORĘŻ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28C4E6CD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Preparacja oręży dzika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4D7169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A89BF8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18,00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18635E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4CEA2C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48820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6B1A53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81C9BF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16072374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93FC4E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E712FD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744990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PREP-ROG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0DB07B0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Preparacja parostków rogacza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66CF70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4D19C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13,00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1E2285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C32EEB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8FCE39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8B3A3B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E9BB1F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6487DDA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AE7E10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CAF77E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2975D3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PREP-DAN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53DEE1D6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Preparacja poroża byka daniela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88AC20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E4381D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ED88DB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4C0738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61CCCA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9E4B90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9B138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4D8C1A1E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610F84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4126F3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241C1F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PREP-MED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7FBAD58D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Zdjęcie skóry na medalion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D9F849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BAEBD8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9A96C4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3AC059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9600A6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47B543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A5A195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46130E20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2D2CB1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BC6E5B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86655B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PREP-DRAP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68F36A4E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Preparacja czaszek drapieżników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4212D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AD9C08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EBB257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C99828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8313A4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395895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AC2967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1FDA551D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411B29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5FE652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7BC93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PREP-SKOR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36E2E500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Zdjęcie całej skóry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977F64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A310F3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72174A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984923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DEB261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12245A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AD81CE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7076A71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00090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A676D6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CDC8E5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GRODZ-EL1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044D607F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Grodzenie pól pastuchem elektrycznym -1 przewód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77BA72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DC853C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943574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7792CE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EBC13B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04C90F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461625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08C2F027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28B572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69C494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4B483F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GRODZ-EL2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C37334E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Grodzenie pól pastuchem elektrycznym -2 przewody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CB8275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FCA96B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200,00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A05B1F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78A353E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C29487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6CCE46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D62221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52597E0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983BE3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E24363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E40C2B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GRODZ-EL3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357A74B8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Grodzenie pól pastuchem elektrycznym -3 przewody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5DC7DF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D8BB9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3A0F09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03B745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3EA845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6E3147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095929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25399040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E40513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4790AA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29A16F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LIKW-EL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7C70A07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Likwidacja grodzenia elektrycznego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7C96DD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587C55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45,00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4A9AA1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BEE086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5C4E9B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E465E2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C96EE1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32FC4647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C5FA63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C776F7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CFBA42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Ł-PALIK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1CD68069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Wyrobienie palików do pastucha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C08EDB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SZT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D959BA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900,00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F81BC8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F2A2C8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FFA4A2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FFC56B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E98B24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C05A528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320EEA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16F725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B82B4B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Ł-GRODZN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05AEDF3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Grodzenie pól siatką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B67629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83DF02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B32018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8713BD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B123A0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548962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CB522D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44C5F65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F9DEBB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8679807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9401D4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Ł-GRODZR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BAF4937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Demontaż (likwidacja) ogrodzeń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E988D7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77B07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3B9EC2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EA62223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785D7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2A7C79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9A11916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2E6B2A7D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0F48FF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142D9C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CA8ACB6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Ł-KGRODZ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0DF695A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Naprawa (konserwacja) ogrodzeń upraw rolnych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7D8628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349226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7BA5E5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3C289B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92A4EA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719463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FA6D5F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30D6950D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049DB5E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C719CD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D998E1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Ł-PRZZ1RZ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06EDAB02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Przybicie okorowanych żerdzi w jednym rzędzie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C60F5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7467AF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5E8BFE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D160CA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1EF59E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6599FF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75B339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9E6DA07" w14:textId="77777777" w:rsidTr="00CB31EC">
        <w:trPr>
          <w:trHeight w:val="777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320D6D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DDF862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32B0E11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Ł-ROZDR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35C771F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Rozdrabnianie/zmielenie krzaków, krzewów przy urządzeniach łowieckich i liniach użytkowanych na polowaniach zbiorowych w celu polepszenia widoczności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F6C487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82472AB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94FCC8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5656E8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F4DAF3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248CFF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E5E120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5797EFA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8473AE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FAC5DA8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291BB6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RŁ23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3BCFB2FD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ręczne w łowiectwie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A1279D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1D7FB9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895,00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5DC1105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85D10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6AF9AE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9D7839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BDF02C2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4B853DD5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10926F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729C6E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8BF48BB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SŁ23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4D56011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samochodowe w łowiectwie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775341C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65D0510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998306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E86718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6BD4CA4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731DCE9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EF4AC5D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C6D3A93" w14:textId="77777777" w:rsidTr="00CB31EC">
        <w:trPr>
          <w:trHeight w:val="39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1A1EA3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BA452DF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A0C02A2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MŁ23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39CE07F3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ciągnikowe w łowiectwie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013BBF0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01DA4A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175,00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C436D6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1C9834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7ABE281A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C155EEC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0AE7748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549B8EDA" w14:textId="77777777" w:rsidTr="00CB31EC">
        <w:trPr>
          <w:trHeight w:val="573"/>
        </w:trPr>
        <w:tc>
          <w:tcPr>
            <w:tcW w:w="620" w:type="dxa"/>
            <w:tcBorders>
              <w:top w:val="nil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56CFEB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1742F69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828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14B97D3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GODZ ŁU23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vAlign w:val="center"/>
            <w:hideMark/>
          </w:tcPr>
          <w:p w14:paraId="5C0C5AD5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6"/>
                <w:szCs w:val="16"/>
                <w:lang w:eastAsia="pl-PL"/>
              </w:rPr>
              <w:t>Prace godzinowe ręczne z urządzeniem mechanicznym w łowiectwie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1058DC5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2D1CAA17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60,00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3FB600E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444E9CBA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6DF657D" w14:textId="77777777" w:rsidR="00CB31EC" w:rsidRPr="00CB31EC" w:rsidRDefault="00CB31EC" w:rsidP="00CB31EC">
            <w:pPr>
              <w:suppressAutoHyphens w:val="0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13451EB1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5DB71B34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603CC46A" w14:textId="77777777" w:rsidTr="00CB31EC">
        <w:trPr>
          <w:trHeight w:val="1119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EC42FC9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lastRenderedPageBreak/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6A361D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0AAFFBB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B2172E2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415305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1AB7AA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04CE39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6835E6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E8A68D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4A3B93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DC53C3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86461E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  <w:tr w:rsidR="00CB31EC" w:rsidRPr="00CB31EC" w14:paraId="762A0F01" w14:textId="77777777" w:rsidTr="00CB31EC">
        <w:trPr>
          <w:trHeight w:val="429"/>
        </w:trPr>
        <w:tc>
          <w:tcPr>
            <w:tcW w:w="7360" w:type="dxa"/>
            <w:gridSpan w:val="4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7F7F7"/>
            <w:noWrap/>
            <w:vAlign w:val="center"/>
            <w:hideMark/>
          </w:tcPr>
          <w:p w14:paraId="1647F65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333333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lang w:eastAsia="pl-PL"/>
              </w:rPr>
              <w:t>Cena łączna netto w PLN</w:t>
            </w:r>
          </w:p>
        </w:tc>
        <w:tc>
          <w:tcPr>
            <w:tcW w:w="7520" w:type="dxa"/>
            <w:gridSpan w:val="8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center"/>
            <w:hideMark/>
          </w:tcPr>
          <w:p w14:paraId="61C24DA8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333333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lang w:eastAsia="pl-PL"/>
              </w:rPr>
              <w:t> </w:t>
            </w:r>
          </w:p>
        </w:tc>
      </w:tr>
      <w:tr w:rsidR="00CB31EC" w:rsidRPr="00CB31EC" w14:paraId="67E9BBEA" w14:textId="77777777" w:rsidTr="00CB31EC">
        <w:trPr>
          <w:trHeight w:val="429"/>
        </w:trPr>
        <w:tc>
          <w:tcPr>
            <w:tcW w:w="7360" w:type="dxa"/>
            <w:gridSpan w:val="4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FFFFFF" w:fill="F7F7F7"/>
            <w:noWrap/>
            <w:vAlign w:val="center"/>
            <w:hideMark/>
          </w:tcPr>
          <w:p w14:paraId="468E858F" w14:textId="77777777" w:rsidR="00CB31EC" w:rsidRPr="00CB31EC" w:rsidRDefault="00CB31EC" w:rsidP="00CB31EC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333333"/>
                <w:lang w:eastAsia="pl-PL"/>
              </w:rPr>
            </w:pPr>
            <w:r w:rsidRPr="00CB31EC">
              <w:rPr>
                <w:rFonts w:ascii="Arial" w:hAnsi="Arial" w:cs="Arial"/>
                <w:b/>
                <w:bCs/>
                <w:color w:val="333333"/>
                <w:lang w:eastAsia="pl-PL"/>
              </w:rPr>
              <w:t>Cena łączna brutto w PLN</w:t>
            </w:r>
          </w:p>
        </w:tc>
        <w:tc>
          <w:tcPr>
            <w:tcW w:w="7520" w:type="dxa"/>
            <w:gridSpan w:val="8"/>
            <w:tcBorders>
              <w:top w:val="single" w:sz="4" w:space="0" w:color="DDDDDD"/>
              <w:left w:val="nil"/>
              <w:bottom w:val="single" w:sz="4" w:space="0" w:color="DDDDDD"/>
              <w:right w:val="single" w:sz="4" w:space="0" w:color="DDDDDD"/>
            </w:tcBorders>
            <w:shd w:val="clear" w:color="FFFFFF" w:fill="FFFFFF"/>
            <w:noWrap/>
            <w:vAlign w:val="bottom"/>
            <w:hideMark/>
          </w:tcPr>
          <w:p w14:paraId="64A6A3E0" w14:textId="77777777" w:rsidR="00CB31EC" w:rsidRPr="00CB31EC" w:rsidRDefault="00CB31EC" w:rsidP="00CB31EC">
            <w:pPr>
              <w:suppressAutoHyphens w:val="0"/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</w:pPr>
            <w:r w:rsidRPr="00CB31EC">
              <w:rPr>
                <w:rFonts w:ascii="Arial" w:hAnsi="Arial" w:cs="Arial"/>
                <w:color w:val="333333"/>
                <w:sz w:val="18"/>
                <w:szCs w:val="18"/>
                <w:lang w:eastAsia="pl-PL"/>
              </w:rPr>
              <w:t> </w:t>
            </w:r>
          </w:p>
        </w:tc>
      </w:tr>
    </w:tbl>
    <w:p w14:paraId="7C31739E" w14:textId="7AF46598" w:rsidR="00D16198" w:rsidRPr="000F6D83" w:rsidRDefault="00D16198" w:rsidP="00D16198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  <w:highlight w:val="yellow"/>
        </w:rPr>
      </w:pPr>
    </w:p>
    <w:p w14:paraId="102D7E92" w14:textId="77777777" w:rsidR="00D16198" w:rsidRPr="000F6D83" w:rsidRDefault="00D16198" w:rsidP="00D16198">
      <w:pPr>
        <w:spacing w:before="120"/>
        <w:rPr>
          <w:rFonts w:ascii="Cambria" w:hAnsi="Cambria"/>
          <w:b/>
          <w:highlight w:val="yellow"/>
          <w:u w:val="single"/>
        </w:rPr>
      </w:pPr>
    </w:p>
    <w:p w14:paraId="3827FDE6" w14:textId="246804C5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3.</w:t>
      </w:r>
      <w:r>
        <w:rPr>
          <w:rFonts w:ascii="Cambria" w:hAnsi="Cambria" w:cs="Arial"/>
          <w:bCs/>
          <w:sz w:val="22"/>
          <w:szCs w:val="22"/>
        </w:rPr>
        <w:tab/>
        <w:t xml:space="preserve">Informujemy, że wybór oferty </w:t>
      </w:r>
      <w:r w:rsidRPr="005C2B5E">
        <w:rPr>
          <w:rFonts w:ascii="Cambria" w:hAnsi="Cambria" w:cs="Arial"/>
          <w:b/>
          <w:sz w:val="22"/>
          <w:szCs w:val="22"/>
        </w:rPr>
        <w:t>nie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Pr="00824FBF">
        <w:rPr>
          <w:rFonts w:ascii="Cambria" w:hAnsi="Cambria" w:cs="Arial"/>
          <w:b/>
          <w:sz w:val="22"/>
          <w:szCs w:val="22"/>
        </w:rPr>
        <w:t>będzie/będzie*</w:t>
      </w:r>
      <w:r>
        <w:rPr>
          <w:rFonts w:ascii="Cambria" w:hAnsi="Cambria" w:cs="Arial"/>
          <w:bCs/>
          <w:sz w:val="22"/>
          <w:szCs w:val="22"/>
        </w:rPr>
        <w:t xml:space="preserve"> prowadzić do powstania u Zamawiającego obowiązku podatkowego zgodnie z przepisami </w:t>
      </w:r>
      <w:r w:rsidR="00F90EA8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 xml:space="preserve">o podatku od towarów i usług, </w:t>
      </w:r>
    </w:p>
    <w:p w14:paraId="71441FDE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5D877425" w14:textId="4D8DCE9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07F89E2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Wartość ww. towaru lub usługi objętego obowiązkiem podatkowym Zamawiającego bez kwoty podatku od towarów i usług (VAT) wynosi: ______________________________________ PLN.</w:t>
      </w:r>
    </w:p>
    <w:p w14:paraId="27D95FCC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Stawka podatku od towaru i usług (VAT), która zgodnie z naszą wiedzą będzie miała zastosowanie to ___________%</w:t>
      </w:r>
    </w:p>
    <w:p w14:paraId="593CCD87" w14:textId="77777777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4. </w:t>
      </w:r>
      <w:r>
        <w:rPr>
          <w:rFonts w:ascii="Cambria" w:hAnsi="Cambria" w:cs="Arial"/>
          <w:bCs/>
          <w:sz w:val="22"/>
          <w:szCs w:val="22"/>
        </w:rPr>
        <w:tab/>
        <w:t>Oświadczamy, że zapoznaliśmy się ze specyfikacją warunków zamówienia, w tym także ze wzorem umowy i uzyskaliśmy wszelkie informacje niezbędne do przygotowania niniejszej oferty. W przypadku wyboru naszej oferty zobowiązujemy się do zawarcia umowy zgodnej z niniejszą ofertą, na warunkach określonych w specyfikacji warunków zamówienia oraz w miejscu i terminie wyznaczonym przez Zamawiającego, a przed zawarciem umowy wniesienia zabezpieczenia należytego wykonania umowy.</w:t>
      </w:r>
    </w:p>
    <w:p w14:paraId="0517715F" w14:textId="29FEE56F" w:rsidR="001E6C0A" w:rsidRDefault="001E6C0A" w:rsidP="009525C8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5. </w:t>
      </w:r>
      <w:r>
        <w:rPr>
          <w:rFonts w:ascii="Cambria" w:hAnsi="Cambria" w:cs="Arial"/>
          <w:bCs/>
          <w:sz w:val="22"/>
          <w:szCs w:val="22"/>
        </w:rPr>
        <w:tab/>
        <w:t>Oświadczamy, że uważamy się za związanych niniejszą ofertą przez czas wskazany w specyfikacji warunków zamówienia.</w:t>
      </w:r>
    </w:p>
    <w:p w14:paraId="4AB6156E" w14:textId="6F64FA23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6. </w:t>
      </w:r>
      <w:r>
        <w:rPr>
          <w:rFonts w:ascii="Cambria" w:hAnsi="Cambria" w:cs="Arial"/>
          <w:bCs/>
          <w:sz w:val="22"/>
          <w:szCs w:val="22"/>
        </w:rPr>
        <w:tab/>
        <w:t xml:space="preserve">Następujące zakresy rzeczowe wchodzące w przedmiot zamówienia zamierzamy zlecić następującym podwykonawcom: </w:t>
      </w:r>
    </w:p>
    <w:p w14:paraId="0FDD0C80" w14:textId="77777777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</w:p>
    <w:p w14:paraId="05A6F89C" w14:textId="77777777" w:rsidR="00CB31EC" w:rsidRDefault="00CB31EC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79"/>
        <w:gridCol w:w="7087"/>
      </w:tblGrid>
      <w:tr w:rsidR="001E6C0A" w14:paraId="34410FB3" w14:textId="77777777" w:rsidTr="00B545F4">
        <w:tc>
          <w:tcPr>
            <w:tcW w:w="6379" w:type="dxa"/>
          </w:tcPr>
          <w:p w14:paraId="466103EA" w14:textId="77777777" w:rsidR="001E6C0A" w:rsidRDefault="001E6C0A" w:rsidP="00F464B7">
            <w:pPr>
              <w:spacing w:before="120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lastRenderedPageBreak/>
              <w:t xml:space="preserve">Podwykonawca 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br/>
              <w:t>(firma lub nazwa, adres),</w:t>
            </w:r>
          </w:p>
        </w:tc>
        <w:tc>
          <w:tcPr>
            <w:tcW w:w="7087" w:type="dxa"/>
          </w:tcPr>
          <w:p w14:paraId="12DFF184" w14:textId="77777777" w:rsidR="001E6C0A" w:rsidRDefault="001E6C0A" w:rsidP="00F464B7">
            <w:pPr>
              <w:spacing w:before="120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t>Zakres rzeczowy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br/>
            </w:r>
          </w:p>
        </w:tc>
      </w:tr>
      <w:tr w:rsidR="001E6C0A" w14:paraId="049CB96C" w14:textId="77777777" w:rsidTr="00B545F4">
        <w:trPr>
          <w:trHeight w:val="837"/>
        </w:trPr>
        <w:tc>
          <w:tcPr>
            <w:tcW w:w="6379" w:type="dxa"/>
          </w:tcPr>
          <w:p w14:paraId="3F040917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18DD80A3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1E6C0A" w14:paraId="490909F8" w14:textId="77777777" w:rsidTr="00B545F4">
        <w:trPr>
          <w:trHeight w:val="848"/>
        </w:trPr>
        <w:tc>
          <w:tcPr>
            <w:tcW w:w="6379" w:type="dxa"/>
          </w:tcPr>
          <w:p w14:paraId="0B820D4C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1744E4C5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1E6C0A" w14:paraId="12633C81" w14:textId="77777777" w:rsidTr="00B545F4">
        <w:trPr>
          <w:trHeight w:val="833"/>
        </w:trPr>
        <w:tc>
          <w:tcPr>
            <w:tcW w:w="6379" w:type="dxa"/>
          </w:tcPr>
          <w:p w14:paraId="7AD055F8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257EF3FF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1E6C0A" w14:paraId="7CB277FC" w14:textId="77777777" w:rsidTr="00696978">
        <w:trPr>
          <w:trHeight w:val="844"/>
        </w:trPr>
        <w:tc>
          <w:tcPr>
            <w:tcW w:w="6379" w:type="dxa"/>
          </w:tcPr>
          <w:p w14:paraId="0414E38E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7087" w:type="dxa"/>
          </w:tcPr>
          <w:p w14:paraId="306A6507" w14:textId="77777777" w:rsidR="001E6C0A" w:rsidRDefault="001E6C0A" w:rsidP="00F464B7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219A2E06" w14:textId="684B29D7" w:rsidR="00B545F4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Nazwy (firmy) podwykonawców, na których zasoby powołujemy się na zasadach określonych w art. 118 </w:t>
      </w:r>
      <w:r w:rsidR="00F90EA8">
        <w:rPr>
          <w:rFonts w:ascii="Cambria" w:hAnsi="Cambria" w:cs="Arial"/>
          <w:bCs/>
          <w:sz w:val="22"/>
          <w:szCs w:val="22"/>
        </w:rPr>
        <w:t xml:space="preserve">w zw. z art. 266 </w:t>
      </w:r>
      <w:r>
        <w:rPr>
          <w:rFonts w:ascii="Cambria" w:hAnsi="Cambria" w:cs="Arial"/>
          <w:bCs/>
          <w:sz w:val="22"/>
          <w:szCs w:val="22"/>
        </w:rPr>
        <w:t>PZP, w celu wykazania spełniania warunków udziału w postępowaniu:</w:t>
      </w:r>
    </w:p>
    <w:p w14:paraId="65B1F275" w14:textId="7F34CAA5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6AF72B4" w14:textId="274F0AC3" w:rsidR="001E6C0A" w:rsidRDefault="001E6C0A" w:rsidP="001E6C0A">
      <w:pPr>
        <w:pStyle w:val="Akapitzlist"/>
        <w:suppressAutoHyphens w:val="0"/>
        <w:spacing w:before="120"/>
        <w:ind w:left="709" w:hanging="709"/>
        <w:contextualSpacing w:val="0"/>
        <w:jc w:val="both"/>
        <w:rPr>
          <w:rFonts w:ascii="Cambria" w:hAnsi="Cambria" w:cs="Arial"/>
          <w:bCs/>
          <w:sz w:val="22"/>
          <w:szCs w:val="22"/>
        </w:rPr>
      </w:pPr>
      <w:r w:rsidRPr="00B17037">
        <w:rPr>
          <w:rFonts w:ascii="Cambria" w:hAnsi="Cambria" w:cs="Arial"/>
          <w:bCs/>
          <w:sz w:val="22"/>
          <w:szCs w:val="22"/>
        </w:rPr>
        <w:t>7.</w:t>
      </w:r>
      <w:r w:rsidRPr="00B17037">
        <w:rPr>
          <w:rFonts w:ascii="Cambria" w:hAnsi="Cambria" w:cs="Arial"/>
          <w:bCs/>
          <w:sz w:val="22"/>
          <w:szCs w:val="22"/>
        </w:rPr>
        <w:tab/>
        <w:t>Oświadczamy, że następujące usługi stanowiące przedmiot zamówienia wykonają poszczególni Wykonawcy wspólnie ubiegający się o udzielenie zamówienia</w:t>
      </w:r>
      <w:r w:rsidRPr="00B17037">
        <w:rPr>
          <w:rFonts w:ascii="Cambria" w:hAnsi="Cambria"/>
          <w:sz w:val="22"/>
          <w:szCs w:val="22"/>
          <w:vertAlign w:val="superscript"/>
        </w:rPr>
        <w:footnoteReference w:id="1"/>
      </w:r>
      <w:r w:rsidRPr="00B17037">
        <w:rPr>
          <w:rFonts w:ascii="Cambria" w:hAnsi="Cambria" w:cs="Arial"/>
          <w:bCs/>
          <w:sz w:val="22"/>
          <w:szCs w:val="22"/>
        </w:rPr>
        <w:t>:</w:t>
      </w:r>
    </w:p>
    <w:p w14:paraId="1E5CA732" w14:textId="77777777" w:rsidR="00B545F4" w:rsidRPr="00B17037" w:rsidRDefault="00B545F4" w:rsidP="001E6C0A">
      <w:pPr>
        <w:pStyle w:val="Akapitzlist"/>
        <w:suppressAutoHyphens w:val="0"/>
        <w:spacing w:before="120"/>
        <w:ind w:left="709" w:hanging="709"/>
        <w:contextualSpacing w:val="0"/>
        <w:jc w:val="both"/>
        <w:rPr>
          <w:rFonts w:ascii="Cambria" w:hAnsi="Cambria" w:cs="Arial"/>
          <w:bCs/>
          <w:sz w:val="22"/>
          <w:szCs w:val="22"/>
          <w:lang w:eastAsia="en-US"/>
        </w:rPr>
      </w:pPr>
    </w:p>
    <w:tbl>
      <w:tblPr>
        <w:tblW w:w="1335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1"/>
        <w:gridCol w:w="6662"/>
      </w:tblGrid>
      <w:tr w:rsidR="001E6C0A" w:rsidRPr="00134370" w14:paraId="406CA0E0" w14:textId="77777777" w:rsidTr="00B545F4">
        <w:trPr>
          <w:trHeight w:val="1077"/>
        </w:trPr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/>
            <w:vAlign w:val="center"/>
            <w:hideMark/>
          </w:tcPr>
          <w:p w14:paraId="43D05B6D" w14:textId="77777777" w:rsidR="001E6C0A" w:rsidRDefault="001E6C0A" w:rsidP="00F464B7">
            <w:pPr>
              <w:spacing w:before="120"/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lastRenderedPageBreak/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  <w:t>(nazwa/firma, adres)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/>
            <w:vAlign w:val="center"/>
            <w:hideMark/>
          </w:tcPr>
          <w:p w14:paraId="2B503E23" w14:textId="0D1DF0D5" w:rsidR="001E6C0A" w:rsidRDefault="001E6C0A" w:rsidP="00F464B7">
            <w:pPr>
              <w:spacing w:before="120"/>
              <w:ind w:left="29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 w:rsidR="0076760F">
              <w:rPr>
                <w:rFonts w:ascii="Cambria" w:hAnsi="Cambria" w:cs="Arial"/>
                <w:bCs/>
                <w:sz w:val="21"/>
                <w:szCs w:val="21"/>
              </w:rPr>
              <w:t xml:space="preserve">rzeczowy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 przez danego Wykonawcę wspólnie ubiegającego się o udzielenie zamówienia</w:t>
            </w:r>
          </w:p>
        </w:tc>
      </w:tr>
      <w:tr w:rsidR="001E6C0A" w:rsidRPr="00134370" w14:paraId="3172FAA9" w14:textId="77777777" w:rsidTr="00B545F4">
        <w:trPr>
          <w:trHeight w:val="778"/>
        </w:trPr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9B40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4B2FB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1E6C0A" w:rsidRPr="00134370" w14:paraId="268B28E7" w14:textId="77777777" w:rsidTr="00B545F4">
        <w:trPr>
          <w:trHeight w:val="778"/>
        </w:trPr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6F712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12090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1E6C0A" w:rsidRPr="00134370" w14:paraId="5183D2C0" w14:textId="77777777" w:rsidTr="00B545F4">
        <w:trPr>
          <w:trHeight w:val="765"/>
        </w:trPr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CF1AC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01F76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1E6C0A" w:rsidRPr="00134370" w14:paraId="7D1A1131" w14:textId="77777777" w:rsidTr="00B545F4">
        <w:trPr>
          <w:trHeight w:val="778"/>
        </w:trPr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8E445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A00B6" w14:textId="77777777" w:rsidR="001E6C0A" w:rsidRDefault="001E6C0A" w:rsidP="00F464B7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42A6FF2E" w14:textId="77777777" w:rsidR="00A07B06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8. </w:t>
      </w:r>
      <w:r>
        <w:rPr>
          <w:rFonts w:ascii="Cambria" w:hAnsi="Cambria" w:cs="Arial"/>
          <w:bCs/>
          <w:sz w:val="22"/>
          <w:szCs w:val="22"/>
        </w:rPr>
        <w:tab/>
        <w:t>Następujące informacje zawarte w naszej ofercie stanowią tajemnicę przedsiębiorstwa:</w:t>
      </w:r>
    </w:p>
    <w:p w14:paraId="427E11E4" w14:textId="0CEA8277" w:rsidR="00A07B06" w:rsidRDefault="001E6C0A" w:rsidP="00FB5578">
      <w:pPr>
        <w:spacing w:before="120"/>
        <w:ind w:left="709" w:hanging="1"/>
        <w:jc w:val="both"/>
        <w:rPr>
          <w:rFonts w:ascii="Cambria" w:hAnsi="Cambria" w:cs="Arial"/>
          <w:bCs/>
          <w:sz w:val="22"/>
          <w:szCs w:val="22"/>
        </w:rPr>
      </w:pPr>
      <w:r w:rsidRPr="00AB7D41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 xml:space="preserve"> </w:t>
      </w:r>
    </w:p>
    <w:p w14:paraId="6C128527" w14:textId="1B9872F0" w:rsidR="001E6C0A" w:rsidRDefault="001E6C0A" w:rsidP="00A07B06">
      <w:pPr>
        <w:spacing w:before="120"/>
        <w:ind w:left="709" w:hanging="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Uzasadnienie zastrzeżenia ww. informacji jako tajemnicy przedsiębiorstwa zostało załączone do naszej oferty. </w:t>
      </w:r>
    </w:p>
    <w:p w14:paraId="249A79DA" w14:textId="77777777" w:rsidR="00F90EA8" w:rsidRDefault="00F90EA8" w:rsidP="00A07B06">
      <w:pPr>
        <w:spacing w:before="120"/>
        <w:ind w:left="709" w:hanging="1"/>
        <w:jc w:val="both"/>
        <w:rPr>
          <w:rFonts w:ascii="Cambria" w:hAnsi="Cambria" w:cs="Arial"/>
          <w:bCs/>
          <w:sz w:val="22"/>
          <w:szCs w:val="22"/>
        </w:rPr>
      </w:pPr>
    </w:p>
    <w:p w14:paraId="1D8B08DB" w14:textId="77777777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9.</w:t>
      </w:r>
      <w:r>
        <w:rPr>
          <w:rFonts w:ascii="Cambria" w:hAnsi="Cambria" w:cs="Arial"/>
          <w:bCs/>
          <w:sz w:val="22"/>
          <w:szCs w:val="22"/>
        </w:rPr>
        <w:tab/>
        <w:t>Wszelką korespondencję w sprawie niniejszego postępowania należy kierować na:</w:t>
      </w:r>
    </w:p>
    <w:p w14:paraId="61CDF707" w14:textId="10A93A2B" w:rsidR="000F6D83" w:rsidRPr="00735E90" w:rsidRDefault="001E6C0A" w:rsidP="00735E90">
      <w:pPr>
        <w:spacing w:before="120"/>
        <w:ind w:left="709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e-mail: ___________________________________________________________________</w:t>
      </w:r>
    </w:p>
    <w:p w14:paraId="0B2786CA" w14:textId="16F9604E" w:rsidR="001E6C0A" w:rsidRDefault="001E6C0A" w:rsidP="001E6C0A">
      <w:pPr>
        <w:suppressAutoHyphens w:val="0"/>
        <w:spacing w:before="120"/>
        <w:ind w:left="709" w:hanging="709"/>
        <w:jc w:val="both"/>
        <w:rPr>
          <w:rFonts w:ascii="Cambria" w:hAnsi="Cambria" w:cs="Tahoma"/>
          <w:sz w:val="22"/>
          <w:szCs w:val="22"/>
          <w:lang w:eastAsia="pl-PL"/>
        </w:rPr>
      </w:pPr>
      <w:r>
        <w:rPr>
          <w:rFonts w:ascii="Cambria" w:hAnsi="Cambria" w:cs="Arial"/>
          <w:bCs/>
          <w:sz w:val="22"/>
          <w:szCs w:val="22"/>
        </w:rPr>
        <w:t>1</w:t>
      </w:r>
      <w:r w:rsidR="00735E90">
        <w:rPr>
          <w:rFonts w:ascii="Cambria" w:hAnsi="Cambria" w:cs="Arial"/>
          <w:bCs/>
          <w:sz w:val="22"/>
          <w:szCs w:val="22"/>
        </w:rPr>
        <w:t>0</w:t>
      </w:r>
      <w:r>
        <w:rPr>
          <w:rFonts w:ascii="Cambria" w:hAnsi="Cambria" w:cs="Arial"/>
          <w:bCs/>
          <w:sz w:val="22"/>
          <w:szCs w:val="22"/>
        </w:rPr>
        <w:t>.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Tahoma"/>
          <w:sz w:val="22"/>
          <w:szCs w:val="22"/>
          <w:lang w:eastAsia="pl-PL"/>
        </w:rPr>
        <w:t xml:space="preserve">Oświadczamy, iż realizując zamówienie 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</w:p>
    <w:p w14:paraId="066AB459" w14:textId="56CB1B38" w:rsidR="001E6C0A" w:rsidRDefault="001E6C0A" w:rsidP="001E6C0A">
      <w:pPr>
        <w:suppressAutoHyphens w:val="0"/>
        <w:spacing w:before="120"/>
        <w:ind w:left="709" w:hanging="709"/>
        <w:jc w:val="both"/>
        <w:rPr>
          <w:rFonts w:ascii="Cambria" w:hAnsi="Cambria" w:cs="Tahoma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lastRenderedPageBreak/>
        <w:t>1</w:t>
      </w:r>
      <w:r w:rsidR="00735E90">
        <w:rPr>
          <w:rFonts w:ascii="Cambria" w:hAnsi="Cambria" w:cs="Tahoma"/>
          <w:sz w:val="22"/>
          <w:szCs w:val="22"/>
          <w:lang w:eastAsia="pl-PL"/>
        </w:rPr>
        <w:t>1</w:t>
      </w:r>
      <w:r>
        <w:rPr>
          <w:rFonts w:ascii="Cambria" w:hAnsi="Cambria" w:cs="Tahoma"/>
          <w:sz w:val="22"/>
          <w:szCs w:val="22"/>
          <w:lang w:eastAsia="pl-PL"/>
        </w:rPr>
        <w:t>.</w:t>
      </w:r>
      <w:r>
        <w:rPr>
          <w:rFonts w:ascii="Cambria" w:hAnsi="Cambria" w:cs="Tahoma"/>
          <w:sz w:val="22"/>
          <w:szCs w:val="22"/>
          <w:lang w:eastAsia="pl-PL"/>
        </w:rPr>
        <w:tab/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46958051" w14:textId="553023B6" w:rsidR="001E6C0A" w:rsidRPr="001F1F09" w:rsidRDefault="001E6C0A" w:rsidP="001E6C0A">
      <w:pPr>
        <w:suppressAutoHyphens w:val="0"/>
        <w:spacing w:before="120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1</w:t>
      </w:r>
      <w:r w:rsidR="00735E90">
        <w:rPr>
          <w:rFonts w:ascii="Cambria" w:hAnsi="Cambria" w:cs="Tahoma"/>
          <w:sz w:val="22"/>
          <w:szCs w:val="22"/>
          <w:lang w:eastAsia="pl-PL"/>
        </w:rPr>
        <w:t>2</w:t>
      </w:r>
      <w:r>
        <w:rPr>
          <w:rFonts w:ascii="Cambria" w:hAnsi="Cambria" w:cs="Tahoma"/>
          <w:sz w:val="22"/>
          <w:szCs w:val="22"/>
          <w:lang w:eastAsia="pl-PL"/>
        </w:rPr>
        <w:t>.</w:t>
      </w:r>
      <w:r>
        <w:rPr>
          <w:rFonts w:ascii="Cambria" w:hAnsi="Cambria" w:cs="Tahoma"/>
          <w:sz w:val="22"/>
          <w:szCs w:val="22"/>
          <w:lang w:eastAsia="pl-PL"/>
        </w:rPr>
        <w:tab/>
      </w:r>
      <w:r w:rsidRPr="001F1F09">
        <w:rPr>
          <w:rFonts w:ascii="Cambria" w:hAnsi="Cambria" w:cs="Tahoma"/>
          <w:sz w:val="22"/>
          <w:szCs w:val="22"/>
          <w:lang w:eastAsia="pl-PL"/>
        </w:rPr>
        <w:t>Oświadczamy, że Wykonawca jest</w:t>
      </w:r>
      <w:r w:rsidR="00C60E97">
        <w:rPr>
          <w:rFonts w:ascii="Cambria" w:hAnsi="Cambria" w:cs="Tahoma"/>
          <w:sz w:val="22"/>
          <w:szCs w:val="22"/>
          <w:lang w:eastAsia="pl-PL"/>
        </w:rPr>
        <w:t xml:space="preserve"> (proszę zaznaczyć właściwe)</w:t>
      </w:r>
      <w:r w:rsidRPr="001F1F09">
        <w:rPr>
          <w:rFonts w:ascii="Cambria" w:hAnsi="Cambria" w:cs="Tahoma"/>
          <w:sz w:val="22"/>
          <w:szCs w:val="22"/>
          <w:lang w:eastAsia="pl-PL"/>
        </w:rPr>
        <w:t>:</w:t>
      </w:r>
    </w:p>
    <w:p w14:paraId="70686FED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sz w:val="22"/>
          <w:szCs w:val="22"/>
          <w:lang w:eastAsia="pl-PL"/>
        </w:rPr>
      </w:pPr>
      <w:r w:rsidRPr="001F1F09">
        <w:rPr>
          <w:rFonts w:ascii="Cambria" w:hAnsi="Cambria" w:cs="Tahoma"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sz w:val="22"/>
          <w:szCs w:val="22"/>
          <w:lang w:eastAsia="pl-PL"/>
        </w:rPr>
        <w:t xml:space="preserve"> mikroprzedsiębiorstwem</w:t>
      </w:r>
    </w:p>
    <w:p w14:paraId="719AC264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sz w:val="22"/>
          <w:szCs w:val="22"/>
          <w:lang w:eastAsia="pl-PL"/>
        </w:rPr>
      </w:pPr>
      <w:r w:rsidRPr="001F1F09">
        <w:rPr>
          <w:rFonts w:ascii="Cambria" w:hAnsi="Cambria" w:cs="Tahoma"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sz w:val="22"/>
          <w:szCs w:val="22"/>
          <w:lang w:eastAsia="pl-PL"/>
        </w:rPr>
        <w:t xml:space="preserve"> małym przedsiębiorstwem</w:t>
      </w:r>
    </w:p>
    <w:p w14:paraId="59207ABA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średnim przedsiębiorstwem</w:t>
      </w:r>
    </w:p>
    <w:p w14:paraId="4E1109E9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dużym przedsiębiorstwem</w:t>
      </w:r>
    </w:p>
    <w:p w14:paraId="7EB60F66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prowadzi jednoosobową działalność gospodarczą</w:t>
      </w:r>
    </w:p>
    <w:p w14:paraId="2979C181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jest osobą fizyczną nieprowadzącą działalności gospodarczej</w:t>
      </w:r>
    </w:p>
    <w:p w14:paraId="3F0138AC" w14:textId="77777777" w:rsidR="001E6C0A" w:rsidRPr="001F1F09" w:rsidRDefault="001E6C0A" w:rsidP="001E6C0A">
      <w:pPr>
        <w:suppressAutoHyphens w:val="0"/>
        <w:spacing w:before="120"/>
        <w:ind w:left="709"/>
        <w:jc w:val="both"/>
        <w:rPr>
          <w:rFonts w:ascii="Cambria" w:hAnsi="Cambria" w:cs="Tahoma"/>
          <w:bCs/>
          <w:sz w:val="22"/>
          <w:szCs w:val="22"/>
          <w:lang w:eastAsia="pl-PL"/>
        </w:rPr>
      </w:pPr>
      <w:r w:rsidRPr="001F1F09">
        <w:rPr>
          <w:rFonts w:ascii="Cambria" w:hAnsi="Cambria" w:cs="Tahoma"/>
          <w:bCs/>
          <w:sz w:val="22"/>
          <w:szCs w:val="22"/>
          <w:lang w:eastAsia="pl-PL"/>
        </w:rPr>
        <w:sym w:font="Wingdings" w:char="F071"/>
      </w:r>
      <w:r w:rsidRPr="001F1F09">
        <w:rPr>
          <w:rFonts w:ascii="Cambria" w:hAnsi="Cambria" w:cs="Tahoma"/>
          <w:bCs/>
          <w:sz w:val="22"/>
          <w:szCs w:val="22"/>
          <w:lang w:eastAsia="pl-PL"/>
        </w:rPr>
        <w:t xml:space="preserve"> inny rodzaj</w:t>
      </w:r>
    </w:p>
    <w:p w14:paraId="2CE7EAEA" w14:textId="7A655F9E" w:rsidR="001E6C0A" w:rsidRDefault="001E6C0A" w:rsidP="001E6C0A">
      <w:pPr>
        <w:spacing w:before="12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1</w:t>
      </w:r>
      <w:r w:rsidR="00735E90">
        <w:rPr>
          <w:rFonts w:ascii="Cambria" w:hAnsi="Cambria" w:cs="Arial"/>
          <w:bCs/>
          <w:sz w:val="22"/>
          <w:szCs w:val="22"/>
        </w:rPr>
        <w:t>3</w:t>
      </w:r>
      <w:r>
        <w:rPr>
          <w:rFonts w:ascii="Cambria" w:hAnsi="Cambria" w:cs="Arial"/>
          <w:bCs/>
          <w:sz w:val="22"/>
          <w:szCs w:val="22"/>
        </w:rPr>
        <w:t>.</w:t>
      </w:r>
      <w:r>
        <w:rPr>
          <w:rFonts w:ascii="Cambria" w:hAnsi="Cambria" w:cs="Arial"/>
          <w:bCs/>
          <w:sz w:val="22"/>
          <w:szCs w:val="22"/>
        </w:rPr>
        <w:tab/>
        <w:t>Załącznikami do niniejszej oferty są:</w:t>
      </w:r>
    </w:p>
    <w:p w14:paraId="582BD0F9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23FCC29D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32C2D8ED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7808D868" w14:textId="77777777" w:rsidR="001E6C0A" w:rsidRDefault="001E6C0A" w:rsidP="001E6C0A">
      <w:pPr>
        <w:spacing w:before="120"/>
        <w:ind w:left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17261FDA" w14:textId="77777777" w:rsidR="001E6C0A" w:rsidRDefault="001E6C0A" w:rsidP="00D3525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CA0B4B4" w14:textId="77777777" w:rsidR="001E6C0A" w:rsidRDefault="001E6C0A" w:rsidP="001E6C0A">
      <w:pPr>
        <w:spacing w:before="120"/>
        <w:ind w:left="3969"/>
        <w:jc w:val="center"/>
        <w:rPr>
          <w:rFonts w:ascii="Cambria" w:hAnsi="Cambria" w:cs="Arial"/>
          <w:bCs/>
          <w:sz w:val="22"/>
          <w:szCs w:val="22"/>
        </w:rPr>
      </w:pPr>
      <w:bookmarkStart w:id="1" w:name="_Hlk43743063"/>
      <w:r w:rsidRPr="003144B1">
        <w:rPr>
          <w:rFonts w:ascii="Cambria" w:hAnsi="Cambria" w:cs="Arial"/>
          <w:bCs/>
          <w:sz w:val="22"/>
          <w:szCs w:val="22"/>
        </w:rPr>
        <w:t xml:space="preserve">_________________________________________ </w:t>
      </w:r>
      <w:r w:rsidRPr="00F4696D">
        <w:rPr>
          <w:rFonts w:ascii="Cambria" w:hAnsi="Cambria" w:cs="Arial"/>
          <w:bCs/>
          <w:sz w:val="22"/>
          <w:szCs w:val="22"/>
        </w:rPr>
        <w:br/>
      </w:r>
      <w:bookmarkStart w:id="2" w:name="_Hlk43743043"/>
      <w:r w:rsidRPr="003144B1">
        <w:rPr>
          <w:rFonts w:ascii="Cambria" w:hAnsi="Cambria" w:cs="Arial"/>
          <w:bCs/>
          <w:sz w:val="22"/>
          <w:szCs w:val="22"/>
        </w:rPr>
        <w:br/>
        <w:t>(podpis)</w:t>
      </w:r>
    </w:p>
    <w:p w14:paraId="2C41344F" w14:textId="77777777" w:rsidR="001E6C0A" w:rsidRPr="00B17037" w:rsidRDefault="001E6C0A" w:rsidP="001E6C0A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341C6337" w14:textId="12770689" w:rsidR="00F90EA8" w:rsidRDefault="001E6C0A" w:rsidP="001E6C0A">
      <w:pPr>
        <w:spacing w:before="120"/>
        <w:rPr>
          <w:rFonts w:ascii="Cambria" w:hAnsi="Cambria" w:cs="Arial"/>
          <w:bCs/>
          <w:i/>
          <w:sz w:val="22"/>
          <w:szCs w:val="22"/>
        </w:rPr>
      </w:pPr>
      <w:bookmarkStart w:id="3" w:name="_Hlk60047166"/>
      <w:r w:rsidRPr="003144B1"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 w:rsidRPr="003144B1">
        <w:rPr>
          <w:rFonts w:ascii="Cambria" w:hAnsi="Cambria" w:cs="Arial"/>
          <w:bCs/>
          <w:i/>
          <w:sz w:val="22"/>
          <w:szCs w:val="22"/>
        </w:rPr>
        <w:tab/>
      </w:r>
      <w:r w:rsidRPr="003144B1">
        <w:rPr>
          <w:rFonts w:ascii="Cambria" w:hAnsi="Cambria" w:cs="Arial"/>
          <w:bCs/>
          <w:i/>
          <w:sz w:val="22"/>
          <w:szCs w:val="22"/>
        </w:rPr>
        <w:br/>
        <w:t xml:space="preserve">w formie elektronicznej (tj. w postaci elektronicznej opatrzonej </w:t>
      </w:r>
      <w:r w:rsidRPr="003144B1">
        <w:rPr>
          <w:rFonts w:ascii="Cambria" w:hAnsi="Cambria" w:cs="Arial"/>
          <w:bCs/>
          <w:i/>
          <w:sz w:val="22"/>
          <w:szCs w:val="22"/>
        </w:rPr>
        <w:br/>
        <w:t>kwalifikowanym podpisem elektronicznym</w:t>
      </w:r>
      <w:bookmarkEnd w:id="2"/>
      <w:r w:rsidRPr="003144B1">
        <w:rPr>
          <w:rFonts w:ascii="Cambria" w:hAnsi="Cambria" w:cs="Arial"/>
          <w:bCs/>
          <w:i/>
          <w:sz w:val="22"/>
          <w:szCs w:val="22"/>
        </w:rPr>
        <w:t>)</w:t>
      </w:r>
      <w:r w:rsidR="00F90EA8">
        <w:rPr>
          <w:rFonts w:ascii="Cambria" w:hAnsi="Cambria" w:cs="Arial"/>
          <w:bCs/>
          <w:i/>
          <w:sz w:val="22"/>
          <w:szCs w:val="22"/>
        </w:rPr>
        <w:t xml:space="preserve"> lub w postaci elektronicznej</w:t>
      </w:r>
      <w:r w:rsidR="00F90EA8">
        <w:rPr>
          <w:rFonts w:ascii="Cambria" w:hAnsi="Cambria" w:cs="Arial"/>
          <w:bCs/>
          <w:i/>
          <w:sz w:val="22"/>
          <w:szCs w:val="22"/>
        </w:rPr>
        <w:br/>
        <w:t>opatrzonej podpisem zaufanym lub podpisem osobistym</w:t>
      </w:r>
    </w:p>
    <w:p w14:paraId="6712D430" w14:textId="77777777" w:rsidR="00A07B06" w:rsidRPr="003144B1" w:rsidRDefault="00A07B06" w:rsidP="001E6C0A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bookmarkEnd w:id="1"/>
    <w:bookmarkEnd w:id="3"/>
    <w:p w14:paraId="22613428" w14:textId="1E121F38" w:rsidR="001E6C0A" w:rsidRPr="00735E90" w:rsidRDefault="001E6C0A" w:rsidP="00F74CC1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* - niepotrzebne skreślić </w:t>
      </w:r>
    </w:p>
    <w:sectPr w:rsidR="001E6C0A" w:rsidRPr="00735E90" w:rsidSect="005915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7" w:h="11905" w:orient="landscape" w:code="9"/>
      <w:pgMar w:top="1418" w:right="1386" w:bottom="1418" w:left="11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D0564" w14:textId="77777777" w:rsidR="001346AA" w:rsidRDefault="001346AA">
      <w:r>
        <w:separator/>
      </w:r>
    </w:p>
  </w:endnote>
  <w:endnote w:type="continuationSeparator" w:id="0">
    <w:p w14:paraId="7285477D" w14:textId="77777777" w:rsidR="001346AA" w:rsidRDefault="00134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DA58A" w14:textId="77777777" w:rsidR="00312723" w:rsidRDefault="0031272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85186" w14:textId="77777777" w:rsidR="00312723" w:rsidRDefault="00312723" w:rsidP="00F57CA1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18C3F0C" w14:textId="77777777" w:rsidR="00312723" w:rsidRPr="00F57CA1" w:rsidRDefault="00312723" w:rsidP="00F57CA1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F57CA1">
      <w:rPr>
        <w:rFonts w:ascii="Cambria" w:hAnsi="Cambria"/>
      </w:rPr>
      <w:fldChar w:fldCharType="begin"/>
    </w:r>
    <w:r w:rsidRPr="00F57CA1">
      <w:rPr>
        <w:rFonts w:ascii="Cambria" w:hAnsi="Cambria"/>
      </w:rPr>
      <w:instrText>PAGE   \* MERGEFORMAT</w:instrText>
    </w:r>
    <w:r w:rsidRPr="00F57CA1">
      <w:rPr>
        <w:rFonts w:ascii="Cambria" w:hAnsi="Cambria"/>
      </w:rPr>
      <w:fldChar w:fldCharType="separate"/>
    </w:r>
    <w:r w:rsidR="0042590B">
      <w:rPr>
        <w:rFonts w:ascii="Cambria" w:hAnsi="Cambria"/>
        <w:noProof/>
      </w:rPr>
      <w:t>7</w:t>
    </w:r>
    <w:r w:rsidRPr="00F57CA1">
      <w:rPr>
        <w:rFonts w:ascii="Cambria" w:hAnsi="Cambria"/>
      </w:rPr>
      <w:fldChar w:fldCharType="end"/>
    </w:r>
    <w:r w:rsidRPr="00F57CA1">
      <w:rPr>
        <w:rFonts w:ascii="Cambria" w:hAnsi="Cambria"/>
      </w:rPr>
      <w:t xml:space="preserve"> | </w:t>
    </w:r>
    <w:r w:rsidRPr="00F57CA1">
      <w:rPr>
        <w:rFonts w:ascii="Cambria" w:hAnsi="Cambria"/>
        <w:color w:val="7F7F7F"/>
        <w:spacing w:val="60"/>
      </w:rPr>
      <w:t>Strona</w:t>
    </w:r>
  </w:p>
  <w:p w14:paraId="1C5B8022" w14:textId="77777777" w:rsidR="00312723" w:rsidRPr="00F57CA1" w:rsidRDefault="00312723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D0AB1" w14:textId="77777777" w:rsidR="00312723" w:rsidRDefault="003127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F5EB08" w14:textId="77777777" w:rsidR="001346AA" w:rsidRDefault="001346AA">
      <w:r>
        <w:separator/>
      </w:r>
    </w:p>
  </w:footnote>
  <w:footnote w:type="continuationSeparator" w:id="0">
    <w:p w14:paraId="003EBFF8" w14:textId="77777777" w:rsidR="001346AA" w:rsidRDefault="001346AA">
      <w:r>
        <w:continuationSeparator/>
      </w:r>
    </w:p>
  </w:footnote>
  <w:footnote w:id="1">
    <w:p w14:paraId="6F9A2FD8" w14:textId="77777777" w:rsidR="001E6C0A" w:rsidRDefault="001E6C0A" w:rsidP="001E6C0A">
      <w:pPr>
        <w:pStyle w:val="Tekstprzypisudolnego"/>
        <w:tabs>
          <w:tab w:val="left" w:pos="142"/>
        </w:tabs>
        <w:spacing w:before="240" w:after="240"/>
        <w:ind w:left="142" w:hanging="142"/>
        <w:rPr>
          <w:rFonts w:ascii="Cambria" w:hAnsi="Cambria"/>
          <w:lang w:eastAsia="en-US"/>
        </w:rPr>
      </w:pPr>
      <w:r>
        <w:rPr>
          <w:rStyle w:val="Odwoanieprzypisudolnego"/>
          <w:rFonts w:ascii="Cambria" w:hAnsi="Cambria"/>
          <w:sz w:val="16"/>
        </w:rPr>
        <w:footnoteRef/>
      </w:r>
      <w:r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  <w:t>Oświadczenie, zgodnie z art. 117 ust. 4 PZP składają Wykonawcy wspólnie ubiegający się o udzielenie zamówienia oraz działający w formie spółki cywilnej.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1D451" w14:textId="77777777" w:rsidR="00312723" w:rsidRDefault="003127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F89F6" w14:textId="77777777" w:rsidR="00312723" w:rsidRDefault="0031272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2E025" w14:textId="77777777" w:rsidR="00312723" w:rsidRDefault="003127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0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1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2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6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7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19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1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2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3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6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7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8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1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2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4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7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2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090584705">
    <w:abstractNumId w:val="2"/>
  </w:num>
  <w:num w:numId="2" w16cid:durableId="705835443">
    <w:abstractNumId w:val="9"/>
  </w:num>
  <w:num w:numId="3" w16cid:durableId="939292913">
    <w:abstractNumId w:val="10"/>
  </w:num>
  <w:num w:numId="4" w16cid:durableId="1192838545">
    <w:abstractNumId w:val="128"/>
  </w:num>
  <w:num w:numId="5" w16cid:durableId="887109944">
    <w:abstractNumId w:val="107"/>
  </w:num>
  <w:num w:numId="6" w16cid:durableId="1877615859">
    <w:abstractNumId w:val="118"/>
  </w:num>
  <w:num w:numId="7" w16cid:durableId="781143690">
    <w:abstractNumId w:val="60"/>
  </w:num>
  <w:num w:numId="8" w16cid:durableId="284391224">
    <w:abstractNumId w:val="88"/>
  </w:num>
  <w:num w:numId="9" w16cid:durableId="998312949">
    <w:abstractNumId w:val="63"/>
  </w:num>
  <w:num w:numId="10" w16cid:durableId="1327827460">
    <w:abstractNumId w:val="0"/>
  </w:num>
  <w:num w:numId="11" w16cid:durableId="420837491">
    <w:abstractNumId w:val="91"/>
  </w:num>
  <w:num w:numId="12" w16cid:durableId="657415628">
    <w:abstractNumId w:val="84"/>
  </w:num>
  <w:num w:numId="13" w16cid:durableId="29399607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12617042">
    <w:abstractNumId w:val="120"/>
    <w:lvlOverride w:ilvl="0">
      <w:startOverride w:val="1"/>
    </w:lvlOverride>
  </w:num>
  <w:num w:numId="15" w16cid:durableId="2028480606">
    <w:abstractNumId w:val="109"/>
    <w:lvlOverride w:ilvl="0">
      <w:startOverride w:val="1"/>
    </w:lvlOverride>
  </w:num>
  <w:num w:numId="16" w16cid:durableId="2082556941">
    <w:abstractNumId w:val="87"/>
    <w:lvlOverride w:ilvl="0">
      <w:startOverride w:val="1"/>
    </w:lvlOverride>
  </w:num>
  <w:num w:numId="17" w16cid:durableId="464545765">
    <w:abstractNumId w:val="109"/>
  </w:num>
  <w:num w:numId="18" w16cid:durableId="741178592">
    <w:abstractNumId w:val="87"/>
  </w:num>
  <w:num w:numId="19" w16cid:durableId="1213889465">
    <w:abstractNumId w:val="57"/>
  </w:num>
  <w:num w:numId="20" w16cid:durableId="1872838977">
    <w:abstractNumId w:val="101"/>
  </w:num>
  <w:num w:numId="21" w16cid:durableId="275334690">
    <w:abstractNumId w:val="41"/>
  </w:num>
  <w:num w:numId="22" w16cid:durableId="590703968">
    <w:abstractNumId w:val="69"/>
  </w:num>
  <w:num w:numId="23" w16cid:durableId="1877883659">
    <w:abstractNumId w:val="58"/>
  </w:num>
  <w:num w:numId="24" w16cid:durableId="1514614396">
    <w:abstractNumId w:val="104"/>
  </w:num>
  <w:num w:numId="25" w16cid:durableId="2015183249">
    <w:abstractNumId w:val="122"/>
  </w:num>
  <w:num w:numId="26" w16cid:durableId="1027632553">
    <w:abstractNumId w:val="36"/>
  </w:num>
  <w:num w:numId="27" w16cid:durableId="174728740">
    <w:abstractNumId w:val="94"/>
  </w:num>
  <w:num w:numId="28" w16cid:durableId="1876577208">
    <w:abstractNumId w:val="39"/>
  </w:num>
  <w:num w:numId="29" w16cid:durableId="1494293102">
    <w:abstractNumId w:val="116"/>
  </w:num>
  <w:num w:numId="30" w16cid:durableId="1947761697">
    <w:abstractNumId w:val="106"/>
  </w:num>
  <w:num w:numId="31" w16cid:durableId="1705520567">
    <w:abstractNumId w:val="111"/>
  </w:num>
  <w:num w:numId="32" w16cid:durableId="662125288">
    <w:abstractNumId w:val="85"/>
  </w:num>
  <w:num w:numId="33" w16cid:durableId="380132076">
    <w:abstractNumId w:val="78"/>
  </w:num>
  <w:num w:numId="34" w16cid:durableId="1124077222">
    <w:abstractNumId w:val="98"/>
  </w:num>
  <w:num w:numId="35" w16cid:durableId="1112242027">
    <w:abstractNumId w:val="71"/>
  </w:num>
  <w:num w:numId="36" w16cid:durableId="756557305">
    <w:abstractNumId w:val="142"/>
  </w:num>
  <w:num w:numId="37" w16cid:durableId="2061515670">
    <w:abstractNumId w:val="77"/>
  </w:num>
  <w:num w:numId="38" w16cid:durableId="569390878">
    <w:abstractNumId w:val="37"/>
  </w:num>
  <w:num w:numId="39" w16cid:durableId="1152873518">
    <w:abstractNumId w:val="133"/>
  </w:num>
  <w:num w:numId="40" w16cid:durableId="2009283274">
    <w:abstractNumId w:val="127"/>
  </w:num>
  <w:num w:numId="41" w16cid:durableId="57748393">
    <w:abstractNumId w:val="119"/>
  </w:num>
  <w:num w:numId="42" w16cid:durableId="1322083664">
    <w:abstractNumId w:val="49"/>
  </w:num>
  <w:num w:numId="43" w16cid:durableId="632104556">
    <w:abstractNumId w:val="80"/>
  </w:num>
  <w:num w:numId="44" w16cid:durableId="328218926">
    <w:abstractNumId w:val="55"/>
  </w:num>
  <w:num w:numId="45" w16cid:durableId="1708945233">
    <w:abstractNumId w:val="134"/>
  </w:num>
  <w:num w:numId="46" w16cid:durableId="1367754344">
    <w:abstractNumId w:val="8"/>
  </w:num>
  <w:num w:numId="47" w16cid:durableId="941573103">
    <w:abstractNumId w:val="11"/>
  </w:num>
  <w:num w:numId="48" w16cid:durableId="2107845638">
    <w:abstractNumId w:val="12"/>
  </w:num>
  <w:num w:numId="49" w16cid:durableId="340859015">
    <w:abstractNumId w:val="15"/>
  </w:num>
  <w:num w:numId="50" w16cid:durableId="1259677584">
    <w:abstractNumId w:val="18"/>
  </w:num>
  <w:num w:numId="51" w16cid:durableId="1120688801">
    <w:abstractNumId w:val="20"/>
  </w:num>
  <w:num w:numId="52" w16cid:durableId="1208025663">
    <w:abstractNumId w:val="21"/>
  </w:num>
  <w:num w:numId="53" w16cid:durableId="544607589">
    <w:abstractNumId w:val="24"/>
  </w:num>
  <w:num w:numId="54" w16cid:durableId="1528057621">
    <w:abstractNumId w:val="25"/>
  </w:num>
  <w:num w:numId="55" w16cid:durableId="1468815785">
    <w:abstractNumId w:val="26"/>
  </w:num>
  <w:num w:numId="56" w16cid:durableId="58984359">
    <w:abstractNumId w:val="27"/>
  </w:num>
  <w:num w:numId="57" w16cid:durableId="571165390">
    <w:abstractNumId w:val="28"/>
  </w:num>
  <w:num w:numId="58" w16cid:durableId="449052948">
    <w:abstractNumId w:val="29"/>
  </w:num>
  <w:num w:numId="59" w16cid:durableId="1379741680">
    <w:abstractNumId w:val="30"/>
  </w:num>
  <w:num w:numId="60" w16cid:durableId="618537185">
    <w:abstractNumId w:val="31"/>
  </w:num>
  <w:num w:numId="61" w16cid:durableId="1950308647">
    <w:abstractNumId w:val="32"/>
  </w:num>
  <w:num w:numId="62" w16cid:durableId="349720838">
    <w:abstractNumId w:val="33"/>
  </w:num>
  <w:num w:numId="63" w16cid:durableId="1880513067">
    <w:abstractNumId w:val="34"/>
  </w:num>
  <w:num w:numId="64" w16cid:durableId="1215891298">
    <w:abstractNumId w:val="102"/>
  </w:num>
  <w:num w:numId="65" w16cid:durableId="967979388">
    <w:abstractNumId w:val="68"/>
  </w:num>
  <w:num w:numId="66" w16cid:durableId="1249390149">
    <w:abstractNumId w:val="72"/>
  </w:num>
  <w:num w:numId="67" w16cid:durableId="1293444595">
    <w:abstractNumId w:val="105"/>
  </w:num>
  <w:num w:numId="68" w16cid:durableId="2109690595">
    <w:abstractNumId w:val="47"/>
  </w:num>
  <w:num w:numId="69" w16cid:durableId="1628046293">
    <w:abstractNumId w:val="139"/>
  </w:num>
  <w:num w:numId="70" w16cid:durableId="1305429420">
    <w:abstractNumId w:val="138"/>
  </w:num>
  <w:num w:numId="71" w16cid:durableId="1176655077">
    <w:abstractNumId w:val="89"/>
  </w:num>
  <w:num w:numId="72" w16cid:durableId="941180919">
    <w:abstractNumId w:val="79"/>
  </w:num>
  <w:num w:numId="73" w16cid:durableId="1478759327">
    <w:abstractNumId w:val="82"/>
  </w:num>
  <w:num w:numId="74" w16cid:durableId="753360571">
    <w:abstractNumId w:val="65"/>
  </w:num>
  <w:num w:numId="75" w16cid:durableId="1850245082">
    <w:abstractNumId w:val="70"/>
  </w:num>
  <w:num w:numId="76" w16cid:durableId="1933932139">
    <w:abstractNumId w:val="115"/>
  </w:num>
  <w:num w:numId="77" w16cid:durableId="910967841">
    <w:abstractNumId w:val="97"/>
  </w:num>
  <w:num w:numId="78" w16cid:durableId="1526862364">
    <w:abstractNumId w:val="141"/>
  </w:num>
  <w:num w:numId="79" w16cid:durableId="2067406895">
    <w:abstractNumId w:val="130"/>
  </w:num>
  <w:num w:numId="80" w16cid:durableId="194849553">
    <w:abstractNumId w:val="108"/>
  </w:num>
  <w:num w:numId="81" w16cid:durableId="305475532">
    <w:abstractNumId w:val="117"/>
  </w:num>
  <w:num w:numId="82" w16cid:durableId="1202287361">
    <w:abstractNumId w:val="140"/>
  </w:num>
  <w:num w:numId="83" w16cid:durableId="1656715234">
    <w:abstractNumId w:val="81"/>
  </w:num>
  <w:num w:numId="84" w16cid:durableId="1910655140">
    <w:abstractNumId w:val="103"/>
  </w:num>
  <w:num w:numId="85" w16cid:durableId="1344623731">
    <w:abstractNumId w:val="93"/>
  </w:num>
  <w:num w:numId="86" w16cid:durableId="29381290">
    <w:abstractNumId w:val="92"/>
  </w:num>
  <w:num w:numId="87" w16cid:durableId="637884138">
    <w:abstractNumId w:val="136"/>
  </w:num>
  <w:num w:numId="88" w16cid:durableId="1709991506">
    <w:abstractNumId w:val="54"/>
  </w:num>
  <w:num w:numId="89" w16cid:durableId="996223120">
    <w:abstractNumId w:val="67"/>
  </w:num>
  <w:num w:numId="90" w16cid:durableId="1559392089">
    <w:abstractNumId w:val="96"/>
  </w:num>
  <w:num w:numId="91" w16cid:durableId="1013383417">
    <w:abstractNumId w:val="56"/>
  </w:num>
  <w:num w:numId="92" w16cid:durableId="1875579995">
    <w:abstractNumId w:val="74"/>
  </w:num>
  <w:num w:numId="93" w16cid:durableId="1876498139">
    <w:abstractNumId w:val="64"/>
  </w:num>
  <w:num w:numId="94" w16cid:durableId="602424614">
    <w:abstractNumId w:val="40"/>
  </w:num>
  <w:num w:numId="95" w16cid:durableId="976227204">
    <w:abstractNumId w:val="125"/>
  </w:num>
  <w:num w:numId="96" w16cid:durableId="1454060801">
    <w:abstractNumId w:val="110"/>
  </w:num>
  <w:num w:numId="97" w16cid:durableId="585194384">
    <w:abstractNumId w:val="73"/>
  </w:num>
  <w:num w:numId="98" w16cid:durableId="258803102">
    <w:abstractNumId w:val="59"/>
  </w:num>
  <w:num w:numId="99" w16cid:durableId="2136408185">
    <w:abstractNumId w:val="75"/>
  </w:num>
  <w:num w:numId="100" w16cid:durableId="174266912">
    <w:abstractNumId w:val="124"/>
  </w:num>
  <w:num w:numId="101" w16cid:durableId="1479033287">
    <w:abstractNumId w:val="137"/>
  </w:num>
  <w:num w:numId="102" w16cid:durableId="1112167777">
    <w:abstractNumId w:val="121"/>
  </w:num>
  <w:num w:numId="103" w16cid:durableId="1872768612">
    <w:abstractNumId w:val="114"/>
  </w:num>
  <w:num w:numId="104" w16cid:durableId="1041515735">
    <w:abstractNumId w:val="90"/>
  </w:num>
  <w:num w:numId="105" w16cid:durableId="771124691">
    <w:abstractNumId w:val="48"/>
  </w:num>
  <w:num w:numId="106" w16cid:durableId="690499365">
    <w:abstractNumId w:val="112"/>
  </w:num>
  <w:num w:numId="107" w16cid:durableId="1428386722">
    <w:abstractNumId w:val="38"/>
  </w:num>
  <w:num w:numId="108" w16cid:durableId="407583915">
    <w:abstractNumId w:val="52"/>
  </w:num>
  <w:num w:numId="109" w16cid:durableId="122306457">
    <w:abstractNumId w:val="42"/>
  </w:num>
  <w:num w:numId="110" w16cid:durableId="1835338240">
    <w:abstractNumId w:val="135"/>
  </w:num>
  <w:num w:numId="111" w16cid:durableId="1407604470">
    <w:abstractNumId w:val="99"/>
  </w:num>
  <w:num w:numId="112" w16cid:durableId="478040953">
    <w:abstractNumId w:val="62"/>
  </w:num>
  <w:num w:numId="113" w16cid:durableId="112991187">
    <w:abstractNumId w:val="113"/>
  </w:num>
  <w:num w:numId="114" w16cid:durableId="423379835">
    <w:abstractNumId w:val="126"/>
  </w:num>
  <w:num w:numId="115" w16cid:durableId="875233717">
    <w:abstractNumId w:val="46"/>
  </w:num>
  <w:num w:numId="116" w16cid:durableId="58478004">
    <w:abstractNumId w:val="100"/>
  </w:num>
  <w:num w:numId="117" w16cid:durableId="973800828">
    <w:abstractNumId w:val="44"/>
  </w:num>
  <w:num w:numId="118" w16cid:durableId="1131246103">
    <w:abstractNumId w:val="131"/>
  </w:num>
  <w:num w:numId="119" w16cid:durableId="349994823">
    <w:abstractNumId w:val="51"/>
  </w:num>
  <w:num w:numId="120" w16cid:durableId="2146503729">
    <w:abstractNumId w:val="1"/>
  </w:num>
  <w:num w:numId="121" w16cid:durableId="1384716363">
    <w:abstractNumId w:val="3"/>
  </w:num>
  <w:num w:numId="122" w16cid:durableId="128326366">
    <w:abstractNumId w:val="83"/>
  </w:num>
  <w:num w:numId="123" w16cid:durableId="720445853">
    <w:abstractNumId w:val="86"/>
  </w:num>
  <w:num w:numId="124" w16cid:durableId="2045861008">
    <w:abstractNumId w:val="132"/>
  </w:num>
  <w:num w:numId="125" w16cid:durableId="1391029552">
    <w:abstractNumId w:val="53"/>
  </w:num>
  <w:num w:numId="126" w16cid:durableId="904529877">
    <w:abstractNumId w:val="43"/>
  </w:num>
  <w:num w:numId="127" w16cid:durableId="48848695">
    <w:abstractNumId w:val="50"/>
  </w:num>
  <w:num w:numId="128" w16cid:durableId="1112243307">
    <w:abstractNumId w:val="66"/>
  </w:num>
  <w:num w:numId="129" w16cid:durableId="478428189">
    <w:abstractNumId w:val="45"/>
  </w:num>
  <w:num w:numId="130" w16cid:durableId="1649897856">
    <w:abstractNumId w:val="129"/>
  </w:num>
  <w:num w:numId="131" w16cid:durableId="1992249624">
    <w:abstractNumId w:val="123"/>
  </w:num>
  <w:num w:numId="132" w16cid:durableId="363605725">
    <w:abstractNumId w:val="95"/>
  </w:num>
  <w:num w:numId="133" w16cid:durableId="515584437">
    <w:abstractNumId w:val="76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006D"/>
    <w:rsid w:val="00000827"/>
    <w:rsid w:val="0000202C"/>
    <w:rsid w:val="000028A7"/>
    <w:rsid w:val="000047B5"/>
    <w:rsid w:val="000054CB"/>
    <w:rsid w:val="000064F0"/>
    <w:rsid w:val="0000654F"/>
    <w:rsid w:val="00006F53"/>
    <w:rsid w:val="00010D09"/>
    <w:rsid w:val="00011C75"/>
    <w:rsid w:val="0001289D"/>
    <w:rsid w:val="000148B4"/>
    <w:rsid w:val="00014E13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3C5C"/>
    <w:rsid w:val="00044100"/>
    <w:rsid w:val="00045429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0EE9"/>
    <w:rsid w:val="00081839"/>
    <w:rsid w:val="00082197"/>
    <w:rsid w:val="0008241E"/>
    <w:rsid w:val="00084111"/>
    <w:rsid w:val="00084DF2"/>
    <w:rsid w:val="0008603C"/>
    <w:rsid w:val="0009111C"/>
    <w:rsid w:val="00091245"/>
    <w:rsid w:val="00092DAF"/>
    <w:rsid w:val="000956FA"/>
    <w:rsid w:val="00095983"/>
    <w:rsid w:val="000A4391"/>
    <w:rsid w:val="000A61E6"/>
    <w:rsid w:val="000A6784"/>
    <w:rsid w:val="000A68E5"/>
    <w:rsid w:val="000B1038"/>
    <w:rsid w:val="000B17D4"/>
    <w:rsid w:val="000B285B"/>
    <w:rsid w:val="000B33D6"/>
    <w:rsid w:val="000B476E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59"/>
    <w:rsid w:val="000E2DE0"/>
    <w:rsid w:val="000E2ED1"/>
    <w:rsid w:val="000E3C8A"/>
    <w:rsid w:val="000E49FF"/>
    <w:rsid w:val="000E604A"/>
    <w:rsid w:val="000E6766"/>
    <w:rsid w:val="000E6A48"/>
    <w:rsid w:val="000E6FB1"/>
    <w:rsid w:val="000E73ED"/>
    <w:rsid w:val="000E79B0"/>
    <w:rsid w:val="000F0E8D"/>
    <w:rsid w:val="000F2008"/>
    <w:rsid w:val="000F2AE3"/>
    <w:rsid w:val="000F620F"/>
    <w:rsid w:val="000F6D83"/>
    <w:rsid w:val="000F7C46"/>
    <w:rsid w:val="000F7F11"/>
    <w:rsid w:val="001002DA"/>
    <w:rsid w:val="00102C61"/>
    <w:rsid w:val="00102E72"/>
    <w:rsid w:val="00102F78"/>
    <w:rsid w:val="0010328C"/>
    <w:rsid w:val="00103989"/>
    <w:rsid w:val="00111524"/>
    <w:rsid w:val="00111526"/>
    <w:rsid w:val="00112579"/>
    <w:rsid w:val="00113875"/>
    <w:rsid w:val="00113A41"/>
    <w:rsid w:val="001142C0"/>
    <w:rsid w:val="00115A3E"/>
    <w:rsid w:val="001163A3"/>
    <w:rsid w:val="001209CA"/>
    <w:rsid w:val="00122CD6"/>
    <w:rsid w:val="0012412D"/>
    <w:rsid w:val="0012672A"/>
    <w:rsid w:val="00126835"/>
    <w:rsid w:val="00126CFA"/>
    <w:rsid w:val="00127FA0"/>
    <w:rsid w:val="00131A6D"/>
    <w:rsid w:val="0013283A"/>
    <w:rsid w:val="0013283C"/>
    <w:rsid w:val="001346AA"/>
    <w:rsid w:val="00134853"/>
    <w:rsid w:val="00134BD2"/>
    <w:rsid w:val="001356FE"/>
    <w:rsid w:val="00135B54"/>
    <w:rsid w:val="001402B5"/>
    <w:rsid w:val="001413E8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6D96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31B2"/>
    <w:rsid w:val="00174E66"/>
    <w:rsid w:val="00175321"/>
    <w:rsid w:val="0017648E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ABF"/>
    <w:rsid w:val="00193DD8"/>
    <w:rsid w:val="00193EF0"/>
    <w:rsid w:val="0019446E"/>
    <w:rsid w:val="001961A4"/>
    <w:rsid w:val="001A1590"/>
    <w:rsid w:val="001A38E7"/>
    <w:rsid w:val="001A3C3F"/>
    <w:rsid w:val="001A47EA"/>
    <w:rsid w:val="001A4AB7"/>
    <w:rsid w:val="001A67C1"/>
    <w:rsid w:val="001A7188"/>
    <w:rsid w:val="001B03C3"/>
    <w:rsid w:val="001B0701"/>
    <w:rsid w:val="001B0918"/>
    <w:rsid w:val="001B224A"/>
    <w:rsid w:val="001B4158"/>
    <w:rsid w:val="001B752F"/>
    <w:rsid w:val="001B7AAC"/>
    <w:rsid w:val="001C0223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3049"/>
    <w:rsid w:val="001D7446"/>
    <w:rsid w:val="001E0209"/>
    <w:rsid w:val="001E0ADF"/>
    <w:rsid w:val="001E2729"/>
    <w:rsid w:val="001E2E4F"/>
    <w:rsid w:val="001E334C"/>
    <w:rsid w:val="001E3CF4"/>
    <w:rsid w:val="001E6C0A"/>
    <w:rsid w:val="001F078A"/>
    <w:rsid w:val="001F3EF9"/>
    <w:rsid w:val="001F5A27"/>
    <w:rsid w:val="001F5A7E"/>
    <w:rsid w:val="001F7C14"/>
    <w:rsid w:val="001F7C83"/>
    <w:rsid w:val="00200EB3"/>
    <w:rsid w:val="002017AC"/>
    <w:rsid w:val="00201B8F"/>
    <w:rsid w:val="0020334E"/>
    <w:rsid w:val="00203914"/>
    <w:rsid w:val="00203D74"/>
    <w:rsid w:val="00204987"/>
    <w:rsid w:val="00204F93"/>
    <w:rsid w:val="0020558B"/>
    <w:rsid w:val="00206AE4"/>
    <w:rsid w:val="0020742E"/>
    <w:rsid w:val="00207434"/>
    <w:rsid w:val="0021391B"/>
    <w:rsid w:val="002174DA"/>
    <w:rsid w:val="00220509"/>
    <w:rsid w:val="002206C1"/>
    <w:rsid w:val="00220DA4"/>
    <w:rsid w:val="00221481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0BDB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59"/>
    <w:rsid w:val="00270C75"/>
    <w:rsid w:val="00271153"/>
    <w:rsid w:val="002722F7"/>
    <w:rsid w:val="002757FA"/>
    <w:rsid w:val="00276A2A"/>
    <w:rsid w:val="00276FC7"/>
    <w:rsid w:val="0027799E"/>
    <w:rsid w:val="00281000"/>
    <w:rsid w:val="00281A20"/>
    <w:rsid w:val="0028201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04B9"/>
    <w:rsid w:val="002A2E2A"/>
    <w:rsid w:val="002A4539"/>
    <w:rsid w:val="002A4F5D"/>
    <w:rsid w:val="002A5139"/>
    <w:rsid w:val="002A544F"/>
    <w:rsid w:val="002A604E"/>
    <w:rsid w:val="002A69EB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0856"/>
    <w:rsid w:val="002C0911"/>
    <w:rsid w:val="002C3D39"/>
    <w:rsid w:val="002C409C"/>
    <w:rsid w:val="002C41F8"/>
    <w:rsid w:val="002C61DF"/>
    <w:rsid w:val="002C7BBC"/>
    <w:rsid w:val="002D4470"/>
    <w:rsid w:val="002D5979"/>
    <w:rsid w:val="002D642D"/>
    <w:rsid w:val="002D6960"/>
    <w:rsid w:val="002D7D66"/>
    <w:rsid w:val="002E207D"/>
    <w:rsid w:val="002E416F"/>
    <w:rsid w:val="002E4FAE"/>
    <w:rsid w:val="002F0124"/>
    <w:rsid w:val="002F0795"/>
    <w:rsid w:val="002F2D9C"/>
    <w:rsid w:val="002F352D"/>
    <w:rsid w:val="002F36C6"/>
    <w:rsid w:val="002F5C0E"/>
    <w:rsid w:val="0030040A"/>
    <w:rsid w:val="00301946"/>
    <w:rsid w:val="00302A58"/>
    <w:rsid w:val="00303560"/>
    <w:rsid w:val="00304FC6"/>
    <w:rsid w:val="003053D1"/>
    <w:rsid w:val="00305924"/>
    <w:rsid w:val="00307D89"/>
    <w:rsid w:val="0031048C"/>
    <w:rsid w:val="00310B30"/>
    <w:rsid w:val="00310DFC"/>
    <w:rsid w:val="00312723"/>
    <w:rsid w:val="00312C12"/>
    <w:rsid w:val="00313403"/>
    <w:rsid w:val="00313DD1"/>
    <w:rsid w:val="003150AF"/>
    <w:rsid w:val="00317EBC"/>
    <w:rsid w:val="00321FF8"/>
    <w:rsid w:val="00322136"/>
    <w:rsid w:val="0032236D"/>
    <w:rsid w:val="00324656"/>
    <w:rsid w:val="00325C9D"/>
    <w:rsid w:val="003263A9"/>
    <w:rsid w:val="00326A43"/>
    <w:rsid w:val="00327468"/>
    <w:rsid w:val="00327EDC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4A2B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394B"/>
    <w:rsid w:val="003741A4"/>
    <w:rsid w:val="00375777"/>
    <w:rsid w:val="00375817"/>
    <w:rsid w:val="00377F60"/>
    <w:rsid w:val="00382DDB"/>
    <w:rsid w:val="00384708"/>
    <w:rsid w:val="00385255"/>
    <w:rsid w:val="0038630B"/>
    <w:rsid w:val="0038748A"/>
    <w:rsid w:val="00387771"/>
    <w:rsid w:val="003923AA"/>
    <w:rsid w:val="00393E1C"/>
    <w:rsid w:val="00394846"/>
    <w:rsid w:val="003954AC"/>
    <w:rsid w:val="0039598F"/>
    <w:rsid w:val="003978B4"/>
    <w:rsid w:val="003A188D"/>
    <w:rsid w:val="003A2397"/>
    <w:rsid w:val="003A5319"/>
    <w:rsid w:val="003B0127"/>
    <w:rsid w:val="003B1176"/>
    <w:rsid w:val="003B1B0D"/>
    <w:rsid w:val="003B1C89"/>
    <w:rsid w:val="003B28B1"/>
    <w:rsid w:val="003B2A6C"/>
    <w:rsid w:val="003B314C"/>
    <w:rsid w:val="003B61A7"/>
    <w:rsid w:val="003C1610"/>
    <w:rsid w:val="003C28FF"/>
    <w:rsid w:val="003C425C"/>
    <w:rsid w:val="003C4BAD"/>
    <w:rsid w:val="003C61B6"/>
    <w:rsid w:val="003C7F28"/>
    <w:rsid w:val="003D132E"/>
    <w:rsid w:val="003D141C"/>
    <w:rsid w:val="003D1B28"/>
    <w:rsid w:val="003D1E3B"/>
    <w:rsid w:val="003D2AE5"/>
    <w:rsid w:val="003D3F7B"/>
    <w:rsid w:val="003D6213"/>
    <w:rsid w:val="003D6CB9"/>
    <w:rsid w:val="003E0BAF"/>
    <w:rsid w:val="003E0C22"/>
    <w:rsid w:val="003E17BD"/>
    <w:rsid w:val="003E24CB"/>
    <w:rsid w:val="003E493D"/>
    <w:rsid w:val="003E5A50"/>
    <w:rsid w:val="003E76B5"/>
    <w:rsid w:val="003F2856"/>
    <w:rsid w:val="003F2DB7"/>
    <w:rsid w:val="003F383B"/>
    <w:rsid w:val="003F3CAD"/>
    <w:rsid w:val="003F3D25"/>
    <w:rsid w:val="003F3E54"/>
    <w:rsid w:val="003F508F"/>
    <w:rsid w:val="003F6D3A"/>
    <w:rsid w:val="00400DF7"/>
    <w:rsid w:val="00402AC2"/>
    <w:rsid w:val="00403F42"/>
    <w:rsid w:val="0040522B"/>
    <w:rsid w:val="00410A11"/>
    <w:rsid w:val="00413305"/>
    <w:rsid w:val="00413B04"/>
    <w:rsid w:val="00413C83"/>
    <w:rsid w:val="00416364"/>
    <w:rsid w:val="00416837"/>
    <w:rsid w:val="004176F8"/>
    <w:rsid w:val="0042197F"/>
    <w:rsid w:val="004226B7"/>
    <w:rsid w:val="004255F5"/>
    <w:rsid w:val="0042590B"/>
    <w:rsid w:val="0042693B"/>
    <w:rsid w:val="00427960"/>
    <w:rsid w:val="004303BE"/>
    <w:rsid w:val="00432F55"/>
    <w:rsid w:val="00433300"/>
    <w:rsid w:val="00433FD3"/>
    <w:rsid w:val="00434F0C"/>
    <w:rsid w:val="0043686E"/>
    <w:rsid w:val="00437288"/>
    <w:rsid w:val="00437794"/>
    <w:rsid w:val="00437E16"/>
    <w:rsid w:val="0044061C"/>
    <w:rsid w:val="00441CA4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C74"/>
    <w:rsid w:val="00462831"/>
    <w:rsid w:val="004653F9"/>
    <w:rsid w:val="00466CF3"/>
    <w:rsid w:val="0047030B"/>
    <w:rsid w:val="00470ADE"/>
    <w:rsid w:val="00470BAF"/>
    <w:rsid w:val="00471194"/>
    <w:rsid w:val="00471B10"/>
    <w:rsid w:val="004720A7"/>
    <w:rsid w:val="00474A03"/>
    <w:rsid w:val="0047504B"/>
    <w:rsid w:val="00475879"/>
    <w:rsid w:val="004774AC"/>
    <w:rsid w:val="00477DC7"/>
    <w:rsid w:val="00482159"/>
    <w:rsid w:val="00482BC8"/>
    <w:rsid w:val="0048349D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97D01"/>
    <w:rsid w:val="004A1030"/>
    <w:rsid w:val="004A1092"/>
    <w:rsid w:val="004A24E7"/>
    <w:rsid w:val="004A4188"/>
    <w:rsid w:val="004A52AD"/>
    <w:rsid w:val="004A6DB8"/>
    <w:rsid w:val="004A7A64"/>
    <w:rsid w:val="004A7CBC"/>
    <w:rsid w:val="004B2FB6"/>
    <w:rsid w:val="004B31A6"/>
    <w:rsid w:val="004C092F"/>
    <w:rsid w:val="004C099B"/>
    <w:rsid w:val="004C1B87"/>
    <w:rsid w:val="004C5E3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4B0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4F7"/>
    <w:rsid w:val="004F397E"/>
    <w:rsid w:val="004F5F2F"/>
    <w:rsid w:val="004F5FC8"/>
    <w:rsid w:val="004F646B"/>
    <w:rsid w:val="004F6ABC"/>
    <w:rsid w:val="004F7C61"/>
    <w:rsid w:val="00501F7D"/>
    <w:rsid w:val="00502FC3"/>
    <w:rsid w:val="00506412"/>
    <w:rsid w:val="00510C12"/>
    <w:rsid w:val="00511815"/>
    <w:rsid w:val="005138EE"/>
    <w:rsid w:val="005142F3"/>
    <w:rsid w:val="00514416"/>
    <w:rsid w:val="00514A3A"/>
    <w:rsid w:val="0051535E"/>
    <w:rsid w:val="005168F6"/>
    <w:rsid w:val="00520C64"/>
    <w:rsid w:val="005214A9"/>
    <w:rsid w:val="00521F24"/>
    <w:rsid w:val="00523A00"/>
    <w:rsid w:val="00524193"/>
    <w:rsid w:val="005271AF"/>
    <w:rsid w:val="00527F76"/>
    <w:rsid w:val="00530022"/>
    <w:rsid w:val="005303AF"/>
    <w:rsid w:val="005318C9"/>
    <w:rsid w:val="005326C1"/>
    <w:rsid w:val="00533D0D"/>
    <w:rsid w:val="0053605A"/>
    <w:rsid w:val="00537139"/>
    <w:rsid w:val="00541166"/>
    <w:rsid w:val="00545BD2"/>
    <w:rsid w:val="00546655"/>
    <w:rsid w:val="005472D4"/>
    <w:rsid w:val="00547430"/>
    <w:rsid w:val="00550555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1F7"/>
    <w:rsid w:val="00573C0B"/>
    <w:rsid w:val="00573DE7"/>
    <w:rsid w:val="00574E90"/>
    <w:rsid w:val="005755D5"/>
    <w:rsid w:val="00575715"/>
    <w:rsid w:val="0057603E"/>
    <w:rsid w:val="005833D6"/>
    <w:rsid w:val="00584942"/>
    <w:rsid w:val="00584BA0"/>
    <w:rsid w:val="005901E2"/>
    <w:rsid w:val="00590EA1"/>
    <w:rsid w:val="005915A6"/>
    <w:rsid w:val="005936C8"/>
    <w:rsid w:val="00596F86"/>
    <w:rsid w:val="005978CC"/>
    <w:rsid w:val="005A2030"/>
    <w:rsid w:val="005A303C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2B5E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19F4"/>
    <w:rsid w:val="005E5EEF"/>
    <w:rsid w:val="005E5F85"/>
    <w:rsid w:val="005F0482"/>
    <w:rsid w:val="005F11B7"/>
    <w:rsid w:val="005F18D0"/>
    <w:rsid w:val="005F1E91"/>
    <w:rsid w:val="005F2C5C"/>
    <w:rsid w:val="005F3F35"/>
    <w:rsid w:val="005F4EA0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45A0"/>
    <w:rsid w:val="00615053"/>
    <w:rsid w:val="0061573A"/>
    <w:rsid w:val="006158B7"/>
    <w:rsid w:val="0061598D"/>
    <w:rsid w:val="00615A09"/>
    <w:rsid w:val="00615BF5"/>
    <w:rsid w:val="00615C24"/>
    <w:rsid w:val="00615DE2"/>
    <w:rsid w:val="00617370"/>
    <w:rsid w:val="00620448"/>
    <w:rsid w:val="00620D4D"/>
    <w:rsid w:val="00621BF3"/>
    <w:rsid w:val="006235B1"/>
    <w:rsid w:val="00625EC0"/>
    <w:rsid w:val="00627EA4"/>
    <w:rsid w:val="0063078D"/>
    <w:rsid w:val="00633D2F"/>
    <w:rsid w:val="0063483B"/>
    <w:rsid w:val="00634980"/>
    <w:rsid w:val="00636C00"/>
    <w:rsid w:val="00643EBA"/>
    <w:rsid w:val="00644329"/>
    <w:rsid w:val="006544C9"/>
    <w:rsid w:val="0065644F"/>
    <w:rsid w:val="00662F1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07AB"/>
    <w:rsid w:val="006912DE"/>
    <w:rsid w:val="00691431"/>
    <w:rsid w:val="00691E0F"/>
    <w:rsid w:val="00692173"/>
    <w:rsid w:val="00692B10"/>
    <w:rsid w:val="006930C3"/>
    <w:rsid w:val="006940D9"/>
    <w:rsid w:val="0069476D"/>
    <w:rsid w:val="006963E7"/>
    <w:rsid w:val="00696978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2A56"/>
    <w:rsid w:val="006B32AB"/>
    <w:rsid w:val="006B34A1"/>
    <w:rsid w:val="006B47FD"/>
    <w:rsid w:val="006B4933"/>
    <w:rsid w:val="006B5017"/>
    <w:rsid w:val="006B543D"/>
    <w:rsid w:val="006B7367"/>
    <w:rsid w:val="006B7412"/>
    <w:rsid w:val="006B7C9C"/>
    <w:rsid w:val="006C00E7"/>
    <w:rsid w:val="006C117D"/>
    <w:rsid w:val="006C1C50"/>
    <w:rsid w:val="006C1E57"/>
    <w:rsid w:val="006C26F9"/>
    <w:rsid w:val="006C32B4"/>
    <w:rsid w:val="006C72A4"/>
    <w:rsid w:val="006D076E"/>
    <w:rsid w:val="006D0D73"/>
    <w:rsid w:val="006D1BC4"/>
    <w:rsid w:val="006D2026"/>
    <w:rsid w:val="006D3108"/>
    <w:rsid w:val="006D3AA7"/>
    <w:rsid w:val="006D3FD1"/>
    <w:rsid w:val="006D4AEE"/>
    <w:rsid w:val="006D6FEF"/>
    <w:rsid w:val="006D706C"/>
    <w:rsid w:val="006E00B9"/>
    <w:rsid w:val="006E147D"/>
    <w:rsid w:val="006E298C"/>
    <w:rsid w:val="006E42D8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AA"/>
    <w:rsid w:val="007032EF"/>
    <w:rsid w:val="007052AF"/>
    <w:rsid w:val="00706E45"/>
    <w:rsid w:val="00712B9D"/>
    <w:rsid w:val="00714053"/>
    <w:rsid w:val="00714513"/>
    <w:rsid w:val="007203E1"/>
    <w:rsid w:val="00721626"/>
    <w:rsid w:val="007217B2"/>
    <w:rsid w:val="007218A9"/>
    <w:rsid w:val="00722046"/>
    <w:rsid w:val="007221AB"/>
    <w:rsid w:val="00723C7F"/>
    <w:rsid w:val="00724122"/>
    <w:rsid w:val="007247A1"/>
    <w:rsid w:val="00725C30"/>
    <w:rsid w:val="007307DB"/>
    <w:rsid w:val="00730C1C"/>
    <w:rsid w:val="0073244D"/>
    <w:rsid w:val="00732F6C"/>
    <w:rsid w:val="00733E35"/>
    <w:rsid w:val="00735E90"/>
    <w:rsid w:val="007413CC"/>
    <w:rsid w:val="00750438"/>
    <w:rsid w:val="0075068C"/>
    <w:rsid w:val="00751047"/>
    <w:rsid w:val="0075113B"/>
    <w:rsid w:val="00751894"/>
    <w:rsid w:val="00751D92"/>
    <w:rsid w:val="00751E51"/>
    <w:rsid w:val="007534A8"/>
    <w:rsid w:val="007537EC"/>
    <w:rsid w:val="007539CA"/>
    <w:rsid w:val="00755229"/>
    <w:rsid w:val="0075571C"/>
    <w:rsid w:val="00755CB5"/>
    <w:rsid w:val="00760562"/>
    <w:rsid w:val="007611F4"/>
    <w:rsid w:val="00763044"/>
    <w:rsid w:val="007631C7"/>
    <w:rsid w:val="007645FC"/>
    <w:rsid w:val="007652FB"/>
    <w:rsid w:val="00766A10"/>
    <w:rsid w:val="0076760F"/>
    <w:rsid w:val="00770D9C"/>
    <w:rsid w:val="00771232"/>
    <w:rsid w:val="00771E88"/>
    <w:rsid w:val="007731AD"/>
    <w:rsid w:val="007741B1"/>
    <w:rsid w:val="007757F6"/>
    <w:rsid w:val="00775EDD"/>
    <w:rsid w:val="00776763"/>
    <w:rsid w:val="00776F82"/>
    <w:rsid w:val="007816DE"/>
    <w:rsid w:val="00782E08"/>
    <w:rsid w:val="00783B4E"/>
    <w:rsid w:val="00784104"/>
    <w:rsid w:val="00784147"/>
    <w:rsid w:val="00784A2F"/>
    <w:rsid w:val="00790428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989"/>
    <w:rsid w:val="007A6EC6"/>
    <w:rsid w:val="007B0978"/>
    <w:rsid w:val="007B0A22"/>
    <w:rsid w:val="007B1D52"/>
    <w:rsid w:val="007B2647"/>
    <w:rsid w:val="007B5B46"/>
    <w:rsid w:val="007B6BB1"/>
    <w:rsid w:val="007B7C22"/>
    <w:rsid w:val="007C1250"/>
    <w:rsid w:val="007C2A98"/>
    <w:rsid w:val="007C3483"/>
    <w:rsid w:val="007C3B7B"/>
    <w:rsid w:val="007C3EA3"/>
    <w:rsid w:val="007C5185"/>
    <w:rsid w:val="007C6B51"/>
    <w:rsid w:val="007C7122"/>
    <w:rsid w:val="007C7D78"/>
    <w:rsid w:val="007D0940"/>
    <w:rsid w:val="007D1905"/>
    <w:rsid w:val="007D3991"/>
    <w:rsid w:val="007D4130"/>
    <w:rsid w:val="007D6D24"/>
    <w:rsid w:val="007E5164"/>
    <w:rsid w:val="007F22A1"/>
    <w:rsid w:val="007F2E0A"/>
    <w:rsid w:val="007F53B8"/>
    <w:rsid w:val="007F53F1"/>
    <w:rsid w:val="007F577F"/>
    <w:rsid w:val="007F57E1"/>
    <w:rsid w:val="007F5824"/>
    <w:rsid w:val="00800FFA"/>
    <w:rsid w:val="00802D60"/>
    <w:rsid w:val="00804805"/>
    <w:rsid w:val="00805A81"/>
    <w:rsid w:val="0080669F"/>
    <w:rsid w:val="00806FD6"/>
    <w:rsid w:val="0081039D"/>
    <w:rsid w:val="00810DAC"/>
    <w:rsid w:val="00812D81"/>
    <w:rsid w:val="008131BD"/>
    <w:rsid w:val="00814BFD"/>
    <w:rsid w:val="00815A95"/>
    <w:rsid w:val="00815C51"/>
    <w:rsid w:val="00815EE0"/>
    <w:rsid w:val="0082001F"/>
    <w:rsid w:val="008208F5"/>
    <w:rsid w:val="00821399"/>
    <w:rsid w:val="008239FA"/>
    <w:rsid w:val="00824406"/>
    <w:rsid w:val="0082516F"/>
    <w:rsid w:val="008306E7"/>
    <w:rsid w:val="00831653"/>
    <w:rsid w:val="00831EBC"/>
    <w:rsid w:val="00833FC6"/>
    <w:rsid w:val="008341AA"/>
    <w:rsid w:val="00834F95"/>
    <w:rsid w:val="00835433"/>
    <w:rsid w:val="00835796"/>
    <w:rsid w:val="008360DC"/>
    <w:rsid w:val="008360F2"/>
    <w:rsid w:val="0083746F"/>
    <w:rsid w:val="0084315D"/>
    <w:rsid w:val="00843318"/>
    <w:rsid w:val="00852D07"/>
    <w:rsid w:val="00854750"/>
    <w:rsid w:val="008556B5"/>
    <w:rsid w:val="00855995"/>
    <w:rsid w:val="00861DC8"/>
    <w:rsid w:val="00865AFD"/>
    <w:rsid w:val="00866222"/>
    <w:rsid w:val="00866814"/>
    <w:rsid w:val="008669EA"/>
    <w:rsid w:val="00866F26"/>
    <w:rsid w:val="00867957"/>
    <w:rsid w:val="00870084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17B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1B39"/>
    <w:rsid w:val="008A46EB"/>
    <w:rsid w:val="008A5255"/>
    <w:rsid w:val="008B11C0"/>
    <w:rsid w:val="008B1785"/>
    <w:rsid w:val="008B3F9E"/>
    <w:rsid w:val="008B5535"/>
    <w:rsid w:val="008B59EA"/>
    <w:rsid w:val="008B6A40"/>
    <w:rsid w:val="008B6A8D"/>
    <w:rsid w:val="008B7A0D"/>
    <w:rsid w:val="008B7D6B"/>
    <w:rsid w:val="008C0697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9018D6"/>
    <w:rsid w:val="00903584"/>
    <w:rsid w:val="009041E3"/>
    <w:rsid w:val="009052F8"/>
    <w:rsid w:val="00911E5C"/>
    <w:rsid w:val="00912787"/>
    <w:rsid w:val="00912C8F"/>
    <w:rsid w:val="009132F0"/>
    <w:rsid w:val="00914294"/>
    <w:rsid w:val="00914FD7"/>
    <w:rsid w:val="00915247"/>
    <w:rsid w:val="00916821"/>
    <w:rsid w:val="00916F0F"/>
    <w:rsid w:val="0091720D"/>
    <w:rsid w:val="0091770A"/>
    <w:rsid w:val="00922275"/>
    <w:rsid w:val="0092247B"/>
    <w:rsid w:val="00922622"/>
    <w:rsid w:val="009228BB"/>
    <w:rsid w:val="009234C8"/>
    <w:rsid w:val="00925D1D"/>
    <w:rsid w:val="00927712"/>
    <w:rsid w:val="009341FF"/>
    <w:rsid w:val="00936D5C"/>
    <w:rsid w:val="00936F8D"/>
    <w:rsid w:val="00940A51"/>
    <w:rsid w:val="00941FF3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25C8"/>
    <w:rsid w:val="009546E5"/>
    <w:rsid w:val="00955FBA"/>
    <w:rsid w:val="00956463"/>
    <w:rsid w:val="00957022"/>
    <w:rsid w:val="00957A6E"/>
    <w:rsid w:val="009605F8"/>
    <w:rsid w:val="009618D7"/>
    <w:rsid w:val="009618EE"/>
    <w:rsid w:val="0096289B"/>
    <w:rsid w:val="0096413A"/>
    <w:rsid w:val="00964B4B"/>
    <w:rsid w:val="00965592"/>
    <w:rsid w:val="009663BC"/>
    <w:rsid w:val="00966618"/>
    <w:rsid w:val="00973BE5"/>
    <w:rsid w:val="00974959"/>
    <w:rsid w:val="00975BBB"/>
    <w:rsid w:val="009806E0"/>
    <w:rsid w:val="00981E3C"/>
    <w:rsid w:val="00982138"/>
    <w:rsid w:val="00982F9D"/>
    <w:rsid w:val="00983873"/>
    <w:rsid w:val="009859CE"/>
    <w:rsid w:val="00986210"/>
    <w:rsid w:val="00986D66"/>
    <w:rsid w:val="00991790"/>
    <w:rsid w:val="00993368"/>
    <w:rsid w:val="0099465E"/>
    <w:rsid w:val="009A217D"/>
    <w:rsid w:val="009A2364"/>
    <w:rsid w:val="009A42CB"/>
    <w:rsid w:val="009A69DA"/>
    <w:rsid w:val="009B2886"/>
    <w:rsid w:val="009B2F6B"/>
    <w:rsid w:val="009B3A35"/>
    <w:rsid w:val="009B52FC"/>
    <w:rsid w:val="009B5C08"/>
    <w:rsid w:val="009C08E7"/>
    <w:rsid w:val="009C0CCC"/>
    <w:rsid w:val="009C63FD"/>
    <w:rsid w:val="009C6C75"/>
    <w:rsid w:val="009C7576"/>
    <w:rsid w:val="009D25DD"/>
    <w:rsid w:val="009D39D0"/>
    <w:rsid w:val="009D3A68"/>
    <w:rsid w:val="009D3ED5"/>
    <w:rsid w:val="009D5D60"/>
    <w:rsid w:val="009D5E96"/>
    <w:rsid w:val="009D5FE4"/>
    <w:rsid w:val="009D7FED"/>
    <w:rsid w:val="009E08E3"/>
    <w:rsid w:val="009E6DDA"/>
    <w:rsid w:val="009F0CB1"/>
    <w:rsid w:val="009F10C3"/>
    <w:rsid w:val="009F28DE"/>
    <w:rsid w:val="009F39F1"/>
    <w:rsid w:val="009F3D99"/>
    <w:rsid w:val="009F4D35"/>
    <w:rsid w:val="009F54FC"/>
    <w:rsid w:val="009F6B26"/>
    <w:rsid w:val="00A0492F"/>
    <w:rsid w:val="00A05268"/>
    <w:rsid w:val="00A0743B"/>
    <w:rsid w:val="00A07B06"/>
    <w:rsid w:val="00A12108"/>
    <w:rsid w:val="00A122FF"/>
    <w:rsid w:val="00A12B00"/>
    <w:rsid w:val="00A1707E"/>
    <w:rsid w:val="00A17459"/>
    <w:rsid w:val="00A22732"/>
    <w:rsid w:val="00A249A3"/>
    <w:rsid w:val="00A26643"/>
    <w:rsid w:val="00A27A43"/>
    <w:rsid w:val="00A31726"/>
    <w:rsid w:val="00A32918"/>
    <w:rsid w:val="00A34387"/>
    <w:rsid w:val="00A3447F"/>
    <w:rsid w:val="00A352B5"/>
    <w:rsid w:val="00A3555F"/>
    <w:rsid w:val="00A35B46"/>
    <w:rsid w:val="00A36DA6"/>
    <w:rsid w:val="00A42592"/>
    <w:rsid w:val="00A430D9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2B5B"/>
    <w:rsid w:val="00A63E1F"/>
    <w:rsid w:val="00A6492A"/>
    <w:rsid w:val="00A64A80"/>
    <w:rsid w:val="00A661B8"/>
    <w:rsid w:val="00A7092B"/>
    <w:rsid w:val="00A70EB7"/>
    <w:rsid w:val="00A71513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A5021"/>
    <w:rsid w:val="00AB05FA"/>
    <w:rsid w:val="00AB0C55"/>
    <w:rsid w:val="00AB1013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3090"/>
    <w:rsid w:val="00AD44A9"/>
    <w:rsid w:val="00AD5724"/>
    <w:rsid w:val="00AD7731"/>
    <w:rsid w:val="00AE03D3"/>
    <w:rsid w:val="00AE2C3D"/>
    <w:rsid w:val="00AE335D"/>
    <w:rsid w:val="00AE4F77"/>
    <w:rsid w:val="00AE56CB"/>
    <w:rsid w:val="00AE5F9F"/>
    <w:rsid w:val="00AE6AB5"/>
    <w:rsid w:val="00AE6F4D"/>
    <w:rsid w:val="00AF0D13"/>
    <w:rsid w:val="00AF1519"/>
    <w:rsid w:val="00AF23AB"/>
    <w:rsid w:val="00AF272F"/>
    <w:rsid w:val="00AF29F6"/>
    <w:rsid w:val="00AF3E3B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49A7"/>
    <w:rsid w:val="00B17CCD"/>
    <w:rsid w:val="00B21AA3"/>
    <w:rsid w:val="00B221B2"/>
    <w:rsid w:val="00B232CB"/>
    <w:rsid w:val="00B23647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37341"/>
    <w:rsid w:val="00B37B1E"/>
    <w:rsid w:val="00B40316"/>
    <w:rsid w:val="00B440DF"/>
    <w:rsid w:val="00B44177"/>
    <w:rsid w:val="00B44276"/>
    <w:rsid w:val="00B4645F"/>
    <w:rsid w:val="00B5048D"/>
    <w:rsid w:val="00B50BC7"/>
    <w:rsid w:val="00B51EEA"/>
    <w:rsid w:val="00B53DBB"/>
    <w:rsid w:val="00B545F4"/>
    <w:rsid w:val="00B60043"/>
    <w:rsid w:val="00B60066"/>
    <w:rsid w:val="00B6221F"/>
    <w:rsid w:val="00B626C7"/>
    <w:rsid w:val="00B627D7"/>
    <w:rsid w:val="00B641C4"/>
    <w:rsid w:val="00B6495A"/>
    <w:rsid w:val="00B64CF3"/>
    <w:rsid w:val="00B66226"/>
    <w:rsid w:val="00B676D3"/>
    <w:rsid w:val="00B712C5"/>
    <w:rsid w:val="00B7184D"/>
    <w:rsid w:val="00B73F4D"/>
    <w:rsid w:val="00B74957"/>
    <w:rsid w:val="00B75185"/>
    <w:rsid w:val="00B76BE6"/>
    <w:rsid w:val="00B810F9"/>
    <w:rsid w:val="00B81E97"/>
    <w:rsid w:val="00B83303"/>
    <w:rsid w:val="00B83A11"/>
    <w:rsid w:val="00B84683"/>
    <w:rsid w:val="00B84A9F"/>
    <w:rsid w:val="00B91AE8"/>
    <w:rsid w:val="00B91B38"/>
    <w:rsid w:val="00B931CF"/>
    <w:rsid w:val="00B94484"/>
    <w:rsid w:val="00B977AC"/>
    <w:rsid w:val="00BA00AF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3DF4"/>
    <w:rsid w:val="00BB4E59"/>
    <w:rsid w:val="00BB4FC0"/>
    <w:rsid w:val="00BB7ACB"/>
    <w:rsid w:val="00BB7BE5"/>
    <w:rsid w:val="00BC02F7"/>
    <w:rsid w:val="00BC0FFF"/>
    <w:rsid w:val="00BC1204"/>
    <w:rsid w:val="00BC478E"/>
    <w:rsid w:val="00BC7C74"/>
    <w:rsid w:val="00BD0E36"/>
    <w:rsid w:val="00BD37AF"/>
    <w:rsid w:val="00BD3FF4"/>
    <w:rsid w:val="00BD41DC"/>
    <w:rsid w:val="00BD44E7"/>
    <w:rsid w:val="00BD57CD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720A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945"/>
    <w:rsid w:val="00C35D5F"/>
    <w:rsid w:val="00C35E3C"/>
    <w:rsid w:val="00C40BFA"/>
    <w:rsid w:val="00C410E1"/>
    <w:rsid w:val="00C45B59"/>
    <w:rsid w:val="00C460A7"/>
    <w:rsid w:val="00C46CAC"/>
    <w:rsid w:val="00C46FF0"/>
    <w:rsid w:val="00C47314"/>
    <w:rsid w:val="00C500D3"/>
    <w:rsid w:val="00C50349"/>
    <w:rsid w:val="00C50616"/>
    <w:rsid w:val="00C509FA"/>
    <w:rsid w:val="00C5101E"/>
    <w:rsid w:val="00C57295"/>
    <w:rsid w:val="00C60694"/>
    <w:rsid w:val="00C60E97"/>
    <w:rsid w:val="00C61328"/>
    <w:rsid w:val="00C620D4"/>
    <w:rsid w:val="00C6271F"/>
    <w:rsid w:val="00C633A7"/>
    <w:rsid w:val="00C653D2"/>
    <w:rsid w:val="00C70662"/>
    <w:rsid w:val="00C70F17"/>
    <w:rsid w:val="00C711FB"/>
    <w:rsid w:val="00C716E9"/>
    <w:rsid w:val="00C71A1D"/>
    <w:rsid w:val="00C72B98"/>
    <w:rsid w:val="00C746CB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8B4"/>
    <w:rsid w:val="00C84AA9"/>
    <w:rsid w:val="00C85B26"/>
    <w:rsid w:val="00C93C32"/>
    <w:rsid w:val="00C93D58"/>
    <w:rsid w:val="00C943F4"/>
    <w:rsid w:val="00C947C9"/>
    <w:rsid w:val="00C95132"/>
    <w:rsid w:val="00C95287"/>
    <w:rsid w:val="00C978BA"/>
    <w:rsid w:val="00C97A3C"/>
    <w:rsid w:val="00C97B8A"/>
    <w:rsid w:val="00CA0C66"/>
    <w:rsid w:val="00CA1768"/>
    <w:rsid w:val="00CA326A"/>
    <w:rsid w:val="00CA582F"/>
    <w:rsid w:val="00CA5A67"/>
    <w:rsid w:val="00CA6336"/>
    <w:rsid w:val="00CB0115"/>
    <w:rsid w:val="00CB018B"/>
    <w:rsid w:val="00CB066E"/>
    <w:rsid w:val="00CB1ABB"/>
    <w:rsid w:val="00CB31EC"/>
    <w:rsid w:val="00CB48D3"/>
    <w:rsid w:val="00CB5FE4"/>
    <w:rsid w:val="00CC00F3"/>
    <w:rsid w:val="00CC0710"/>
    <w:rsid w:val="00CC0C1F"/>
    <w:rsid w:val="00CC100A"/>
    <w:rsid w:val="00CC4E51"/>
    <w:rsid w:val="00CD1033"/>
    <w:rsid w:val="00CD1651"/>
    <w:rsid w:val="00CD1FB7"/>
    <w:rsid w:val="00CD3130"/>
    <w:rsid w:val="00CD46EE"/>
    <w:rsid w:val="00CD487F"/>
    <w:rsid w:val="00CD4F21"/>
    <w:rsid w:val="00CD592B"/>
    <w:rsid w:val="00CD65EF"/>
    <w:rsid w:val="00CD6AFF"/>
    <w:rsid w:val="00CD6E41"/>
    <w:rsid w:val="00CE0076"/>
    <w:rsid w:val="00CE3297"/>
    <w:rsid w:val="00CE405E"/>
    <w:rsid w:val="00CE4E5B"/>
    <w:rsid w:val="00CE6F7D"/>
    <w:rsid w:val="00CE70CD"/>
    <w:rsid w:val="00CF03F2"/>
    <w:rsid w:val="00CF1504"/>
    <w:rsid w:val="00CF249B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0526"/>
    <w:rsid w:val="00D11176"/>
    <w:rsid w:val="00D111ED"/>
    <w:rsid w:val="00D13DF0"/>
    <w:rsid w:val="00D14A42"/>
    <w:rsid w:val="00D15E08"/>
    <w:rsid w:val="00D16198"/>
    <w:rsid w:val="00D16B15"/>
    <w:rsid w:val="00D16E52"/>
    <w:rsid w:val="00D209ED"/>
    <w:rsid w:val="00D232D4"/>
    <w:rsid w:val="00D233A0"/>
    <w:rsid w:val="00D25066"/>
    <w:rsid w:val="00D254F6"/>
    <w:rsid w:val="00D30365"/>
    <w:rsid w:val="00D30FAB"/>
    <w:rsid w:val="00D31503"/>
    <w:rsid w:val="00D31FFE"/>
    <w:rsid w:val="00D32DE9"/>
    <w:rsid w:val="00D3525B"/>
    <w:rsid w:val="00D361A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356F"/>
    <w:rsid w:val="00D64C87"/>
    <w:rsid w:val="00D6626A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06FD"/>
    <w:rsid w:val="00D8130E"/>
    <w:rsid w:val="00D83357"/>
    <w:rsid w:val="00D8343D"/>
    <w:rsid w:val="00D835C0"/>
    <w:rsid w:val="00D83DDD"/>
    <w:rsid w:val="00D84055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066E"/>
    <w:rsid w:val="00DB11D9"/>
    <w:rsid w:val="00DB2E89"/>
    <w:rsid w:val="00DB2F10"/>
    <w:rsid w:val="00DB50D3"/>
    <w:rsid w:val="00DB55B1"/>
    <w:rsid w:val="00DB5952"/>
    <w:rsid w:val="00DB69A4"/>
    <w:rsid w:val="00DC1316"/>
    <w:rsid w:val="00DC2D54"/>
    <w:rsid w:val="00DC30C7"/>
    <w:rsid w:val="00DC50C5"/>
    <w:rsid w:val="00DC7B7D"/>
    <w:rsid w:val="00DD0092"/>
    <w:rsid w:val="00DD1DE8"/>
    <w:rsid w:val="00DD255C"/>
    <w:rsid w:val="00DD2583"/>
    <w:rsid w:val="00DD29F5"/>
    <w:rsid w:val="00DD35ED"/>
    <w:rsid w:val="00DD5C7A"/>
    <w:rsid w:val="00DD7B2E"/>
    <w:rsid w:val="00DD7F89"/>
    <w:rsid w:val="00DE0F61"/>
    <w:rsid w:val="00DE17D3"/>
    <w:rsid w:val="00DE1A79"/>
    <w:rsid w:val="00DE3ADD"/>
    <w:rsid w:val="00DE597B"/>
    <w:rsid w:val="00DE5FEE"/>
    <w:rsid w:val="00DE7188"/>
    <w:rsid w:val="00DF034D"/>
    <w:rsid w:val="00DF14F8"/>
    <w:rsid w:val="00DF2639"/>
    <w:rsid w:val="00DF4FF4"/>
    <w:rsid w:val="00DF659D"/>
    <w:rsid w:val="00DF6C30"/>
    <w:rsid w:val="00DF76A6"/>
    <w:rsid w:val="00E02E5E"/>
    <w:rsid w:val="00E036D1"/>
    <w:rsid w:val="00E05DEA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1968"/>
    <w:rsid w:val="00E21D84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3FB7"/>
    <w:rsid w:val="00E54205"/>
    <w:rsid w:val="00E54C78"/>
    <w:rsid w:val="00E55FDB"/>
    <w:rsid w:val="00E60E87"/>
    <w:rsid w:val="00E610EA"/>
    <w:rsid w:val="00E62BDB"/>
    <w:rsid w:val="00E7084A"/>
    <w:rsid w:val="00E7097B"/>
    <w:rsid w:val="00E7112A"/>
    <w:rsid w:val="00E73BCC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1BF4"/>
    <w:rsid w:val="00ED20BB"/>
    <w:rsid w:val="00ED29F7"/>
    <w:rsid w:val="00ED2BC3"/>
    <w:rsid w:val="00ED63FA"/>
    <w:rsid w:val="00ED7FEC"/>
    <w:rsid w:val="00EE09C7"/>
    <w:rsid w:val="00EE1E61"/>
    <w:rsid w:val="00EE3A6B"/>
    <w:rsid w:val="00EE531D"/>
    <w:rsid w:val="00EE5D03"/>
    <w:rsid w:val="00EF0ABA"/>
    <w:rsid w:val="00EF3374"/>
    <w:rsid w:val="00EF640B"/>
    <w:rsid w:val="00EF6F1F"/>
    <w:rsid w:val="00F004DD"/>
    <w:rsid w:val="00F02A85"/>
    <w:rsid w:val="00F04C7E"/>
    <w:rsid w:val="00F04D21"/>
    <w:rsid w:val="00F04E90"/>
    <w:rsid w:val="00F04FC8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15CE9"/>
    <w:rsid w:val="00F17732"/>
    <w:rsid w:val="00F2021D"/>
    <w:rsid w:val="00F2166C"/>
    <w:rsid w:val="00F25B21"/>
    <w:rsid w:val="00F342AC"/>
    <w:rsid w:val="00F344CE"/>
    <w:rsid w:val="00F348A1"/>
    <w:rsid w:val="00F34B99"/>
    <w:rsid w:val="00F35EB3"/>
    <w:rsid w:val="00F40796"/>
    <w:rsid w:val="00F40D83"/>
    <w:rsid w:val="00F4103F"/>
    <w:rsid w:val="00F418F5"/>
    <w:rsid w:val="00F41998"/>
    <w:rsid w:val="00F44635"/>
    <w:rsid w:val="00F45292"/>
    <w:rsid w:val="00F478C6"/>
    <w:rsid w:val="00F503B8"/>
    <w:rsid w:val="00F542AE"/>
    <w:rsid w:val="00F549E9"/>
    <w:rsid w:val="00F56C0B"/>
    <w:rsid w:val="00F57CA1"/>
    <w:rsid w:val="00F57CE8"/>
    <w:rsid w:val="00F6148F"/>
    <w:rsid w:val="00F61934"/>
    <w:rsid w:val="00F61C2D"/>
    <w:rsid w:val="00F64CDC"/>
    <w:rsid w:val="00F677FD"/>
    <w:rsid w:val="00F704E6"/>
    <w:rsid w:val="00F705CD"/>
    <w:rsid w:val="00F74B29"/>
    <w:rsid w:val="00F74CC1"/>
    <w:rsid w:val="00F75AF0"/>
    <w:rsid w:val="00F767F6"/>
    <w:rsid w:val="00F774C4"/>
    <w:rsid w:val="00F83340"/>
    <w:rsid w:val="00F8361F"/>
    <w:rsid w:val="00F909FA"/>
    <w:rsid w:val="00F90EA8"/>
    <w:rsid w:val="00F918BC"/>
    <w:rsid w:val="00F93427"/>
    <w:rsid w:val="00F9430D"/>
    <w:rsid w:val="00F95B86"/>
    <w:rsid w:val="00F95E2E"/>
    <w:rsid w:val="00F965F1"/>
    <w:rsid w:val="00F96860"/>
    <w:rsid w:val="00F97E6E"/>
    <w:rsid w:val="00FA107F"/>
    <w:rsid w:val="00FA2074"/>
    <w:rsid w:val="00FA376D"/>
    <w:rsid w:val="00FA4A24"/>
    <w:rsid w:val="00FA64AF"/>
    <w:rsid w:val="00FA6ED7"/>
    <w:rsid w:val="00FB074B"/>
    <w:rsid w:val="00FB096C"/>
    <w:rsid w:val="00FB0F9A"/>
    <w:rsid w:val="00FB15E6"/>
    <w:rsid w:val="00FB16B8"/>
    <w:rsid w:val="00FB1E11"/>
    <w:rsid w:val="00FB5578"/>
    <w:rsid w:val="00FB680D"/>
    <w:rsid w:val="00FC028C"/>
    <w:rsid w:val="00FC055C"/>
    <w:rsid w:val="00FC0C24"/>
    <w:rsid w:val="00FC0C2D"/>
    <w:rsid w:val="00FC122C"/>
    <w:rsid w:val="00FC1485"/>
    <w:rsid w:val="00FC20A1"/>
    <w:rsid w:val="00FC2C82"/>
    <w:rsid w:val="00FC6E46"/>
    <w:rsid w:val="00FC7143"/>
    <w:rsid w:val="00FD24C4"/>
    <w:rsid w:val="00FD2D4F"/>
    <w:rsid w:val="00FD3D22"/>
    <w:rsid w:val="00FD7993"/>
    <w:rsid w:val="00FD7DC7"/>
    <w:rsid w:val="00FE18A1"/>
    <w:rsid w:val="00FE1EA7"/>
    <w:rsid w:val="00FE227E"/>
    <w:rsid w:val="00FE2677"/>
    <w:rsid w:val="00FE27DF"/>
    <w:rsid w:val="00FE295B"/>
    <w:rsid w:val="00FE2E75"/>
    <w:rsid w:val="00FE41C5"/>
    <w:rsid w:val="00FE52A6"/>
    <w:rsid w:val="00FE5371"/>
    <w:rsid w:val="00FE5F56"/>
    <w:rsid w:val="00FE60D1"/>
    <w:rsid w:val="00FE6DA3"/>
    <w:rsid w:val="00FF12B4"/>
    <w:rsid w:val="00FF162C"/>
    <w:rsid w:val="00FF18E7"/>
    <w:rsid w:val="00FF2286"/>
    <w:rsid w:val="00FF3F2F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E9442C"/>
  <w15:chartTrackingRefBased/>
  <w15:docId w15:val="{DA0180F2-C9D5-441C-BEF6-0D173A1F1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76D09-E336-43E3-BA54-B30CC472B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1559</Words>
  <Characters>9354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10892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cp:lastModifiedBy>Aleksandra Jahnz (Nadleśnictwo Warcino)</cp:lastModifiedBy>
  <cp:revision>7</cp:revision>
  <cp:lastPrinted>2022-06-27T10:12:00Z</cp:lastPrinted>
  <dcterms:created xsi:type="dcterms:W3CDTF">2026-02-10T14:51:00Z</dcterms:created>
  <dcterms:modified xsi:type="dcterms:W3CDTF">2026-02-11T11:42:00Z</dcterms:modified>
</cp:coreProperties>
</file>