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4757E5" w14:textId="5459C4BD" w:rsidR="001D4483" w:rsidRPr="00482E87" w:rsidRDefault="00591336" w:rsidP="006E4261">
      <w:pPr>
        <w:spacing w:before="0" w:after="0" w:line="276" w:lineRule="auto"/>
        <w:jc w:val="left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5B2E49" w:rsidRPr="00482E87">
        <w:rPr>
          <w:rFonts w:asciiTheme="minorHAnsi" w:hAnsiTheme="minorHAnsi" w:cstheme="minorHAnsi"/>
          <w:b/>
          <w:sz w:val="24"/>
          <w:szCs w:val="24"/>
        </w:rPr>
        <w:t xml:space="preserve">WYKAZ </w:t>
      </w:r>
      <w:r w:rsidR="001B74E4" w:rsidRPr="00482E87">
        <w:rPr>
          <w:rFonts w:asciiTheme="minorHAnsi" w:hAnsiTheme="minorHAnsi" w:cstheme="minorHAnsi"/>
          <w:b/>
          <w:sz w:val="24"/>
          <w:szCs w:val="24"/>
        </w:rPr>
        <w:t xml:space="preserve">OSÓB </w:t>
      </w:r>
      <w:r w:rsidR="00034775" w:rsidRPr="00482E87">
        <w:rPr>
          <w:rFonts w:asciiTheme="minorHAnsi" w:hAnsiTheme="minorHAnsi" w:cstheme="minorHAnsi"/>
          <w:b/>
          <w:sz w:val="24"/>
          <w:szCs w:val="24"/>
        </w:rPr>
        <w:t xml:space="preserve">- </w:t>
      </w:r>
      <w:r w:rsidR="005B2E49" w:rsidRPr="00482E87">
        <w:rPr>
          <w:rFonts w:asciiTheme="minorHAnsi" w:hAnsiTheme="minorHAnsi" w:cstheme="minorHAnsi"/>
          <w:bCs/>
          <w:sz w:val="24"/>
          <w:szCs w:val="24"/>
        </w:rPr>
        <w:t>SKŁADANY NA WEZWANIE ZAMAWIAJĄCEGO</w:t>
      </w:r>
    </w:p>
    <w:p w14:paraId="0003C79C" w14:textId="77777777" w:rsidR="001A6746" w:rsidRPr="00482E87" w:rsidRDefault="001A6746" w:rsidP="006E4261">
      <w:pPr>
        <w:spacing w:before="0" w:after="0" w:line="276" w:lineRule="auto"/>
        <w:jc w:val="left"/>
        <w:rPr>
          <w:rFonts w:asciiTheme="minorHAnsi" w:hAnsiTheme="minorHAnsi" w:cstheme="minorHAnsi"/>
          <w:b/>
          <w:sz w:val="24"/>
          <w:szCs w:val="24"/>
        </w:rPr>
      </w:pPr>
    </w:p>
    <w:p w14:paraId="2C0D4FDD" w14:textId="77777777" w:rsidR="00CF1FA8" w:rsidRPr="00482E87" w:rsidRDefault="00CF1FA8" w:rsidP="006E4261">
      <w:pPr>
        <w:spacing w:before="0" w:after="0" w:line="276" w:lineRule="auto"/>
        <w:jc w:val="left"/>
        <w:rPr>
          <w:rFonts w:asciiTheme="minorHAnsi" w:hAnsiTheme="minorHAnsi" w:cstheme="minorHAnsi"/>
          <w:b/>
          <w:sz w:val="24"/>
          <w:szCs w:val="24"/>
        </w:rPr>
      </w:pPr>
      <w:r w:rsidRPr="00482E87">
        <w:rPr>
          <w:rFonts w:asciiTheme="minorHAnsi" w:hAnsiTheme="minorHAnsi" w:cstheme="minorHAnsi"/>
          <w:b/>
          <w:sz w:val="24"/>
          <w:szCs w:val="24"/>
        </w:rPr>
        <w:t>WYKONAWCA</w:t>
      </w:r>
    </w:p>
    <w:p w14:paraId="26D0FBD7" w14:textId="77777777" w:rsidR="005364A0" w:rsidRPr="00482E87" w:rsidRDefault="005364A0" w:rsidP="006E4261">
      <w:pPr>
        <w:spacing w:before="0" w:after="0" w:line="276" w:lineRule="auto"/>
        <w:jc w:val="left"/>
        <w:rPr>
          <w:rFonts w:asciiTheme="minorHAnsi" w:hAnsiTheme="minorHAnsi" w:cstheme="minorHAnsi"/>
          <w:b/>
          <w:sz w:val="24"/>
          <w:szCs w:val="24"/>
        </w:rPr>
      </w:pPr>
    </w:p>
    <w:p w14:paraId="3A5A361E" w14:textId="77777777" w:rsidR="00CF1FA8" w:rsidRPr="00482E87" w:rsidRDefault="00CF1FA8" w:rsidP="006E4261">
      <w:pPr>
        <w:spacing w:before="0" w:after="0" w:line="276" w:lineRule="auto"/>
        <w:ind w:right="-53"/>
        <w:jc w:val="left"/>
        <w:rPr>
          <w:rFonts w:asciiTheme="minorHAnsi" w:hAnsiTheme="minorHAnsi" w:cstheme="minorHAnsi"/>
          <w:sz w:val="24"/>
          <w:szCs w:val="24"/>
        </w:rPr>
      </w:pPr>
      <w:r w:rsidRPr="00482E87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</w:t>
      </w:r>
      <w:r w:rsidR="004D16A7" w:rsidRPr="00482E87">
        <w:rPr>
          <w:rFonts w:asciiTheme="minorHAnsi" w:hAnsiTheme="minorHAnsi" w:cstheme="minorHAnsi"/>
          <w:sz w:val="24"/>
          <w:szCs w:val="24"/>
        </w:rPr>
        <w:t>……………………</w:t>
      </w:r>
      <w:r w:rsidRPr="00482E87">
        <w:rPr>
          <w:rFonts w:asciiTheme="minorHAnsi" w:hAnsiTheme="minorHAnsi" w:cstheme="minorHAnsi"/>
          <w:sz w:val="24"/>
          <w:szCs w:val="24"/>
        </w:rPr>
        <w:t>…………</w:t>
      </w:r>
      <w:r w:rsidR="003533D5" w:rsidRPr="00482E87">
        <w:rPr>
          <w:rFonts w:asciiTheme="minorHAnsi" w:hAnsiTheme="minorHAnsi" w:cstheme="minorHAnsi"/>
          <w:sz w:val="24"/>
          <w:szCs w:val="24"/>
        </w:rPr>
        <w:t>………………………</w:t>
      </w:r>
      <w:r w:rsidR="001D4483" w:rsidRPr="00482E87">
        <w:rPr>
          <w:rFonts w:asciiTheme="minorHAnsi" w:hAnsiTheme="minorHAnsi" w:cstheme="minorHAnsi"/>
          <w:sz w:val="24"/>
          <w:szCs w:val="24"/>
        </w:rPr>
        <w:t>……..</w:t>
      </w:r>
      <w:r w:rsidR="003533D5" w:rsidRPr="00482E87">
        <w:rPr>
          <w:rFonts w:asciiTheme="minorHAnsi" w:hAnsiTheme="minorHAnsi" w:cstheme="minorHAnsi"/>
          <w:sz w:val="24"/>
          <w:szCs w:val="24"/>
        </w:rPr>
        <w:t>……..</w:t>
      </w:r>
      <w:r w:rsidRPr="00482E87">
        <w:rPr>
          <w:rFonts w:asciiTheme="minorHAnsi" w:hAnsiTheme="minorHAnsi" w:cstheme="minorHAnsi"/>
          <w:sz w:val="24"/>
          <w:szCs w:val="24"/>
        </w:rPr>
        <w:t>…</w:t>
      </w:r>
      <w:r w:rsidR="001A6746" w:rsidRPr="00482E87">
        <w:rPr>
          <w:rFonts w:asciiTheme="minorHAnsi" w:hAnsiTheme="minorHAnsi" w:cstheme="minorHAnsi"/>
          <w:sz w:val="24"/>
          <w:szCs w:val="24"/>
        </w:rPr>
        <w:t>…</w:t>
      </w:r>
    </w:p>
    <w:p w14:paraId="31DAF846" w14:textId="77777777" w:rsidR="00CF1FA8" w:rsidRPr="00482E87" w:rsidRDefault="00CF1FA8" w:rsidP="006E4261">
      <w:pPr>
        <w:spacing w:before="0" w:after="0" w:line="276" w:lineRule="auto"/>
        <w:ind w:right="-51"/>
        <w:jc w:val="left"/>
        <w:rPr>
          <w:rFonts w:asciiTheme="minorHAnsi" w:hAnsiTheme="minorHAnsi" w:cstheme="minorHAnsi"/>
          <w:iCs/>
          <w:sz w:val="24"/>
          <w:szCs w:val="24"/>
        </w:rPr>
      </w:pPr>
      <w:r w:rsidRPr="00482E87">
        <w:rPr>
          <w:rFonts w:asciiTheme="minorHAnsi" w:hAnsiTheme="minorHAnsi" w:cstheme="minorHAnsi"/>
          <w:iCs/>
          <w:sz w:val="24"/>
          <w:szCs w:val="24"/>
          <w:shd w:val="clear" w:color="auto" w:fill="FFFFFF"/>
        </w:rPr>
        <w:t>(nazwa albo imię i nazwisko, siedziba albo miejsce zamieszkania, jeżeli jest miejscem wykonywania działalności wykonawcy lub nazwy albo imiona i nazwiska, siedziby albo miejsca zamieszkania, jeżeli są miejscami wykonywania działalności wykonawców)</w:t>
      </w:r>
    </w:p>
    <w:p w14:paraId="38736FA5" w14:textId="77777777" w:rsidR="001D4483" w:rsidRPr="00482E87" w:rsidRDefault="001D4483" w:rsidP="006E4261">
      <w:pPr>
        <w:spacing w:before="0" w:after="0" w:line="276" w:lineRule="auto"/>
        <w:jc w:val="left"/>
        <w:rPr>
          <w:rFonts w:asciiTheme="minorHAnsi" w:hAnsiTheme="minorHAnsi" w:cstheme="minorHAnsi"/>
          <w:b/>
          <w:sz w:val="24"/>
          <w:szCs w:val="24"/>
        </w:rPr>
      </w:pPr>
    </w:p>
    <w:p w14:paraId="3F8EDB18" w14:textId="77777777" w:rsidR="00F41524" w:rsidRPr="00482E87" w:rsidRDefault="001D4483" w:rsidP="006E4261">
      <w:pPr>
        <w:spacing w:before="0" w:after="0" w:line="276" w:lineRule="auto"/>
        <w:jc w:val="left"/>
        <w:rPr>
          <w:rFonts w:asciiTheme="minorHAnsi" w:hAnsiTheme="minorHAnsi" w:cstheme="minorHAnsi"/>
          <w:b/>
          <w:sz w:val="24"/>
          <w:szCs w:val="24"/>
        </w:rPr>
      </w:pPr>
      <w:r w:rsidRPr="00482E87">
        <w:rPr>
          <w:rFonts w:asciiTheme="minorHAnsi" w:hAnsiTheme="minorHAnsi" w:cstheme="minorHAnsi"/>
          <w:b/>
          <w:sz w:val="24"/>
          <w:szCs w:val="24"/>
        </w:rPr>
        <w:t>R</w:t>
      </w:r>
      <w:r w:rsidR="00CF1FA8" w:rsidRPr="00482E87">
        <w:rPr>
          <w:rFonts w:asciiTheme="minorHAnsi" w:hAnsiTheme="minorHAnsi" w:cstheme="minorHAnsi"/>
          <w:b/>
          <w:sz w:val="24"/>
          <w:szCs w:val="24"/>
        </w:rPr>
        <w:t>eprezentowany przez:</w:t>
      </w:r>
    </w:p>
    <w:p w14:paraId="6677EC80" w14:textId="77777777" w:rsidR="005364A0" w:rsidRPr="00482E87" w:rsidRDefault="005364A0" w:rsidP="006E4261">
      <w:pPr>
        <w:spacing w:before="0" w:after="0" w:line="276" w:lineRule="auto"/>
        <w:jc w:val="left"/>
        <w:rPr>
          <w:rFonts w:asciiTheme="minorHAnsi" w:hAnsiTheme="minorHAnsi" w:cstheme="minorHAnsi"/>
          <w:b/>
          <w:sz w:val="24"/>
          <w:szCs w:val="24"/>
        </w:rPr>
      </w:pPr>
    </w:p>
    <w:p w14:paraId="21B8E0F7" w14:textId="77777777" w:rsidR="00CF1FA8" w:rsidRPr="00482E87" w:rsidRDefault="00CF1FA8" w:rsidP="006E4261">
      <w:pPr>
        <w:spacing w:before="0" w:after="0" w:line="276" w:lineRule="auto"/>
        <w:ind w:right="-53"/>
        <w:jc w:val="left"/>
        <w:rPr>
          <w:rFonts w:asciiTheme="minorHAnsi" w:hAnsiTheme="minorHAnsi" w:cstheme="minorHAnsi"/>
          <w:sz w:val="24"/>
          <w:szCs w:val="24"/>
        </w:rPr>
      </w:pPr>
      <w:r w:rsidRPr="00482E87">
        <w:rPr>
          <w:rFonts w:asciiTheme="minorHAnsi" w:hAnsiTheme="minorHAnsi" w:cstheme="minorHAnsi"/>
          <w:sz w:val="24"/>
          <w:szCs w:val="24"/>
        </w:rPr>
        <w:t>………………………………………</w:t>
      </w:r>
      <w:r w:rsidR="004D16A7" w:rsidRPr="00482E87">
        <w:rPr>
          <w:rFonts w:asciiTheme="minorHAnsi" w:hAnsiTheme="minorHAnsi" w:cstheme="minorHAnsi"/>
          <w:sz w:val="24"/>
          <w:szCs w:val="24"/>
        </w:rPr>
        <w:t>………………..</w:t>
      </w:r>
      <w:r w:rsidRPr="00482E87">
        <w:rPr>
          <w:rFonts w:asciiTheme="minorHAnsi" w:hAnsiTheme="minorHAnsi" w:cstheme="minorHAnsi"/>
          <w:sz w:val="24"/>
          <w:szCs w:val="24"/>
        </w:rPr>
        <w:t>……………</w:t>
      </w:r>
      <w:r w:rsidR="00874609" w:rsidRPr="00482E87">
        <w:rPr>
          <w:rFonts w:asciiTheme="minorHAnsi" w:hAnsiTheme="minorHAnsi" w:cstheme="minorHAnsi"/>
          <w:sz w:val="24"/>
          <w:szCs w:val="24"/>
        </w:rPr>
        <w:t>………….</w:t>
      </w:r>
      <w:r w:rsidRPr="00482E87">
        <w:rPr>
          <w:rFonts w:asciiTheme="minorHAnsi" w:hAnsiTheme="minorHAnsi" w:cstheme="minorHAnsi"/>
          <w:sz w:val="24"/>
          <w:szCs w:val="24"/>
        </w:rPr>
        <w:t>………</w:t>
      </w:r>
      <w:r w:rsidR="003533D5" w:rsidRPr="00482E87">
        <w:rPr>
          <w:rFonts w:asciiTheme="minorHAnsi" w:hAnsiTheme="minorHAnsi" w:cstheme="minorHAnsi"/>
          <w:sz w:val="24"/>
          <w:szCs w:val="24"/>
        </w:rPr>
        <w:t>…………………</w:t>
      </w:r>
      <w:r w:rsidR="001D4483" w:rsidRPr="00482E87">
        <w:rPr>
          <w:rFonts w:asciiTheme="minorHAnsi" w:hAnsiTheme="minorHAnsi" w:cstheme="minorHAnsi"/>
          <w:sz w:val="24"/>
          <w:szCs w:val="24"/>
        </w:rPr>
        <w:t>…….</w:t>
      </w:r>
      <w:r w:rsidR="003533D5" w:rsidRPr="00482E87">
        <w:rPr>
          <w:rFonts w:asciiTheme="minorHAnsi" w:hAnsiTheme="minorHAnsi" w:cstheme="minorHAnsi"/>
          <w:sz w:val="24"/>
          <w:szCs w:val="24"/>
        </w:rPr>
        <w:t>……</w:t>
      </w:r>
      <w:r w:rsidR="00A95DDD" w:rsidRPr="00482E87">
        <w:rPr>
          <w:rFonts w:asciiTheme="minorHAnsi" w:hAnsiTheme="minorHAnsi" w:cstheme="minorHAnsi"/>
          <w:sz w:val="24"/>
          <w:szCs w:val="24"/>
        </w:rPr>
        <w:t>……………………….</w:t>
      </w:r>
    </w:p>
    <w:p w14:paraId="4C9B1DE0" w14:textId="77777777" w:rsidR="00A95DDD" w:rsidRPr="00482E87" w:rsidRDefault="00A95DDD" w:rsidP="006E4261">
      <w:pPr>
        <w:spacing w:before="0" w:after="0" w:line="276" w:lineRule="auto"/>
        <w:jc w:val="left"/>
        <w:rPr>
          <w:rFonts w:asciiTheme="minorHAnsi" w:hAnsiTheme="minorHAnsi" w:cstheme="minorHAnsi"/>
          <w:sz w:val="24"/>
          <w:szCs w:val="24"/>
        </w:rPr>
      </w:pPr>
      <w:r w:rsidRPr="00482E87">
        <w:rPr>
          <w:rFonts w:asciiTheme="minorHAnsi" w:hAnsiTheme="minorHAnsi" w:cstheme="minorHAnsi"/>
          <w:sz w:val="24"/>
          <w:szCs w:val="24"/>
        </w:rPr>
        <w:t>(imię, nazwisko, stanowisko/podstawa do  reprezentacji)</w:t>
      </w:r>
    </w:p>
    <w:p w14:paraId="7A8B3BE8" w14:textId="77777777" w:rsidR="00705B44" w:rsidRPr="00482E87" w:rsidRDefault="00705B44" w:rsidP="006E4261">
      <w:pPr>
        <w:spacing w:before="0" w:after="0" w:line="276" w:lineRule="auto"/>
        <w:jc w:val="left"/>
        <w:rPr>
          <w:rFonts w:asciiTheme="minorHAnsi" w:hAnsiTheme="minorHAnsi" w:cstheme="minorHAnsi"/>
          <w:sz w:val="18"/>
          <w:szCs w:val="18"/>
        </w:rPr>
      </w:pPr>
    </w:p>
    <w:p w14:paraId="3A81FD4C" w14:textId="77777777" w:rsidR="00BD2A51" w:rsidRPr="00482E87" w:rsidRDefault="00BD2A51" w:rsidP="006E4261">
      <w:pPr>
        <w:spacing w:before="0" w:after="0" w:line="276" w:lineRule="auto"/>
        <w:jc w:val="left"/>
        <w:rPr>
          <w:rFonts w:asciiTheme="minorHAnsi" w:hAnsiTheme="minorHAnsi" w:cstheme="minorHAnsi"/>
          <w:sz w:val="24"/>
          <w:szCs w:val="24"/>
        </w:rPr>
      </w:pPr>
    </w:p>
    <w:p w14:paraId="4A8639A1" w14:textId="1D9EBE1D" w:rsidR="00705B44" w:rsidRPr="005E1B9B" w:rsidRDefault="004E5DF2" w:rsidP="006E4261">
      <w:pPr>
        <w:spacing w:before="0" w:after="0" w:line="276" w:lineRule="auto"/>
        <w:jc w:val="left"/>
        <w:rPr>
          <w:rFonts w:asciiTheme="minorHAnsi" w:eastAsia="Calibri" w:hAnsiTheme="minorHAnsi" w:cstheme="minorHAnsi"/>
          <w:sz w:val="24"/>
          <w:szCs w:val="24"/>
          <w:lang w:val="x-none" w:eastAsia="en-US"/>
        </w:rPr>
      </w:pPr>
      <w:r w:rsidRPr="00482E87">
        <w:rPr>
          <w:rFonts w:asciiTheme="minorHAnsi" w:hAnsiTheme="minorHAnsi" w:cstheme="minorHAnsi"/>
          <w:sz w:val="24"/>
          <w:szCs w:val="24"/>
        </w:rPr>
        <w:t>Dotyczy postępowaniu o udzielenie zamówienia publicznego pn</w:t>
      </w:r>
      <w:r w:rsidR="00705B44" w:rsidRPr="00482E87">
        <w:rPr>
          <w:rFonts w:asciiTheme="minorHAnsi" w:hAnsiTheme="minorHAnsi" w:cstheme="minorHAnsi"/>
          <w:sz w:val="24"/>
          <w:szCs w:val="24"/>
        </w:rPr>
        <w:t xml:space="preserve">. </w:t>
      </w:r>
      <w:r w:rsidR="00A545D8" w:rsidRPr="00482E87">
        <w:rPr>
          <w:rFonts w:asciiTheme="minorHAnsi" w:hAnsiTheme="minorHAnsi" w:cstheme="minorHAnsi"/>
          <w:b/>
          <w:color w:val="000000"/>
          <w:sz w:val="24"/>
          <w:szCs w:val="24"/>
        </w:rPr>
        <w:t>„</w:t>
      </w:r>
      <w:r w:rsidR="00482E87" w:rsidRPr="00482E87">
        <w:rPr>
          <w:rFonts w:asciiTheme="minorHAnsi" w:hAnsiTheme="minorHAnsi" w:cstheme="minorHAnsi"/>
          <w:b/>
          <w:bCs/>
          <w:color w:val="000000"/>
          <w:sz w:val="24"/>
          <w:szCs w:val="24"/>
        </w:rPr>
        <w:t>AKTUALIZACJA ZBIORÓW DANYCH BAZY DANYCH OBIEKTÓW TOPOGRAFICZNYCH Z AKTUALIZACJĄ OBIEKTÓW KATEGORII  RZEŹBA TERENU</w:t>
      </w:r>
      <w:r w:rsidR="00A545D8" w:rsidRPr="00482E87">
        <w:rPr>
          <w:rFonts w:asciiTheme="minorHAnsi" w:hAnsiTheme="minorHAnsi" w:cstheme="minorHAnsi"/>
          <w:b/>
          <w:color w:val="000000"/>
          <w:sz w:val="24"/>
          <w:szCs w:val="24"/>
        </w:rPr>
        <w:t>”</w:t>
      </w:r>
      <w:r w:rsidR="00705B44" w:rsidRPr="00482E8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705B44" w:rsidRPr="00482E87">
        <w:rPr>
          <w:rFonts w:asciiTheme="minorHAnsi" w:hAnsiTheme="minorHAnsi" w:cstheme="minorHAnsi"/>
          <w:sz w:val="24"/>
          <w:szCs w:val="24"/>
        </w:rPr>
        <w:t xml:space="preserve">- oznaczenie </w:t>
      </w:r>
      <w:r w:rsidR="00705B44" w:rsidRPr="005E1B9B">
        <w:rPr>
          <w:rFonts w:asciiTheme="minorHAnsi" w:hAnsiTheme="minorHAnsi" w:cstheme="minorHAnsi"/>
          <w:sz w:val="24"/>
          <w:szCs w:val="24"/>
        </w:rPr>
        <w:t xml:space="preserve">sprawy: </w:t>
      </w:r>
      <w:r w:rsidR="009D3BF6" w:rsidRPr="005E1B9B">
        <w:rPr>
          <w:rFonts w:asciiTheme="minorHAnsi" w:hAnsiTheme="minorHAnsi" w:cstheme="minorHAnsi"/>
          <w:b/>
          <w:color w:val="000000"/>
          <w:sz w:val="24"/>
          <w:szCs w:val="24"/>
        </w:rPr>
        <w:t>DOA-ZP.272</w:t>
      </w:r>
      <w:r w:rsidR="001C2DE4" w:rsidRPr="005E1B9B">
        <w:rPr>
          <w:rFonts w:asciiTheme="minorHAnsi" w:hAnsiTheme="minorHAnsi" w:cstheme="minorHAnsi"/>
          <w:b/>
          <w:color w:val="000000"/>
          <w:sz w:val="24"/>
          <w:szCs w:val="24"/>
        </w:rPr>
        <w:t>.</w:t>
      </w:r>
      <w:r w:rsidR="005E1B9B" w:rsidRPr="005E1B9B">
        <w:rPr>
          <w:rFonts w:asciiTheme="minorHAnsi" w:hAnsiTheme="minorHAnsi" w:cstheme="minorHAnsi"/>
          <w:b/>
          <w:color w:val="000000"/>
          <w:sz w:val="24"/>
          <w:szCs w:val="24"/>
        </w:rPr>
        <w:t>6</w:t>
      </w:r>
      <w:r w:rsidR="00C07ED2" w:rsidRPr="005E1B9B">
        <w:rPr>
          <w:rFonts w:asciiTheme="minorHAnsi" w:hAnsiTheme="minorHAnsi" w:cstheme="minorHAnsi"/>
          <w:b/>
          <w:color w:val="000000"/>
          <w:sz w:val="24"/>
          <w:szCs w:val="24"/>
        </w:rPr>
        <w:t>.</w:t>
      </w:r>
      <w:r w:rsidR="009D3BF6" w:rsidRPr="005E1B9B">
        <w:rPr>
          <w:rFonts w:asciiTheme="minorHAnsi" w:hAnsiTheme="minorHAnsi" w:cstheme="minorHAnsi"/>
          <w:b/>
          <w:color w:val="000000"/>
          <w:sz w:val="24"/>
          <w:szCs w:val="24"/>
        </w:rPr>
        <w:t>202</w:t>
      </w:r>
      <w:r w:rsidR="00482E87" w:rsidRPr="005E1B9B">
        <w:rPr>
          <w:rFonts w:asciiTheme="minorHAnsi" w:hAnsiTheme="minorHAnsi" w:cstheme="minorHAnsi"/>
          <w:b/>
          <w:color w:val="000000"/>
          <w:sz w:val="24"/>
          <w:szCs w:val="24"/>
        </w:rPr>
        <w:t>6</w:t>
      </w:r>
      <w:r w:rsidR="00705B44" w:rsidRPr="005E1B9B">
        <w:rPr>
          <w:rFonts w:asciiTheme="minorHAnsi" w:eastAsia="Calibri" w:hAnsiTheme="minorHAnsi" w:cstheme="minorHAnsi"/>
          <w:sz w:val="24"/>
          <w:szCs w:val="24"/>
          <w:lang w:val="x-none" w:eastAsia="en-US"/>
        </w:rPr>
        <w:t xml:space="preserve"> </w:t>
      </w:r>
    </w:p>
    <w:p w14:paraId="154A5024" w14:textId="77777777" w:rsidR="002C6482" w:rsidRPr="007F4846" w:rsidRDefault="002C6482" w:rsidP="006E4261">
      <w:pPr>
        <w:spacing w:before="0" w:after="0" w:line="276" w:lineRule="auto"/>
        <w:ind w:right="-53"/>
        <w:jc w:val="left"/>
        <w:rPr>
          <w:rFonts w:asciiTheme="minorHAnsi" w:hAnsiTheme="minorHAnsi" w:cstheme="minorHAnsi"/>
          <w:iCs/>
          <w:strike/>
          <w:color w:val="000000"/>
          <w:sz w:val="24"/>
          <w:szCs w:val="24"/>
          <w:highlight w:val="yellow"/>
          <w:lang w:eastAsia="zh-CN"/>
        </w:rPr>
      </w:pPr>
    </w:p>
    <w:p w14:paraId="5EF1378A" w14:textId="77777777" w:rsidR="00763C6C" w:rsidRPr="00BD00C0" w:rsidRDefault="00763C6C" w:rsidP="006E4261">
      <w:pPr>
        <w:spacing w:before="0" w:after="0" w:line="276" w:lineRule="auto"/>
        <w:jc w:val="left"/>
        <w:rPr>
          <w:rFonts w:asciiTheme="minorHAnsi" w:hAnsiTheme="minorHAnsi" w:cstheme="minorHAnsi"/>
          <w:sz w:val="24"/>
          <w:szCs w:val="24"/>
        </w:rPr>
      </w:pPr>
      <w:r w:rsidRPr="00BD00C0">
        <w:rPr>
          <w:rFonts w:asciiTheme="minorHAnsi" w:hAnsiTheme="minorHAnsi" w:cstheme="minorHAnsi"/>
          <w:sz w:val="24"/>
          <w:szCs w:val="24"/>
        </w:rPr>
        <w:t>ROZPORZĄDZENIE MINISTRA ROZWOJU, PRACY I TECHNOLOGII z dnia 23 grudnia 2020 r.</w:t>
      </w:r>
    </w:p>
    <w:p w14:paraId="5EE69CF5" w14:textId="6F13BEE5" w:rsidR="00A545D8" w:rsidRPr="00BD00C0" w:rsidRDefault="00763C6C" w:rsidP="006E4261">
      <w:pPr>
        <w:spacing w:before="0" w:after="0" w:line="276" w:lineRule="auto"/>
        <w:jc w:val="left"/>
        <w:rPr>
          <w:rFonts w:asciiTheme="minorHAnsi" w:hAnsiTheme="minorHAnsi" w:cstheme="minorHAnsi"/>
          <w:sz w:val="24"/>
          <w:szCs w:val="24"/>
        </w:rPr>
      </w:pPr>
      <w:r w:rsidRPr="00BD00C0">
        <w:rPr>
          <w:rFonts w:asciiTheme="minorHAnsi" w:hAnsiTheme="minorHAnsi" w:cstheme="minorHAnsi"/>
          <w:sz w:val="24"/>
          <w:szCs w:val="24"/>
        </w:rPr>
        <w:t>§ 9. 1. W celu potwierdzenia spełniania przez wykonawcę warunków udziału w postępowaniu (…)  dotyczących zdolności technicznej lub zawodowej, zamawiający może, w zależności od charakteru, znaczenia, przeznaczenia lub zakresu robót budowlanych, dostaw lub usług, żądać następujących podmiotowych środków dowodowych:</w:t>
      </w:r>
    </w:p>
    <w:p w14:paraId="36C1D437" w14:textId="77777777" w:rsidR="00E902F3" w:rsidRPr="00BD00C0" w:rsidRDefault="00E902F3" w:rsidP="006E4261">
      <w:pPr>
        <w:spacing w:before="0" w:after="0" w:line="276" w:lineRule="auto"/>
        <w:jc w:val="left"/>
        <w:rPr>
          <w:rFonts w:asciiTheme="minorHAnsi" w:hAnsiTheme="minorHAnsi" w:cstheme="minorHAnsi"/>
          <w:b/>
          <w:sz w:val="28"/>
          <w:szCs w:val="28"/>
          <w:shd w:val="clear" w:color="auto" w:fill="FFFFFF"/>
        </w:rPr>
      </w:pPr>
    </w:p>
    <w:p w14:paraId="7A094084" w14:textId="291993AC" w:rsidR="00E902F3" w:rsidRPr="00BD00C0" w:rsidRDefault="00E43589" w:rsidP="006E4261">
      <w:pPr>
        <w:pStyle w:val="Akapitzlist"/>
        <w:numPr>
          <w:ilvl w:val="0"/>
          <w:numId w:val="37"/>
        </w:numPr>
        <w:spacing w:before="0" w:after="0" w:line="276" w:lineRule="auto"/>
        <w:jc w:val="left"/>
        <w:rPr>
          <w:rFonts w:asciiTheme="minorHAnsi" w:hAnsiTheme="minorHAnsi" w:cstheme="minorHAnsi"/>
          <w:b/>
          <w:sz w:val="28"/>
          <w:szCs w:val="28"/>
          <w:shd w:val="clear" w:color="auto" w:fill="FFFFFF"/>
        </w:rPr>
      </w:pPr>
      <w:r w:rsidRPr="00BD00C0">
        <w:rPr>
          <w:rFonts w:asciiTheme="minorHAnsi" w:hAnsiTheme="minorHAnsi" w:cstheme="minorHAnsi"/>
          <w:b/>
          <w:sz w:val="28"/>
          <w:szCs w:val="28"/>
          <w:shd w:val="clear" w:color="auto" w:fill="FFFFFF"/>
        </w:rPr>
        <w:t>Wykaz osób</w:t>
      </w:r>
      <w:r w:rsidR="008364F6" w:rsidRPr="00BD00C0">
        <w:rPr>
          <w:rFonts w:asciiTheme="minorHAnsi" w:hAnsiTheme="minorHAnsi" w:cstheme="minorHAnsi"/>
          <w:b/>
          <w:sz w:val="28"/>
          <w:szCs w:val="28"/>
          <w:shd w:val="clear" w:color="auto" w:fill="FFFFFF"/>
        </w:rPr>
        <w:t xml:space="preserve"> dla części 1, 2 oraz 3:</w:t>
      </w:r>
    </w:p>
    <w:p w14:paraId="01165FD7" w14:textId="2AA0AC17" w:rsidR="008364F6" w:rsidRDefault="00822B68" w:rsidP="006E4261">
      <w:pPr>
        <w:spacing w:before="0" w:after="0" w:line="276" w:lineRule="auto"/>
        <w:jc w:val="left"/>
        <w:rPr>
          <w:rFonts w:asciiTheme="minorHAnsi" w:hAnsiTheme="minorHAnsi" w:cstheme="minorHAnsi"/>
          <w:b/>
          <w:sz w:val="28"/>
          <w:szCs w:val="28"/>
          <w:shd w:val="clear" w:color="auto" w:fill="FFFFFF"/>
        </w:rPr>
      </w:pPr>
      <w:r>
        <w:rPr>
          <w:rFonts w:asciiTheme="minorHAnsi" w:hAnsiTheme="minorHAnsi" w:cstheme="minorHAnsi"/>
          <w:b/>
          <w:sz w:val="28"/>
          <w:szCs w:val="28"/>
          <w:shd w:val="clear" w:color="auto" w:fill="FFFFFF"/>
        </w:rPr>
        <w:t>(</w:t>
      </w:r>
      <w:r w:rsidR="0025636D">
        <w:rPr>
          <w:rFonts w:asciiTheme="minorHAnsi" w:hAnsiTheme="minorHAnsi" w:cstheme="minorHAnsi"/>
          <w:b/>
          <w:sz w:val="28"/>
          <w:szCs w:val="28"/>
          <w:shd w:val="clear" w:color="auto" w:fill="FFFFFF"/>
        </w:rPr>
        <w:t>Z</w:t>
      </w:r>
      <w:r w:rsidR="005E6EAE" w:rsidRPr="0025636D">
        <w:rPr>
          <w:rFonts w:asciiTheme="minorHAnsi" w:hAnsiTheme="minorHAnsi" w:cstheme="minorHAnsi"/>
          <w:b/>
          <w:sz w:val="28"/>
          <w:szCs w:val="28"/>
          <w:shd w:val="clear" w:color="auto" w:fill="FFFFFF"/>
        </w:rPr>
        <w:t>aznaczyć właściwe części</w:t>
      </w:r>
      <w:r w:rsidR="0025636D">
        <w:rPr>
          <w:rFonts w:asciiTheme="minorHAnsi" w:hAnsiTheme="minorHAnsi" w:cstheme="minorHAnsi"/>
          <w:b/>
          <w:sz w:val="28"/>
          <w:szCs w:val="28"/>
          <w:shd w:val="clear" w:color="auto" w:fill="FFFFFF"/>
        </w:rPr>
        <w:t xml:space="preserve"> „X”</w:t>
      </w:r>
      <w:r>
        <w:rPr>
          <w:rFonts w:asciiTheme="minorHAnsi" w:hAnsiTheme="minorHAnsi" w:cstheme="minorHAnsi"/>
          <w:b/>
          <w:sz w:val="28"/>
          <w:szCs w:val="28"/>
          <w:shd w:val="clear" w:color="auto" w:fill="FFFFFF"/>
        </w:rPr>
        <w:t>)</w:t>
      </w:r>
    </w:p>
    <w:p w14:paraId="42BF0220" w14:textId="77777777" w:rsidR="00822B68" w:rsidRPr="0025636D" w:rsidRDefault="00822B68" w:rsidP="006E4261">
      <w:pPr>
        <w:spacing w:before="0" w:after="0" w:line="276" w:lineRule="auto"/>
        <w:jc w:val="left"/>
        <w:rPr>
          <w:rFonts w:asciiTheme="minorHAnsi" w:hAnsiTheme="minorHAnsi" w:cstheme="minorHAnsi"/>
          <w:b/>
          <w:sz w:val="28"/>
          <w:szCs w:val="28"/>
          <w:shd w:val="clear" w:color="auto" w:fill="FFFFFF"/>
        </w:rPr>
      </w:pPr>
    </w:p>
    <w:p w14:paraId="7E927DDE" w14:textId="77777777" w:rsidR="0025636D" w:rsidRPr="0025636D" w:rsidRDefault="008364F6" w:rsidP="0025636D">
      <w:pPr>
        <w:tabs>
          <w:tab w:val="right" w:pos="284"/>
          <w:tab w:val="left" w:pos="408"/>
        </w:tabs>
        <w:spacing w:line="23" w:lineRule="atLeast"/>
        <w:rPr>
          <w:rFonts w:asciiTheme="minorHAnsi" w:hAnsiTheme="minorHAnsi" w:cstheme="minorHAnsi"/>
          <w:color w:val="000000"/>
          <w:sz w:val="22"/>
          <w:szCs w:val="22"/>
        </w:rPr>
      </w:pPr>
      <w:r w:rsidRPr="0025636D">
        <w:rPr>
          <w:rFonts w:asciiTheme="minorHAnsi" w:hAnsiTheme="minorHAnsi" w:cstheme="minorHAnsi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751765" wp14:editId="3CA8B489">
                <wp:simplePos x="0" y="0"/>
                <wp:positionH relativeFrom="column">
                  <wp:posOffset>22860</wp:posOffset>
                </wp:positionH>
                <wp:positionV relativeFrom="paragraph">
                  <wp:posOffset>7669</wp:posOffset>
                </wp:positionV>
                <wp:extent cx="123093" cy="140677"/>
                <wp:effectExtent l="0" t="0" r="10795" b="12065"/>
                <wp:wrapNone/>
                <wp:docPr id="1317474909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093" cy="1406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5B60F1" w14:textId="77777777" w:rsidR="008364F6" w:rsidRDefault="008364F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4751765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1.8pt;margin-top:.6pt;width:9.7pt;height:11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" fillcolor="white [3201]" strokeweight=".5pt">
                <v:textbox>
                  <w:txbxContent>
                    <w:p w14:paraId="605B60F1" w14:textId="77777777" w:rsidR="008364F6" w:rsidRDefault="008364F6"/>
                  </w:txbxContent>
                </v:textbox>
              </v:shape>
            </w:pict>
          </mc:Fallback>
        </mc:AlternateContent>
      </w:r>
      <w:r w:rsidRPr="0025636D">
        <w:rPr>
          <w:rFonts w:asciiTheme="minorHAnsi" w:hAnsiTheme="minorHAnsi" w:cstheme="minorHAnsi"/>
          <w:b/>
          <w:sz w:val="28"/>
          <w:szCs w:val="28"/>
          <w:shd w:val="clear" w:color="auto" w:fill="FFFFFF"/>
        </w:rPr>
        <w:t xml:space="preserve">      Część 1- </w:t>
      </w:r>
      <w:r w:rsidR="0025636D" w:rsidRPr="0025636D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25636D" w:rsidRPr="0025636D">
        <w:rPr>
          <w:rFonts w:asciiTheme="minorHAnsi" w:hAnsiTheme="minorHAnsi" w:cstheme="minorHAnsi"/>
          <w:color w:val="000000"/>
          <w:sz w:val="24"/>
          <w:szCs w:val="24"/>
        </w:rPr>
        <w:t>„Aktualizacja zbiorów danych bazy danych obiektów topograficznych z aktualizacją obiektów kategorii  rzeźba terenu” – Część 1 – powiat opolski</w:t>
      </w:r>
    </w:p>
    <w:p w14:paraId="43366602" w14:textId="77777777" w:rsidR="0025636D" w:rsidRPr="0025636D" w:rsidRDefault="008364F6" w:rsidP="0025636D">
      <w:pPr>
        <w:tabs>
          <w:tab w:val="right" w:pos="284"/>
          <w:tab w:val="left" w:pos="408"/>
        </w:tabs>
        <w:spacing w:line="23" w:lineRule="atLeast"/>
        <w:rPr>
          <w:rFonts w:asciiTheme="minorHAnsi" w:hAnsiTheme="minorHAnsi" w:cstheme="minorHAnsi"/>
          <w:color w:val="000000"/>
          <w:sz w:val="22"/>
          <w:szCs w:val="22"/>
        </w:rPr>
      </w:pPr>
      <w:r w:rsidRPr="0025636D">
        <w:rPr>
          <w:rFonts w:asciiTheme="minorHAnsi" w:hAnsiTheme="minorHAnsi" w:cstheme="minorHAnsi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AE0D64" wp14:editId="1BFE9DB2">
                <wp:simplePos x="0" y="0"/>
                <wp:positionH relativeFrom="margin">
                  <wp:posOffset>17438</wp:posOffset>
                </wp:positionH>
                <wp:positionV relativeFrom="paragraph">
                  <wp:posOffset>24765</wp:posOffset>
                </wp:positionV>
                <wp:extent cx="123093" cy="140677"/>
                <wp:effectExtent l="0" t="0" r="10795" b="12065"/>
                <wp:wrapNone/>
                <wp:docPr id="558854374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093" cy="1406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40CC243" w14:textId="77777777" w:rsidR="008364F6" w:rsidRDefault="008364F6" w:rsidP="008364F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AE0D64" id="_x0000_s1027" type="#_x0000_t202" style="position:absolute;left:0;text-align:left;margin-left:1.35pt;margin-top:1.95pt;width:9.7pt;height:11.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" fillcolor="white [3201]" strokeweight=".5pt">
                <v:textbox>
                  <w:txbxContent>
                    <w:p w14:paraId="440CC243" w14:textId="77777777" w:rsidR="008364F6" w:rsidRDefault="008364F6" w:rsidP="008364F6"/>
                  </w:txbxContent>
                </v:textbox>
                <w10:wrap anchorx="margin"/>
              </v:shape>
            </w:pict>
          </mc:Fallback>
        </mc:AlternateContent>
      </w:r>
      <w:r w:rsidRPr="0025636D">
        <w:rPr>
          <w:rFonts w:asciiTheme="minorHAnsi" w:hAnsiTheme="minorHAnsi" w:cstheme="minorHAnsi"/>
          <w:b/>
          <w:sz w:val="28"/>
          <w:szCs w:val="28"/>
          <w:shd w:val="clear" w:color="auto" w:fill="FFFFFF"/>
        </w:rPr>
        <w:t xml:space="preserve">     Część 2- </w:t>
      </w:r>
      <w:r w:rsidR="0025636D" w:rsidRPr="0025636D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25636D" w:rsidRPr="0025636D">
        <w:rPr>
          <w:rFonts w:asciiTheme="minorHAnsi" w:hAnsiTheme="minorHAnsi" w:cstheme="minorHAnsi"/>
          <w:color w:val="000000"/>
          <w:sz w:val="24"/>
          <w:szCs w:val="24"/>
        </w:rPr>
        <w:t>„Aktualizacja zbiorów danych bazy danych obiektów topograficznych z aktualizacją obiektów kategorii  rzeźba terenu” – Część 2 – powiat prudnicki</w:t>
      </w:r>
    </w:p>
    <w:p w14:paraId="4D61E583" w14:textId="77777777" w:rsidR="0025636D" w:rsidRPr="00A506FC" w:rsidRDefault="004F5326" w:rsidP="0025636D">
      <w:pPr>
        <w:tabs>
          <w:tab w:val="right" w:pos="284"/>
          <w:tab w:val="left" w:pos="408"/>
        </w:tabs>
        <w:spacing w:line="23" w:lineRule="atLeast"/>
        <w:rPr>
          <w:rFonts w:asciiTheme="minorHAnsi" w:hAnsiTheme="minorHAnsi" w:cstheme="minorHAnsi"/>
          <w:color w:val="000000"/>
          <w:sz w:val="22"/>
          <w:szCs w:val="22"/>
        </w:rPr>
      </w:pPr>
      <w:r w:rsidRPr="0025636D">
        <w:rPr>
          <w:rFonts w:asciiTheme="minorHAnsi" w:hAnsiTheme="minorHAnsi" w:cstheme="minorHAnsi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56DA9F" wp14:editId="47D8EB60">
                <wp:simplePos x="0" y="0"/>
                <wp:positionH relativeFrom="margin">
                  <wp:posOffset>0</wp:posOffset>
                </wp:positionH>
                <wp:positionV relativeFrom="paragraph">
                  <wp:posOffset>25742</wp:posOffset>
                </wp:positionV>
                <wp:extent cx="123093" cy="140677"/>
                <wp:effectExtent l="0" t="0" r="10795" b="12065"/>
                <wp:wrapNone/>
                <wp:docPr id="1270125823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093" cy="1406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37E35A" w14:textId="77777777" w:rsidR="004F5326" w:rsidRDefault="004F5326" w:rsidP="004F532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56DA9F" id="_x0000_s1028" type="#_x0000_t202" style="position:absolute;left:0;text-align:left;margin-left:0;margin-top:2.05pt;width:9.7pt;height:11.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" fillcolor="white [3201]" strokeweight=".5pt">
                <v:textbox>
                  <w:txbxContent>
                    <w:p w14:paraId="4E37E35A" w14:textId="77777777" w:rsidR="004F5326" w:rsidRDefault="004F5326" w:rsidP="004F5326"/>
                  </w:txbxContent>
                </v:textbox>
                <w10:wrap anchorx="margin"/>
              </v:shape>
            </w:pict>
          </mc:Fallback>
        </mc:AlternateContent>
      </w:r>
      <w:r w:rsidRPr="0025636D">
        <w:rPr>
          <w:rFonts w:asciiTheme="minorHAnsi" w:hAnsiTheme="minorHAnsi" w:cstheme="minorHAnsi"/>
          <w:b/>
          <w:sz w:val="28"/>
          <w:szCs w:val="28"/>
          <w:shd w:val="clear" w:color="auto" w:fill="FFFFFF"/>
        </w:rPr>
        <w:t xml:space="preserve">     Część 3</w:t>
      </w:r>
      <w:r w:rsidRPr="0025636D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 xml:space="preserve">- </w:t>
      </w:r>
      <w:r w:rsidR="0025636D" w:rsidRPr="0025636D">
        <w:rPr>
          <w:rFonts w:asciiTheme="minorHAnsi" w:hAnsiTheme="minorHAnsi" w:cstheme="minorHAnsi"/>
          <w:color w:val="000000"/>
          <w:sz w:val="24"/>
          <w:szCs w:val="24"/>
        </w:rPr>
        <w:t xml:space="preserve"> „Aktualizacja zbiorów danych bazy danych obiektów topograficznych z aktualizacją obiektów kategorii  rzeźba terenu” – Część 3 – powiat strzelecki</w:t>
      </w:r>
      <w:r w:rsidR="0025636D" w:rsidRPr="00A506FC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</w:p>
    <w:p w14:paraId="5F40B52B" w14:textId="3FAEA66F" w:rsidR="0064442B" w:rsidRPr="007F4846" w:rsidRDefault="0064442B" w:rsidP="006E4261">
      <w:pPr>
        <w:spacing w:before="0" w:after="0" w:line="276" w:lineRule="auto"/>
        <w:jc w:val="left"/>
        <w:rPr>
          <w:rFonts w:asciiTheme="minorHAnsi" w:hAnsiTheme="minorHAnsi" w:cstheme="minorHAnsi"/>
          <w:b/>
          <w:sz w:val="28"/>
          <w:szCs w:val="28"/>
          <w:highlight w:val="yellow"/>
          <w:shd w:val="clear" w:color="auto" w:fill="FFFFFF"/>
        </w:rPr>
      </w:pPr>
    </w:p>
    <w:p w14:paraId="145EA595" w14:textId="77777777" w:rsidR="0025636D" w:rsidRDefault="0025636D" w:rsidP="006E4261">
      <w:pPr>
        <w:tabs>
          <w:tab w:val="left" w:pos="1276"/>
        </w:tabs>
        <w:suppressAutoHyphens/>
        <w:autoSpaceDE w:val="0"/>
        <w:autoSpaceDN w:val="0"/>
        <w:adjustRightInd w:val="0"/>
        <w:spacing w:before="0" w:after="0" w:line="276" w:lineRule="auto"/>
        <w:jc w:val="left"/>
        <w:rPr>
          <w:rFonts w:asciiTheme="minorHAnsi" w:hAnsiTheme="minorHAnsi" w:cstheme="minorHAnsi"/>
          <w:b/>
          <w:color w:val="000000"/>
          <w:sz w:val="28"/>
          <w:szCs w:val="28"/>
          <w:highlight w:val="yellow"/>
          <w:lang w:val="x-none" w:eastAsia="x-none"/>
        </w:rPr>
      </w:pPr>
    </w:p>
    <w:p w14:paraId="237C3F61" w14:textId="1C753FB0" w:rsidR="00763C6C" w:rsidRPr="009F0475" w:rsidRDefault="00763C6C" w:rsidP="006E4261">
      <w:pPr>
        <w:tabs>
          <w:tab w:val="left" w:pos="1276"/>
        </w:tabs>
        <w:suppressAutoHyphens/>
        <w:autoSpaceDE w:val="0"/>
        <w:autoSpaceDN w:val="0"/>
        <w:adjustRightInd w:val="0"/>
        <w:spacing w:before="0" w:after="0" w:line="276" w:lineRule="auto"/>
        <w:jc w:val="left"/>
        <w:rPr>
          <w:rFonts w:asciiTheme="minorHAnsi" w:hAnsiTheme="minorHAnsi" w:cstheme="minorHAnsi"/>
          <w:b/>
          <w:color w:val="000000"/>
          <w:sz w:val="28"/>
          <w:szCs w:val="28"/>
          <w:lang w:val="x-none" w:eastAsia="x-none"/>
        </w:rPr>
      </w:pPr>
      <w:r w:rsidRPr="009F0475">
        <w:rPr>
          <w:rFonts w:asciiTheme="minorHAnsi" w:hAnsiTheme="minorHAnsi" w:cstheme="minorHAnsi"/>
          <w:b/>
          <w:color w:val="000000"/>
          <w:sz w:val="28"/>
          <w:szCs w:val="28"/>
          <w:lang w:val="x-none" w:eastAsia="x-none"/>
        </w:rPr>
        <w:t xml:space="preserve">Warunek </w:t>
      </w:r>
      <w:r w:rsidRPr="009F0475">
        <w:rPr>
          <w:rFonts w:asciiTheme="minorHAnsi" w:hAnsiTheme="minorHAnsi" w:cstheme="minorHAnsi"/>
          <w:b/>
          <w:color w:val="000000"/>
          <w:sz w:val="28"/>
          <w:szCs w:val="28"/>
          <w:lang w:eastAsia="x-none"/>
        </w:rPr>
        <w:t xml:space="preserve">dot. </w:t>
      </w:r>
      <w:r w:rsidRPr="009F0475">
        <w:rPr>
          <w:rFonts w:asciiTheme="minorHAnsi" w:hAnsiTheme="minorHAnsi" w:cstheme="minorHAnsi"/>
          <w:b/>
          <w:color w:val="000000"/>
          <w:sz w:val="28"/>
          <w:szCs w:val="28"/>
          <w:lang w:val="x-none" w:eastAsia="x-none"/>
        </w:rPr>
        <w:t>zdolności technicznej lub zawodowej</w:t>
      </w:r>
      <w:r w:rsidR="006262EA">
        <w:rPr>
          <w:rFonts w:asciiTheme="minorHAnsi" w:hAnsiTheme="minorHAnsi" w:cstheme="minorHAnsi"/>
          <w:b/>
          <w:color w:val="000000"/>
          <w:sz w:val="28"/>
          <w:szCs w:val="28"/>
          <w:lang w:val="x-none" w:eastAsia="x-none"/>
        </w:rPr>
        <w:t>.</w:t>
      </w:r>
    </w:p>
    <w:p w14:paraId="7098228F" w14:textId="77777777" w:rsidR="00763C6C" w:rsidRPr="007F4846" w:rsidRDefault="00763C6C" w:rsidP="006E4261">
      <w:pPr>
        <w:suppressAutoHyphens/>
        <w:spacing w:before="0" w:after="0" w:line="276" w:lineRule="auto"/>
        <w:jc w:val="left"/>
        <w:rPr>
          <w:rFonts w:asciiTheme="minorHAnsi" w:hAnsiTheme="minorHAnsi" w:cstheme="minorHAnsi"/>
          <w:b/>
          <w:color w:val="000000"/>
          <w:sz w:val="24"/>
          <w:szCs w:val="24"/>
          <w:highlight w:val="yellow"/>
          <w:lang w:eastAsia="zh-CN"/>
        </w:rPr>
      </w:pPr>
    </w:p>
    <w:p w14:paraId="0819A9B1" w14:textId="77777777" w:rsidR="006B6217" w:rsidRPr="00A506FC" w:rsidRDefault="006B6217" w:rsidP="009F0475">
      <w:pPr>
        <w:pStyle w:val="Tekstpodstawowy"/>
        <w:tabs>
          <w:tab w:val="left" w:pos="1276"/>
        </w:tabs>
        <w:suppressAutoHyphens/>
        <w:autoSpaceDE w:val="0"/>
        <w:autoSpaceDN w:val="0"/>
        <w:adjustRightInd w:val="0"/>
        <w:spacing w:line="23" w:lineRule="atLeast"/>
        <w:jc w:val="left"/>
        <w:rPr>
          <w:rFonts w:asciiTheme="minorHAnsi" w:hAnsiTheme="minorHAnsi" w:cstheme="minorHAnsi"/>
          <w:b/>
          <w:sz w:val="22"/>
          <w:szCs w:val="22"/>
        </w:rPr>
      </w:pPr>
      <w:r w:rsidRPr="00A506FC">
        <w:rPr>
          <w:rFonts w:asciiTheme="minorHAnsi" w:hAnsiTheme="minorHAnsi" w:cstheme="minorHAnsi"/>
          <w:b/>
          <w:sz w:val="22"/>
          <w:szCs w:val="22"/>
        </w:rPr>
        <w:t>Zamawiający stawia następujące warunki dla c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zęść 1-3:</w:t>
      </w:r>
    </w:p>
    <w:p w14:paraId="30B3DF7E" w14:textId="77777777" w:rsidR="006B6217" w:rsidRPr="006262EA" w:rsidRDefault="006B6217" w:rsidP="006B6217">
      <w:pPr>
        <w:tabs>
          <w:tab w:val="right" w:pos="284"/>
          <w:tab w:val="left" w:pos="408"/>
        </w:tabs>
        <w:spacing w:line="23" w:lineRule="atLeast"/>
        <w:rPr>
          <w:rStyle w:val="cf11"/>
          <w:rFonts w:asciiTheme="minorHAnsi" w:hAnsiTheme="minorHAnsi" w:cstheme="minorHAnsi"/>
          <w:b/>
          <w:bCs/>
          <w:color w:val="000000"/>
          <w:sz w:val="24"/>
          <w:szCs w:val="24"/>
        </w:rPr>
      </w:pPr>
      <w:r w:rsidRPr="006262EA">
        <w:rPr>
          <w:rStyle w:val="cf11"/>
          <w:rFonts w:asciiTheme="minorHAnsi" w:hAnsiTheme="minorHAnsi" w:cstheme="minorHAnsi"/>
          <w:b/>
          <w:bCs/>
          <w:color w:val="000000"/>
          <w:sz w:val="24"/>
          <w:szCs w:val="24"/>
        </w:rPr>
        <w:t>Warunek: „Do</w:t>
      </w:r>
      <w:r w:rsidRPr="006262EA">
        <w:rPr>
          <w:rStyle w:val="cf21"/>
          <w:rFonts w:asciiTheme="minorHAnsi" w:hAnsiTheme="minorHAnsi" w:cstheme="minorHAnsi"/>
          <w:b/>
          <w:bCs/>
          <w:color w:val="000000"/>
          <w:sz w:val="24"/>
          <w:szCs w:val="24"/>
        </w:rPr>
        <w:t>ś</w:t>
      </w:r>
      <w:r w:rsidRPr="006262EA">
        <w:rPr>
          <w:rStyle w:val="cf11"/>
          <w:rFonts w:asciiTheme="minorHAnsi" w:hAnsiTheme="minorHAnsi" w:cstheme="minorHAnsi"/>
          <w:b/>
          <w:bCs/>
          <w:color w:val="000000"/>
          <w:sz w:val="24"/>
          <w:szCs w:val="24"/>
        </w:rPr>
        <w:t xml:space="preserve">wiadczenie osób wyznaczonych do realizacji zamówienia” </w:t>
      </w:r>
    </w:p>
    <w:p w14:paraId="11312DEA" w14:textId="77777777" w:rsidR="006B6217" w:rsidRDefault="006B6217" w:rsidP="008774DF">
      <w:pPr>
        <w:autoSpaceDE w:val="0"/>
        <w:spacing w:line="23" w:lineRule="atLeast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CZĘŚĆ NR 1:</w:t>
      </w:r>
    </w:p>
    <w:p w14:paraId="218B3329" w14:textId="77777777" w:rsidR="00A16F09" w:rsidRDefault="00A16F09" w:rsidP="008774DF">
      <w:pPr>
        <w:pStyle w:val="Default"/>
        <w:spacing w:line="23" w:lineRule="atLeast"/>
        <w:contextualSpacing/>
        <w:jc w:val="center"/>
        <w:rPr>
          <w:rFonts w:ascii="Arial Black" w:hAnsi="Arial Black" w:cstheme="minorHAnsi"/>
          <w:b/>
          <w:sz w:val="22"/>
          <w:szCs w:val="22"/>
        </w:rPr>
      </w:pPr>
      <w:r w:rsidRPr="00A16F09">
        <w:rPr>
          <w:rFonts w:ascii="Arial Black" w:hAnsi="Arial Black" w:cstheme="minorHAnsi"/>
          <w:b/>
          <w:sz w:val="22"/>
          <w:szCs w:val="22"/>
        </w:rPr>
        <w:t>WARUNEK</w:t>
      </w:r>
    </w:p>
    <w:p w14:paraId="6E51E7A9" w14:textId="77777777" w:rsidR="00D01DD9" w:rsidRPr="00A16F09" w:rsidRDefault="00D01DD9" w:rsidP="008774DF">
      <w:pPr>
        <w:pStyle w:val="Default"/>
        <w:spacing w:line="23" w:lineRule="atLeast"/>
        <w:contextualSpacing/>
        <w:jc w:val="center"/>
        <w:rPr>
          <w:rFonts w:ascii="Arial Black" w:hAnsi="Arial Black" w:cstheme="minorHAnsi"/>
          <w:b/>
          <w:sz w:val="22"/>
          <w:szCs w:val="22"/>
        </w:rPr>
      </w:pPr>
    </w:p>
    <w:p w14:paraId="26BB2521" w14:textId="77777777" w:rsidR="006B6217" w:rsidRPr="00A506FC" w:rsidRDefault="006B6217" w:rsidP="006B6217">
      <w:pPr>
        <w:pStyle w:val="Default"/>
        <w:spacing w:line="23" w:lineRule="atLeast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bCs/>
          <w:sz w:val="22"/>
          <w:szCs w:val="22"/>
        </w:rPr>
        <w:t xml:space="preserve">O udzielenie zamówienia mogą ubiegać się wykonawcy, którzy wykażą że dysponują lub będą dysponować </w:t>
      </w:r>
      <w:r w:rsidRPr="00A506FC">
        <w:rPr>
          <w:rFonts w:asciiTheme="minorHAnsi" w:hAnsiTheme="minorHAnsi" w:cstheme="minorHAnsi"/>
          <w:sz w:val="22"/>
          <w:szCs w:val="22"/>
        </w:rPr>
        <w:t xml:space="preserve">na etapie realizacji zamówienia co najmniej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2 (dwoma)</w:t>
      </w:r>
      <w:r w:rsidRPr="00A506FC">
        <w:rPr>
          <w:rFonts w:asciiTheme="minorHAnsi" w:hAnsiTheme="minorHAnsi" w:cstheme="minorHAnsi"/>
          <w:sz w:val="22"/>
          <w:szCs w:val="22"/>
        </w:rPr>
        <w:t xml:space="preserve"> osobami spełniającymi łącznie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A506FC">
        <w:rPr>
          <w:rFonts w:asciiTheme="minorHAnsi" w:hAnsiTheme="minorHAnsi" w:cstheme="minorHAnsi"/>
          <w:sz w:val="22"/>
          <w:szCs w:val="22"/>
        </w:rPr>
        <w:t>poniższe wymagania:</w:t>
      </w:r>
    </w:p>
    <w:p w14:paraId="748C2286" w14:textId="77777777" w:rsidR="006B6217" w:rsidRPr="00A506FC" w:rsidRDefault="006B6217" w:rsidP="006B6217">
      <w:pPr>
        <w:pStyle w:val="Default"/>
        <w:spacing w:line="23" w:lineRule="atLeast"/>
        <w:contextualSpacing/>
        <w:rPr>
          <w:rFonts w:asciiTheme="minorHAnsi" w:hAnsiTheme="minorHAnsi" w:cstheme="minorHAnsi"/>
          <w:strike/>
          <w:sz w:val="22"/>
          <w:szCs w:val="22"/>
        </w:rPr>
      </w:pPr>
    </w:p>
    <w:p w14:paraId="3F157015" w14:textId="77777777" w:rsidR="006B6217" w:rsidRPr="00A506FC" w:rsidRDefault="006B6217" w:rsidP="006B6217">
      <w:pPr>
        <w:pStyle w:val="Default"/>
        <w:numPr>
          <w:ilvl w:val="0"/>
          <w:numId w:val="28"/>
        </w:numPr>
        <w:tabs>
          <w:tab w:val="left" w:pos="284"/>
        </w:tabs>
        <w:spacing w:before="0" w:after="0" w:line="23" w:lineRule="atLeast"/>
        <w:ind w:left="0" w:firstLine="0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b/>
          <w:bCs/>
          <w:sz w:val="22"/>
          <w:szCs w:val="22"/>
        </w:rPr>
        <w:t>1 osobą</w:t>
      </w:r>
      <w:r w:rsidRPr="00A506FC">
        <w:rPr>
          <w:rFonts w:asciiTheme="minorHAnsi" w:hAnsiTheme="minorHAnsi" w:cstheme="minorHAnsi"/>
          <w:sz w:val="22"/>
          <w:szCs w:val="22"/>
        </w:rPr>
        <w:t xml:space="preserve">, która będzie wykonywała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czynności techniczne</w:t>
      </w:r>
      <w:r w:rsidRPr="00A506FC">
        <w:rPr>
          <w:rFonts w:asciiTheme="minorHAnsi" w:hAnsiTheme="minorHAnsi" w:cstheme="minorHAnsi"/>
          <w:sz w:val="22"/>
          <w:szCs w:val="22"/>
        </w:rPr>
        <w:t xml:space="preserve"> wynikające z OPZ zobowiązana jest wykazać, że:</w:t>
      </w:r>
    </w:p>
    <w:p w14:paraId="3479A3C8" w14:textId="77777777" w:rsidR="006B6217" w:rsidRPr="00A506FC" w:rsidRDefault="006B6217" w:rsidP="006B6217">
      <w:pPr>
        <w:pStyle w:val="Default"/>
        <w:spacing w:line="23" w:lineRule="atLeast"/>
        <w:ind w:left="284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posiada doświadczenie zdobyte w okresie ostatnich 3 (trzech) lat przed terminem składania ofert w wykonaniu co najmniej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Pr="00A506FC">
        <w:rPr>
          <w:rFonts w:asciiTheme="minorHAnsi" w:hAnsiTheme="minorHAnsi" w:cstheme="minorHAnsi"/>
          <w:sz w:val="22"/>
          <w:szCs w:val="22"/>
        </w:rPr>
        <w:t xml:space="preserve"> (dwóch) zakończonych i odebranych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usług</w:t>
      </w:r>
      <w:r w:rsidRPr="00A506FC">
        <w:rPr>
          <w:rFonts w:asciiTheme="minorHAnsi" w:hAnsiTheme="minorHAnsi" w:cstheme="minorHAnsi"/>
          <w:sz w:val="22"/>
          <w:szCs w:val="22"/>
        </w:rPr>
        <w:t xml:space="preserve"> polegających na opracowaniu lub aktualizacji Bazy Danych Obiektów Topograficznych (BDOT10k) z opracowaniem lub aktualizacją obiektów kategorii rzeźba terenu;</w:t>
      </w:r>
    </w:p>
    <w:p w14:paraId="398CF471" w14:textId="77777777" w:rsidR="006B6217" w:rsidRPr="00A506FC" w:rsidRDefault="006B6217" w:rsidP="006B6217">
      <w:pPr>
        <w:pStyle w:val="Default"/>
        <w:spacing w:line="23" w:lineRule="atLeast"/>
        <w:ind w:left="284"/>
        <w:contextualSpacing/>
        <w:rPr>
          <w:rFonts w:asciiTheme="minorHAnsi" w:hAnsiTheme="minorHAnsi" w:cstheme="minorHAnsi"/>
          <w:sz w:val="22"/>
          <w:szCs w:val="22"/>
        </w:rPr>
      </w:pPr>
    </w:p>
    <w:p w14:paraId="6F8A6326" w14:textId="77777777" w:rsidR="006B6217" w:rsidRPr="00A506FC" w:rsidRDefault="006B6217" w:rsidP="006B6217">
      <w:pPr>
        <w:numPr>
          <w:ilvl w:val="0"/>
          <w:numId w:val="28"/>
        </w:numPr>
        <w:suppressAutoHyphens/>
        <w:spacing w:before="0" w:after="0" w:line="23" w:lineRule="atLeast"/>
        <w:ind w:left="360"/>
        <w:jc w:val="left"/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</w:pP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1 osobą</w:t>
      </w:r>
      <w:r w:rsidRPr="00A506FC">
        <w:rPr>
          <w:rFonts w:asciiTheme="minorHAnsi" w:hAnsiTheme="minorHAnsi" w:cstheme="minorHAnsi"/>
          <w:color w:val="000000"/>
          <w:sz w:val="22"/>
          <w:szCs w:val="22"/>
        </w:rPr>
        <w:t xml:space="preserve">, która </w:t>
      </w:r>
      <w:r w:rsidRPr="00A506FC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będzie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</w:rPr>
        <w:t>kierowała pracą</w:t>
      </w:r>
      <w:r w:rsidRPr="00A506FC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 geodezyjną tj.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</w:rPr>
        <w:t>nadzorowała</w:t>
      </w:r>
      <w:r w:rsidRPr="00A506FC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, czy przedmiot zamówienia wykonano zgodnie z zasadami współczesnej wiedzy technicznej i obowiązującymi przepisami prawa, zobowiązana jest wykazać, że:</w:t>
      </w:r>
    </w:p>
    <w:p w14:paraId="2B0A8950" w14:textId="77777777" w:rsidR="006B6217" w:rsidRPr="00A506FC" w:rsidRDefault="006B6217" w:rsidP="006B6217">
      <w:pPr>
        <w:pStyle w:val="Default"/>
        <w:numPr>
          <w:ilvl w:val="0"/>
          <w:numId w:val="49"/>
        </w:numPr>
        <w:spacing w:before="0" w:after="0" w:line="23" w:lineRule="atLeast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posiada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uprawnienia zawodowe z zakresu „redakcja map”</w:t>
      </w:r>
      <w:r w:rsidRPr="00A506FC">
        <w:rPr>
          <w:rFonts w:asciiTheme="minorHAnsi" w:hAnsiTheme="minorHAnsi" w:cstheme="minorHAnsi"/>
          <w:sz w:val="22"/>
          <w:szCs w:val="22"/>
        </w:rPr>
        <w:t xml:space="preserve">, o których mowa w art. 43 pkt 6) ustawy Prawo geodezyjne i kartograficzne (Dz. U. z 2024r. poz. 1151 z </w:t>
      </w:r>
      <w:proofErr w:type="spellStart"/>
      <w:r w:rsidRPr="00A506FC">
        <w:rPr>
          <w:rFonts w:asciiTheme="minorHAnsi" w:hAnsiTheme="minorHAnsi" w:cstheme="minorHAnsi"/>
          <w:sz w:val="22"/>
          <w:szCs w:val="22"/>
        </w:rPr>
        <w:t>późn</w:t>
      </w:r>
      <w:proofErr w:type="spellEnd"/>
      <w:r w:rsidRPr="00A506FC">
        <w:rPr>
          <w:rFonts w:asciiTheme="minorHAnsi" w:hAnsiTheme="minorHAnsi" w:cstheme="minorHAnsi"/>
          <w:sz w:val="22"/>
          <w:szCs w:val="22"/>
        </w:rPr>
        <w:t>. zm.),</w:t>
      </w:r>
    </w:p>
    <w:p w14:paraId="4E429A1A" w14:textId="77777777" w:rsidR="006B6217" w:rsidRDefault="006B6217" w:rsidP="006B6217">
      <w:pPr>
        <w:pStyle w:val="Default"/>
        <w:numPr>
          <w:ilvl w:val="0"/>
          <w:numId w:val="49"/>
        </w:numPr>
        <w:spacing w:before="0" w:after="0" w:line="23" w:lineRule="atLeast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posiada doświadczenie zdobyte w okresie ostatnich 3 (trzech) lat przed terminem składania ofert w wykonaniu co najmniej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Pr="00A506FC">
        <w:rPr>
          <w:rFonts w:asciiTheme="minorHAnsi" w:hAnsiTheme="minorHAnsi" w:cstheme="minorHAnsi"/>
          <w:sz w:val="22"/>
          <w:szCs w:val="22"/>
        </w:rPr>
        <w:t xml:space="preserve"> (dwóch) zakończonych i odebranych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usług</w:t>
      </w:r>
      <w:r w:rsidRPr="00A506FC">
        <w:rPr>
          <w:rFonts w:asciiTheme="minorHAnsi" w:hAnsiTheme="minorHAnsi" w:cstheme="minorHAnsi"/>
          <w:sz w:val="22"/>
          <w:szCs w:val="22"/>
        </w:rPr>
        <w:t xml:space="preserve"> polegających na opracowaniu lub aktualizacji Bazy Danych Obiektów Topograficznych (BDOT10k) z opracowaniem lub aktualizacją obiektów kategorii rzeźba terenu.</w:t>
      </w:r>
    </w:p>
    <w:p w14:paraId="32E628FA" w14:textId="77777777" w:rsidR="00A16F09" w:rsidRDefault="00A16F09" w:rsidP="00A16F09">
      <w:pPr>
        <w:pStyle w:val="Default"/>
        <w:spacing w:before="0" w:after="0" w:line="23" w:lineRule="atLeast"/>
        <w:contextualSpacing/>
        <w:rPr>
          <w:rFonts w:asciiTheme="minorHAnsi" w:hAnsiTheme="minorHAnsi" w:cstheme="minorHAnsi"/>
          <w:sz w:val="22"/>
          <w:szCs w:val="22"/>
        </w:rPr>
      </w:pPr>
    </w:p>
    <w:p w14:paraId="2BAABE2D" w14:textId="77777777" w:rsidR="00A16F09" w:rsidRDefault="00A16F09" w:rsidP="00A16F09">
      <w:pPr>
        <w:pStyle w:val="Default"/>
        <w:spacing w:before="0" w:after="0" w:line="23" w:lineRule="atLeast"/>
        <w:contextualSpacing/>
        <w:rPr>
          <w:rFonts w:asciiTheme="minorHAnsi" w:hAnsiTheme="minorHAnsi" w:cstheme="minorHAnsi"/>
          <w:sz w:val="22"/>
          <w:szCs w:val="22"/>
        </w:rPr>
      </w:pPr>
    </w:p>
    <w:p w14:paraId="4EFBCE03" w14:textId="77777777" w:rsidR="005B15AC" w:rsidRPr="00431E52" w:rsidRDefault="005B15AC" w:rsidP="0096667A">
      <w:pPr>
        <w:pStyle w:val="Default"/>
        <w:spacing w:line="23" w:lineRule="atLeast"/>
        <w:contextualSpacing/>
        <w:rPr>
          <w:rFonts w:ascii="Arial Black" w:hAnsi="Arial Black" w:cstheme="minorHAnsi"/>
          <w:sz w:val="22"/>
          <w:szCs w:val="22"/>
        </w:rPr>
      </w:pPr>
      <w:r w:rsidRPr="00431E52">
        <w:rPr>
          <w:rFonts w:ascii="Arial Black" w:hAnsi="Arial Black" w:cstheme="minorHAnsi"/>
          <w:sz w:val="22"/>
          <w:szCs w:val="22"/>
        </w:rPr>
        <w:t>Załącznik do oferty pt.: „WYKAZ OSÓB, skierowanych przez wykonawcę do realizacji zamówienia publicznego - część nr 1” - składany na wezwanie Zamawiającego:</w:t>
      </w:r>
    </w:p>
    <w:p w14:paraId="4D919EBF" w14:textId="77777777" w:rsidR="00C54A54" w:rsidRPr="00431E52" w:rsidRDefault="00C54A54" w:rsidP="00C54A54">
      <w:pPr>
        <w:pStyle w:val="Default"/>
        <w:spacing w:before="0" w:after="0" w:line="276" w:lineRule="auto"/>
        <w:contextualSpacing/>
        <w:jc w:val="left"/>
        <w:rPr>
          <w:rFonts w:asciiTheme="minorHAnsi" w:hAnsiTheme="minorHAnsi" w:cstheme="minorHAnsi"/>
          <w:b/>
          <w:bCs/>
          <w:color w:val="auto"/>
        </w:rPr>
      </w:pPr>
    </w:p>
    <w:p w14:paraId="096E69E9" w14:textId="14B1A28F" w:rsidR="00C54A54" w:rsidRPr="00431E52" w:rsidRDefault="00C54A54" w:rsidP="00C54A54">
      <w:pPr>
        <w:pStyle w:val="Default"/>
        <w:spacing w:before="0" w:after="0" w:line="276" w:lineRule="auto"/>
        <w:contextualSpacing/>
        <w:jc w:val="left"/>
        <w:rPr>
          <w:rFonts w:asciiTheme="minorHAnsi" w:hAnsiTheme="minorHAnsi" w:cstheme="minorHAnsi"/>
          <w:b/>
          <w:bCs/>
          <w:color w:val="auto"/>
        </w:rPr>
      </w:pPr>
      <w:r w:rsidRPr="00431E52">
        <w:rPr>
          <w:rFonts w:asciiTheme="minorHAnsi" w:hAnsiTheme="minorHAnsi" w:cstheme="minorHAnsi"/>
          <w:b/>
          <w:bCs/>
          <w:color w:val="auto"/>
        </w:rPr>
        <w:t>Tabela</w:t>
      </w:r>
    </w:p>
    <w:p w14:paraId="2D1B2939" w14:textId="77777777" w:rsidR="005B15AC" w:rsidRPr="00A506FC" w:rsidRDefault="005B15AC" w:rsidP="005B15AC">
      <w:pPr>
        <w:autoSpaceDE w:val="0"/>
        <w:spacing w:line="23" w:lineRule="atLeas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ab/>
      </w: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101"/>
        <w:gridCol w:w="1559"/>
        <w:gridCol w:w="2580"/>
        <w:gridCol w:w="1814"/>
        <w:gridCol w:w="2580"/>
      </w:tblGrid>
      <w:tr w:rsidR="005B15AC" w:rsidRPr="00A506FC" w14:paraId="7455C74A" w14:textId="77777777" w:rsidTr="00107856">
        <w:tc>
          <w:tcPr>
            <w:tcW w:w="567" w:type="dxa"/>
          </w:tcPr>
          <w:p w14:paraId="06094B46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proofErr w:type="spellStart"/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L.p</w:t>
            </w:r>
            <w:proofErr w:type="spellEnd"/>
          </w:p>
          <w:p w14:paraId="2D996E8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101" w:type="dxa"/>
          </w:tcPr>
          <w:p w14:paraId="72332B4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Imię i Nazwisko</w:t>
            </w:r>
          </w:p>
        </w:tc>
        <w:tc>
          <w:tcPr>
            <w:tcW w:w="1559" w:type="dxa"/>
          </w:tcPr>
          <w:p w14:paraId="3010400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  <w:t>Uprawnienia</w:t>
            </w:r>
          </w:p>
        </w:tc>
        <w:tc>
          <w:tcPr>
            <w:tcW w:w="2580" w:type="dxa"/>
          </w:tcPr>
          <w:p w14:paraId="7A74078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  <w:t>Doświadczenie</w:t>
            </w:r>
          </w:p>
        </w:tc>
        <w:tc>
          <w:tcPr>
            <w:tcW w:w="1814" w:type="dxa"/>
          </w:tcPr>
          <w:p w14:paraId="5052BE5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  <w:t>Zakres wykonywanych czynności</w:t>
            </w:r>
          </w:p>
          <w:p w14:paraId="115CA48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  <w:p w14:paraId="2A20031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580" w:type="dxa"/>
          </w:tcPr>
          <w:p w14:paraId="292275F9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  <w:t>Informacja o podstawie do dysponowania osobami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tj. </w:t>
            </w:r>
            <w:r w:rsidRPr="00A506F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zasoby własne lub innych podmiotów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(np. rodzaj umowy);</w:t>
            </w:r>
          </w:p>
          <w:p w14:paraId="2A14A04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lastRenderedPageBreak/>
              <w:t xml:space="preserve">/jeżeli Wykonawca korzysta z zasobów podmiotu trzeciego zobowiązany jest określić podmiot udostępniający zasoby/, </w:t>
            </w:r>
          </w:p>
        </w:tc>
      </w:tr>
      <w:tr w:rsidR="005B15AC" w:rsidRPr="00A506FC" w14:paraId="2A7790E0" w14:textId="77777777" w:rsidTr="00107856">
        <w:tc>
          <w:tcPr>
            <w:tcW w:w="567" w:type="dxa"/>
          </w:tcPr>
          <w:p w14:paraId="19CB599F" w14:textId="77777777" w:rsidR="005B15AC" w:rsidRPr="00A506FC" w:rsidRDefault="005B15AC" w:rsidP="00B34223">
            <w:pPr>
              <w:pStyle w:val="Default"/>
              <w:numPr>
                <w:ilvl w:val="0"/>
                <w:numId w:val="26"/>
              </w:numPr>
              <w:spacing w:before="0" w:after="0" w:line="23" w:lineRule="atLeast"/>
              <w:ind w:left="0" w:firstLine="0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101" w:type="dxa"/>
          </w:tcPr>
          <w:p w14:paraId="2939E66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1. osoba</w:t>
            </w:r>
          </w:p>
          <w:p w14:paraId="2D49D03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……….…</w:t>
            </w:r>
          </w:p>
          <w:p w14:paraId="03C6C2E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…………..</w:t>
            </w:r>
          </w:p>
          <w:p w14:paraId="7B2FCC5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559" w:type="dxa"/>
          </w:tcPr>
          <w:p w14:paraId="73C011A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Nie dotyczy</w:t>
            </w:r>
          </w:p>
        </w:tc>
        <w:tc>
          <w:tcPr>
            <w:tcW w:w="2580" w:type="dxa"/>
          </w:tcPr>
          <w:p w14:paraId="2A7330D4" w14:textId="77777777" w:rsidR="005B15AC" w:rsidRPr="00A506FC" w:rsidRDefault="005B15AC" w:rsidP="00B34223">
            <w:pPr>
              <w:pStyle w:val="Default"/>
              <w:tabs>
                <w:tab w:val="left" w:pos="284"/>
              </w:tabs>
              <w:spacing w:line="23" w:lineRule="atLeast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Osoba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, która:</w:t>
            </w:r>
          </w:p>
          <w:p w14:paraId="20250F28" w14:textId="77777777" w:rsidR="005B15AC" w:rsidRPr="00A506FC" w:rsidRDefault="005B15AC" w:rsidP="00B34223">
            <w:pPr>
              <w:pStyle w:val="Default"/>
              <w:spacing w:line="23" w:lineRule="atLeast"/>
              <w:ind w:left="34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posiada doświadczenie zdobyte w okresie ostatnich 3 (trzech) lat przed terminem składania ofert w wykonaniu co najmniej </w:t>
            </w: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 (dwóch)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zakończonych i odebranych usług </w:t>
            </w: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polegających na opracowaniu lub aktualizacji Bazy Danych Obiektów Topograficznych (BDOT10k) z opracowaniem lub aktualizacją obiektów kategorii rzeźba terenu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tj. wskazać:  </w:t>
            </w:r>
          </w:p>
          <w:p w14:paraId="48C338B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04638D64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 xml:space="preserve">-  data ostatecznego pozytywnego odbioru usług: …………………. </w:t>
            </w:r>
          </w:p>
          <w:p w14:paraId="7A33DEAF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>(dzień -miesiąc-rok),</w:t>
            </w:r>
          </w:p>
          <w:p w14:paraId="32F2E9F8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</w:p>
          <w:p w14:paraId="2C06957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 wykazywana ww. usługa  </w:t>
            </w:r>
          </w:p>
          <w:p w14:paraId="13A04C2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(tytuł /opis): …. ,</w:t>
            </w:r>
          </w:p>
          <w:p w14:paraId="079517F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7DC4CB8C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zakres ww. usług:  …….. ,</w:t>
            </w:r>
          </w:p>
          <w:p w14:paraId="01C1A6E2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</w:p>
          <w:p w14:paraId="7D2BEAA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organ zlecający ww. usługi: …..…..,</w:t>
            </w:r>
          </w:p>
          <w:p w14:paraId="18D66F4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(nazwa, miasto)</w:t>
            </w:r>
          </w:p>
          <w:p w14:paraId="7578AAF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814" w:type="dxa"/>
          </w:tcPr>
          <w:p w14:paraId="3143EFAB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u w:val="single"/>
              </w:rPr>
              <w:t>Czynności techniczne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wynikające </w:t>
            </w: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z rozdziału IV -Zakres prac OPZ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(z załącznikami) i umowy (z załącznikami)  z wyłączeniem czynności kierowania pracą geodezyjną</w:t>
            </w:r>
          </w:p>
          <w:p w14:paraId="164E4B7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54B1CDA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 xml:space="preserve">W przypadku odpowiedzi twierdzącej </w:t>
            </w:r>
            <w:proofErr w:type="spellStart"/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tj</w:t>
            </w:r>
            <w:proofErr w:type="spellEnd"/>
          </w:p>
          <w:p w14:paraId="442A5236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TAK ….</w:t>
            </w:r>
          </w:p>
          <w:p w14:paraId="26A0A85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(zaznaczyć X)</w:t>
            </w:r>
          </w:p>
          <w:p w14:paraId="7C674A2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2580" w:type="dxa"/>
          </w:tcPr>
          <w:p w14:paraId="2194A29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5E2F6954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  <w:t>Informacja o podstawie do dysponowania tymi Osobami:</w:t>
            </w:r>
          </w:p>
          <w:p w14:paraId="5BE8A4DD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07099AF7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1. Zasoby własne Wykonawcy (tak…..  /nie ….)  </w:t>
            </w:r>
          </w:p>
          <w:p w14:paraId="168A9FB1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5F1D1859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>(np. rodzaj umowy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zawartej z daną osobą 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(umowa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o pracę, umowa cywilnoprawna czy samozatrudnienie, itp.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): ………………………………. </w:t>
            </w:r>
          </w:p>
          <w:p w14:paraId="7A3C005F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6AE727E2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2. Zasoby innych podmiotów (tak…..  /nie ….)  </w:t>
            </w:r>
          </w:p>
          <w:p w14:paraId="40F1EE2E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C4B35E7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(np. rodzaj umowy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zawartej z podmiotem lub  osobą (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umowa przedwstępna, umowa o podwykonawstwo, umowa o współpracy, porozumienie pomiędzy pracodawcami o delegowaniu pracowników w celu wykonywania pracy u wykonawcy itp.)): ………………………... </w:t>
            </w:r>
          </w:p>
          <w:p w14:paraId="0C5F949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49D35A9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/Jeżeli Wykonawca korzysta z zasobów podmiotu trzeciego określa podmiot udostępniający zasoby/:</w:t>
            </w:r>
          </w:p>
          <w:p w14:paraId="4C480E0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034E157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Nazwa podmiotu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: …………………………….…</w:t>
            </w:r>
          </w:p>
          <w:p w14:paraId="6599DBDB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5A943CCC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Adres podmiotu 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: </w:t>
            </w:r>
          </w:p>
          <w:p w14:paraId="03ED3F9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………………………..….. </w:t>
            </w:r>
          </w:p>
          <w:p w14:paraId="3FAD69C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7ABF128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(Zobowiązanie Podmiotu udostępniającego zasoby wraz z oświadczeniem z art. 125 Pzp należało dołączyć do oferty)</w:t>
            </w:r>
          </w:p>
          <w:p w14:paraId="0F36200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5B15AC" w:rsidRPr="00A506FC" w14:paraId="6BE24B5A" w14:textId="77777777" w:rsidTr="00107856">
        <w:tc>
          <w:tcPr>
            <w:tcW w:w="567" w:type="dxa"/>
          </w:tcPr>
          <w:p w14:paraId="47FD9D2B" w14:textId="77777777" w:rsidR="005B15AC" w:rsidRPr="00A506FC" w:rsidRDefault="005B15AC" w:rsidP="00B34223">
            <w:pPr>
              <w:pStyle w:val="Default"/>
              <w:numPr>
                <w:ilvl w:val="0"/>
                <w:numId w:val="26"/>
              </w:numPr>
              <w:spacing w:before="0" w:after="0" w:line="23" w:lineRule="atLeast"/>
              <w:ind w:left="0" w:firstLine="0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101" w:type="dxa"/>
          </w:tcPr>
          <w:p w14:paraId="6783528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2. osoba</w:t>
            </w:r>
          </w:p>
          <w:p w14:paraId="340147E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………..…</w:t>
            </w:r>
          </w:p>
          <w:p w14:paraId="30303A5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………….</w:t>
            </w:r>
          </w:p>
          <w:p w14:paraId="453BECA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26F1DD7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7C902A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Uprawnienia zawodowe z zakresu „redakcja map”, o których mowa w art. 43 pkt 6) ustawy Prawo geodezyjne i kartograficzne </w:t>
            </w:r>
            <w:r w:rsidRPr="00A506FC">
              <w:rPr>
                <w:rFonts w:asciiTheme="minorHAnsi" w:hAnsiTheme="minorHAnsi" w:cstheme="minorHAnsi"/>
                <w:color w:val="333333"/>
                <w:sz w:val="22"/>
                <w:szCs w:val="22"/>
                <w:shd w:val="clear" w:color="auto" w:fill="FFFFFF"/>
              </w:rPr>
              <w:t xml:space="preserve">(Dz. U. z 2024 r. poz. 1151 z </w:t>
            </w:r>
            <w:proofErr w:type="spellStart"/>
            <w:r w:rsidRPr="00A506FC">
              <w:rPr>
                <w:rFonts w:asciiTheme="minorHAnsi" w:hAnsiTheme="minorHAnsi" w:cstheme="minorHAnsi"/>
                <w:color w:val="333333"/>
                <w:sz w:val="22"/>
                <w:szCs w:val="22"/>
                <w:shd w:val="clear" w:color="auto" w:fill="FFFFFF"/>
              </w:rPr>
              <w:t>późn</w:t>
            </w:r>
            <w:proofErr w:type="spellEnd"/>
            <w:r w:rsidRPr="00A506FC">
              <w:rPr>
                <w:rFonts w:asciiTheme="minorHAnsi" w:hAnsiTheme="minorHAnsi" w:cstheme="minorHAnsi"/>
                <w:color w:val="333333"/>
                <w:sz w:val="22"/>
                <w:szCs w:val="22"/>
                <w:shd w:val="clear" w:color="auto" w:fill="FFFFFF"/>
              </w:rPr>
              <w:t>. zm.) tj.:</w:t>
            </w:r>
          </w:p>
          <w:p w14:paraId="6578A3C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602EF51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- Nr uprawnień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-………………</w:t>
            </w:r>
          </w:p>
          <w:p w14:paraId="047D1BE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4EA3DDE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7F85E71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</w:t>
            </w: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zakres uprawnień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 wynikający z art. 43 pkt. 6) </w:t>
            </w:r>
            <w:proofErr w:type="spellStart"/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PGiK</w:t>
            </w:r>
            <w:proofErr w:type="spellEnd"/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</w:t>
            </w:r>
          </w:p>
          <w:p w14:paraId="4EFEA82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1A85E1D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lastRenderedPageBreak/>
              <w:t>W przypadku odpowiedzi twierdzącej tj. TAK ….………</w:t>
            </w:r>
          </w:p>
          <w:p w14:paraId="1D36EB9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</w:t>
            </w: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zaznaczyć „X”)</w:t>
            </w:r>
          </w:p>
        </w:tc>
        <w:tc>
          <w:tcPr>
            <w:tcW w:w="2580" w:type="dxa"/>
          </w:tcPr>
          <w:p w14:paraId="5EF92046" w14:textId="77777777" w:rsidR="005B15AC" w:rsidRPr="00A506FC" w:rsidRDefault="005B15AC" w:rsidP="00B34223">
            <w:pPr>
              <w:pStyle w:val="Default"/>
              <w:tabs>
                <w:tab w:val="left" w:pos="284"/>
              </w:tabs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 xml:space="preserve">Osoba, </w:t>
            </w:r>
            <w:r w:rsidRPr="00A506FC">
              <w:rPr>
                <w:rFonts w:asciiTheme="minorHAnsi" w:hAnsiTheme="minorHAnsi" w:cstheme="minorHAnsi"/>
                <w:bCs/>
                <w:sz w:val="22"/>
                <w:szCs w:val="22"/>
              </w:rPr>
              <w:t>która:</w:t>
            </w:r>
          </w:p>
          <w:p w14:paraId="16581984" w14:textId="77777777" w:rsidR="005B15AC" w:rsidRPr="00A506FC" w:rsidRDefault="005B15AC" w:rsidP="00B34223">
            <w:pPr>
              <w:pStyle w:val="Default"/>
              <w:spacing w:line="23" w:lineRule="atLeast"/>
              <w:ind w:left="34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posiada doświadczenie zdobyte w okresie ostatnich 3 (trzech) lat przed terminem składania ofert w wykonaniu co najmniej </w:t>
            </w: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 (dwóch)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zakończonych i odebranych usług polegających na </w:t>
            </w: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opracowaniu lub aktualizacji Bazy Danych Obiektów Topograficznych (BDOT10k) z opracowaniem lub aktualizacją obiektów kategorii rzeźba terenu</w:t>
            </w:r>
          </w:p>
          <w:p w14:paraId="4CD788A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tj. wskazać:  </w:t>
            </w:r>
          </w:p>
          <w:p w14:paraId="03A1AB16" w14:textId="77777777" w:rsidR="005B15AC" w:rsidRPr="00A506FC" w:rsidRDefault="005B15AC" w:rsidP="00B34223">
            <w:pPr>
              <w:pStyle w:val="Default"/>
              <w:spacing w:line="23" w:lineRule="atLeast"/>
              <w:ind w:left="33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6C2D249C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>-  data ostatecznego pozytywnego odbioru usług:</w:t>
            </w:r>
          </w:p>
          <w:p w14:paraId="1AE268AA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 xml:space="preserve"> ………………………….…. </w:t>
            </w:r>
          </w:p>
          <w:p w14:paraId="7AD5FC20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>(</w:t>
            </w:r>
            <w:r w:rsidRPr="00A506FC">
              <w:rPr>
                <w:rFonts w:asciiTheme="minorHAnsi" w:hAnsiTheme="minorHAnsi" w:cstheme="minorHAnsi"/>
                <w:b/>
                <w:color w:val="auto"/>
                <w:spacing w:val="4"/>
                <w:sz w:val="22"/>
                <w:szCs w:val="22"/>
              </w:rPr>
              <w:t>dzień -miesiąc-rok</w:t>
            </w: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>),</w:t>
            </w:r>
          </w:p>
          <w:p w14:paraId="7E364491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</w:p>
          <w:p w14:paraId="02F1731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lastRenderedPageBreak/>
              <w:t xml:space="preserve">-  wykazywana ww. usługa  </w:t>
            </w:r>
          </w:p>
          <w:p w14:paraId="03D8783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</w:t>
            </w: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tytuł /opis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):</w:t>
            </w:r>
          </w:p>
          <w:p w14:paraId="2289C24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„ ……………………. „,</w:t>
            </w:r>
          </w:p>
          <w:p w14:paraId="19EF3A3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0999E495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zakres ww. usług  </w:t>
            </w:r>
          </w:p>
          <w:p w14:paraId="6FE2DC9D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………………….. ,</w:t>
            </w:r>
          </w:p>
          <w:p w14:paraId="6D36693B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</w:p>
          <w:p w14:paraId="5B6FFE2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organ zlecający ww. usługi: </w:t>
            </w:r>
          </w:p>
          <w:p w14:paraId="7275485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…………………..….., </w:t>
            </w:r>
          </w:p>
          <w:p w14:paraId="1866658A" w14:textId="77777777" w:rsidR="005B15AC" w:rsidRPr="00A506FC" w:rsidRDefault="005B15AC" w:rsidP="00B34223">
            <w:pPr>
              <w:pStyle w:val="Default"/>
              <w:spacing w:line="23" w:lineRule="atLeast"/>
              <w:ind w:left="33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nazwa, miasto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)</w:t>
            </w:r>
          </w:p>
        </w:tc>
        <w:tc>
          <w:tcPr>
            <w:tcW w:w="1814" w:type="dxa"/>
          </w:tcPr>
          <w:p w14:paraId="2B5230E2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color w:val="FF0000"/>
                <w:sz w:val="22"/>
                <w:szCs w:val="22"/>
                <w:shd w:val="clear" w:color="auto" w:fill="FFFFFF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lastRenderedPageBreak/>
              <w:t xml:space="preserve">Będzie </w:t>
            </w: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  <w:shd w:val="clear" w:color="auto" w:fill="FFFFFF"/>
              </w:rPr>
              <w:t>kierowała pracą geodezyjną</w:t>
            </w: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 xml:space="preserve"> tj. nadzorowała, czy przedmiot zamówienia wykonano zgodnie z zasadami współczesnej wiedzy technicznej i obowiązującymi przepisami prawa</w:t>
            </w:r>
            <w:r w:rsidRPr="00A506FC">
              <w:rPr>
                <w:rFonts w:asciiTheme="minorHAnsi" w:hAnsiTheme="minorHAnsi" w:cstheme="minorHAnsi"/>
                <w:color w:val="FF0000"/>
                <w:sz w:val="22"/>
                <w:szCs w:val="22"/>
                <w:shd w:val="clear" w:color="auto" w:fill="FFFFFF"/>
              </w:rPr>
              <w:t>.</w:t>
            </w:r>
          </w:p>
          <w:p w14:paraId="0B2A081A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</w:p>
          <w:p w14:paraId="6685712F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W przypadku odpowiedzi twierdzącej tj.</w:t>
            </w:r>
          </w:p>
          <w:p w14:paraId="28540A9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TAK ….</w:t>
            </w:r>
          </w:p>
          <w:p w14:paraId="3B26252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(zaznaczyć „X”)</w:t>
            </w:r>
          </w:p>
          <w:p w14:paraId="416B55A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4DC0D7E1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580" w:type="dxa"/>
          </w:tcPr>
          <w:p w14:paraId="7A26BD2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3B32BEDB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  <w:t>Informacja o podstawie do dysponowania tymi Osobami:</w:t>
            </w:r>
          </w:p>
          <w:p w14:paraId="24D0BAFE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76A2572B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1. Zasoby własne Wykonawcy(tak…..  /nie ….)  </w:t>
            </w:r>
          </w:p>
          <w:p w14:paraId="4CF715F7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3E127C9F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>(np. rodzaj umowy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zawartej z daną osobą 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>(</w:t>
            </w:r>
            <w:r w:rsidRPr="00A506FC"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  <w:t xml:space="preserve">umowa </w:t>
            </w: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 pracę, umowa cywilnoprawna czy samozatrudnienie,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itp.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>): ………………………………. )</w:t>
            </w:r>
          </w:p>
          <w:p w14:paraId="6643BC12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4F92F659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2. Zasoby innych podmiotów (tak…..  /nie ….)  </w:t>
            </w:r>
          </w:p>
          <w:p w14:paraId="54019F2E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lastRenderedPageBreak/>
              <w:t xml:space="preserve"> (np. rodzaj umowy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zawartej z podmiotem lub  osobą (</w:t>
            </w:r>
            <w:r w:rsidRPr="00A506FC"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  <w:t>umowa przedwstępna, umowa o podwykonawstwo, umowa o współpracy, porozumienie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pomiędzy pracodawcami o delegowaniu pracowników w celu wykonywania pracy u wykonawcy itp.)): ………………………... /</w:t>
            </w:r>
          </w:p>
          <w:p w14:paraId="5D44824C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28478E9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/Jeżeli Wykonawca korzysta z zasobów podmiotu trzeciego określa podmiot udostępniający zasoby/:</w:t>
            </w:r>
          </w:p>
          <w:p w14:paraId="5C36807C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31EC0D6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Nazwa podmiotu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: …………………………….…</w:t>
            </w:r>
          </w:p>
          <w:p w14:paraId="47CA378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33C00D9B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Adres podmiotu 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: </w:t>
            </w:r>
          </w:p>
          <w:p w14:paraId="69D6C08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……………………………..….. </w:t>
            </w:r>
          </w:p>
          <w:p w14:paraId="6EA6123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(Zobowiązanie Podmiotu udostępniającego zasoby wraz z oświadczeniem z art. 125 Pzp 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należy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dołączyć do oferty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)</w:t>
            </w:r>
          </w:p>
          <w:p w14:paraId="7415301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</w:tbl>
    <w:p w14:paraId="63719EAC" w14:textId="77777777" w:rsidR="005B15AC" w:rsidRPr="00A506FC" w:rsidRDefault="005B15AC" w:rsidP="005B15AC">
      <w:pPr>
        <w:spacing w:line="23" w:lineRule="atLeast"/>
        <w:rPr>
          <w:rFonts w:asciiTheme="minorHAnsi" w:hAnsiTheme="minorHAnsi" w:cstheme="minorHAnsi"/>
          <w:sz w:val="22"/>
          <w:szCs w:val="22"/>
        </w:rPr>
      </w:pPr>
    </w:p>
    <w:p w14:paraId="18E12ABE" w14:textId="77777777" w:rsidR="005B15AC" w:rsidRPr="00A506FC" w:rsidRDefault="005B15AC" w:rsidP="005B15AC">
      <w:pPr>
        <w:spacing w:line="23" w:lineRule="atLeas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>Objaśnienia:</w:t>
      </w:r>
    </w:p>
    <w:p w14:paraId="113170FA" w14:textId="77777777" w:rsidR="005B15AC" w:rsidRPr="00A506FC" w:rsidRDefault="005B15AC" w:rsidP="005B15AC">
      <w:pPr>
        <w:numPr>
          <w:ilvl w:val="0"/>
          <w:numId w:val="34"/>
        </w:numPr>
        <w:spacing w:before="0" w:after="0" w:line="23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 zaznaczyć właściwe, np.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(tak … „X”  /nie ….  „X”)  </w:t>
      </w:r>
    </w:p>
    <w:p w14:paraId="30C7D1E8" w14:textId="77777777" w:rsidR="005B15AC" w:rsidRPr="00A506FC" w:rsidRDefault="005B15AC" w:rsidP="005B15AC">
      <w:pPr>
        <w:numPr>
          <w:ilvl w:val="0"/>
          <w:numId w:val="34"/>
        </w:numPr>
        <w:spacing w:before="0" w:after="0" w:line="23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 należy wpisać datę w formacie DD.MM.RRRR </w:t>
      </w:r>
    </w:p>
    <w:p w14:paraId="7CCC75C3" w14:textId="77777777" w:rsidR="005B15AC" w:rsidRPr="00A506FC" w:rsidRDefault="005B15AC" w:rsidP="005B15AC">
      <w:pPr>
        <w:numPr>
          <w:ilvl w:val="0"/>
          <w:numId w:val="34"/>
        </w:numPr>
        <w:spacing w:before="0" w:after="0" w:line="23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>w wykropkowanych miejscach należy odpowiednio wypełnić wskazane informacje.</w:t>
      </w:r>
    </w:p>
    <w:p w14:paraId="4ACEBACB" w14:textId="77777777" w:rsidR="005B15AC" w:rsidRDefault="005B15AC" w:rsidP="005B15AC">
      <w:pPr>
        <w:autoSpaceDE w:val="0"/>
        <w:spacing w:line="23" w:lineRule="atLeast"/>
        <w:rPr>
          <w:rFonts w:asciiTheme="minorHAnsi" w:hAnsiTheme="minorHAnsi" w:cstheme="minorHAnsi"/>
          <w:color w:val="000000"/>
          <w:sz w:val="22"/>
          <w:szCs w:val="22"/>
        </w:rPr>
      </w:pPr>
    </w:p>
    <w:p w14:paraId="40A6277E" w14:textId="77777777" w:rsidR="00D01DD9" w:rsidRDefault="00D01DD9" w:rsidP="005B15AC">
      <w:pPr>
        <w:autoSpaceDE w:val="0"/>
        <w:spacing w:line="23" w:lineRule="atLeast"/>
        <w:rPr>
          <w:rFonts w:asciiTheme="minorHAnsi" w:hAnsiTheme="minorHAnsi" w:cstheme="minorHAnsi"/>
          <w:color w:val="000000"/>
          <w:sz w:val="22"/>
          <w:szCs w:val="22"/>
        </w:rPr>
      </w:pPr>
    </w:p>
    <w:p w14:paraId="32567F14" w14:textId="77777777" w:rsidR="00D01DD9" w:rsidRDefault="00D01DD9" w:rsidP="005B15AC">
      <w:pPr>
        <w:autoSpaceDE w:val="0"/>
        <w:spacing w:line="23" w:lineRule="atLeast"/>
        <w:rPr>
          <w:rFonts w:asciiTheme="minorHAnsi" w:hAnsiTheme="minorHAnsi" w:cstheme="minorHAnsi"/>
          <w:color w:val="000000"/>
          <w:sz w:val="22"/>
          <w:szCs w:val="22"/>
        </w:rPr>
      </w:pPr>
    </w:p>
    <w:p w14:paraId="6AB2E0A1" w14:textId="77777777" w:rsidR="00D01DD9" w:rsidRPr="00A506FC" w:rsidRDefault="00D01DD9" w:rsidP="005B15AC">
      <w:pPr>
        <w:autoSpaceDE w:val="0"/>
        <w:spacing w:line="23" w:lineRule="atLeast"/>
        <w:rPr>
          <w:rFonts w:asciiTheme="minorHAnsi" w:hAnsiTheme="minorHAnsi" w:cstheme="minorHAnsi"/>
          <w:color w:val="000000"/>
          <w:sz w:val="22"/>
          <w:szCs w:val="22"/>
        </w:rPr>
      </w:pPr>
    </w:p>
    <w:p w14:paraId="77E0C872" w14:textId="77777777" w:rsidR="005B15AC" w:rsidRPr="00A506FC" w:rsidRDefault="005B15AC" w:rsidP="00D01DD9">
      <w:pPr>
        <w:autoSpaceDE w:val="0"/>
        <w:spacing w:line="23" w:lineRule="atLeast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CZĘŚĆ NR 2:</w:t>
      </w:r>
    </w:p>
    <w:p w14:paraId="560C51E9" w14:textId="77777777" w:rsidR="00A16F09" w:rsidRDefault="00A16F09" w:rsidP="00D01DD9">
      <w:pPr>
        <w:pStyle w:val="Default"/>
        <w:spacing w:line="23" w:lineRule="atLeast"/>
        <w:contextualSpacing/>
        <w:jc w:val="center"/>
        <w:rPr>
          <w:rFonts w:ascii="Arial Black" w:hAnsi="Arial Black" w:cstheme="minorHAnsi"/>
          <w:b/>
          <w:sz w:val="22"/>
          <w:szCs w:val="22"/>
        </w:rPr>
      </w:pPr>
      <w:r w:rsidRPr="00A16F09">
        <w:rPr>
          <w:rFonts w:ascii="Arial Black" w:hAnsi="Arial Black" w:cstheme="minorHAnsi"/>
          <w:b/>
          <w:sz w:val="22"/>
          <w:szCs w:val="22"/>
        </w:rPr>
        <w:t>WARUNEK</w:t>
      </w:r>
    </w:p>
    <w:p w14:paraId="3730932B" w14:textId="77777777" w:rsidR="00D01DD9" w:rsidRPr="00A16F09" w:rsidRDefault="00D01DD9" w:rsidP="00D01DD9">
      <w:pPr>
        <w:pStyle w:val="Default"/>
        <w:spacing w:line="23" w:lineRule="atLeast"/>
        <w:contextualSpacing/>
        <w:jc w:val="center"/>
        <w:rPr>
          <w:rFonts w:ascii="Arial Black" w:hAnsi="Arial Black" w:cstheme="minorHAnsi"/>
          <w:b/>
          <w:sz w:val="22"/>
          <w:szCs w:val="22"/>
        </w:rPr>
      </w:pPr>
    </w:p>
    <w:p w14:paraId="0576C14B" w14:textId="7A9F8DB5" w:rsidR="005B15AC" w:rsidRPr="00A506FC" w:rsidRDefault="005B15AC" w:rsidP="005B15AC">
      <w:pPr>
        <w:pStyle w:val="Default"/>
        <w:spacing w:line="23" w:lineRule="atLeast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bCs/>
          <w:sz w:val="22"/>
          <w:szCs w:val="22"/>
        </w:rPr>
        <w:t xml:space="preserve">O udzielenie zamówienia mogą ubiegać się wykonawcy, którzy wykażą, że dysponują lub będą dysponować </w:t>
      </w:r>
      <w:r w:rsidRPr="00A506FC">
        <w:rPr>
          <w:rFonts w:asciiTheme="minorHAnsi" w:hAnsiTheme="minorHAnsi" w:cstheme="minorHAnsi"/>
          <w:sz w:val="22"/>
          <w:szCs w:val="22"/>
        </w:rPr>
        <w:t xml:space="preserve">na etapie realizacji zamówienia co najmniej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2 (dwoma)</w:t>
      </w:r>
      <w:r w:rsidRPr="00A506FC">
        <w:rPr>
          <w:rFonts w:asciiTheme="minorHAnsi" w:hAnsiTheme="minorHAnsi" w:cstheme="minorHAnsi"/>
          <w:sz w:val="22"/>
          <w:szCs w:val="22"/>
        </w:rPr>
        <w:t xml:space="preserve"> osobami spełniającymi łącznie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A506FC">
        <w:rPr>
          <w:rFonts w:asciiTheme="minorHAnsi" w:hAnsiTheme="minorHAnsi" w:cstheme="minorHAnsi"/>
          <w:sz w:val="22"/>
          <w:szCs w:val="22"/>
        </w:rPr>
        <w:t>poniższe wymagania:</w:t>
      </w:r>
    </w:p>
    <w:p w14:paraId="37E201BC" w14:textId="77777777" w:rsidR="005B15AC" w:rsidRPr="00A506FC" w:rsidRDefault="005B15AC" w:rsidP="005B15AC">
      <w:pPr>
        <w:pStyle w:val="Default"/>
        <w:spacing w:line="23" w:lineRule="atLeast"/>
        <w:contextualSpacing/>
        <w:rPr>
          <w:rFonts w:asciiTheme="minorHAnsi" w:hAnsiTheme="minorHAnsi" w:cstheme="minorHAnsi"/>
          <w:sz w:val="22"/>
          <w:szCs w:val="22"/>
        </w:rPr>
      </w:pPr>
    </w:p>
    <w:p w14:paraId="74695891" w14:textId="77777777" w:rsidR="005B15AC" w:rsidRPr="00A506FC" w:rsidRDefault="005B15AC" w:rsidP="005B15AC">
      <w:pPr>
        <w:pStyle w:val="Default"/>
        <w:numPr>
          <w:ilvl w:val="0"/>
          <w:numId w:val="46"/>
        </w:numPr>
        <w:tabs>
          <w:tab w:val="left" w:pos="284"/>
        </w:tabs>
        <w:spacing w:before="0" w:after="0" w:line="23" w:lineRule="atLeast"/>
        <w:ind w:left="284" w:hanging="284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b/>
          <w:bCs/>
          <w:sz w:val="22"/>
          <w:szCs w:val="22"/>
        </w:rPr>
        <w:t>1 osobą</w:t>
      </w:r>
      <w:r w:rsidRPr="00A506FC">
        <w:rPr>
          <w:rFonts w:asciiTheme="minorHAnsi" w:hAnsiTheme="minorHAnsi" w:cstheme="minorHAnsi"/>
          <w:sz w:val="22"/>
          <w:szCs w:val="22"/>
        </w:rPr>
        <w:t xml:space="preserve">, która będzie wykonywała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czynności techniczne</w:t>
      </w:r>
      <w:r w:rsidRPr="00A506FC">
        <w:rPr>
          <w:rFonts w:asciiTheme="minorHAnsi" w:hAnsiTheme="minorHAnsi" w:cstheme="minorHAnsi"/>
          <w:sz w:val="22"/>
          <w:szCs w:val="22"/>
        </w:rPr>
        <w:t xml:space="preserve"> wynikające z OPZ zobowiązana jest wykazać, że:</w:t>
      </w:r>
    </w:p>
    <w:p w14:paraId="0877B9A0" w14:textId="77777777" w:rsidR="005B15AC" w:rsidRPr="00A506FC" w:rsidRDefault="005B15AC" w:rsidP="005B15AC">
      <w:pPr>
        <w:pStyle w:val="Default"/>
        <w:spacing w:line="23" w:lineRule="atLeast"/>
        <w:ind w:left="284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posiada doświadczenie zdobyte w okresie ostatnich 3 (trzech) lat przed terminem składania ofert w wykonaniu co najmniej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Pr="00A506FC">
        <w:rPr>
          <w:rFonts w:asciiTheme="minorHAnsi" w:hAnsiTheme="minorHAnsi" w:cstheme="minorHAnsi"/>
          <w:sz w:val="22"/>
          <w:szCs w:val="22"/>
        </w:rPr>
        <w:t xml:space="preserve"> (dwóch) zakończonych i odebranych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usług</w:t>
      </w:r>
      <w:r w:rsidRPr="00A506FC">
        <w:rPr>
          <w:rFonts w:asciiTheme="minorHAnsi" w:hAnsiTheme="minorHAnsi" w:cstheme="minorHAnsi"/>
          <w:sz w:val="22"/>
          <w:szCs w:val="22"/>
        </w:rPr>
        <w:t xml:space="preserve"> polegających na opracowaniu lub aktualizacji Bazy Danych Obiektów Topograficznych (BDOT10k) z opracowaniem lub aktualizacją obiektów kategorii rzeźba terenu;</w:t>
      </w:r>
    </w:p>
    <w:p w14:paraId="7418E7D8" w14:textId="77777777" w:rsidR="005B15AC" w:rsidRPr="00A506FC" w:rsidRDefault="005B15AC" w:rsidP="005B15AC">
      <w:pPr>
        <w:numPr>
          <w:ilvl w:val="0"/>
          <w:numId w:val="46"/>
        </w:numPr>
        <w:suppressAutoHyphens/>
        <w:spacing w:before="0" w:after="0" w:line="23" w:lineRule="atLeast"/>
        <w:ind w:left="284" w:hanging="284"/>
        <w:jc w:val="left"/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</w:pP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1 osobą</w:t>
      </w:r>
      <w:r w:rsidRPr="00A506FC">
        <w:rPr>
          <w:rFonts w:asciiTheme="minorHAnsi" w:hAnsiTheme="minorHAnsi" w:cstheme="minorHAnsi"/>
          <w:color w:val="000000"/>
          <w:sz w:val="22"/>
          <w:szCs w:val="22"/>
        </w:rPr>
        <w:t xml:space="preserve">, która </w:t>
      </w:r>
      <w:r w:rsidRPr="00A506FC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będzie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</w:rPr>
        <w:t>kierowała pracą</w:t>
      </w:r>
      <w:r w:rsidRPr="00A506FC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 geodezyjną tj.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</w:rPr>
        <w:t>nadzorowała</w:t>
      </w:r>
      <w:r w:rsidRPr="00A506FC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, czy przedmiot zamówienia wykonano zgodnie z zasadami współczesnej wiedzy technicznej i obowiązującymi przepisami prawa, zobowiązana jest wykazać, że:</w:t>
      </w:r>
    </w:p>
    <w:p w14:paraId="7A833690" w14:textId="77777777" w:rsidR="005B15AC" w:rsidRPr="00A506FC" w:rsidRDefault="005B15AC" w:rsidP="005B15AC">
      <w:pPr>
        <w:pStyle w:val="Default"/>
        <w:numPr>
          <w:ilvl w:val="0"/>
          <w:numId w:val="47"/>
        </w:numPr>
        <w:spacing w:before="0" w:after="0" w:line="23" w:lineRule="atLeast"/>
        <w:ind w:left="567" w:hanging="283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posiada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uprawnienia zawodowe z zakresu „redakcja map”</w:t>
      </w:r>
      <w:r w:rsidRPr="00A506FC">
        <w:rPr>
          <w:rFonts w:asciiTheme="minorHAnsi" w:hAnsiTheme="minorHAnsi" w:cstheme="minorHAnsi"/>
          <w:sz w:val="22"/>
          <w:szCs w:val="22"/>
        </w:rPr>
        <w:t xml:space="preserve">, o których mowa w art. 43 pkt 6) ustawy Prawo geodezyjne i kartograficzne (Dz. U. z 2024r. poz. 1151 z </w:t>
      </w:r>
      <w:proofErr w:type="spellStart"/>
      <w:r w:rsidRPr="00A506FC">
        <w:rPr>
          <w:rFonts w:asciiTheme="minorHAnsi" w:hAnsiTheme="minorHAnsi" w:cstheme="minorHAnsi"/>
          <w:sz w:val="22"/>
          <w:szCs w:val="22"/>
        </w:rPr>
        <w:t>późn</w:t>
      </w:r>
      <w:proofErr w:type="spellEnd"/>
      <w:r w:rsidRPr="00A506FC">
        <w:rPr>
          <w:rFonts w:asciiTheme="minorHAnsi" w:hAnsiTheme="minorHAnsi" w:cstheme="minorHAnsi"/>
          <w:sz w:val="22"/>
          <w:szCs w:val="22"/>
        </w:rPr>
        <w:t>. zm.),</w:t>
      </w:r>
    </w:p>
    <w:p w14:paraId="16D11E23" w14:textId="77777777" w:rsidR="005B15AC" w:rsidRPr="00A506FC" w:rsidRDefault="005B15AC" w:rsidP="005B15AC">
      <w:pPr>
        <w:pStyle w:val="Default"/>
        <w:numPr>
          <w:ilvl w:val="0"/>
          <w:numId w:val="47"/>
        </w:numPr>
        <w:spacing w:before="0" w:after="0" w:line="23" w:lineRule="atLeast"/>
        <w:ind w:left="567" w:hanging="283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posiada doświadczenie zdobyte w okresie ostatnich 3 (trzech) lat przed terminem składania ofert w wykonaniu co najmniej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Pr="00A506FC">
        <w:rPr>
          <w:rFonts w:asciiTheme="minorHAnsi" w:hAnsiTheme="minorHAnsi" w:cstheme="minorHAnsi"/>
          <w:sz w:val="22"/>
          <w:szCs w:val="22"/>
        </w:rPr>
        <w:t xml:space="preserve"> (dwóch) zakończonych i odebranych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usług</w:t>
      </w:r>
      <w:r w:rsidRPr="00A506FC">
        <w:rPr>
          <w:rFonts w:asciiTheme="minorHAnsi" w:hAnsiTheme="minorHAnsi" w:cstheme="minorHAnsi"/>
          <w:sz w:val="22"/>
          <w:szCs w:val="22"/>
        </w:rPr>
        <w:t xml:space="preserve"> polegających na opracowaniu lub aktualizacji Bazy Danych Obiektów Topograficznych (BDOT10k) z opracowaniem lub aktualizacją obiektów kategorii rzeźba terenu.</w:t>
      </w:r>
    </w:p>
    <w:p w14:paraId="6F7DE6E0" w14:textId="77777777" w:rsidR="005B15AC" w:rsidRPr="0096667A" w:rsidRDefault="005B15AC" w:rsidP="005B15AC">
      <w:pPr>
        <w:pStyle w:val="Default"/>
        <w:spacing w:line="23" w:lineRule="atLeast"/>
        <w:ind w:left="720"/>
        <w:contextualSpacing/>
        <w:rPr>
          <w:rFonts w:ascii="Arial Black" w:hAnsi="Arial Black" w:cstheme="minorHAnsi"/>
          <w:sz w:val="22"/>
          <w:szCs w:val="22"/>
        </w:rPr>
      </w:pPr>
    </w:p>
    <w:p w14:paraId="4C0F0820" w14:textId="45D613FD" w:rsidR="005B15AC" w:rsidRPr="00431E52" w:rsidRDefault="009237E6" w:rsidP="005B15AC">
      <w:pPr>
        <w:pStyle w:val="Default"/>
        <w:spacing w:line="23" w:lineRule="atLeast"/>
        <w:contextualSpacing/>
        <w:rPr>
          <w:rFonts w:ascii="Arial Black" w:hAnsi="Arial Black" w:cstheme="minorHAnsi"/>
          <w:sz w:val="22"/>
          <w:szCs w:val="22"/>
        </w:rPr>
      </w:pPr>
      <w:r w:rsidRPr="00431E52">
        <w:rPr>
          <w:rFonts w:ascii="Arial Black" w:hAnsi="Arial Black" w:cstheme="minorHAnsi"/>
          <w:sz w:val="22"/>
          <w:szCs w:val="22"/>
        </w:rPr>
        <w:t>Załącznik do oferty pt.: „</w:t>
      </w:r>
      <w:r w:rsidRPr="00431E52">
        <w:rPr>
          <w:rFonts w:ascii="Arial Black" w:hAnsi="Arial Black" w:cstheme="minorHAnsi"/>
          <w:b/>
          <w:sz w:val="22"/>
          <w:szCs w:val="22"/>
        </w:rPr>
        <w:t xml:space="preserve">wykaz osób, skierowanych przez wykonawcę do realizacji zamówienia publicznego </w:t>
      </w:r>
      <w:r w:rsidRPr="00431E52">
        <w:rPr>
          <w:rFonts w:ascii="Arial Black" w:hAnsi="Arial Black" w:cstheme="minorHAnsi"/>
          <w:b/>
          <w:bCs/>
          <w:sz w:val="22"/>
          <w:szCs w:val="22"/>
        </w:rPr>
        <w:t>- część nr 2</w:t>
      </w:r>
      <w:r w:rsidRPr="00431E52">
        <w:rPr>
          <w:rFonts w:ascii="Arial Black" w:hAnsi="Arial Black" w:cstheme="minorHAnsi"/>
          <w:sz w:val="22"/>
          <w:szCs w:val="22"/>
        </w:rPr>
        <w:t>” - składany na wezwanie zamawiającego:</w:t>
      </w:r>
    </w:p>
    <w:p w14:paraId="30DC84FF" w14:textId="77777777" w:rsidR="00D01DD9" w:rsidRPr="00431E52" w:rsidRDefault="00D01DD9" w:rsidP="00D01DD9">
      <w:pPr>
        <w:pStyle w:val="Default"/>
        <w:spacing w:before="0" w:after="0" w:line="276" w:lineRule="auto"/>
        <w:contextualSpacing/>
        <w:jc w:val="left"/>
        <w:rPr>
          <w:rFonts w:asciiTheme="minorHAnsi" w:hAnsiTheme="minorHAnsi" w:cstheme="minorHAnsi"/>
          <w:b/>
          <w:bCs/>
          <w:color w:val="auto"/>
        </w:rPr>
      </w:pPr>
    </w:p>
    <w:p w14:paraId="205F66C5" w14:textId="06F645B2" w:rsidR="00D01DD9" w:rsidRPr="00431E52" w:rsidRDefault="00D01DD9" w:rsidP="00D01DD9">
      <w:pPr>
        <w:pStyle w:val="Default"/>
        <w:spacing w:before="0" w:after="0" w:line="276" w:lineRule="auto"/>
        <w:contextualSpacing/>
        <w:jc w:val="left"/>
        <w:rPr>
          <w:rFonts w:asciiTheme="minorHAnsi" w:hAnsiTheme="minorHAnsi" w:cstheme="minorHAnsi"/>
          <w:b/>
          <w:bCs/>
          <w:color w:val="auto"/>
        </w:rPr>
      </w:pPr>
      <w:r w:rsidRPr="00431E52">
        <w:rPr>
          <w:rFonts w:asciiTheme="minorHAnsi" w:hAnsiTheme="minorHAnsi" w:cstheme="minorHAnsi"/>
          <w:b/>
          <w:bCs/>
          <w:color w:val="auto"/>
        </w:rPr>
        <w:t>Tabela</w:t>
      </w:r>
    </w:p>
    <w:p w14:paraId="6BB52BD4" w14:textId="77777777" w:rsidR="00D01DD9" w:rsidRPr="0096667A" w:rsidRDefault="00D01DD9" w:rsidP="005B15AC">
      <w:pPr>
        <w:pStyle w:val="Default"/>
        <w:spacing w:line="23" w:lineRule="atLeast"/>
        <w:contextualSpacing/>
        <w:rPr>
          <w:rFonts w:ascii="Arial Black" w:hAnsi="Arial Black" w:cstheme="minorHAnsi"/>
          <w:sz w:val="22"/>
          <w:szCs w:val="22"/>
        </w:rPr>
      </w:pPr>
    </w:p>
    <w:p w14:paraId="77B78B10" w14:textId="77777777" w:rsidR="005B15AC" w:rsidRPr="00A506FC" w:rsidRDefault="005B15AC" w:rsidP="005B15AC">
      <w:pPr>
        <w:pStyle w:val="Default"/>
        <w:spacing w:line="23" w:lineRule="atLeast"/>
        <w:contextualSpacing/>
        <w:rPr>
          <w:rFonts w:asciiTheme="minorHAnsi" w:hAnsiTheme="minorHAnsi" w:cstheme="minorHAnsi"/>
          <w:color w:val="00B0F0"/>
          <w:sz w:val="22"/>
          <w:szCs w:val="22"/>
        </w:rPr>
      </w:pP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101"/>
        <w:gridCol w:w="1559"/>
        <w:gridCol w:w="2580"/>
        <w:gridCol w:w="1814"/>
        <w:gridCol w:w="2580"/>
      </w:tblGrid>
      <w:tr w:rsidR="005B15AC" w:rsidRPr="00A506FC" w14:paraId="7C8D7344" w14:textId="77777777" w:rsidTr="00107856">
        <w:tc>
          <w:tcPr>
            <w:tcW w:w="567" w:type="dxa"/>
          </w:tcPr>
          <w:p w14:paraId="575EE40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proofErr w:type="spellStart"/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L.p</w:t>
            </w:r>
            <w:proofErr w:type="spellEnd"/>
          </w:p>
          <w:p w14:paraId="6E5F3DF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101" w:type="dxa"/>
          </w:tcPr>
          <w:p w14:paraId="56D8B02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Imię i Nazwisko</w:t>
            </w:r>
          </w:p>
        </w:tc>
        <w:tc>
          <w:tcPr>
            <w:tcW w:w="1559" w:type="dxa"/>
          </w:tcPr>
          <w:p w14:paraId="51EB95F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  <w:t>Uprawnienia</w:t>
            </w:r>
          </w:p>
        </w:tc>
        <w:tc>
          <w:tcPr>
            <w:tcW w:w="2580" w:type="dxa"/>
          </w:tcPr>
          <w:p w14:paraId="55E5535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  <w:t>Doświadczenie</w:t>
            </w:r>
          </w:p>
        </w:tc>
        <w:tc>
          <w:tcPr>
            <w:tcW w:w="1814" w:type="dxa"/>
          </w:tcPr>
          <w:p w14:paraId="59BA067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  <w:t>Zakres wykonywanych czynności</w:t>
            </w:r>
          </w:p>
          <w:p w14:paraId="509609D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  <w:p w14:paraId="270499C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580" w:type="dxa"/>
          </w:tcPr>
          <w:p w14:paraId="768C6039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  <w:t>Informacja o podstawie do dysponowania osobami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tj. </w:t>
            </w:r>
            <w:r w:rsidRPr="00A506F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zasoby własne lub innych podmiotów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(np. rodzaj umowy);</w:t>
            </w:r>
          </w:p>
          <w:p w14:paraId="0254715B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/jeżeli Wykonawca korzysta z zasobów podmiotu trzeciego zobowiązany jest określić podmiot udostępniający zasoby/, </w:t>
            </w:r>
          </w:p>
        </w:tc>
      </w:tr>
      <w:tr w:rsidR="005B15AC" w:rsidRPr="00A506FC" w14:paraId="6EDAD8C1" w14:textId="77777777" w:rsidTr="00107856">
        <w:tc>
          <w:tcPr>
            <w:tcW w:w="567" w:type="dxa"/>
          </w:tcPr>
          <w:p w14:paraId="598BF54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lastRenderedPageBreak/>
              <w:t>1)</w:t>
            </w:r>
          </w:p>
        </w:tc>
        <w:tc>
          <w:tcPr>
            <w:tcW w:w="1101" w:type="dxa"/>
          </w:tcPr>
          <w:p w14:paraId="694DCC8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1. osoba</w:t>
            </w:r>
          </w:p>
          <w:p w14:paraId="68AD5806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……….…</w:t>
            </w:r>
          </w:p>
          <w:p w14:paraId="5D16C25B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…………..</w:t>
            </w:r>
          </w:p>
          <w:p w14:paraId="4D2B17A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936CEB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Nie dotyczy</w:t>
            </w:r>
          </w:p>
        </w:tc>
        <w:tc>
          <w:tcPr>
            <w:tcW w:w="2580" w:type="dxa"/>
          </w:tcPr>
          <w:p w14:paraId="16A4F7AF" w14:textId="77777777" w:rsidR="005B15AC" w:rsidRPr="00A506FC" w:rsidRDefault="005B15AC" w:rsidP="00B34223">
            <w:pPr>
              <w:pStyle w:val="Default"/>
              <w:tabs>
                <w:tab w:val="left" w:pos="284"/>
              </w:tabs>
              <w:spacing w:line="23" w:lineRule="atLeast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Osoba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, która:</w:t>
            </w:r>
          </w:p>
          <w:p w14:paraId="51BEA6B3" w14:textId="77777777" w:rsidR="005B15AC" w:rsidRPr="00A506FC" w:rsidRDefault="005B15AC" w:rsidP="00B34223">
            <w:pPr>
              <w:pStyle w:val="Default"/>
              <w:spacing w:line="23" w:lineRule="atLeast"/>
              <w:ind w:left="34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posiada doświadczenie zdobyte w okresie ostatnich 3 (trzech) lat przed terminem składania ofert w wykonaniu co najmniej 2 (dwóch) zakończonych i odebranych usług polegających na opracowaniu lub aktualizacji Bazy Danych Obiektów Topograficznych (BDOT10k) z opracowaniem lub aktualizacją obiektów kategorii rzeźba terenu, 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tj. wskazać:  </w:t>
            </w:r>
          </w:p>
          <w:p w14:paraId="1A0E0EB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2857A60D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 xml:space="preserve">-  data ostatecznego pozytywnego odbioru usług: …………………. </w:t>
            </w:r>
          </w:p>
          <w:p w14:paraId="458A0834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>(dzień -miesiąc-rok),</w:t>
            </w:r>
          </w:p>
          <w:p w14:paraId="5B6997AB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</w:p>
          <w:p w14:paraId="7CEC60B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 wykazywana ww. usługa  </w:t>
            </w:r>
          </w:p>
          <w:p w14:paraId="13477EB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(tytuł /opis): …. ,</w:t>
            </w:r>
          </w:p>
          <w:p w14:paraId="38D5D0E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7DBD241B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zakres ww. usług:  …….. ,</w:t>
            </w:r>
          </w:p>
          <w:p w14:paraId="5C1F245B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</w:p>
          <w:p w14:paraId="31C29D56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organ zlecający ww. usługi: …..…..,</w:t>
            </w:r>
          </w:p>
          <w:p w14:paraId="121AC3C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(nazwa, miasto)</w:t>
            </w:r>
          </w:p>
          <w:p w14:paraId="27D4C95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814" w:type="dxa"/>
          </w:tcPr>
          <w:p w14:paraId="293BC1C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u w:val="single"/>
              </w:rPr>
              <w:t>Czynności techniczne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wynikające </w:t>
            </w: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z rozdziału IV -Zakres prac OPZ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 </w:t>
            </w:r>
            <w:proofErr w:type="spellStart"/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OPZ</w:t>
            </w:r>
            <w:proofErr w:type="spellEnd"/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(z załącznikami) i umowy (z załącznikami)  z wyłączeniem czynności kierowania pracą geodezyjną</w:t>
            </w:r>
          </w:p>
          <w:p w14:paraId="7484CBB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25886468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W przypadku odpowiedzi twierdzącej tj.</w:t>
            </w:r>
          </w:p>
          <w:p w14:paraId="7C80A85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TAK ….</w:t>
            </w:r>
          </w:p>
          <w:p w14:paraId="6EC72B8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(zaznaczyć X)</w:t>
            </w:r>
          </w:p>
          <w:p w14:paraId="69DCF7A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2580" w:type="dxa"/>
          </w:tcPr>
          <w:p w14:paraId="5D15FBB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2F6675D8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  <w:t>Informacja o podstawie do dysponowania tymi Osobami:</w:t>
            </w:r>
          </w:p>
          <w:p w14:paraId="08C3BB8F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57FF197D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1. Zasoby własne Wykonawcy (tak…..  /nie ….)  </w:t>
            </w:r>
          </w:p>
          <w:p w14:paraId="7081C79E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3DD3F83A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>(np. rodzaj umowy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zawartej z daną osobą 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(umowa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o pracę, umowa cywilnoprawna czy samozatrudnienie, itp.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): ……………………………. </w:t>
            </w:r>
          </w:p>
          <w:p w14:paraId="07E69E6B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35581E14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2. Zasoby innych podmiotów (tak…..  /nie ….)  </w:t>
            </w:r>
          </w:p>
          <w:p w14:paraId="1086A961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91CA5FD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(np. rodzaj umowy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zawartej z podmiotem lub  osobą (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umowa przedwstępna, umowa o podwykonawstwo, umowa o współpracy, porozumienie pomiędzy pracodawcami o delegowaniu pracowników w celu wykonywania pracy u wykonawcy itp.)): ………………………... </w:t>
            </w:r>
          </w:p>
          <w:p w14:paraId="7B1893C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78EA345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/Jeżeli Wykonawca korzysta z zasobów podmiotu trzeciego określa podmiot udostępniający zasoby/:</w:t>
            </w:r>
          </w:p>
          <w:p w14:paraId="4BE637E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59FAA9F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lastRenderedPageBreak/>
              <w:t>- Nazwa podmiotu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: ………………………….…</w:t>
            </w:r>
          </w:p>
          <w:p w14:paraId="0056A8B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1794563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Adres podmiotu 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: </w:t>
            </w:r>
          </w:p>
          <w:p w14:paraId="30BC69F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………………………..….. </w:t>
            </w:r>
          </w:p>
          <w:p w14:paraId="473A768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28E26C9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(Zobowiązanie Podmiotu udostępniającego zasoby wraz z oświadczeniem z art. 125 Pzp należało dołączyć do oferty)</w:t>
            </w:r>
          </w:p>
          <w:p w14:paraId="116BC7C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5B15AC" w:rsidRPr="00A506FC" w14:paraId="4DD243EC" w14:textId="77777777" w:rsidTr="00107856">
        <w:tc>
          <w:tcPr>
            <w:tcW w:w="567" w:type="dxa"/>
          </w:tcPr>
          <w:p w14:paraId="5CBA534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lastRenderedPageBreak/>
              <w:t>2)</w:t>
            </w:r>
          </w:p>
        </w:tc>
        <w:tc>
          <w:tcPr>
            <w:tcW w:w="1101" w:type="dxa"/>
          </w:tcPr>
          <w:p w14:paraId="731AC67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2. osoba</w:t>
            </w:r>
          </w:p>
          <w:p w14:paraId="653C384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………..…</w:t>
            </w:r>
          </w:p>
          <w:p w14:paraId="52485B4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………….</w:t>
            </w:r>
          </w:p>
          <w:p w14:paraId="3CE392C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0183D00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8CFE18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Uprawnienia zawodowe z zakresu „redakcja map”, o których mowa w art. 43 pkt 6) ustawy Prawo geodezyjne i kartograficzne </w:t>
            </w:r>
            <w:r w:rsidRPr="00A506FC">
              <w:rPr>
                <w:rFonts w:asciiTheme="minorHAnsi" w:hAnsiTheme="minorHAnsi" w:cstheme="minorHAnsi"/>
                <w:color w:val="333333"/>
                <w:sz w:val="22"/>
                <w:szCs w:val="22"/>
                <w:shd w:val="clear" w:color="auto" w:fill="FFFFFF"/>
              </w:rPr>
              <w:t xml:space="preserve">(Dz. U. z 2024 r. poz. 1151 z </w:t>
            </w:r>
            <w:proofErr w:type="spellStart"/>
            <w:r w:rsidRPr="00A506FC">
              <w:rPr>
                <w:rFonts w:asciiTheme="minorHAnsi" w:hAnsiTheme="minorHAnsi" w:cstheme="minorHAnsi"/>
                <w:color w:val="333333"/>
                <w:sz w:val="22"/>
                <w:szCs w:val="22"/>
                <w:shd w:val="clear" w:color="auto" w:fill="FFFFFF"/>
              </w:rPr>
              <w:t>późn</w:t>
            </w:r>
            <w:proofErr w:type="spellEnd"/>
            <w:r w:rsidRPr="00A506FC">
              <w:rPr>
                <w:rFonts w:asciiTheme="minorHAnsi" w:hAnsiTheme="minorHAnsi" w:cstheme="minorHAnsi"/>
                <w:color w:val="333333"/>
                <w:sz w:val="22"/>
                <w:szCs w:val="22"/>
                <w:shd w:val="clear" w:color="auto" w:fill="FFFFFF"/>
              </w:rPr>
              <w:t>. zm.) tj.:</w:t>
            </w:r>
          </w:p>
          <w:p w14:paraId="1A0AC03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297E008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Nr uprawnień -….… </w:t>
            </w:r>
          </w:p>
          <w:p w14:paraId="61E764D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zakres uprawnień  wynikający z art. 43 pkt. 6) </w:t>
            </w:r>
            <w:proofErr w:type="spellStart"/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PGiK</w:t>
            </w:r>
            <w:proofErr w:type="spellEnd"/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</w:t>
            </w:r>
          </w:p>
          <w:p w14:paraId="051409C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6CC825A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W przypadku odpowiedzi twierdzącej tj.</w:t>
            </w:r>
          </w:p>
          <w:p w14:paraId="55597C5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TAK ….</w:t>
            </w:r>
          </w:p>
          <w:p w14:paraId="6504EFF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(zaznaczyć „X”)</w:t>
            </w:r>
          </w:p>
        </w:tc>
        <w:tc>
          <w:tcPr>
            <w:tcW w:w="2580" w:type="dxa"/>
          </w:tcPr>
          <w:p w14:paraId="0977FF47" w14:textId="77777777" w:rsidR="005B15AC" w:rsidRPr="00A506FC" w:rsidRDefault="005B15AC" w:rsidP="00B34223">
            <w:pPr>
              <w:pStyle w:val="Default"/>
              <w:tabs>
                <w:tab w:val="left" w:pos="284"/>
              </w:tabs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Osoba, </w:t>
            </w:r>
            <w:r w:rsidRPr="00A506FC">
              <w:rPr>
                <w:rFonts w:asciiTheme="minorHAnsi" w:hAnsiTheme="minorHAnsi" w:cstheme="minorHAnsi"/>
                <w:bCs/>
                <w:sz w:val="22"/>
                <w:szCs w:val="22"/>
              </w:rPr>
              <w:t>która:</w:t>
            </w:r>
          </w:p>
          <w:p w14:paraId="5B890103" w14:textId="77777777" w:rsidR="005B15AC" w:rsidRPr="00A506FC" w:rsidRDefault="005B15AC" w:rsidP="00B34223">
            <w:pPr>
              <w:pStyle w:val="Default"/>
              <w:spacing w:line="23" w:lineRule="atLeast"/>
              <w:ind w:left="34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posiada doświadczenie zdobyte w okresie ostatnich 3 (trzech) lat przed terminem składania ofert w wykonaniu co najmniej 2 (dwóch) zakończonych i odebranych usług polegających na opracowaniu lub aktualizacji Bazy Danych Obiektów Topograficznych (BDOT10k) z opracowaniem lub aktualizacją obiektów kategorii rzeźba terenu</w:t>
            </w:r>
          </w:p>
          <w:p w14:paraId="31F8AF1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tj. wskazać:  </w:t>
            </w:r>
          </w:p>
          <w:p w14:paraId="2C623836" w14:textId="77777777" w:rsidR="005B15AC" w:rsidRPr="00A506FC" w:rsidRDefault="005B15AC" w:rsidP="00B34223">
            <w:pPr>
              <w:pStyle w:val="Default"/>
              <w:spacing w:line="23" w:lineRule="atLeast"/>
              <w:ind w:left="33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4F133932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 xml:space="preserve">-  data ostatecznego pozytywnego odbioru usług: …………………. </w:t>
            </w:r>
          </w:p>
          <w:p w14:paraId="2F861B3E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>(dzień -miesiąc-rok),</w:t>
            </w:r>
          </w:p>
          <w:p w14:paraId="46CFD877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</w:p>
          <w:p w14:paraId="2EB016E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 wykazywana ww. usługa  </w:t>
            </w:r>
          </w:p>
          <w:p w14:paraId="346ACB2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(tytuł /opis): …. ,</w:t>
            </w:r>
          </w:p>
          <w:p w14:paraId="00002BA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21966328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zakres ww. usług  …….. ,</w:t>
            </w:r>
          </w:p>
          <w:p w14:paraId="2166BAB2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</w:p>
          <w:p w14:paraId="7D14F2A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organ zlecający ww. usługi: …..….., </w:t>
            </w:r>
          </w:p>
          <w:p w14:paraId="27AE3FD9" w14:textId="77777777" w:rsidR="005B15AC" w:rsidRPr="00A506FC" w:rsidRDefault="005B15AC" w:rsidP="00B34223">
            <w:pPr>
              <w:pStyle w:val="Default"/>
              <w:spacing w:line="23" w:lineRule="atLeast"/>
              <w:ind w:left="33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nazwa, miasto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)</w:t>
            </w:r>
          </w:p>
        </w:tc>
        <w:tc>
          <w:tcPr>
            <w:tcW w:w="1814" w:type="dxa"/>
          </w:tcPr>
          <w:p w14:paraId="62D42472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color w:val="FF0000"/>
                <w:sz w:val="22"/>
                <w:szCs w:val="22"/>
                <w:shd w:val="clear" w:color="auto" w:fill="FFFFFF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 xml:space="preserve">Będzie </w:t>
            </w: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  <w:shd w:val="clear" w:color="auto" w:fill="FFFFFF"/>
              </w:rPr>
              <w:t>kierowała pracą geodezyjną</w:t>
            </w: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 xml:space="preserve"> tj. nadzorowała, czy przedmiot zamówienia wykonano zgodnie z zasadami współczesnej wiedzy technicznej i obowiązującymi przepisami prawa</w:t>
            </w:r>
            <w:r w:rsidRPr="00A506FC">
              <w:rPr>
                <w:rFonts w:asciiTheme="minorHAnsi" w:hAnsiTheme="minorHAnsi" w:cstheme="minorHAnsi"/>
                <w:color w:val="FF0000"/>
                <w:sz w:val="22"/>
                <w:szCs w:val="22"/>
                <w:shd w:val="clear" w:color="auto" w:fill="FFFFFF"/>
              </w:rPr>
              <w:t>.</w:t>
            </w:r>
          </w:p>
          <w:p w14:paraId="7F872797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</w:p>
          <w:p w14:paraId="7F06C78F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W przypadku odpowiedzi twierdzącej tj.</w:t>
            </w:r>
          </w:p>
          <w:p w14:paraId="4222B4F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TAK ….</w:t>
            </w:r>
          </w:p>
          <w:p w14:paraId="4884E62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(zaznaczyć „X”)</w:t>
            </w:r>
          </w:p>
          <w:p w14:paraId="2D7E6D7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663B2FE5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580" w:type="dxa"/>
          </w:tcPr>
          <w:p w14:paraId="07A95C1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073E36B9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  <w:t>Informacja o podstawie do dysponowania tymi Osobami:</w:t>
            </w:r>
          </w:p>
          <w:p w14:paraId="78C6074F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60135310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1. Zasoby własne Wykonawcy(tak…..  /nie ….)  </w:t>
            </w:r>
          </w:p>
          <w:p w14:paraId="60668645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5839EFC3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>(np. rodzaj umowy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zawartej z daną osobą 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(umowa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o pracę, umowa cywilnoprawna czy samozatrudnienie, itp.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>): ………………………………. )</w:t>
            </w:r>
          </w:p>
          <w:p w14:paraId="41AFFEDB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7D0EA6F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2. Zasoby innych podmiotów (tak…..  /nie ….)  </w:t>
            </w:r>
          </w:p>
          <w:p w14:paraId="44BE53C1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(np. rodzaj umowy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zawartej z podmiotem lub  osobą (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umowa przedwstępna, umowa o podwykonawstwo, umowa o współpracy, porozumienie pomiędzy pracodawcami o 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lastRenderedPageBreak/>
              <w:t>delegowaniu pracowników w celu wykonywania pracy u wykonawcy itp.)): ………………………... /</w:t>
            </w:r>
          </w:p>
          <w:p w14:paraId="549FEC2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16327FB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/Jeżeli Wykonawca korzysta z zasobów podmiotu trzeciego określa podmiot udostępniający zasoby/:</w:t>
            </w:r>
          </w:p>
          <w:p w14:paraId="2A5B2FA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07400A2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Nazwa podmiotu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: …………………………….…</w:t>
            </w:r>
          </w:p>
          <w:p w14:paraId="3ED1ACD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0CE0A2E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Adres podmiotu 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: </w:t>
            </w:r>
          </w:p>
          <w:p w14:paraId="20D72A6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……………………………..….. </w:t>
            </w:r>
          </w:p>
          <w:p w14:paraId="79817B4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7762CA1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(Zobowiązanie Podmiotu udostępniającego zasoby wraz z oświadczeniem z art. 125 Pzp należało dołączyć do oferty)</w:t>
            </w:r>
          </w:p>
          <w:p w14:paraId="23F01E9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</w:tbl>
    <w:p w14:paraId="46216BEF" w14:textId="77777777" w:rsidR="00431E52" w:rsidRDefault="00431E52" w:rsidP="005B15AC">
      <w:pPr>
        <w:spacing w:line="23" w:lineRule="atLeast"/>
        <w:rPr>
          <w:rFonts w:asciiTheme="minorHAnsi" w:hAnsiTheme="minorHAnsi" w:cstheme="minorHAnsi"/>
          <w:sz w:val="22"/>
          <w:szCs w:val="22"/>
        </w:rPr>
      </w:pPr>
    </w:p>
    <w:p w14:paraId="76950C9D" w14:textId="5BB83DA3" w:rsidR="005B15AC" w:rsidRPr="00A506FC" w:rsidRDefault="005B15AC" w:rsidP="005B15AC">
      <w:pPr>
        <w:spacing w:line="23" w:lineRule="atLeas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>Objaśnienia:</w:t>
      </w:r>
    </w:p>
    <w:p w14:paraId="4F11E137" w14:textId="77777777" w:rsidR="005B15AC" w:rsidRPr="00A506FC" w:rsidRDefault="005B15AC" w:rsidP="005B15AC">
      <w:pPr>
        <w:numPr>
          <w:ilvl w:val="0"/>
          <w:numId w:val="34"/>
        </w:numPr>
        <w:spacing w:before="0" w:after="0" w:line="23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 zaznaczyć właściwe, np.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(tak … „X”  /nie ….  „X”)  </w:t>
      </w:r>
    </w:p>
    <w:p w14:paraId="7BF9D052" w14:textId="77777777" w:rsidR="005B15AC" w:rsidRPr="00A506FC" w:rsidRDefault="005B15AC" w:rsidP="005B15AC">
      <w:pPr>
        <w:numPr>
          <w:ilvl w:val="0"/>
          <w:numId w:val="34"/>
        </w:numPr>
        <w:spacing w:before="0" w:after="0" w:line="23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 należy wpisać datę w formacie DD.MM.RRRR </w:t>
      </w:r>
    </w:p>
    <w:p w14:paraId="39B9D5B9" w14:textId="77777777" w:rsidR="005B15AC" w:rsidRPr="00A506FC" w:rsidRDefault="005B15AC" w:rsidP="005B15AC">
      <w:pPr>
        <w:numPr>
          <w:ilvl w:val="0"/>
          <w:numId w:val="34"/>
        </w:numPr>
        <w:spacing w:before="0" w:after="0" w:line="23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>w wykropkowanych miejscach należy odpowiednio wypełnić wskazane informacje.</w:t>
      </w:r>
    </w:p>
    <w:p w14:paraId="2948DE78" w14:textId="77777777" w:rsidR="005B15AC" w:rsidRPr="00A506FC" w:rsidRDefault="005B15AC" w:rsidP="005B15AC">
      <w:pPr>
        <w:autoSpaceDE w:val="0"/>
        <w:spacing w:line="23" w:lineRule="atLeast"/>
        <w:rPr>
          <w:rFonts w:asciiTheme="minorHAnsi" w:hAnsiTheme="minorHAnsi" w:cstheme="minorHAnsi"/>
          <w:color w:val="000000"/>
          <w:sz w:val="22"/>
          <w:szCs w:val="22"/>
        </w:rPr>
      </w:pPr>
    </w:p>
    <w:p w14:paraId="6B8B6746" w14:textId="77777777" w:rsidR="005B15AC" w:rsidRDefault="005B15AC" w:rsidP="00D01DD9">
      <w:pPr>
        <w:autoSpaceDE w:val="0"/>
        <w:spacing w:line="23" w:lineRule="atLeast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CZĘŚĆ NR 3:</w:t>
      </w:r>
    </w:p>
    <w:p w14:paraId="5B23DFB0" w14:textId="77777777" w:rsidR="00907479" w:rsidRDefault="00907479" w:rsidP="00D01DD9">
      <w:pPr>
        <w:pStyle w:val="Default"/>
        <w:spacing w:line="23" w:lineRule="atLeast"/>
        <w:contextualSpacing/>
        <w:jc w:val="center"/>
        <w:rPr>
          <w:rFonts w:ascii="Arial Black" w:hAnsi="Arial Black" w:cstheme="minorHAnsi"/>
          <w:b/>
          <w:sz w:val="22"/>
          <w:szCs w:val="22"/>
        </w:rPr>
      </w:pPr>
      <w:r w:rsidRPr="00A16F09">
        <w:rPr>
          <w:rFonts w:ascii="Arial Black" w:hAnsi="Arial Black" w:cstheme="minorHAnsi"/>
          <w:b/>
          <w:sz w:val="22"/>
          <w:szCs w:val="22"/>
        </w:rPr>
        <w:t>WARUNEK</w:t>
      </w:r>
    </w:p>
    <w:p w14:paraId="28D119E0" w14:textId="77777777" w:rsidR="00D01DD9" w:rsidRPr="00A16F09" w:rsidRDefault="00D01DD9" w:rsidP="00D01DD9">
      <w:pPr>
        <w:pStyle w:val="Default"/>
        <w:spacing w:line="23" w:lineRule="atLeast"/>
        <w:contextualSpacing/>
        <w:jc w:val="center"/>
        <w:rPr>
          <w:rFonts w:ascii="Arial Black" w:hAnsi="Arial Black" w:cstheme="minorHAnsi"/>
          <w:b/>
          <w:sz w:val="22"/>
          <w:szCs w:val="22"/>
        </w:rPr>
      </w:pPr>
    </w:p>
    <w:p w14:paraId="5E05E5C9" w14:textId="77777777" w:rsidR="005B15AC" w:rsidRPr="00A506FC" w:rsidRDefault="005B15AC" w:rsidP="005B15AC">
      <w:pPr>
        <w:pStyle w:val="Default"/>
        <w:spacing w:line="23" w:lineRule="atLeast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bCs/>
          <w:sz w:val="22"/>
          <w:szCs w:val="22"/>
        </w:rPr>
        <w:t xml:space="preserve">O udzielenie zamówienia mogą ubiegać się wykonawcy, którzy wykażą że dysponują lub będą dysponować </w:t>
      </w:r>
      <w:r w:rsidRPr="00A506FC">
        <w:rPr>
          <w:rFonts w:asciiTheme="minorHAnsi" w:hAnsiTheme="minorHAnsi" w:cstheme="minorHAnsi"/>
          <w:sz w:val="22"/>
          <w:szCs w:val="22"/>
        </w:rPr>
        <w:t xml:space="preserve">na etapie realizacji zamówienia co najmniej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2 (dwoma)</w:t>
      </w:r>
      <w:r w:rsidRPr="00A506FC">
        <w:rPr>
          <w:rFonts w:asciiTheme="minorHAnsi" w:hAnsiTheme="minorHAnsi" w:cstheme="minorHAnsi"/>
          <w:sz w:val="22"/>
          <w:szCs w:val="22"/>
        </w:rPr>
        <w:t xml:space="preserve"> osobami spełniającymi łącznie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A506FC">
        <w:rPr>
          <w:rFonts w:asciiTheme="minorHAnsi" w:hAnsiTheme="minorHAnsi" w:cstheme="minorHAnsi"/>
          <w:sz w:val="22"/>
          <w:szCs w:val="22"/>
        </w:rPr>
        <w:t>poniższe wymagania:</w:t>
      </w:r>
    </w:p>
    <w:p w14:paraId="234D2584" w14:textId="77777777" w:rsidR="005B15AC" w:rsidRPr="00A506FC" w:rsidRDefault="005B15AC" w:rsidP="005B15AC">
      <w:pPr>
        <w:pStyle w:val="Default"/>
        <w:spacing w:line="23" w:lineRule="atLeast"/>
        <w:contextualSpacing/>
        <w:rPr>
          <w:rFonts w:asciiTheme="minorHAnsi" w:hAnsiTheme="minorHAnsi" w:cstheme="minorHAnsi"/>
          <w:sz w:val="22"/>
          <w:szCs w:val="22"/>
        </w:rPr>
      </w:pPr>
    </w:p>
    <w:p w14:paraId="61A4F618" w14:textId="77777777" w:rsidR="005B15AC" w:rsidRPr="00A506FC" w:rsidRDefault="005B15AC" w:rsidP="005B15AC">
      <w:pPr>
        <w:pStyle w:val="Default"/>
        <w:numPr>
          <w:ilvl w:val="0"/>
          <w:numId w:val="45"/>
        </w:numPr>
        <w:tabs>
          <w:tab w:val="left" w:pos="284"/>
        </w:tabs>
        <w:spacing w:before="0" w:after="0" w:line="23" w:lineRule="atLeast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b/>
          <w:bCs/>
          <w:sz w:val="22"/>
          <w:szCs w:val="22"/>
        </w:rPr>
        <w:t>1 osobą</w:t>
      </w:r>
      <w:r w:rsidRPr="00A506FC">
        <w:rPr>
          <w:rFonts w:asciiTheme="minorHAnsi" w:hAnsiTheme="minorHAnsi" w:cstheme="minorHAnsi"/>
          <w:sz w:val="22"/>
          <w:szCs w:val="22"/>
        </w:rPr>
        <w:t xml:space="preserve">, która będzie wykonywała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czynności techniczne</w:t>
      </w:r>
      <w:r w:rsidRPr="00A506FC">
        <w:rPr>
          <w:rFonts w:asciiTheme="minorHAnsi" w:hAnsiTheme="minorHAnsi" w:cstheme="minorHAnsi"/>
          <w:sz w:val="22"/>
          <w:szCs w:val="22"/>
        </w:rPr>
        <w:t xml:space="preserve"> wynikające z OPZ zobowiązana jest wykazać, że:</w:t>
      </w:r>
    </w:p>
    <w:p w14:paraId="1081D8F4" w14:textId="77777777" w:rsidR="005B15AC" w:rsidRPr="00A506FC" w:rsidRDefault="005B15AC" w:rsidP="005B15AC">
      <w:pPr>
        <w:pStyle w:val="Default"/>
        <w:spacing w:line="23" w:lineRule="atLeast"/>
        <w:ind w:left="720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lastRenderedPageBreak/>
        <w:t xml:space="preserve">posiada doświadczenie zdobyte w okresie ostatnich 3 (trzech) lat przed terminem składania ofert w wykonaniu co najmniej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Pr="00A506FC">
        <w:rPr>
          <w:rFonts w:asciiTheme="minorHAnsi" w:hAnsiTheme="minorHAnsi" w:cstheme="minorHAnsi"/>
          <w:sz w:val="22"/>
          <w:szCs w:val="22"/>
        </w:rPr>
        <w:t xml:space="preserve"> (dwóch) zakończonych i odebranych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usług</w:t>
      </w:r>
      <w:r w:rsidRPr="00A506FC">
        <w:rPr>
          <w:rFonts w:asciiTheme="minorHAnsi" w:hAnsiTheme="minorHAnsi" w:cstheme="minorHAnsi"/>
          <w:sz w:val="22"/>
          <w:szCs w:val="22"/>
        </w:rPr>
        <w:t xml:space="preserve"> polegających na opracowaniu lub aktualizacji Bazy Danych Obiektów Topograficznych (BDOT10k);</w:t>
      </w:r>
    </w:p>
    <w:p w14:paraId="606CC123" w14:textId="77777777" w:rsidR="005B15AC" w:rsidRPr="00A506FC" w:rsidRDefault="005B15AC" w:rsidP="005B15AC">
      <w:pPr>
        <w:numPr>
          <w:ilvl w:val="0"/>
          <w:numId w:val="45"/>
        </w:numPr>
        <w:suppressAutoHyphens/>
        <w:spacing w:before="0" w:after="0" w:line="23" w:lineRule="atLeast"/>
        <w:jc w:val="left"/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</w:pP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1 osobą</w:t>
      </w:r>
      <w:r w:rsidRPr="00A506FC">
        <w:rPr>
          <w:rFonts w:asciiTheme="minorHAnsi" w:hAnsiTheme="minorHAnsi" w:cstheme="minorHAnsi"/>
          <w:color w:val="000000"/>
          <w:sz w:val="22"/>
          <w:szCs w:val="22"/>
        </w:rPr>
        <w:t xml:space="preserve">, która </w:t>
      </w:r>
      <w:r w:rsidRPr="00A506FC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będzie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</w:rPr>
        <w:t>kierowała pracą</w:t>
      </w:r>
      <w:r w:rsidRPr="00A506FC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 geodezyjną tj.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</w:rPr>
        <w:t>nadzorowała</w:t>
      </w:r>
      <w:r w:rsidRPr="00A506FC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, czy przedmiot zamówienia wykonano zgodnie z zasadami współczesnej wiedzy technicznej i obowiązującymi przepisami prawa, zobowiązana jest wykazać, że:</w:t>
      </w:r>
    </w:p>
    <w:p w14:paraId="473A33E8" w14:textId="77777777" w:rsidR="005B15AC" w:rsidRPr="00A506FC" w:rsidRDefault="005B15AC" w:rsidP="005B15AC">
      <w:pPr>
        <w:pStyle w:val="Default"/>
        <w:numPr>
          <w:ilvl w:val="0"/>
          <w:numId w:val="48"/>
        </w:numPr>
        <w:spacing w:before="0" w:after="0" w:line="23" w:lineRule="atLeast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posiada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uprawnienia zawodowe z zakresu „redakcja map”</w:t>
      </w:r>
      <w:r w:rsidRPr="00A506FC">
        <w:rPr>
          <w:rFonts w:asciiTheme="minorHAnsi" w:hAnsiTheme="minorHAnsi" w:cstheme="minorHAnsi"/>
          <w:sz w:val="22"/>
          <w:szCs w:val="22"/>
        </w:rPr>
        <w:t xml:space="preserve">, o których mowa w art. 43 pkt 6) ustawy Prawo geodezyjne i kartograficzne (Dz. U. z 2024r. poz. 1151 z </w:t>
      </w:r>
      <w:proofErr w:type="spellStart"/>
      <w:r w:rsidRPr="00A506FC">
        <w:rPr>
          <w:rFonts w:asciiTheme="minorHAnsi" w:hAnsiTheme="minorHAnsi" w:cstheme="minorHAnsi"/>
          <w:sz w:val="22"/>
          <w:szCs w:val="22"/>
        </w:rPr>
        <w:t>późn</w:t>
      </w:r>
      <w:proofErr w:type="spellEnd"/>
      <w:r w:rsidRPr="00A506FC">
        <w:rPr>
          <w:rFonts w:asciiTheme="minorHAnsi" w:hAnsiTheme="minorHAnsi" w:cstheme="minorHAnsi"/>
          <w:sz w:val="22"/>
          <w:szCs w:val="22"/>
        </w:rPr>
        <w:t>. zm.),</w:t>
      </w:r>
    </w:p>
    <w:p w14:paraId="1EE61D1B" w14:textId="77777777" w:rsidR="005B15AC" w:rsidRPr="00A506FC" w:rsidRDefault="005B15AC" w:rsidP="005B15AC">
      <w:pPr>
        <w:pStyle w:val="Default"/>
        <w:numPr>
          <w:ilvl w:val="0"/>
          <w:numId w:val="48"/>
        </w:numPr>
        <w:spacing w:before="0" w:after="0" w:line="23" w:lineRule="atLeast"/>
        <w:contextualSpacing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posiada doświadczenie zdobyte w okresie ostatnich 3 (trzech) lat przed terminem składania ofert w wykonaniu co najmniej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Pr="00A506FC">
        <w:rPr>
          <w:rFonts w:asciiTheme="minorHAnsi" w:hAnsiTheme="minorHAnsi" w:cstheme="minorHAnsi"/>
          <w:sz w:val="22"/>
          <w:szCs w:val="22"/>
        </w:rPr>
        <w:t xml:space="preserve"> (dwóch) zakończonych i odebranych </w:t>
      </w:r>
      <w:r w:rsidRPr="00A506FC">
        <w:rPr>
          <w:rFonts w:asciiTheme="minorHAnsi" w:hAnsiTheme="minorHAnsi" w:cstheme="minorHAnsi"/>
          <w:b/>
          <w:bCs/>
          <w:sz w:val="22"/>
          <w:szCs w:val="22"/>
        </w:rPr>
        <w:t>usług</w:t>
      </w:r>
      <w:r w:rsidRPr="00A506FC">
        <w:rPr>
          <w:rFonts w:asciiTheme="minorHAnsi" w:hAnsiTheme="minorHAnsi" w:cstheme="minorHAnsi"/>
          <w:sz w:val="22"/>
          <w:szCs w:val="22"/>
        </w:rPr>
        <w:t xml:space="preserve"> polegających na opracowaniu lub aktualizacji Bazy Danych Obiektów Topograficznych (BDOT10k).</w:t>
      </w:r>
    </w:p>
    <w:p w14:paraId="7CF755C5" w14:textId="77777777" w:rsidR="005B15AC" w:rsidRPr="00A506FC" w:rsidRDefault="005B15AC" w:rsidP="005B15AC">
      <w:pPr>
        <w:pStyle w:val="Default"/>
        <w:spacing w:line="23" w:lineRule="atLeast"/>
        <w:contextualSpacing/>
        <w:rPr>
          <w:rFonts w:asciiTheme="minorHAnsi" w:hAnsiTheme="minorHAnsi" w:cstheme="minorHAnsi"/>
          <w:sz w:val="22"/>
          <w:szCs w:val="22"/>
        </w:rPr>
      </w:pPr>
    </w:p>
    <w:p w14:paraId="4EA0DB1B" w14:textId="77777777" w:rsidR="00CC0142" w:rsidRDefault="00CC0142" w:rsidP="005B15AC">
      <w:pPr>
        <w:pStyle w:val="Default"/>
        <w:spacing w:line="23" w:lineRule="atLeast"/>
        <w:contextualSpacing/>
        <w:rPr>
          <w:rFonts w:ascii="Arial Black" w:hAnsi="Arial Black" w:cstheme="minorHAnsi"/>
          <w:sz w:val="22"/>
          <w:szCs w:val="22"/>
          <w:highlight w:val="cyan"/>
        </w:rPr>
      </w:pPr>
    </w:p>
    <w:p w14:paraId="37A252EA" w14:textId="12358A1C" w:rsidR="005B15AC" w:rsidRPr="00431E52" w:rsidRDefault="009237E6" w:rsidP="005B15AC">
      <w:pPr>
        <w:pStyle w:val="Default"/>
        <w:spacing w:line="23" w:lineRule="atLeast"/>
        <w:contextualSpacing/>
        <w:rPr>
          <w:rFonts w:ascii="Arial Black" w:hAnsi="Arial Black" w:cstheme="minorHAnsi"/>
          <w:sz w:val="22"/>
          <w:szCs w:val="22"/>
        </w:rPr>
      </w:pPr>
      <w:r w:rsidRPr="00431E52">
        <w:rPr>
          <w:rFonts w:ascii="Arial Black" w:hAnsi="Arial Black" w:cstheme="minorHAnsi"/>
          <w:sz w:val="22"/>
          <w:szCs w:val="22"/>
        </w:rPr>
        <w:t>Załącznik do oferty pt.: „wykaz osób, skierowanych przez wykonawcę do realizacji zamówienia publicznego - część nr 3” - składany na wezwanie zamawiającego:</w:t>
      </w:r>
    </w:p>
    <w:p w14:paraId="6D763DB1" w14:textId="77777777" w:rsidR="00D01DD9" w:rsidRPr="00431E52" w:rsidRDefault="00D01DD9" w:rsidP="005B15AC">
      <w:pPr>
        <w:pStyle w:val="Default"/>
        <w:spacing w:line="23" w:lineRule="atLeast"/>
        <w:contextualSpacing/>
        <w:rPr>
          <w:rFonts w:ascii="Arial Black" w:hAnsi="Arial Black" w:cstheme="minorHAnsi"/>
          <w:sz w:val="22"/>
          <w:szCs w:val="22"/>
        </w:rPr>
      </w:pPr>
    </w:p>
    <w:p w14:paraId="239150F7" w14:textId="77777777" w:rsidR="00D01DD9" w:rsidRPr="00431E52" w:rsidRDefault="00D01DD9" w:rsidP="00D01DD9">
      <w:pPr>
        <w:pStyle w:val="Default"/>
        <w:spacing w:before="0" w:after="0" w:line="276" w:lineRule="auto"/>
        <w:contextualSpacing/>
        <w:jc w:val="left"/>
        <w:rPr>
          <w:rFonts w:asciiTheme="minorHAnsi" w:hAnsiTheme="minorHAnsi" w:cstheme="minorHAnsi"/>
          <w:b/>
          <w:bCs/>
          <w:color w:val="auto"/>
        </w:rPr>
      </w:pPr>
      <w:r w:rsidRPr="00431E52">
        <w:rPr>
          <w:rFonts w:asciiTheme="minorHAnsi" w:hAnsiTheme="minorHAnsi" w:cstheme="minorHAnsi"/>
          <w:b/>
          <w:bCs/>
          <w:color w:val="auto"/>
        </w:rPr>
        <w:t>Tabela</w:t>
      </w:r>
    </w:p>
    <w:p w14:paraId="11D7EC4F" w14:textId="77777777" w:rsidR="00D01DD9" w:rsidRPr="00CC0142" w:rsidRDefault="00D01DD9" w:rsidP="005B15AC">
      <w:pPr>
        <w:pStyle w:val="Default"/>
        <w:spacing w:line="23" w:lineRule="atLeast"/>
        <w:contextualSpacing/>
        <w:rPr>
          <w:rFonts w:ascii="Arial Black" w:hAnsi="Arial Black" w:cstheme="minorHAnsi"/>
          <w:sz w:val="22"/>
          <w:szCs w:val="22"/>
          <w:highlight w:val="cyan"/>
        </w:rPr>
      </w:pPr>
    </w:p>
    <w:p w14:paraId="6953A7A8" w14:textId="77777777" w:rsidR="005B15AC" w:rsidRPr="00A506FC" w:rsidRDefault="005B15AC" w:rsidP="005B15AC">
      <w:pPr>
        <w:pStyle w:val="Default"/>
        <w:spacing w:line="23" w:lineRule="atLeast"/>
        <w:contextualSpacing/>
        <w:rPr>
          <w:rFonts w:asciiTheme="minorHAnsi" w:hAnsiTheme="minorHAnsi" w:cstheme="minorHAnsi"/>
          <w:color w:val="00B0F0"/>
          <w:sz w:val="22"/>
          <w:szCs w:val="22"/>
        </w:rPr>
      </w:pP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101"/>
        <w:gridCol w:w="1559"/>
        <w:gridCol w:w="2580"/>
        <w:gridCol w:w="1814"/>
        <w:gridCol w:w="2580"/>
      </w:tblGrid>
      <w:tr w:rsidR="005B15AC" w:rsidRPr="00A506FC" w14:paraId="104099E1" w14:textId="77777777" w:rsidTr="00B34223">
        <w:tc>
          <w:tcPr>
            <w:tcW w:w="567" w:type="dxa"/>
          </w:tcPr>
          <w:p w14:paraId="4953D14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proofErr w:type="spellStart"/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L.p</w:t>
            </w:r>
            <w:proofErr w:type="spellEnd"/>
          </w:p>
          <w:p w14:paraId="2F8FF37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101" w:type="dxa"/>
          </w:tcPr>
          <w:p w14:paraId="407D282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Imię i Nazwisko</w:t>
            </w:r>
          </w:p>
        </w:tc>
        <w:tc>
          <w:tcPr>
            <w:tcW w:w="1559" w:type="dxa"/>
          </w:tcPr>
          <w:p w14:paraId="1C7A31EB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  <w:t>Uprawnienia</w:t>
            </w:r>
          </w:p>
        </w:tc>
        <w:tc>
          <w:tcPr>
            <w:tcW w:w="2580" w:type="dxa"/>
          </w:tcPr>
          <w:p w14:paraId="16D9BE5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  <w:t>Doświadczenie</w:t>
            </w:r>
          </w:p>
        </w:tc>
        <w:tc>
          <w:tcPr>
            <w:tcW w:w="1814" w:type="dxa"/>
          </w:tcPr>
          <w:p w14:paraId="3A68E64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  <w:t>Zakres wykonywanych czynności</w:t>
            </w:r>
          </w:p>
          <w:p w14:paraId="655617B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  <w:p w14:paraId="32D99C7B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580" w:type="dxa"/>
          </w:tcPr>
          <w:p w14:paraId="6154E6F5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  <w:t>Informacja o podstawie do dysponowania osobami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tj. </w:t>
            </w:r>
            <w:r w:rsidRPr="00A506F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zasoby własne lub innych podmiotów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(np. rodzaj umowy);</w:t>
            </w:r>
          </w:p>
          <w:p w14:paraId="112D41C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/jeżeli Wykonawca korzysta z zasobów podmiotu trzeciego zobowiązany jest określić podmiot udostępniający zasoby/, </w:t>
            </w:r>
          </w:p>
        </w:tc>
      </w:tr>
      <w:tr w:rsidR="005B15AC" w:rsidRPr="00A506FC" w14:paraId="64BEC63E" w14:textId="77777777" w:rsidTr="00B34223">
        <w:tc>
          <w:tcPr>
            <w:tcW w:w="567" w:type="dxa"/>
          </w:tcPr>
          <w:p w14:paraId="195BFD8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1)</w:t>
            </w:r>
          </w:p>
        </w:tc>
        <w:tc>
          <w:tcPr>
            <w:tcW w:w="1101" w:type="dxa"/>
          </w:tcPr>
          <w:p w14:paraId="7919944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1. osoba</w:t>
            </w:r>
          </w:p>
          <w:p w14:paraId="655B6EF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……….…</w:t>
            </w:r>
          </w:p>
          <w:p w14:paraId="7FBDED7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…………..</w:t>
            </w:r>
          </w:p>
          <w:p w14:paraId="344B333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559" w:type="dxa"/>
          </w:tcPr>
          <w:p w14:paraId="43F78D2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Nie dotyczy</w:t>
            </w:r>
          </w:p>
        </w:tc>
        <w:tc>
          <w:tcPr>
            <w:tcW w:w="2580" w:type="dxa"/>
          </w:tcPr>
          <w:p w14:paraId="0AF00843" w14:textId="77777777" w:rsidR="005B15AC" w:rsidRPr="00A506FC" w:rsidRDefault="005B15AC" w:rsidP="00B34223">
            <w:pPr>
              <w:pStyle w:val="Default"/>
              <w:tabs>
                <w:tab w:val="left" w:pos="284"/>
              </w:tabs>
              <w:spacing w:line="23" w:lineRule="atLeast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Osoba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, która:</w:t>
            </w:r>
          </w:p>
          <w:p w14:paraId="3579B10E" w14:textId="77777777" w:rsidR="005B15AC" w:rsidRPr="00A506FC" w:rsidRDefault="005B15AC" w:rsidP="00B34223">
            <w:pPr>
              <w:pStyle w:val="Default"/>
              <w:spacing w:line="23" w:lineRule="atLeast"/>
              <w:ind w:left="34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posiada doświadczenie zdobyte w okresie ostatnich 3 (trzech) lat przed terminem składania ofert w wykonaniu co najmniej 2 (dwóch) zakończonych i odebranych usług polegających na opracowaniu lub aktualizacji Bazy Danych Obiektów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Topograficznych (BDOT10k) z opracowaniem lub aktualizacją obiektów kategorii rzeźba terenu, 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tj. wskazać:  </w:t>
            </w:r>
          </w:p>
          <w:p w14:paraId="188A413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0AF41693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 xml:space="preserve">-  data ostatecznego pozytywnego odbioru usług: …………………. </w:t>
            </w:r>
          </w:p>
          <w:p w14:paraId="5112BF19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>(dzień -miesiąc-rok),</w:t>
            </w:r>
          </w:p>
          <w:p w14:paraId="5739F6AD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</w:p>
          <w:p w14:paraId="65B9277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 wykazywana ww. usługa  </w:t>
            </w:r>
          </w:p>
          <w:p w14:paraId="0B2BA0D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(tytuł /opis): …. ,</w:t>
            </w:r>
          </w:p>
          <w:p w14:paraId="23C5990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6E8C0A8A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zakres ww. usług:  …….. ,</w:t>
            </w:r>
          </w:p>
          <w:p w14:paraId="0D7D330B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</w:p>
          <w:p w14:paraId="171BD77C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organ zlecający ww. usługi: …..…..,</w:t>
            </w:r>
          </w:p>
          <w:p w14:paraId="22266326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(nazwa, miasto)</w:t>
            </w:r>
          </w:p>
          <w:p w14:paraId="35B67E0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814" w:type="dxa"/>
          </w:tcPr>
          <w:p w14:paraId="350C8DA2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u w:val="single"/>
              </w:rPr>
              <w:lastRenderedPageBreak/>
              <w:t>Czynności techniczne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wynikające </w:t>
            </w:r>
            <w:r w:rsidRPr="00A506F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z rozdziału IV -Zakres prac OPZ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 </w:t>
            </w:r>
            <w:proofErr w:type="spellStart"/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OPZ</w:t>
            </w:r>
            <w:proofErr w:type="spellEnd"/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(z załącznikami) i umowy (z załącznikami)  z wyłączeniem czynności kierowania pracą geodezyjną</w:t>
            </w:r>
          </w:p>
          <w:p w14:paraId="3DA24C3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16524441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W przypadku odpowiedzi twierdzącej tj.</w:t>
            </w:r>
          </w:p>
          <w:p w14:paraId="6D113186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TAK ….</w:t>
            </w:r>
          </w:p>
          <w:p w14:paraId="47A5DF8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(zaznaczyć X)</w:t>
            </w:r>
          </w:p>
          <w:p w14:paraId="417E50C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2580" w:type="dxa"/>
          </w:tcPr>
          <w:p w14:paraId="25EDEEB6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33EB7EBB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  <w:t>Informacja o podstawie do dysponowania tymi Osobami:</w:t>
            </w:r>
          </w:p>
          <w:p w14:paraId="6C6991C4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2909F122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1. Zasoby własne Wykonawcy (tak…..  /nie ….)  </w:t>
            </w:r>
          </w:p>
          <w:p w14:paraId="7D747299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775D6232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lastRenderedPageBreak/>
              <w:t>(np. rodzaj umowy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zawartej z daną osobą 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(umowa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o pracę, umowa cywilnoprawna czy samozatrudnienie, itp.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>): ………………………….</w:t>
            </w:r>
          </w:p>
          <w:p w14:paraId="548D19DD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</w:p>
          <w:p w14:paraId="44261D4F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2. Zasoby innych podmiotów (tak…..  /nie ….)   </w:t>
            </w:r>
          </w:p>
          <w:p w14:paraId="053F3A5E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65AED361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(np. rodzaj umowy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zawartej z podmiotem lub  osobą (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umowa przedwstępna, umowa o podwykonawstwo, umowa o współpracy, porozumienie pomiędzy pracodawcami o delegowaniu pracowników w celu wykonywania pracy u wykonawcy itp.)): ……………………………... </w:t>
            </w:r>
          </w:p>
          <w:p w14:paraId="7EF0290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5E629D86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/Jeżeli Wykonawca korzysta z zasobów podmiotu trzeciego określa podmiot udostępniający zasoby/:</w:t>
            </w:r>
          </w:p>
          <w:p w14:paraId="08420F8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6959519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Nazwa podmiotu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: ………………….…</w:t>
            </w:r>
          </w:p>
          <w:p w14:paraId="229C725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66DA3A1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Adres podmiotu 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: </w:t>
            </w:r>
          </w:p>
          <w:p w14:paraId="5CF31B5B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…………………..….. </w:t>
            </w:r>
          </w:p>
          <w:p w14:paraId="756D6931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016975A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(Zobowiązanie Podmiotu udostępniającego zasoby wraz z oświadczeniem z art. 125 Pzp należało dołączyć do oferty)</w:t>
            </w:r>
          </w:p>
          <w:p w14:paraId="45D3ADC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5B15AC" w:rsidRPr="00A506FC" w14:paraId="40E93432" w14:textId="77777777" w:rsidTr="00B34223">
        <w:tc>
          <w:tcPr>
            <w:tcW w:w="567" w:type="dxa"/>
          </w:tcPr>
          <w:p w14:paraId="05C8361B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lastRenderedPageBreak/>
              <w:t>2)</w:t>
            </w:r>
          </w:p>
        </w:tc>
        <w:tc>
          <w:tcPr>
            <w:tcW w:w="1101" w:type="dxa"/>
          </w:tcPr>
          <w:p w14:paraId="6CD06DC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2. osoba</w:t>
            </w:r>
          </w:p>
          <w:p w14:paraId="130FEEB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………..…</w:t>
            </w:r>
          </w:p>
          <w:p w14:paraId="6546B04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………….</w:t>
            </w:r>
          </w:p>
          <w:p w14:paraId="63E5C260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005EBF4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559" w:type="dxa"/>
          </w:tcPr>
          <w:p w14:paraId="4DDC0D6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Uprawnienia zawodowe z zakresu „redakcja map”, o których mowa w art. 43 pkt 6) ustawy Prawo geodezyjne i kartograficzne </w:t>
            </w:r>
            <w:r w:rsidRPr="00A506FC">
              <w:rPr>
                <w:rFonts w:asciiTheme="minorHAnsi" w:hAnsiTheme="minorHAnsi" w:cstheme="minorHAnsi"/>
                <w:color w:val="333333"/>
                <w:sz w:val="22"/>
                <w:szCs w:val="22"/>
                <w:shd w:val="clear" w:color="auto" w:fill="FFFFFF"/>
              </w:rPr>
              <w:t xml:space="preserve">(Dz. U. z 2024 r. poz. 1151 z </w:t>
            </w:r>
            <w:proofErr w:type="spellStart"/>
            <w:r w:rsidRPr="00A506FC">
              <w:rPr>
                <w:rFonts w:asciiTheme="minorHAnsi" w:hAnsiTheme="minorHAnsi" w:cstheme="minorHAnsi"/>
                <w:color w:val="333333"/>
                <w:sz w:val="22"/>
                <w:szCs w:val="22"/>
                <w:shd w:val="clear" w:color="auto" w:fill="FFFFFF"/>
              </w:rPr>
              <w:t>późn</w:t>
            </w:r>
            <w:proofErr w:type="spellEnd"/>
            <w:r w:rsidRPr="00A506FC">
              <w:rPr>
                <w:rFonts w:asciiTheme="minorHAnsi" w:hAnsiTheme="minorHAnsi" w:cstheme="minorHAnsi"/>
                <w:color w:val="333333"/>
                <w:sz w:val="22"/>
                <w:szCs w:val="22"/>
                <w:shd w:val="clear" w:color="auto" w:fill="FFFFFF"/>
              </w:rPr>
              <w:t>. zm.) tj.:</w:t>
            </w:r>
          </w:p>
          <w:p w14:paraId="0DFB451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7B968AAC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Nr uprawnień -….… </w:t>
            </w:r>
          </w:p>
          <w:p w14:paraId="5952EA5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zakres uprawnień  wynikający z art. 43 pkt. 6) </w:t>
            </w:r>
            <w:proofErr w:type="spellStart"/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PGiK</w:t>
            </w:r>
            <w:proofErr w:type="spellEnd"/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</w:t>
            </w:r>
          </w:p>
          <w:p w14:paraId="5CF4B6D6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3317288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W przypadku odpowiedzi twierdzącej tj.</w:t>
            </w:r>
          </w:p>
          <w:p w14:paraId="1A7A956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TAK ….</w:t>
            </w:r>
          </w:p>
          <w:p w14:paraId="6BC1E8B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(zaznaczyć „X”)</w:t>
            </w:r>
          </w:p>
        </w:tc>
        <w:tc>
          <w:tcPr>
            <w:tcW w:w="2580" w:type="dxa"/>
          </w:tcPr>
          <w:p w14:paraId="09093742" w14:textId="77777777" w:rsidR="005B15AC" w:rsidRPr="00A506FC" w:rsidRDefault="005B15AC" w:rsidP="00B34223">
            <w:pPr>
              <w:pStyle w:val="Default"/>
              <w:tabs>
                <w:tab w:val="left" w:pos="284"/>
              </w:tabs>
              <w:spacing w:line="23" w:lineRule="atLeast"/>
              <w:contextualSpacing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Osoba, </w:t>
            </w:r>
            <w:r w:rsidRPr="00A506FC">
              <w:rPr>
                <w:rFonts w:asciiTheme="minorHAnsi" w:hAnsiTheme="minorHAnsi" w:cstheme="minorHAnsi"/>
                <w:bCs/>
                <w:sz w:val="22"/>
                <w:szCs w:val="22"/>
              </w:rPr>
              <w:t>która:</w:t>
            </w:r>
          </w:p>
          <w:p w14:paraId="419987D0" w14:textId="77777777" w:rsidR="005B15AC" w:rsidRPr="00A506FC" w:rsidRDefault="005B15AC" w:rsidP="00B34223">
            <w:pPr>
              <w:pStyle w:val="Default"/>
              <w:spacing w:line="23" w:lineRule="atLeast"/>
              <w:ind w:left="34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posiada doświadczenie zdobyte w okresie ostatnich 3 (trzech) lat przed terminem składania ofert w wykonaniu co najmniej 2 (dwóch) zakończonych i odebranych usług polegających na opracowaniu lub aktualizacji Bazy Danych Obiektów Topograficznych (BDOT10k) z opracowaniem lub aktualizacją obiektów kategorii rzeźba terenu</w:t>
            </w:r>
          </w:p>
          <w:p w14:paraId="39FC102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tj. wskazać:  </w:t>
            </w:r>
          </w:p>
          <w:p w14:paraId="1605717B" w14:textId="77777777" w:rsidR="005B15AC" w:rsidRPr="00A506FC" w:rsidRDefault="005B15AC" w:rsidP="00B34223">
            <w:pPr>
              <w:pStyle w:val="Default"/>
              <w:spacing w:line="23" w:lineRule="atLeast"/>
              <w:ind w:left="33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69DF3B12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 xml:space="preserve">-  data ostatecznego pozytywnego odbioru usług: …………………. </w:t>
            </w:r>
          </w:p>
          <w:p w14:paraId="33EA1501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  <w:t>(dzień -miesiąc-rok),</w:t>
            </w:r>
          </w:p>
          <w:p w14:paraId="36349DAE" w14:textId="77777777" w:rsidR="005B15AC" w:rsidRPr="00A506FC" w:rsidRDefault="005B15AC" w:rsidP="00B34223">
            <w:pPr>
              <w:pStyle w:val="Default"/>
              <w:spacing w:line="23" w:lineRule="atLeast"/>
              <w:ind w:left="171" w:hanging="142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pacing w:val="4"/>
                <w:sz w:val="22"/>
                <w:szCs w:val="22"/>
              </w:rPr>
            </w:pPr>
          </w:p>
          <w:p w14:paraId="1B91FFA5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 wykazywana ww. usługa  </w:t>
            </w:r>
          </w:p>
          <w:p w14:paraId="4B0911D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(tytuł /opis): …. ,</w:t>
            </w:r>
          </w:p>
          <w:p w14:paraId="35FE4816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77204BCE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zakres ww. usług  …….. ,</w:t>
            </w:r>
          </w:p>
          <w:p w14:paraId="2D09198B" w14:textId="77777777" w:rsidR="005B15AC" w:rsidRPr="00A506FC" w:rsidRDefault="005B15AC" w:rsidP="00B34223">
            <w:pPr>
              <w:pStyle w:val="Default"/>
              <w:spacing w:line="23" w:lineRule="atLeast"/>
              <w:ind w:left="29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</w:p>
          <w:p w14:paraId="5125BF2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organ zlecający ww. usługi: …..….., </w:t>
            </w:r>
          </w:p>
          <w:p w14:paraId="30229328" w14:textId="77777777" w:rsidR="005B15AC" w:rsidRPr="00A506FC" w:rsidRDefault="005B15AC" w:rsidP="00B34223">
            <w:pPr>
              <w:pStyle w:val="Default"/>
              <w:spacing w:line="23" w:lineRule="atLeast"/>
              <w:ind w:left="33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nazwa, miasto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)</w:t>
            </w:r>
          </w:p>
        </w:tc>
        <w:tc>
          <w:tcPr>
            <w:tcW w:w="1814" w:type="dxa"/>
          </w:tcPr>
          <w:p w14:paraId="39743F85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color w:val="FF0000"/>
                <w:sz w:val="22"/>
                <w:szCs w:val="22"/>
                <w:shd w:val="clear" w:color="auto" w:fill="FFFFFF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 xml:space="preserve">Będzie </w:t>
            </w: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  <w:shd w:val="clear" w:color="auto" w:fill="FFFFFF"/>
              </w:rPr>
              <w:t>kierowała pracą geodezyjną</w:t>
            </w: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 xml:space="preserve"> tj. nadzorowała, czy przedmiot zamówienia wykonano zgodnie z zasadami współczesnej wiedzy technicznej i obowiązującymi przepisami prawa</w:t>
            </w:r>
            <w:r w:rsidRPr="00A506FC">
              <w:rPr>
                <w:rFonts w:asciiTheme="minorHAnsi" w:hAnsiTheme="minorHAnsi" w:cstheme="minorHAnsi"/>
                <w:color w:val="FF0000"/>
                <w:sz w:val="22"/>
                <w:szCs w:val="22"/>
                <w:shd w:val="clear" w:color="auto" w:fill="FFFFFF"/>
              </w:rPr>
              <w:t>.</w:t>
            </w:r>
          </w:p>
          <w:p w14:paraId="3BB5B0ED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</w:p>
          <w:p w14:paraId="4451453F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  <w:r w:rsidRPr="00A506FC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W przypadku odpowiedzi twierdzącej tj.</w:t>
            </w:r>
          </w:p>
          <w:p w14:paraId="7CDA50DC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TAK ….</w:t>
            </w:r>
          </w:p>
          <w:p w14:paraId="5E5CF2F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(zaznaczyć „X”)</w:t>
            </w:r>
          </w:p>
          <w:p w14:paraId="2EE2E9D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5231C8B4" w14:textId="77777777" w:rsidR="005B15AC" w:rsidRPr="00A506FC" w:rsidRDefault="005B15AC" w:rsidP="00B34223">
            <w:pPr>
              <w:autoSpaceDE w:val="0"/>
              <w:spacing w:line="23" w:lineRule="atLeast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580" w:type="dxa"/>
          </w:tcPr>
          <w:p w14:paraId="5AED74EF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62ABE2F8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  <w:t>Informacja o podstawie do dysponowania tymi Osobami:</w:t>
            </w:r>
          </w:p>
          <w:p w14:paraId="772F1E61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</w:pPr>
          </w:p>
          <w:p w14:paraId="65AD6AB8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1. Zasoby własne Wykonawcy(tak…..  /nie ….)  </w:t>
            </w:r>
          </w:p>
          <w:p w14:paraId="48E3FBDF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b/>
                <w:bCs/>
                <w:sz w:val="22"/>
                <w:szCs w:val="22"/>
              </w:rPr>
            </w:pPr>
          </w:p>
          <w:p w14:paraId="6D426A7B" w14:textId="77777777" w:rsidR="005B15AC" w:rsidRPr="00A506FC" w:rsidRDefault="005B15AC" w:rsidP="00B34223">
            <w:pPr>
              <w:pStyle w:val="Akapitzlist"/>
              <w:numPr>
                <w:ilvl w:val="3"/>
                <w:numId w:val="28"/>
              </w:numPr>
              <w:spacing w:before="0" w:after="0" w:line="23" w:lineRule="atLeast"/>
              <w:jc w:val="left"/>
              <w:rPr>
                <w:rFonts w:cstheme="minorHAnsi"/>
                <w:b/>
                <w:bCs/>
              </w:rPr>
            </w:pPr>
            <w:r w:rsidRPr="00A506FC">
              <w:rPr>
                <w:rFonts w:cstheme="minorHAnsi"/>
                <w:b/>
                <w:bCs/>
              </w:rPr>
              <w:t xml:space="preserve">Zasoby własne Wykonawcy </w:t>
            </w:r>
          </w:p>
          <w:p w14:paraId="27FBF409" w14:textId="77777777" w:rsidR="005B15AC" w:rsidRPr="00A506FC" w:rsidRDefault="005B15AC" w:rsidP="00B34223">
            <w:pPr>
              <w:pStyle w:val="Akapitzlist"/>
              <w:numPr>
                <w:ilvl w:val="3"/>
                <w:numId w:val="28"/>
              </w:numPr>
              <w:spacing w:before="0" w:after="0" w:line="23" w:lineRule="atLeast"/>
              <w:jc w:val="left"/>
              <w:rPr>
                <w:rFonts w:cstheme="minorHAnsi"/>
                <w:b/>
                <w:bCs/>
              </w:rPr>
            </w:pPr>
            <w:r w:rsidRPr="00A506FC">
              <w:rPr>
                <w:rFonts w:cstheme="minorHAnsi"/>
                <w:b/>
                <w:bCs/>
              </w:rPr>
              <w:t xml:space="preserve">(tak …..  /nie ….)  </w:t>
            </w:r>
          </w:p>
          <w:p w14:paraId="07CDC0C9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>(np. rodzaj umowy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 zawartej z daną osobą 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(umowa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 xml:space="preserve">o pracę, umowa cywilnoprawna czy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samozatrudnienie, itp.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>): ………………………………. )</w:t>
            </w:r>
          </w:p>
          <w:p w14:paraId="7B698561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A2EDA71" w14:textId="77777777" w:rsidR="005B15AC" w:rsidRPr="00A506FC" w:rsidRDefault="005B15AC" w:rsidP="00B34223">
            <w:pPr>
              <w:spacing w:line="23" w:lineRule="atLeas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2. Zasoby innych podmiotów (tak…..  /nie ….)  </w:t>
            </w:r>
          </w:p>
          <w:p w14:paraId="127EF2CD" w14:textId="77777777" w:rsidR="005B15AC" w:rsidRPr="00A506FC" w:rsidRDefault="005B15AC" w:rsidP="00B34223">
            <w:pPr>
              <w:autoSpaceDE w:val="0"/>
              <w:autoSpaceDN w:val="0"/>
              <w:adjustRightInd w:val="0"/>
              <w:spacing w:line="23" w:lineRule="atLeast"/>
              <w:contextualSpacing/>
              <w:jc w:val="left"/>
              <w:rPr>
                <w:rFonts w:asciiTheme="minorHAnsi" w:eastAsia="TimesNewRoman" w:hAnsiTheme="minorHAnsi" w:cstheme="minorHAnsi"/>
                <w:sz w:val="22"/>
                <w:szCs w:val="22"/>
              </w:rPr>
            </w:pP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 xml:space="preserve"> (np. rodzaj umowy </w:t>
            </w:r>
            <w:r w:rsidRPr="00A506FC">
              <w:rPr>
                <w:rFonts w:asciiTheme="minorHAnsi" w:hAnsiTheme="minorHAnsi" w:cstheme="minorHAnsi"/>
                <w:sz w:val="22"/>
                <w:szCs w:val="22"/>
              </w:rPr>
              <w:t>zawartej z podmiotem lub  osobą (</w:t>
            </w:r>
            <w:r w:rsidRPr="00A506FC">
              <w:rPr>
                <w:rFonts w:asciiTheme="minorHAnsi" w:eastAsia="TimesNewRoman" w:hAnsiTheme="minorHAnsi" w:cstheme="minorHAnsi"/>
                <w:sz w:val="22"/>
                <w:szCs w:val="22"/>
              </w:rPr>
              <w:t>umowa przedwstępna, umowa o podwykonawstwo, umowa o współpracy, porozumienie pomiędzy pracodawcami o delegowaniu pracowników w celu wykonywania pracy u wykonawcy itp.)): ………………………... /</w:t>
            </w:r>
          </w:p>
          <w:p w14:paraId="2B355C7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392931B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/Jeżeli Wykonawca korzysta z zasobów podmiotu trzeciego określa podmiot udostępniający zasoby/:</w:t>
            </w:r>
          </w:p>
          <w:p w14:paraId="7C646C27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339602FD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Nazwa podmiotu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: …………………………….…</w:t>
            </w:r>
          </w:p>
          <w:p w14:paraId="1CFD7044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41C897B3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Adres podmiotu </w:t>
            </w:r>
            <w:r w:rsidRPr="00A506FC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udostępniającego zasoby</w:t>
            </w: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: </w:t>
            </w:r>
          </w:p>
          <w:p w14:paraId="4770944E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…………………………..….. </w:t>
            </w:r>
          </w:p>
          <w:p w14:paraId="44F64BDA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37C8CA08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F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(Zobowiązanie Podmiotu udostępniającego zasoby wraz z oświadczeniem z art. 125 Pzp należało dołączyć do oferty)</w:t>
            </w:r>
          </w:p>
          <w:p w14:paraId="2CFB5499" w14:textId="77777777" w:rsidR="005B15AC" w:rsidRPr="00A506FC" w:rsidRDefault="005B15AC" w:rsidP="00B34223">
            <w:pPr>
              <w:pStyle w:val="Default"/>
              <w:spacing w:line="23" w:lineRule="atLeast"/>
              <w:contextualSpacing/>
              <w:jc w:val="lef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</w:tbl>
    <w:p w14:paraId="4D8427FF" w14:textId="77777777" w:rsidR="005B15AC" w:rsidRPr="00A506FC" w:rsidRDefault="005B15AC" w:rsidP="005B15AC">
      <w:pPr>
        <w:autoSpaceDE w:val="0"/>
        <w:spacing w:line="23" w:lineRule="atLeast"/>
        <w:rPr>
          <w:rFonts w:asciiTheme="minorHAnsi" w:hAnsiTheme="minorHAnsi" w:cstheme="minorHAnsi"/>
          <w:sz w:val="22"/>
          <w:szCs w:val="22"/>
        </w:rPr>
      </w:pPr>
    </w:p>
    <w:p w14:paraId="61FF4690" w14:textId="77777777" w:rsidR="005B15AC" w:rsidRPr="00A506FC" w:rsidRDefault="005B15AC" w:rsidP="005B15AC">
      <w:pPr>
        <w:spacing w:line="23" w:lineRule="atLeas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>Objaśnienia:</w:t>
      </w:r>
    </w:p>
    <w:p w14:paraId="1942F5DB" w14:textId="77777777" w:rsidR="005B15AC" w:rsidRPr="00A506FC" w:rsidRDefault="005B15AC" w:rsidP="005B15AC">
      <w:pPr>
        <w:numPr>
          <w:ilvl w:val="0"/>
          <w:numId w:val="34"/>
        </w:numPr>
        <w:spacing w:before="0" w:after="0" w:line="23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 xml:space="preserve"> zaznaczyć właściwe, np.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(tak … „X”  /nie ….  „X”)  </w:t>
      </w:r>
    </w:p>
    <w:p w14:paraId="38DE897B" w14:textId="77777777" w:rsidR="005B15AC" w:rsidRPr="00A506FC" w:rsidRDefault="005B15AC" w:rsidP="005B15AC">
      <w:pPr>
        <w:numPr>
          <w:ilvl w:val="0"/>
          <w:numId w:val="34"/>
        </w:numPr>
        <w:spacing w:before="0" w:after="0" w:line="23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lastRenderedPageBreak/>
        <w:t xml:space="preserve"> należy wpisać datę w formacie DD.MM.RRRR </w:t>
      </w:r>
    </w:p>
    <w:p w14:paraId="4C4D12FE" w14:textId="77777777" w:rsidR="005B15AC" w:rsidRPr="00A506FC" w:rsidRDefault="005B15AC" w:rsidP="005B15AC">
      <w:pPr>
        <w:numPr>
          <w:ilvl w:val="0"/>
          <w:numId w:val="34"/>
        </w:numPr>
        <w:spacing w:before="0" w:after="0" w:line="23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A506FC">
        <w:rPr>
          <w:rFonts w:asciiTheme="minorHAnsi" w:hAnsiTheme="minorHAnsi" w:cstheme="minorHAnsi"/>
          <w:sz w:val="22"/>
          <w:szCs w:val="22"/>
        </w:rPr>
        <w:t>w wykropkowanych miejscach należy odpowiednio wypełnić wskazane informacje.</w:t>
      </w:r>
    </w:p>
    <w:p w14:paraId="6D5B40D3" w14:textId="77777777" w:rsidR="00255BC9" w:rsidRDefault="00255BC9" w:rsidP="005B15AC">
      <w:pPr>
        <w:shd w:val="clear" w:color="auto" w:fill="FFFFFF"/>
        <w:spacing w:line="23" w:lineRule="atLeast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14:paraId="43DE75E9" w14:textId="101EDE63" w:rsidR="005B15AC" w:rsidRPr="00A506FC" w:rsidRDefault="00255BC9" w:rsidP="005B15AC">
      <w:pPr>
        <w:shd w:val="clear" w:color="auto" w:fill="FFFFFF"/>
        <w:spacing w:line="23" w:lineRule="atLeast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WYJAŚNIENIE - ZASOBY:</w:t>
      </w:r>
    </w:p>
    <w:p w14:paraId="485E4B1A" w14:textId="77777777" w:rsidR="005B15AC" w:rsidRPr="00A506FC" w:rsidRDefault="005B15AC" w:rsidP="005B15AC">
      <w:pPr>
        <w:shd w:val="clear" w:color="auto" w:fill="FFFFFF"/>
        <w:spacing w:line="23" w:lineRule="atLeast"/>
        <w:rPr>
          <w:rFonts w:asciiTheme="minorHAnsi" w:hAnsiTheme="minorHAnsi" w:cstheme="minorHAnsi"/>
          <w:color w:val="000000"/>
          <w:sz w:val="22"/>
          <w:szCs w:val="22"/>
        </w:rPr>
      </w:pP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- Z dysponowaniem bezpośrednim</w:t>
      </w:r>
      <w:r w:rsidRPr="00A506FC">
        <w:rPr>
          <w:rFonts w:asciiTheme="minorHAnsi" w:hAnsiTheme="minorHAnsi" w:cstheme="minorHAnsi"/>
          <w:color w:val="000000"/>
          <w:sz w:val="22"/>
          <w:szCs w:val="22"/>
        </w:rPr>
        <w:t xml:space="preserve"> mamy do czynienia - Jeżeli tytułem prawnym do powołania się przez wykonawcę na dysponowanie osobami zdolnymi do wykonania zamówienia jest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stosunek prawny istniejący bezpośrednio pomiędzy wykonawcą a osobą</w:t>
      </w:r>
      <w:r w:rsidRPr="00A506FC">
        <w:rPr>
          <w:rFonts w:asciiTheme="minorHAnsi" w:hAnsiTheme="minorHAnsi" w:cstheme="minorHAnsi"/>
          <w:color w:val="000000"/>
          <w:sz w:val="22"/>
          <w:szCs w:val="22"/>
        </w:rPr>
        <w:t xml:space="preserve">, na której dysponowaniem wykonawca się powołuje, mamy do czynienia z dysponowaniem bezpośrednim. Nie zachodzi w takim wypadku stosowanie art. 118 ustawy Pzp , gdyż nie występują żadne zasoby podmiotów trzecich.  Bez znaczenia także pozostaje, jaki dokładnie stosunek prawny łączy wykonawcę z tą osobą: może to być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umowa o pracę, umowa cywilnoprawna czy samozatrudnienie, itp</w:t>
      </w:r>
      <w:r w:rsidRPr="00A506FC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64740E04" w14:textId="77777777" w:rsidR="005B15AC" w:rsidRPr="00A506FC" w:rsidRDefault="005B15AC" w:rsidP="005B15AC">
      <w:pPr>
        <w:shd w:val="clear" w:color="auto" w:fill="FFFFFF"/>
        <w:spacing w:line="23" w:lineRule="atLeast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- Z dysponowaniem pośrednim </w:t>
      </w:r>
      <w:r w:rsidRPr="00A506FC">
        <w:rPr>
          <w:rFonts w:asciiTheme="minorHAnsi" w:hAnsiTheme="minorHAnsi" w:cstheme="minorHAnsi"/>
          <w:color w:val="000000"/>
          <w:sz w:val="22"/>
          <w:szCs w:val="22"/>
        </w:rPr>
        <w:t xml:space="preserve">osobami zdolnymi do wykonania zamówienia mamy do czynienia w sytuacji, gdy więź prawna łączy wykonawcę z podmiotem (osobą) dysponującą tymi właśnie osobami. Innym słowy,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wykonawca zawiera umowę z podmiotem</w:t>
      </w:r>
      <w:r w:rsidRPr="00A506FC">
        <w:rPr>
          <w:rFonts w:asciiTheme="minorHAnsi" w:hAnsiTheme="minorHAnsi" w:cstheme="minorHAnsi"/>
          <w:color w:val="000000"/>
          <w:sz w:val="22"/>
          <w:szCs w:val="22"/>
        </w:rPr>
        <w:t xml:space="preserve"> (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osobą fizyczną, prawną lub inną jednostką organizacyjną</w:t>
      </w:r>
      <w:r w:rsidRPr="00A506FC">
        <w:rPr>
          <w:rFonts w:asciiTheme="minorHAnsi" w:hAnsiTheme="minorHAnsi" w:cstheme="minorHAnsi"/>
          <w:color w:val="000000"/>
          <w:sz w:val="22"/>
          <w:szCs w:val="22"/>
        </w:rPr>
        <w:t xml:space="preserve">), w którego 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władaniu czy dyspozycji</w:t>
      </w:r>
      <w:r w:rsidRPr="00A506FC">
        <w:rPr>
          <w:rFonts w:asciiTheme="minorHAnsi" w:hAnsiTheme="minorHAnsi" w:cstheme="minorHAnsi"/>
          <w:color w:val="000000"/>
          <w:sz w:val="22"/>
          <w:szCs w:val="22"/>
        </w:rPr>
        <w:t xml:space="preserve"> znajduje się osoba zdolna do wykonania zamówienia i ten podmiot zobowiązuje się do udostępnienia swoich zasobów zgodnie z art. 118 ustawy Pzp.  Przy czym ustawa Pzp nie zastrzega żadnych szczególnych wymogów prawnych co do charakteru takiego zobowiązania. Oznacza to, iż zobowiązanie takie może wynikać z różnych stosunków prawnych łączących wykonawcę z podmiotem trzecim np. rodzaj umowy zawartej z podmiotem lub  osobą (</w:t>
      </w:r>
      <w:r w:rsidRPr="00A506FC">
        <w:rPr>
          <w:rFonts w:asciiTheme="minorHAnsi" w:hAnsiTheme="minorHAnsi" w:cstheme="minorHAnsi"/>
          <w:b/>
          <w:bCs/>
          <w:color w:val="000000"/>
          <w:sz w:val="22"/>
          <w:szCs w:val="22"/>
        </w:rPr>
        <w:t>umowa przedwstępna, umowa o podwykonawstwo, umowa o współpracy, porozumienie pomiędzy pracodawcami o delegowaniu pracowników w celu wykonywania pracy u wykonawcy itp.)</w:t>
      </w:r>
    </w:p>
    <w:p w14:paraId="0BC3C429" w14:textId="2A8EFA1D" w:rsidR="00DC3D22" w:rsidRPr="001C1E46" w:rsidRDefault="00DC3D22" w:rsidP="006E4261">
      <w:pPr>
        <w:suppressAutoHyphens/>
        <w:autoSpaceDE w:val="0"/>
        <w:spacing w:before="0" w:after="0" w:line="276" w:lineRule="auto"/>
        <w:jc w:val="left"/>
        <w:rPr>
          <w:rFonts w:ascii="Calibri" w:hAnsi="Calibri" w:cs="Calibri"/>
          <w:color w:val="1F3864" w:themeColor="accent1" w:themeShade="80"/>
          <w:sz w:val="22"/>
          <w:szCs w:val="22"/>
          <w:highlight w:val="yellow"/>
        </w:rPr>
      </w:pPr>
    </w:p>
    <w:p w14:paraId="22234228" w14:textId="77777777" w:rsidR="00CD2C32" w:rsidRPr="001C1E46" w:rsidRDefault="002B453E" w:rsidP="006E4261">
      <w:pPr>
        <w:suppressAutoHyphens/>
        <w:autoSpaceDE w:val="0"/>
        <w:spacing w:before="0" w:after="0" w:line="276" w:lineRule="auto"/>
        <w:jc w:val="left"/>
        <w:rPr>
          <w:rFonts w:ascii="Calibri" w:hAnsi="Calibri" w:cs="Calibri"/>
          <w:b/>
          <w:bCs/>
          <w:color w:val="1F3864" w:themeColor="accent1" w:themeShade="80"/>
          <w:sz w:val="22"/>
          <w:szCs w:val="22"/>
        </w:rPr>
      </w:pPr>
      <w:r w:rsidRPr="001C1E46">
        <w:rPr>
          <w:rFonts w:ascii="Calibri" w:hAnsi="Calibri" w:cs="Calibri"/>
          <w:b/>
          <w:bCs/>
          <w:color w:val="1F3864" w:themeColor="accent1" w:themeShade="80"/>
          <w:sz w:val="22"/>
          <w:szCs w:val="22"/>
        </w:rPr>
        <w:t>UWAGA:</w:t>
      </w:r>
    </w:p>
    <w:p w14:paraId="3A3F409C" w14:textId="3DADAF01" w:rsidR="00DC3D22" w:rsidRPr="001C1E46" w:rsidRDefault="002B453E" w:rsidP="006E4261">
      <w:pPr>
        <w:suppressAutoHyphens/>
        <w:autoSpaceDE w:val="0"/>
        <w:spacing w:before="0" w:after="0" w:line="276" w:lineRule="auto"/>
        <w:jc w:val="left"/>
        <w:rPr>
          <w:rFonts w:ascii="Calibri" w:hAnsi="Calibri" w:cs="Calibri"/>
          <w:color w:val="1F3864" w:themeColor="accent1" w:themeShade="80"/>
          <w:sz w:val="22"/>
          <w:szCs w:val="22"/>
        </w:rPr>
      </w:pPr>
      <w:r w:rsidRPr="001C1E46">
        <w:rPr>
          <w:rFonts w:ascii="Calibri" w:hAnsi="Calibri" w:cs="Calibri"/>
          <w:color w:val="1F3864" w:themeColor="accent1" w:themeShade="80"/>
          <w:sz w:val="22"/>
          <w:szCs w:val="22"/>
        </w:rPr>
        <w:t xml:space="preserve">Należy wpisać zobowiązanie podmiotu trzeciego. (W przypadku jeżeli nie dotyczy, Wykonawca powinien wpisać „nie dotyczy”.) </w:t>
      </w:r>
    </w:p>
    <w:p w14:paraId="279E6515" w14:textId="15DB034E" w:rsidR="00DC3D22" w:rsidRPr="001C1E46" w:rsidRDefault="002B453E" w:rsidP="006E4261">
      <w:pPr>
        <w:suppressAutoHyphens/>
        <w:autoSpaceDE w:val="0"/>
        <w:spacing w:before="0" w:after="0" w:line="276" w:lineRule="auto"/>
        <w:jc w:val="left"/>
        <w:rPr>
          <w:rFonts w:ascii="Calibri" w:hAnsi="Calibri" w:cs="Calibri"/>
          <w:color w:val="1F3864" w:themeColor="accent1" w:themeShade="80"/>
          <w:sz w:val="22"/>
          <w:szCs w:val="22"/>
        </w:rPr>
      </w:pPr>
      <w:r w:rsidRPr="001C1E46">
        <w:rPr>
          <w:rFonts w:ascii="Calibri" w:hAnsi="Calibri" w:cs="Calibri"/>
          <w:color w:val="1F3864" w:themeColor="accent1" w:themeShade="80"/>
          <w:sz w:val="22"/>
          <w:szCs w:val="22"/>
        </w:rPr>
        <w:t>UWAGA: Należy wpisać odpowiednio: umowa o pracę, umowa zlecenie lub umowa o dzieło</w:t>
      </w:r>
      <w:r w:rsidR="00D15038" w:rsidRPr="001C1E46">
        <w:rPr>
          <w:rFonts w:ascii="Calibri" w:hAnsi="Calibri" w:cs="Calibri"/>
          <w:color w:val="1F3864" w:themeColor="accent1" w:themeShade="80"/>
          <w:sz w:val="22"/>
          <w:szCs w:val="22"/>
        </w:rPr>
        <w:t>, inne</w:t>
      </w:r>
      <w:r w:rsidRPr="001C1E46">
        <w:rPr>
          <w:rFonts w:ascii="Calibri" w:hAnsi="Calibri" w:cs="Calibri"/>
          <w:color w:val="1F3864" w:themeColor="accent1" w:themeShade="80"/>
          <w:sz w:val="22"/>
          <w:szCs w:val="22"/>
        </w:rPr>
        <w:t xml:space="preserve">. </w:t>
      </w:r>
    </w:p>
    <w:p w14:paraId="0298AA41" w14:textId="77777777" w:rsidR="00DC3D22" w:rsidRPr="001C1E46" w:rsidRDefault="002B453E" w:rsidP="006E4261">
      <w:pPr>
        <w:suppressAutoHyphens/>
        <w:autoSpaceDE w:val="0"/>
        <w:spacing w:before="0" w:after="0" w:line="276" w:lineRule="auto"/>
        <w:jc w:val="left"/>
        <w:rPr>
          <w:rFonts w:ascii="Calibri" w:hAnsi="Calibri" w:cs="Calibri"/>
          <w:color w:val="1F3864" w:themeColor="accent1" w:themeShade="80"/>
          <w:sz w:val="22"/>
          <w:szCs w:val="22"/>
        </w:rPr>
      </w:pPr>
      <w:r w:rsidRPr="001C1E46">
        <w:rPr>
          <w:rFonts w:ascii="Calibri" w:hAnsi="Calibri" w:cs="Calibri"/>
          <w:color w:val="1F3864" w:themeColor="accent1" w:themeShade="80"/>
          <w:sz w:val="22"/>
          <w:szCs w:val="22"/>
        </w:rPr>
        <w:t xml:space="preserve">(W przypadku jeżeli nie dotyczy, Wykonawca powinien wpisać „nie dotyczy”.) </w:t>
      </w:r>
    </w:p>
    <w:p w14:paraId="35C82800" w14:textId="77777777" w:rsidR="00DC3D22" w:rsidRPr="001C1E46" w:rsidRDefault="00DC3D22" w:rsidP="006E4261">
      <w:pPr>
        <w:suppressAutoHyphens/>
        <w:autoSpaceDE w:val="0"/>
        <w:spacing w:before="0" w:after="0" w:line="276" w:lineRule="auto"/>
        <w:jc w:val="left"/>
        <w:rPr>
          <w:rFonts w:ascii="Calibri" w:hAnsi="Calibri" w:cs="Calibri"/>
          <w:strike/>
          <w:color w:val="1F3864" w:themeColor="accent1" w:themeShade="80"/>
          <w:sz w:val="22"/>
          <w:szCs w:val="22"/>
        </w:rPr>
      </w:pPr>
    </w:p>
    <w:p w14:paraId="15ACA013" w14:textId="7DD27A9E" w:rsidR="00CD2C32" w:rsidRPr="001C1E46" w:rsidRDefault="00CD2C32" w:rsidP="006E4261">
      <w:pPr>
        <w:suppressAutoHyphens/>
        <w:autoSpaceDE w:val="0"/>
        <w:spacing w:before="0" w:after="0" w:line="276" w:lineRule="auto"/>
        <w:jc w:val="left"/>
        <w:rPr>
          <w:rFonts w:ascii="Calibri" w:hAnsi="Calibri" w:cs="Calibri"/>
          <w:color w:val="1F3864" w:themeColor="accent1" w:themeShade="80"/>
          <w:sz w:val="22"/>
          <w:szCs w:val="22"/>
        </w:rPr>
      </w:pPr>
      <w:r w:rsidRPr="001C1E46">
        <w:rPr>
          <w:rFonts w:ascii="Calibri" w:hAnsi="Calibri" w:cs="Calibri"/>
          <w:b/>
          <w:bCs/>
          <w:color w:val="1F3864" w:themeColor="accent1" w:themeShade="80"/>
          <w:sz w:val="22"/>
          <w:szCs w:val="22"/>
        </w:rPr>
        <w:t>UWAGA:</w:t>
      </w:r>
      <w:r w:rsidRPr="001C1E46">
        <w:rPr>
          <w:rFonts w:ascii="Calibri" w:hAnsi="Calibri" w:cs="Calibri"/>
          <w:color w:val="1F3864" w:themeColor="accent1" w:themeShade="80"/>
          <w:sz w:val="22"/>
          <w:szCs w:val="22"/>
        </w:rPr>
        <w:t xml:space="preserve"> </w:t>
      </w:r>
    </w:p>
    <w:p w14:paraId="5AB35E2B" w14:textId="4B1F953A" w:rsidR="00AE06E8" w:rsidRPr="001C1E46" w:rsidRDefault="002B453E" w:rsidP="006E4261">
      <w:pPr>
        <w:suppressAutoHyphens/>
        <w:autoSpaceDE w:val="0"/>
        <w:spacing w:before="0" w:after="0" w:line="276" w:lineRule="auto"/>
        <w:jc w:val="left"/>
        <w:rPr>
          <w:rFonts w:ascii="Calibri" w:hAnsi="Calibri" w:cs="Calibri"/>
          <w:color w:val="0070C0"/>
          <w:sz w:val="22"/>
          <w:szCs w:val="22"/>
        </w:rPr>
      </w:pPr>
      <w:r w:rsidRPr="001C1E46">
        <w:rPr>
          <w:rFonts w:ascii="Calibri" w:hAnsi="Calibri" w:cs="Calibri"/>
          <w:color w:val="1F3864" w:themeColor="accent1" w:themeShade="80"/>
          <w:sz w:val="22"/>
          <w:szCs w:val="22"/>
        </w:rPr>
        <w:t>W przypadku, gdy Wykonawca samodzielnie nie spełnia wymaganego warunku dotyczącego dysponowania osobami zdolnymi do wykonania zamówienia, obowiązany jest przedstawić zobowiązanie innego podmiotu do oddania do dyspozycji zasobów określonych w</w:t>
      </w:r>
      <w:r w:rsidR="008910B4" w:rsidRPr="001C1E46">
        <w:rPr>
          <w:rFonts w:ascii="Calibri" w:hAnsi="Calibri" w:cs="Calibri"/>
          <w:color w:val="1F3864" w:themeColor="accent1" w:themeShade="80"/>
          <w:sz w:val="22"/>
          <w:szCs w:val="22"/>
        </w:rPr>
        <w:t> </w:t>
      </w:r>
      <w:r w:rsidRPr="001C1E46">
        <w:rPr>
          <w:rFonts w:ascii="Calibri" w:hAnsi="Calibri" w:cs="Calibri"/>
          <w:color w:val="1F3864" w:themeColor="accent1" w:themeShade="80"/>
          <w:sz w:val="22"/>
          <w:szCs w:val="22"/>
        </w:rPr>
        <w:t>art. 118 ustawy Pzp, umożliwiających wykonanie zamówienia - tj. osób zdolnych do wykonania zamówienia według Załącznika do SWZ - Zobowiązanie podmiotu udostępniającego zasoby (wzór</w:t>
      </w:r>
      <w:r w:rsidRPr="001C1E46">
        <w:rPr>
          <w:rFonts w:ascii="Calibri" w:hAnsi="Calibri" w:cs="Calibri"/>
          <w:color w:val="0070C0"/>
          <w:sz w:val="22"/>
          <w:szCs w:val="22"/>
        </w:rPr>
        <w:t>).</w:t>
      </w:r>
    </w:p>
    <w:p w14:paraId="2850F238" w14:textId="77777777" w:rsidR="006E4261" w:rsidRPr="00355BFF" w:rsidRDefault="006E4261" w:rsidP="006E4261">
      <w:pPr>
        <w:suppressAutoHyphens/>
        <w:autoSpaceDE w:val="0"/>
        <w:spacing w:before="0" w:after="0" w:line="276" w:lineRule="auto"/>
        <w:jc w:val="left"/>
        <w:rPr>
          <w:rFonts w:ascii="Calibri" w:eastAsia="Calibri" w:hAnsi="Calibri" w:cs="Calibri"/>
          <w:sz w:val="22"/>
          <w:szCs w:val="22"/>
          <w:highlight w:val="yellow"/>
          <w:lang w:eastAsia="zh-CN"/>
        </w:rPr>
      </w:pPr>
    </w:p>
    <w:p w14:paraId="3D913CD2" w14:textId="1D94C8B3" w:rsidR="0059788A" w:rsidRPr="00355BFF" w:rsidRDefault="0059788A" w:rsidP="00CD2C32">
      <w:pPr>
        <w:spacing w:before="0" w:after="0" w:line="276" w:lineRule="auto"/>
        <w:ind w:left="720"/>
        <w:jc w:val="left"/>
        <w:rPr>
          <w:rFonts w:ascii="Calibri" w:hAnsi="Calibri" w:cs="Calibri"/>
          <w:sz w:val="22"/>
          <w:szCs w:val="22"/>
          <w:highlight w:val="yellow"/>
        </w:rPr>
      </w:pPr>
    </w:p>
    <w:sectPr w:rsidR="0059788A" w:rsidRPr="00355BFF" w:rsidSect="00470853">
      <w:headerReference w:type="default" r:id="rId8"/>
      <w:footerReference w:type="default" r:id="rId9"/>
      <w:pgSz w:w="11906" w:h="16838" w:code="9"/>
      <w:pgMar w:top="1417" w:right="991" w:bottom="1135" w:left="1417" w:header="284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EC6A8" w14:textId="77777777" w:rsidR="00AA4BEB" w:rsidRDefault="00AA4BEB">
      <w:r>
        <w:separator/>
      </w:r>
    </w:p>
  </w:endnote>
  <w:endnote w:type="continuationSeparator" w:id="0">
    <w:p w14:paraId="72C91DD6" w14:textId="77777777" w:rsidR="00AA4BEB" w:rsidRDefault="00AA4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Univers-PL">
    <w:altName w:val="Courier New"/>
    <w:charset w:val="00"/>
    <w:family w:val="swiss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9345"/>
    </w:tblGrid>
    <w:tr w:rsidR="001C6D07" w14:paraId="1D4ADC8B" w14:textId="77777777" w:rsidTr="003533D5">
      <w:tc>
        <w:tcPr>
          <w:tcW w:w="9345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49CB74C1" w14:textId="77777777" w:rsidR="001C6D07" w:rsidRPr="00A77B5A" w:rsidRDefault="001C6D07" w:rsidP="00C14CA4">
          <w:pPr>
            <w:pStyle w:val="Stopka"/>
            <w:jc w:val="center"/>
            <w:rPr>
              <w:rFonts w:ascii="Arial" w:hAnsi="Arial" w:cs="Arial"/>
              <w:noProof/>
              <w:sz w:val="16"/>
              <w:szCs w:val="16"/>
              <w:lang w:val="pl-PL" w:eastAsia="pl-PL"/>
            </w:rPr>
          </w:pPr>
          <w:r w:rsidRPr="00A77B5A">
            <w:rPr>
              <w:rFonts w:ascii="Arial" w:hAnsi="Arial" w:cs="Arial"/>
              <w:sz w:val="16"/>
              <w:szCs w:val="16"/>
              <w:lang w:val="pl-PL" w:eastAsia="pl-PL"/>
            </w:rPr>
            <w:t xml:space="preserve">Strona </w:t>
          </w:r>
          <w:r w:rsidRPr="00A77B5A">
            <w:rPr>
              <w:rFonts w:ascii="Arial" w:hAnsi="Arial" w:cs="Arial"/>
              <w:sz w:val="16"/>
              <w:szCs w:val="16"/>
              <w:lang w:val="pl-PL" w:eastAsia="pl-PL"/>
            </w:rPr>
            <w:fldChar w:fldCharType="begin"/>
          </w:r>
          <w:r w:rsidRPr="00A77B5A">
            <w:rPr>
              <w:rFonts w:ascii="Arial" w:hAnsi="Arial" w:cs="Arial"/>
              <w:sz w:val="16"/>
              <w:szCs w:val="16"/>
              <w:lang w:val="pl-PL" w:eastAsia="pl-PL"/>
            </w:rPr>
            <w:instrText xml:space="preserve"> PAGE </w:instrText>
          </w:r>
          <w:r w:rsidRPr="00A77B5A">
            <w:rPr>
              <w:rFonts w:ascii="Arial" w:hAnsi="Arial" w:cs="Arial"/>
              <w:sz w:val="16"/>
              <w:szCs w:val="16"/>
              <w:lang w:val="pl-PL" w:eastAsia="pl-PL"/>
            </w:rPr>
            <w:fldChar w:fldCharType="separate"/>
          </w:r>
          <w:r w:rsidR="00A0154B">
            <w:rPr>
              <w:rFonts w:ascii="Arial" w:hAnsi="Arial" w:cs="Arial"/>
              <w:noProof/>
              <w:sz w:val="16"/>
              <w:szCs w:val="16"/>
              <w:lang w:val="pl-PL" w:eastAsia="pl-PL"/>
            </w:rPr>
            <w:t>3</w:t>
          </w:r>
          <w:r w:rsidRPr="00A77B5A">
            <w:rPr>
              <w:rFonts w:ascii="Arial" w:hAnsi="Arial" w:cs="Arial"/>
              <w:sz w:val="16"/>
              <w:szCs w:val="16"/>
              <w:lang w:val="pl-PL" w:eastAsia="pl-PL"/>
            </w:rPr>
            <w:fldChar w:fldCharType="end"/>
          </w:r>
          <w:r w:rsidRPr="00A77B5A">
            <w:rPr>
              <w:rFonts w:ascii="Arial" w:hAnsi="Arial" w:cs="Arial"/>
              <w:sz w:val="16"/>
              <w:szCs w:val="16"/>
              <w:lang w:val="pl-PL" w:eastAsia="pl-PL"/>
            </w:rPr>
            <w:t xml:space="preserve"> z </w:t>
          </w:r>
          <w:r w:rsidRPr="00A77B5A">
            <w:rPr>
              <w:rFonts w:ascii="Arial" w:hAnsi="Arial" w:cs="Arial"/>
              <w:sz w:val="16"/>
              <w:szCs w:val="16"/>
              <w:lang w:val="pl-PL" w:eastAsia="pl-PL"/>
            </w:rPr>
            <w:fldChar w:fldCharType="begin"/>
          </w:r>
          <w:r w:rsidRPr="00A77B5A">
            <w:rPr>
              <w:rFonts w:ascii="Arial" w:hAnsi="Arial" w:cs="Arial"/>
              <w:sz w:val="16"/>
              <w:szCs w:val="16"/>
              <w:lang w:val="pl-PL" w:eastAsia="pl-PL"/>
            </w:rPr>
            <w:instrText xml:space="preserve"> NUMPAGES </w:instrText>
          </w:r>
          <w:r w:rsidRPr="00A77B5A">
            <w:rPr>
              <w:rFonts w:ascii="Arial" w:hAnsi="Arial" w:cs="Arial"/>
              <w:sz w:val="16"/>
              <w:szCs w:val="16"/>
              <w:lang w:val="pl-PL" w:eastAsia="pl-PL"/>
            </w:rPr>
            <w:fldChar w:fldCharType="separate"/>
          </w:r>
          <w:r w:rsidR="00A0154B">
            <w:rPr>
              <w:rFonts w:ascii="Arial" w:hAnsi="Arial" w:cs="Arial"/>
              <w:noProof/>
              <w:sz w:val="16"/>
              <w:szCs w:val="16"/>
              <w:lang w:val="pl-PL" w:eastAsia="pl-PL"/>
            </w:rPr>
            <w:t>11</w:t>
          </w:r>
          <w:r w:rsidRPr="00A77B5A">
            <w:rPr>
              <w:rFonts w:ascii="Arial" w:hAnsi="Arial" w:cs="Arial"/>
              <w:noProof/>
              <w:sz w:val="16"/>
              <w:szCs w:val="16"/>
              <w:lang w:val="pl-PL" w:eastAsia="pl-PL"/>
            </w:rPr>
            <w:fldChar w:fldCharType="end"/>
          </w:r>
        </w:p>
      </w:tc>
    </w:tr>
  </w:tbl>
  <w:p w14:paraId="5BFB7E76" w14:textId="77777777" w:rsidR="001C6D07" w:rsidRPr="00C14CA4" w:rsidRDefault="001C6D07" w:rsidP="00C14C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D5238" w14:textId="77777777" w:rsidR="00AA4BEB" w:rsidRDefault="00AA4BEB">
      <w:r>
        <w:separator/>
      </w:r>
    </w:p>
  </w:footnote>
  <w:footnote w:type="continuationSeparator" w:id="0">
    <w:p w14:paraId="57CE7E47" w14:textId="77777777" w:rsidR="00AA4BEB" w:rsidRDefault="00AA4B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42415" w14:textId="77777777" w:rsidR="00F36C0A" w:rsidRPr="004B1F06" w:rsidRDefault="001C6D07" w:rsidP="001A6746">
    <w:pPr>
      <w:spacing w:before="0" w:after="0"/>
      <w:jc w:val="left"/>
      <w:rPr>
        <w:rFonts w:asciiTheme="minorHAnsi" w:eastAsia="Calibri" w:hAnsiTheme="minorHAnsi" w:cstheme="minorHAnsi"/>
        <w:sz w:val="24"/>
        <w:szCs w:val="24"/>
        <w:lang w:val="x-none" w:eastAsia="en-US"/>
      </w:rPr>
    </w:pPr>
    <w:r w:rsidRPr="004B1F06">
      <w:rPr>
        <w:rFonts w:asciiTheme="minorHAnsi" w:eastAsia="Calibri" w:hAnsiTheme="minorHAnsi" w:cstheme="minorHAnsi"/>
        <w:sz w:val="24"/>
        <w:szCs w:val="24"/>
        <w:lang w:val="x-none" w:eastAsia="en-US"/>
      </w:rPr>
      <w:t>Zamawiający - Województwo Opolskie</w:t>
    </w:r>
  </w:p>
  <w:p w14:paraId="5174D222" w14:textId="544C5AFF" w:rsidR="00F36C0A" w:rsidRPr="004B1F06" w:rsidRDefault="001C6D07" w:rsidP="001A6746">
    <w:pPr>
      <w:spacing w:before="0" w:after="0"/>
      <w:jc w:val="left"/>
      <w:rPr>
        <w:rFonts w:asciiTheme="minorHAnsi" w:eastAsia="Calibri" w:hAnsiTheme="minorHAnsi" w:cstheme="minorHAnsi"/>
        <w:sz w:val="24"/>
        <w:szCs w:val="24"/>
        <w:lang w:eastAsia="en-US"/>
      </w:rPr>
    </w:pPr>
    <w:r w:rsidRPr="004B1F06">
      <w:rPr>
        <w:rFonts w:asciiTheme="minorHAnsi" w:eastAsia="Calibri" w:hAnsiTheme="minorHAnsi" w:cstheme="minorHAnsi"/>
        <w:sz w:val="24"/>
        <w:szCs w:val="24"/>
        <w:lang w:val="x-none" w:eastAsia="en-US"/>
      </w:rPr>
      <w:t xml:space="preserve"> – Urząd Marszałkowski Województwa Opolskiego, ul. </w:t>
    </w:r>
    <w:r w:rsidR="00142EF8" w:rsidRPr="004B1F06">
      <w:rPr>
        <w:rFonts w:asciiTheme="minorHAnsi" w:eastAsia="Calibri" w:hAnsiTheme="minorHAnsi" w:cstheme="minorHAnsi"/>
        <w:sz w:val="24"/>
        <w:szCs w:val="24"/>
        <w:lang w:val="x-none" w:eastAsia="en-US"/>
      </w:rPr>
      <w:t xml:space="preserve">Ostrówek 5, 45-088 </w:t>
    </w:r>
    <w:r w:rsidRPr="004B1F06">
      <w:rPr>
        <w:rFonts w:asciiTheme="minorHAnsi" w:eastAsia="Calibri" w:hAnsiTheme="minorHAnsi" w:cstheme="minorHAnsi"/>
        <w:sz w:val="24"/>
        <w:szCs w:val="24"/>
        <w:lang w:val="x-none" w:eastAsia="en-US"/>
      </w:rPr>
      <w:t>Opole.</w:t>
    </w:r>
    <w:r w:rsidRPr="004B1F06">
      <w:rPr>
        <w:rFonts w:asciiTheme="minorHAnsi" w:eastAsia="Calibri" w:hAnsiTheme="minorHAnsi" w:cstheme="minorHAnsi"/>
        <w:sz w:val="24"/>
        <w:szCs w:val="24"/>
        <w:lang w:eastAsia="en-US"/>
      </w:rPr>
      <w:t xml:space="preserve"> </w:t>
    </w:r>
  </w:p>
  <w:p w14:paraId="49ED6F37" w14:textId="02E6BFF5" w:rsidR="001C6D07" w:rsidRPr="00054D5D" w:rsidRDefault="001C6D07" w:rsidP="001A6746">
    <w:pPr>
      <w:spacing w:before="0" w:after="0"/>
      <w:jc w:val="left"/>
      <w:rPr>
        <w:rFonts w:asciiTheme="minorHAnsi" w:eastAsia="Calibri" w:hAnsiTheme="minorHAnsi" w:cstheme="minorHAnsi"/>
        <w:sz w:val="24"/>
        <w:szCs w:val="24"/>
        <w:lang w:val="x-none" w:eastAsia="en-US"/>
      </w:rPr>
    </w:pPr>
    <w:r w:rsidRPr="004B1F06">
      <w:rPr>
        <w:rFonts w:asciiTheme="minorHAnsi" w:eastAsia="Calibri" w:hAnsiTheme="minorHAnsi" w:cstheme="minorHAnsi"/>
        <w:sz w:val="24"/>
        <w:szCs w:val="24"/>
        <w:lang w:val="x-none" w:eastAsia="en-US"/>
      </w:rPr>
      <w:t>Nazwa zamówieni</w:t>
    </w:r>
    <w:r w:rsidR="00F36C0A" w:rsidRPr="004B1F06">
      <w:rPr>
        <w:rFonts w:asciiTheme="minorHAnsi" w:eastAsia="Calibri" w:hAnsiTheme="minorHAnsi" w:cstheme="minorHAnsi"/>
        <w:sz w:val="24"/>
        <w:szCs w:val="24"/>
        <w:lang w:val="x-none" w:eastAsia="en-US"/>
      </w:rPr>
      <w:t>a</w:t>
    </w:r>
    <w:r w:rsidRPr="004B1F06">
      <w:rPr>
        <w:rFonts w:asciiTheme="minorHAnsi" w:eastAsia="Calibri" w:hAnsiTheme="minorHAnsi" w:cstheme="minorHAnsi"/>
        <w:sz w:val="24"/>
        <w:szCs w:val="24"/>
        <w:lang w:val="x-none" w:eastAsia="en-US"/>
      </w:rPr>
      <w:t xml:space="preserve"> – </w:t>
    </w:r>
    <w:r w:rsidR="00054D5D" w:rsidRPr="004B1F06">
      <w:rPr>
        <w:rFonts w:asciiTheme="minorHAnsi" w:hAnsiTheme="minorHAnsi" w:cstheme="minorHAnsi"/>
        <w:b/>
        <w:color w:val="000000"/>
        <w:sz w:val="24"/>
        <w:szCs w:val="24"/>
      </w:rPr>
      <w:t>„</w:t>
    </w:r>
    <w:r w:rsidR="004B1F06" w:rsidRPr="004B1F06">
      <w:rPr>
        <w:rFonts w:asciiTheme="minorHAnsi" w:hAnsiTheme="minorHAnsi" w:cstheme="minorHAnsi"/>
        <w:b/>
        <w:bCs/>
        <w:color w:val="000000"/>
        <w:sz w:val="24"/>
        <w:szCs w:val="24"/>
      </w:rPr>
      <w:t xml:space="preserve">AKTUALIZACJA ZBIORÓW DANYCH BAZY DANYCH OBIEKTÓW TOPOGRAFICZNYCH Z AKTUALIZACJĄ </w:t>
    </w:r>
    <w:r w:rsidR="004B1F06" w:rsidRPr="005E1B9B">
      <w:rPr>
        <w:rFonts w:asciiTheme="minorHAnsi" w:hAnsiTheme="minorHAnsi" w:cstheme="minorHAnsi"/>
        <w:b/>
        <w:bCs/>
        <w:color w:val="000000"/>
        <w:sz w:val="24"/>
        <w:szCs w:val="24"/>
      </w:rPr>
      <w:t>OBIEKTÓW KATEGORII  RZEŹBA TERENU</w:t>
    </w:r>
    <w:r w:rsidR="00054D5D" w:rsidRPr="005E1B9B">
      <w:rPr>
        <w:rFonts w:asciiTheme="minorHAnsi" w:hAnsiTheme="minorHAnsi" w:cstheme="minorHAnsi"/>
        <w:b/>
        <w:color w:val="000000"/>
        <w:sz w:val="24"/>
        <w:szCs w:val="24"/>
      </w:rPr>
      <w:t>”</w:t>
    </w:r>
    <w:r w:rsidRPr="005E1B9B">
      <w:rPr>
        <w:rFonts w:asciiTheme="minorHAnsi" w:hAnsiTheme="minorHAnsi" w:cstheme="minorHAnsi"/>
        <w:b/>
        <w:sz w:val="24"/>
        <w:szCs w:val="24"/>
      </w:rPr>
      <w:t xml:space="preserve"> </w:t>
    </w:r>
    <w:r w:rsidRPr="005E1B9B">
      <w:rPr>
        <w:rFonts w:asciiTheme="minorHAnsi" w:hAnsiTheme="minorHAnsi" w:cstheme="minorHAnsi"/>
        <w:sz w:val="24"/>
        <w:szCs w:val="24"/>
      </w:rPr>
      <w:t xml:space="preserve">- oznaczenie sprawy: </w:t>
    </w:r>
    <w:r w:rsidR="009D3BF6" w:rsidRPr="005E1B9B">
      <w:rPr>
        <w:rFonts w:asciiTheme="minorHAnsi" w:hAnsiTheme="minorHAnsi" w:cstheme="minorHAnsi"/>
        <w:b/>
        <w:color w:val="000000"/>
        <w:sz w:val="24"/>
        <w:szCs w:val="24"/>
      </w:rPr>
      <w:t>DOA-ZP.272</w:t>
    </w:r>
    <w:r w:rsidR="005E1B9B" w:rsidRPr="005E1B9B">
      <w:rPr>
        <w:rFonts w:asciiTheme="minorHAnsi" w:hAnsiTheme="minorHAnsi" w:cstheme="minorHAnsi"/>
        <w:b/>
        <w:color w:val="000000"/>
        <w:sz w:val="24"/>
        <w:szCs w:val="24"/>
      </w:rPr>
      <w:t>.6</w:t>
    </w:r>
    <w:r w:rsidR="001C2DE4" w:rsidRPr="005E1B9B">
      <w:rPr>
        <w:rFonts w:asciiTheme="minorHAnsi" w:hAnsiTheme="minorHAnsi" w:cstheme="minorHAnsi"/>
        <w:b/>
        <w:color w:val="000000"/>
        <w:sz w:val="24"/>
        <w:szCs w:val="24"/>
      </w:rPr>
      <w:t>.</w:t>
    </w:r>
    <w:r w:rsidR="009D3BF6" w:rsidRPr="005E1B9B">
      <w:rPr>
        <w:rFonts w:asciiTheme="minorHAnsi" w:hAnsiTheme="minorHAnsi" w:cstheme="minorHAnsi"/>
        <w:b/>
        <w:color w:val="000000"/>
        <w:sz w:val="24"/>
        <w:szCs w:val="24"/>
      </w:rPr>
      <w:t>202</w:t>
    </w:r>
    <w:r w:rsidR="009477DB" w:rsidRPr="005E1B9B">
      <w:rPr>
        <w:rFonts w:asciiTheme="minorHAnsi" w:hAnsiTheme="minorHAnsi" w:cstheme="minorHAnsi"/>
        <w:b/>
        <w:color w:val="000000"/>
        <w:sz w:val="24"/>
        <w:szCs w:val="24"/>
      </w:rPr>
      <w:t>6</w:t>
    </w:r>
  </w:p>
  <w:p w14:paraId="34D07636" w14:textId="6C737F8F" w:rsidR="001C6D07" w:rsidRDefault="001C6D07" w:rsidP="001A6746">
    <w:pPr>
      <w:spacing w:before="0" w:after="0"/>
      <w:jc w:val="left"/>
      <w:rPr>
        <w:rFonts w:asciiTheme="minorHAnsi" w:hAnsiTheme="minorHAnsi" w:cstheme="minorHAnsi"/>
        <w:b/>
        <w:color w:val="000000"/>
        <w:sz w:val="24"/>
        <w:szCs w:val="24"/>
      </w:rPr>
    </w:pPr>
    <w:r w:rsidRPr="00054D5D">
      <w:rPr>
        <w:rFonts w:asciiTheme="minorHAnsi" w:hAnsiTheme="minorHAnsi" w:cstheme="minorHAnsi"/>
        <w:b/>
        <w:color w:val="000000"/>
        <w:sz w:val="24"/>
        <w:szCs w:val="24"/>
      </w:rPr>
      <w:t xml:space="preserve">Załącznik nr </w:t>
    </w:r>
    <w:r w:rsidR="001030F7">
      <w:rPr>
        <w:rFonts w:asciiTheme="minorHAnsi" w:hAnsiTheme="minorHAnsi" w:cstheme="minorHAnsi"/>
        <w:b/>
        <w:color w:val="000000"/>
        <w:sz w:val="24"/>
        <w:szCs w:val="24"/>
      </w:rPr>
      <w:t>6</w:t>
    </w:r>
    <w:r w:rsidRPr="00054D5D">
      <w:rPr>
        <w:rFonts w:asciiTheme="minorHAnsi" w:hAnsiTheme="minorHAnsi" w:cstheme="minorHAnsi"/>
        <w:b/>
        <w:color w:val="000000"/>
        <w:sz w:val="24"/>
        <w:szCs w:val="24"/>
      </w:rPr>
      <w:t xml:space="preserve"> do SWZ - Wykaz </w:t>
    </w:r>
    <w:r w:rsidR="00FB2325" w:rsidRPr="00054D5D">
      <w:rPr>
        <w:rFonts w:asciiTheme="minorHAnsi" w:hAnsiTheme="minorHAnsi" w:cstheme="minorHAnsi"/>
        <w:b/>
        <w:color w:val="000000"/>
        <w:sz w:val="24"/>
        <w:szCs w:val="24"/>
      </w:rPr>
      <w:t>osób</w:t>
    </w:r>
    <w:r w:rsidRPr="00054D5D">
      <w:rPr>
        <w:rFonts w:asciiTheme="minorHAnsi" w:hAnsiTheme="minorHAnsi" w:cstheme="minorHAnsi"/>
        <w:b/>
        <w:color w:val="000000"/>
        <w:sz w:val="24"/>
        <w:szCs w:val="24"/>
      </w:rPr>
      <w:t xml:space="preserve"> </w:t>
    </w:r>
  </w:p>
  <w:p w14:paraId="06ECEE1F" w14:textId="77777777" w:rsidR="009E7858" w:rsidRPr="00054D5D" w:rsidRDefault="009E7858" w:rsidP="001A6746">
    <w:pPr>
      <w:spacing w:before="0" w:after="0"/>
      <w:jc w:val="left"/>
      <w:rPr>
        <w:rFonts w:asciiTheme="minorHAnsi" w:hAnsiTheme="minorHAnsi" w:cstheme="minorHAnsi"/>
        <w:b/>
        <w:color w:val="000000"/>
        <w:sz w:val="24"/>
        <w:szCs w:val="24"/>
      </w:rPr>
    </w:pPr>
  </w:p>
  <w:p w14:paraId="3C53C3C5" w14:textId="77777777" w:rsidR="001C6D07" w:rsidRDefault="005E1B9B" w:rsidP="001A6746">
    <w:pPr>
      <w:spacing w:before="0" w:after="0"/>
      <w:jc w:val="left"/>
    </w:pPr>
    <w:r>
      <w:pict w14:anchorId="686D1910">
        <v:rect id="_x0000_i1025" style="width:474.9pt;height:1.5pt" o:hralign="center" o:hrstd="t" o:hrnoshade="t" o:hr="t" fillcolor="black" stroked="f"/>
      </w:pict>
    </w:r>
  </w:p>
  <w:p w14:paraId="748A2159" w14:textId="77777777" w:rsidR="001C6D07" w:rsidRPr="00A3086B" w:rsidRDefault="001C6D07" w:rsidP="003533D5">
    <w:pPr>
      <w:pStyle w:val="Nagwek"/>
      <w:spacing w:before="0"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" w15:restartNumberingAfterBreak="0">
    <w:nsid w:val="00000004"/>
    <w:multiLevelType w:val="singleLevel"/>
    <w:tmpl w:val="00000004"/>
    <w:name w:val="WW8Num5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" w15:restartNumberingAfterBreak="0">
    <w:nsid w:val="00000005"/>
    <w:multiLevelType w:val="singleLevel"/>
    <w:tmpl w:val="00000005"/>
    <w:name w:val="WW8Num67"/>
    <w:lvl w:ilvl="0">
      <w:start w:val="1"/>
      <w:numFmt w:val="decimal"/>
      <w:lvlText w:val="%1)"/>
      <w:lvlJc w:val="left"/>
      <w:pPr>
        <w:tabs>
          <w:tab w:val="num" w:pos="1069"/>
        </w:tabs>
      </w:pPr>
    </w:lvl>
  </w:abstractNum>
  <w:abstractNum w:abstractNumId="3" w15:restartNumberingAfterBreak="0">
    <w:nsid w:val="00000006"/>
    <w:multiLevelType w:val="singleLevel"/>
    <w:tmpl w:val="D6447A0A"/>
    <w:name w:val="WW8Num6"/>
    <w:lvl w:ilvl="0">
      <w:start w:val="1"/>
      <w:numFmt w:val="decimal"/>
      <w:lvlText w:val="%1."/>
      <w:lvlJc w:val="center"/>
      <w:pPr>
        <w:tabs>
          <w:tab w:val="num" w:pos="11"/>
        </w:tabs>
        <w:ind w:left="11" w:firstLine="277"/>
      </w:pPr>
      <w:rPr>
        <w:rFonts w:hint="default"/>
      </w:rPr>
    </w:lvl>
  </w:abstractNum>
  <w:abstractNum w:abstractNumId="4" w15:restartNumberingAfterBreak="0">
    <w:nsid w:val="00000007"/>
    <w:multiLevelType w:val="singleLevel"/>
    <w:tmpl w:val="00000007"/>
    <w:name w:val="WW8Num105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5" w15:restartNumberingAfterBreak="0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D"/>
    <w:multiLevelType w:val="multilevel"/>
    <w:tmpl w:val="0000000D"/>
    <w:name w:val="WW8Num166"/>
    <w:lvl w:ilvl="0">
      <w:start w:val="1"/>
      <w:numFmt w:val="decimal"/>
      <w:lvlText w:val="%1)"/>
      <w:lvlJc w:val="left"/>
      <w:pPr>
        <w:tabs>
          <w:tab w:val="num" w:pos="720"/>
        </w:tabs>
      </w:p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9" w15:restartNumberingAfterBreak="0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F"/>
    <w:multiLevelType w:val="multi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1" w15:restartNumberingAfterBreak="0">
    <w:nsid w:val="00000010"/>
    <w:multiLevelType w:val="singleLevel"/>
    <w:tmpl w:val="00000010"/>
    <w:name w:val="WW8Num20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2" w15:restartNumberingAfterBreak="0">
    <w:nsid w:val="00000011"/>
    <w:multiLevelType w:val="multilevel"/>
    <w:tmpl w:val="00000011"/>
    <w:name w:val="WW8Num211"/>
    <w:lvl w:ilvl="0">
      <w:start w:val="7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3" w15:restartNumberingAfterBreak="0">
    <w:nsid w:val="00000012"/>
    <w:multiLevelType w:val="singleLevel"/>
    <w:tmpl w:val="00000012"/>
    <w:name w:val="WW8Num247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4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."/>
      <w:lvlJc w:val="left"/>
      <w:pPr>
        <w:tabs>
          <w:tab w:val="num" w:pos="383"/>
        </w:tabs>
        <w:ind w:left="383" w:hanging="360"/>
      </w:pPr>
    </w:lvl>
    <w:lvl w:ilvl="2">
      <w:start w:val="1"/>
      <w:numFmt w:val="decimal"/>
      <w:lvlText w:val="%3."/>
      <w:lvlJc w:val="left"/>
      <w:pPr>
        <w:tabs>
          <w:tab w:val="num" w:pos="429"/>
        </w:tabs>
        <w:ind w:left="429" w:hanging="360"/>
      </w:pPr>
    </w:lvl>
    <w:lvl w:ilvl="3">
      <w:start w:val="1"/>
      <w:numFmt w:val="decimal"/>
      <w:lvlText w:val="%4."/>
      <w:lvlJc w:val="left"/>
      <w:pPr>
        <w:tabs>
          <w:tab w:val="num" w:pos="452"/>
        </w:tabs>
        <w:ind w:left="452" w:hanging="360"/>
      </w:pPr>
    </w:lvl>
    <w:lvl w:ilvl="4">
      <w:start w:val="1"/>
      <w:numFmt w:val="decimal"/>
      <w:lvlText w:val="%5."/>
      <w:lvlJc w:val="left"/>
      <w:pPr>
        <w:tabs>
          <w:tab w:val="num" w:pos="475"/>
        </w:tabs>
        <w:ind w:left="475" w:hanging="360"/>
      </w:pPr>
    </w:lvl>
    <w:lvl w:ilvl="5">
      <w:start w:val="1"/>
      <w:numFmt w:val="decimal"/>
      <w:lvlText w:val="%6."/>
      <w:lvlJc w:val="left"/>
      <w:pPr>
        <w:tabs>
          <w:tab w:val="num" w:pos="498"/>
        </w:tabs>
        <w:ind w:left="498" w:hanging="360"/>
      </w:pPr>
    </w:lvl>
    <w:lvl w:ilvl="6">
      <w:start w:val="1"/>
      <w:numFmt w:val="decimal"/>
      <w:lvlText w:val="%7."/>
      <w:lvlJc w:val="left"/>
      <w:pPr>
        <w:tabs>
          <w:tab w:val="num" w:pos="521"/>
        </w:tabs>
        <w:ind w:left="521" w:hanging="360"/>
      </w:pPr>
    </w:lvl>
    <w:lvl w:ilvl="7">
      <w:start w:val="1"/>
      <w:numFmt w:val="decimal"/>
      <w:lvlText w:val="%8."/>
      <w:lvlJc w:val="left"/>
      <w:pPr>
        <w:tabs>
          <w:tab w:val="num" w:pos="544"/>
        </w:tabs>
        <w:ind w:left="544" w:hanging="360"/>
      </w:pPr>
    </w:lvl>
    <w:lvl w:ilvl="8">
      <w:start w:val="1"/>
      <w:numFmt w:val="decimal"/>
      <w:lvlText w:val="%9."/>
      <w:lvlJc w:val="left"/>
      <w:pPr>
        <w:tabs>
          <w:tab w:val="num" w:pos="567"/>
        </w:tabs>
        <w:ind w:left="567" w:hanging="360"/>
      </w:pPr>
    </w:lvl>
  </w:abstractNum>
  <w:abstractNum w:abstractNumId="15" w15:restartNumberingAfterBreak="0">
    <w:nsid w:val="00000014"/>
    <w:multiLevelType w:val="multilevel"/>
    <w:tmpl w:val="00000014"/>
    <w:name w:val="WW8Num285"/>
    <w:lvl w:ilvl="0">
      <w:start w:val="8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6" w15:restartNumberingAfterBreak="0">
    <w:nsid w:val="00000015"/>
    <w:multiLevelType w:val="singleLevel"/>
    <w:tmpl w:val="00000015"/>
    <w:name w:val="WW8Num29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7" w15:restartNumberingAfterBreak="0">
    <w:nsid w:val="00000016"/>
    <w:multiLevelType w:val="multi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8" w15:restartNumberingAfterBreak="0">
    <w:nsid w:val="00000017"/>
    <w:multiLevelType w:val="singleLevel"/>
    <w:tmpl w:val="00000017"/>
    <w:name w:val="WW8Num30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19" w15:restartNumberingAfterBreak="0">
    <w:nsid w:val="00000018"/>
    <w:multiLevelType w:val="singleLevel"/>
    <w:tmpl w:val="00000018"/>
    <w:name w:val="WW8Num306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0" w15:restartNumberingAfterBreak="0">
    <w:nsid w:val="00000019"/>
    <w:multiLevelType w:val="singleLevel"/>
    <w:tmpl w:val="00000019"/>
    <w:name w:val="WW8Num324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1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D"/>
    <w:multiLevelType w:val="singleLevel"/>
    <w:tmpl w:val="0000001D"/>
    <w:name w:val="WW8Num371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3" w15:restartNumberingAfterBreak="0">
    <w:nsid w:val="0000001E"/>
    <w:multiLevelType w:val="singleLevel"/>
    <w:tmpl w:val="0000001E"/>
    <w:name w:val="WW8Num3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4" w15:restartNumberingAfterBreak="0">
    <w:nsid w:val="0000001F"/>
    <w:multiLevelType w:val="singleLevel"/>
    <w:tmpl w:val="0000001F"/>
    <w:name w:val="WW8Num3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5" w15:restartNumberingAfterBreak="0">
    <w:nsid w:val="00000026"/>
    <w:multiLevelType w:val="singleLevel"/>
    <w:tmpl w:val="00000026"/>
    <w:name w:val="WW8Num3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6" w15:restartNumberingAfterBreak="0">
    <w:nsid w:val="0000002F"/>
    <w:multiLevelType w:val="singleLevel"/>
    <w:tmpl w:val="0000002F"/>
    <w:name w:val="WW8Num4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7" w15:restartNumberingAfterBreak="0">
    <w:nsid w:val="0000003E"/>
    <w:multiLevelType w:val="singleLevel"/>
    <w:tmpl w:val="0000003E"/>
    <w:name w:val="WW8Num6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8" w15:restartNumberingAfterBreak="0">
    <w:nsid w:val="00000041"/>
    <w:multiLevelType w:val="singleLevel"/>
    <w:tmpl w:val="00000041"/>
    <w:name w:val="WW8Num65"/>
    <w:lvl w:ilvl="0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Arial" w:hAnsi="Arial" w:cs="Arial"/>
      </w:rPr>
    </w:lvl>
  </w:abstractNum>
  <w:abstractNum w:abstractNumId="29" w15:restartNumberingAfterBreak="0">
    <w:nsid w:val="01500636"/>
    <w:multiLevelType w:val="hybridMultilevel"/>
    <w:tmpl w:val="001A1D08"/>
    <w:name w:val="WW8Num142222222222222222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1C934A7"/>
    <w:multiLevelType w:val="hybridMultilevel"/>
    <w:tmpl w:val="6C74F822"/>
    <w:name w:val="WW8Num14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03092FF4"/>
    <w:multiLevelType w:val="hybridMultilevel"/>
    <w:tmpl w:val="ED1E428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470751B"/>
    <w:multiLevelType w:val="hybridMultilevel"/>
    <w:tmpl w:val="4832145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4AF58B9"/>
    <w:multiLevelType w:val="hybridMultilevel"/>
    <w:tmpl w:val="06A2CC3E"/>
    <w:lvl w:ilvl="0" w:tplc="04150017">
      <w:start w:val="1"/>
      <w:numFmt w:val="lowerLetter"/>
      <w:lvlText w:val="%1)"/>
      <w:lvlJc w:val="left"/>
      <w:pPr>
        <w:ind w:left="1343" w:hanging="360"/>
      </w:pPr>
    </w:lvl>
    <w:lvl w:ilvl="1" w:tplc="04150019" w:tentative="1">
      <w:start w:val="1"/>
      <w:numFmt w:val="lowerLetter"/>
      <w:lvlText w:val="%2."/>
      <w:lvlJc w:val="left"/>
      <w:pPr>
        <w:ind w:left="2063" w:hanging="360"/>
      </w:pPr>
    </w:lvl>
    <w:lvl w:ilvl="2" w:tplc="0415001B" w:tentative="1">
      <w:start w:val="1"/>
      <w:numFmt w:val="lowerRoman"/>
      <w:lvlText w:val="%3."/>
      <w:lvlJc w:val="right"/>
      <w:pPr>
        <w:ind w:left="2783" w:hanging="180"/>
      </w:pPr>
    </w:lvl>
    <w:lvl w:ilvl="3" w:tplc="0415000F" w:tentative="1">
      <w:start w:val="1"/>
      <w:numFmt w:val="decimal"/>
      <w:lvlText w:val="%4."/>
      <w:lvlJc w:val="left"/>
      <w:pPr>
        <w:ind w:left="3503" w:hanging="360"/>
      </w:pPr>
    </w:lvl>
    <w:lvl w:ilvl="4" w:tplc="04150019" w:tentative="1">
      <w:start w:val="1"/>
      <w:numFmt w:val="lowerLetter"/>
      <w:lvlText w:val="%5."/>
      <w:lvlJc w:val="left"/>
      <w:pPr>
        <w:ind w:left="4223" w:hanging="360"/>
      </w:pPr>
    </w:lvl>
    <w:lvl w:ilvl="5" w:tplc="0415001B" w:tentative="1">
      <w:start w:val="1"/>
      <w:numFmt w:val="lowerRoman"/>
      <w:lvlText w:val="%6."/>
      <w:lvlJc w:val="right"/>
      <w:pPr>
        <w:ind w:left="4943" w:hanging="180"/>
      </w:pPr>
    </w:lvl>
    <w:lvl w:ilvl="6" w:tplc="0415000F" w:tentative="1">
      <w:start w:val="1"/>
      <w:numFmt w:val="decimal"/>
      <w:lvlText w:val="%7."/>
      <w:lvlJc w:val="left"/>
      <w:pPr>
        <w:ind w:left="5663" w:hanging="360"/>
      </w:pPr>
    </w:lvl>
    <w:lvl w:ilvl="7" w:tplc="04150019" w:tentative="1">
      <w:start w:val="1"/>
      <w:numFmt w:val="lowerLetter"/>
      <w:lvlText w:val="%8."/>
      <w:lvlJc w:val="left"/>
      <w:pPr>
        <w:ind w:left="6383" w:hanging="360"/>
      </w:pPr>
    </w:lvl>
    <w:lvl w:ilvl="8" w:tplc="0415001B" w:tentative="1">
      <w:start w:val="1"/>
      <w:numFmt w:val="lowerRoman"/>
      <w:lvlText w:val="%9."/>
      <w:lvlJc w:val="right"/>
      <w:pPr>
        <w:ind w:left="7103" w:hanging="180"/>
      </w:pPr>
    </w:lvl>
  </w:abstractNum>
  <w:abstractNum w:abstractNumId="34" w15:restartNumberingAfterBreak="0">
    <w:nsid w:val="06144B6B"/>
    <w:multiLevelType w:val="hybridMultilevel"/>
    <w:tmpl w:val="7D6860BC"/>
    <w:lvl w:ilvl="0" w:tplc="96ACE0F4">
      <w:start w:val="2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063E253F"/>
    <w:multiLevelType w:val="multilevel"/>
    <w:tmpl w:val="669AA16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none"/>
      <w:lvlRestart w:val="0"/>
      <w:lvlText w:val="5.2.1."/>
      <w:lvlJc w:val="left"/>
      <w:pPr>
        <w:tabs>
          <w:tab w:val="num" w:pos="1069"/>
        </w:tabs>
        <w:ind w:left="1069" w:hanging="360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2">
      <w:start w:val="1"/>
      <w:numFmt w:val="none"/>
      <w:lvlRestart w:val="0"/>
      <w:lvlText w:val="5.2.1."/>
      <w:lvlJc w:val="left"/>
      <w:pPr>
        <w:tabs>
          <w:tab w:val="num" w:pos="2138"/>
        </w:tabs>
        <w:ind w:left="2138" w:hanging="720"/>
      </w:pPr>
    </w:lvl>
    <w:lvl w:ilvl="3">
      <w:start w:val="1"/>
      <w:numFmt w:val="decimal"/>
      <w:lvlRestart w:val="0"/>
      <w:lvlText w:val="%1.%2.%3.%4."/>
      <w:lvlJc w:val="left"/>
      <w:pPr>
        <w:tabs>
          <w:tab w:val="num" w:pos="2847"/>
        </w:tabs>
        <w:ind w:left="2847" w:hanging="720"/>
      </w:pPr>
    </w:lvl>
    <w:lvl w:ilvl="4">
      <w:start w:val="1"/>
      <w:numFmt w:val="decimal"/>
      <w:lvlRestart w:val="0"/>
      <w:lvlText w:val="%1.%2.%3.%4.%5."/>
      <w:lvlJc w:val="left"/>
      <w:pPr>
        <w:tabs>
          <w:tab w:val="num" w:pos="3916"/>
        </w:tabs>
        <w:ind w:left="3916" w:hanging="1080"/>
      </w:pPr>
    </w:lvl>
    <w:lvl w:ilvl="5">
      <w:start w:val="1"/>
      <w:numFmt w:val="decimal"/>
      <w:lvlRestart w:val="0"/>
      <w:lvlText w:val="%1.%2.%3.%4.%5.%6."/>
      <w:lvlJc w:val="left"/>
      <w:pPr>
        <w:tabs>
          <w:tab w:val="num" w:pos="4625"/>
        </w:tabs>
        <w:ind w:left="4625" w:hanging="1080"/>
      </w:pPr>
    </w:lvl>
    <w:lvl w:ilvl="6">
      <w:start w:val="1"/>
      <w:numFmt w:val="decimal"/>
      <w:lvlRestart w:val="0"/>
      <w:lvlText w:val="%1.%2.%3.%4.%5.%6.%7."/>
      <w:lvlJc w:val="left"/>
      <w:pPr>
        <w:tabs>
          <w:tab w:val="num" w:pos="5694"/>
        </w:tabs>
        <w:ind w:left="5694" w:hanging="1440"/>
      </w:pPr>
    </w:lvl>
    <w:lvl w:ilvl="7">
      <w:start w:val="1"/>
      <w:numFmt w:val="decimal"/>
      <w:lvlRestart w:val="0"/>
      <w:lvlText w:val="%1.%2.%3.%4.%5.%6.%7.%8."/>
      <w:lvlJc w:val="left"/>
      <w:pPr>
        <w:tabs>
          <w:tab w:val="num" w:pos="6403"/>
        </w:tabs>
        <w:ind w:left="6403" w:hanging="1440"/>
      </w:pPr>
    </w:lvl>
    <w:lvl w:ilvl="8">
      <w:start w:val="1"/>
      <w:numFmt w:val="decimal"/>
      <w:lvlRestart w:val="0"/>
      <w:lvlText w:val="%1.%2.%3.%4.%5.%6.%7.%8.%9."/>
      <w:lvlJc w:val="left"/>
      <w:pPr>
        <w:tabs>
          <w:tab w:val="num" w:pos="7472"/>
        </w:tabs>
        <w:ind w:left="7472" w:hanging="1800"/>
      </w:pPr>
    </w:lvl>
  </w:abstractNum>
  <w:abstractNum w:abstractNumId="36" w15:restartNumberingAfterBreak="0">
    <w:nsid w:val="07FA34E7"/>
    <w:multiLevelType w:val="hybridMultilevel"/>
    <w:tmpl w:val="74B6C414"/>
    <w:lvl w:ilvl="0" w:tplc="D56E83F2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A260564"/>
    <w:multiLevelType w:val="hybridMultilevel"/>
    <w:tmpl w:val="D69EEB72"/>
    <w:lvl w:ilvl="0" w:tplc="280817EC">
      <w:start w:val="4"/>
      <w:numFmt w:val="decimal"/>
      <w:lvlText w:val="%1."/>
      <w:lvlJc w:val="left"/>
      <w:pPr>
        <w:ind w:left="1146" w:hanging="360"/>
      </w:pPr>
      <w:rPr>
        <w:rFonts w:ascii="Times New Roman" w:hAnsi="Times New Roman" w:hint="default"/>
        <w:b w:val="0"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E5F7848"/>
    <w:multiLevelType w:val="hybridMultilevel"/>
    <w:tmpl w:val="46A80BF0"/>
    <w:name w:val="WW8Num14222222"/>
    <w:lvl w:ilvl="0" w:tplc="3B9E7BFA">
      <w:start w:val="1"/>
      <w:numFmt w:val="lowerLetter"/>
      <w:lvlText w:val="%1)"/>
      <w:lvlJc w:val="center"/>
      <w:pPr>
        <w:ind w:left="142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39" w15:restartNumberingAfterBreak="0">
    <w:nsid w:val="0FA736B0"/>
    <w:multiLevelType w:val="hybridMultilevel"/>
    <w:tmpl w:val="5FE07696"/>
    <w:name w:val="WW8Num142222222222222222222"/>
    <w:lvl w:ilvl="0" w:tplc="04150017">
      <w:start w:val="1"/>
      <w:numFmt w:val="lowerLetter"/>
      <w:lvlText w:val="%1)"/>
      <w:lvlJc w:val="left"/>
      <w:pPr>
        <w:ind w:left="2136" w:hanging="360"/>
      </w:pPr>
    </w:lvl>
    <w:lvl w:ilvl="1" w:tplc="04150019">
      <w:start w:val="1"/>
      <w:numFmt w:val="lowerLetter"/>
      <w:lvlText w:val="%2."/>
      <w:lvlJc w:val="left"/>
      <w:pPr>
        <w:ind w:left="2856" w:hanging="360"/>
      </w:pPr>
    </w:lvl>
    <w:lvl w:ilvl="2" w:tplc="0415001B">
      <w:start w:val="1"/>
      <w:numFmt w:val="lowerRoman"/>
      <w:lvlText w:val="%3."/>
      <w:lvlJc w:val="right"/>
      <w:pPr>
        <w:ind w:left="3576" w:hanging="180"/>
      </w:pPr>
    </w:lvl>
    <w:lvl w:ilvl="3" w:tplc="0415000F">
      <w:start w:val="1"/>
      <w:numFmt w:val="decimal"/>
      <w:lvlText w:val="%4."/>
      <w:lvlJc w:val="left"/>
      <w:pPr>
        <w:ind w:left="4296" w:hanging="360"/>
      </w:pPr>
    </w:lvl>
    <w:lvl w:ilvl="4" w:tplc="04150019">
      <w:start w:val="1"/>
      <w:numFmt w:val="lowerLetter"/>
      <w:lvlText w:val="%5."/>
      <w:lvlJc w:val="left"/>
      <w:pPr>
        <w:ind w:left="5016" w:hanging="360"/>
      </w:pPr>
    </w:lvl>
    <w:lvl w:ilvl="5" w:tplc="0415001B">
      <w:start w:val="1"/>
      <w:numFmt w:val="lowerRoman"/>
      <w:lvlText w:val="%6."/>
      <w:lvlJc w:val="right"/>
      <w:pPr>
        <w:ind w:left="5736" w:hanging="180"/>
      </w:pPr>
    </w:lvl>
    <w:lvl w:ilvl="6" w:tplc="0415000F">
      <w:start w:val="1"/>
      <w:numFmt w:val="decimal"/>
      <w:lvlText w:val="%7."/>
      <w:lvlJc w:val="left"/>
      <w:pPr>
        <w:ind w:left="6456" w:hanging="360"/>
      </w:pPr>
    </w:lvl>
    <w:lvl w:ilvl="7" w:tplc="04150019">
      <w:start w:val="1"/>
      <w:numFmt w:val="lowerLetter"/>
      <w:lvlText w:val="%8."/>
      <w:lvlJc w:val="left"/>
      <w:pPr>
        <w:ind w:left="7176" w:hanging="360"/>
      </w:pPr>
    </w:lvl>
    <w:lvl w:ilvl="8" w:tplc="0415001B">
      <w:start w:val="1"/>
      <w:numFmt w:val="lowerRoman"/>
      <w:lvlText w:val="%9."/>
      <w:lvlJc w:val="right"/>
      <w:pPr>
        <w:ind w:left="7896" w:hanging="180"/>
      </w:pPr>
    </w:lvl>
  </w:abstractNum>
  <w:abstractNum w:abstractNumId="40" w15:restartNumberingAfterBreak="0">
    <w:nsid w:val="11A46D6A"/>
    <w:multiLevelType w:val="multilevel"/>
    <w:tmpl w:val="3BE2A0CC"/>
    <w:name w:val="WW8Num14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41" w15:restartNumberingAfterBreak="0">
    <w:nsid w:val="12157628"/>
    <w:multiLevelType w:val="hybridMultilevel"/>
    <w:tmpl w:val="27A08022"/>
    <w:lvl w:ilvl="0" w:tplc="74C2BFE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13B5492D"/>
    <w:multiLevelType w:val="hybridMultilevel"/>
    <w:tmpl w:val="11846686"/>
    <w:name w:val="WW8Num1422222222222"/>
    <w:lvl w:ilvl="0" w:tplc="3B9E7BFA">
      <w:start w:val="1"/>
      <w:numFmt w:val="lowerLetter"/>
      <w:lvlText w:val="%1)"/>
      <w:lvlJc w:val="center"/>
      <w:pPr>
        <w:ind w:left="12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928" w:hanging="360"/>
      </w:pPr>
    </w:lvl>
    <w:lvl w:ilvl="2" w:tplc="0415001B">
      <w:start w:val="1"/>
      <w:numFmt w:val="lowerRoman"/>
      <w:lvlText w:val="%3."/>
      <w:lvlJc w:val="right"/>
      <w:pPr>
        <w:ind w:left="2648" w:hanging="180"/>
      </w:pPr>
    </w:lvl>
    <w:lvl w:ilvl="3" w:tplc="0415000F">
      <w:start w:val="1"/>
      <w:numFmt w:val="decimal"/>
      <w:lvlText w:val="%4."/>
      <w:lvlJc w:val="left"/>
      <w:pPr>
        <w:ind w:left="3368" w:hanging="360"/>
      </w:pPr>
    </w:lvl>
    <w:lvl w:ilvl="4" w:tplc="04150019">
      <w:start w:val="1"/>
      <w:numFmt w:val="lowerLetter"/>
      <w:lvlText w:val="%5."/>
      <w:lvlJc w:val="left"/>
      <w:pPr>
        <w:ind w:left="4088" w:hanging="360"/>
      </w:pPr>
    </w:lvl>
    <w:lvl w:ilvl="5" w:tplc="0415001B">
      <w:start w:val="1"/>
      <w:numFmt w:val="lowerRoman"/>
      <w:lvlText w:val="%6."/>
      <w:lvlJc w:val="right"/>
      <w:pPr>
        <w:ind w:left="4808" w:hanging="180"/>
      </w:pPr>
    </w:lvl>
    <w:lvl w:ilvl="6" w:tplc="0415000F">
      <w:start w:val="1"/>
      <w:numFmt w:val="decimal"/>
      <w:lvlText w:val="%7."/>
      <w:lvlJc w:val="left"/>
      <w:pPr>
        <w:ind w:left="5528" w:hanging="360"/>
      </w:pPr>
    </w:lvl>
    <w:lvl w:ilvl="7" w:tplc="04150019">
      <w:start w:val="1"/>
      <w:numFmt w:val="lowerLetter"/>
      <w:lvlText w:val="%8."/>
      <w:lvlJc w:val="left"/>
      <w:pPr>
        <w:ind w:left="6248" w:hanging="360"/>
      </w:pPr>
    </w:lvl>
    <w:lvl w:ilvl="8" w:tplc="0415001B">
      <w:start w:val="1"/>
      <w:numFmt w:val="lowerRoman"/>
      <w:lvlText w:val="%9."/>
      <w:lvlJc w:val="right"/>
      <w:pPr>
        <w:ind w:left="6968" w:hanging="180"/>
      </w:pPr>
    </w:lvl>
  </w:abstractNum>
  <w:abstractNum w:abstractNumId="43" w15:restartNumberingAfterBreak="0">
    <w:nsid w:val="13FE2F89"/>
    <w:multiLevelType w:val="hybridMultilevel"/>
    <w:tmpl w:val="C20E06A2"/>
    <w:lvl w:ilvl="0" w:tplc="1BD8786E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hint="default"/>
        <w:b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14B87A0C"/>
    <w:multiLevelType w:val="hybridMultilevel"/>
    <w:tmpl w:val="DE6A376E"/>
    <w:lvl w:ilvl="0" w:tplc="1BD8786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15F04F0C"/>
    <w:multiLevelType w:val="hybridMultilevel"/>
    <w:tmpl w:val="A60E0CCC"/>
    <w:name w:val="WW8Num142222222222322"/>
    <w:lvl w:ilvl="0" w:tplc="2BA4A3CE">
      <w:start w:val="1"/>
      <w:numFmt w:val="decimal"/>
      <w:lvlText w:val="%1)"/>
      <w:lvlJc w:val="left"/>
      <w:pPr>
        <w:ind w:left="4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120" w:hanging="360"/>
      </w:pPr>
    </w:lvl>
    <w:lvl w:ilvl="2" w:tplc="0415001B">
      <w:start w:val="1"/>
      <w:numFmt w:val="lowerRoman"/>
      <w:lvlText w:val="%3."/>
      <w:lvlJc w:val="right"/>
      <w:pPr>
        <w:ind w:left="1840" w:hanging="180"/>
      </w:pPr>
    </w:lvl>
    <w:lvl w:ilvl="3" w:tplc="0415000F">
      <w:start w:val="1"/>
      <w:numFmt w:val="decimal"/>
      <w:lvlText w:val="%4."/>
      <w:lvlJc w:val="left"/>
      <w:pPr>
        <w:ind w:left="2560" w:hanging="360"/>
      </w:pPr>
    </w:lvl>
    <w:lvl w:ilvl="4" w:tplc="04150019">
      <w:start w:val="1"/>
      <w:numFmt w:val="lowerLetter"/>
      <w:lvlText w:val="%5."/>
      <w:lvlJc w:val="left"/>
      <w:pPr>
        <w:ind w:left="3280" w:hanging="360"/>
      </w:pPr>
    </w:lvl>
    <w:lvl w:ilvl="5" w:tplc="0415001B">
      <w:start w:val="1"/>
      <w:numFmt w:val="lowerRoman"/>
      <w:lvlText w:val="%6."/>
      <w:lvlJc w:val="right"/>
      <w:pPr>
        <w:ind w:left="4000" w:hanging="180"/>
      </w:pPr>
    </w:lvl>
    <w:lvl w:ilvl="6" w:tplc="0415000F">
      <w:start w:val="1"/>
      <w:numFmt w:val="decimal"/>
      <w:lvlText w:val="%7."/>
      <w:lvlJc w:val="left"/>
      <w:pPr>
        <w:ind w:left="4720" w:hanging="360"/>
      </w:pPr>
    </w:lvl>
    <w:lvl w:ilvl="7" w:tplc="04150019">
      <w:start w:val="1"/>
      <w:numFmt w:val="lowerLetter"/>
      <w:lvlText w:val="%8."/>
      <w:lvlJc w:val="left"/>
      <w:pPr>
        <w:ind w:left="5440" w:hanging="360"/>
      </w:pPr>
    </w:lvl>
    <w:lvl w:ilvl="8" w:tplc="0415001B">
      <w:start w:val="1"/>
      <w:numFmt w:val="lowerRoman"/>
      <w:lvlText w:val="%9."/>
      <w:lvlJc w:val="right"/>
      <w:pPr>
        <w:ind w:left="6160" w:hanging="180"/>
      </w:pPr>
    </w:lvl>
  </w:abstractNum>
  <w:abstractNum w:abstractNumId="46" w15:restartNumberingAfterBreak="0">
    <w:nsid w:val="161F596C"/>
    <w:multiLevelType w:val="hybridMultilevel"/>
    <w:tmpl w:val="8F02CDBA"/>
    <w:lvl w:ilvl="0" w:tplc="51F6CFA8">
      <w:start w:val="1"/>
      <w:numFmt w:val="lowerLetter"/>
      <w:lvlText w:val="%1)"/>
      <w:lvlJc w:val="left"/>
      <w:pPr>
        <w:ind w:left="720" w:hanging="360"/>
      </w:pPr>
      <w:rPr>
        <w:rFonts w:ascii="Calibri" w:eastAsia="SimSun" w:hAnsi="Calibri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E2B7C86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8" w15:restartNumberingAfterBreak="0">
    <w:nsid w:val="1F1C2B95"/>
    <w:multiLevelType w:val="multilevel"/>
    <w:tmpl w:val="11483896"/>
    <w:name w:val="WW8Num27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17"/>
        </w:tabs>
        <w:ind w:left="1417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77"/>
        </w:tabs>
        <w:ind w:left="1777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2137"/>
        </w:tabs>
        <w:ind w:left="2137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2497"/>
        </w:tabs>
        <w:ind w:left="2497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2857"/>
        </w:tabs>
        <w:ind w:left="2857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3217"/>
        </w:tabs>
        <w:ind w:left="3217" w:hanging="360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3577"/>
        </w:tabs>
        <w:ind w:left="3577" w:hanging="360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3937"/>
        </w:tabs>
        <w:ind w:left="3937" w:hanging="360"/>
      </w:pPr>
      <w:rPr>
        <w:rFonts w:hint="default"/>
      </w:rPr>
    </w:lvl>
  </w:abstractNum>
  <w:abstractNum w:abstractNumId="49" w15:restartNumberingAfterBreak="0">
    <w:nsid w:val="1FC20852"/>
    <w:multiLevelType w:val="hybridMultilevel"/>
    <w:tmpl w:val="B1B88214"/>
    <w:name w:val="WW8Num1422222222222222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abstractNum w:abstractNumId="50" w15:restartNumberingAfterBreak="0">
    <w:nsid w:val="237B70A2"/>
    <w:multiLevelType w:val="hybridMultilevel"/>
    <w:tmpl w:val="F66C0F2E"/>
    <w:lvl w:ilvl="0" w:tplc="FFFFFFFF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1" w15:restartNumberingAfterBreak="0">
    <w:nsid w:val="2D566D32"/>
    <w:multiLevelType w:val="hybridMultilevel"/>
    <w:tmpl w:val="D228DDA8"/>
    <w:name w:val="WW8Num14222222222222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52" w15:restartNumberingAfterBreak="0">
    <w:nsid w:val="2DCC35FC"/>
    <w:multiLevelType w:val="hybridMultilevel"/>
    <w:tmpl w:val="5D2E27CA"/>
    <w:lvl w:ilvl="0" w:tplc="B7D03316">
      <w:start w:val="1"/>
      <w:numFmt w:val="lowerLetter"/>
      <w:lvlText w:val="%1)"/>
      <w:lvlJc w:val="left"/>
      <w:pPr>
        <w:ind w:left="1494" w:hanging="360"/>
      </w:pPr>
      <w:rPr>
        <w:rFonts w:hint="default"/>
        <w:sz w:val="23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3" w15:restartNumberingAfterBreak="0">
    <w:nsid w:val="2FE51156"/>
    <w:multiLevelType w:val="hybridMultilevel"/>
    <w:tmpl w:val="67C2DD18"/>
    <w:name w:val="WW8Num14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54" w15:restartNumberingAfterBreak="0">
    <w:nsid w:val="31850756"/>
    <w:multiLevelType w:val="hybridMultilevel"/>
    <w:tmpl w:val="3BFCA096"/>
    <w:lvl w:ilvl="0" w:tplc="A4F86DF2">
      <w:start w:val="2"/>
      <w:numFmt w:val="lowerLetter"/>
      <w:lvlText w:val="%1)"/>
      <w:lvlJc w:val="left"/>
      <w:pPr>
        <w:ind w:left="2483" w:hanging="360"/>
      </w:pPr>
      <w:rPr>
        <w:rFonts w:ascii="Arial" w:hAnsi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24C3C83"/>
    <w:multiLevelType w:val="hybridMultilevel"/>
    <w:tmpl w:val="8F02CDB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Calibri" w:eastAsia="SimSun" w:hAnsi="Calibri" w:cs="Arial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2A22856"/>
    <w:multiLevelType w:val="hybridMultilevel"/>
    <w:tmpl w:val="278C8146"/>
    <w:name w:val="WW8Num1422"/>
    <w:lvl w:ilvl="0" w:tplc="3B9E7BFA">
      <w:start w:val="1"/>
      <w:numFmt w:val="lowerLetter"/>
      <w:lvlText w:val="%1)"/>
      <w:lvlJc w:val="center"/>
      <w:pPr>
        <w:ind w:left="15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28" w:hanging="360"/>
      </w:pPr>
    </w:lvl>
    <w:lvl w:ilvl="2" w:tplc="0415001B">
      <w:start w:val="1"/>
      <w:numFmt w:val="lowerRoman"/>
      <w:lvlText w:val="%3."/>
      <w:lvlJc w:val="right"/>
      <w:pPr>
        <w:ind w:left="2948" w:hanging="180"/>
      </w:pPr>
    </w:lvl>
    <w:lvl w:ilvl="3" w:tplc="0415000F">
      <w:start w:val="1"/>
      <w:numFmt w:val="decimal"/>
      <w:lvlText w:val="%4."/>
      <w:lvlJc w:val="left"/>
      <w:pPr>
        <w:ind w:left="3668" w:hanging="360"/>
      </w:pPr>
    </w:lvl>
    <w:lvl w:ilvl="4" w:tplc="04150019">
      <w:start w:val="1"/>
      <w:numFmt w:val="lowerLetter"/>
      <w:lvlText w:val="%5."/>
      <w:lvlJc w:val="left"/>
      <w:pPr>
        <w:ind w:left="4388" w:hanging="360"/>
      </w:pPr>
    </w:lvl>
    <w:lvl w:ilvl="5" w:tplc="0415001B">
      <w:start w:val="1"/>
      <w:numFmt w:val="lowerRoman"/>
      <w:lvlText w:val="%6."/>
      <w:lvlJc w:val="right"/>
      <w:pPr>
        <w:ind w:left="5108" w:hanging="180"/>
      </w:pPr>
    </w:lvl>
    <w:lvl w:ilvl="6" w:tplc="0415000F">
      <w:start w:val="1"/>
      <w:numFmt w:val="decimal"/>
      <w:lvlText w:val="%7."/>
      <w:lvlJc w:val="left"/>
      <w:pPr>
        <w:ind w:left="5828" w:hanging="360"/>
      </w:pPr>
    </w:lvl>
    <w:lvl w:ilvl="7" w:tplc="04150019">
      <w:start w:val="1"/>
      <w:numFmt w:val="lowerLetter"/>
      <w:lvlText w:val="%8."/>
      <w:lvlJc w:val="left"/>
      <w:pPr>
        <w:ind w:left="6548" w:hanging="360"/>
      </w:pPr>
    </w:lvl>
    <w:lvl w:ilvl="8" w:tplc="0415001B">
      <w:start w:val="1"/>
      <w:numFmt w:val="lowerRoman"/>
      <w:lvlText w:val="%9."/>
      <w:lvlJc w:val="right"/>
      <w:pPr>
        <w:ind w:left="7268" w:hanging="180"/>
      </w:pPr>
    </w:lvl>
  </w:abstractNum>
  <w:abstractNum w:abstractNumId="57" w15:restartNumberingAfterBreak="0">
    <w:nsid w:val="34A729AE"/>
    <w:multiLevelType w:val="hybridMultilevel"/>
    <w:tmpl w:val="4DD68154"/>
    <w:name w:val="WW8Num14222222222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A225F3F"/>
    <w:multiLevelType w:val="hybridMultilevel"/>
    <w:tmpl w:val="7CECEF96"/>
    <w:name w:val="WW8Num14222222222232"/>
    <w:lvl w:ilvl="0" w:tplc="2BA4A3CE">
      <w:start w:val="1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781" w:hanging="360"/>
      </w:pPr>
    </w:lvl>
    <w:lvl w:ilvl="2" w:tplc="0415001B">
      <w:start w:val="1"/>
      <w:numFmt w:val="lowerRoman"/>
      <w:lvlText w:val="%3."/>
      <w:lvlJc w:val="right"/>
      <w:pPr>
        <w:ind w:left="3501" w:hanging="180"/>
      </w:pPr>
    </w:lvl>
    <w:lvl w:ilvl="3" w:tplc="0415000F">
      <w:start w:val="1"/>
      <w:numFmt w:val="decimal"/>
      <w:lvlText w:val="%4."/>
      <w:lvlJc w:val="left"/>
      <w:pPr>
        <w:ind w:left="4221" w:hanging="360"/>
      </w:pPr>
    </w:lvl>
    <w:lvl w:ilvl="4" w:tplc="04150019">
      <w:start w:val="1"/>
      <w:numFmt w:val="lowerLetter"/>
      <w:lvlText w:val="%5."/>
      <w:lvlJc w:val="left"/>
      <w:pPr>
        <w:ind w:left="4941" w:hanging="360"/>
      </w:pPr>
    </w:lvl>
    <w:lvl w:ilvl="5" w:tplc="0415001B">
      <w:start w:val="1"/>
      <w:numFmt w:val="lowerRoman"/>
      <w:lvlText w:val="%6."/>
      <w:lvlJc w:val="right"/>
      <w:pPr>
        <w:ind w:left="5661" w:hanging="180"/>
      </w:pPr>
    </w:lvl>
    <w:lvl w:ilvl="6" w:tplc="0415000F">
      <w:start w:val="1"/>
      <w:numFmt w:val="decimal"/>
      <w:lvlText w:val="%7."/>
      <w:lvlJc w:val="left"/>
      <w:pPr>
        <w:ind w:left="6381" w:hanging="360"/>
      </w:pPr>
    </w:lvl>
    <w:lvl w:ilvl="7" w:tplc="04150019">
      <w:start w:val="1"/>
      <w:numFmt w:val="lowerLetter"/>
      <w:lvlText w:val="%8."/>
      <w:lvlJc w:val="left"/>
      <w:pPr>
        <w:ind w:left="7101" w:hanging="360"/>
      </w:pPr>
    </w:lvl>
    <w:lvl w:ilvl="8" w:tplc="0415001B">
      <w:start w:val="1"/>
      <w:numFmt w:val="lowerRoman"/>
      <w:lvlText w:val="%9."/>
      <w:lvlJc w:val="right"/>
      <w:pPr>
        <w:ind w:left="7821" w:hanging="180"/>
      </w:pPr>
    </w:lvl>
  </w:abstractNum>
  <w:abstractNum w:abstractNumId="59" w15:restartNumberingAfterBreak="0">
    <w:nsid w:val="3E307BAF"/>
    <w:multiLevelType w:val="hybridMultilevel"/>
    <w:tmpl w:val="BC3A9A32"/>
    <w:lvl w:ilvl="0" w:tplc="CB3C78C6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410070ED"/>
    <w:multiLevelType w:val="hybridMultilevel"/>
    <w:tmpl w:val="BD7CB3EA"/>
    <w:lvl w:ilvl="0" w:tplc="2146BFE8">
      <w:start w:val="1"/>
      <w:numFmt w:val="decimal"/>
      <w:lvlText w:val="%1)"/>
      <w:lvlJc w:val="left"/>
      <w:pPr>
        <w:ind w:left="1157" w:hanging="11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13E1A49"/>
    <w:multiLevelType w:val="hybridMultilevel"/>
    <w:tmpl w:val="410852A6"/>
    <w:name w:val="WW8Num14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62" w15:restartNumberingAfterBreak="0">
    <w:nsid w:val="415D51F4"/>
    <w:multiLevelType w:val="hybridMultilevel"/>
    <w:tmpl w:val="7662EA60"/>
    <w:name w:val="WW8Num14222222222222222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>
      <w:start w:val="1"/>
      <w:numFmt w:val="lowerRoman"/>
      <w:lvlText w:val="%6."/>
      <w:lvlJc w:val="right"/>
      <w:pPr>
        <w:ind w:left="4317" w:hanging="180"/>
      </w:pPr>
    </w:lvl>
    <w:lvl w:ilvl="6" w:tplc="0415000F">
      <w:start w:val="1"/>
      <w:numFmt w:val="decimal"/>
      <w:lvlText w:val="%7."/>
      <w:lvlJc w:val="left"/>
      <w:pPr>
        <w:ind w:left="5037" w:hanging="360"/>
      </w:pPr>
    </w:lvl>
    <w:lvl w:ilvl="7" w:tplc="04150019">
      <w:start w:val="1"/>
      <w:numFmt w:val="lowerLetter"/>
      <w:lvlText w:val="%8."/>
      <w:lvlJc w:val="left"/>
      <w:pPr>
        <w:ind w:left="5757" w:hanging="360"/>
      </w:pPr>
    </w:lvl>
    <w:lvl w:ilvl="8" w:tplc="0415001B">
      <w:start w:val="1"/>
      <w:numFmt w:val="lowerRoman"/>
      <w:lvlText w:val="%9."/>
      <w:lvlJc w:val="right"/>
      <w:pPr>
        <w:ind w:left="6477" w:hanging="180"/>
      </w:pPr>
    </w:lvl>
  </w:abstractNum>
  <w:abstractNum w:abstractNumId="63" w15:restartNumberingAfterBreak="0">
    <w:nsid w:val="44566092"/>
    <w:multiLevelType w:val="hybridMultilevel"/>
    <w:tmpl w:val="9EE2E5CC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473E4785"/>
    <w:multiLevelType w:val="hybridMultilevel"/>
    <w:tmpl w:val="FD2AEE14"/>
    <w:lvl w:ilvl="0" w:tplc="E48EDF36">
      <w:start w:val="1"/>
      <w:numFmt w:val="lowerLetter"/>
      <w:lvlText w:val="%1)"/>
      <w:lvlJc w:val="left"/>
      <w:pPr>
        <w:ind w:left="720" w:hanging="360"/>
      </w:pPr>
      <w:rPr>
        <w:rFonts w:ascii="Calibri" w:eastAsia="SimSun" w:hAnsi="Calibri" w:cs="Arial" w:hint="default"/>
        <w:color w:val="auto"/>
        <w:u w:color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B4437CC"/>
    <w:multiLevelType w:val="hybridMultilevel"/>
    <w:tmpl w:val="FD2AEE1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Calibri" w:eastAsia="SimSun" w:hAnsi="Calibri" w:cs="Arial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C6576A9"/>
    <w:multiLevelType w:val="hybridMultilevel"/>
    <w:tmpl w:val="E3DE789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FCF1018"/>
    <w:multiLevelType w:val="hybridMultilevel"/>
    <w:tmpl w:val="29D88BD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3FA7110"/>
    <w:multiLevelType w:val="hybridMultilevel"/>
    <w:tmpl w:val="BFEC78FE"/>
    <w:lvl w:ilvl="0" w:tplc="E0F6BBA8">
      <w:start w:val="1"/>
      <w:numFmt w:val="lowerLetter"/>
      <w:lvlText w:val="%1)"/>
      <w:lvlJc w:val="left"/>
      <w:pPr>
        <w:ind w:left="2469" w:hanging="360"/>
      </w:pPr>
      <w:rPr>
        <w:rFonts w:ascii="Arial" w:hAnsi="Arial" w:hint="default"/>
        <w:b w:val="0"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3189" w:hanging="360"/>
      </w:pPr>
    </w:lvl>
    <w:lvl w:ilvl="2" w:tplc="0415001B" w:tentative="1">
      <w:start w:val="1"/>
      <w:numFmt w:val="lowerRoman"/>
      <w:lvlText w:val="%3."/>
      <w:lvlJc w:val="right"/>
      <w:pPr>
        <w:ind w:left="3909" w:hanging="180"/>
      </w:pPr>
    </w:lvl>
    <w:lvl w:ilvl="3" w:tplc="0415000F" w:tentative="1">
      <w:start w:val="1"/>
      <w:numFmt w:val="decimal"/>
      <w:lvlText w:val="%4."/>
      <w:lvlJc w:val="left"/>
      <w:pPr>
        <w:ind w:left="4629" w:hanging="360"/>
      </w:pPr>
    </w:lvl>
    <w:lvl w:ilvl="4" w:tplc="04150019" w:tentative="1">
      <w:start w:val="1"/>
      <w:numFmt w:val="lowerLetter"/>
      <w:lvlText w:val="%5."/>
      <w:lvlJc w:val="left"/>
      <w:pPr>
        <w:ind w:left="5349" w:hanging="360"/>
      </w:pPr>
    </w:lvl>
    <w:lvl w:ilvl="5" w:tplc="0415001B" w:tentative="1">
      <w:start w:val="1"/>
      <w:numFmt w:val="lowerRoman"/>
      <w:lvlText w:val="%6."/>
      <w:lvlJc w:val="right"/>
      <w:pPr>
        <w:ind w:left="6069" w:hanging="180"/>
      </w:pPr>
    </w:lvl>
    <w:lvl w:ilvl="6" w:tplc="0415000F" w:tentative="1">
      <w:start w:val="1"/>
      <w:numFmt w:val="decimal"/>
      <w:lvlText w:val="%7."/>
      <w:lvlJc w:val="left"/>
      <w:pPr>
        <w:ind w:left="6789" w:hanging="360"/>
      </w:pPr>
    </w:lvl>
    <w:lvl w:ilvl="7" w:tplc="04150019" w:tentative="1">
      <w:start w:val="1"/>
      <w:numFmt w:val="lowerLetter"/>
      <w:lvlText w:val="%8."/>
      <w:lvlJc w:val="left"/>
      <w:pPr>
        <w:ind w:left="7509" w:hanging="360"/>
      </w:pPr>
    </w:lvl>
    <w:lvl w:ilvl="8" w:tplc="0415001B" w:tentative="1">
      <w:start w:val="1"/>
      <w:numFmt w:val="lowerRoman"/>
      <w:lvlText w:val="%9."/>
      <w:lvlJc w:val="right"/>
      <w:pPr>
        <w:ind w:left="8229" w:hanging="180"/>
      </w:pPr>
    </w:lvl>
  </w:abstractNum>
  <w:abstractNum w:abstractNumId="69" w15:restartNumberingAfterBreak="0">
    <w:nsid w:val="541B64B7"/>
    <w:multiLevelType w:val="hybridMultilevel"/>
    <w:tmpl w:val="2946BB34"/>
    <w:name w:val="WW8Num1422222222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70" w15:restartNumberingAfterBreak="0">
    <w:nsid w:val="56EA1B4D"/>
    <w:multiLevelType w:val="hybridMultilevel"/>
    <w:tmpl w:val="7966C206"/>
    <w:lvl w:ilvl="0" w:tplc="D7E292BA">
      <w:start w:val="1"/>
      <w:numFmt w:val="decimal"/>
      <w:lvlText w:val="%1."/>
      <w:lvlJc w:val="left"/>
      <w:pPr>
        <w:ind w:left="1440" w:hanging="360"/>
      </w:pPr>
      <w:rPr>
        <w:rFonts w:ascii="Arial" w:hAnsi="Arial"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1" w15:restartNumberingAfterBreak="0">
    <w:nsid w:val="576A401C"/>
    <w:multiLevelType w:val="hybridMultilevel"/>
    <w:tmpl w:val="8196D7A0"/>
    <w:name w:val="WW8Num142222222222322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72" w15:restartNumberingAfterBreak="0">
    <w:nsid w:val="58172CFE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3" w15:restartNumberingAfterBreak="0">
    <w:nsid w:val="594045F9"/>
    <w:multiLevelType w:val="hybridMultilevel"/>
    <w:tmpl w:val="4DAAF2D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5ABB75C0"/>
    <w:multiLevelType w:val="hybridMultilevel"/>
    <w:tmpl w:val="428ECFCC"/>
    <w:name w:val="WW8Num1422222222223"/>
    <w:lvl w:ilvl="0" w:tplc="2BA4A3CE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D02F5F"/>
    <w:multiLevelType w:val="hybridMultilevel"/>
    <w:tmpl w:val="B386C726"/>
    <w:lvl w:ilvl="0" w:tplc="710E893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EED6FB4"/>
    <w:multiLevelType w:val="hybridMultilevel"/>
    <w:tmpl w:val="78C0F6F2"/>
    <w:lvl w:ilvl="0" w:tplc="56C4FD8C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/>
        <w:bCs w:val="0"/>
        <w:i w:val="0"/>
        <w:iCs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5EF81CB4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78" w15:restartNumberingAfterBreak="0">
    <w:nsid w:val="5F312835"/>
    <w:multiLevelType w:val="hybridMultilevel"/>
    <w:tmpl w:val="74B6C414"/>
    <w:lvl w:ilvl="0" w:tplc="D56E83F2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F614594"/>
    <w:multiLevelType w:val="hybridMultilevel"/>
    <w:tmpl w:val="17D81ED0"/>
    <w:name w:val="WW8Num14222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80" w15:restartNumberingAfterBreak="0">
    <w:nsid w:val="63D35D9D"/>
    <w:multiLevelType w:val="hybridMultilevel"/>
    <w:tmpl w:val="1FAEB7BC"/>
    <w:name w:val="WW8Num142222222222222222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>
      <w:start w:val="1"/>
      <w:numFmt w:val="decimal"/>
      <w:lvlText w:val="%4."/>
      <w:lvlJc w:val="left"/>
      <w:pPr>
        <w:ind w:left="4320" w:hanging="360"/>
      </w:pPr>
    </w:lvl>
    <w:lvl w:ilvl="4" w:tplc="04150019">
      <w:start w:val="1"/>
      <w:numFmt w:val="lowerLetter"/>
      <w:lvlText w:val="%5."/>
      <w:lvlJc w:val="left"/>
      <w:pPr>
        <w:ind w:left="5040" w:hanging="360"/>
      </w:pPr>
    </w:lvl>
    <w:lvl w:ilvl="5" w:tplc="0415001B">
      <w:start w:val="1"/>
      <w:numFmt w:val="lowerRoman"/>
      <w:lvlText w:val="%6."/>
      <w:lvlJc w:val="right"/>
      <w:pPr>
        <w:ind w:left="5760" w:hanging="180"/>
      </w:pPr>
    </w:lvl>
    <w:lvl w:ilvl="6" w:tplc="0415000F">
      <w:start w:val="1"/>
      <w:numFmt w:val="decimal"/>
      <w:lvlText w:val="%7."/>
      <w:lvlJc w:val="left"/>
      <w:pPr>
        <w:ind w:left="6480" w:hanging="360"/>
      </w:pPr>
    </w:lvl>
    <w:lvl w:ilvl="7" w:tplc="04150019">
      <w:start w:val="1"/>
      <w:numFmt w:val="lowerLetter"/>
      <w:lvlText w:val="%8."/>
      <w:lvlJc w:val="left"/>
      <w:pPr>
        <w:ind w:left="7200" w:hanging="360"/>
      </w:pPr>
    </w:lvl>
    <w:lvl w:ilvl="8" w:tplc="0415001B">
      <w:start w:val="1"/>
      <w:numFmt w:val="lowerRoman"/>
      <w:lvlText w:val="%9."/>
      <w:lvlJc w:val="right"/>
      <w:pPr>
        <w:ind w:left="7920" w:hanging="180"/>
      </w:pPr>
    </w:lvl>
  </w:abstractNum>
  <w:abstractNum w:abstractNumId="81" w15:restartNumberingAfterBreak="0">
    <w:nsid w:val="6737712C"/>
    <w:multiLevelType w:val="hybridMultilevel"/>
    <w:tmpl w:val="74B6C414"/>
    <w:lvl w:ilvl="0" w:tplc="D56E83F2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79E6795"/>
    <w:multiLevelType w:val="hybridMultilevel"/>
    <w:tmpl w:val="F8D804B8"/>
    <w:lvl w:ilvl="0" w:tplc="5B02CDC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87A5972"/>
    <w:multiLevelType w:val="hybridMultilevel"/>
    <w:tmpl w:val="FD2AEE1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Calibri" w:eastAsia="SimSun" w:hAnsi="Calibri" w:cs="Arial" w:hint="default"/>
        <w:color w:val="auto"/>
        <w:u w:color="00000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C1C2D38"/>
    <w:multiLevelType w:val="hybridMultilevel"/>
    <w:tmpl w:val="B96CD88E"/>
    <w:lvl w:ilvl="0" w:tplc="7710407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BF1789"/>
    <w:multiLevelType w:val="hybridMultilevel"/>
    <w:tmpl w:val="1BE8E858"/>
    <w:lvl w:ilvl="0" w:tplc="BF18B30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EC12BF2"/>
    <w:multiLevelType w:val="hybridMultilevel"/>
    <w:tmpl w:val="95AA31DA"/>
    <w:lvl w:ilvl="0" w:tplc="F7645F7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88" w15:restartNumberingAfterBreak="0">
    <w:nsid w:val="704730B2"/>
    <w:multiLevelType w:val="hybridMultilevel"/>
    <w:tmpl w:val="983A6B3E"/>
    <w:name w:val="WW8Num1422222"/>
    <w:lvl w:ilvl="0" w:tplc="3B9E7BFA">
      <w:start w:val="1"/>
      <w:numFmt w:val="lowerLetter"/>
      <w:lvlText w:val="%1)"/>
      <w:lvlJc w:val="center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89" w15:restartNumberingAfterBreak="0">
    <w:nsid w:val="722373A7"/>
    <w:multiLevelType w:val="hybridMultilevel"/>
    <w:tmpl w:val="463AB5C6"/>
    <w:name w:val="WW8Num14222222222222222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AAA290C"/>
    <w:multiLevelType w:val="hybridMultilevel"/>
    <w:tmpl w:val="F66C0F2E"/>
    <w:lvl w:ilvl="0" w:tplc="FFFFFFFF">
      <w:start w:val="1"/>
      <w:numFmt w:val="lowerLetter"/>
      <w:lvlText w:val="%1)"/>
      <w:lvlJc w:val="left"/>
      <w:pPr>
        <w:ind w:left="786" w:hanging="360"/>
      </w:p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>
      <w:start w:val="1"/>
      <w:numFmt w:val="lowerRoman"/>
      <w:lvlText w:val="%3."/>
      <w:lvlJc w:val="right"/>
      <w:pPr>
        <w:ind w:left="2226" w:hanging="180"/>
      </w:pPr>
    </w:lvl>
    <w:lvl w:ilvl="3" w:tplc="FFFFFFFF">
      <w:start w:val="1"/>
      <w:numFmt w:val="decimal"/>
      <w:lvlText w:val="%4."/>
      <w:lvlJc w:val="left"/>
      <w:pPr>
        <w:ind w:left="2946" w:hanging="360"/>
      </w:pPr>
    </w:lvl>
    <w:lvl w:ilvl="4" w:tplc="FFFFFFFF">
      <w:start w:val="1"/>
      <w:numFmt w:val="lowerLetter"/>
      <w:lvlText w:val="%5."/>
      <w:lvlJc w:val="left"/>
      <w:pPr>
        <w:ind w:left="3666" w:hanging="360"/>
      </w:pPr>
    </w:lvl>
    <w:lvl w:ilvl="5" w:tplc="FFFFFFFF">
      <w:start w:val="1"/>
      <w:numFmt w:val="lowerRoman"/>
      <w:lvlText w:val="%6."/>
      <w:lvlJc w:val="right"/>
      <w:pPr>
        <w:ind w:left="4386" w:hanging="180"/>
      </w:pPr>
    </w:lvl>
    <w:lvl w:ilvl="6" w:tplc="FFFFFFFF">
      <w:start w:val="1"/>
      <w:numFmt w:val="decimal"/>
      <w:lvlText w:val="%7."/>
      <w:lvlJc w:val="left"/>
      <w:pPr>
        <w:ind w:left="5106" w:hanging="360"/>
      </w:pPr>
    </w:lvl>
    <w:lvl w:ilvl="7" w:tplc="FFFFFFFF">
      <w:start w:val="1"/>
      <w:numFmt w:val="lowerLetter"/>
      <w:lvlText w:val="%8."/>
      <w:lvlJc w:val="left"/>
      <w:pPr>
        <w:ind w:left="5826" w:hanging="360"/>
      </w:pPr>
    </w:lvl>
    <w:lvl w:ilvl="8" w:tplc="FFFFFFFF">
      <w:start w:val="1"/>
      <w:numFmt w:val="lowerRoman"/>
      <w:lvlText w:val="%9."/>
      <w:lvlJc w:val="right"/>
      <w:pPr>
        <w:ind w:left="6546" w:hanging="180"/>
      </w:pPr>
    </w:lvl>
  </w:abstractNum>
  <w:abstractNum w:abstractNumId="91" w15:restartNumberingAfterBreak="0">
    <w:nsid w:val="7AB0753B"/>
    <w:multiLevelType w:val="hybridMultilevel"/>
    <w:tmpl w:val="F66C0F2E"/>
    <w:lvl w:ilvl="0" w:tplc="40627BEE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92" w15:restartNumberingAfterBreak="0">
    <w:nsid w:val="7BE268CB"/>
    <w:multiLevelType w:val="hybridMultilevel"/>
    <w:tmpl w:val="5332133A"/>
    <w:lvl w:ilvl="0" w:tplc="D5C803C4">
      <w:start w:val="1"/>
      <w:numFmt w:val="decimal"/>
      <w:lvlText w:val="%1)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3" w15:restartNumberingAfterBreak="0">
    <w:nsid w:val="7EFE3250"/>
    <w:multiLevelType w:val="hybridMultilevel"/>
    <w:tmpl w:val="A978DB10"/>
    <w:name w:val="WW8Num142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num w:numId="1" w16cid:durableId="1377776855">
    <w:abstractNumId w:val="77"/>
  </w:num>
  <w:num w:numId="2" w16cid:durableId="1502624310">
    <w:abstractNumId w:val="59"/>
  </w:num>
  <w:num w:numId="3" w16cid:durableId="1472821214">
    <w:abstractNumId w:val="72"/>
  </w:num>
  <w:num w:numId="4" w16cid:durableId="1510486945">
    <w:abstractNumId w:val="47"/>
  </w:num>
  <w:num w:numId="5" w16cid:durableId="1824815426">
    <w:abstractNumId w:val="44"/>
  </w:num>
  <w:num w:numId="6" w16cid:durableId="902061587">
    <w:abstractNumId w:val="37"/>
  </w:num>
  <w:num w:numId="7" w16cid:durableId="1092698165">
    <w:abstractNumId w:val="85"/>
  </w:num>
  <w:num w:numId="8" w16cid:durableId="87318125">
    <w:abstractNumId w:val="35"/>
    <w:lvlOverride w:ilvl="0">
      <w:lvl w:ilvl="0">
        <w:start w:val="5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Restart w:val="0"/>
        <w:lvlText w:val="5.2.1."/>
        <w:lvlJc w:val="left"/>
        <w:pPr>
          <w:tabs>
            <w:tab w:val="num" w:pos="1069"/>
          </w:tabs>
          <w:ind w:left="1069" w:hanging="360"/>
        </w:pPr>
        <w:rPr>
          <w:rFonts w:ascii="Arial" w:hAnsi="Arial" w:cs="Times New Roman" w:hint="default"/>
          <w:b w:val="0"/>
          <w:i w:val="0"/>
          <w:color w:val="auto"/>
          <w:sz w:val="20"/>
        </w:rPr>
      </w:lvl>
    </w:lvlOverride>
    <w:lvlOverride w:ilvl="2">
      <w:lvl w:ilvl="2">
        <w:start w:val="1"/>
        <w:numFmt w:val="none"/>
        <w:lvlRestart w:val="0"/>
        <w:lvlText w:val="5.2.2."/>
        <w:lvlJc w:val="left"/>
        <w:pPr>
          <w:tabs>
            <w:tab w:val="num" w:pos="2138"/>
          </w:tabs>
          <w:ind w:left="2138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Restart w:val="0"/>
        <w:lvlText w:val="%1.%2.%3.%4."/>
        <w:lvlJc w:val="left"/>
        <w:pPr>
          <w:tabs>
            <w:tab w:val="num" w:pos="2847"/>
          </w:tabs>
          <w:ind w:left="2847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Restart w:val="0"/>
        <w:lvlText w:val="%1.%2.%3.%4.%5."/>
        <w:lvlJc w:val="left"/>
        <w:pPr>
          <w:tabs>
            <w:tab w:val="num" w:pos="3916"/>
          </w:tabs>
          <w:ind w:left="3916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Restart w:val="0"/>
        <w:lvlText w:val="%1.%2.%3.%4.%5.%6."/>
        <w:lvlJc w:val="left"/>
        <w:pPr>
          <w:tabs>
            <w:tab w:val="num" w:pos="4625"/>
          </w:tabs>
          <w:ind w:left="4625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Restart w:val="0"/>
        <w:lvlText w:val="%1.%2.%3.%4.%5.%6.%7."/>
        <w:lvlJc w:val="left"/>
        <w:pPr>
          <w:tabs>
            <w:tab w:val="num" w:pos="5694"/>
          </w:tabs>
          <w:ind w:left="5694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Restart w:val="0"/>
        <w:lvlText w:val="%1.%2.%3.%4.%5.%6.%7.%8."/>
        <w:lvlJc w:val="left"/>
        <w:pPr>
          <w:tabs>
            <w:tab w:val="num" w:pos="6403"/>
          </w:tabs>
          <w:ind w:left="6403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Restart w:val="0"/>
        <w:lvlText w:val="%1.%2.%3.%4.%5.%6.%7.%8.%9."/>
        <w:lvlJc w:val="left"/>
        <w:pPr>
          <w:tabs>
            <w:tab w:val="num" w:pos="7472"/>
          </w:tabs>
          <w:ind w:left="7472" w:hanging="1800"/>
        </w:pPr>
        <w:rPr>
          <w:rFonts w:hint="default"/>
        </w:rPr>
      </w:lvl>
    </w:lvlOverride>
  </w:num>
  <w:num w:numId="9" w16cid:durableId="1418361827">
    <w:abstractNumId w:val="68"/>
  </w:num>
  <w:num w:numId="10" w16cid:durableId="2100321368">
    <w:abstractNumId w:val="54"/>
  </w:num>
  <w:num w:numId="11" w16cid:durableId="1436747373">
    <w:abstractNumId w:val="35"/>
    <w:lvlOverride w:ilvl="0">
      <w:lvl w:ilvl="0">
        <w:start w:val="5"/>
        <w:numFmt w:val="decimal"/>
        <w:lvlText w:val="%1."/>
        <w:lvlJc w:val="left"/>
        <w:pPr>
          <w:tabs>
            <w:tab w:val="num" w:pos="360"/>
          </w:tabs>
          <w:ind w:left="360" w:hanging="360"/>
        </w:pPr>
      </w:lvl>
    </w:lvlOverride>
    <w:lvlOverride w:ilvl="1">
      <w:lvl w:ilvl="1">
        <w:start w:val="1"/>
        <w:numFmt w:val="none"/>
        <w:lvlRestart w:val="0"/>
        <w:lvlText w:val="5.2.1."/>
        <w:lvlJc w:val="left"/>
        <w:pPr>
          <w:tabs>
            <w:tab w:val="num" w:pos="1069"/>
          </w:tabs>
          <w:ind w:left="1069" w:hanging="360"/>
        </w:pPr>
        <w:rPr>
          <w:rFonts w:ascii="Arial" w:hAnsi="Arial" w:cs="Times New Roman" w:hint="default"/>
          <w:b w:val="0"/>
          <w:i w:val="0"/>
          <w:color w:val="auto"/>
          <w:sz w:val="20"/>
        </w:rPr>
      </w:lvl>
    </w:lvlOverride>
    <w:lvlOverride w:ilvl="2">
      <w:lvl w:ilvl="2">
        <w:start w:val="1"/>
        <w:numFmt w:val="none"/>
        <w:lvlRestart w:val="0"/>
        <w:lvlText w:val="5.2.1."/>
        <w:lvlJc w:val="left"/>
        <w:pPr>
          <w:tabs>
            <w:tab w:val="num" w:pos="2138"/>
          </w:tabs>
          <w:ind w:left="2138" w:hanging="720"/>
        </w:pPr>
      </w:lvl>
    </w:lvlOverride>
    <w:lvlOverride w:ilvl="3">
      <w:lvl w:ilvl="3">
        <w:start w:val="1"/>
        <w:numFmt w:val="decimal"/>
        <w:lvlRestart w:val="0"/>
        <w:lvlText w:val="%1.%2.%3.%4."/>
        <w:lvlJc w:val="left"/>
        <w:pPr>
          <w:tabs>
            <w:tab w:val="num" w:pos="2847"/>
          </w:tabs>
          <w:ind w:left="2847" w:hanging="720"/>
        </w:pPr>
      </w:lvl>
    </w:lvlOverride>
    <w:lvlOverride w:ilvl="4">
      <w:lvl w:ilvl="4">
        <w:start w:val="1"/>
        <w:numFmt w:val="decimal"/>
        <w:lvlRestart w:val="0"/>
        <w:lvlText w:val="%1.%2.%3.%4.%5."/>
        <w:lvlJc w:val="left"/>
        <w:pPr>
          <w:tabs>
            <w:tab w:val="num" w:pos="3916"/>
          </w:tabs>
          <w:ind w:left="3916" w:hanging="1080"/>
        </w:pPr>
      </w:lvl>
    </w:lvlOverride>
    <w:lvlOverride w:ilvl="5">
      <w:lvl w:ilvl="5">
        <w:start w:val="1"/>
        <w:numFmt w:val="decimal"/>
        <w:lvlRestart w:val="0"/>
        <w:lvlText w:val="%1.%2.%3.%4.%5.%6."/>
        <w:lvlJc w:val="left"/>
        <w:pPr>
          <w:tabs>
            <w:tab w:val="num" w:pos="4625"/>
          </w:tabs>
          <w:ind w:left="4625" w:hanging="1080"/>
        </w:pPr>
      </w:lvl>
    </w:lvlOverride>
    <w:lvlOverride w:ilvl="6">
      <w:lvl w:ilvl="6">
        <w:start w:val="1"/>
        <w:numFmt w:val="decimal"/>
        <w:lvlRestart w:val="0"/>
        <w:lvlText w:val="%1.%2.%3.%4.%5.%6.%7."/>
        <w:lvlJc w:val="left"/>
        <w:pPr>
          <w:tabs>
            <w:tab w:val="num" w:pos="5694"/>
          </w:tabs>
          <w:ind w:left="5694" w:hanging="1440"/>
        </w:pPr>
      </w:lvl>
    </w:lvlOverride>
    <w:lvlOverride w:ilvl="7">
      <w:lvl w:ilvl="7">
        <w:start w:val="1"/>
        <w:numFmt w:val="decimal"/>
        <w:lvlRestart w:val="0"/>
        <w:lvlText w:val="%1.%2.%3.%4.%5.%6.%7.%8."/>
        <w:lvlJc w:val="left"/>
        <w:pPr>
          <w:tabs>
            <w:tab w:val="num" w:pos="6403"/>
          </w:tabs>
          <w:ind w:left="6403" w:hanging="1440"/>
        </w:pPr>
      </w:lvl>
    </w:lvlOverride>
    <w:lvlOverride w:ilvl="8">
      <w:lvl w:ilvl="8">
        <w:start w:val="1"/>
        <w:numFmt w:val="decimal"/>
        <w:lvlRestart w:val="0"/>
        <w:lvlText w:val="%1.%2.%3.%4.%5.%6.%7.%8.%9."/>
        <w:lvlJc w:val="left"/>
        <w:pPr>
          <w:tabs>
            <w:tab w:val="num" w:pos="7472"/>
          </w:tabs>
          <w:ind w:left="7472" w:hanging="1800"/>
        </w:pPr>
      </w:lvl>
    </w:lvlOverride>
  </w:num>
  <w:num w:numId="12" w16cid:durableId="80354069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77575398">
    <w:abstractNumId w:val="29"/>
  </w:num>
  <w:num w:numId="14" w16cid:durableId="1892376959">
    <w:abstractNumId w:val="36"/>
  </w:num>
  <w:num w:numId="15" w16cid:durableId="2142115468">
    <w:abstractNumId w:val="30"/>
  </w:num>
  <w:num w:numId="16" w16cid:durableId="669597309">
    <w:abstractNumId w:val="81"/>
  </w:num>
  <w:num w:numId="17" w16cid:durableId="302276270">
    <w:abstractNumId w:val="78"/>
  </w:num>
  <w:num w:numId="18" w16cid:durableId="2069648610">
    <w:abstractNumId w:val="70"/>
  </w:num>
  <w:num w:numId="19" w16cid:durableId="713425225">
    <w:abstractNumId w:val="87"/>
  </w:num>
  <w:num w:numId="20" w16cid:durableId="235936805">
    <w:abstractNumId w:val="73"/>
  </w:num>
  <w:num w:numId="21" w16cid:durableId="1720008966">
    <w:abstractNumId w:val="43"/>
  </w:num>
  <w:num w:numId="22" w16cid:durableId="1069110566">
    <w:abstractNumId w:val="76"/>
  </w:num>
  <w:num w:numId="23" w16cid:durableId="1225681889">
    <w:abstractNumId w:val="41"/>
  </w:num>
  <w:num w:numId="24" w16cid:durableId="1542860587">
    <w:abstractNumId w:val="34"/>
  </w:num>
  <w:num w:numId="25" w16cid:durableId="920413291">
    <w:abstractNumId w:val="52"/>
  </w:num>
  <w:num w:numId="26" w16cid:durableId="521943012">
    <w:abstractNumId w:val="92"/>
  </w:num>
  <w:num w:numId="27" w16cid:durableId="30305687">
    <w:abstractNumId w:val="60"/>
  </w:num>
  <w:num w:numId="28" w16cid:durableId="184793586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311099934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017799857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823014643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06378521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408119801">
    <w:abstractNumId w:val="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455443526">
    <w:abstractNumId w:val="82"/>
  </w:num>
  <w:num w:numId="35" w16cid:durableId="938412090">
    <w:abstractNumId w:val="83"/>
  </w:num>
  <w:num w:numId="36" w16cid:durableId="1412389367">
    <w:abstractNumId w:val="90"/>
  </w:num>
  <w:num w:numId="37" w16cid:durableId="1449664916">
    <w:abstractNumId w:val="86"/>
  </w:num>
  <w:num w:numId="38" w16cid:durableId="1557397715">
    <w:abstractNumId w:val="46"/>
  </w:num>
  <w:num w:numId="39" w16cid:durableId="1289123629">
    <w:abstractNumId w:val="63"/>
  </w:num>
  <w:num w:numId="40" w16cid:durableId="247731384">
    <w:abstractNumId w:val="55"/>
  </w:num>
  <w:num w:numId="41" w16cid:durableId="875894981">
    <w:abstractNumId w:val="33"/>
  </w:num>
  <w:num w:numId="42" w16cid:durableId="970285562">
    <w:abstractNumId w:val="32"/>
  </w:num>
  <w:num w:numId="43" w16cid:durableId="41098378">
    <w:abstractNumId w:val="65"/>
  </w:num>
  <w:num w:numId="44" w16cid:durableId="586116356">
    <w:abstractNumId w:val="50"/>
  </w:num>
  <w:num w:numId="45" w16cid:durableId="311763957">
    <w:abstractNumId w:val="75"/>
  </w:num>
  <w:num w:numId="46" w16cid:durableId="152380279">
    <w:abstractNumId w:val="84"/>
  </w:num>
  <w:num w:numId="47" w16cid:durableId="1324352665">
    <w:abstractNumId w:val="66"/>
  </w:num>
  <w:num w:numId="48" w16cid:durableId="698431840">
    <w:abstractNumId w:val="31"/>
  </w:num>
  <w:num w:numId="49" w16cid:durableId="447048180">
    <w:abstractNumId w:val="6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894"/>
    <w:rsid w:val="000013AA"/>
    <w:rsid w:val="000028D6"/>
    <w:rsid w:val="00006A24"/>
    <w:rsid w:val="000075B6"/>
    <w:rsid w:val="00007807"/>
    <w:rsid w:val="000119C9"/>
    <w:rsid w:val="0001265C"/>
    <w:rsid w:val="00013CC8"/>
    <w:rsid w:val="000157D0"/>
    <w:rsid w:val="000158B1"/>
    <w:rsid w:val="000175ED"/>
    <w:rsid w:val="00017CA0"/>
    <w:rsid w:val="0002180E"/>
    <w:rsid w:val="00022349"/>
    <w:rsid w:val="000224BB"/>
    <w:rsid w:val="000245EC"/>
    <w:rsid w:val="00024778"/>
    <w:rsid w:val="00024A4A"/>
    <w:rsid w:val="00025B39"/>
    <w:rsid w:val="0002658B"/>
    <w:rsid w:val="00026D79"/>
    <w:rsid w:val="000317A1"/>
    <w:rsid w:val="00031C33"/>
    <w:rsid w:val="00034775"/>
    <w:rsid w:val="00037932"/>
    <w:rsid w:val="00042038"/>
    <w:rsid w:val="00043FBC"/>
    <w:rsid w:val="000441DF"/>
    <w:rsid w:val="00046264"/>
    <w:rsid w:val="000463B1"/>
    <w:rsid w:val="00046714"/>
    <w:rsid w:val="000503E6"/>
    <w:rsid w:val="000523A6"/>
    <w:rsid w:val="00054D5D"/>
    <w:rsid w:val="0005615E"/>
    <w:rsid w:val="00056BC2"/>
    <w:rsid w:val="00057830"/>
    <w:rsid w:val="000600A0"/>
    <w:rsid w:val="00061702"/>
    <w:rsid w:val="0006565B"/>
    <w:rsid w:val="0006671E"/>
    <w:rsid w:val="0007080A"/>
    <w:rsid w:val="00071581"/>
    <w:rsid w:val="00071626"/>
    <w:rsid w:val="000728A4"/>
    <w:rsid w:val="00073593"/>
    <w:rsid w:val="00076696"/>
    <w:rsid w:val="00077E3D"/>
    <w:rsid w:val="00080086"/>
    <w:rsid w:val="000812ED"/>
    <w:rsid w:val="00081505"/>
    <w:rsid w:val="00081F5C"/>
    <w:rsid w:val="00082D11"/>
    <w:rsid w:val="00083BB6"/>
    <w:rsid w:val="0008491B"/>
    <w:rsid w:val="00084BCD"/>
    <w:rsid w:val="00084F1D"/>
    <w:rsid w:val="0008695B"/>
    <w:rsid w:val="00086B0A"/>
    <w:rsid w:val="000879AF"/>
    <w:rsid w:val="000904A7"/>
    <w:rsid w:val="00090FC0"/>
    <w:rsid w:val="000919FB"/>
    <w:rsid w:val="0009386C"/>
    <w:rsid w:val="00093916"/>
    <w:rsid w:val="00094F05"/>
    <w:rsid w:val="00095A30"/>
    <w:rsid w:val="00096545"/>
    <w:rsid w:val="00096C07"/>
    <w:rsid w:val="00096E59"/>
    <w:rsid w:val="00097BD3"/>
    <w:rsid w:val="00097DE6"/>
    <w:rsid w:val="000A1246"/>
    <w:rsid w:val="000A2A69"/>
    <w:rsid w:val="000A3116"/>
    <w:rsid w:val="000A4281"/>
    <w:rsid w:val="000A6C57"/>
    <w:rsid w:val="000A7195"/>
    <w:rsid w:val="000A7511"/>
    <w:rsid w:val="000A7D8D"/>
    <w:rsid w:val="000B06EA"/>
    <w:rsid w:val="000B0DAB"/>
    <w:rsid w:val="000B1BA0"/>
    <w:rsid w:val="000B2DE6"/>
    <w:rsid w:val="000B3A2D"/>
    <w:rsid w:val="000B3EDD"/>
    <w:rsid w:val="000B4414"/>
    <w:rsid w:val="000B4797"/>
    <w:rsid w:val="000B4B26"/>
    <w:rsid w:val="000B5642"/>
    <w:rsid w:val="000B5AB5"/>
    <w:rsid w:val="000B71C7"/>
    <w:rsid w:val="000C1519"/>
    <w:rsid w:val="000C29DC"/>
    <w:rsid w:val="000C5014"/>
    <w:rsid w:val="000C521A"/>
    <w:rsid w:val="000C5258"/>
    <w:rsid w:val="000C5C0C"/>
    <w:rsid w:val="000C5C6D"/>
    <w:rsid w:val="000C6ED5"/>
    <w:rsid w:val="000D10C3"/>
    <w:rsid w:val="000D170E"/>
    <w:rsid w:val="000D21E5"/>
    <w:rsid w:val="000D44FD"/>
    <w:rsid w:val="000D487F"/>
    <w:rsid w:val="000D4B7F"/>
    <w:rsid w:val="000D7EE7"/>
    <w:rsid w:val="000E0381"/>
    <w:rsid w:val="000E1E0A"/>
    <w:rsid w:val="000E25E7"/>
    <w:rsid w:val="000E33BF"/>
    <w:rsid w:val="000E3463"/>
    <w:rsid w:val="000E57D3"/>
    <w:rsid w:val="000E5A89"/>
    <w:rsid w:val="000E6388"/>
    <w:rsid w:val="000E687D"/>
    <w:rsid w:val="000F2AE8"/>
    <w:rsid w:val="000F2C1E"/>
    <w:rsid w:val="000F42E9"/>
    <w:rsid w:val="000F56E8"/>
    <w:rsid w:val="000F5D5E"/>
    <w:rsid w:val="0010222B"/>
    <w:rsid w:val="00103042"/>
    <w:rsid w:val="001030F7"/>
    <w:rsid w:val="001035C3"/>
    <w:rsid w:val="00103F75"/>
    <w:rsid w:val="0010747C"/>
    <w:rsid w:val="00107C06"/>
    <w:rsid w:val="001112EA"/>
    <w:rsid w:val="00114E86"/>
    <w:rsid w:val="00115569"/>
    <w:rsid w:val="0011677B"/>
    <w:rsid w:val="001169C4"/>
    <w:rsid w:val="00117A39"/>
    <w:rsid w:val="0012487F"/>
    <w:rsid w:val="001251E7"/>
    <w:rsid w:val="00126E15"/>
    <w:rsid w:val="00131A19"/>
    <w:rsid w:val="00133525"/>
    <w:rsid w:val="00136FCA"/>
    <w:rsid w:val="00137282"/>
    <w:rsid w:val="00137353"/>
    <w:rsid w:val="00141055"/>
    <w:rsid w:val="0014131D"/>
    <w:rsid w:val="00141ED9"/>
    <w:rsid w:val="001425F8"/>
    <w:rsid w:val="00142945"/>
    <w:rsid w:val="00142EF8"/>
    <w:rsid w:val="00145956"/>
    <w:rsid w:val="001471A5"/>
    <w:rsid w:val="0014726D"/>
    <w:rsid w:val="00147D76"/>
    <w:rsid w:val="0015199E"/>
    <w:rsid w:val="00152162"/>
    <w:rsid w:val="00152267"/>
    <w:rsid w:val="0015325D"/>
    <w:rsid w:val="00154513"/>
    <w:rsid w:val="0015467A"/>
    <w:rsid w:val="0015585C"/>
    <w:rsid w:val="00155E87"/>
    <w:rsid w:val="001562CE"/>
    <w:rsid w:val="0015671A"/>
    <w:rsid w:val="00157216"/>
    <w:rsid w:val="00157FAB"/>
    <w:rsid w:val="00160DF9"/>
    <w:rsid w:val="00161EDB"/>
    <w:rsid w:val="001712CC"/>
    <w:rsid w:val="001715EA"/>
    <w:rsid w:val="00173E8A"/>
    <w:rsid w:val="00174078"/>
    <w:rsid w:val="00174E26"/>
    <w:rsid w:val="001756BB"/>
    <w:rsid w:val="00175C1A"/>
    <w:rsid w:val="00175D54"/>
    <w:rsid w:val="00177F65"/>
    <w:rsid w:val="00180BFE"/>
    <w:rsid w:val="001811E6"/>
    <w:rsid w:val="00181435"/>
    <w:rsid w:val="00184719"/>
    <w:rsid w:val="00184C48"/>
    <w:rsid w:val="00185E16"/>
    <w:rsid w:val="00186452"/>
    <w:rsid w:val="00186BD3"/>
    <w:rsid w:val="00186D44"/>
    <w:rsid w:val="0018740C"/>
    <w:rsid w:val="00187582"/>
    <w:rsid w:val="00192078"/>
    <w:rsid w:val="001921B4"/>
    <w:rsid w:val="0019430F"/>
    <w:rsid w:val="0019584E"/>
    <w:rsid w:val="001959D2"/>
    <w:rsid w:val="00195DFD"/>
    <w:rsid w:val="0019623E"/>
    <w:rsid w:val="0019708B"/>
    <w:rsid w:val="001973F5"/>
    <w:rsid w:val="0019753C"/>
    <w:rsid w:val="001976AB"/>
    <w:rsid w:val="001A0FE4"/>
    <w:rsid w:val="001A2161"/>
    <w:rsid w:val="001A4B9A"/>
    <w:rsid w:val="001A4F4B"/>
    <w:rsid w:val="001A6746"/>
    <w:rsid w:val="001A69E9"/>
    <w:rsid w:val="001A6E6D"/>
    <w:rsid w:val="001A7112"/>
    <w:rsid w:val="001A7C32"/>
    <w:rsid w:val="001B03A8"/>
    <w:rsid w:val="001B204A"/>
    <w:rsid w:val="001B3082"/>
    <w:rsid w:val="001B4CD0"/>
    <w:rsid w:val="001B6D65"/>
    <w:rsid w:val="001B74E4"/>
    <w:rsid w:val="001C1268"/>
    <w:rsid w:val="001C1E46"/>
    <w:rsid w:val="001C1F90"/>
    <w:rsid w:val="001C2154"/>
    <w:rsid w:val="001C2C35"/>
    <w:rsid w:val="001C2DE4"/>
    <w:rsid w:val="001C34EA"/>
    <w:rsid w:val="001C3B7D"/>
    <w:rsid w:val="001C5E00"/>
    <w:rsid w:val="001C6D07"/>
    <w:rsid w:val="001C7175"/>
    <w:rsid w:val="001C7809"/>
    <w:rsid w:val="001C7BAB"/>
    <w:rsid w:val="001D27F7"/>
    <w:rsid w:val="001D2F33"/>
    <w:rsid w:val="001D3202"/>
    <w:rsid w:val="001D34DE"/>
    <w:rsid w:val="001D4483"/>
    <w:rsid w:val="001D55B8"/>
    <w:rsid w:val="001D5A69"/>
    <w:rsid w:val="001D76F3"/>
    <w:rsid w:val="001D79FD"/>
    <w:rsid w:val="001E11C3"/>
    <w:rsid w:val="001E1439"/>
    <w:rsid w:val="001E3E00"/>
    <w:rsid w:val="001E4982"/>
    <w:rsid w:val="001E5D6B"/>
    <w:rsid w:val="001E5F6B"/>
    <w:rsid w:val="001E5F7F"/>
    <w:rsid w:val="001E6135"/>
    <w:rsid w:val="001E68D0"/>
    <w:rsid w:val="001F1AE4"/>
    <w:rsid w:val="001F2EEF"/>
    <w:rsid w:val="001F37A0"/>
    <w:rsid w:val="001F3867"/>
    <w:rsid w:val="001F5C74"/>
    <w:rsid w:val="001F79CE"/>
    <w:rsid w:val="001F7D78"/>
    <w:rsid w:val="002015A2"/>
    <w:rsid w:val="002033A0"/>
    <w:rsid w:val="00203F70"/>
    <w:rsid w:val="002042EA"/>
    <w:rsid w:val="0020466A"/>
    <w:rsid w:val="00205A39"/>
    <w:rsid w:val="00206533"/>
    <w:rsid w:val="002068D5"/>
    <w:rsid w:val="00206D3E"/>
    <w:rsid w:val="00207066"/>
    <w:rsid w:val="00207400"/>
    <w:rsid w:val="002103D0"/>
    <w:rsid w:val="002106FC"/>
    <w:rsid w:val="00210D33"/>
    <w:rsid w:val="00211391"/>
    <w:rsid w:val="00211DB2"/>
    <w:rsid w:val="002127EB"/>
    <w:rsid w:val="002128B7"/>
    <w:rsid w:val="00212913"/>
    <w:rsid w:val="00213512"/>
    <w:rsid w:val="0021403D"/>
    <w:rsid w:val="00217FF2"/>
    <w:rsid w:val="00220430"/>
    <w:rsid w:val="002206D1"/>
    <w:rsid w:val="00220928"/>
    <w:rsid w:val="002214B0"/>
    <w:rsid w:val="00223648"/>
    <w:rsid w:val="0022521C"/>
    <w:rsid w:val="00227794"/>
    <w:rsid w:val="00230024"/>
    <w:rsid w:val="00230486"/>
    <w:rsid w:val="0023055B"/>
    <w:rsid w:val="002317DE"/>
    <w:rsid w:val="00234846"/>
    <w:rsid w:val="0023521E"/>
    <w:rsid w:val="00235BCD"/>
    <w:rsid w:val="00237908"/>
    <w:rsid w:val="00241130"/>
    <w:rsid w:val="0024138D"/>
    <w:rsid w:val="00242308"/>
    <w:rsid w:val="00242558"/>
    <w:rsid w:val="00242F02"/>
    <w:rsid w:val="00242FB0"/>
    <w:rsid w:val="00243722"/>
    <w:rsid w:val="00244046"/>
    <w:rsid w:val="00244EC0"/>
    <w:rsid w:val="00245425"/>
    <w:rsid w:val="00245B4F"/>
    <w:rsid w:val="002513EE"/>
    <w:rsid w:val="00252008"/>
    <w:rsid w:val="002524C3"/>
    <w:rsid w:val="0025264E"/>
    <w:rsid w:val="00253D97"/>
    <w:rsid w:val="00253EE0"/>
    <w:rsid w:val="002542CB"/>
    <w:rsid w:val="002545E9"/>
    <w:rsid w:val="00254D8A"/>
    <w:rsid w:val="0025574A"/>
    <w:rsid w:val="00255BC9"/>
    <w:rsid w:val="0025636D"/>
    <w:rsid w:val="0025762A"/>
    <w:rsid w:val="00257832"/>
    <w:rsid w:val="002578A5"/>
    <w:rsid w:val="00257C77"/>
    <w:rsid w:val="00257CD7"/>
    <w:rsid w:val="002606C7"/>
    <w:rsid w:val="00260DA0"/>
    <w:rsid w:val="00262099"/>
    <w:rsid w:val="0026590E"/>
    <w:rsid w:val="002663DD"/>
    <w:rsid w:val="0026713E"/>
    <w:rsid w:val="00270435"/>
    <w:rsid w:val="00271814"/>
    <w:rsid w:val="0027265A"/>
    <w:rsid w:val="0027410B"/>
    <w:rsid w:val="002752CC"/>
    <w:rsid w:val="00275E0D"/>
    <w:rsid w:val="00277A59"/>
    <w:rsid w:val="002812D2"/>
    <w:rsid w:val="002819FC"/>
    <w:rsid w:val="0028230B"/>
    <w:rsid w:val="002823A5"/>
    <w:rsid w:val="00282732"/>
    <w:rsid w:val="0028382C"/>
    <w:rsid w:val="00284282"/>
    <w:rsid w:val="00285A9D"/>
    <w:rsid w:val="002866AC"/>
    <w:rsid w:val="002879E4"/>
    <w:rsid w:val="0029231B"/>
    <w:rsid w:val="00292D89"/>
    <w:rsid w:val="00293532"/>
    <w:rsid w:val="0029429D"/>
    <w:rsid w:val="002944E0"/>
    <w:rsid w:val="00295ED7"/>
    <w:rsid w:val="002963F3"/>
    <w:rsid w:val="00297B93"/>
    <w:rsid w:val="002A28CC"/>
    <w:rsid w:val="002A451C"/>
    <w:rsid w:val="002A48DD"/>
    <w:rsid w:val="002A551D"/>
    <w:rsid w:val="002A5E9A"/>
    <w:rsid w:val="002A63AD"/>
    <w:rsid w:val="002B0039"/>
    <w:rsid w:val="002B1330"/>
    <w:rsid w:val="002B20C0"/>
    <w:rsid w:val="002B4159"/>
    <w:rsid w:val="002B453E"/>
    <w:rsid w:val="002B4D35"/>
    <w:rsid w:val="002B5C39"/>
    <w:rsid w:val="002B5D43"/>
    <w:rsid w:val="002B7220"/>
    <w:rsid w:val="002B7EEE"/>
    <w:rsid w:val="002C0783"/>
    <w:rsid w:val="002C0B4D"/>
    <w:rsid w:val="002C207A"/>
    <w:rsid w:val="002C22E3"/>
    <w:rsid w:val="002C272B"/>
    <w:rsid w:val="002C27E9"/>
    <w:rsid w:val="002C3F85"/>
    <w:rsid w:val="002C4AC4"/>
    <w:rsid w:val="002C4C4B"/>
    <w:rsid w:val="002C6482"/>
    <w:rsid w:val="002C6705"/>
    <w:rsid w:val="002C6C72"/>
    <w:rsid w:val="002C7C00"/>
    <w:rsid w:val="002D057D"/>
    <w:rsid w:val="002D07CC"/>
    <w:rsid w:val="002D2016"/>
    <w:rsid w:val="002D2141"/>
    <w:rsid w:val="002D2C2F"/>
    <w:rsid w:val="002D450E"/>
    <w:rsid w:val="002D5894"/>
    <w:rsid w:val="002D5C29"/>
    <w:rsid w:val="002D60D4"/>
    <w:rsid w:val="002D69FF"/>
    <w:rsid w:val="002D6AA3"/>
    <w:rsid w:val="002D6CAF"/>
    <w:rsid w:val="002E21BE"/>
    <w:rsid w:val="002E3F00"/>
    <w:rsid w:val="002E44A3"/>
    <w:rsid w:val="002E4601"/>
    <w:rsid w:val="002E53AD"/>
    <w:rsid w:val="002E7C89"/>
    <w:rsid w:val="002F17A7"/>
    <w:rsid w:val="002F3984"/>
    <w:rsid w:val="002F3FA1"/>
    <w:rsid w:val="002F40E2"/>
    <w:rsid w:val="002F53D6"/>
    <w:rsid w:val="002F737C"/>
    <w:rsid w:val="00300047"/>
    <w:rsid w:val="003005F3"/>
    <w:rsid w:val="003006B6"/>
    <w:rsid w:val="00300D40"/>
    <w:rsid w:val="00300FBF"/>
    <w:rsid w:val="003016B2"/>
    <w:rsid w:val="0030294E"/>
    <w:rsid w:val="00303A23"/>
    <w:rsid w:val="00303C59"/>
    <w:rsid w:val="00304AF6"/>
    <w:rsid w:val="0030639B"/>
    <w:rsid w:val="00306503"/>
    <w:rsid w:val="003068A6"/>
    <w:rsid w:val="00310F5C"/>
    <w:rsid w:val="00312448"/>
    <w:rsid w:val="003133BA"/>
    <w:rsid w:val="0031411F"/>
    <w:rsid w:val="00315F50"/>
    <w:rsid w:val="00316CE3"/>
    <w:rsid w:val="0031716E"/>
    <w:rsid w:val="00320E83"/>
    <w:rsid w:val="0032102B"/>
    <w:rsid w:val="0032150F"/>
    <w:rsid w:val="00322141"/>
    <w:rsid w:val="00322A0E"/>
    <w:rsid w:val="003244E6"/>
    <w:rsid w:val="003259ED"/>
    <w:rsid w:val="003268E8"/>
    <w:rsid w:val="00330803"/>
    <w:rsid w:val="00331482"/>
    <w:rsid w:val="00331DEC"/>
    <w:rsid w:val="00332A62"/>
    <w:rsid w:val="00332F50"/>
    <w:rsid w:val="00333AB9"/>
    <w:rsid w:val="0033532F"/>
    <w:rsid w:val="0033545A"/>
    <w:rsid w:val="00336577"/>
    <w:rsid w:val="00337DEE"/>
    <w:rsid w:val="00341282"/>
    <w:rsid w:val="00342FB1"/>
    <w:rsid w:val="00343733"/>
    <w:rsid w:val="003443A9"/>
    <w:rsid w:val="00344468"/>
    <w:rsid w:val="003445EE"/>
    <w:rsid w:val="00344ACF"/>
    <w:rsid w:val="003457EA"/>
    <w:rsid w:val="00346A72"/>
    <w:rsid w:val="00347C48"/>
    <w:rsid w:val="00350BEA"/>
    <w:rsid w:val="003523EA"/>
    <w:rsid w:val="0035247D"/>
    <w:rsid w:val="003533D5"/>
    <w:rsid w:val="00355BFF"/>
    <w:rsid w:val="00356E78"/>
    <w:rsid w:val="00360A76"/>
    <w:rsid w:val="0036205A"/>
    <w:rsid w:val="00362351"/>
    <w:rsid w:val="00362EA8"/>
    <w:rsid w:val="0036394E"/>
    <w:rsid w:val="00363B62"/>
    <w:rsid w:val="003641EB"/>
    <w:rsid w:val="00364881"/>
    <w:rsid w:val="003655D0"/>
    <w:rsid w:val="00366879"/>
    <w:rsid w:val="00367A89"/>
    <w:rsid w:val="003703A8"/>
    <w:rsid w:val="003716EE"/>
    <w:rsid w:val="00374CAA"/>
    <w:rsid w:val="00375D45"/>
    <w:rsid w:val="00377EB3"/>
    <w:rsid w:val="003804BA"/>
    <w:rsid w:val="00381A01"/>
    <w:rsid w:val="00381D91"/>
    <w:rsid w:val="00385990"/>
    <w:rsid w:val="00387111"/>
    <w:rsid w:val="00393D9F"/>
    <w:rsid w:val="00393E21"/>
    <w:rsid w:val="003941F4"/>
    <w:rsid w:val="00394715"/>
    <w:rsid w:val="00395B01"/>
    <w:rsid w:val="003961E9"/>
    <w:rsid w:val="003969CA"/>
    <w:rsid w:val="00397F0D"/>
    <w:rsid w:val="003A36B7"/>
    <w:rsid w:val="003A43F5"/>
    <w:rsid w:val="003A49F1"/>
    <w:rsid w:val="003A4B82"/>
    <w:rsid w:val="003A5509"/>
    <w:rsid w:val="003A5E5F"/>
    <w:rsid w:val="003B010C"/>
    <w:rsid w:val="003B0682"/>
    <w:rsid w:val="003B15DB"/>
    <w:rsid w:val="003B2DD8"/>
    <w:rsid w:val="003B3953"/>
    <w:rsid w:val="003B4B1B"/>
    <w:rsid w:val="003B5FBF"/>
    <w:rsid w:val="003B6E53"/>
    <w:rsid w:val="003B7BE1"/>
    <w:rsid w:val="003C64C3"/>
    <w:rsid w:val="003C677F"/>
    <w:rsid w:val="003C68BA"/>
    <w:rsid w:val="003D051D"/>
    <w:rsid w:val="003D2F71"/>
    <w:rsid w:val="003D3474"/>
    <w:rsid w:val="003D41B0"/>
    <w:rsid w:val="003D6A60"/>
    <w:rsid w:val="003D6DE6"/>
    <w:rsid w:val="003E0750"/>
    <w:rsid w:val="003E1A70"/>
    <w:rsid w:val="003E2546"/>
    <w:rsid w:val="003E4708"/>
    <w:rsid w:val="003E7660"/>
    <w:rsid w:val="003E7982"/>
    <w:rsid w:val="003F1D6F"/>
    <w:rsid w:val="003F373A"/>
    <w:rsid w:val="003F421C"/>
    <w:rsid w:val="003F4BBF"/>
    <w:rsid w:val="003F5D59"/>
    <w:rsid w:val="003F690B"/>
    <w:rsid w:val="003F6F88"/>
    <w:rsid w:val="003F73BF"/>
    <w:rsid w:val="00401595"/>
    <w:rsid w:val="00403272"/>
    <w:rsid w:val="00403621"/>
    <w:rsid w:val="004056A8"/>
    <w:rsid w:val="00405CA7"/>
    <w:rsid w:val="00406799"/>
    <w:rsid w:val="00407281"/>
    <w:rsid w:val="00407797"/>
    <w:rsid w:val="00410B20"/>
    <w:rsid w:val="00411A51"/>
    <w:rsid w:val="00415DCA"/>
    <w:rsid w:val="00417146"/>
    <w:rsid w:val="00417183"/>
    <w:rsid w:val="00417D98"/>
    <w:rsid w:val="00420016"/>
    <w:rsid w:val="00420593"/>
    <w:rsid w:val="00421457"/>
    <w:rsid w:val="00422C68"/>
    <w:rsid w:val="0042324D"/>
    <w:rsid w:val="00424E5F"/>
    <w:rsid w:val="004256EE"/>
    <w:rsid w:val="004303FB"/>
    <w:rsid w:val="00430AED"/>
    <w:rsid w:val="004311EA"/>
    <w:rsid w:val="00431E32"/>
    <w:rsid w:val="00431E52"/>
    <w:rsid w:val="00431FDF"/>
    <w:rsid w:val="00432325"/>
    <w:rsid w:val="004327AF"/>
    <w:rsid w:val="004334A1"/>
    <w:rsid w:val="00433B5C"/>
    <w:rsid w:val="00435A45"/>
    <w:rsid w:val="00435CCB"/>
    <w:rsid w:val="00437A20"/>
    <w:rsid w:val="00437DDA"/>
    <w:rsid w:val="00440011"/>
    <w:rsid w:val="0044035A"/>
    <w:rsid w:val="00441406"/>
    <w:rsid w:val="004415E5"/>
    <w:rsid w:val="004429AD"/>
    <w:rsid w:val="0044512C"/>
    <w:rsid w:val="004453D1"/>
    <w:rsid w:val="00446A76"/>
    <w:rsid w:val="00446AD8"/>
    <w:rsid w:val="00451A2C"/>
    <w:rsid w:val="00451D8E"/>
    <w:rsid w:val="00452333"/>
    <w:rsid w:val="00452FE0"/>
    <w:rsid w:val="00453431"/>
    <w:rsid w:val="00453C66"/>
    <w:rsid w:val="004541DF"/>
    <w:rsid w:val="00454BC6"/>
    <w:rsid w:val="00454D86"/>
    <w:rsid w:val="00454E55"/>
    <w:rsid w:val="00455132"/>
    <w:rsid w:val="00457000"/>
    <w:rsid w:val="00460889"/>
    <w:rsid w:val="00460E17"/>
    <w:rsid w:val="00461691"/>
    <w:rsid w:val="00461954"/>
    <w:rsid w:val="00461D3B"/>
    <w:rsid w:val="0046281A"/>
    <w:rsid w:val="00462C7B"/>
    <w:rsid w:val="00463621"/>
    <w:rsid w:val="00465AA0"/>
    <w:rsid w:val="00466786"/>
    <w:rsid w:val="00466CB7"/>
    <w:rsid w:val="004676BC"/>
    <w:rsid w:val="00470853"/>
    <w:rsid w:val="0047125A"/>
    <w:rsid w:val="004712AF"/>
    <w:rsid w:val="00471833"/>
    <w:rsid w:val="00471A12"/>
    <w:rsid w:val="00472F23"/>
    <w:rsid w:val="004733B2"/>
    <w:rsid w:val="00473C05"/>
    <w:rsid w:val="0047432B"/>
    <w:rsid w:val="00474997"/>
    <w:rsid w:val="00474B4E"/>
    <w:rsid w:val="0047685A"/>
    <w:rsid w:val="00481875"/>
    <w:rsid w:val="00482E87"/>
    <w:rsid w:val="004840D1"/>
    <w:rsid w:val="0048427F"/>
    <w:rsid w:val="00484344"/>
    <w:rsid w:val="0048621B"/>
    <w:rsid w:val="00487E59"/>
    <w:rsid w:val="00491196"/>
    <w:rsid w:val="004914D0"/>
    <w:rsid w:val="00491F70"/>
    <w:rsid w:val="00492B51"/>
    <w:rsid w:val="004938B1"/>
    <w:rsid w:val="00493B2D"/>
    <w:rsid w:val="00494283"/>
    <w:rsid w:val="00495264"/>
    <w:rsid w:val="00496526"/>
    <w:rsid w:val="004A0881"/>
    <w:rsid w:val="004A1126"/>
    <w:rsid w:val="004A542C"/>
    <w:rsid w:val="004A761C"/>
    <w:rsid w:val="004A77C8"/>
    <w:rsid w:val="004B177B"/>
    <w:rsid w:val="004B1F06"/>
    <w:rsid w:val="004B237B"/>
    <w:rsid w:val="004B57D1"/>
    <w:rsid w:val="004B65B8"/>
    <w:rsid w:val="004B7295"/>
    <w:rsid w:val="004B730D"/>
    <w:rsid w:val="004B7A8E"/>
    <w:rsid w:val="004C0D93"/>
    <w:rsid w:val="004C14F0"/>
    <w:rsid w:val="004C19C1"/>
    <w:rsid w:val="004C3F19"/>
    <w:rsid w:val="004C3F9A"/>
    <w:rsid w:val="004C56C3"/>
    <w:rsid w:val="004C7984"/>
    <w:rsid w:val="004D0FB5"/>
    <w:rsid w:val="004D1150"/>
    <w:rsid w:val="004D1580"/>
    <w:rsid w:val="004D16A7"/>
    <w:rsid w:val="004D1854"/>
    <w:rsid w:val="004D2F96"/>
    <w:rsid w:val="004D3AD5"/>
    <w:rsid w:val="004D73B0"/>
    <w:rsid w:val="004D7D41"/>
    <w:rsid w:val="004E3F47"/>
    <w:rsid w:val="004E5DF2"/>
    <w:rsid w:val="004E63C8"/>
    <w:rsid w:val="004E68C9"/>
    <w:rsid w:val="004E709B"/>
    <w:rsid w:val="004F2338"/>
    <w:rsid w:val="004F2F07"/>
    <w:rsid w:val="004F453C"/>
    <w:rsid w:val="004F4BFD"/>
    <w:rsid w:val="004F5326"/>
    <w:rsid w:val="004F534B"/>
    <w:rsid w:val="004F5E91"/>
    <w:rsid w:val="004F6600"/>
    <w:rsid w:val="00500CB7"/>
    <w:rsid w:val="00501FB7"/>
    <w:rsid w:val="0050208A"/>
    <w:rsid w:val="00503D29"/>
    <w:rsid w:val="00506D0F"/>
    <w:rsid w:val="00511317"/>
    <w:rsid w:val="00512648"/>
    <w:rsid w:val="00515B42"/>
    <w:rsid w:val="00521243"/>
    <w:rsid w:val="005217F4"/>
    <w:rsid w:val="00521A20"/>
    <w:rsid w:val="0052644D"/>
    <w:rsid w:val="00526878"/>
    <w:rsid w:val="00526D30"/>
    <w:rsid w:val="00526DFC"/>
    <w:rsid w:val="00530DB7"/>
    <w:rsid w:val="00533C23"/>
    <w:rsid w:val="00533FA3"/>
    <w:rsid w:val="00534907"/>
    <w:rsid w:val="005364A0"/>
    <w:rsid w:val="005377BB"/>
    <w:rsid w:val="005378A7"/>
    <w:rsid w:val="0054133D"/>
    <w:rsid w:val="00542518"/>
    <w:rsid w:val="005430CF"/>
    <w:rsid w:val="005435B8"/>
    <w:rsid w:val="005450F1"/>
    <w:rsid w:val="00547823"/>
    <w:rsid w:val="005503DB"/>
    <w:rsid w:val="0055097F"/>
    <w:rsid w:val="00551F50"/>
    <w:rsid w:val="00552723"/>
    <w:rsid w:val="00552753"/>
    <w:rsid w:val="00552C23"/>
    <w:rsid w:val="00553D82"/>
    <w:rsid w:val="00554FF8"/>
    <w:rsid w:val="00556B5F"/>
    <w:rsid w:val="005573EF"/>
    <w:rsid w:val="00560C1A"/>
    <w:rsid w:val="00562CFE"/>
    <w:rsid w:val="00563DCD"/>
    <w:rsid w:val="00564D99"/>
    <w:rsid w:val="00565AA7"/>
    <w:rsid w:val="005668FD"/>
    <w:rsid w:val="005711FA"/>
    <w:rsid w:val="00571449"/>
    <w:rsid w:val="00571821"/>
    <w:rsid w:val="00571CFC"/>
    <w:rsid w:val="00573895"/>
    <w:rsid w:val="00574330"/>
    <w:rsid w:val="0057611C"/>
    <w:rsid w:val="00580EBC"/>
    <w:rsid w:val="00583216"/>
    <w:rsid w:val="0058352E"/>
    <w:rsid w:val="005862E8"/>
    <w:rsid w:val="005864F8"/>
    <w:rsid w:val="00587D38"/>
    <w:rsid w:val="00587EB0"/>
    <w:rsid w:val="0059057C"/>
    <w:rsid w:val="00591336"/>
    <w:rsid w:val="0059338E"/>
    <w:rsid w:val="00593D16"/>
    <w:rsid w:val="005964CC"/>
    <w:rsid w:val="005971E3"/>
    <w:rsid w:val="0059788A"/>
    <w:rsid w:val="005A1639"/>
    <w:rsid w:val="005A1B44"/>
    <w:rsid w:val="005A2427"/>
    <w:rsid w:val="005A33A5"/>
    <w:rsid w:val="005A427A"/>
    <w:rsid w:val="005A487F"/>
    <w:rsid w:val="005A5EF8"/>
    <w:rsid w:val="005A6524"/>
    <w:rsid w:val="005A7A25"/>
    <w:rsid w:val="005B0754"/>
    <w:rsid w:val="005B15AC"/>
    <w:rsid w:val="005B19AF"/>
    <w:rsid w:val="005B1AA6"/>
    <w:rsid w:val="005B2143"/>
    <w:rsid w:val="005B2215"/>
    <w:rsid w:val="005B2B12"/>
    <w:rsid w:val="005B2E49"/>
    <w:rsid w:val="005B2F5F"/>
    <w:rsid w:val="005B3214"/>
    <w:rsid w:val="005B3916"/>
    <w:rsid w:val="005B456A"/>
    <w:rsid w:val="005B612D"/>
    <w:rsid w:val="005B617A"/>
    <w:rsid w:val="005B7A19"/>
    <w:rsid w:val="005C15FD"/>
    <w:rsid w:val="005C1E03"/>
    <w:rsid w:val="005C3881"/>
    <w:rsid w:val="005C3CA8"/>
    <w:rsid w:val="005C3EBF"/>
    <w:rsid w:val="005C6765"/>
    <w:rsid w:val="005C6919"/>
    <w:rsid w:val="005C6C92"/>
    <w:rsid w:val="005C74E6"/>
    <w:rsid w:val="005C7927"/>
    <w:rsid w:val="005C7BB4"/>
    <w:rsid w:val="005D050E"/>
    <w:rsid w:val="005D0C1F"/>
    <w:rsid w:val="005D3927"/>
    <w:rsid w:val="005D4B69"/>
    <w:rsid w:val="005E1B9B"/>
    <w:rsid w:val="005E3016"/>
    <w:rsid w:val="005E3347"/>
    <w:rsid w:val="005E5151"/>
    <w:rsid w:val="005E5326"/>
    <w:rsid w:val="005E5BC3"/>
    <w:rsid w:val="005E62F9"/>
    <w:rsid w:val="005E6C24"/>
    <w:rsid w:val="005E6EAE"/>
    <w:rsid w:val="005E7E4B"/>
    <w:rsid w:val="005E7F1F"/>
    <w:rsid w:val="005F026D"/>
    <w:rsid w:val="005F3222"/>
    <w:rsid w:val="005F45CD"/>
    <w:rsid w:val="005F538B"/>
    <w:rsid w:val="005F544D"/>
    <w:rsid w:val="005F5A05"/>
    <w:rsid w:val="005F6448"/>
    <w:rsid w:val="005F6F2C"/>
    <w:rsid w:val="00600158"/>
    <w:rsid w:val="00600B7F"/>
    <w:rsid w:val="00602976"/>
    <w:rsid w:val="00602DD2"/>
    <w:rsid w:val="00603169"/>
    <w:rsid w:val="006041FF"/>
    <w:rsid w:val="00606FAC"/>
    <w:rsid w:val="0061021F"/>
    <w:rsid w:val="00610C82"/>
    <w:rsid w:val="006110B3"/>
    <w:rsid w:val="006111B1"/>
    <w:rsid w:val="00611741"/>
    <w:rsid w:val="006141B2"/>
    <w:rsid w:val="0061435A"/>
    <w:rsid w:val="006146DA"/>
    <w:rsid w:val="0061497C"/>
    <w:rsid w:val="00615777"/>
    <w:rsid w:val="00615A94"/>
    <w:rsid w:val="00616752"/>
    <w:rsid w:val="00616989"/>
    <w:rsid w:val="00616CF6"/>
    <w:rsid w:val="00617123"/>
    <w:rsid w:val="0061742B"/>
    <w:rsid w:val="0062114C"/>
    <w:rsid w:val="006213E8"/>
    <w:rsid w:val="006225EE"/>
    <w:rsid w:val="00622A37"/>
    <w:rsid w:val="00622FEB"/>
    <w:rsid w:val="00624141"/>
    <w:rsid w:val="0062453F"/>
    <w:rsid w:val="00625DA5"/>
    <w:rsid w:val="006262EA"/>
    <w:rsid w:val="00626BA6"/>
    <w:rsid w:val="00627240"/>
    <w:rsid w:val="00630F8A"/>
    <w:rsid w:val="0063443D"/>
    <w:rsid w:val="00634BB6"/>
    <w:rsid w:val="00634BC1"/>
    <w:rsid w:val="006351C7"/>
    <w:rsid w:val="006352D9"/>
    <w:rsid w:val="00636237"/>
    <w:rsid w:val="00640F1E"/>
    <w:rsid w:val="00643040"/>
    <w:rsid w:val="006434D1"/>
    <w:rsid w:val="0064442B"/>
    <w:rsid w:val="00645310"/>
    <w:rsid w:val="0064774E"/>
    <w:rsid w:val="00651F6E"/>
    <w:rsid w:val="00652CFF"/>
    <w:rsid w:val="00654844"/>
    <w:rsid w:val="006548EB"/>
    <w:rsid w:val="00654C30"/>
    <w:rsid w:val="00655853"/>
    <w:rsid w:val="00657463"/>
    <w:rsid w:val="00657655"/>
    <w:rsid w:val="00657EAE"/>
    <w:rsid w:val="00657F3E"/>
    <w:rsid w:val="006637F9"/>
    <w:rsid w:val="00667F52"/>
    <w:rsid w:val="00671882"/>
    <w:rsid w:val="006734E3"/>
    <w:rsid w:val="00673834"/>
    <w:rsid w:val="006738A8"/>
    <w:rsid w:val="00673E3E"/>
    <w:rsid w:val="00673FB1"/>
    <w:rsid w:val="0067460F"/>
    <w:rsid w:val="00674D90"/>
    <w:rsid w:val="00675379"/>
    <w:rsid w:val="0068240A"/>
    <w:rsid w:val="00682500"/>
    <w:rsid w:val="006835F0"/>
    <w:rsid w:val="00685D79"/>
    <w:rsid w:val="00690C56"/>
    <w:rsid w:val="00691852"/>
    <w:rsid w:val="00693DF1"/>
    <w:rsid w:val="00694159"/>
    <w:rsid w:val="006951BC"/>
    <w:rsid w:val="00695383"/>
    <w:rsid w:val="0069659E"/>
    <w:rsid w:val="006A0176"/>
    <w:rsid w:val="006A0AEC"/>
    <w:rsid w:val="006A0F7F"/>
    <w:rsid w:val="006A22C3"/>
    <w:rsid w:val="006A4736"/>
    <w:rsid w:val="006A5BC2"/>
    <w:rsid w:val="006A63AE"/>
    <w:rsid w:val="006B060D"/>
    <w:rsid w:val="006B0A4A"/>
    <w:rsid w:val="006B1479"/>
    <w:rsid w:val="006B1F6D"/>
    <w:rsid w:val="006B27B1"/>
    <w:rsid w:val="006B2FE8"/>
    <w:rsid w:val="006B39D6"/>
    <w:rsid w:val="006B55A8"/>
    <w:rsid w:val="006B5DD8"/>
    <w:rsid w:val="006B6217"/>
    <w:rsid w:val="006B6F30"/>
    <w:rsid w:val="006B7177"/>
    <w:rsid w:val="006B722E"/>
    <w:rsid w:val="006C00B4"/>
    <w:rsid w:val="006C0A61"/>
    <w:rsid w:val="006C0C25"/>
    <w:rsid w:val="006C25CC"/>
    <w:rsid w:val="006C2AF9"/>
    <w:rsid w:val="006C3AB7"/>
    <w:rsid w:val="006C4051"/>
    <w:rsid w:val="006C5BF0"/>
    <w:rsid w:val="006C77A5"/>
    <w:rsid w:val="006D1C13"/>
    <w:rsid w:val="006D2DA1"/>
    <w:rsid w:val="006D4233"/>
    <w:rsid w:val="006D5CA3"/>
    <w:rsid w:val="006D697D"/>
    <w:rsid w:val="006D7C6A"/>
    <w:rsid w:val="006E032D"/>
    <w:rsid w:val="006E2A56"/>
    <w:rsid w:val="006E34F3"/>
    <w:rsid w:val="006E3721"/>
    <w:rsid w:val="006E3EED"/>
    <w:rsid w:val="006E4261"/>
    <w:rsid w:val="006E4689"/>
    <w:rsid w:val="006E4D44"/>
    <w:rsid w:val="006E74CC"/>
    <w:rsid w:val="006E7553"/>
    <w:rsid w:val="006E7BFC"/>
    <w:rsid w:val="006F1B82"/>
    <w:rsid w:val="006F247F"/>
    <w:rsid w:val="006F5301"/>
    <w:rsid w:val="006F5808"/>
    <w:rsid w:val="006F58E1"/>
    <w:rsid w:val="006F5CB6"/>
    <w:rsid w:val="0070288A"/>
    <w:rsid w:val="0070389E"/>
    <w:rsid w:val="00703DCB"/>
    <w:rsid w:val="00705B44"/>
    <w:rsid w:val="00706910"/>
    <w:rsid w:val="00707CF5"/>
    <w:rsid w:val="00710CC8"/>
    <w:rsid w:val="00713498"/>
    <w:rsid w:val="007141D7"/>
    <w:rsid w:val="00716388"/>
    <w:rsid w:val="007167CE"/>
    <w:rsid w:val="0071745B"/>
    <w:rsid w:val="0071763F"/>
    <w:rsid w:val="00717E1E"/>
    <w:rsid w:val="00720639"/>
    <w:rsid w:val="00722BAD"/>
    <w:rsid w:val="00722BD6"/>
    <w:rsid w:val="00724AB4"/>
    <w:rsid w:val="00724B53"/>
    <w:rsid w:val="00725B85"/>
    <w:rsid w:val="0072784E"/>
    <w:rsid w:val="007319CA"/>
    <w:rsid w:val="0073237F"/>
    <w:rsid w:val="0073308F"/>
    <w:rsid w:val="00733139"/>
    <w:rsid w:val="00733509"/>
    <w:rsid w:val="0073450C"/>
    <w:rsid w:val="00735106"/>
    <w:rsid w:val="007354BB"/>
    <w:rsid w:val="00735A43"/>
    <w:rsid w:val="0074043F"/>
    <w:rsid w:val="0074069F"/>
    <w:rsid w:val="00743767"/>
    <w:rsid w:val="0074391B"/>
    <w:rsid w:val="007440E9"/>
    <w:rsid w:val="00744105"/>
    <w:rsid w:val="00744400"/>
    <w:rsid w:val="007447B8"/>
    <w:rsid w:val="00745962"/>
    <w:rsid w:val="00745EC2"/>
    <w:rsid w:val="00747620"/>
    <w:rsid w:val="00747BD8"/>
    <w:rsid w:val="007528BC"/>
    <w:rsid w:val="00753BB4"/>
    <w:rsid w:val="0075411E"/>
    <w:rsid w:val="007550DC"/>
    <w:rsid w:val="00756D2A"/>
    <w:rsid w:val="007604BE"/>
    <w:rsid w:val="00761B8B"/>
    <w:rsid w:val="00761BF7"/>
    <w:rsid w:val="00762181"/>
    <w:rsid w:val="00763AFE"/>
    <w:rsid w:val="00763C6C"/>
    <w:rsid w:val="00763D4E"/>
    <w:rsid w:val="00764E57"/>
    <w:rsid w:val="00765605"/>
    <w:rsid w:val="00766DCE"/>
    <w:rsid w:val="00767886"/>
    <w:rsid w:val="00767E15"/>
    <w:rsid w:val="007703B8"/>
    <w:rsid w:val="00773313"/>
    <w:rsid w:val="007736F7"/>
    <w:rsid w:val="0077441D"/>
    <w:rsid w:val="00775A1E"/>
    <w:rsid w:val="0077683D"/>
    <w:rsid w:val="00776AE9"/>
    <w:rsid w:val="00777F0D"/>
    <w:rsid w:val="00780377"/>
    <w:rsid w:val="00780962"/>
    <w:rsid w:val="00780ED2"/>
    <w:rsid w:val="00781520"/>
    <w:rsid w:val="00783DB9"/>
    <w:rsid w:val="00786B9E"/>
    <w:rsid w:val="0078746C"/>
    <w:rsid w:val="00787983"/>
    <w:rsid w:val="00787B24"/>
    <w:rsid w:val="00790DB4"/>
    <w:rsid w:val="00791E6F"/>
    <w:rsid w:val="00792F3C"/>
    <w:rsid w:val="00794438"/>
    <w:rsid w:val="0079624B"/>
    <w:rsid w:val="007973BA"/>
    <w:rsid w:val="007A2E5F"/>
    <w:rsid w:val="007A3A27"/>
    <w:rsid w:val="007A3A8D"/>
    <w:rsid w:val="007A4044"/>
    <w:rsid w:val="007A4B31"/>
    <w:rsid w:val="007A4E16"/>
    <w:rsid w:val="007A59CD"/>
    <w:rsid w:val="007A62F3"/>
    <w:rsid w:val="007A63AF"/>
    <w:rsid w:val="007A6D8B"/>
    <w:rsid w:val="007B0142"/>
    <w:rsid w:val="007B1B6B"/>
    <w:rsid w:val="007B2A1E"/>
    <w:rsid w:val="007B2CDA"/>
    <w:rsid w:val="007B339F"/>
    <w:rsid w:val="007B57F2"/>
    <w:rsid w:val="007B5949"/>
    <w:rsid w:val="007C030B"/>
    <w:rsid w:val="007C0493"/>
    <w:rsid w:val="007C0A56"/>
    <w:rsid w:val="007C10B5"/>
    <w:rsid w:val="007C1718"/>
    <w:rsid w:val="007C3BDA"/>
    <w:rsid w:val="007C4125"/>
    <w:rsid w:val="007C5819"/>
    <w:rsid w:val="007C6680"/>
    <w:rsid w:val="007C700E"/>
    <w:rsid w:val="007C78BF"/>
    <w:rsid w:val="007C7C11"/>
    <w:rsid w:val="007D22A1"/>
    <w:rsid w:val="007D233F"/>
    <w:rsid w:val="007D2353"/>
    <w:rsid w:val="007D256D"/>
    <w:rsid w:val="007D2865"/>
    <w:rsid w:val="007D2D3D"/>
    <w:rsid w:val="007D314D"/>
    <w:rsid w:val="007D3322"/>
    <w:rsid w:val="007D43DB"/>
    <w:rsid w:val="007D475D"/>
    <w:rsid w:val="007D5C5D"/>
    <w:rsid w:val="007D60B3"/>
    <w:rsid w:val="007D687E"/>
    <w:rsid w:val="007D72C1"/>
    <w:rsid w:val="007D7C18"/>
    <w:rsid w:val="007E0517"/>
    <w:rsid w:val="007E1057"/>
    <w:rsid w:val="007E23DF"/>
    <w:rsid w:val="007E39CF"/>
    <w:rsid w:val="007E3AE3"/>
    <w:rsid w:val="007E3B8A"/>
    <w:rsid w:val="007E46EF"/>
    <w:rsid w:val="007E5099"/>
    <w:rsid w:val="007E5529"/>
    <w:rsid w:val="007E55A9"/>
    <w:rsid w:val="007E5D1E"/>
    <w:rsid w:val="007E773D"/>
    <w:rsid w:val="007F0334"/>
    <w:rsid w:val="007F1D2D"/>
    <w:rsid w:val="007F3C38"/>
    <w:rsid w:val="007F4846"/>
    <w:rsid w:val="007F6689"/>
    <w:rsid w:val="007F6D68"/>
    <w:rsid w:val="007F7A1D"/>
    <w:rsid w:val="007F7A92"/>
    <w:rsid w:val="0080213D"/>
    <w:rsid w:val="0080245D"/>
    <w:rsid w:val="00802BC4"/>
    <w:rsid w:val="00802FD5"/>
    <w:rsid w:val="00803F5C"/>
    <w:rsid w:val="00804FD4"/>
    <w:rsid w:val="00806598"/>
    <w:rsid w:val="00807703"/>
    <w:rsid w:val="0081004D"/>
    <w:rsid w:val="008100DB"/>
    <w:rsid w:val="0081106F"/>
    <w:rsid w:val="00811881"/>
    <w:rsid w:val="00811950"/>
    <w:rsid w:val="00813929"/>
    <w:rsid w:val="00814904"/>
    <w:rsid w:val="00817A8F"/>
    <w:rsid w:val="0082197D"/>
    <w:rsid w:val="008221F4"/>
    <w:rsid w:val="00822B68"/>
    <w:rsid w:val="00823B03"/>
    <w:rsid w:val="00824182"/>
    <w:rsid w:val="008257E5"/>
    <w:rsid w:val="0082583D"/>
    <w:rsid w:val="00827B34"/>
    <w:rsid w:val="00830AB8"/>
    <w:rsid w:val="00830EAC"/>
    <w:rsid w:val="00831528"/>
    <w:rsid w:val="00832098"/>
    <w:rsid w:val="00832579"/>
    <w:rsid w:val="00832D80"/>
    <w:rsid w:val="0083448B"/>
    <w:rsid w:val="00835963"/>
    <w:rsid w:val="008364F6"/>
    <w:rsid w:val="00837AB4"/>
    <w:rsid w:val="00840D64"/>
    <w:rsid w:val="00843006"/>
    <w:rsid w:val="0084492D"/>
    <w:rsid w:val="00847067"/>
    <w:rsid w:val="00850483"/>
    <w:rsid w:val="00851B1A"/>
    <w:rsid w:val="00851C80"/>
    <w:rsid w:val="008524B4"/>
    <w:rsid w:val="00853BB5"/>
    <w:rsid w:val="0085487B"/>
    <w:rsid w:val="008558F5"/>
    <w:rsid w:val="00856176"/>
    <w:rsid w:val="00856935"/>
    <w:rsid w:val="008578ED"/>
    <w:rsid w:val="00860609"/>
    <w:rsid w:val="00860D19"/>
    <w:rsid w:val="008615D0"/>
    <w:rsid w:val="008639A3"/>
    <w:rsid w:val="00864879"/>
    <w:rsid w:val="00864924"/>
    <w:rsid w:val="00864E59"/>
    <w:rsid w:val="00865731"/>
    <w:rsid w:val="0086581B"/>
    <w:rsid w:val="00866003"/>
    <w:rsid w:val="0086604B"/>
    <w:rsid w:val="008662E1"/>
    <w:rsid w:val="00872082"/>
    <w:rsid w:val="00872CFC"/>
    <w:rsid w:val="0087439A"/>
    <w:rsid w:val="00874609"/>
    <w:rsid w:val="00874830"/>
    <w:rsid w:val="00874C62"/>
    <w:rsid w:val="008760C1"/>
    <w:rsid w:val="00876784"/>
    <w:rsid w:val="008770BD"/>
    <w:rsid w:val="008774DF"/>
    <w:rsid w:val="008779D8"/>
    <w:rsid w:val="00881890"/>
    <w:rsid w:val="00882167"/>
    <w:rsid w:val="00885B68"/>
    <w:rsid w:val="00885DB4"/>
    <w:rsid w:val="008871AD"/>
    <w:rsid w:val="00887E26"/>
    <w:rsid w:val="008910B4"/>
    <w:rsid w:val="0089122A"/>
    <w:rsid w:val="0089214A"/>
    <w:rsid w:val="0089253D"/>
    <w:rsid w:val="00892577"/>
    <w:rsid w:val="008931AF"/>
    <w:rsid w:val="008944C2"/>
    <w:rsid w:val="0089496F"/>
    <w:rsid w:val="0089535A"/>
    <w:rsid w:val="008A0EE7"/>
    <w:rsid w:val="008A1340"/>
    <w:rsid w:val="008A1AA6"/>
    <w:rsid w:val="008A1FCD"/>
    <w:rsid w:val="008A28B1"/>
    <w:rsid w:val="008A3E2A"/>
    <w:rsid w:val="008A46E8"/>
    <w:rsid w:val="008A7635"/>
    <w:rsid w:val="008B01E8"/>
    <w:rsid w:val="008B028A"/>
    <w:rsid w:val="008B1043"/>
    <w:rsid w:val="008B26B6"/>
    <w:rsid w:val="008B291C"/>
    <w:rsid w:val="008B29A3"/>
    <w:rsid w:val="008B3311"/>
    <w:rsid w:val="008B38CF"/>
    <w:rsid w:val="008B3D80"/>
    <w:rsid w:val="008B3F72"/>
    <w:rsid w:val="008B495B"/>
    <w:rsid w:val="008B57A0"/>
    <w:rsid w:val="008B5F72"/>
    <w:rsid w:val="008B6AE6"/>
    <w:rsid w:val="008B6DA2"/>
    <w:rsid w:val="008C07FE"/>
    <w:rsid w:val="008C1D0A"/>
    <w:rsid w:val="008C352B"/>
    <w:rsid w:val="008C446A"/>
    <w:rsid w:val="008C5243"/>
    <w:rsid w:val="008C6800"/>
    <w:rsid w:val="008D377A"/>
    <w:rsid w:val="008D3A2D"/>
    <w:rsid w:val="008D3A89"/>
    <w:rsid w:val="008D3D6A"/>
    <w:rsid w:val="008D4A18"/>
    <w:rsid w:val="008D694D"/>
    <w:rsid w:val="008E028F"/>
    <w:rsid w:val="008E0B64"/>
    <w:rsid w:val="008E2140"/>
    <w:rsid w:val="008E497D"/>
    <w:rsid w:val="008E4CB6"/>
    <w:rsid w:val="008E5AB1"/>
    <w:rsid w:val="008E6D26"/>
    <w:rsid w:val="008E6E93"/>
    <w:rsid w:val="008E71F6"/>
    <w:rsid w:val="008E772F"/>
    <w:rsid w:val="008F0E45"/>
    <w:rsid w:val="008F2CAD"/>
    <w:rsid w:val="008F433C"/>
    <w:rsid w:val="008F5432"/>
    <w:rsid w:val="008F69D7"/>
    <w:rsid w:val="008F6DF9"/>
    <w:rsid w:val="008F7069"/>
    <w:rsid w:val="008F7585"/>
    <w:rsid w:val="009008F2"/>
    <w:rsid w:val="00900917"/>
    <w:rsid w:val="0090152D"/>
    <w:rsid w:val="00901AD0"/>
    <w:rsid w:val="009020D1"/>
    <w:rsid w:val="00902E42"/>
    <w:rsid w:val="0090364D"/>
    <w:rsid w:val="00906451"/>
    <w:rsid w:val="00907479"/>
    <w:rsid w:val="00910BC2"/>
    <w:rsid w:val="00910E59"/>
    <w:rsid w:val="0091134C"/>
    <w:rsid w:val="009117F0"/>
    <w:rsid w:val="00912001"/>
    <w:rsid w:val="00912A13"/>
    <w:rsid w:val="00912C6C"/>
    <w:rsid w:val="00912F81"/>
    <w:rsid w:val="009150BC"/>
    <w:rsid w:val="00915BA1"/>
    <w:rsid w:val="009164C8"/>
    <w:rsid w:val="009172A1"/>
    <w:rsid w:val="009172A6"/>
    <w:rsid w:val="009213B7"/>
    <w:rsid w:val="009226D1"/>
    <w:rsid w:val="00923144"/>
    <w:rsid w:val="009237E6"/>
    <w:rsid w:val="009242C0"/>
    <w:rsid w:val="00925878"/>
    <w:rsid w:val="009276C0"/>
    <w:rsid w:val="00927FC9"/>
    <w:rsid w:val="009302AE"/>
    <w:rsid w:val="00930985"/>
    <w:rsid w:val="00932657"/>
    <w:rsid w:val="00932935"/>
    <w:rsid w:val="00933704"/>
    <w:rsid w:val="00933A50"/>
    <w:rsid w:val="0093435E"/>
    <w:rsid w:val="00934EBF"/>
    <w:rsid w:val="00935AB1"/>
    <w:rsid w:val="00935AB6"/>
    <w:rsid w:val="00935E04"/>
    <w:rsid w:val="00936F63"/>
    <w:rsid w:val="0093723F"/>
    <w:rsid w:val="00940DFA"/>
    <w:rsid w:val="0094148B"/>
    <w:rsid w:val="009433BE"/>
    <w:rsid w:val="00944019"/>
    <w:rsid w:val="00945294"/>
    <w:rsid w:val="00945DE8"/>
    <w:rsid w:val="0094759C"/>
    <w:rsid w:val="009477DB"/>
    <w:rsid w:val="00951E3B"/>
    <w:rsid w:val="00951EF6"/>
    <w:rsid w:val="00952FF5"/>
    <w:rsid w:val="009549EA"/>
    <w:rsid w:val="0095627D"/>
    <w:rsid w:val="00956DE9"/>
    <w:rsid w:val="00960018"/>
    <w:rsid w:val="00964394"/>
    <w:rsid w:val="00964C47"/>
    <w:rsid w:val="00964D54"/>
    <w:rsid w:val="00965DB6"/>
    <w:rsid w:val="009665B8"/>
    <w:rsid w:val="0096667A"/>
    <w:rsid w:val="00967B35"/>
    <w:rsid w:val="00967EB2"/>
    <w:rsid w:val="0097019A"/>
    <w:rsid w:val="00970562"/>
    <w:rsid w:val="00970646"/>
    <w:rsid w:val="00971AC4"/>
    <w:rsid w:val="00972DFD"/>
    <w:rsid w:val="0097365A"/>
    <w:rsid w:val="009740B5"/>
    <w:rsid w:val="00974C1B"/>
    <w:rsid w:val="009776A4"/>
    <w:rsid w:val="00981897"/>
    <w:rsid w:val="00981DB7"/>
    <w:rsid w:val="00982268"/>
    <w:rsid w:val="00983584"/>
    <w:rsid w:val="00983FB9"/>
    <w:rsid w:val="00984030"/>
    <w:rsid w:val="0098453C"/>
    <w:rsid w:val="00985E51"/>
    <w:rsid w:val="00986D4F"/>
    <w:rsid w:val="00990228"/>
    <w:rsid w:val="009903E8"/>
    <w:rsid w:val="00990FE7"/>
    <w:rsid w:val="00992D86"/>
    <w:rsid w:val="00992F38"/>
    <w:rsid w:val="00993319"/>
    <w:rsid w:val="00993A65"/>
    <w:rsid w:val="00995976"/>
    <w:rsid w:val="009A19FC"/>
    <w:rsid w:val="009A3187"/>
    <w:rsid w:val="009A4512"/>
    <w:rsid w:val="009A492C"/>
    <w:rsid w:val="009A52B2"/>
    <w:rsid w:val="009A5ADC"/>
    <w:rsid w:val="009A63D8"/>
    <w:rsid w:val="009B0C37"/>
    <w:rsid w:val="009B5D39"/>
    <w:rsid w:val="009B5FA6"/>
    <w:rsid w:val="009B7AD3"/>
    <w:rsid w:val="009B7B55"/>
    <w:rsid w:val="009C016C"/>
    <w:rsid w:val="009C05CB"/>
    <w:rsid w:val="009C0617"/>
    <w:rsid w:val="009C0B34"/>
    <w:rsid w:val="009C0F53"/>
    <w:rsid w:val="009C18AB"/>
    <w:rsid w:val="009C1D21"/>
    <w:rsid w:val="009C1DFD"/>
    <w:rsid w:val="009C2F89"/>
    <w:rsid w:val="009C594D"/>
    <w:rsid w:val="009C743A"/>
    <w:rsid w:val="009C7507"/>
    <w:rsid w:val="009D029E"/>
    <w:rsid w:val="009D0309"/>
    <w:rsid w:val="009D26DD"/>
    <w:rsid w:val="009D3BF6"/>
    <w:rsid w:val="009D4E2F"/>
    <w:rsid w:val="009D56AA"/>
    <w:rsid w:val="009D6B59"/>
    <w:rsid w:val="009D79CE"/>
    <w:rsid w:val="009D7EAC"/>
    <w:rsid w:val="009E1D74"/>
    <w:rsid w:val="009E1E8E"/>
    <w:rsid w:val="009E255C"/>
    <w:rsid w:val="009E421B"/>
    <w:rsid w:val="009E64AD"/>
    <w:rsid w:val="009E6C8A"/>
    <w:rsid w:val="009E7858"/>
    <w:rsid w:val="009E7FD1"/>
    <w:rsid w:val="009F0475"/>
    <w:rsid w:val="009F2AA3"/>
    <w:rsid w:val="009F5C5E"/>
    <w:rsid w:val="009F6038"/>
    <w:rsid w:val="009F6C33"/>
    <w:rsid w:val="009F6D36"/>
    <w:rsid w:val="009F7336"/>
    <w:rsid w:val="009F735B"/>
    <w:rsid w:val="009F7BF3"/>
    <w:rsid w:val="00A002C3"/>
    <w:rsid w:val="00A005A3"/>
    <w:rsid w:val="00A0099C"/>
    <w:rsid w:val="00A012A0"/>
    <w:rsid w:val="00A0154B"/>
    <w:rsid w:val="00A05575"/>
    <w:rsid w:val="00A116EB"/>
    <w:rsid w:val="00A13C7B"/>
    <w:rsid w:val="00A13FA1"/>
    <w:rsid w:val="00A15F08"/>
    <w:rsid w:val="00A15FF9"/>
    <w:rsid w:val="00A1627C"/>
    <w:rsid w:val="00A165AA"/>
    <w:rsid w:val="00A167B3"/>
    <w:rsid w:val="00A16F09"/>
    <w:rsid w:val="00A2333E"/>
    <w:rsid w:val="00A23D3D"/>
    <w:rsid w:val="00A24FB2"/>
    <w:rsid w:val="00A254A2"/>
    <w:rsid w:val="00A26742"/>
    <w:rsid w:val="00A27CB6"/>
    <w:rsid w:val="00A30098"/>
    <w:rsid w:val="00A3086B"/>
    <w:rsid w:val="00A3102B"/>
    <w:rsid w:val="00A3204B"/>
    <w:rsid w:val="00A3260A"/>
    <w:rsid w:val="00A33B4E"/>
    <w:rsid w:val="00A34817"/>
    <w:rsid w:val="00A35652"/>
    <w:rsid w:val="00A36384"/>
    <w:rsid w:val="00A4104C"/>
    <w:rsid w:val="00A418D2"/>
    <w:rsid w:val="00A4355F"/>
    <w:rsid w:val="00A438F6"/>
    <w:rsid w:val="00A43C63"/>
    <w:rsid w:val="00A443BF"/>
    <w:rsid w:val="00A44D12"/>
    <w:rsid w:val="00A470F4"/>
    <w:rsid w:val="00A47DE2"/>
    <w:rsid w:val="00A5098C"/>
    <w:rsid w:val="00A51E28"/>
    <w:rsid w:val="00A5442E"/>
    <w:rsid w:val="00A545D8"/>
    <w:rsid w:val="00A54670"/>
    <w:rsid w:val="00A55B72"/>
    <w:rsid w:val="00A565AF"/>
    <w:rsid w:val="00A57B33"/>
    <w:rsid w:val="00A60261"/>
    <w:rsid w:val="00A62BA3"/>
    <w:rsid w:val="00A63413"/>
    <w:rsid w:val="00A64417"/>
    <w:rsid w:val="00A6561A"/>
    <w:rsid w:val="00A67BA3"/>
    <w:rsid w:val="00A67CE8"/>
    <w:rsid w:val="00A7192F"/>
    <w:rsid w:val="00A71C86"/>
    <w:rsid w:val="00A71F6E"/>
    <w:rsid w:val="00A72238"/>
    <w:rsid w:val="00A753D3"/>
    <w:rsid w:val="00A76437"/>
    <w:rsid w:val="00A77B5A"/>
    <w:rsid w:val="00A80887"/>
    <w:rsid w:val="00A812D2"/>
    <w:rsid w:val="00A82EEF"/>
    <w:rsid w:val="00A83718"/>
    <w:rsid w:val="00A8491E"/>
    <w:rsid w:val="00A85015"/>
    <w:rsid w:val="00A857DB"/>
    <w:rsid w:val="00A86CED"/>
    <w:rsid w:val="00A87236"/>
    <w:rsid w:val="00A87C95"/>
    <w:rsid w:val="00A9026F"/>
    <w:rsid w:val="00A90D21"/>
    <w:rsid w:val="00A919B5"/>
    <w:rsid w:val="00A925DD"/>
    <w:rsid w:val="00A93FDB"/>
    <w:rsid w:val="00A95DDD"/>
    <w:rsid w:val="00AA02F8"/>
    <w:rsid w:val="00AA123F"/>
    <w:rsid w:val="00AA1DC5"/>
    <w:rsid w:val="00AA23EE"/>
    <w:rsid w:val="00AA2937"/>
    <w:rsid w:val="00AA3B99"/>
    <w:rsid w:val="00AA470A"/>
    <w:rsid w:val="00AA4BEB"/>
    <w:rsid w:val="00AA54E4"/>
    <w:rsid w:val="00AA5F86"/>
    <w:rsid w:val="00AB0346"/>
    <w:rsid w:val="00AB0ECE"/>
    <w:rsid w:val="00AB10EF"/>
    <w:rsid w:val="00AB1A08"/>
    <w:rsid w:val="00AB1E09"/>
    <w:rsid w:val="00AB2783"/>
    <w:rsid w:val="00AB6249"/>
    <w:rsid w:val="00AC0452"/>
    <w:rsid w:val="00AC1DA5"/>
    <w:rsid w:val="00AC2A24"/>
    <w:rsid w:val="00AC3562"/>
    <w:rsid w:val="00AC41CF"/>
    <w:rsid w:val="00AC565B"/>
    <w:rsid w:val="00AC7354"/>
    <w:rsid w:val="00AC7692"/>
    <w:rsid w:val="00AC7A18"/>
    <w:rsid w:val="00AD0A03"/>
    <w:rsid w:val="00AD193C"/>
    <w:rsid w:val="00AD20D0"/>
    <w:rsid w:val="00AD552E"/>
    <w:rsid w:val="00AD5646"/>
    <w:rsid w:val="00AD621D"/>
    <w:rsid w:val="00AD6C58"/>
    <w:rsid w:val="00AD7E20"/>
    <w:rsid w:val="00AE06E8"/>
    <w:rsid w:val="00AE4184"/>
    <w:rsid w:val="00AE4616"/>
    <w:rsid w:val="00AE508D"/>
    <w:rsid w:val="00AE5C3F"/>
    <w:rsid w:val="00AE61DB"/>
    <w:rsid w:val="00AE7091"/>
    <w:rsid w:val="00AE70F8"/>
    <w:rsid w:val="00AE75B5"/>
    <w:rsid w:val="00AF0010"/>
    <w:rsid w:val="00AF00CE"/>
    <w:rsid w:val="00AF2C4C"/>
    <w:rsid w:val="00AF4844"/>
    <w:rsid w:val="00AF4F0B"/>
    <w:rsid w:val="00AF5F35"/>
    <w:rsid w:val="00AF6FED"/>
    <w:rsid w:val="00AF7C96"/>
    <w:rsid w:val="00B00E8C"/>
    <w:rsid w:val="00B013E0"/>
    <w:rsid w:val="00B01AF6"/>
    <w:rsid w:val="00B01BBF"/>
    <w:rsid w:val="00B02684"/>
    <w:rsid w:val="00B02811"/>
    <w:rsid w:val="00B03450"/>
    <w:rsid w:val="00B057F6"/>
    <w:rsid w:val="00B0640B"/>
    <w:rsid w:val="00B12674"/>
    <w:rsid w:val="00B14D93"/>
    <w:rsid w:val="00B158F4"/>
    <w:rsid w:val="00B16915"/>
    <w:rsid w:val="00B1722D"/>
    <w:rsid w:val="00B178EE"/>
    <w:rsid w:val="00B217A9"/>
    <w:rsid w:val="00B2181C"/>
    <w:rsid w:val="00B21E4E"/>
    <w:rsid w:val="00B22872"/>
    <w:rsid w:val="00B236DE"/>
    <w:rsid w:val="00B25653"/>
    <w:rsid w:val="00B2667B"/>
    <w:rsid w:val="00B26901"/>
    <w:rsid w:val="00B30B80"/>
    <w:rsid w:val="00B33102"/>
    <w:rsid w:val="00B3402F"/>
    <w:rsid w:val="00B34223"/>
    <w:rsid w:val="00B34451"/>
    <w:rsid w:val="00B35476"/>
    <w:rsid w:val="00B35AF4"/>
    <w:rsid w:val="00B35F85"/>
    <w:rsid w:val="00B36A1B"/>
    <w:rsid w:val="00B36F82"/>
    <w:rsid w:val="00B400E5"/>
    <w:rsid w:val="00B414E4"/>
    <w:rsid w:val="00B449CF"/>
    <w:rsid w:val="00B479CC"/>
    <w:rsid w:val="00B508A2"/>
    <w:rsid w:val="00B50E3D"/>
    <w:rsid w:val="00B51CD7"/>
    <w:rsid w:val="00B5440D"/>
    <w:rsid w:val="00B54664"/>
    <w:rsid w:val="00B54E13"/>
    <w:rsid w:val="00B553F7"/>
    <w:rsid w:val="00B55B8A"/>
    <w:rsid w:val="00B57F69"/>
    <w:rsid w:val="00B600AF"/>
    <w:rsid w:val="00B60770"/>
    <w:rsid w:val="00B608E3"/>
    <w:rsid w:val="00B61B3E"/>
    <w:rsid w:val="00B6239B"/>
    <w:rsid w:val="00B63870"/>
    <w:rsid w:val="00B64F3E"/>
    <w:rsid w:val="00B67000"/>
    <w:rsid w:val="00B679E1"/>
    <w:rsid w:val="00B71E94"/>
    <w:rsid w:val="00B71EC4"/>
    <w:rsid w:val="00B722D0"/>
    <w:rsid w:val="00B72FA4"/>
    <w:rsid w:val="00B734AD"/>
    <w:rsid w:val="00B73E7A"/>
    <w:rsid w:val="00B75759"/>
    <w:rsid w:val="00B812E9"/>
    <w:rsid w:val="00B8249D"/>
    <w:rsid w:val="00B83365"/>
    <w:rsid w:val="00B83367"/>
    <w:rsid w:val="00B839D6"/>
    <w:rsid w:val="00B84D0B"/>
    <w:rsid w:val="00B85F5A"/>
    <w:rsid w:val="00B87418"/>
    <w:rsid w:val="00B919FB"/>
    <w:rsid w:val="00B92904"/>
    <w:rsid w:val="00B92A47"/>
    <w:rsid w:val="00B930D2"/>
    <w:rsid w:val="00B95387"/>
    <w:rsid w:val="00BA0A16"/>
    <w:rsid w:val="00BA1304"/>
    <w:rsid w:val="00BA1FED"/>
    <w:rsid w:val="00BA2649"/>
    <w:rsid w:val="00BA3A18"/>
    <w:rsid w:val="00BA4032"/>
    <w:rsid w:val="00BA46C3"/>
    <w:rsid w:val="00BA4D90"/>
    <w:rsid w:val="00BA4E12"/>
    <w:rsid w:val="00BA63E0"/>
    <w:rsid w:val="00BA6EB4"/>
    <w:rsid w:val="00BA717A"/>
    <w:rsid w:val="00BA722A"/>
    <w:rsid w:val="00BB1FBB"/>
    <w:rsid w:val="00BB3EC5"/>
    <w:rsid w:val="00BB47D8"/>
    <w:rsid w:val="00BB4935"/>
    <w:rsid w:val="00BB59D1"/>
    <w:rsid w:val="00BB5D5C"/>
    <w:rsid w:val="00BB6E93"/>
    <w:rsid w:val="00BB6F83"/>
    <w:rsid w:val="00BB7676"/>
    <w:rsid w:val="00BC1167"/>
    <w:rsid w:val="00BC3A38"/>
    <w:rsid w:val="00BC451E"/>
    <w:rsid w:val="00BC4FF4"/>
    <w:rsid w:val="00BC7125"/>
    <w:rsid w:val="00BC7A94"/>
    <w:rsid w:val="00BC7FE3"/>
    <w:rsid w:val="00BD00C0"/>
    <w:rsid w:val="00BD0105"/>
    <w:rsid w:val="00BD05E7"/>
    <w:rsid w:val="00BD0FC7"/>
    <w:rsid w:val="00BD102A"/>
    <w:rsid w:val="00BD2A51"/>
    <w:rsid w:val="00BD2BB7"/>
    <w:rsid w:val="00BD4BEC"/>
    <w:rsid w:val="00BD5F93"/>
    <w:rsid w:val="00BD65C4"/>
    <w:rsid w:val="00BD66E8"/>
    <w:rsid w:val="00BD70E5"/>
    <w:rsid w:val="00BD75F1"/>
    <w:rsid w:val="00BD7729"/>
    <w:rsid w:val="00BE1300"/>
    <w:rsid w:val="00BE28AD"/>
    <w:rsid w:val="00BE2A25"/>
    <w:rsid w:val="00BE383A"/>
    <w:rsid w:val="00BE41BC"/>
    <w:rsid w:val="00BE57C3"/>
    <w:rsid w:val="00BE5820"/>
    <w:rsid w:val="00BE7321"/>
    <w:rsid w:val="00BE7459"/>
    <w:rsid w:val="00BE75B9"/>
    <w:rsid w:val="00BF1691"/>
    <w:rsid w:val="00BF17A2"/>
    <w:rsid w:val="00BF29DC"/>
    <w:rsid w:val="00BF30CA"/>
    <w:rsid w:val="00BF60B5"/>
    <w:rsid w:val="00BF7EA6"/>
    <w:rsid w:val="00C00164"/>
    <w:rsid w:val="00C00A12"/>
    <w:rsid w:val="00C01E92"/>
    <w:rsid w:val="00C02302"/>
    <w:rsid w:val="00C02FA1"/>
    <w:rsid w:val="00C03081"/>
    <w:rsid w:val="00C03508"/>
    <w:rsid w:val="00C03D4A"/>
    <w:rsid w:val="00C04E6C"/>
    <w:rsid w:val="00C05C38"/>
    <w:rsid w:val="00C06B58"/>
    <w:rsid w:val="00C07ED2"/>
    <w:rsid w:val="00C116D2"/>
    <w:rsid w:val="00C11FEF"/>
    <w:rsid w:val="00C12077"/>
    <w:rsid w:val="00C13F4A"/>
    <w:rsid w:val="00C14C5E"/>
    <w:rsid w:val="00C14CA4"/>
    <w:rsid w:val="00C1564F"/>
    <w:rsid w:val="00C2016E"/>
    <w:rsid w:val="00C20FBA"/>
    <w:rsid w:val="00C22C1A"/>
    <w:rsid w:val="00C22FC0"/>
    <w:rsid w:val="00C2485B"/>
    <w:rsid w:val="00C26235"/>
    <w:rsid w:val="00C26240"/>
    <w:rsid w:val="00C27389"/>
    <w:rsid w:val="00C324C8"/>
    <w:rsid w:val="00C3276A"/>
    <w:rsid w:val="00C34F7C"/>
    <w:rsid w:val="00C357A6"/>
    <w:rsid w:val="00C367ED"/>
    <w:rsid w:val="00C37F91"/>
    <w:rsid w:val="00C4088E"/>
    <w:rsid w:val="00C40B0E"/>
    <w:rsid w:val="00C410FA"/>
    <w:rsid w:val="00C43085"/>
    <w:rsid w:val="00C43944"/>
    <w:rsid w:val="00C445F1"/>
    <w:rsid w:val="00C44E34"/>
    <w:rsid w:val="00C4681D"/>
    <w:rsid w:val="00C47099"/>
    <w:rsid w:val="00C51CBC"/>
    <w:rsid w:val="00C52C38"/>
    <w:rsid w:val="00C52F1B"/>
    <w:rsid w:val="00C5395B"/>
    <w:rsid w:val="00C54A54"/>
    <w:rsid w:val="00C54B18"/>
    <w:rsid w:val="00C56EC2"/>
    <w:rsid w:val="00C57546"/>
    <w:rsid w:val="00C6077C"/>
    <w:rsid w:val="00C63774"/>
    <w:rsid w:val="00C65362"/>
    <w:rsid w:val="00C658E0"/>
    <w:rsid w:val="00C6609F"/>
    <w:rsid w:val="00C66E9E"/>
    <w:rsid w:val="00C6778E"/>
    <w:rsid w:val="00C729A2"/>
    <w:rsid w:val="00C73781"/>
    <w:rsid w:val="00C73B57"/>
    <w:rsid w:val="00C74596"/>
    <w:rsid w:val="00C745AA"/>
    <w:rsid w:val="00C753A9"/>
    <w:rsid w:val="00C80C0A"/>
    <w:rsid w:val="00C80ECC"/>
    <w:rsid w:val="00C81D67"/>
    <w:rsid w:val="00C83659"/>
    <w:rsid w:val="00C849E0"/>
    <w:rsid w:val="00C85345"/>
    <w:rsid w:val="00C90425"/>
    <w:rsid w:val="00C90865"/>
    <w:rsid w:val="00C914E0"/>
    <w:rsid w:val="00C92CB2"/>
    <w:rsid w:val="00C93A36"/>
    <w:rsid w:val="00C93BDE"/>
    <w:rsid w:val="00C95582"/>
    <w:rsid w:val="00C9671F"/>
    <w:rsid w:val="00CA0DCD"/>
    <w:rsid w:val="00CA1836"/>
    <w:rsid w:val="00CA3F73"/>
    <w:rsid w:val="00CA4B95"/>
    <w:rsid w:val="00CA5988"/>
    <w:rsid w:val="00CA651A"/>
    <w:rsid w:val="00CB003A"/>
    <w:rsid w:val="00CB3209"/>
    <w:rsid w:val="00CB3B5D"/>
    <w:rsid w:val="00CB7B2B"/>
    <w:rsid w:val="00CC0142"/>
    <w:rsid w:val="00CC05A5"/>
    <w:rsid w:val="00CC3979"/>
    <w:rsid w:val="00CC3C55"/>
    <w:rsid w:val="00CC4051"/>
    <w:rsid w:val="00CC61C5"/>
    <w:rsid w:val="00CD0384"/>
    <w:rsid w:val="00CD044C"/>
    <w:rsid w:val="00CD17AB"/>
    <w:rsid w:val="00CD2C32"/>
    <w:rsid w:val="00CD3411"/>
    <w:rsid w:val="00CD3F8C"/>
    <w:rsid w:val="00CD4641"/>
    <w:rsid w:val="00CD6400"/>
    <w:rsid w:val="00CD674B"/>
    <w:rsid w:val="00CD73FD"/>
    <w:rsid w:val="00CD74F0"/>
    <w:rsid w:val="00CD77D5"/>
    <w:rsid w:val="00CE02DC"/>
    <w:rsid w:val="00CE0383"/>
    <w:rsid w:val="00CE1DFA"/>
    <w:rsid w:val="00CE43B8"/>
    <w:rsid w:val="00CE4BA4"/>
    <w:rsid w:val="00CE4E85"/>
    <w:rsid w:val="00CE5252"/>
    <w:rsid w:val="00CE6D36"/>
    <w:rsid w:val="00CF0053"/>
    <w:rsid w:val="00CF06E0"/>
    <w:rsid w:val="00CF1FA8"/>
    <w:rsid w:val="00CF20A1"/>
    <w:rsid w:val="00CF32A5"/>
    <w:rsid w:val="00CF48BF"/>
    <w:rsid w:val="00CF4C54"/>
    <w:rsid w:val="00CF6051"/>
    <w:rsid w:val="00CF7B90"/>
    <w:rsid w:val="00CF7D24"/>
    <w:rsid w:val="00CF7E7B"/>
    <w:rsid w:val="00D0013F"/>
    <w:rsid w:val="00D003CF"/>
    <w:rsid w:val="00D00DA4"/>
    <w:rsid w:val="00D01DD9"/>
    <w:rsid w:val="00D03390"/>
    <w:rsid w:val="00D03C6E"/>
    <w:rsid w:val="00D044E8"/>
    <w:rsid w:val="00D04573"/>
    <w:rsid w:val="00D04B55"/>
    <w:rsid w:val="00D06727"/>
    <w:rsid w:val="00D07658"/>
    <w:rsid w:val="00D11A4E"/>
    <w:rsid w:val="00D11F6C"/>
    <w:rsid w:val="00D12EE6"/>
    <w:rsid w:val="00D130EF"/>
    <w:rsid w:val="00D15038"/>
    <w:rsid w:val="00D15079"/>
    <w:rsid w:val="00D15762"/>
    <w:rsid w:val="00D161B6"/>
    <w:rsid w:val="00D163B0"/>
    <w:rsid w:val="00D17D21"/>
    <w:rsid w:val="00D22362"/>
    <w:rsid w:val="00D22DC8"/>
    <w:rsid w:val="00D237BB"/>
    <w:rsid w:val="00D24FF4"/>
    <w:rsid w:val="00D27D47"/>
    <w:rsid w:val="00D32889"/>
    <w:rsid w:val="00D328CA"/>
    <w:rsid w:val="00D32DBD"/>
    <w:rsid w:val="00D3419C"/>
    <w:rsid w:val="00D3689C"/>
    <w:rsid w:val="00D36E1A"/>
    <w:rsid w:val="00D37062"/>
    <w:rsid w:val="00D37898"/>
    <w:rsid w:val="00D41919"/>
    <w:rsid w:val="00D41B9B"/>
    <w:rsid w:val="00D458B1"/>
    <w:rsid w:val="00D47D81"/>
    <w:rsid w:val="00D5557E"/>
    <w:rsid w:val="00D5559C"/>
    <w:rsid w:val="00D57433"/>
    <w:rsid w:val="00D60C02"/>
    <w:rsid w:val="00D60C87"/>
    <w:rsid w:val="00D6159B"/>
    <w:rsid w:val="00D66519"/>
    <w:rsid w:val="00D73613"/>
    <w:rsid w:val="00D75823"/>
    <w:rsid w:val="00D8065D"/>
    <w:rsid w:val="00D813CE"/>
    <w:rsid w:val="00D821E4"/>
    <w:rsid w:val="00D82A17"/>
    <w:rsid w:val="00D82FC0"/>
    <w:rsid w:val="00D8323F"/>
    <w:rsid w:val="00D84BA6"/>
    <w:rsid w:val="00D91093"/>
    <w:rsid w:val="00D918CF"/>
    <w:rsid w:val="00D91BB6"/>
    <w:rsid w:val="00D92B32"/>
    <w:rsid w:val="00D934C2"/>
    <w:rsid w:val="00D93B9D"/>
    <w:rsid w:val="00D94C7E"/>
    <w:rsid w:val="00D96A71"/>
    <w:rsid w:val="00D96FDA"/>
    <w:rsid w:val="00DA01FB"/>
    <w:rsid w:val="00DA222C"/>
    <w:rsid w:val="00DA235D"/>
    <w:rsid w:val="00DA40B8"/>
    <w:rsid w:val="00DA5A14"/>
    <w:rsid w:val="00DA616F"/>
    <w:rsid w:val="00DA6BF4"/>
    <w:rsid w:val="00DB0AB3"/>
    <w:rsid w:val="00DB24BA"/>
    <w:rsid w:val="00DB2B0D"/>
    <w:rsid w:val="00DB5F7B"/>
    <w:rsid w:val="00DB769C"/>
    <w:rsid w:val="00DB7A5D"/>
    <w:rsid w:val="00DB7E51"/>
    <w:rsid w:val="00DC00C3"/>
    <w:rsid w:val="00DC2BF3"/>
    <w:rsid w:val="00DC3D22"/>
    <w:rsid w:val="00DC43D0"/>
    <w:rsid w:val="00DC7842"/>
    <w:rsid w:val="00DD404B"/>
    <w:rsid w:val="00DD46C4"/>
    <w:rsid w:val="00DD58E3"/>
    <w:rsid w:val="00DD6BFA"/>
    <w:rsid w:val="00DE2234"/>
    <w:rsid w:val="00DE33E1"/>
    <w:rsid w:val="00DE36DB"/>
    <w:rsid w:val="00DE3783"/>
    <w:rsid w:val="00DE536C"/>
    <w:rsid w:val="00DE6681"/>
    <w:rsid w:val="00DE6F16"/>
    <w:rsid w:val="00DF0999"/>
    <w:rsid w:val="00DF1366"/>
    <w:rsid w:val="00DF14D5"/>
    <w:rsid w:val="00DF1B54"/>
    <w:rsid w:val="00DF255A"/>
    <w:rsid w:val="00DF47B1"/>
    <w:rsid w:val="00DF5145"/>
    <w:rsid w:val="00DF52B0"/>
    <w:rsid w:val="00DF5FFE"/>
    <w:rsid w:val="00DF6635"/>
    <w:rsid w:val="00DF6C7D"/>
    <w:rsid w:val="00E0077E"/>
    <w:rsid w:val="00E03DDC"/>
    <w:rsid w:val="00E04521"/>
    <w:rsid w:val="00E04700"/>
    <w:rsid w:val="00E04A28"/>
    <w:rsid w:val="00E0629C"/>
    <w:rsid w:val="00E0702B"/>
    <w:rsid w:val="00E07BC3"/>
    <w:rsid w:val="00E10201"/>
    <w:rsid w:val="00E1021C"/>
    <w:rsid w:val="00E11A65"/>
    <w:rsid w:val="00E12045"/>
    <w:rsid w:val="00E12562"/>
    <w:rsid w:val="00E12959"/>
    <w:rsid w:val="00E13694"/>
    <w:rsid w:val="00E145BB"/>
    <w:rsid w:val="00E15C12"/>
    <w:rsid w:val="00E160F7"/>
    <w:rsid w:val="00E167B6"/>
    <w:rsid w:val="00E16A5A"/>
    <w:rsid w:val="00E17B66"/>
    <w:rsid w:val="00E17ECE"/>
    <w:rsid w:val="00E20619"/>
    <w:rsid w:val="00E214C4"/>
    <w:rsid w:val="00E21920"/>
    <w:rsid w:val="00E21EB1"/>
    <w:rsid w:val="00E22E4A"/>
    <w:rsid w:val="00E24418"/>
    <w:rsid w:val="00E2748F"/>
    <w:rsid w:val="00E27AAE"/>
    <w:rsid w:val="00E30089"/>
    <w:rsid w:val="00E3053D"/>
    <w:rsid w:val="00E314EE"/>
    <w:rsid w:val="00E327E7"/>
    <w:rsid w:val="00E334D2"/>
    <w:rsid w:val="00E34C2B"/>
    <w:rsid w:val="00E36384"/>
    <w:rsid w:val="00E406AC"/>
    <w:rsid w:val="00E41CF0"/>
    <w:rsid w:val="00E427B4"/>
    <w:rsid w:val="00E42EB8"/>
    <w:rsid w:val="00E43589"/>
    <w:rsid w:val="00E436B8"/>
    <w:rsid w:val="00E43CDA"/>
    <w:rsid w:val="00E447F0"/>
    <w:rsid w:val="00E45327"/>
    <w:rsid w:val="00E4555A"/>
    <w:rsid w:val="00E45991"/>
    <w:rsid w:val="00E462A0"/>
    <w:rsid w:val="00E50C65"/>
    <w:rsid w:val="00E51B22"/>
    <w:rsid w:val="00E5529D"/>
    <w:rsid w:val="00E55494"/>
    <w:rsid w:val="00E55874"/>
    <w:rsid w:val="00E55F3E"/>
    <w:rsid w:val="00E56299"/>
    <w:rsid w:val="00E56800"/>
    <w:rsid w:val="00E569F8"/>
    <w:rsid w:val="00E60C29"/>
    <w:rsid w:val="00E6122A"/>
    <w:rsid w:val="00E63182"/>
    <w:rsid w:val="00E631BF"/>
    <w:rsid w:val="00E71F57"/>
    <w:rsid w:val="00E720AD"/>
    <w:rsid w:val="00E72272"/>
    <w:rsid w:val="00E73908"/>
    <w:rsid w:val="00E74DA3"/>
    <w:rsid w:val="00E75A8F"/>
    <w:rsid w:val="00E75F3F"/>
    <w:rsid w:val="00E76238"/>
    <w:rsid w:val="00E80CD4"/>
    <w:rsid w:val="00E80F74"/>
    <w:rsid w:val="00E839AB"/>
    <w:rsid w:val="00E8432A"/>
    <w:rsid w:val="00E876DB"/>
    <w:rsid w:val="00E9012D"/>
    <w:rsid w:val="00E902F3"/>
    <w:rsid w:val="00E90C54"/>
    <w:rsid w:val="00E90F48"/>
    <w:rsid w:val="00E918EA"/>
    <w:rsid w:val="00E91C72"/>
    <w:rsid w:val="00E960EA"/>
    <w:rsid w:val="00E96879"/>
    <w:rsid w:val="00E9708B"/>
    <w:rsid w:val="00E97305"/>
    <w:rsid w:val="00E97A3C"/>
    <w:rsid w:val="00EA05C7"/>
    <w:rsid w:val="00EA13D7"/>
    <w:rsid w:val="00EA173B"/>
    <w:rsid w:val="00EA1814"/>
    <w:rsid w:val="00EA18A5"/>
    <w:rsid w:val="00EA283E"/>
    <w:rsid w:val="00EA2D47"/>
    <w:rsid w:val="00EA2D4C"/>
    <w:rsid w:val="00EA4A3B"/>
    <w:rsid w:val="00EA734D"/>
    <w:rsid w:val="00EA7566"/>
    <w:rsid w:val="00EA7569"/>
    <w:rsid w:val="00EA7881"/>
    <w:rsid w:val="00EB0621"/>
    <w:rsid w:val="00EB0D2F"/>
    <w:rsid w:val="00EB180E"/>
    <w:rsid w:val="00EB299E"/>
    <w:rsid w:val="00EC0887"/>
    <w:rsid w:val="00EC3BC7"/>
    <w:rsid w:val="00ED01BA"/>
    <w:rsid w:val="00ED1E78"/>
    <w:rsid w:val="00ED2DDC"/>
    <w:rsid w:val="00ED3799"/>
    <w:rsid w:val="00ED3C12"/>
    <w:rsid w:val="00ED45C0"/>
    <w:rsid w:val="00ED493D"/>
    <w:rsid w:val="00ED50A2"/>
    <w:rsid w:val="00ED56DE"/>
    <w:rsid w:val="00ED7B7D"/>
    <w:rsid w:val="00EE14C9"/>
    <w:rsid w:val="00EE2616"/>
    <w:rsid w:val="00EE2834"/>
    <w:rsid w:val="00EE2ECE"/>
    <w:rsid w:val="00EE65E9"/>
    <w:rsid w:val="00EE7640"/>
    <w:rsid w:val="00EF0040"/>
    <w:rsid w:val="00EF00B6"/>
    <w:rsid w:val="00EF082C"/>
    <w:rsid w:val="00EF1E30"/>
    <w:rsid w:val="00EF2D21"/>
    <w:rsid w:val="00EF32F4"/>
    <w:rsid w:val="00EF356B"/>
    <w:rsid w:val="00EF541C"/>
    <w:rsid w:val="00EF562E"/>
    <w:rsid w:val="00EF634A"/>
    <w:rsid w:val="00EF710E"/>
    <w:rsid w:val="00F00535"/>
    <w:rsid w:val="00F00D47"/>
    <w:rsid w:val="00F014CA"/>
    <w:rsid w:val="00F03DC4"/>
    <w:rsid w:val="00F04B38"/>
    <w:rsid w:val="00F04F43"/>
    <w:rsid w:val="00F055D9"/>
    <w:rsid w:val="00F05A0F"/>
    <w:rsid w:val="00F0737C"/>
    <w:rsid w:val="00F075C8"/>
    <w:rsid w:val="00F10D80"/>
    <w:rsid w:val="00F11765"/>
    <w:rsid w:val="00F1224A"/>
    <w:rsid w:val="00F130B5"/>
    <w:rsid w:val="00F13EA7"/>
    <w:rsid w:val="00F14AC2"/>
    <w:rsid w:val="00F150E4"/>
    <w:rsid w:val="00F16176"/>
    <w:rsid w:val="00F20F9D"/>
    <w:rsid w:val="00F21936"/>
    <w:rsid w:val="00F21B9A"/>
    <w:rsid w:val="00F2513B"/>
    <w:rsid w:val="00F25C48"/>
    <w:rsid w:val="00F25E30"/>
    <w:rsid w:val="00F26467"/>
    <w:rsid w:val="00F26485"/>
    <w:rsid w:val="00F2658D"/>
    <w:rsid w:val="00F276C1"/>
    <w:rsid w:val="00F314B3"/>
    <w:rsid w:val="00F31B23"/>
    <w:rsid w:val="00F32E77"/>
    <w:rsid w:val="00F33FF9"/>
    <w:rsid w:val="00F3551A"/>
    <w:rsid w:val="00F35560"/>
    <w:rsid w:val="00F36070"/>
    <w:rsid w:val="00F36460"/>
    <w:rsid w:val="00F36C0A"/>
    <w:rsid w:val="00F36F90"/>
    <w:rsid w:val="00F3755E"/>
    <w:rsid w:val="00F37C90"/>
    <w:rsid w:val="00F41524"/>
    <w:rsid w:val="00F41BF1"/>
    <w:rsid w:val="00F42890"/>
    <w:rsid w:val="00F42D14"/>
    <w:rsid w:val="00F448E1"/>
    <w:rsid w:val="00F4509A"/>
    <w:rsid w:val="00F46D5E"/>
    <w:rsid w:val="00F47B76"/>
    <w:rsid w:val="00F506DD"/>
    <w:rsid w:val="00F534FB"/>
    <w:rsid w:val="00F53523"/>
    <w:rsid w:val="00F53529"/>
    <w:rsid w:val="00F55EA2"/>
    <w:rsid w:val="00F5643E"/>
    <w:rsid w:val="00F567AA"/>
    <w:rsid w:val="00F62D06"/>
    <w:rsid w:val="00F63188"/>
    <w:rsid w:val="00F64020"/>
    <w:rsid w:val="00F661BE"/>
    <w:rsid w:val="00F6633F"/>
    <w:rsid w:val="00F67A31"/>
    <w:rsid w:val="00F70876"/>
    <w:rsid w:val="00F729CC"/>
    <w:rsid w:val="00F7305B"/>
    <w:rsid w:val="00F73113"/>
    <w:rsid w:val="00F754E3"/>
    <w:rsid w:val="00F757CB"/>
    <w:rsid w:val="00F75C56"/>
    <w:rsid w:val="00F76415"/>
    <w:rsid w:val="00F76CC8"/>
    <w:rsid w:val="00F76FAF"/>
    <w:rsid w:val="00F80C91"/>
    <w:rsid w:val="00F82747"/>
    <w:rsid w:val="00F84120"/>
    <w:rsid w:val="00F846D1"/>
    <w:rsid w:val="00F86A68"/>
    <w:rsid w:val="00F86D5E"/>
    <w:rsid w:val="00F8721A"/>
    <w:rsid w:val="00F87EE4"/>
    <w:rsid w:val="00F95438"/>
    <w:rsid w:val="00F966F5"/>
    <w:rsid w:val="00F9687E"/>
    <w:rsid w:val="00FA122E"/>
    <w:rsid w:val="00FA2DCA"/>
    <w:rsid w:val="00FA38AA"/>
    <w:rsid w:val="00FA3C1E"/>
    <w:rsid w:val="00FA445E"/>
    <w:rsid w:val="00FA6328"/>
    <w:rsid w:val="00FA642E"/>
    <w:rsid w:val="00FB0A36"/>
    <w:rsid w:val="00FB1903"/>
    <w:rsid w:val="00FB1DD1"/>
    <w:rsid w:val="00FB1F43"/>
    <w:rsid w:val="00FB2325"/>
    <w:rsid w:val="00FB4011"/>
    <w:rsid w:val="00FB427A"/>
    <w:rsid w:val="00FB48DB"/>
    <w:rsid w:val="00FB49D4"/>
    <w:rsid w:val="00FB5FFF"/>
    <w:rsid w:val="00FC0264"/>
    <w:rsid w:val="00FC1F3D"/>
    <w:rsid w:val="00FC3487"/>
    <w:rsid w:val="00FC3F3C"/>
    <w:rsid w:val="00FC4560"/>
    <w:rsid w:val="00FC5EBB"/>
    <w:rsid w:val="00FD14A5"/>
    <w:rsid w:val="00FD15AD"/>
    <w:rsid w:val="00FD30E6"/>
    <w:rsid w:val="00FD5A8B"/>
    <w:rsid w:val="00FD615C"/>
    <w:rsid w:val="00FD63F4"/>
    <w:rsid w:val="00FD6BAF"/>
    <w:rsid w:val="00FE06FC"/>
    <w:rsid w:val="00FE2B58"/>
    <w:rsid w:val="00FE315F"/>
    <w:rsid w:val="00FE3978"/>
    <w:rsid w:val="00FE4112"/>
    <w:rsid w:val="00FE4EE9"/>
    <w:rsid w:val="00FE62F6"/>
    <w:rsid w:val="00FE6CED"/>
    <w:rsid w:val="00FE6E62"/>
    <w:rsid w:val="00FF0523"/>
    <w:rsid w:val="00FF0AC2"/>
    <w:rsid w:val="00FF1AFD"/>
    <w:rsid w:val="00FF66BB"/>
    <w:rsid w:val="00FF6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8689FD0"/>
  <w15:chartTrackingRefBased/>
  <w15:docId w15:val="{FB85D0A9-1A41-4F8E-BE07-695826386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before="120" w:after="120"/>
      <w:jc w:val="both"/>
    </w:p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numPr>
        <w:numId w:val="1"/>
      </w:numPr>
      <w:jc w:val="center"/>
      <w:outlineLvl w:val="0"/>
    </w:pPr>
    <w:rPr>
      <w:b/>
      <w:bCs/>
      <w:sz w:val="24"/>
      <w:szCs w:val="24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numPr>
        <w:ilvl w:val="2"/>
        <w:numId w:val="1"/>
      </w:numPr>
      <w:outlineLvl w:val="2"/>
    </w:pPr>
    <w:rPr>
      <w:sz w:val="24"/>
      <w:szCs w:val="24"/>
      <w:lang w:val="x-none" w:eastAsia="x-none"/>
    </w:rPr>
  </w:style>
  <w:style w:type="paragraph" w:styleId="Nagwek4">
    <w:name w:val="heading 4"/>
    <w:basedOn w:val="Normalny"/>
    <w:next w:val="Normalny"/>
    <w:link w:val="Nagwek4Znak"/>
    <w:uiPriority w:val="99"/>
    <w:qFormat/>
    <w:pPr>
      <w:keepNext/>
      <w:numPr>
        <w:ilvl w:val="3"/>
        <w:numId w:val="1"/>
      </w:numPr>
      <w:outlineLvl w:val="3"/>
    </w:pPr>
    <w:rPr>
      <w:b/>
      <w:bCs/>
      <w:sz w:val="28"/>
      <w:szCs w:val="28"/>
      <w:lang w:val="x-none" w:eastAsia="x-none"/>
    </w:rPr>
  </w:style>
  <w:style w:type="paragraph" w:styleId="Nagwek5">
    <w:name w:val="heading 5"/>
    <w:basedOn w:val="Normalny"/>
    <w:next w:val="Normalny"/>
    <w:link w:val="Nagwek5Znak1"/>
    <w:uiPriority w:val="99"/>
    <w:qFormat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gwek6">
    <w:name w:val="heading 6"/>
    <w:basedOn w:val="Normalny"/>
    <w:next w:val="Normalny"/>
    <w:link w:val="Nagwek6Znak1"/>
    <w:uiPriority w:val="99"/>
    <w:qFormat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Nagwek7">
    <w:name w:val="heading 7"/>
    <w:basedOn w:val="Normalny"/>
    <w:next w:val="Normalny"/>
    <w:link w:val="Nagwek7Znak1"/>
    <w:uiPriority w:val="99"/>
    <w:qFormat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  <w:szCs w:val="24"/>
      <w:lang w:val="x-none" w:eastAsia="x-none"/>
    </w:rPr>
  </w:style>
  <w:style w:type="paragraph" w:styleId="Nagwek8">
    <w:name w:val="heading 8"/>
    <w:basedOn w:val="Normalny"/>
    <w:next w:val="Normalny"/>
    <w:link w:val="Nagwek8Znak1"/>
    <w:uiPriority w:val="99"/>
    <w:qFormat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1"/>
    <w:uiPriority w:val="99"/>
    <w:qFormat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2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rsid w:val="006A66A8"/>
    <w:rPr>
      <w:b/>
      <w:bCs/>
      <w:sz w:val="24"/>
      <w:szCs w:val="24"/>
    </w:rPr>
  </w:style>
  <w:style w:type="character" w:customStyle="1" w:styleId="Nagwek2Znak">
    <w:name w:val="Nagłówek 2 Znak"/>
    <w:link w:val="Nagwek2"/>
    <w:uiPriority w:val="99"/>
    <w:rsid w:val="006A66A8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9"/>
    <w:rsid w:val="006A66A8"/>
    <w:rPr>
      <w:sz w:val="24"/>
      <w:szCs w:val="24"/>
    </w:rPr>
  </w:style>
  <w:style w:type="character" w:customStyle="1" w:styleId="Nagwek4Znak">
    <w:name w:val="Nagłówek 4 Znak"/>
    <w:link w:val="Nagwek4"/>
    <w:uiPriority w:val="99"/>
    <w:rsid w:val="006A66A8"/>
    <w:rPr>
      <w:b/>
      <w:bCs/>
      <w:sz w:val="28"/>
      <w:szCs w:val="28"/>
    </w:rPr>
  </w:style>
  <w:style w:type="character" w:customStyle="1" w:styleId="Nagwek5Znak1">
    <w:name w:val="Nagłówek 5 Znak1"/>
    <w:link w:val="Nagwek5"/>
    <w:uiPriority w:val="99"/>
    <w:rsid w:val="006A66A8"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1">
    <w:name w:val="Nagłówek 6 Znak1"/>
    <w:link w:val="Nagwek6"/>
    <w:uiPriority w:val="99"/>
    <w:rsid w:val="006A66A8"/>
    <w:rPr>
      <w:rFonts w:ascii="Calibri" w:hAnsi="Calibri" w:cs="Calibri"/>
      <w:b/>
      <w:bCs/>
      <w:sz w:val="22"/>
      <w:szCs w:val="22"/>
    </w:rPr>
  </w:style>
  <w:style w:type="character" w:customStyle="1" w:styleId="Nagwek7Znak1">
    <w:name w:val="Nagłówek 7 Znak1"/>
    <w:link w:val="Nagwek7"/>
    <w:uiPriority w:val="99"/>
    <w:rsid w:val="006A66A8"/>
    <w:rPr>
      <w:rFonts w:ascii="Calibri" w:hAnsi="Calibri" w:cs="Calibri"/>
      <w:sz w:val="24"/>
      <w:szCs w:val="24"/>
    </w:rPr>
  </w:style>
  <w:style w:type="character" w:customStyle="1" w:styleId="Nagwek8Znak1">
    <w:name w:val="Nagłówek 8 Znak1"/>
    <w:link w:val="Nagwek8"/>
    <w:uiPriority w:val="99"/>
    <w:rsid w:val="006A66A8"/>
    <w:rPr>
      <w:rFonts w:ascii="Calibri" w:hAnsi="Calibri" w:cs="Calibri"/>
      <w:i/>
      <w:iCs/>
      <w:sz w:val="24"/>
      <w:szCs w:val="24"/>
    </w:rPr>
  </w:style>
  <w:style w:type="character" w:customStyle="1" w:styleId="Nagwek9Znak1">
    <w:name w:val="Nagłówek 9 Znak1"/>
    <w:link w:val="Nagwek9"/>
    <w:uiPriority w:val="99"/>
    <w:rsid w:val="006A66A8"/>
    <w:rPr>
      <w:rFonts w:ascii="Cambria" w:hAnsi="Cambria" w:cs="Cambria"/>
      <w:sz w:val="22"/>
      <w:szCs w:val="22"/>
    </w:rPr>
  </w:style>
  <w:style w:type="paragraph" w:styleId="Tekstpodstawowywcity">
    <w:name w:val="Body Text Indent"/>
    <w:basedOn w:val="Normalny"/>
    <w:link w:val="TekstpodstawowywcityZnak1"/>
    <w:uiPriority w:val="99"/>
    <w:pPr>
      <w:spacing w:line="360" w:lineRule="auto"/>
      <w:ind w:firstLine="708"/>
    </w:pPr>
    <w:rPr>
      <w:lang w:val="x-none" w:eastAsia="x-none"/>
    </w:rPr>
  </w:style>
  <w:style w:type="character" w:customStyle="1" w:styleId="TekstpodstawowywcityZnak1">
    <w:name w:val="Tekst podstawowy wcięty Znak1"/>
    <w:link w:val="Tekstpodstawowywcity"/>
    <w:uiPriority w:val="99"/>
    <w:semiHidden/>
    <w:rsid w:val="006A66A8"/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semiHidden/>
    <w:pPr>
      <w:spacing w:line="360" w:lineRule="auto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uiPriority w:val="99"/>
    <w:semiHidden/>
    <w:rsid w:val="006A66A8"/>
    <w:rPr>
      <w:sz w:val="16"/>
      <w:szCs w:val="16"/>
    </w:rPr>
  </w:style>
  <w:style w:type="paragraph" w:styleId="Tytu">
    <w:name w:val="Title"/>
    <w:basedOn w:val="Normalny"/>
    <w:link w:val="TytuZnak"/>
    <w:uiPriority w:val="10"/>
    <w:qFormat/>
    <w:pPr>
      <w:jc w:val="center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TytuZnak">
    <w:name w:val="Tytuł Znak"/>
    <w:link w:val="Tytu"/>
    <w:uiPriority w:val="10"/>
    <w:rsid w:val="006A66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ekstpodstawowy2">
    <w:name w:val="Body Text 2"/>
    <w:basedOn w:val="Normalny"/>
    <w:link w:val="Tekstpodstawowy2Znak"/>
    <w:uiPriority w:val="99"/>
    <w:semiHidden/>
    <w:rPr>
      <w:lang w:val="x-none" w:eastAsia="x-none"/>
    </w:rPr>
  </w:style>
  <w:style w:type="character" w:customStyle="1" w:styleId="Tekstpodstawowy2Znak">
    <w:name w:val="Tekst podstawowy 2 Znak"/>
    <w:link w:val="Tekstpodstawowy2"/>
    <w:uiPriority w:val="99"/>
    <w:semiHidden/>
    <w:rsid w:val="006A66A8"/>
    <w:rPr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semiHidden/>
    <w:pPr>
      <w:jc w:val="center"/>
    </w:pPr>
    <w:rPr>
      <w:lang w:val="x-none" w:eastAsia="x-none"/>
    </w:rPr>
  </w:style>
  <w:style w:type="character" w:customStyle="1" w:styleId="TekstpodstawowyZnak1">
    <w:name w:val="Tekst podstawowy Znak1"/>
    <w:link w:val="Tekstpodstawowy"/>
    <w:uiPriority w:val="99"/>
    <w:semiHidden/>
    <w:rsid w:val="006A66A8"/>
    <w:rPr>
      <w:sz w:val="20"/>
      <w:szCs w:val="20"/>
    </w:rPr>
  </w:style>
  <w:style w:type="character" w:styleId="Hipercze">
    <w:name w:val="Hyperlink"/>
    <w:uiPriority w:val="99"/>
    <w:semiHidden/>
    <w:rPr>
      <w:color w:val="0000FF"/>
      <w:u w:val="single"/>
    </w:rPr>
  </w:style>
  <w:style w:type="paragraph" w:styleId="Tekstpodstawowywcity2">
    <w:name w:val="Body Text Indent 2"/>
    <w:basedOn w:val="Normalny"/>
    <w:link w:val="Tekstpodstawowywcity2Znak"/>
    <w:uiPriority w:val="99"/>
    <w:semiHidden/>
    <w:pPr>
      <w:spacing w:line="360" w:lineRule="auto"/>
      <w:ind w:left="1620"/>
    </w:pPr>
    <w:rPr>
      <w:lang w:val="x-none" w:eastAsia="x-none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6A66A8"/>
    <w:rPr>
      <w:sz w:val="20"/>
      <w:szCs w:val="20"/>
    </w:rPr>
  </w:style>
  <w:style w:type="character" w:styleId="UyteHipercze">
    <w:name w:val="FollowedHyperlink"/>
    <w:uiPriority w:val="99"/>
    <w:semiHidden/>
    <w:rPr>
      <w:color w:val="800080"/>
      <w:u w:val="single"/>
    </w:rPr>
  </w:style>
  <w:style w:type="paragraph" w:customStyle="1" w:styleId="WW-Tekstpodstawowy3">
    <w:name w:val="WW-Tekst podstawowy 3"/>
    <w:basedOn w:val="Normalny"/>
    <w:uiPriority w:val="99"/>
    <w:pPr>
      <w:widowControl w:val="0"/>
      <w:suppressAutoHyphens/>
    </w:pPr>
    <w:rPr>
      <w:rFonts w:ascii="Arial" w:eastAsia="Arial Unicode MS" w:hAnsi="Arial" w:cs="Arial"/>
      <w:sz w:val="22"/>
      <w:szCs w:val="22"/>
      <w:lang w:eastAsia="ar-SA"/>
    </w:rPr>
  </w:style>
  <w:style w:type="character" w:customStyle="1" w:styleId="TekstpodstawowywcityZnak">
    <w:name w:val="Tekst podstawowy wcięty Znak"/>
    <w:uiPriority w:val="99"/>
    <w:rPr>
      <w:sz w:val="24"/>
      <w:szCs w:val="24"/>
    </w:rPr>
  </w:style>
  <w:style w:type="paragraph" w:styleId="Tekstprzypisukocowego">
    <w:name w:val="endnote text"/>
    <w:basedOn w:val="Normalny"/>
    <w:link w:val="TekstprzypisukocowegoZnak1"/>
    <w:uiPriority w:val="99"/>
    <w:semiHidden/>
    <w:rPr>
      <w:lang w:val="x-none" w:eastAsia="x-none"/>
    </w:rPr>
  </w:style>
  <w:style w:type="character" w:customStyle="1" w:styleId="TekstprzypisukocowegoZnak1">
    <w:name w:val="Tekst przypisu końcowego Znak1"/>
    <w:link w:val="Tekstprzypisukocowego"/>
    <w:uiPriority w:val="99"/>
    <w:semiHidden/>
    <w:rsid w:val="006A66A8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uiPriority w:val="99"/>
    <w:semiHidden/>
  </w:style>
  <w:style w:type="character" w:styleId="Odwoanieprzypisukocowego">
    <w:name w:val="endnote reference"/>
    <w:uiPriority w:val="99"/>
    <w:semiHidden/>
    <w:rPr>
      <w:vertAlign w:val="superscript"/>
    </w:rPr>
  </w:style>
  <w:style w:type="paragraph" w:customStyle="1" w:styleId="Default">
    <w:name w:val="Default"/>
    <w:pPr>
      <w:autoSpaceDE w:val="0"/>
      <w:autoSpaceDN w:val="0"/>
      <w:adjustRightInd w:val="0"/>
      <w:spacing w:before="120" w:after="120"/>
      <w:jc w:val="both"/>
    </w:pPr>
    <w:rPr>
      <w:color w:val="000000"/>
      <w:sz w:val="24"/>
      <w:szCs w:val="24"/>
    </w:rPr>
  </w:style>
  <w:style w:type="paragraph" w:customStyle="1" w:styleId="text">
    <w:name w:val="text"/>
    <w:uiPriority w:val="99"/>
    <w:pPr>
      <w:widowControl w:val="0"/>
      <w:suppressAutoHyphens/>
      <w:spacing w:before="240" w:after="120" w:line="240" w:lineRule="exact"/>
      <w:jc w:val="both"/>
    </w:pPr>
    <w:rPr>
      <w:rFonts w:ascii="Arial" w:hAnsi="Arial" w:cs="Arial"/>
      <w:sz w:val="24"/>
      <w:szCs w:val="24"/>
      <w:lang w:val="cs-CZ" w:eastAsia="ar-SA"/>
    </w:rPr>
  </w:style>
  <w:style w:type="character" w:customStyle="1" w:styleId="Znakiprzypiswdolnych">
    <w:name w:val="Znaki przypisów dolnych"/>
    <w:basedOn w:val="Domylnaczcionkaakapitu"/>
    <w:uiPriority w:val="99"/>
  </w:style>
  <w:style w:type="paragraph" w:styleId="Tekstprzypisudolnego">
    <w:name w:val="footnote text"/>
    <w:basedOn w:val="Normalny"/>
    <w:link w:val="TekstprzypisudolnegoZnak1"/>
    <w:uiPriority w:val="99"/>
    <w:semiHidden/>
    <w:pPr>
      <w:widowControl w:val="0"/>
      <w:suppressAutoHyphens/>
    </w:pPr>
    <w:rPr>
      <w:lang w:val="x-none" w:eastAsia="x-none"/>
    </w:rPr>
  </w:style>
  <w:style w:type="character" w:customStyle="1" w:styleId="TekstprzypisudolnegoZnak1">
    <w:name w:val="Tekst przypisu dolnego Znak1"/>
    <w:link w:val="Tekstprzypisudolnego"/>
    <w:uiPriority w:val="99"/>
    <w:semiHidden/>
    <w:rsid w:val="006A66A8"/>
    <w:rPr>
      <w:sz w:val="20"/>
      <w:szCs w:val="20"/>
    </w:rPr>
  </w:style>
  <w:style w:type="character" w:customStyle="1" w:styleId="TekstprzypisudolnegoZnak">
    <w:name w:val="Tekst przypisu dolnego Znak"/>
    <w:uiPriority w:val="99"/>
    <w:rPr>
      <w:lang w:val="x-none" w:eastAsia="ar-SA" w:bidi="ar-SA"/>
    </w:rPr>
  </w:style>
  <w:style w:type="paragraph" w:styleId="Tekstdymka">
    <w:name w:val="Balloon Text"/>
    <w:basedOn w:val="Normalny"/>
    <w:link w:val="TekstdymkaZnak"/>
    <w:uiPriority w:val="99"/>
    <w:semiHidden/>
    <w:rPr>
      <w:sz w:val="0"/>
      <w:szCs w:val="0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6A66A8"/>
    <w:rPr>
      <w:sz w:val="0"/>
      <w:szCs w:val="0"/>
    </w:rPr>
  </w:style>
  <w:style w:type="paragraph" w:styleId="Nagwek">
    <w:name w:val="header"/>
    <w:basedOn w:val="Normalny"/>
    <w:link w:val="NagwekZnak1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1">
    <w:name w:val="Nagłówek Znak1"/>
    <w:link w:val="Nagwek"/>
    <w:uiPriority w:val="99"/>
    <w:rsid w:val="006A66A8"/>
    <w:rPr>
      <w:sz w:val="20"/>
      <w:szCs w:val="20"/>
    </w:rPr>
  </w:style>
  <w:style w:type="paragraph" w:styleId="Stopka">
    <w:name w:val="footer"/>
    <w:basedOn w:val="Normalny"/>
    <w:link w:val="StopkaZnak1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1">
    <w:name w:val="Stopka Znak1"/>
    <w:link w:val="Stopka"/>
    <w:uiPriority w:val="99"/>
    <w:rsid w:val="006A66A8"/>
    <w:rPr>
      <w:sz w:val="20"/>
      <w:szCs w:val="20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NormalnyWeb">
    <w:name w:val="Normal (Web)"/>
    <w:basedOn w:val="Normalny"/>
    <w:uiPriority w:val="99"/>
    <w:pPr>
      <w:spacing w:before="65" w:after="65"/>
    </w:pPr>
    <w:rPr>
      <w:rFonts w:ascii="Verdana" w:hAnsi="Verdana" w:cs="Verdana"/>
      <w:sz w:val="14"/>
      <w:szCs w:val="14"/>
    </w:rPr>
  </w:style>
  <w:style w:type="character" w:customStyle="1" w:styleId="Odwoanieprzypisudolnego1">
    <w:name w:val="Odwołanie przypisu dolnego1"/>
    <w:uiPriority w:val="99"/>
    <w:rPr>
      <w:vertAlign w:val="superscript"/>
    </w:rPr>
  </w:style>
  <w:style w:type="character" w:customStyle="1" w:styleId="WW8Num3z0">
    <w:name w:val="WW8Num3z0"/>
    <w:uiPriority w:val="99"/>
  </w:style>
  <w:style w:type="character" w:styleId="Odwoaniedokomentarza">
    <w:name w:val="annotation reference"/>
    <w:uiPriority w:val="99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rPr>
      <w:lang w:val="x-none" w:eastAsia="x-none"/>
    </w:rPr>
  </w:style>
  <w:style w:type="character" w:customStyle="1" w:styleId="TekstkomentarzaZnak1">
    <w:name w:val="Tekst komentarza Znak1"/>
    <w:link w:val="Tekstkomentarza"/>
    <w:uiPriority w:val="99"/>
    <w:semiHidden/>
    <w:rsid w:val="006A66A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6A66A8"/>
    <w:rPr>
      <w:b/>
      <w:bCs/>
      <w:sz w:val="20"/>
      <w:szCs w:val="20"/>
    </w:rPr>
  </w:style>
  <w:style w:type="character" w:customStyle="1" w:styleId="Nagwek5Znak">
    <w:name w:val="Nagłówek 5 Znak"/>
    <w:uiPriority w:val="99"/>
    <w:semiHidden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">
    <w:name w:val="Nagłówek 6 Znak"/>
    <w:uiPriority w:val="99"/>
    <w:semiHidden/>
    <w:rPr>
      <w:rFonts w:ascii="Calibri" w:hAnsi="Calibri" w:cs="Calibri"/>
      <w:b/>
      <w:bCs/>
      <w:sz w:val="22"/>
      <w:szCs w:val="22"/>
    </w:rPr>
  </w:style>
  <w:style w:type="character" w:customStyle="1" w:styleId="Nagwek7Znak">
    <w:name w:val="Nagłówek 7 Znak"/>
    <w:uiPriority w:val="99"/>
    <w:semiHidden/>
    <w:rPr>
      <w:rFonts w:ascii="Calibri" w:hAnsi="Calibri" w:cs="Calibri"/>
      <w:sz w:val="24"/>
      <w:szCs w:val="24"/>
    </w:rPr>
  </w:style>
  <w:style w:type="character" w:customStyle="1" w:styleId="Nagwek8Znak">
    <w:name w:val="Nagłówek 8 Znak"/>
    <w:uiPriority w:val="99"/>
    <w:semiHidden/>
    <w:rPr>
      <w:rFonts w:ascii="Calibri" w:hAnsi="Calibri" w:cs="Calibri"/>
      <w:i/>
      <w:iCs/>
      <w:sz w:val="24"/>
      <w:szCs w:val="24"/>
    </w:rPr>
  </w:style>
  <w:style w:type="character" w:customStyle="1" w:styleId="Nagwek9Znak">
    <w:name w:val="Nagłówek 9 Znak"/>
    <w:uiPriority w:val="99"/>
    <w:semiHidden/>
    <w:rPr>
      <w:rFonts w:ascii="Cambria" w:hAnsi="Cambria" w:cs="Cambria"/>
      <w:sz w:val="22"/>
      <w:szCs w:val="22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customStyle="1" w:styleId="Tekstpodstawowywcity21">
    <w:name w:val="Tekst podstawowy wcięty 21"/>
    <w:basedOn w:val="Normalny"/>
    <w:uiPriority w:val="99"/>
    <w:pPr>
      <w:suppressAutoHyphens/>
      <w:spacing w:before="0" w:line="480" w:lineRule="auto"/>
      <w:ind w:left="283"/>
      <w:jc w:val="left"/>
    </w:pPr>
    <w:rPr>
      <w:kern w:val="1"/>
      <w:sz w:val="24"/>
      <w:szCs w:val="24"/>
      <w:lang w:val="en-GB" w:eastAsia="ar-SA"/>
    </w:rPr>
  </w:style>
  <w:style w:type="paragraph" w:customStyle="1" w:styleId="sdfootnote-western">
    <w:name w:val="sdfootnote-western"/>
    <w:basedOn w:val="Normalny"/>
    <w:uiPriority w:val="99"/>
    <w:pPr>
      <w:spacing w:before="100" w:beforeAutospacing="1" w:after="0"/>
      <w:jc w:val="left"/>
    </w:pPr>
  </w:style>
  <w:style w:type="paragraph" w:customStyle="1" w:styleId="Standardowytekst">
    <w:name w:val="Standardowy.tekst"/>
    <w:uiPriority w:val="99"/>
    <w:pPr>
      <w:jc w:val="both"/>
    </w:pPr>
  </w:style>
  <w:style w:type="paragraph" w:customStyle="1" w:styleId="tekstost">
    <w:name w:val="tekst ost"/>
    <w:basedOn w:val="Normalny"/>
    <w:uiPriority w:val="99"/>
    <w:pPr>
      <w:spacing w:before="0" w:after="0"/>
    </w:pPr>
  </w:style>
  <w:style w:type="paragraph" w:styleId="Podtytu">
    <w:name w:val="Subtitle"/>
    <w:basedOn w:val="Normalny"/>
    <w:next w:val="Tekstpodstawowy"/>
    <w:link w:val="PodtytuZnak1"/>
    <w:uiPriority w:val="11"/>
    <w:qFormat/>
    <w:pPr>
      <w:keepNext/>
      <w:suppressAutoHyphens/>
      <w:spacing w:before="240"/>
      <w:jc w:val="center"/>
    </w:pPr>
    <w:rPr>
      <w:rFonts w:ascii="Cambria" w:hAnsi="Cambria"/>
      <w:sz w:val="24"/>
      <w:szCs w:val="24"/>
      <w:lang w:val="x-none" w:eastAsia="x-none"/>
    </w:rPr>
  </w:style>
  <w:style w:type="character" w:customStyle="1" w:styleId="PodtytuZnak1">
    <w:name w:val="Podtytuł Znak1"/>
    <w:link w:val="Podtytu"/>
    <w:uiPriority w:val="11"/>
    <w:rsid w:val="006A66A8"/>
    <w:rPr>
      <w:rFonts w:ascii="Cambria" w:eastAsia="Times New Roman" w:hAnsi="Cambria" w:cs="Times New Roman"/>
      <w:sz w:val="24"/>
      <w:szCs w:val="24"/>
    </w:rPr>
  </w:style>
  <w:style w:type="character" w:customStyle="1" w:styleId="PodtytuZnak">
    <w:name w:val="Podtytuł Znak"/>
    <w:uiPriority w:val="99"/>
    <w:rPr>
      <w:rFonts w:ascii="Arial" w:eastAsia="Times New Roman" w:hAnsi="Arial" w:cs="Arial"/>
      <w:i/>
      <w:iCs/>
      <w:sz w:val="28"/>
      <w:szCs w:val="28"/>
      <w:lang w:val="x-none" w:eastAsia="ar-SA" w:bidi="ar-SA"/>
    </w:rPr>
  </w:style>
  <w:style w:type="paragraph" w:styleId="Legenda">
    <w:name w:val="caption"/>
    <w:basedOn w:val="Normalny"/>
    <w:next w:val="Normalny"/>
    <w:uiPriority w:val="99"/>
    <w:qFormat/>
    <w:rPr>
      <w:b/>
      <w:bCs/>
    </w:rPr>
  </w:style>
  <w:style w:type="character" w:customStyle="1" w:styleId="TekstkomentarzaZnak">
    <w:name w:val="Tekst komentarza Znak"/>
    <w:basedOn w:val="Domylnaczcionkaakapitu"/>
    <w:uiPriority w:val="99"/>
  </w:style>
  <w:style w:type="paragraph" w:styleId="Akapitzlist">
    <w:name w:val="List Paragraph"/>
    <w:aliases w:val="L1,Numerowanie,2 heading,A_wyliczenie,K-P_odwolanie,Akapit z listą5,maz_wyliczenie,opis dzialania,CW_Lista,BulletC,Wyliczanie,Obiekt,List Paragraph,normalny,Akapit z listą3,Akapit z listą31,Akapit z listą1,normalny tekst,Wypunktowanie,Nag"/>
    <w:basedOn w:val="Normalny"/>
    <w:link w:val="AkapitzlistZnak"/>
    <w:uiPriority w:val="99"/>
    <w:qFormat/>
    <w:pPr>
      <w:ind w:left="708"/>
    </w:pPr>
  </w:style>
  <w:style w:type="paragraph" w:customStyle="1" w:styleId="pkt">
    <w:name w:val="pkt"/>
    <w:basedOn w:val="Normalny"/>
    <w:pPr>
      <w:autoSpaceDE w:val="0"/>
      <w:autoSpaceDN w:val="0"/>
      <w:spacing w:before="60" w:after="60" w:line="360" w:lineRule="auto"/>
      <w:ind w:left="851" w:hanging="295"/>
    </w:pPr>
    <w:rPr>
      <w:rFonts w:ascii="Univers-PL" w:hAnsi="Univers-PL" w:cs="Univers-PL"/>
      <w:sz w:val="19"/>
      <w:szCs w:val="19"/>
    </w:rPr>
  </w:style>
  <w:style w:type="character" w:customStyle="1" w:styleId="TekstpodstawowyZnak">
    <w:name w:val="Tekst podstawowy Znak"/>
    <w:uiPriority w:val="99"/>
    <w:semiHidden/>
    <w:rPr>
      <w:sz w:val="24"/>
      <w:szCs w:val="24"/>
    </w:rPr>
  </w:style>
  <w:style w:type="paragraph" w:customStyle="1" w:styleId="Standard">
    <w:name w:val="Standard"/>
    <w:uiPriority w:val="99"/>
    <w:rsid w:val="006835F0"/>
    <w:pPr>
      <w:widowControl w:val="0"/>
      <w:suppressAutoHyphens/>
      <w:autoSpaceDN w:val="0"/>
      <w:textAlignment w:val="baseline"/>
    </w:pPr>
    <w:rPr>
      <w:rFonts w:eastAsia="SimSu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uiPriority w:val="99"/>
    <w:rsid w:val="006835F0"/>
    <w:pPr>
      <w:autoSpaceDE w:val="0"/>
      <w:ind w:left="2160"/>
    </w:pPr>
    <w:rPr>
      <w:sz w:val="20"/>
      <w:szCs w:val="20"/>
    </w:rPr>
  </w:style>
  <w:style w:type="character" w:styleId="Numerstrony">
    <w:name w:val="page number"/>
    <w:basedOn w:val="Domylnaczcionkaakapitu"/>
    <w:rsid w:val="007B57F2"/>
  </w:style>
  <w:style w:type="table" w:styleId="Tabela-Siatka">
    <w:name w:val="Table Grid"/>
    <w:basedOn w:val="Standardowy"/>
    <w:rsid w:val="002127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BF7EA6"/>
    <w:rPr>
      <w:b/>
      <w:bCs/>
    </w:rPr>
  </w:style>
  <w:style w:type="paragraph" w:styleId="Bezodstpw">
    <w:name w:val="No Spacing"/>
    <w:uiPriority w:val="1"/>
    <w:qFormat/>
    <w:rsid w:val="00BF7EA6"/>
    <w:pPr>
      <w:jc w:val="both"/>
    </w:pPr>
  </w:style>
  <w:style w:type="character" w:styleId="Wyrnieniedelikatne">
    <w:name w:val="Subtle Emphasis"/>
    <w:uiPriority w:val="19"/>
    <w:qFormat/>
    <w:rsid w:val="005F5A05"/>
    <w:rPr>
      <w:i/>
      <w:iCs/>
      <w:color w:val="808080"/>
    </w:rPr>
  </w:style>
  <w:style w:type="character" w:styleId="Uwydatnienie">
    <w:name w:val="Emphasis"/>
    <w:uiPriority w:val="20"/>
    <w:qFormat/>
    <w:rsid w:val="005F5A05"/>
    <w:rPr>
      <w:i/>
      <w:iCs/>
    </w:rPr>
  </w:style>
  <w:style w:type="character" w:customStyle="1" w:styleId="h2">
    <w:name w:val="h2"/>
    <w:basedOn w:val="Domylnaczcionkaakapitu"/>
    <w:rsid w:val="003B5FBF"/>
  </w:style>
  <w:style w:type="character" w:customStyle="1" w:styleId="h1">
    <w:name w:val="h1"/>
    <w:basedOn w:val="Domylnaczcionkaakapitu"/>
    <w:rsid w:val="002B20C0"/>
  </w:style>
  <w:style w:type="character" w:customStyle="1" w:styleId="m-7801468522822658255msointenseemphasis">
    <w:name w:val="m_-7801468522822658255msointenseemphasis"/>
    <w:rsid w:val="001A7C32"/>
  </w:style>
  <w:style w:type="paragraph" w:customStyle="1" w:styleId="m-3296919244302558700gmail-msonormal">
    <w:name w:val="m_-3296919244302558700gmail-msonormal"/>
    <w:basedOn w:val="Normalny"/>
    <w:rsid w:val="004F453C"/>
    <w:pPr>
      <w:spacing w:before="100" w:beforeAutospacing="1" w:after="100" w:afterAutospacing="1"/>
      <w:jc w:val="left"/>
    </w:pPr>
    <w:rPr>
      <w:sz w:val="24"/>
      <w:szCs w:val="24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BulletC Znak,Wyliczanie Znak,Obiekt Znak,List Paragraph Znak,normalny Znak"/>
    <w:link w:val="Akapitzlist"/>
    <w:uiPriority w:val="99"/>
    <w:qFormat/>
    <w:locked/>
    <w:rsid w:val="005B15AC"/>
  </w:style>
  <w:style w:type="character" w:customStyle="1" w:styleId="cf11">
    <w:name w:val="cf11"/>
    <w:rsid w:val="006B6217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rsid w:val="006B6217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5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7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73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9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0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86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2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4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28C64A-FF82-4BD0-A95C-86E86D5F3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14</Pages>
  <Words>2805</Words>
  <Characters>18204</Characters>
  <Application>Microsoft Office Word</Application>
  <DocSecurity>0</DocSecurity>
  <Lines>151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	</vt:lpstr>
    </vt:vector>
  </TitlesOfParts>
  <Company>Microsoft</Company>
  <LinksUpToDate>false</LinksUpToDate>
  <CharactersWithSpaces>20968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	</dc:title>
  <dc:subject/>
  <dc:creator>KAZIMIERZ HINZ</dc:creator>
  <cp:keywords/>
  <cp:lastModifiedBy>Kinga Gołda</cp:lastModifiedBy>
  <cp:revision>115</cp:revision>
  <cp:lastPrinted>2025-03-26T06:57:00Z</cp:lastPrinted>
  <dcterms:created xsi:type="dcterms:W3CDTF">2024-04-03T07:34:00Z</dcterms:created>
  <dcterms:modified xsi:type="dcterms:W3CDTF">2026-03-23T11:48:00Z</dcterms:modified>
</cp:coreProperties>
</file>