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883494" w14:textId="77777777" w:rsidR="008A2C09" w:rsidRPr="003E0B97" w:rsidRDefault="008A2C09" w:rsidP="008A2C09">
      <w:pPr>
        <w:jc w:val="center"/>
        <w:rPr>
          <w:rFonts w:ascii="Arial" w:hAnsi="Arial" w:cs="Arial"/>
          <w:sz w:val="16"/>
          <w:szCs w:val="16"/>
        </w:rPr>
      </w:pPr>
    </w:p>
    <w:p w14:paraId="5B55D99F" w14:textId="77777777" w:rsidR="008A2C09" w:rsidRPr="003E0B97" w:rsidRDefault="008A2C09" w:rsidP="008A2C09">
      <w:pPr>
        <w:jc w:val="center"/>
        <w:rPr>
          <w:rFonts w:ascii="Arial" w:hAnsi="Arial" w:cs="Arial"/>
          <w:b/>
          <w:bCs/>
          <w:color w:val="000000"/>
          <w:spacing w:val="-10"/>
          <w:sz w:val="16"/>
          <w:szCs w:val="16"/>
          <w:u w:val="single"/>
        </w:rPr>
      </w:pPr>
    </w:p>
    <w:p w14:paraId="078A8A06" w14:textId="77777777" w:rsidR="008A2C09" w:rsidRPr="003E0B97" w:rsidRDefault="008A2C09" w:rsidP="008A2C09">
      <w:pPr>
        <w:jc w:val="center"/>
        <w:rPr>
          <w:rFonts w:ascii="Arial" w:hAnsi="Arial" w:cs="Arial"/>
          <w:b/>
          <w:bCs/>
          <w:color w:val="000000"/>
          <w:spacing w:val="-10"/>
          <w:sz w:val="16"/>
          <w:szCs w:val="16"/>
          <w:u w:val="single"/>
        </w:rPr>
      </w:pPr>
    </w:p>
    <w:p w14:paraId="68DDB2D0" w14:textId="77777777" w:rsidR="008A2C09" w:rsidRPr="003E0B97" w:rsidRDefault="008A2C09" w:rsidP="008A2C09">
      <w:pPr>
        <w:jc w:val="center"/>
        <w:rPr>
          <w:rFonts w:ascii="Arial" w:hAnsi="Arial" w:cs="Arial"/>
          <w:b/>
          <w:bCs/>
          <w:color w:val="000000"/>
          <w:spacing w:val="-10"/>
          <w:sz w:val="16"/>
          <w:szCs w:val="16"/>
          <w:u w:val="single"/>
        </w:rPr>
      </w:pPr>
    </w:p>
    <w:p w14:paraId="1C21BCF7" w14:textId="77777777" w:rsidR="008A2C09" w:rsidRPr="003E0B97" w:rsidRDefault="008A2C09" w:rsidP="008A2C09">
      <w:pPr>
        <w:jc w:val="center"/>
        <w:rPr>
          <w:rFonts w:ascii="Arial" w:hAnsi="Arial" w:cs="Arial"/>
          <w:b/>
          <w:bCs/>
          <w:color w:val="000000"/>
          <w:spacing w:val="-10"/>
          <w:sz w:val="16"/>
          <w:szCs w:val="16"/>
          <w:u w:val="single"/>
        </w:rPr>
      </w:pPr>
    </w:p>
    <w:p w14:paraId="555B1CAE" w14:textId="77777777" w:rsidR="00117326" w:rsidRPr="003E0B97" w:rsidRDefault="00117326" w:rsidP="00117326">
      <w:pPr>
        <w:pBdr>
          <w:top w:val="nil"/>
          <w:left w:val="nil"/>
          <w:bottom w:val="nil"/>
          <w:right w:val="nil"/>
          <w:between w:val="nil"/>
        </w:pBdr>
        <w:jc w:val="center"/>
        <w:rPr>
          <w:rFonts w:ascii="Arial" w:eastAsia="Arial" w:hAnsi="Arial" w:cs="Arial"/>
          <w:color w:val="000000"/>
          <w:sz w:val="28"/>
          <w:szCs w:val="28"/>
          <w:u w:val="single"/>
        </w:rPr>
      </w:pPr>
      <w:r w:rsidRPr="003E0B97">
        <w:rPr>
          <w:rFonts w:ascii="Arial" w:eastAsia="Arial" w:hAnsi="Arial" w:cs="Arial"/>
          <w:b/>
          <w:color w:val="000000"/>
          <w:sz w:val="28"/>
          <w:szCs w:val="28"/>
          <w:u w:val="single"/>
        </w:rPr>
        <w:t>SPECYFIKACJA WARUNKÓW ZAMÓWIENIA</w:t>
      </w:r>
    </w:p>
    <w:p w14:paraId="23682DF5" w14:textId="77777777" w:rsidR="008A2C09" w:rsidRPr="003E0B97" w:rsidRDefault="008A2C09" w:rsidP="00117326">
      <w:pPr>
        <w:shd w:val="clear" w:color="auto" w:fill="FFFFFF"/>
        <w:jc w:val="center"/>
        <w:rPr>
          <w:rFonts w:ascii="Arial" w:hAnsi="Arial" w:cs="Arial"/>
          <w:sz w:val="16"/>
          <w:szCs w:val="16"/>
        </w:rPr>
      </w:pPr>
      <w:r w:rsidRPr="003E0B97">
        <w:rPr>
          <w:rFonts w:ascii="Arial" w:hAnsi="Arial" w:cs="Arial"/>
          <w:sz w:val="16"/>
          <w:szCs w:val="16"/>
        </w:rPr>
        <w:t>(zwana dalej Specyfikacją</w:t>
      </w:r>
      <w:r w:rsidR="00EF3699">
        <w:rPr>
          <w:rFonts w:ascii="Arial" w:hAnsi="Arial" w:cs="Arial"/>
          <w:sz w:val="16"/>
          <w:szCs w:val="16"/>
        </w:rPr>
        <w:t>, SWZ</w:t>
      </w:r>
      <w:r w:rsidRPr="003E0B97">
        <w:rPr>
          <w:rFonts w:ascii="Arial" w:hAnsi="Arial" w:cs="Arial"/>
          <w:sz w:val="16"/>
          <w:szCs w:val="16"/>
        </w:rPr>
        <w:t xml:space="preserve">) </w:t>
      </w:r>
    </w:p>
    <w:p w14:paraId="6EB7D54F" w14:textId="77777777" w:rsidR="008A2C09" w:rsidRPr="003E0B97" w:rsidRDefault="008A2C09" w:rsidP="008A2C09">
      <w:pPr>
        <w:shd w:val="clear" w:color="auto" w:fill="FFFFFF"/>
        <w:jc w:val="center"/>
        <w:rPr>
          <w:rFonts w:ascii="Arial" w:hAnsi="Arial" w:cs="Arial"/>
          <w:b/>
          <w:bCs/>
          <w:color w:val="000000"/>
          <w:spacing w:val="-3"/>
          <w:sz w:val="16"/>
          <w:szCs w:val="16"/>
        </w:rPr>
      </w:pPr>
    </w:p>
    <w:p w14:paraId="1D7F3894" w14:textId="77777777" w:rsidR="008A2C09" w:rsidRPr="003E0B97" w:rsidRDefault="008A2C09" w:rsidP="008A2C09">
      <w:pPr>
        <w:shd w:val="clear" w:color="auto" w:fill="FFFFFF"/>
        <w:jc w:val="center"/>
        <w:rPr>
          <w:rFonts w:ascii="Arial" w:hAnsi="Arial" w:cs="Arial"/>
          <w:b/>
          <w:bCs/>
          <w:color w:val="000000"/>
          <w:spacing w:val="-3"/>
          <w:sz w:val="16"/>
          <w:szCs w:val="16"/>
        </w:rPr>
      </w:pPr>
    </w:p>
    <w:p w14:paraId="34AA496D" w14:textId="77777777" w:rsidR="008A2C09" w:rsidRPr="003E0B97" w:rsidRDefault="008A2C09" w:rsidP="008A2C09">
      <w:pPr>
        <w:shd w:val="clear" w:color="auto" w:fill="FFFFFF"/>
        <w:jc w:val="center"/>
        <w:rPr>
          <w:rFonts w:ascii="Arial" w:hAnsi="Arial" w:cs="Arial"/>
          <w:b/>
          <w:bCs/>
          <w:color w:val="000000"/>
          <w:spacing w:val="-3"/>
          <w:sz w:val="20"/>
          <w:szCs w:val="20"/>
        </w:rPr>
      </w:pPr>
      <w:r w:rsidRPr="003E0B97">
        <w:rPr>
          <w:rFonts w:ascii="Arial" w:hAnsi="Arial" w:cs="Arial"/>
          <w:b/>
          <w:bCs/>
          <w:color w:val="000000"/>
          <w:spacing w:val="-3"/>
          <w:sz w:val="20"/>
          <w:szCs w:val="20"/>
        </w:rPr>
        <w:t xml:space="preserve">w postępowaniu o udzielenie zamówienia publicznego prowadzonego </w:t>
      </w:r>
    </w:p>
    <w:p w14:paraId="03CFB544" w14:textId="77777777" w:rsidR="008A2C09" w:rsidRPr="003E0B97" w:rsidRDefault="008A2C09" w:rsidP="008A2C09">
      <w:pPr>
        <w:shd w:val="clear" w:color="auto" w:fill="FFFFFF"/>
        <w:jc w:val="center"/>
        <w:rPr>
          <w:rFonts w:ascii="Arial" w:hAnsi="Arial" w:cs="Arial"/>
          <w:b/>
          <w:bCs/>
          <w:color w:val="000000"/>
          <w:spacing w:val="-3"/>
          <w:sz w:val="20"/>
          <w:szCs w:val="20"/>
        </w:rPr>
      </w:pPr>
      <w:r w:rsidRPr="003E0B97">
        <w:rPr>
          <w:rFonts w:ascii="Arial" w:hAnsi="Arial" w:cs="Arial"/>
          <w:b/>
          <w:bCs/>
          <w:color w:val="000000"/>
          <w:spacing w:val="-3"/>
          <w:sz w:val="20"/>
          <w:szCs w:val="20"/>
        </w:rPr>
        <w:t xml:space="preserve">w trybie </w:t>
      </w:r>
      <w:r w:rsidR="0099617D" w:rsidRPr="003E0B97">
        <w:rPr>
          <w:rFonts w:ascii="Arial" w:hAnsi="Arial" w:cs="Arial"/>
          <w:b/>
          <w:bCs/>
          <w:color w:val="000000"/>
          <w:spacing w:val="-3"/>
          <w:sz w:val="20"/>
          <w:szCs w:val="20"/>
        </w:rPr>
        <w:t>podstawowym</w:t>
      </w:r>
      <w:r w:rsidRPr="003E0B97">
        <w:rPr>
          <w:rFonts w:ascii="Arial" w:hAnsi="Arial" w:cs="Arial"/>
          <w:b/>
          <w:bCs/>
          <w:color w:val="000000"/>
          <w:spacing w:val="-3"/>
          <w:sz w:val="20"/>
          <w:szCs w:val="20"/>
        </w:rPr>
        <w:t xml:space="preserve"> (zwanego dalej Postępowaniem) pod nazwą: </w:t>
      </w:r>
    </w:p>
    <w:p w14:paraId="52699CF0" w14:textId="77777777" w:rsidR="008A2C09" w:rsidRPr="003E0B97" w:rsidRDefault="008A2C09" w:rsidP="008A2C09">
      <w:pPr>
        <w:shd w:val="clear" w:color="auto" w:fill="FFFFFF"/>
        <w:ind w:right="1272"/>
        <w:jc w:val="both"/>
        <w:rPr>
          <w:rFonts w:ascii="Arial" w:hAnsi="Arial" w:cs="Arial"/>
          <w:b/>
          <w:bCs/>
          <w:color w:val="000000"/>
          <w:spacing w:val="-2"/>
          <w:sz w:val="16"/>
          <w:szCs w:val="16"/>
        </w:rPr>
      </w:pPr>
    </w:p>
    <w:p w14:paraId="38B6759C" w14:textId="77777777" w:rsidR="008A2C09" w:rsidRPr="003E0B97" w:rsidRDefault="008A2C09" w:rsidP="00422112">
      <w:pPr>
        <w:shd w:val="clear" w:color="auto" w:fill="FFFFFF"/>
        <w:spacing w:line="360" w:lineRule="auto"/>
        <w:jc w:val="center"/>
        <w:rPr>
          <w:rFonts w:ascii="Arial" w:hAnsi="Arial" w:cs="Arial"/>
          <w:b/>
          <w:sz w:val="16"/>
          <w:szCs w:val="16"/>
        </w:rPr>
      </w:pPr>
    </w:p>
    <w:p w14:paraId="4ACAB405" w14:textId="55D65C00" w:rsidR="00BA5B3A" w:rsidRPr="00EB1518" w:rsidRDefault="00BA5B3A" w:rsidP="00BA5B3A">
      <w:pPr>
        <w:shd w:val="clear" w:color="auto" w:fill="FFFFFF"/>
        <w:spacing w:line="360" w:lineRule="auto"/>
        <w:jc w:val="center"/>
        <w:rPr>
          <w:rFonts w:ascii="Arial" w:hAnsi="Arial" w:cs="Arial"/>
          <w:u w:val="single"/>
        </w:rPr>
      </w:pPr>
      <w:r w:rsidRPr="00EB1518">
        <w:rPr>
          <w:rFonts w:ascii="Arial" w:hAnsi="Arial" w:cs="Arial"/>
          <w:b/>
          <w:u w:val="single"/>
        </w:rPr>
        <w:t>DOSTARCZANIE ODCZYNNIKÓW I MATERIAŁÓW ZUŻYWALNYCH WRAZ Z NAJMEM</w:t>
      </w:r>
      <w:r w:rsidR="00BA74FC">
        <w:rPr>
          <w:rFonts w:ascii="Arial" w:hAnsi="Arial" w:cs="Arial"/>
          <w:b/>
          <w:u w:val="single"/>
        </w:rPr>
        <w:t xml:space="preserve"> </w:t>
      </w:r>
      <w:r w:rsidR="000B4430">
        <w:rPr>
          <w:rFonts w:ascii="Arial" w:hAnsi="Arial" w:cs="Arial"/>
          <w:b/>
          <w:u w:val="single"/>
        </w:rPr>
        <w:t>ANALIZATORA DO BADAŃ HEMOGLOBINY GLIKOWANEJ METODĄ HPLC</w:t>
      </w:r>
    </w:p>
    <w:p w14:paraId="5D68EF31" w14:textId="77777777" w:rsidR="008A2C09" w:rsidRPr="003E0B97" w:rsidRDefault="008A2C09" w:rsidP="008A2C09">
      <w:pPr>
        <w:shd w:val="clear" w:color="auto" w:fill="FFFFFF"/>
        <w:jc w:val="center"/>
        <w:rPr>
          <w:rFonts w:ascii="Arial" w:hAnsi="Arial" w:cs="Arial"/>
          <w:b/>
          <w:sz w:val="16"/>
          <w:szCs w:val="16"/>
          <w:u w:val="single"/>
        </w:rPr>
      </w:pPr>
    </w:p>
    <w:p w14:paraId="1DAD20AA" w14:textId="7C437DE2" w:rsidR="008A2C09" w:rsidRPr="00DD184D" w:rsidRDefault="008A2C09" w:rsidP="008A2C09">
      <w:pPr>
        <w:shd w:val="clear" w:color="auto" w:fill="FFFFFF"/>
        <w:jc w:val="center"/>
        <w:rPr>
          <w:rFonts w:ascii="Arial" w:hAnsi="Arial" w:cs="Arial"/>
          <w:sz w:val="18"/>
          <w:szCs w:val="18"/>
        </w:rPr>
      </w:pPr>
      <w:r w:rsidRPr="00DD184D">
        <w:rPr>
          <w:rFonts w:ascii="Arial" w:hAnsi="Arial" w:cs="Arial"/>
          <w:sz w:val="18"/>
          <w:szCs w:val="18"/>
        </w:rPr>
        <w:t>numer postępowania:</w:t>
      </w:r>
      <w:r w:rsidR="00BA5B3A">
        <w:rPr>
          <w:rFonts w:ascii="Arial" w:hAnsi="Arial" w:cs="Arial"/>
          <w:sz w:val="18"/>
          <w:szCs w:val="18"/>
        </w:rPr>
        <w:t xml:space="preserve"> </w:t>
      </w:r>
      <w:r w:rsidR="000B4430">
        <w:rPr>
          <w:rFonts w:ascii="Arial" w:hAnsi="Arial" w:cs="Arial"/>
          <w:sz w:val="18"/>
          <w:szCs w:val="18"/>
        </w:rPr>
        <w:t>34</w:t>
      </w:r>
      <w:r w:rsidR="004E79F2">
        <w:rPr>
          <w:rFonts w:ascii="Arial" w:hAnsi="Arial" w:cs="Arial"/>
          <w:sz w:val="18"/>
          <w:szCs w:val="18"/>
        </w:rPr>
        <w:t>/ZP/202</w:t>
      </w:r>
      <w:r w:rsidR="000B4430">
        <w:rPr>
          <w:rFonts w:ascii="Arial" w:hAnsi="Arial" w:cs="Arial"/>
          <w:sz w:val="18"/>
          <w:szCs w:val="18"/>
        </w:rPr>
        <w:t>6</w:t>
      </w:r>
    </w:p>
    <w:p w14:paraId="15CAE8E3" w14:textId="77777777" w:rsidR="008A2C09" w:rsidRPr="003E0B97" w:rsidRDefault="008A2C09" w:rsidP="008A2C09">
      <w:pPr>
        <w:shd w:val="clear" w:color="auto" w:fill="FFFFFF"/>
        <w:jc w:val="center"/>
        <w:rPr>
          <w:rFonts w:ascii="Arial" w:hAnsi="Arial" w:cs="Arial"/>
          <w:sz w:val="16"/>
          <w:szCs w:val="16"/>
        </w:rPr>
      </w:pPr>
    </w:p>
    <w:p w14:paraId="2454F8C0" w14:textId="77777777" w:rsidR="008A2C09" w:rsidRPr="003E0B97" w:rsidRDefault="008A2C09" w:rsidP="008A2C09">
      <w:pPr>
        <w:shd w:val="clear" w:color="auto" w:fill="FFFFFF"/>
        <w:jc w:val="center"/>
        <w:rPr>
          <w:rFonts w:ascii="Arial" w:hAnsi="Arial" w:cs="Arial"/>
          <w:sz w:val="16"/>
          <w:szCs w:val="16"/>
        </w:rPr>
      </w:pPr>
    </w:p>
    <w:p w14:paraId="6AD79EA3" w14:textId="77777777" w:rsidR="008A2C09" w:rsidRPr="003E0B97" w:rsidRDefault="008A2C09" w:rsidP="008A2C09">
      <w:pPr>
        <w:shd w:val="clear" w:color="auto" w:fill="FFFFFF"/>
        <w:jc w:val="center"/>
        <w:rPr>
          <w:rFonts w:ascii="Arial" w:hAnsi="Arial" w:cs="Arial"/>
          <w:sz w:val="16"/>
          <w:szCs w:val="16"/>
        </w:rPr>
      </w:pPr>
    </w:p>
    <w:p w14:paraId="6CEDB897" w14:textId="77777777" w:rsidR="008A2C09" w:rsidRDefault="008A2C09" w:rsidP="008A2C09">
      <w:pPr>
        <w:shd w:val="clear" w:color="auto" w:fill="FFFFFF"/>
        <w:jc w:val="center"/>
        <w:rPr>
          <w:rFonts w:ascii="Arial" w:hAnsi="Arial" w:cs="Arial"/>
          <w:sz w:val="16"/>
          <w:szCs w:val="16"/>
        </w:rPr>
      </w:pPr>
    </w:p>
    <w:p w14:paraId="76CF6FEA" w14:textId="77777777" w:rsidR="00803475" w:rsidRDefault="00803475" w:rsidP="008A2C09">
      <w:pPr>
        <w:shd w:val="clear" w:color="auto" w:fill="FFFFFF"/>
        <w:jc w:val="center"/>
        <w:rPr>
          <w:rFonts w:ascii="Arial" w:hAnsi="Arial" w:cs="Arial"/>
          <w:sz w:val="16"/>
          <w:szCs w:val="16"/>
        </w:rPr>
      </w:pPr>
    </w:p>
    <w:p w14:paraId="0F0555FA" w14:textId="77777777" w:rsidR="00803475" w:rsidRDefault="00803475" w:rsidP="008A2C09">
      <w:pPr>
        <w:shd w:val="clear" w:color="auto" w:fill="FFFFFF"/>
        <w:jc w:val="center"/>
        <w:rPr>
          <w:rFonts w:ascii="Arial" w:hAnsi="Arial" w:cs="Arial"/>
          <w:sz w:val="16"/>
          <w:szCs w:val="16"/>
        </w:rPr>
      </w:pPr>
    </w:p>
    <w:p w14:paraId="5AC015EF" w14:textId="77777777" w:rsidR="00803475" w:rsidRDefault="00803475" w:rsidP="008A2C09">
      <w:pPr>
        <w:shd w:val="clear" w:color="auto" w:fill="FFFFFF"/>
        <w:jc w:val="center"/>
        <w:rPr>
          <w:rFonts w:ascii="Arial" w:hAnsi="Arial" w:cs="Arial"/>
          <w:sz w:val="16"/>
          <w:szCs w:val="16"/>
        </w:rPr>
      </w:pPr>
    </w:p>
    <w:p w14:paraId="161661EB" w14:textId="77777777" w:rsidR="00803475" w:rsidRPr="003E0B97" w:rsidRDefault="00803475" w:rsidP="008A2C09">
      <w:pPr>
        <w:shd w:val="clear" w:color="auto" w:fill="FFFFFF"/>
        <w:jc w:val="center"/>
        <w:rPr>
          <w:rFonts w:ascii="Arial" w:hAnsi="Arial" w:cs="Arial"/>
          <w:sz w:val="16"/>
          <w:szCs w:val="16"/>
        </w:rPr>
      </w:pPr>
    </w:p>
    <w:p w14:paraId="73B74404" w14:textId="77777777" w:rsidR="008A2C09" w:rsidRPr="003E0B97" w:rsidRDefault="008A2C09" w:rsidP="008A2C09">
      <w:pPr>
        <w:jc w:val="center"/>
        <w:rPr>
          <w:rFonts w:ascii="Arial" w:hAnsi="Arial" w:cs="Arial"/>
          <w:bCs/>
          <w:sz w:val="16"/>
          <w:szCs w:val="16"/>
        </w:rPr>
      </w:pPr>
    </w:p>
    <w:p w14:paraId="58B950E0" w14:textId="77777777" w:rsidR="00506168" w:rsidRDefault="00422112" w:rsidP="00422112">
      <w:pPr>
        <w:jc w:val="center"/>
        <w:rPr>
          <w:rFonts w:ascii="Arial" w:hAnsi="Arial" w:cs="Arial"/>
          <w:sz w:val="16"/>
          <w:szCs w:val="16"/>
        </w:rPr>
      </w:pPr>
      <w:r w:rsidRPr="003E0B97">
        <w:rPr>
          <w:rFonts w:ascii="Arial" w:hAnsi="Arial" w:cs="Arial"/>
          <w:sz w:val="16"/>
          <w:szCs w:val="16"/>
        </w:rPr>
        <w:t xml:space="preserve">Kod CPV: </w:t>
      </w:r>
    </w:p>
    <w:p w14:paraId="5860924A" w14:textId="77777777" w:rsidR="00BA5B3A" w:rsidRDefault="00BA5B3A" w:rsidP="00BA5B3A">
      <w:pPr>
        <w:jc w:val="center"/>
        <w:rPr>
          <w:rFonts w:ascii="Arial" w:hAnsi="Arial" w:cs="Arial"/>
          <w:sz w:val="16"/>
          <w:szCs w:val="16"/>
        </w:rPr>
      </w:pPr>
      <w:r>
        <w:rPr>
          <w:rFonts w:ascii="Arial" w:hAnsi="Arial" w:cs="Arial"/>
          <w:sz w:val="16"/>
          <w:szCs w:val="16"/>
        </w:rPr>
        <w:t>33696500-0Odczynniki labolatoryjne</w:t>
      </w:r>
    </w:p>
    <w:p w14:paraId="0BD916D3" w14:textId="77777777" w:rsidR="00BA5B3A" w:rsidRDefault="00BA5B3A" w:rsidP="007F3AD0">
      <w:pPr>
        <w:spacing w:after="0" w:line="360" w:lineRule="auto"/>
        <w:rPr>
          <w:rFonts w:ascii="Arial" w:hAnsi="Arial" w:cs="Arial"/>
          <w:b/>
          <w:sz w:val="16"/>
          <w:szCs w:val="16"/>
        </w:rPr>
      </w:pPr>
    </w:p>
    <w:p w14:paraId="14EF48D1" w14:textId="77777777" w:rsidR="000B4430" w:rsidRDefault="000B4430" w:rsidP="007F3AD0">
      <w:pPr>
        <w:spacing w:after="0" w:line="360" w:lineRule="auto"/>
        <w:rPr>
          <w:rFonts w:ascii="Arial" w:hAnsi="Arial" w:cs="Arial"/>
          <w:b/>
          <w:sz w:val="16"/>
          <w:szCs w:val="16"/>
        </w:rPr>
      </w:pPr>
    </w:p>
    <w:p w14:paraId="224D4C62" w14:textId="77777777" w:rsidR="00BA5B3A" w:rsidRDefault="00BA5B3A" w:rsidP="007F3AD0">
      <w:pPr>
        <w:spacing w:after="0" w:line="360" w:lineRule="auto"/>
        <w:rPr>
          <w:rFonts w:ascii="Arial" w:hAnsi="Arial" w:cs="Arial"/>
          <w:b/>
          <w:sz w:val="16"/>
          <w:szCs w:val="16"/>
        </w:rPr>
      </w:pPr>
    </w:p>
    <w:p w14:paraId="0A781A21" w14:textId="77777777" w:rsidR="00BA5B3A" w:rsidRDefault="00BA5B3A" w:rsidP="007F3AD0">
      <w:pPr>
        <w:spacing w:after="0" w:line="360" w:lineRule="auto"/>
        <w:rPr>
          <w:rFonts w:ascii="Arial" w:hAnsi="Arial" w:cs="Arial"/>
          <w:b/>
          <w:sz w:val="16"/>
          <w:szCs w:val="16"/>
        </w:rPr>
      </w:pPr>
    </w:p>
    <w:p w14:paraId="3C8F2540" w14:textId="77777777" w:rsidR="008A2C09" w:rsidRPr="003E0B97" w:rsidRDefault="008A2C09" w:rsidP="007F3AD0">
      <w:pPr>
        <w:spacing w:after="0" w:line="360" w:lineRule="auto"/>
        <w:rPr>
          <w:rFonts w:ascii="Arial" w:hAnsi="Arial" w:cs="Arial"/>
          <w:b/>
          <w:sz w:val="16"/>
          <w:szCs w:val="16"/>
        </w:rPr>
      </w:pPr>
      <w:r w:rsidRPr="003E0B97">
        <w:rPr>
          <w:rFonts w:ascii="Arial" w:hAnsi="Arial" w:cs="Arial"/>
          <w:b/>
          <w:sz w:val="16"/>
          <w:szCs w:val="16"/>
        </w:rPr>
        <w:lastRenderedPageBreak/>
        <w:t>Podstawa prawna:</w:t>
      </w:r>
    </w:p>
    <w:p w14:paraId="5A94EA1B" w14:textId="754A0F54" w:rsidR="002709A0" w:rsidRDefault="002709A0" w:rsidP="002709A0">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podstawowym, zgodnie z przepisami art. 275 pkt 1 ustawy z dnia 11 września 2019 r. Prawo </w:t>
      </w:r>
      <w:r w:rsidRPr="00A86571">
        <w:rPr>
          <w:rFonts w:ascii="Arial" w:eastAsia="Arial" w:hAnsi="Arial" w:cs="Arial"/>
          <w:color w:val="000000"/>
          <w:sz w:val="16"/>
          <w:szCs w:val="16"/>
        </w:rPr>
        <w:t>zamówień publicznych (Dz. U. z 20</w:t>
      </w:r>
      <w:r>
        <w:rPr>
          <w:rFonts w:ascii="Arial" w:eastAsia="Arial" w:hAnsi="Arial" w:cs="Arial"/>
          <w:color w:val="000000"/>
          <w:sz w:val="16"/>
          <w:szCs w:val="16"/>
        </w:rPr>
        <w:t>24</w:t>
      </w:r>
      <w:r w:rsidRPr="00A86571">
        <w:rPr>
          <w:rFonts w:ascii="Arial" w:eastAsia="Arial" w:hAnsi="Arial" w:cs="Arial"/>
          <w:color w:val="000000"/>
          <w:sz w:val="16"/>
          <w:szCs w:val="16"/>
        </w:rPr>
        <w:t xml:space="preserve"> r. poz. </w:t>
      </w:r>
      <w:r>
        <w:rPr>
          <w:rFonts w:ascii="Arial" w:eastAsia="Arial" w:hAnsi="Arial" w:cs="Arial"/>
          <w:color w:val="000000"/>
          <w:sz w:val="16"/>
          <w:szCs w:val="16"/>
        </w:rPr>
        <w:t>1320</w:t>
      </w:r>
      <w:r w:rsidRPr="00A86571">
        <w:rPr>
          <w:rFonts w:ascii="Arial" w:eastAsia="Arial" w:hAnsi="Arial" w:cs="Arial"/>
          <w:color w:val="000000"/>
          <w:sz w:val="16"/>
          <w:szCs w:val="16"/>
        </w:rPr>
        <w:t xml:space="preserve"> z późn. zm.), zwanej dalej ustawą Pzp. Właściwą procedurą przeprowadzenia niniejszego postępowania są przepisy dla zamówień nieprzekraczających kwot</w:t>
      </w:r>
      <w:r>
        <w:rPr>
          <w:rFonts w:ascii="Arial" w:eastAsia="Arial" w:hAnsi="Arial" w:cs="Arial"/>
          <w:color w:val="000000"/>
          <w:sz w:val="16"/>
          <w:szCs w:val="16"/>
        </w:rPr>
        <w:t>y 2</w:t>
      </w:r>
      <w:r w:rsidR="000B4430">
        <w:rPr>
          <w:rFonts w:ascii="Arial" w:eastAsia="Arial" w:hAnsi="Arial" w:cs="Arial"/>
          <w:color w:val="000000"/>
          <w:sz w:val="16"/>
          <w:szCs w:val="16"/>
        </w:rPr>
        <w:t>16</w:t>
      </w:r>
      <w:r w:rsidRPr="00A86571">
        <w:rPr>
          <w:rFonts w:ascii="Arial" w:eastAsia="Arial" w:hAnsi="Arial" w:cs="Arial"/>
          <w:color w:val="000000"/>
          <w:sz w:val="16"/>
          <w:szCs w:val="16"/>
        </w:rPr>
        <w:t xml:space="preserve"> 000,00 €.</w:t>
      </w:r>
    </w:p>
    <w:p w14:paraId="1DE5F031" w14:textId="77777777" w:rsidR="00CC4160" w:rsidRPr="00A86571" w:rsidRDefault="00CC4160" w:rsidP="002709A0">
      <w:pPr>
        <w:pBdr>
          <w:top w:val="nil"/>
          <w:left w:val="nil"/>
          <w:bottom w:val="nil"/>
          <w:right w:val="nil"/>
          <w:between w:val="nil"/>
        </w:pBdr>
        <w:spacing w:after="0" w:line="360" w:lineRule="auto"/>
        <w:jc w:val="both"/>
        <w:rPr>
          <w:rFonts w:ascii="Arial" w:eastAsia="Arial" w:hAnsi="Arial" w:cs="Arial"/>
          <w:color w:val="000000"/>
          <w:sz w:val="16"/>
          <w:szCs w:val="16"/>
        </w:rPr>
      </w:pPr>
    </w:p>
    <w:p w14:paraId="193C4E3C" w14:textId="77777777" w:rsidR="00F830D7" w:rsidRPr="00F830D7" w:rsidRDefault="00F830D7" w:rsidP="00F830D7">
      <w:pPr>
        <w:spacing w:after="0" w:line="360" w:lineRule="auto"/>
        <w:jc w:val="both"/>
        <w:rPr>
          <w:rFonts w:ascii="Arial" w:eastAsia="Arial" w:hAnsi="Arial" w:cs="Arial"/>
          <w:b/>
          <w:i/>
          <w:color w:val="000000"/>
          <w:sz w:val="16"/>
          <w:szCs w:val="16"/>
        </w:rPr>
      </w:pPr>
      <w:r w:rsidRPr="00F830D7">
        <w:rPr>
          <w:rFonts w:ascii="Arial" w:eastAsia="Arial" w:hAnsi="Arial" w:cs="Arial"/>
          <w:b/>
          <w:i/>
          <w:color w:val="000000"/>
          <w:sz w:val="16"/>
          <w:szCs w:val="16"/>
        </w:rPr>
        <w:t>Postępowanie prowadzone jest przy użyciu środków komunikacji elektronicznej z wykorzystaniem:</w:t>
      </w:r>
    </w:p>
    <w:p w14:paraId="399223BF" w14:textId="77777777" w:rsidR="00F830D7" w:rsidRPr="002709A0" w:rsidRDefault="00F830D7" w:rsidP="00F830D7">
      <w:pPr>
        <w:spacing w:after="0" w:line="360" w:lineRule="auto"/>
        <w:jc w:val="both"/>
        <w:rPr>
          <w:rFonts w:ascii="Arial" w:eastAsia="Arial" w:hAnsi="Arial" w:cs="Arial"/>
          <w:iCs/>
          <w:color w:val="000000"/>
          <w:sz w:val="16"/>
          <w:szCs w:val="16"/>
        </w:rPr>
      </w:pPr>
      <w:r w:rsidRPr="002709A0">
        <w:rPr>
          <w:rFonts w:ascii="Arial" w:eastAsia="Arial" w:hAnsi="Arial" w:cs="Arial"/>
          <w:iCs/>
          <w:color w:val="000000"/>
          <w:sz w:val="16"/>
          <w:szCs w:val="16"/>
        </w:rPr>
        <w:t xml:space="preserve">- Strony internetowej Zamawiającego: </w:t>
      </w:r>
      <w:hyperlink r:id="rId8" w:history="1">
        <w:r w:rsidRPr="002709A0">
          <w:rPr>
            <w:rFonts w:ascii="Arial" w:eastAsia="Arial" w:hAnsi="Arial" w:cs="Arial"/>
            <w:iCs/>
            <w:color w:val="0000FF"/>
            <w:sz w:val="16"/>
            <w:szCs w:val="16"/>
            <w:u w:val="single"/>
          </w:rPr>
          <w:t>www.szpitalrydygier.pl</w:t>
        </w:r>
      </w:hyperlink>
    </w:p>
    <w:p w14:paraId="367228F5" w14:textId="77777777" w:rsidR="00F830D7" w:rsidRPr="002709A0" w:rsidRDefault="00F830D7" w:rsidP="00F830D7">
      <w:pPr>
        <w:spacing w:after="0" w:line="360" w:lineRule="auto"/>
        <w:jc w:val="both"/>
        <w:rPr>
          <w:rFonts w:ascii="Arial" w:eastAsia="Arial" w:hAnsi="Arial" w:cs="Arial"/>
          <w:iCs/>
          <w:color w:val="000000"/>
          <w:sz w:val="16"/>
          <w:szCs w:val="16"/>
        </w:rPr>
      </w:pPr>
      <w:r w:rsidRPr="002709A0">
        <w:rPr>
          <w:rFonts w:ascii="Arial" w:eastAsia="Arial" w:hAnsi="Arial" w:cs="Arial"/>
          <w:iCs/>
          <w:color w:val="000000"/>
          <w:sz w:val="16"/>
          <w:szCs w:val="16"/>
        </w:rPr>
        <w:t xml:space="preserve">- Strony internetowej prowadzonego postępowania – Platforma: </w:t>
      </w:r>
      <w:hyperlink r:id="rId9" w:history="1">
        <w:r w:rsidRPr="002709A0">
          <w:rPr>
            <w:rFonts w:ascii="Arial" w:eastAsia="Arial" w:hAnsi="Arial" w:cs="Arial"/>
            <w:iCs/>
            <w:color w:val="0000FF"/>
            <w:sz w:val="16"/>
            <w:szCs w:val="16"/>
            <w:u w:val="single"/>
          </w:rPr>
          <w:t>https://ezamowienia.gov.pl/</w:t>
        </w:r>
      </w:hyperlink>
    </w:p>
    <w:p w14:paraId="549A1F49" w14:textId="77777777" w:rsidR="00F830D7" w:rsidRPr="002709A0" w:rsidRDefault="00F830D7" w:rsidP="00B9543A">
      <w:pPr>
        <w:spacing w:after="120" w:line="360" w:lineRule="auto"/>
        <w:jc w:val="both"/>
        <w:rPr>
          <w:rFonts w:ascii="Arial" w:eastAsia="Arial" w:hAnsi="Arial" w:cs="Arial"/>
          <w:iCs/>
          <w:color w:val="000000"/>
          <w:sz w:val="16"/>
          <w:szCs w:val="16"/>
        </w:rPr>
      </w:pPr>
      <w:r w:rsidRPr="002709A0">
        <w:rPr>
          <w:rFonts w:ascii="Arial" w:eastAsia="Arial" w:hAnsi="Arial" w:cs="Arial"/>
          <w:iCs/>
          <w:color w:val="000000"/>
          <w:sz w:val="16"/>
          <w:szCs w:val="16"/>
        </w:rPr>
        <w:t>- Poczty elektronicznej Zamawiającego.</w:t>
      </w:r>
    </w:p>
    <w:p w14:paraId="37AF1D05" w14:textId="77777777" w:rsidR="008A2C09" w:rsidRPr="003E0B97" w:rsidRDefault="008A2C09" w:rsidP="009A7843">
      <w:pPr>
        <w:spacing w:after="0" w:line="360" w:lineRule="auto"/>
        <w:rPr>
          <w:rFonts w:ascii="Arial" w:hAnsi="Arial" w:cs="Arial"/>
          <w:b/>
          <w:sz w:val="16"/>
          <w:szCs w:val="16"/>
          <w:u w:val="single"/>
        </w:rPr>
      </w:pPr>
      <w:r w:rsidRPr="003E0B97">
        <w:rPr>
          <w:rFonts w:ascii="Arial" w:hAnsi="Arial" w:cs="Arial"/>
          <w:b/>
          <w:sz w:val="16"/>
          <w:szCs w:val="16"/>
          <w:u w:val="single"/>
        </w:rPr>
        <w:t>I. ZAMAWIAJĄCY</w:t>
      </w:r>
    </w:p>
    <w:p w14:paraId="53F91910" w14:textId="77777777" w:rsidR="008A2C09" w:rsidRPr="003E0B97" w:rsidRDefault="008A2C09" w:rsidP="009A7843">
      <w:pPr>
        <w:spacing w:after="0" w:line="360" w:lineRule="auto"/>
        <w:rPr>
          <w:rFonts w:ascii="Arial" w:hAnsi="Arial" w:cs="Arial"/>
          <w:b/>
          <w:sz w:val="16"/>
          <w:szCs w:val="16"/>
        </w:rPr>
      </w:pPr>
      <w:r w:rsidRPr="003E0B97">
        <w:rPr>
          <w:rFonts w:ascii="Arial" w:hAnsi="Arial" w:cs="Arial"/>
          <w:b/>
          <w:sz w:val="16"/>
          <w:szCs w:val="16"/>
        </w:rPr>
        <w:t>Szpital Specjalistyczny im. Ludwika Rydygiera w Krakowie sp. z o.o.</w:t>
      </w:r>
    </w:p>
    <w:p w14:paraId="16436942" w14:textId="77777777" w:rsidR="008A2C09" w:rsidRPr="003E0B97" w:rsidRDefault="008A2C09" w:rsidP="00B938E5">
      <w:pPr>
        <w:spacing w:after="0" w:line="360" w:lineRule="auto"/>
        <w:rPr>
          <w:rFonts w:ascii="Arial" w:hAnsi="Arial" w:cs="Arial"/>
          <w:b/>
          <w:sz w:val="16"/>
          <w:szCs w:val="16"/>
        </w:rPr>
      </w:pPr>
      <w:r w:rsidRPr="003E0B97">
        <w:rPr>
          <w:rFonts w:ascii="Arial" w:hAnsi="Arial" w:cs="Arial"/>
          <w:b/>
          <w:sz w:val="16"/>
          <w:szCs w:val="16"/>
        </w:rPr>
        <w:t>Dział Zamówień Publicznych i Zaopatrzenia</w:t>
      </w:r>
    </w:p>
    <w:p w14:paraId="3329D8C7" w14:textId="77777777" w:rsidR="008A2C09" w:rsidRPr="003E0B97" w:rsidRDefault="008A2C09" w:rsidP="00B938E5">
      <w:pPr>
        <w:spacing w:after="0" w:line="360" w:lineRule="auto"/>
        <w:rPr>
          <w:rFonts w:ascii="Arial" w:hAnsi="Arial" w:cs="Arial"/>
          <w:b/>
          <w:sz w:val="16"/>
          <w:szCs w:val="16"/>
        </w:rPr>
      </w:pPr>
      <w:r w:rsidRPr="003E0B97">
        <w:rPr>
          <w:rFonts w:ascii="Arial" w:hAnsi="Arial" w:cs="Arial"/>
          <w:b/>
          <w:sz w:val="16"/>
          <w:szCs w:val="16"/>
        </w:rPr>
        <w:t>31-826 Kraków, os. Złotej Jesieni 1</w:t>
      </w:r>
    </w:p>
    <w:p w14:paraId="676E0EED" w14:textId="77777777" w:rsidR="008A2C09" w:rsidRPr="00D827E9" w:rsidRDefault="008A2C09" w:rsidP="00B938E5">
      <w:pPr>
        <w:spacing w:after="0" w:line="360" w:lineRule="auto"/>
        <w:rPr>
          <w:rFonts w:ascii="Arial" w:hAnsi="Arial" w:cs="Arial"/>
          <w:sz w:val="16"/>
          <w:szCs w:val="16"/>
        </w:rPr>
      </w:pPr>
      <w:r w:rsidRPr="00D827E9">
        <w:rPr>
          <w:rFonts w:ascii="Arial" w:hAnsi="Arial" w:cs="Arial"/>
          <w:sz w:val="16"/>
          <w:szCs w:val="16"/>
        </w:rPr>
        <w:t>tel. 12 64 68 109, 210, fax 12 64 68 173, 930</w:t>
      </w:r>
    </w:p>
    <w:p w14:paraId="043F82A0" w14:textId="77777777" w:rsidR="008A2C09" w:rsidRPr="001C21E1" w:rsidRDefault="008A2C09" w:rsidP="00B938E5">
      <w:pPr>
        <w:spacing w:after="0" w:line="360" w:lineRule="auto"/>
        <w:rPr>
          <w:rFonts w:ascii="Arial" w:hAnsi="Arial" w:cs="Arial"/>
          <w:sz w:val="16"/>
          <w:szCs w:val="16"/>
        </w:rPr>
      </w:pPr>
      <w:r w:rsidRPr="001C21E1">
        <w:rPr>
          <w:rFonts w:ascii="Arial" w:hAnsi="Arial" w:cs="Arial"/>
          <w:sz w:val="16"/>
          <w:szCs w:val="16"/>
        </w:rPr>
        <w:t>REGON: 121188694     NIP: 678 31 05 119</w:t>
      </w:r>
    </w:p>
    <w:p w14:paraId="1382F684" w14:textId="77777777" w:rsidR="008A2C09" w:rsidRPr="001C21E1" w:rsidRDefault="008A2C09" w:rsidP="00B938E5">
      <w:pPr>
        <w:spacing w:after="0" w:line="360" w:lineRule="auto"/>
        <w:rPr>
          <w:rFonts w:ascii="Arial" w:hAnsi="Arial" w:cs="Arial"/>
          <w:sz w:val="16"/>
          <w:szCs w:val="16"/>
        </w:rPr>
      </w:pPr>
      <w:r w:rsidRPr="001C21E1">
        <w:rPr>
          <w:rFonts w:ascii="Arial" w:hAnsi="Arial" w:cs="Arial"/>
          <w:sz w:val="16"/>
          <w:szCs w:val="16"/>
        </w:rPr>
        <w:t>KRS: 0000352784</w:t>
      </w:r>
    </w:p>
    <w:p w14:paraId="2237D6E2" w14:textId="77777777" w:rsidR="00117326" w:rsidRPr="003E0B97" w:rsidRDefault="00117326" w:rsidP="00B9543A">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Adres </w:t>
      </w:r>
      <w:r w:rsidR="003B6FBD" w:rsidRPr="003E0B97">
        <w:rPr>
          <w:rFonts w:ascii="Arial" w:eastAsia="Arial" w:hAnsi="Arial" w:cs="Arial"/>
          <w:color w:val="000000"/>
          <w:sz w:val="16"/>
          <w:szCs w:val="16"/>
        </w:rPr>
        <w:t xml:space="preserve">strony </w:t>
      </w:r>
      <w:r w:rsidRPr="003E0B97">
        <w:rPr>
          <w:rFonts w:ascii="Arial" w:eastAsia="Arial" w:hAnsi="Arial" w:cs="Arial"/>
          <w:color w:val="000000"/>
          <w:sz w:val="16"/>
          <w:szCs w:val="16"/>
        </w:rPr>
        <w:t>internetow</w:t>
      </w:r>
      <w:r w:rsidR="003B6FBD" w:rsidRPr="003E0B97">
        <w:rPr>
          <w:rFonts w:ascii="Arial" w:eastAsia="Arial" w:hAnsi="Arial" w:cs="Arial"/>
          <w:color w:val="000000"/>
          <w:sz w:val="16"/>
          <w:szCs w:val="16"/>
        </w:rPr>
        <w:t>ej</w:t>
      </w:r>
      <w:r w:rsidRPr="003E0B97">
        <w:rPr>
          <w:rFonts w:ascii="Arial" w:eastAsia="Arial" w:hAnsi="Arial" w:cs="Arial"/>
          <w:color w:val="000000"/>
          <w:sz w:val="16"/>
          <w:szCs w:val="16"/>
        </w:rPr>
        <w:t xml:space="preserve"> na której udostępniane będą m.in. zmiany i wyjaśnienia treści SWZ oraz inne dokumenty zamówienia bezpośrednio związane z postępowaniem o udzielenie zamówienia:</w:t>
      </w:r>
    </w:p>
    <w:p w14:paraId="533B6707" w14:textId="77777777" w:rsidR="00F830D7" w:rsidRPr="00F830D7" w:rsidRDefault="00F830D7" w:rsidP="001D25EB">
      <w:pPr>
        <w:numPr>
          <w:ilvl w:val="0"/>
          <w:numId w:val="29"/>
        </w:numPr>
        <w:shd w:val="clear" w:color="auto" w:fill="FFFFFF"/>
        <w:tabs>
          <w:tab w:val="left" w:pos="720"/>
        </w:tabs>
        <w:spacing w:after="0" w:line="360" w:lineRule="auto"/>
        <w:jc w:val="both"/>
        <w:rPr>
          <w:i/>
          <w:color w:val="000000"/>
          <w:sz w:val="16"/>
          <w:szCs w:val="16"/>
        </w:rPr>
      </w:pPr>
      <w:hyperlink r:id="rId10" w:history="1">
        <w:r w:rsidRPr="00F830D7">
          <w:rPr>
            <w:rFonts w:ascii="Arial" w:eastAsia="Arial" w:hAnsi="Arial" w:cs="Arial"/>
            <w:i/>
            <w:color w:val="0000FF"/>
            <w:sz w:val="16"/>
            <w:szCs w:val="16"/>
            <w:u w:val="single"/>
          </w:rPr>
          <w:t>https://ezamowienia.gov.pl</w:t>
        </w:r>
      </w:hyperlink>
    </w:p>
    <w:p w14:paraId="28EC69F6" w14:textId="77777777" w:rsidR="00F830D7" w:rsidRPr="00F830D7" w:rsidRDefault="00F830D7" w:rsidP="001D25EB">
      <w:pPr>
        <w:numPr>
          <w:ilvl w:val="0"/>
          <w:numId w:val="29"/>
        </w:numPr>
        <w:shd w:val="clear" w:color="auto" w:fill="FFFFFF"/>
        <w:tabs>
          <w:tab w:val="left" w:pos="720"/>
        </w:tabs>
        <w:spacing w:after="0" w:line="360" w:lineRule="auto"/>
        <w:jc w:val="both"/>
        <w:rPr>
          <w:i/>
          <w:color w:val="000000"/>
          <w:sz w:val="16"/>
          <w:szCs w:val="16"/>
        </w:rPr>
      </w:pPr>
      <w:hyperlink r:id="rId11" w:history="1">
        <w:r w:rsidRPr="00F830D7">
          <w:rPr>
            <w:rFonts w:ascii="Arial" w:eastAsia="Arial" w:hAnsi="Arial" w:cs="Arial"/>
            <w:i/>
            <w:color w:val="0000FF"/>
            <w:sz w:val="16"/>
            <w:szCs w:val="16"/>
            <w:u w:val="single"/>
          </w:rPr>
          <w:t>www.szpitalrydygier.pl</w:t>
        </w:r>
      </w:hyperlink>
    </w:p>
    <w:p w14:paraId="10A9C3DC" w14:textId="77777777" w:rsidR="00936093" w:rsidRPr="003E0B97" w:rsidRDefault="00936093" w:rsidP="00B938E5">
      <w:pPr>
        <w:spacing w:after="0" w:line="360" w:lineRule="auto"/>
        <w:rPr>
          <w:rFonts w:ascii="Arial" w:hAnsi="Arial" w:cs="Arial"/>
          <w:sz w:val="16"/>
          <w:szCs w:val="16"/>
        </w:rPr>
      </w:pPr>
    </w:p>
    <w:p w14:paraId="5BCB78F5" w14:textId="77777777" w:rsidR="008A2C09" w:rsidRPr="003E0B97" w:rsidRDefault="008A2C09" w:rsidP="009A7843">
      <w:pPr>
        <w:spacing w:after="0" w:line="360" w:lineRule="auto"/>
        <w:jc w:val="both"/>
        <w:rPr>
          <w:rFonts w:ascii="Arial" w:hAnsi="Arial" w:cs="Arial"/>
          <w:b/>
          <w:sz w:val="16"/>
          <w:szCs w:val="16"/>
          <w:u w:val="single"/>
        </w:rPr>
      </w:pPr>
      <w:r w:rsidRPr="003E0B97">
        <w:rPr>
          <w:rFonts w:ascii="Arial" w:hAnsi="Arial" w:cs="Arial"/>
          <w:b/>
          <w:sz w:val="16"/>
          <w:szCs w:val="16"/>
          <w:u w:val="single"/>
        </w:rPr>
        <w:t xml:space="preserve">II. OSOBY </w:t>
      </w:r>
      <w:r w:rsidR="00DF7BA0" w:rsidRPr="003E0B97">
        <w:rPr>
          <w:rFonts w:ascii="Arial" w:hAnsi="Arial" w:cs="Arial"/>
          <w:b/>
          <w:sz w:val="16"/>
          <w:szCs w:val="16"/>
          <w:u w:val="single"/>
        </w:rPr>
        <w:t>UPRAWNIONE</w:t>
      </w:r>
      <w:r w:rsidRPr="003E0B97">
        <w:rPr>
          <w:rFonts w:ascii="Arial" w:hAnsi="Arial" w:cs="Arial"/>
          <w:b/>
          <w:sz w:val="16"/>
          <w:szCs w:val="16"/>
          <w:u w:val="single"/>
        </w:rPr>
        <w:t xml:space="preserve"> DO KONTAKTU:</w:t>
      </w:r>
    </w:p>
    <w:p w14:paraId="27EC2506" w14:textId="77777777" w:rsidR="008A2C09" w:rsidRPr="003E0B97" w:rsidRDefault="008A2C09" w:rsidP="001D25EB">
      <w:pPr>
        <w:numPr>
          <w:ilvl w:val="0"/>
          <w:numId w:val="11"/>
        </w:numPr>
        <w:spacing w:after="0" w:line="360" w:lineRule="auto"/>
        <w:jc w:val="both"/>
        <w:rPr>
          <w:rFonts w:ascii="Arial" w:hAnsi="Arial" w:cs="Arial"/>
          <w:sz w:val="16"/>
          <w:szCs w:val="16"/>
        </w:rPr>
      </w:pPr>
      <w:r w:rsidRPr="003E0B97">
        <w:rPr>
          <w:rFonts w:ascii="Arial" w:hAnsi="Arial" w:cs="Arial"/>
          <w:sz w:val="16"/>
          <w:szCs w:val="16"/>
        </w:rPr>
        <w:t>W zakresie formalnym:</w:t>
      </w:r>
    </w:p>
    <w:p w14:paraId="29551EBD" w14:textId="2F99195C" w:rsidR="007020CD" w:rsidRPr="00CC4160" w:rsidRDefault="000B4430" w:rsidP="001D25EB">
      <w:pPr>
        <w:numPr>
          <w:ilvl w:val="0"/>
          <w:numId w:val="12"/>
        </w:numPr>
        <w:spacing w:after="0" w:line="360" w:lineRule="auto"/>
        <w:jc w:val="both"/>
        <w:rPr>
          <w:rFonts w:ascii="Arial" w:hAnsi="Arial" w:cs="Arial"/>
          <w:sz w:val="16"/>
          <w:szCs w:val="16"/>
        </w:rPr>
      </w:pPr>
      <w:r>
        <w:rPr>
          <w:rFonts w:ascii="Arial" w:hAnsi="Arial" w:cs="Arial"/>
          <w:sz w:val="16"/>
          <w:szCs w:val="16"/>
        </w:rPr>
        <w:t>Katarzyna Stopińska</w:t>
      </w:r>
      <w:r w:rsidR="007020CD" w:rsidRPr="00CC4160">
        <w:rPr>
          <w:rFonts w:ascii="Arial" w:hAnsi="Arial" w:cs="Arial"/>
          <w:sz w:val="16"/>
          <w:szCs w:val="16"/>
        </w:rPr>
        <w:t xml:space="preserve">: </w:t>
      </w:r>
      <w:hyperlink r:id="rId12" w:history="1">
        <w:r w:rsidR="00C160C9" w:rsidRPr="004611E9">
          <w:rPr>
            <w:rStyle w:val="Hipercze"/>
            <w:rFonts w:ascii="Arial" w:hAnsi="Arial" w:cs="Arial"/>
            <w:sz w:val="16"/>
            <w:szCs w:val="16"/>
          </w:rPr>
          <w:t>kstopinska@rydygierkrakow.pl</w:t>
        </w:r>
      </w:hyperlink>
    </w:p>
    <w:p w14:paraId="4188FE0B" w14:textId="77777777" w:rsidR="008A2C09" w:rsidRPr="003E0B97" w:rsidRDefault="008A2C09" w:rsidP="001D25EB">
      <w:pPr>
        <w:numPr>
          <w:ilvl w:val="0"/>
          <w:numId w:val="11"/>
        </w:numPr>
        <w:spacing w:after="0" w:line="360" w:lineRule="auto"/>
        <w:jc w:val="both"/>
        <w:rPr>
          <w:rFonts w:ascii="Arial" w:hAnsi="Arial" w:cs="Arial"/>
          <w:sz w:val="16"/>
          <w:szCs w:val="16"/>
        </w:rPr>
      </w:pPr>
      <w:r w:rsidRPr="003E0B97">
        <w:rPr>
          <w:rFonts w:ascii="Arial" w:hAnsi="Arial" w:cs="Arial"/>
          <w:sz w:val="16"/>
          <w:szCs w:val="16"/>
        </w:rPr>
        <w:t>W zakresie merytorycznym:</w:t>
      </w:r>
    </w:p>
    <w:p w14:paraId="3F86CD7A" w14:textId="77777777" w:rsidR="00A402F0" w:rsidRDefault="007F4094" w:rsidP="001D25EB">
      <w:pPr>
        <w:numPr>
          <w:ilvl w:val="0"/>
          <w:numId w:val="12"/>
        </w:numPr>
        <w:spacing w:after="0" w:line="360" w:lineRule="auto"/>
        <w:jc w:val="both"/>
        <w:rPr>
          <w:rStyle w:val="Hipercze"/>
          <w:rFonts w:ascii="Arial" w:hAnsi="Arial" w:cs="Arial"/>
          <w:color w:val="auto"/>
          <w:sz w:val="16"/>
          <w:szCs w:val="16"/>
          <w:u w:val="none"/>
        </w:rPr>
      </w:pPr>
      <w:r>
        <w:rPr>
          <w:rStyle w:val="Hipercze"/>
          <w:rFonts w:ascii="Arial" w:hAnsi="Arial" w:cs="Arial"/>
          <w:color w:val="auto"/>
          <w:sz w:val="16"/>
          <w:szCs w:val="16"/>
          <w:u w:val="none"/>
        </w:rPr>
        <w:t>Bożena Wcisło-Wach</w:t>
      </w:r>
      <w:r w:rsidR="00DD184D">
        <w:rPr>
          <w:rStyle w:val="Hipercze"/>
          <w:rFonts w:ascii="Arial" w:hAnsi="Arial" w:cs="Arial"/>
          <w:color w:val="auto"/>
          <w:sz w:val="16"/>
          <w:szCs w:val="16"/>
          <w:u w:val="none"/>
        </w:rPr>
        <w:t>, tel. 12 64 68</w:t>
      </w:r>
      <w:r w:rsidR="005B39AC">
        <w:rPr>
          <w:rStyle w:val="Hipercze"/>
          <w:rFonts w:ascii="Arial" w:hAnsi="Arial" w:cs="Arial"/>
          <w:color w:val="auto"/>
          <w:sz w:val="16"/>
          <w:szCs w:val="16"/>
          <w:u w:val="none"/>
        </w:rPr>
        <w:t> </w:t>
      </w:r>
      <w:r w:rsidR="00DD184D">
        <w:rPr>
          <w:rStyle w:val="Hipercze"/>
          <w:rFonts w:ascii="Arial" w:hAnsi="Arial" w:cs="Arial"/>
          <w:color w:val="auto"/>
          <w:sz w:val="16"/>
          <w:szCs w:val="16"/>
          <w:u w:val="none"/>
        </w:rPr>
        <w:t>255</w:t>
      </w:r>
    </w:p>
    <w:p w14:paraId="3185A739" w14:textId="77777777" w:rsidR="005B39AC" w:rsidRPr="00506168" w:rsidRDefault="005B39AC" w:rsidP="005B39AC">
      <w:pPr>
        <w:spacing w:after="0" w:line="360" w:lineRule="auto"/>
        <w:ind w:left="720"/>
        <w:jc w:val="both"/>
        <w:rPr>
          <w:rStyle w:val="Hipercze"/>
          <w:rFonts w:ascii="Arial" w:hAnsi="Arial" w:cs="Arial"/>
          <w:color w:val="auto"/>
          <w:sz w:val="16"/>
          <w:szCs w:val="16"/>
          <w:u w:val="none"/>
        </w:rPr>
      </w:pPr>
    </w:p>
    <w:p w14:paraId="6F6D10BE" w14:textId="77777777" w:rsidR="008A2C09" w:rsidRPr="003E0B97" w:rsidRDefault="008A2C09" w:rsidP="008A2C09">
      <w:pPr>
        <w:spacing w:after="0" w:line="360" w:lineRule="auto"/>
        <w:ind w:left="720"/>
        <w:jc w:val="both"/>
        <w:rPr>
          <w:rFonts w:ascii="Arial" w:hAnsi="Arial" w:cs="Arial"/>
          <w:sz w:val="16"/>
          <w:szCs w:val="16"/>
        </w:rPr>
      </w:pPr>
    </w:p>
    <w:p w14:paraId="46283D76" w14:textId="77777777" w:rsidR="008A2C09" w:rsidRPr="003E0B97" w:rsidRDefault="008A2C09" w:rsidP="008A2C09">
      <w:pPr>
        <w:spacing w:after="0" w:line="360" w:lineRule="auto"/>
        <w:jc w:val="both"/>
        <w:rPr>
          <w:rFonts w:ascii="Arial" w:hAnsi="Arial" w:cs="Arial"/>
          <w:b/>
          <w:sz w:val="16"/>
          <w:szCs w:val="16"/>
          <w:u w:val="single"/>
        </w:rPr>
      </w:pPr>
      <w:r w:rsidRPr="003E0B97">
        <w:rPr>
          <w:rFonts w:ascii="Arial" w:hAnsi="Arial" w:cs="Arial"/>
          <w:b/>
          <w:sz w:val="16"/>
          <w:szCs w:val="16"/>
          <w:u w:val="single"/>
        </w:rPr>
        <w:t>III. PRZEDMIOT ZAMÓWIENIA</w:t>
      </w:r>
    </w:p>
    <w:p w14:paraId="2DEC3115" w14:textId="6A6A9329" w:rsidR="007C5FBC" w:rsidRPr="00043890" w:rsidRDefault="00BA5B3A" w:rsidP="007C5FBC">
      <w:pPr>
        <w:autoSpaceDE w:val="0"/>
        <w:autoSpaceDN w:val="0"/>
        <w:adjustRightInd w:val="0"/>
        <w:spacing w:after="0" w:line="360" w:lineRule="auto"/>
        <w:jc w:val="both"/>
        <w:rPr>
          <w:rFonts w:ascii="Arial" w:hAnsi="Arial" w:cs="Arial"/>
          <w:b/>
          <w:sz w:val="16"/>
          <w:szCs w:val="16"/>
          <w:u w:val="single"/>
        </w:rPr>
      </w:pPr>
      <w:r w:rsidRPr="007C5FBC">
        <w:rPr>
          <w:rFonts w:ascii="Arial" w:hAnsi="Arial" w:cs="Arial"/>
          <w:sz w:val="16"/>
          <w:szCs w:val="16"/>
        </w:rPr>
        <w:t xml:space="preserve">Przedmiotem zamówienia </w:t>
      </w:r>
      <w:bookmarkStart w:id="0" w:name="_Hlk124322062"/>
      <w:r w:rsidRPr="007C5FBC">
        <w:rPr>
          <w:rFonts w:ascii="Arial" w:hAnsi="Arial" w:cs="Arial"/>
          <w:sz w:val="16"/>
          <w:szCs w:val="16"/>
        </w:rPr>
        <w:t>jest</w:t>
      </w:r>
      <w:bookmarkEnd w:id="0"/>
      <w:r w:rsidR="00200E4B" w:rsidRPr="007C5FBC">
        <w:rPr>
          <w:rFonts w:ascii="Arial" w:hAnsi="Arial" w:cs="Arial"/>
          <w:sz w:val="16"/>
          <w:szCs w:val="16"/>
        </w:rPr>
        <w:t xml:space="preserve"> </w:t>
      </w:r>
      <w:r w:rsidRPr="007C5FBC">
        <w:rPr>
          <w:rFonts w:ascii="Arial" w:hAnsi="Arial" w:cs="Arial"/>
          <w:b/>
          <w:sz w:val="16"/>
          <w:szCs w:val="16"/>
        </w:rPr>
        <w:t>dostarczanie odczynników i materiałów zużywalnych wraz z najmem</w:t>
      </w:r>
      <w:r w:rsidR="00994CB6" w:rsidRPr="007C5FBC">
        <w:rPr>
          <w:rFonts w:ascii="Arial" w:hAnsi="Arial" w:cs="Arial"/>
          <w:b/>
          <w:sz w:val="16"/>
          <w:szCs w:val="16"/>
        </w:rPr>
        <w:t xml:space="preserve"> </w:t>
      </w:r>
      <w:r w:rsidR="00C160C9" w:rsidRPr="007C5FBC">
        <w:rPr>
          <w:rFonts w:ascii="Arial" w:hAnsi="Arial" w:cs="Arial"/>
          <w:b/>
          <w:sz w:val="16"/>
          <w:szCs w:val="16"/>
        </w:rPr>
        <w:t>analizatora do badań hemoglobiny glikowanej metodą HPLC</w:t>
      </w:r>
      <w:r w:rsidRPr="007C5FBC">
        <w:rPr>
          <w:rFonts w:ascii="Arial" w:hAnsi="Arial" w:cs="Arial"/>
          <w:sz w:val="16"/>
          <w:szCs w:val="16"/>
        </w:rPr>
        <w:t xml:space="preserve"> siedziby Zamawiającego (Kraków, os. Złotej Jesieni 1</w:t>
      </w:r>
      <w:r w:rsidR="00C160C9" w:rsidRPr="007C5FBC">
        <w:rPr>
          <w:rFonts w:ascii="Arial" w:hAnsi="Arial" w:cs="Arial"/>
          <w:sz w:val="16"/>
          <w:szCs w:val="16"/>
        </w:rPr>
        <w:t>), zgodnie</w:t>
      </w:r>
      <w:r w:rsidRPr="007C5FBC">
        <w:rPr>
          <w:rFonts w:ascii="Arial" w:hAnsi="Arial" w:cs="Arial"/>
          <w:sz w:val="16"/>
          <w:szCs w:val="16"/>
        </w:rPr>
        <w:t xml:space="preserve"> z opisem i wymaganiami zawartymi w </w:t>
      </w:r>
      <w:r w:rsidRPr="007C5FBC">
        <w:rPr>
          <w:rFonts w:ascii="Arial" w:hAnsi="Arial" w:cs="Arial"/>
          <w:b/>
          <w:bCs/>
          <w:sz w:val="16"/>
          <w:szCs w:val="16"/>
        </w:rPr>
        <w:t>Załączniku nr 1</w:t>
      </w:r>
      <w:r w:rsidR="007C5FBC">
        <w:rPr>
          <w:rFonts w:ascii="Arial" w:hAnsi="Arial" w:cs="Arial"/>
          <w:b/>
          <w:bCs/>
          <w:sz w:val="16"/>
          <w:szCs w:val="16"/>
        </w:rPr>
        <w:t xml:space="preserve">A </w:t>
      </w:r>
      <w:r w:rsidRPr="007C5FBC">
        <w:rPr>
          <w:rFonts w:ascii="Arial" w:hAnsi="Arial" w:cs="Arial"/>
          <w:b/>
          <w:bCs/>
          <w:sz w:val="16"/>
          <w:szCs w:val="16"/>
        </w:rPr>
        <w:t>do</w:t>
      </w:r>
      <w:r w:rsidR="00C160C9" w:rsidRPr="007C5FBC">
        <w:rPr>
          <w:rFonts w:ascii="Arial" w:hAnsi="Arial" w:cs="Arial"/>
          <w:b/>
          <w:bCs/>
          <w:sz w:val="16"/>
          <w:szCs w:val="16"/>
        </w:rPr>
        <w:t xml:space="preserve"> </w:t>
      </w:r>
      <w:r w:rsidRPr="007C5FBC">
        <w:rPr>
          <w:rFonts w:ascii="Arial" w:hAnsi="Arial" w:cs="Arial"/>
          <w:b/>
          <w:bCs/>
          <w:sz w:val="16"/>
          <w:szCs w:val="16"/>
        </w:rPr>
        <w:t>SWZ</w:t>
      </w:r>
      <w:r w:rsidR="007C5FBC">
        <w:rPr>
          <w:rFonts w:ascii="Arial" w:hAnsi="Arial" w:cs="Arial"/>
          <w:b/>
          <w:bCs/>
          <w:sz w:val="16"/>
          <w:szCs w:val="16"/>
        </w:rPr>
        <w:t xml:space="preserve"> oraz </w:t>
      </w:r>
      <w:r w:rsidR="007C5FBC">
        <w:rPr>
          <w:rFonts w:ascii="Arial" w:hAnsi="Arial" w:cs="Arial"/>
          <w:sz w:val="16"/>
          <w:szCs w:val="16"/>
        </w:rPr>
        <w:t>parametrami granicznymi dotyczącymi najmu analizatora</w:t>
      </w:r>
      <w:r w:rsidR="007C5FBC" w:rsidRPr="00043890">
        <w:rPr>
          <w:rFonts w:ascii="Arial" w:hAnsi="Arial" w:cs="Arial"/>
          <w:sz w:val="16"/>
          <w:szCs w:val="16"/>
        </w:rPr>
        <w:t xml:space="preserve"> </w:t>
      </w:r>
      <w:r w:rsidR="007C5FBC">
        <w:rPr>
          <w:rFonts w:ascii="Arial" w:hAnsi="Arial" w:cs="Arial"/>
          <w:sz w:val="16"/>
          <w:szCs w:val="16"/>
        </w:rPr>
        <w:t>zawartymi</w:t>
      </w:r>
      <w:r w:rsidR="007C5FBC" w:rsidRPr="00043890">
        <w:rPr>
          <w:rFonts w:ascii="Arial" w:hAnsi="Arial" w:cs="Arial"/>
          <w:sz w:val="16"/>
          <w:szCs w:val="16"/>
        </w:rPr>
        <w:t xml:space="preserve"> w </w:t>
      </w:r>
      <w:r w:rsidR="007C5FBC" w:rsidRPr="00043890">
        <w:rPr>
          <w:rFonts w:ascii="Arial" w:hAnsi="Arial" w:cs="Arial"/>
          <w:b/>
          <w:sz w:val="16"/>
          <w:szCs w:val="16"/>
          <w:u w:val="single"/>
        </w:rPr>
        <w:t>załączniku nr 1B</w:t>
      </w:r>
      <w:r w:rsidR="007C5FBC" w:rsidRPr="00043890">
        <w:rPr>
          <w:rFonts w:ascii="Arial" w:hAnsi="Arial" w:cs="Arial"/>
          <w:b/>
          <w:sz w:val="16"/>
          <w:szCs w:val="16"/>
        </w:rPr>
        <w:t xml:space="preserve"> </w:t>
      </w:r>
      <w:r w:rsidR="007C5FBC">
        <w:rPr>
          <w:rFonts w:ascii="Arial" w:hAnsi="Arial" w:cs="Arial"/>
          <w:b/>
          <w:sz w:val="16"/>
          <w:szCs w:val="16"/>
        </w:rPr>
        <w:t xml:space="preserve">do SWZ. </w:t>
      </w:r>
    </w:p>
    <w:p w14:paraId="4CA2AC52" w14:textId="77777777" w:rsidR="00BA5B3A" w:rsidRPr="00682846" w:rsidRDefault="00BA5B3A" w:rsidP="00597F65">
      <w:pPr>
        <w:numPr>
          <w:ilvl w:val="0"/>
          <w:numId w:val="35"/>
        </w:numPr>
        <w:autoSpaceDE w:val="0"/>
        <w:autoSpaceDN w:val="0"/>
        <w:adjustRightInd w:val="0"/>
        <w:spacing w:after="0" w:line="360" w:lineRule="auto"/>
        <w:jc w:val="both"/>
        <w:rPr>
          <w:rFonts w:ascii="Arial" w:hAnsi="Arial" w:cs="Arial"/>
          <w:sz w:val="16"/>
          <w:szCs w:val="16"/>
        </w:rPr>
      </w:pPr>
      <w:r w:rsidRPr="00682846">
        <w:rPr>
          <w:rFonts w:ascii="Arial" w:hAnsi="Arial" w:cs="Arial"/>
          <w:sz w:val="16"/>
          <w:szCs w:val="16"/>
        </w:rPr>
        <w:t>Warunki dodatkowe dotyczące przedmiotu zamówienia:</w:t>
      </w:r>
    </w:p>
    <w:p w14:paraId="17B99DAF"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termin ważności odczynników nie może być krótszy niż 6 miesięcy od daty dostawy,</w:t>
      </w:r>
    </w:p>
    <w:p w14:paraId="46E2F886"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okres gwarancji urządzeń: nie krótszy niż </w:t>
      </w:r>
      <w:r>
        <w:rPr>
          <w:rFonts w:ascii="Arial" w:hAnsi="Arial" w:cs="Arial"/>
          <w:sz w:val="16"/>
          <w:szCs w:val="16"/>
        </w:rPr>
        <w:t>czas trwania umowy najmu, tj. 36 miesięcy</w:t>
      </w:r>
      <w:r w:rsidRPr="00682846">
        <w:rPr>
          <w:rFonts w:ascii="Arial" w:hAnsi="Arial" w:cs="Arial"/>
          <w:sz w:val="16"/>
          <w:szCs w:val="16"/>
        </w:rPr>
        <w:t>,</w:t>
      </w:r>
    </w:p>
    <w:p w14:paraId="0C64FE21"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wymagania dotyczące serwisu urządzeń:  </w:t>
      </w:r>
    </w:p>
    <w:p w14:paraId="1975FC7A" w14:textId="77777777" w:rsidR="00BA5B3A" w:rsidRPr="00682846" w:rsidRDefault="00BA5B3A" w:rsidP="00597F65">
      <w:pPr>
        <w:numPr>
          <w:ilvl w:val="0"/>
          <w:numId w:val="38"/>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czas reakcji serwisu na zgłoszenie o awarii: 24 h od daty i godziny telefonicznego lub pisemnego (w tym e-mail lub fax) zgłoszenia przez Zamawiającego, </w:t>
      </w:r>
    </w:p>
    <w:p w14:paraId="5E63888B" w14:textId="77777777" w:rsidR="00BA5B3A" w:rsidRPr="00682846" w:rsidRDefault="00BA5B3A" w:rsidP="00597F65">
      <w:pPr>
        <w:numPr>
          <w:ilvl w:val="0"/>
          <w:numId w:val="38"/>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telefoniczny kontakt z Zamawiającym, </w:t>
      </w:r>
    </w:p>
    <w:p w14:paraId="2B7A2D7D" w14:textId="77777777" w:rsidR="00BA5B3A" w:rsidRPr="00682846" w:rsidRDefault="00BA5B3A" w:rsidP="00597F65">
      <w:pPr>
        <w:numPr>
          <w:ilvl w:val="0"/>
          <w:numId w:val="38"/>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w przypadku stwierdzenia awarii urządzenia, której nie można usunąć w ciągu 48 h od daty i godziny telefonicznego lub pisemnego (mail lub fax) zgłoszenia przez Zamawiającego, Wykonawca zobowiązany będzie dostarczyć Zamawiającemu urządzenie zastępcze na czas naprawy urządzenia wynajmowanego, o parametrach nie gorszych niż te określone w załączniku nr 1, lub pokryć koszty wykonywania tych badań przez osoby trzecie, w tym pokryć również koszty transportu tych badań.</w:t>
      </w:r>
    </w:p>
    <w:p w14:paraId="092FEAF5"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koszty  przeglądów okresowych,  serwisowych  konserwacji  urządzenia  z  uwzględnieniem materiałów zużywalnych pokrywa Wykonawca,    </w:t>
      </w:r>
    </w:p>
    <w:p w14:paraId="0E55649E"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w  przypadku  wystąpienia  konieczności  wymiany  części  zużywalnych  w  czasie  przeprowadzonego przeglądu  technicznego,  koszt  tych  części  ponosi  Wykonawca - po  każdym  przeglądzie  zapewnia wydanie świadectwa sprawności urządzenia,</w:t>
      </w:r>
    </w:p>
    <w:p w14:paraId="7D01A9EE"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lastRenderedPageBreak/>
        <w:t>Wykonawca  zobowiązany będzie do przeprowadzenia szkolenia personelu Zamawiającego w jego siedzibie (os. Złotej  Jesieni 1, Kraków) w ilości i czasie zapewniającym prawidłową i bezpieczna obsługę urządzenia oraz prawidłową interpretację badań. Maksymalna liczba personelu do przeszkolenia – 5 osób. Dokładna ilość osób wraz z ich danymi potrzebnymi do wystawienia imiennych certyfikatów, zostanie dostarczona Wykonawcy na piśmie z umową. Szkolenie zakończone będzie wydaniem imiennych certyfikatów, potwierdzających udział pracowników w tym szkoleniu i zawierających jego zakres.</w:t>
      </w:r>
    </w:p>
    <w:p w14:paraId="43E119EE"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Wykonawca zobowiązany będzie złożyć na Dziennik Podawczy Szpitala Specjalistycznego im. Ludwika Rydygiera w Krakowie sp. z o.o. listę obecności z przeprowadzonego szkolenia, o którym mowa w lit. f powyżej, z podpisami przeszkolonych użytkowników, w terminie 2 dni roboczych od dnia przeprowadzenia szkolenia.</w:t>
      </w:r>
    </w:p>
    <w:p w14:paraId="2DAC8CB7"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Szkolenie, o którym mowa w lit. f, przeprowadzone zostanie</w:t>
      </w:r>
      <w:r>
        <w:rPr>
          <w:rFonts w:ascii="Arial" w:hAnsi="Arial" w:cs="Arial"/>
          <w:sz w:val="16"/>
          <w:szCs w:val="16"/>
        </w:rPr>
        <w:t xml:space="preserve"> wraz z dostarczeniem urządzeń </w:t>
      </w:r>
      <w:r w:rsidRPr="00682846">
        <w:rPr>
          <w:rFonts w:ascii="Arial" w:hAnsi="Arial" w:cs="Arial"/>
          <w:sz w:val="16"/>
          <w:szCs w:val="16"/>
        </w:rPr>
        <w:t xml:space="preserve">do siedziby Zamawiającego (os. Złotej Jesieni 1, Kraków), w terminie uzgodnionym z Kierownikiem Zakładu Diagnostyki Laboratoryjnej Zamawiającego, jednak nie później niż do </w:t>
      </w:r>
      <w:r w:rsidRPr="00682846">
        <w:rPr>
          <w:rFonts w:ascii="Arial" w:hAnsi="Arial" w:cs="Arial"/>
          <w:b/>
          <w:sz w:val="16"/>
          <w:szCs w:val="16"/>
        </w:rPr>
        <w:t>dwóch tygodni</w:t>
      </w:r>
      <w:r w:rsidRPr="00682846">
        <w:rPr>
          <w:rFonts w:ascii="Arial" w:hAnsi="Arial" w:cs="Arial"/>
          <w:sz w:val="16"/>
          <w:szCs w:val="16"/>
        </w:rPr>
        <w:t xml:space="preserve"> od daty zawarcia umowy. </w:t>
      </w:r>
    </w:p>
    <w:p w14:paraId="4F9F065F"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koszty niedoszacowania oferty w zakresie wszystkich oferowanych odczynników, kontroli, kalibracji i materiałów zużywalnych ponosi Wykonawca.</w:t>
      </w:r>
    </w:p>
    <w:p w14:paraId="22C445B4"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Wykonawca zapewni wsparcie techniczne prze</w:t>
      </w:r>
      <w:r>
        <w:rPr>
          <w:rFonts w:ascii="Arial" w:hAnsi="Arial" w:cs="Arial"/>
          <w:sz w:val="16"/>
          <w:szCs w:val="16"/>
        </w:rPr>
        <w:t>z cały okres obowiązywania umów</w:t>
      </w:r>
      <w:r w:rsidRPr="00682846">
        <w:rPr>
          <w:rFonts w:ascii="Arial" w:hAnsi="Arial" w:cs="Arial"/>
          <w:sz w:val="16"/>
          <w:szCs w:val="16"/>
        </w:rPr>
        <w:t>.</w:t>
      </w:r>
    </w:p>
    <w:p w14:paraId="0A7E1B93" w14:textId="77777777"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Wykonawca zobowiązany będzie do pokrycia kosztów podłączenia aparatu do laboratoryjnego systemu informatycznego - program Centrum firmy Marcel.</w:t>
      </w:r>
    </w:p>
    <w:p w14:paraId="5A267B39" w14:textId="77777777" w:rsidR="00C160C9" w:rsidRDefault="00BA5B3A" w:rsidP="00597F65">
      <w:pPr>
        <w:numPr>
          <w:ilvl w:val="0"/>
          <w:numId w:val="40"/>
        </w:numPr>
        <w:autoSpaceDE w:val="0"/>
        <w:autoSpaceDN w:val="0"/>
        <w:adjustRightInd w:val="0"/>
        <w:spacing w:after="0" w:line="360" w:lineRule="auto"/>
        <w:jc w:val="both"/>
        <w:rPr>
          <w:rFonts w:ascii="Arial" w:hAnsi="Arial" w:cs="Arial"/>
          <w:b/>
          <w:sz w:val="16"/>
          <w:szCs w:val="16"/>
          <w:u w:val="single"/>
        </w:rPr>
      </w:pPr>
      <w:r w:rsidRPr="003E0B97">
        <w:rPr>
          <w:rFonts w:ascii="Arial" w:hAnsi="Arial" w:cs="Arial"/>
          <w:sz w:val="16"/>
          <w:szCs w:val="16"/>
        </w:rPr>
        <w:t>Oferty nie posiadające pełnego zakresu przedmiotu zamówienia zostaną odrzucone.</w:t>
      </w:r>
    </w:p>
    <w:p w14:paraId="159E08A5" w14:textId="0FE11495" w:rsidR="00BA5B3A" w:rsidRPr="007C5FBC" w:rsidRDefault="00BA5B3A" w:rsidP="00597F65">
      <w:pPr>
        <w:numPr>
          <w:ilvl w:val="0"/>
          <w:numId w:val="40"/>
        </w:numPr>
        <w:autoSpaceDE w:val="0"/>
        <w:autoSpaceDN w:val="0"/>
        <w:adjustRightInd w:val="0"/>
        <w:spacing w:after="0" w:line="360" w:lineRule="auto"/>
        <w:jc w:val="both"/>
        <w:rPr>
          <w:rFonts w:ascii="Arial" w:hAnsi="Arial" w:cs="Arial"/>
          <w:b/>
          <w:sz w:val="16"/>
          <w:szCs w:val="16"/>
          <w:u w:val="single"/>
        </w:rPr>
      </w:pPr>
      <w:r w:rsidRPr="00C160C9">
        <w:rPr>
          <w:rFonts w:ascii="Arial" w:hAnsi="Arial" w:cs="Arial"/>
          <w:sz w:val="16"/>
          <w:szCs w:val="16"/>
        </w:rPr>
        <w:t>Pozostałe warunki zamówienia określ</w:t>
      </w:r>
      <w:r w:rsidR="007C5FBC">
        <w:rPr>
          <w:rFonts w:ascii="Arial" w:hAnsi="Arial" w:cs="Arial"/>
          <w:sz w:val="16"/>
          <w:szCs w:val="16"/>
        </w:rPr>
        <w:t>ają</w:t>
      </w:r>
      <w:r w:rsidR="006A7660" w:rsidRPr="00C160C9">
        <w:rPr>
          <w:rFonts w:ascii="Arial" w:hAnsi="Arial" w:cs="Arial"/>
          <w:sz w:val="16"/>
          <w:szCs w:val="16"/>
        </w:rPr>
        <w:t xml:space="preserve"> </w:t>
      </w:r>
      <w:r w:rsidRPr="00C160C9">
        <w:rPr>
          <w:rFonts w:ascii="Arial" w:hAnsi="Arial" w:cs="Arial"/>
          <w:b/>
          <w:sz w:val="16"/>
          <w:szCs w:val="16"/>
        </w:rPr>
        <w:t>projekt</w:t>
      </w:r>
      <w:r w:rsidR="007C5FBC">
        <w:rPr>
          <w:rFonts w:ascii="Arial" w:hAnsi="Arial" w:cs="Arial"/>
          <w:b/>
          <w:sz w:val="16"/>
          <w:szCs w:val="16"/>
        </w:rPr>
        <w:t>y</w:t>
      </w:r>
      <w:r w:rsidRPr="00C160C9">
        <w:rPr>
          <w:rFonts w:ascii="Arial" w:hAnsi="Arial" w:cs="Arial"/>
          <w:b/>
          <w:sz w:val="16"/>
          <w:szCs w:val="16"/>
        </w:rPr>
        <w:t xml:space="preserve"> um</w:t>
      </w:r>
      <w:r w:rsidR="007C5FBC">
        <w:rPr>
          <w:rFonts w:ascii="Arial" w:hAnsi="Arial" w:cs="Arial"/>
          <w:b/>
          <w:sz w:val="16"/>
          <w:szCs w:val="16"/>
        </w:rPr>
        <w:t>ów</w:t>
      </w:r>
      <w:r w:rsidRPr="00C160C9">
        <w:rPr>
          <w:rFonts w:ascii="Arial" w:hAnsi="Arial" w:cs="Arial"/>
          <w:b/>
          <w:sz w:val="16"/>
          <w:szCs w:val="16"/>
        </w:rPr>
        <w:t>, stanowiąc</w:t>
      </w:r>
      <w:r w:rsidR="007C5FBC">
        <w:rPr>
          <w:rFonts w:ascii="Arial" w:hAnsi="Arial" w:cs="Arial"/>
          <w:b/>
          <w:sz w:val="16"/>
          <w:szCs w:val="16"/>
        </w:rPr>
        <w:t>e</w:t>
      </w:r>
      <w:r w:rsidRPr="00C160C9">
        <w:rPr>
          <w:rFonts w:ascii="Arial" w:hAnsi="Arial" w:cs="Arial"/>
          <w:b/>
          <w:sz w:val="16"/>
          <w:szCs w:val="16"/>
        </w:rPr>
        <w:t xml:space="preserve"> Załącznik nr </w:t>
      </w:r>
      <w:r w:rsidR="006A7660" w:rsidRPr="00C160C9">
        <w:rPr>
          <w:rFonts w:ascii="Arial" w:hAnsi="Arial" w:cs="Arial"/>
          <w:b/>
          <w:sz w:val="16"/>
          <w:szCs w:val="16"/>
        </w:rPr>
        <w:t>3</w:t>
      </w:r>
      <w:r w:rsidRPr="00C160C9">
        <w:rPr>
          <w:rFonts w:ascii="Arial" w:hAnsi="Arial" w:cs="Arial"/>
          <w:b/>
          <w:sz w:val="16"/>
          <w:szCs w:val="16"/>
        </w:rPr>
        <w:t>A</w:t>
      </w:r>
      <w:r w:rsidR="007C5FBC">
        <w:rPr>
          <w:rFonts w:ascii="Arial" w:hAnsi="Arial" w:cs="Arial"/>
          <w:b/>
          <w:sz w:val="16"/>
          <w:szCs w:val="16"/>
        </w:rPr>
        <w:t xml:space="preserve"> i 3B</w:t>
      </w:r>
      <w:r w:rsidRPr="00C160C9">
        <w:rPr>
          <w:rFonts w:ascii="Arial" w:hAnsi="Arial" w:cs="Arial"/>
          <w:b/>
          <w:sz w:val="16"/>
          <w:szCs w:val="16"/>
        </w:rPr>
        <w:t xml:space="preserve"> do SWZ.</w:t>
      </w:r>
    </w:p>
    <w:p w14:paraId="191103DD" w14:textId="77777777" w:rsidR="00117326" w:rsidRPr="008F5646" w:rsidRDefault="00F830D7" w:rsidP="008F5646">
      <w:pPr>
        <w:tabs>
          <w:tab w:val="left" w:pos="284"/>
        </w:tabs>
        <w:autoSpaceDE w:val="0"/>
        <w:autoSpaceDN w:val="0"/>
        <w:adjustRightInd w:val="0"/>
        <w:spacing w:after="0" w:line="360" w:lineRule="auto"/>
        <w:jc w:val="both"/>
        <w:rPr>
          <w:rFonts w:ascii="Arial" w:hAnsi="Arial" w:cs="Arial"/>
          <w:iCs/>
          <w:position w:val="2"/>
          <w:sz w:val="16"/>
          <w:szCs w:val="16"/>
        </w:rPr>
      </w:pPr>
      <w:r w:rsidRPr="00F830D7">
        <w:rPr>
          <w:rFonts w:ascii="Arial" w:hAnsi="Arial" w:cs="Arial"/>
          <w:iCs/>
          <w:position w:val="2"/>
          <w:sz w:val="16"/>
          <w:szCs w:val="16"/>
        </w:rPr>
        <w:tab/>
      </w:r>
    </w:p>
    <w:p w14:paraId="3CCDFA25" w14:textId="04726DA2" w:rsidR="008A2C09" w:rsidRPr="003E0B97" w:rsidRDefault="008A2C09" w:rsidP="008A2C09">
      <w:pPr>
        <w:spacing w:after="0" w:line="360" w:lineRule="auto"/>
        <w:jc w:val="both"/>
        <w:rPr>
          <w:rFonts w:ascii="Arial" w:hAnsi="Arial" w:cs="Arial"/>
          <w:b/>
          <w:sz w:val="16"/>
          <w:szCs w:val="16"/>
          <w:u w:val="single"/>
        </w:rPr>
      </w:pPr>
      <w:r w:rsidRPr="003E0B97">
        <w:rPr>
          <w:rFonts w:ascii="Arial" w:hAnsi="Arial" w:cs="Arial"/>
          <w:b/>
          <w:sz w:val="16"/>
          <w:szCs w:val="16"/>
          <w:u w:val="single"/>
        </w:rPr>
        <w:t xml:space="preserve">IV. NUMER POSTĘPOWANIA: </w:t>
      </w:r>
      <w:r w:rsidR="007C5FBC">
        <w:rPr>
          <w:rFonts w:ascii="Arial" w:hAnsi="Arial" w:cs="Arial"/>
          <w:b/>
          <w:sz w:val="16"/>
          <w:szCs w:val="16"/>
          <w:u w:val="single"/>
        </w:rPr>
        <w:t>34</w:t>
      </w:r>
      <w:r w:rsidR="004E79F2">
        <w:rPr>
          <w:rFonts w:ascii="Arial" w:hAnsi="Arial" w:cs="Arial"/>
          <w:b/>
          <w:sz w:val="16"/>
          <w:szCs w:val="16"/>
          <w:u w:val="single"/>
        </w:rPr>
        <w:t>/ZP/202</w:t>
      </w:r>
      <w:r w:rsidR="007C5FBC">
        <w:rPr>
          <w:rFonts w:ascii="Arial" w:hAnsi="Arial" w:cs="Arial"/>
          <w:b/>
          <w:sz w:val="16"/>
          <w:szCs w:val="16"/>
          <w:u w:val="single"/>
        </w:rPr>
        <w:t>6</w:t>
      </w:r>
    </w:p>
    <w:p w14:paraId="45023482" w14:textId="77777777" w:rsidR="008A2C09" w:rsidRPr="003E0B97" w:rsidRDefault="008A2C09" w:rsidP="008A2C09">
      <w:pPr>
        <w:spacing w:after="0" w:line="360" w:lineRule="auto"/>
        <w:jc w:val="both"/>
        <w:rPr>
          <w:rFonts w:ascii="Arial" w:hAnsi="Arial" w:cs="Arial"/>
          <w:sz w:val="16"/>
          <w:szCs w:val="16"/>
        </w:rPr>
      </w:pPr>
      <w:r w:rsidRPr="003E0B97">
        <w:rPr>
          <w:rFonts w:ascii="Arial" w:hAnsi="Arial" w:cs="Arial"/>
          <w:sz w:val="16"/>
          <w:szCs w:val="16"/>
        </w:rPr>
        <w:t xml:space="preserve">Tryb postępowania: </w:t>
      </w:r>
      <w:r w:rsidR="008D3975" w:rsidRPr="003E0B97">
        <w:rPr>
          <w:rFonts w:ascii="Arial" w:hAnsi="Arial" w:cs="Arial"/>
          <w:sz w:val="16"/>
          <w:szCs w:val="16"/>
        </w:rPr>
        <w:t>TRYB PODSTAWOWY</w:t>
      </w:r>
    </w:p>
    <w:p w14:paraId="00A53B9E" w14:textId="77777777" w:rsidR="008A2C09" w:rsidRPr="003E0B97" w:rsidRDefault="008A2C09" w:rsidP="008A2C09">
      <w:pPr>
        <w:spacing w:after="0" w:line="360" w:lineRule="auto"/>
        <w:jc w:val="both"/>
        <w:rPr>
          <w:rFonts w:ascii="Arial" w:hAnsi="Arial" w:cs="Arial"/>
          <w:sz w:val="16"/>
          <w:szCs w:val="16"/>
        </w:rPr>
      </w:pPr>
    </w:p>
    <w:p w14:paraId="5DECCE73" w14:textId="77777777" w:rsidR="00803475" w:rsidRPr="00803475" w:rsidRDefault="008A2C09" w:rsidP="00803475">
      <w:pPr>
        <w:spacing w:after="0" w:line="360" w:lineRule="auto"/>
        <w:jc w:val="both"/>
        <w:rPr>
          <w:rFonts w:ascii="Arial" w:hAnsi="Arial" w:cs="Arial"/>
          <w:b/>
          <w:sz w:val="16"/>
          <w:szCs w:val="16"/>
          <w:u w:val="single"/>
        </w:rPr>
      </w:pPr>
      <w:r w:rsidRPr="003E0B97">
        <w:rPr>
          <w:rFonts w:ascii="Arial" w:hAnsi="Arial" w:cs="Arial"/>
          <w:b/>
          <w:sz w:val="16"/>
          <w:szCs w:val="16"/>
          <w:u w:val="single"/>
        </w:rPr>
        <w:t>V. OFERTY CZĘŚCIOWE</w:t>
      </w:r>
    </w:p>
    <w:p w14:paraId="60B8F881" w14:textId="77777777" w:rsidR="005E17A6" w:rsidRPr="0032699E" w:rsidRDefault="00803475" w:rsidP="00803475">
      <w:pPr>
        <w:pBdr>
          <w:top w:val="nil"/>
          <w:left w:val="nil"/>
          <w:bottom w:val="nil"/>
          <w:right w:val="nil"/>
          <w:between w:val="nil"/>
        </w:pBdr>
        <w:spacing w:after="0" w:line="360" w:lineRule="auto"/>
        <w:jc w:val="both"/>
        <w:rPr>
          <w:rFonts w:ascii="Arial" w:eastAsia="Arial" w:hAnsi="Arial" w:cs="Arial"/>
          <w:color w:val="000000"/>
          <w:sz w:val="16"/>
          <w:szCs w:val="16"/>
        </w:rPr>
      </w:pPr>
      <w:r w:rsidRPr="00803475">
        <w:rPr>
          <w:rFonts w:ascii="Arial" w:eastAsia="Arial" w:hAnsi="Arial" w:cs="Arial"/>
          <w:color w:val="000000"/>
          <w:sz w:val="16"/>
          <w:szCs w:val="16"/>
        </w:rPr>
        <w:t>Zamawiający nie dopuszcza możliwości składania ofert częściowych. Brak możliwości funkcjonalnego podzielenia zamówienia na części, w szczególności z uwagi na względy technologiczne i wykonawcze, a także racjonalne wydatkowanie środków publicznych. Podzielenie zamówienia na części groziłoby ograniczeniem konkurencji lub nadmiernymi trudnościami technicznymi i kosztami wykonania zamówienia, a także potrzebą skoordynowania działań różnych Wykonawców realizujących poszczególne jego części. Ponadto, istniałoby także ryzyko niewykonania poszczególnych części zamówienia.</w:t>
      </w:r>
    </w:p>
    <w:p w14:paraId="3322534B" w14:textId="77777777" w:rsidR="00803475" w:rsidRDefault="00803475" w:rsidP="00080523">
      <w:pPr>
        <w:pBdr>
          <w:top w:val="nil"/>
          <w:left w:val="nil"/>
          <w:bottom w:val="nil"/>
          <w:right w:val="nil"/>
          <w:between w:val="nil"/>
        </w:pBdr>
        <w:spacing w:after="0" w:line="360" w:lineRule="auto"/>
        <w:jc w:val="both"/>
        <w:rPr>
          <w:rFonts w:ascii="Arial" w:eastAsia="Arial" w:hAnsi="Arial" w:cs="Arial"/>
          <w:b/>
          <w:i/>
          <w:color w:val="000000"/>
          <w:sz w:val="16"/>
          <w:szCs w:val="16"/>
          <w:u w:val="single"/>
        </w:rPr>
      </w:pPr>
    </w:p>
    <w:p w14:paraId="46E22356" w14:textId="77777777" w:rsidR="00D30004" w:rsidRPr="003E0B97" w:rsidRDefault="00D30004" w:rsidP="00080523">
      <w:pPr>
        <w:pBdr>
          <w:top w:val="nil"/>
          <w:left w:val="nil"/>
          <w:bottom w:val="nil"/>
          <w:right w:val="nil"/>
          <w:between w:val="nil"/>
        </w:pBdr>
        <w:spacing w:after="0" w:line="360" w:lineRule="auto"/>
        <w:jc w:val="both"/>
        <w:rPr>
          <w:rFonts w:ascii="Arial" w:eastAsia="Arial" w:hAnsi="Arial" w:cs="Arial"/>
          <w:color w:val="000000"/>
          <w:sz w:val="16"/>
          <w:szCs w:val="16"/>
          <w:u w:val="single"/>
        </w:rPr>
      </w:pPr>
      <w:r w:rsidRPr="003E0B97">
        <w:rPr>
          <w:rFonts w:ascii="Arial" w:eastAsia="Arial" w:hAnsi="Arial" w:cs="Arial"/>
          <w:b/>
          <w:i/>
          <w:color w:val="000000"/>
          <w:sz w:val="16"/>
          <w:szCs w:val="16"/>
          <w:u w:val="single"/>
        </w:rPr>
        <w:t>VI. ZAMÓWIENIA PODOBNE</w:t>
      </w:r>
    </w:p>
    <w:p w14:paraId="6C7271D5" w14:textId="77777777" w:rsidR="009C7FED" w:rsidRPr="00CC4160" w:rsidRDefault="00117326" w:rsidP="00CC4160">
      <w:pPr>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Zamawiający nie przewiduje możliwoś</w:t>
      </w:r>
      <w:r w:rsidR="00506168">
        <w:rPr>
          <w:rFonts w:ascii="Arial" w:eastAsia="Arial" w:hAnsi="Arial" w:cs="Arial"/>
          <w:color w:val="000000"/>
          <w:sz w:val="16"/>
          <w:szCs w:val="16"/>
        </w:rPr>
        <w:t>ci</w:t>
      </w:r>
      <w:r w:rsidRPr="003E0B97">
        <w:rPr>
          <w:rFonts w:ascii="Arial" w:eastAsia="Arial" w:hAnsi="Arial" w:cs="Arial"/>
          <w:color w:val="000000"/>
          <w:sz w:val="16"/>
          <w:szCs w:val="16"/>
        </w:rPr>
        <w:t xml:space="preserve"> udzielenia zamówień podobnych o których mowa w art. 214 ust. 1 pkt. 7</w:t>
      </w:r>
      <w:r w:rsidR="00F33354" w:rsidRPr="003E0B97">
        <w:rPr>
          <w:rFonts w:ascii="Arial" w:eastAsia="Arial" w:hAnsi="Arial" w:cs="Arial"/>
          <w:color w:val="000000"/>
          <w:sz w:val="16"/>
          <w:szCs w:val="16"/>
        </w:rPr>
        <w:br/>
      </w:r>
      <w:r w:rsidR="001E51C9" w:rsidRPr="003E0B97">
        <w:rPr>
          <w:rFonts w:ascii="Arial" w:eastAsia="Arial" w:hAnsi="Arial" w:cs="Arial"/>
          <w:color w:val="000000"/>
          <w:sz w:val="16"/>
          <w:szCs w:val="16"/>
        </w:rPr>
        <w:t>i 8</w:t>
      </w:r>
      <w:r w:rsidRPr="003E0B97">
        <w:rPr>
          <w:rFonts w:ascii="Arial" w:eastAsia="Arial" w:hAnsi="Arial" w:cs="Arial"/>
          <w:color w:val="000000"/>
          <w:sz w:val="16"/>
          <w:szCs w:val="16"/>
        </w:rPr>
        <w:t xml:space="preserve"> ustawy Prawo zamówień publicznych.</w:t>
      </w:r>
    </w:p>
    <w:p w14:paraId="7D85DF2D" w14:textId="77777777" w:rsidR="00F53239" w:rsidRDefault="008A2C09" w:rsidP="00E92C7D">
      <w:pPr>
        <w:spacing w:after="0" w:line="360" w:lineRule="auto"/>
        <w:jc w:val="both"/>
        <w:rPr>
          <w:rFonts w:ascii="Arial" w:hAnsi="Arial" w:cs="Arial"/>
          <w:b/>
          <w:sz w:val="16"/>
          <w:szCs w:val="16"/>
          <w:u w:val="single"/>
        </w:rPr>
      </w:pPr>
      <w:r w:rsidRPr="003E0B97">
        <w:rPr>
          <w:rFonts w:ascii="Arial" w:hAnsi="Arial" w:cs="Arial"/>
          <w:b/>
          <w:sz w:val="16"/>
          <w:szCs w:val="16"/>
          <w:u w:val="single"/>
        </w:rPr>
        <w:t>VII. WYMAGANY TERMIN I WARUNKI REALIZACJI ZAMÓWIENIA</w:t>
      </w:r>
    </w:p>
    <w:p w14:paraId="13CFC9A5" w14:textId="77777777" w:rsidR="00BA5B3A" w:rsidRPr="00BA5B3A" w:rsidRDefault="00BA5B3A" w:rsidP="001D25EB">
      <w:pPr>
        <w:numPr>
          <w:ilvl w:val="0"/>
          <w:numId w:val="34"/>
        </w:numPr>
        <w:spacing w:after="0" w:line="360" w:lineRule="auto"/>
        <w:jc w:val="both"/>
        <w:rPr>
          <w:rFonts w:ascii="Arial" w:hAnsi="Arial" w:cs="Arial"/>
          <w:sz w:val="16"/>
          <w:szCs w:val="16"/>
        </w:rPr>
      </w:pPr>
      <w:r w:rsidRPr="00BA5B3A">
        <w:rPr>
          <w:rFonts w:ascii="Arial" w:hAnsi="Arial" w:cs="Arial"/>
          <w:sz w:val="16"/>
          <w:szCs w:val="16"/>
        </w:rPr>
        <w:t>Dostarczanie przedmiotu zamówienia sukcesywnie w ciągu 36 miesięcy od daty zawarcia umowy, według zamówień składanych pisemnie lub za pomocą e-mail lub fax przez pracownika Zakładu Diagnostyki Laboratoryjnej.</w:t>
      </w:r>
    </w:p>
    <w:p w14:paraId="25778201" w14:textId="77777777" w:rsidR="00BA5B3A" w:rsidRPr="00BA5B3A" w:rsidRDefault="00BA5B3A" w:rsidP="001D25EB">
      <w:pPr>
        <w:numPr>
          <w:ilvl w:val="0"/>
          <w:numId w:val="34"/>
        </w:numPr>
        <w:tabs>
          <w:tab w:val="num" w:pos="720"/>
        </w:tabs>
        <w:spacing w:after="0" w:line="360" w:lineRule="auto"/>
        <w:jc w:val="both"/>
        <w:rPr>
          <w:rFonts w:ascii="Arial" w:hAnsi="Arial" w:cs="Arial"/>
          <w:sz w:val="16"/>
          <w:szCs w:val="16"/>
        </w:rPr>
      </w:pPr>
      <w:r w:rsidRPr="00BA5B3A">
        <w:rPr>
          <w:rFonts w:ascii="Arial" w:hAnsi="Arial" w:cs="Arial"/>
          <w:sz w:val="16"/>
          <w:szCs w:val="16"/>
        </w:rPr>
        <w:t xml:space="preserve">Dostarczenie analizatora do siedziby Zamawiającego (os. Złotej Jesieni 1, Kraków), w terminie do 2 tygodni od daty zawarcia umowy. </w:t>
      </w:r>
    </w:p>
    <w:p w14:paraId="74C329A4" w14:textId="03444B41" w:rsidR="00BA5B3A" w:rsidRPr="00BA5B3A" w:rsidRDefault="00BA5B3A" w:rsidP="001D25EB">
      <w:pPr>
        <w:numPr>
          <w:ilvl w:val="0"/>
          <w:numId w:val="34"/>
        </w:numPr>
        <w:tabs>
          <w:tab w:val="num" w:pos="720"/>
        </w:tabs>
        <w:spacing w:after="0" w:line="360" w:lineRule="auto"/>
        <w:jc w:val="both"/>
        <w:rPr>
          <w:rFonts w:ascii="Arial" w:hAnsi="Arial" w:cs="Arial"/>
          <w:sz w:val="16"/>
          <w:szCs w:val="16"/>
        </w:rPr>
      </w:pPr>
      <w:r w:rsidRPr="00BA5B3A">
        <w:rPr>
          <w:rFonts w:ascii="Arial" w:hAnsi="Arial" w:cs="Arial"/>
          <w:sz w:val="16"/>
          <w:szCs w:val="16"/>
        </w:rPr>
        <w:t>Najem analizatora przez okres 36 miesięcy od daty zawarcia umowy</w:t>
      </w:r>
      <w:r w:rsidR="007C5FBC">
        <w:rPr>
          <w:rFonts w:ascii="Arial" w:hAnsi="Arial" w:cs="Arial"/>
          <w:sz w:val="16"/>
          <w:szCs w:val="16"/>
        </w:rPr>
        <w:t xml:space="preserve"> </w:t>
      </w:r>
      <w:r w:rsidR="007C5FBC" w:rsidRPr="00043890">
        <w:rPr>
          <w:rFonts w:ascii="Arial" w:hAnsi="Arial" w:cs="Arial"/>
          <w:sz w:val="16"/>
          <w:szCs w:val="16"/>
        </w:rPr>
        <w:t xml:space="preserve">lub do wyczerpania środków finansowych przeznaczonych na zakup </w:t>
      </w:r>
      <w:r w:rsidR="007C5FBC" w:rsidRPr="00043890">
        <w:rPr>
          <w:rFonts w:ascii="Arial" w:hAnsi="Arial" w:cs="Arial"/>
          <w:bCs/>
          <w:iCs/>
          <w:color w:val="000000"/>
          <w:sz w:val="16"/>
          <w:szCs w:val="16"/>
        </w:rPr>
        <w:t>odczynników i materiałów zużywalnych</w:t>
      </w:r>
      <w:r w:rsidR="007C5FBC">
        <w:rPr>
          <w:rFonts w:ascii="Arial" w:hAnsi="Arial" w:cs="Arial"/>
          <w:bCs/>
          <w:iCs/>
          <w:color w:val="000000"/>
          <w:sz w:val="16"/>
          <w:szCs w:val="16"/>
        </w:rPr>
        <w:t xml:space="preserve">. </w:t>
      </w:r>
    </w:p>
    <w:p w14:paraId="7E216B24" w14:textId="77777777" w:rsidR="00BA5B3A" w:rsidRPr="00BA5B3A" w:rsidRDefault="00BA5B3A" w:rsidP="001D25EB">
      <w:pPr>
        <w:numPr>
          <w:ilvl w:val="0"/>
          <w:numId w:val="34"/>
        </w:numPr>
        <w:tabs>
          <w:tab w:val="num" w:pos="720"/>
        </w:tabs>
        <w:spacing w:after="0" w:line="360" w:lineRule="auto"/>
        <w:jc w:val="both"/>
        <w:rPr>
          <w:rFonts w:ascii="Arial" w:hAnsi="Arial" w:cs="Arial"/>
          <w:sz w:val="16"/>
          <w:szCs w:val="16"/>
        </w:rPr>
      </w:pPr>
      <w:r w:rsidRPr="00BA5B3A">
        <w:rPr>
          <w:rFonts w:ascii="Arial" w:hAnsi="Arial" w:cs="Arial"/>
          <w:sz w:val="16"/>
          <w:szCs w:val="16"/>
        </w:rPr>
        <w:t>Przekazanie analizatora Zamawiającemu przez Wykonawcę odbędzie się w obecności pracownika Zakładu Diagnostyki Laboratoryjnej na podstawie pisemnego protokołu odbioru potwierdzonego przez obie strony.</w:t>
      </w:r>
    </w:p>
    <w:p w14:paraId="631839F0" w14:textId="46B48D6C" w:rsidR="00BA5B3A" w:rsidRPr="00BA5B3A" w:rsidRDefault="00BA5B3A" w:rsidP="001D25EB">
      <w:pPr>
        <w:numPr>
          <w:ilvl w:val="0"/>
          <w:numId w:val="34"/>
        </w:numPr>
        <w:spacing w:after="0" w:line="360" w:lineRule="auto"/>
        <w:jc w:val="both"/>
        <w:rPr>
          <w:rFonts w:ascii="Arial" w:hAnsi="Arial" w:cs="Arial"/>
          <w:sz w:val="16"/>
          <w:szCs w:val="16"/>
        </w:rPr>
      </w:pPr>
      <w:r w:rsidRPr="00BA5B3A">
        <w:rPr>
          <w:rFonts w:ascii="Arial" w:hAnsi="Arial" w:cs="Arial"/>
          <w:sz w:val="16"/>
          <w:szCs w:val="16"/>
        </w:rPr>
        <w:t xml:space="preserve">Termin realizacji zamówienia na odczynniki i materiały zużywalne nie dłuższy niż </w:t>
      </w:r>
      <w:r w:rsidRPr="00BA5B3A">
        <w:rPr>
          <w:rFonts w:ascii="Arial" w:hAnsi="Arial" w:cs="Arial"/>
          <w:bCs/>
          <w:sz w:val="16"/>
          <w:szCs w:val="16"/>
        </w:rPr>
        <w:t xml:space="preserve">5 dni roboczych </w:t>
      </w:r>
      <w:r w:rsidRPr="00BA5B3A">
        <w:rPr>
          <w:rFonts w:ascii="Arial" w:hAnsi="Arial" w:cs="Arial"/>
          <w:sz w:val="16"/>
          <w:szCs w:val="16"/>
        </w:rPr>
        <w:t>od daty telefonicznego złożenia zamówienia,</w:t>
      </w:r>
      <w:r w:rsidR="007C5FBC">
        <w:rPr>
          <w:rFonts w:ascii="Arial" w:hAnsi="Arial" w:cs="Arial"/>
          <w:sz w:val="16"/>
          <w:szCs w:val="16"/>
        </w:rPr>
        <w:t xml:space="preserve"> </w:t>
      </w:r>
      <w:r w:rsidRPr="00BA5B3A">
        <w:rPr>
          <w:rFonts w:ascii="Arial" w:hAnsi="Arial" w:cs="Arial"/>
          <w:sz w:val="16"/>
          <w:szCs w:val="16"/>
        </w:rPr>
        <w:t>potwierdzonego pisemnie lub za pomocą faksem lub e-mail.</w:t>
      </w:r>
    </w:p>
    <w:p w14:paraId="3373A1C0" w14:textId="5BAFB5CC" w:rsidR="00BA5B3A" w:rsidRPr="00BA5B3A" w:rsidRDefault="00BA5B3A" w:rsidP="001D25EB">
      <w:pPr>
        <w:numPr>
          <w:ilvl w:val="0"/>
          <w:numId w:val="34"/>
        </w:numPr>
        <w:spacing w:after="0" w:line="360" w:lineRule="auto"/>
        <w:jc w:val="both"/>
        <w:rPr>
          <w:rFonts w:ascii="Arial" w:hAnsi="Arial" w:cs="Arial"/>
          <w:sz w:val="16"/>
          <w:szCs w:val="16"/>
        </w:rPr>
      </w:pPr>
      <w:r w:rsidRPr="00BA5B3A">
        <w:rPr>
          <w:rFonts w:ascii="Arial" w:hAnsi="Arial" w:cs="Arial"/>
          <w:sz w:val="16"/>
          <w:szCs w:val="16"/>
        </w:rPr>
        <w:t>Możliwość dostarczenia w trybie pilnym w jak najkrótszym czasie, jednak nie dłuższym niż w ciągu 3 dni</w:t>
      </w:r>
      <w:r w:rsidR="007C5FBC">
        <w:rPr>
          <w:rFonts w:ascii="Arial" w:hAnsi="Arial" w:cs="Arial"/>
          <w:sz w:val="16"/>
          <w:szCs w:val="16"/>
        </w:rPr>
        <w:t xml:space="preserve"> </w:t>
      </w:r>
      <w:r w:rsidRPr="00BA5B3A">
        <w:rPr>
          <w:rFonts w:ascii="Arial" w:hAnsi="Arial" w:cs="Arial"/>
          <w:sz w:val="16"/>
          <w:szCs w:val="16"/>
        </w:rPr>
        <w:t xml:space="preserve">roboczych od daty telefonicznego złożenia zamówienia, </w:t>
      </w:r>
      <w:r w:rsidR="007C5FBC" w:rsidRPr="00BA5B3A">
        <w:rPr>
          <w:rFonts w:ascii="Arial" w:hAnsi="Arial" w:cs="Arial"/>
          <w:sz w:val="16"/>
          <w:szCs w:val="16"/>
        </w:rPr>
        <w:t>potwierdzonego pisemnie</w:t>
      </w:r>
      <w:r w:rsidRPr="00BA5B3A">
        <w:rPr>
          <w:rFonts w:ascii="Arial" w:hAnsi="Arial" w:cs="Arial"/>
          <w:sz w:val="16"/>
          <w:szCs w:val="16"/>
        </w:rPr>
        <w:t xml:space="preserve"> lub za pomocą faksem lub e-mail.</w:t>
      </w:r>
    </w:p>
    <w:p w14:paraId="2BEDD848" w14:textId="77777777" w:rsidR="00BE1AD1" w:rsidRPr="003E0B97" w:rsidRDefault="00BE1AD1" w:rsidP="007C5FBC">
      <w:pPr>
        <w:pStyle w:val="Tekstpodstawowywcity"/>
        <w:overflowPunct w:val="0"/>
        <w:autoSpaceDE w:val="0"/>
        <w:autoSpaceDN w:val="0"/>
        <w:adjustRightInd w:val="0"/>
        <w:spacing w:after="0" w:line="360" w:lineRule="auto"/>
        <w:ind w:left="0"/>
        <w:jc w:val="both"/>
        <w:textAlignment w:val="baseline"/>
        <w:rPr>
          <w:rFonts w:ascii="Arial" w:hAnsi="Arial" w:cs="Arial"/>
          <w:b/>
          <w:position w:val="2"/>
          <w:sz w:val="16"/>
          <w:szCs w:val="16"/>
        </w:rPr>
      </w:pPr>
    </w:p>
    <w:p w14:paraId="5E8F19E5" w14:textId="77777777" w:rsidR="008A2C09" w:rsidRPr="003E0B97" w:rsidRDefault="008A2C09" w:rsidP="009A7843">
      <w:pPr>
        <w:spacing w:after="0" w:line="360" w:lineRule="auto"/>
        <w:jc w:val="both"/>
        <w:rPr>
          <w:rFonts w:ascii="Arial" w:hAnsi="Arial" w:cs="Arial"/>
          <w:b/>
          <w:sz w:val="16"/>
          <w:szCs w:val="16"/>
          <w:u w:val="single"/>
        </w:rPr>
      </w:pPr>
      <w:r w:rsidRPr="003E0B97">
        <w:rPr>
          <w:rFonts w:ascii="Arial" w:hAnsi="Arial" w:cs="Arial"/>
          <w:b/>
          <w:sz w:val="16"/>
          <w:szCs w:val="16"/>
          <w:u w:val="single"/>
        </w:rPr>
        <w:t>VIII. WARUNKI UDZIAŁU W POSTĘPOWANIU ORAZ SPOSÓB DOKONYWANIA OCENY SPEŁNIENIA TYCH WARUNKÓW</w:t>
      </w:r>
    </w:p>
    <w:p w14:paraId="32E15AEE" w14:textId="77777777" w:rsidR="008A2C09" w:rsidRPr="003E0B97" w:rsidRDefault="008A2C09" w:rsidP="00BB7C61">
      <w:pPr>
        <w:numPr>
          <w:ilvl w:val="0"/>
          <w:numId w:val="1"/>
        </w:numPr>
        <w:spacing w:after="0" w:line="360" w:lineRule="auto"/>
        <w:jc w:val="both"/>
        <w:rPr>
          <w:rFonts w:ascii="Arial" w:hAnsi="Arial" w:cs="Arial"/>
          <w:b/>
          <w:sz w:val="16"/>
          <w:szCs w:val="16"/>
        </w:rPr>
      </w:pPr>
      <w:r w:rsidRPr="003E0B97">
        <w:rPr>
          <w:rFonts w:ascii="Arial" w:hAnsi="Arial" w:cs="Arial"/>
          <w:b/>
          <w:sz w:val="16"/>
          <w:szCs w:val="16"/>
        </w:rPr>
        <w:t xml:space="preserve">O udzielenie zamówienia mogą wziąć udział Wykonawcy, którzy spełniają warunki określone </w:t>
      </w:r>
      <w:r w:rsidRPr="003E0B97">
        <w:rPr>
          <w:rFonts w:ascii="Arial" w:hAnsi="Arial" w:cs="Arial"/>
          <w:b/>
          <w:sz w:val="16"/>
          <w:szCs w:val="16"/>
        </w:rPr>
        <w:br/>
        <w:t xml:space="preserve">w art. </w:t>
      </w:r>
      <w:r w:rsidR="00117326" w:rsidRPr="003E0B97">
        <w:rPr>
          <w:rFonts w:ascii="Arial" w:hAnsi="Arial" w:cs="Arial"/>
          <w:b/>
          <w:sz w:val="16"/>
          <w:szCs w:val="16"/>
        </w:rPr>
        <w:t>273</w:t>
      </w:r>
      <w:r w:rsidRPr="003E0B97">
        <w:rPr>
          <w:rFonts w:ascii="Arial" w:hAnsi="Arial" w:cs="Arial"/>
          <w:b/>
          <w:sz w:val="16"/>
          <w:szCs w:val="16"/>
        </w:rPr>
        <w:t xml:space="preserve"> ust. 1 ustawy Pzp, tj.:</w:t>
      </w:r>
    </w:p>
    <w:p w14:paraId="0A6A3627" w14:textId="77777777" w:rsidR="008A2C09" w:rsidRPr="003E0B97" w:rsidRDefault="008A2C09" w:rsidP="00BB7C61">
      <w:pPr>
        <w:numPr>
          <w:ilvl w:val="0"/>
          <w:numId w:val="2"/>
        </w:numPr>
        <w:spacing w:after="0" w:line="360" w:lineRule="auto"/>
        <w:jc w:val="both"/>
        <w:rPr>
          <w:rFonts w:ascii="Arial" w:hAnsi="Arial" w:cs="Arial"/>
          <w:b/>
          <w:sz w:val="16"/>
          <w:szCs w:val="16"/>
        </w:rPr>
      </w:pPr>
      <w:r w:rsidRPr="003E0B97">
        <w:rPr>
          <w:rFonts w:ascii="Arial" w:hAnsi="Arial" w:cs="Arial"/>
          <w:b/>
          <w:sz w:val="16"/>
          <w:szCs w:val="16"/>
        </w:rPr>
        <w:lastRenderedPageBreak/>
        <w:t>nie podlegają wykluczeniu</w:t>
      </w:r>
    </w:p>
    <w:p w14:paraId="27AC39E8" w14:textId="77777777" w:rsidR="008A2C09" w:rsidRPr="003E0B97" w:rsidRDefault="008A2C09" w:rsidP="00784427">
      <w:pPr>
        <w:numPr>
          <w:ilvl w:val="0"/>
          <w:numId w:val="2"/>
        </w:numPr>
        <w:spacing w:after="120" w:line="360" w:lineRule="auto"/>
        <w:ind w:left="1077" w:hanging="357"/>
        <w:jc w:val="both"/>
        <w:rPr>
          <w:rFonts w:ascii="Arial" w:hAnsi="Arial" w:cs="Arial"/>
          <w:b/>
          <w:sz w:val="16"/>
          <w:szCs w:val="16"/>
        </w:rPr>
      </w:pPr>
      <w:r w:rsidRPr="003E0B97">
        <w:rPr>
          <w:rFonts w:ascii="Arial" w:hAnsi="Arial" w:cs="Arial"/>
          <w:b/>
          <w:sz w:val="16"/>
          <w:szCs w:val="16"/>
        </w:rPr>
        <w:t>spełniają warunki udziału w postępowaniu, dotyczące:</w:t>
      </w:r>
    </w:p>
    <w:p w14:paraId="1536348D" w14:textId="77777777" w:rsidR="00AD6939" w:rsidRDefault="00117326" w:rsidP="001D25EB">
      <w:pPr>
        <w:pStyle w:val="Akapitzlist"/>
        <w:numPr>
          <w:ilvl w:val="0"/>
          <w:numId w:val="21"/>
        </w:numPr>
        <w:spacing w:line="360" w:lineRule="auto"/>
        <w:ind w:left="1068" w:firstLine="66"/>
        <w:rPr>
          <w:rFonts w:ascii="Arial" w:hAnsi="Arial" w:cs="Arial"/>
          <w:b/>
          <w:sz w:val="16"/>
          <w:szCs w:val="16"/>
        </w:rPr>
      </w:pPr>
      <w:r w:rsidRPr="003E0B97">
        <w:rPr>
          <w:rFonts w:ascii="Arial" w:hAnsi="Arial" w:cs="Arial"/>
          <w:b/>
          <w:sz w:val="16"/>
          <w:szCs w:val="16"/>
        </w:rPr>
        <w:t xml:space="preserve">zdolności </w:t>
      </w:r>
      <w:r w:rsidR="00CB1CB0" w:rsidRPr="003E0B97">
        <w:rPr>
          <w:rFonts w:ascii="Arial" w:hAnsi="Arial" w:cs="Arial"/>
          <w:b/>
          <w:sz w:val="16"/>
          <w:szCs w:val="16"/>
        </w:rPr>
        <w:t>do występowania w obrocie gospodarczym</w:t>
      </w:r>
    </w:p>
    <w:p w14:paraId="5B8AD2B2" w14:textId="77777777" w:rsidR="00117326" w:rsidRPr="007A05E4" w:rsidRDefault="00117326" w:rsidP="00AD6939">
      <w:pPr>
        <w:pStyle w:val="Akapitzlist"/>
        <w:spacing w:line="360" w:lineRule="auto"/>
        <w:ind w:left="1134"/>
        <w:rPr>
          <w:rFonts w:ascii="Arial" w:hAnsi="Arial" w:cs="Arial"/>
          <w:b/>
          <w:sz w:val="16"/>
          <w:szCs w:val="16"/>
        </w:rPr>
      </w:pPr>
      <w:r w:rsidRPr="007A05E4">
        <w:rPr>
          <w:rFonts w:ascii="Arial" w:hAnsi="Arial" w:cs="Arial"/>
          <w:sz w:val="16"/>
          <w:szCs w:val="16"/>
        </w:rPr>
        <w:t>Zamawiający nie ustala szczegółowego warunku</w:t>
      </w:r>
      <w:r w:rsidR="007A05E4">
        <w:rPr>
          <w:rFonts w:ascii="Arial" w:hAnsi="Arial" w:cs="Arial"/>
          <w:sz w:val="16"/>
          <w:szCs w:val="16"/>
        </w:rPr>
        <w:t>.</w:t>
      </w:r>
    </w:p>
    <w:p w14:paraId="77C1EFD2" w14:textId="77777777" w:rsidR="00AD6939" w:rsidRDefault="00117326" w:rsidP="001D25EB">
      <w:pPr>
        <w:pStyle w:val="Akapitzlist"/>
        <w:numPr>
          <w:ilvl w:val="0"/>
          <w:numId w:val="21"/>
        </w:numPr>
        <w:spacing w:line="360" w:lineRule="auto"/>
        <w:ind w:left="1068" w:firstLine="66"/>
        <w:rPr>
          <w:rFonts w:ascii="Arial" w:hAnsi="Arial" w:cs="Arial"/>
          <w:b/>
          <w:sz w:val="16"/>
          <w:szCs w:val="16"/>
        </w:rPr>
      </w:pPr>
      <w:r w:rsidRPr="003E0B97">
        <w:rPr>
          <w:rFonts w:ascii="Arial" w:hAnsi="Arial" w:cs="Arial"/>
          <w:b/>
          <w:sz w:val="16"/>
          <w:szCs w:val="16"/>
        </w:rPr>
        <w:t>uprawnień do prowadzenia określonej działalności gospodarczej lub zawodowej</w:t>
      </w:r>
    </w:p>
    <w:p w14:paraId="661A407A" w14:textId="77777777" w:rsidR="00117326" w:rsidRPr="007A05E4" w:rsidRDefault="00117326" w:rsidP="00AD6939">
      <w:pPr>
        <w:pStyle w:val="Akapitzlist"/>
        <w:spacing w:line="360" w:lineRule="auto"/>
        <w:ind w:left="1134"/>
        <w:rPr>
          <w:rFonts w:ascii="Arial" w:hAnsi="Arial" w:cs="Arial"/>
          <w:b/>
          <w:sz w:val="16"/>
          <w:szCs w:val="16"/>
        </w:rPr>
      </w:pPr>
      <w:r w:rsidRPr="007A05E4">
        <w:rPr>
          <w:rFonts w:ascii="Arial" w:hAnsi="Arial" w:cs="Arial"/>
          <w:sz w:val="16"/>
          <w:szCs w:val="16"/>
        </w:rPr>
        <w:t xml:space="preserve">Zamawiający nie ustala szczegółowego warunku. </w:t>
      </w:r>
    </w:p>
    <w:p w14:paraId="18286575" w14:textId="77777777" w:rsidR="00AD6939" w:rsidRDefault="00117326" w:rsidP="001D25EB">
      <w:pPr>
        <w:pStyle w:val="Akapitzlist"/>
        <w:numPr>
          <w:ilvl w:val="0"/>
          <w:numId w:val="21"/>
        </w:numPr>
        <w:spacing w:line="360" w:lineRule="auto"/>
        <w:ind w:left="1068" w:firstLine="66"/>
        <w:rPr>
          <w:rFonts w:ascii="Arial" w:hAnsi="Arial" w:cs="Arial"/>
          <w:b/>
          <w:sz w:val="16"/>
          <w:szCs w:val="16"/>
        </w:rPr>
      </w:pPr>
      <w:r w:rsidRPr="003E0B97">
        <w:rPr>
          <w:rFonts w:ascii="Arial" w:hAnsi="Arial" w:cs="Arial"/>
          <w:b/>
          <w:sz w:val="16"/>
          <w:szCs w:val="16"/>
        </w:rPr>
        <w:t>sytuacji ekonomicznej lub finansowej</w:t>
      </w:r>
    </w:p>
    <w:p w14:paraId="60C90AE0" w14:textId="77777777" w:rsidR="00117326" w:rsidRPr="007A05E4" w:rsidRDefault="00117326" w:rsidP="00AD6939">
      <w:pPr>
        <w:pStyle w:val="Akapitzlist"/>
        <w:spacing w:line="360" w:lineRule="auto"/>
        <w:ind w:left="1134"/>
        <w:rPr>
          <w:rFonts w:ascii="Arial" w:hAnsi="Arial" w:cs="Arial"/>
          <w:b/>
          <w:sz w:val="16"/>
          <w:szCs w:val="16"/>
        </w:rPr>
      </w:pPr>
      <w:r w:rsidRPr="007A05E4">
        <w:rPr>
          <w:rFonts w:ascii="Arial" w:hAnsi="Arial" w:cs="Arial"/>
          <w:sz w:val="16"/>
          <w:szCs w:val="16"/>
        </w:rPr>
        <w:t xml:space="preserve">Zamawiający nie ustala szczegółowego warunku. </w:t>
      </w:r>
    </w:p>
    <w:p w14:paraId="1BB31742" w14:textId="77777777" w:rsidR="00AD6939" w:rsidRDefault="00117326" w:rsidP="001D25EB">
      <w:pPr>
        <w:pStyle w:val="Akapitzlist"/>
        <w:numPr>
          <w:ilvl w:val="0"/>
          <w:numId w:val="21"/>
        </w:numPr>
        <w:spacing w:line="360" w:lineRule="auto"/>
        <w:ind w:left="1068" w:firstLine="66"/>
        <w:rPr>
          <w:rFonts w:ascii="Arial" w:hAnsi="Arial" w:cs="Arial"/>
          <w:b/>
          <w:sz w:val="16"/>
          <w:szCs w:val="16"/>
        </w:rPr>
      </w:pPr>
      <w:r w:rsidRPr="003E0B97">
        <w:rPr>
          <w:rFonts w:ascii="Arial" w:hAnsi="Arial" w:cs="Arial"/>
          <w:b/>
          <w:sz w:val="16"/>
          <w:szCs w:val="16"/>
        </w:rPr>
        <w:t xml:space="preserve">zdolności technicznej lub zawodowej </w:t>
      </w:r>
    </w:p>
    <w:p w14:paraId="408FF753" w14:textId="77777777" w:rsidR="00117326" w:rsidRPr="007A05E4" w:rsidRDefault="00117326" w:rsidP="00AD6939">
      <w:pPr>
        <w:pStyle w:val="Akapitzlist"/>
        <w:spacing w:after="120" w:line="360" w:lineRule="auto"/>
        <w:ind w:left="1134"/>
        <w:contextualSpacing w:val="0"/>
        <w:rPr>
          <w:rFonts w:ascii="Arial" w:hAnsi="Arial" w:cs="Arial"/>
          <w:b/>
          <w:sz w:val="16"/>
          <w:szCs w:val="16"/>
        </w:rPr>
      </w:pPr>
      <w:r w:rsidRPr="007A05E4">
        <w:rPr>
          <w:rFonts w:ascii="Arial" w:hAnsi="Arial" w:cs="Arial"/>
          <w:sz w:val="16"/>
          <w:szCs w:val="16"/>
        </w:rPr>
        <w:t>Zamawiający nie ustala szczegółowego warunku</w:t>
      </w:r>
      <w:r w:rsidR="007A05E4">
        <w:rPr>
          <w:rFonts w:ascii="Arial" w:hAnsi="Arial" w:cs="Arial"/>
          <w:sz w:val="16"/>
          <w:szCs w:val="16"/>
        </w:rPr>
        <w:t>.</w:t>
      </w:r>
    </w:p>
    <w:p w14:paraId="6E0FF567" w14:textId="77777777" w:rsidR="00117326" w:rsidRPr="003E0B97" w:rsidRDefault="00117326" w:rsidP="00117326">
      <w:pPr>
        <w:numPr>
          <w:ilvl w:val="0"/>
          <w:numId w:val="1"/>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r w:rsidRPr="003E0B97">
        <w:rPr>
          <w:rFonts w:ascii="Arial" w:hAnsi="Arial" w:cs="Arial"/>
          <w:color w:val="000000"/>
          <w:sz w:val="16"/>
          <w:szCs w:val="16"/>
        </w:rPr>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t>
      </w:r>
      <w:r w:rsidR="00CB1CB0" w:rsidRPr="003E0B97">
        <w:rPr>
          <w:rFonts w:ascii="Arial" w:hAnsi="Arial" w:cs="Arial"/>
          <w:color w:val="000000"/>
          <w:sz w:val="16"/>
          <w:szCs w:val="16"/>
        </w:rPr>
        <w:t>wymagane.</w:t>
      </w:r>
      <w:bookmarkStart w:id="1" w:name="_Hlk60808692"/>
      <w:r w:rsidR="008563BF">
        <w:rPr>
          <w:rFonts w:ascii="Arial" w:hAnsi="Arial" w:cs="Arial"/>
          <w:color w:val="000000"/>
          <w:sz w:val="16"/>
          <w:szCs w:val="16"/>
        </w:rPr>
        <w:t xml:space="preserve"> </w:t>
      </w:r>
      <w:r w:rsidR="00CB1CB0" w:rsidRPr="003E0B97">
        <w:rPr>
          <w:rFonts w:ascii="Arial" w:hAnsi="Arial" w:cs="Arial"/>
          <w:color w:val="000000"/>
          <w:sz w:val="16"/>
          <w:szCs w:val="16"/>
        </w:rPr>
        <w:t xml:space="preserve">Wykonawca, który polega na zdolnościach lub sytuacji podmiotów udostępniających zasoby, składa, wraz z wnioskiem o dopuszczenie do udziału </w:t>
      </w:r>
      <w:r w:rsidR="00F33354" w:rsidRPr="003E0B97">
        <w:rPr>
          <w:rFonts w:ascii="Arial" w:hAnsi="Arial" w:cs="Arial"/>
          <w:color w:val="000000"/>
          <w:sz w:val="16"/>
          <w:szCs w:val="16"/>
        </w:rPr>
        <w:br/>
      </w:r>
      <w:r w:rsidR="00CB1CB0" w:rsidRPr="003E0B97">
        <w:rPr>
          <w:rFonts w:ascii="Arial" w:hAnsi="Arial" w:cs="Arial"/>
          <w:color w:val="000000"/>
          <w:sz w:val="16"/>
          <w:szCs w:val="16"/>
        </w:rPr>
        <w:t>w postępowaniu albo odpowiednio wraz z ofertą, zobowiązanie podmiotu udostępniającego zasoby do oddania mu do dyspozycji niezbędnych zasobów na potrzeby realizacji danego zamówienia lub inny podmiotowy środ</w:t>
      </w:r>
      <w:r w:rsidR="00F33354" w:rsidRPr="003E0B97">
        <w:rPr>
          <w:rFonts w:ascii="Arial" w:hAnsi="Arial" w:cs="Arial"/>
          <w:color w:val="000000"/>
          <w:sz w:val="16"/>
          <w:szCs w:val="16"/>
        </w:rPr>
        <w:t>ek dowodowy potwierdzający, że W</w:t>
      </w:r>
      <w:r w:rsidR="00CB1CB0" w:rsidRPr="003E0B97">
        <w:rPr>
          <w:rFonts w:ascii="Arial" w:hAnsi="Arial" w:cs="Arial"/>
          <w:color w:val="000000"/>
          <w:sz w:val="16"/>
          <w:szCs w:val="16"/>
        </w:rPr>
        <w:t>ykonawca realizując zamówienie, będzie dysponował niezbędnymi zasobami tych podmiotów.</w:t>
      </w:r>
      <w:bookmarkEnd w:id="1"/>
    </w:p>
    <w:p w14:paraId="754670D8" w14:textId="77777777"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b/>
          <w:color w:val="000000"/>
          <w:sz w:val="16"/>
          <w:szCs w:val="16"/>
        </w:rPr>
      </w:pPr>
      <w:bookmarkStart w:id="2" w:name="_Hlk60808809"/>
      <w:r w:rsidRPr="003E0B97">
        <w:rPr>
          <w:rFonts w:ascii="Arial" w:eastAsia="Arial" w:hAnsi="Arial" w:cs="Arial"/>
          <w:b/>
          <w:color w:val="000000"/>
          <w:sz w:val="16"/>
          <w:szCs w:val="16"/>
        </w:rPr>
        <w:t>Zobowiązanie podmiotu udostępniającego zasoby, p</w:t>
      </w:r>
      <w:r w:rsidR="00F33354" w:rsidRPr="003E0B97">
        <w:rPr>
          <w:rFonts w:ascii="Arial" w:eastAsia="Arial" w:hAnsi="Arial" w:cs="Arial"/>
          <w:b/>
          <w:color w:val="000000"/>
          <w:sz w:val="16"/>
          <w:szCs w:val="16"/>
        </w:rPr>
        <w:t>otwierdza, że stosunek łączący W</w:t>
      </w:r>
      <w:r w:rsidRPr="003E0B97">
        <w:rPr>
          <w:rFonts w:ascii="Arial" w:eastAsia="Arial" w:hAnsi="Arial" w:cs="Arial"/>
          <w:b/>
          <w:color w:val="000000"/>
          <w:sz w:val="16"/>
          <w:szCs w:val="16"/>
        </w:rPr>
        <w:t xml:space="preserve">ykonawcę </w:t>
      </w:r>
      <w:r w:rsidR="00F33354" w:rsidRPr="003E0B97">
        <w:rPr>
          <w:rFonts w:ascii="Arial" w:eastAsia="Arial" w:hAnsi="Arial" w:cs="Arial"/>
          <w:b/>
          <w:color w:val="000000"/>
          <w:sz w:val="16"/>
          <w:szCs w:val="16"/>
        </w:rPr>
        <w:br/>
      </w:r>
      <w:r w:rsidRPr="003E0B97">
        <w:rPr>
          <w:rFonts w:ascii="Arial" w:eastAsia="Arial" w:hAnsi="Arial" w:cs="Arial"/>
          <w:b/>
          <w:color w:val="000000"/>
          <w:sz w:val="16"/>
          <w:szCs w:val="16"/>
        </w:rPr>
        <w:t>z podmiotami udostępniającymi zasoby określa w szczególności:</w:t>
      </w:r>
    </w:p>
    <w:p w14:paraId="2A63F532" w14:textId="77777777"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1) zakres dostępnych wykonawcy zasobów podmiotu udostępniającego zasoby;</w:t>
      </w:r>
    </w:p>
    <w:p w14:paraId="57C25A33" w14:textId="77777777"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2) sposób i okres udostępnienia wykonawcy i wykorzystania przez niego zasobów podmiotu udostępniającego te zasoby przy wykonywaniu zamówienia;</w:t>
      </w:r>
    </w:p>
    <w:p w14:paraId="560B4AF7" w14:textId="77777777"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3) czy i w jakim zakresie podmiot udostępniający zasoby, na zdolnościach którego wykonawca polega </w:t>
      </w:r>
      <w:r w:rsidR="00F33354" w:rsidRPr="003E0B97">
        <w:rPr>
          <w:rFonts w:ascii="Arial" w:eastAsia="Arial" w:hAnsi="Arial" w:cs="Arial"/>
          <w:color w:val="000000"/>
          <w:sz w:val="16"/>
          <w:szCs w:val="16"/>
        </w:rPr>
        <w:br/>
      </w:r>
      <w:r w:rsidRPr="003E0B97">
        <w:rPr>
          <w:rFonts w:ascii="Arial" w:eastAsia="Arial" w:hAnsi="Arial" w:cs="Arial"/>
          <w:color w:val="000000"/>
          <w:sz w:val="16"/>
          <w:szCs w:val="16"/>
        </w:rPr>
        <w:t>w odniesieniu do warunków udziału w postępowaniu dotyczących wykształcenia, kwalifikacji zawodowych lub doświadczenia, zrealizuje roboty budowlane lub usługi, których wskazane zdolności dotyczą.</w:t>
      </w:r>
    </w:p>
    <w:bookmarkEnd w:id="2"/>
    <w:p w14:paraId="0A47C9EA" w14:textId="77777777" w:rsidR="008A2C09" w:rsidRPr="00784427" w:rsidRDefault="00784427" w:rsidP="00BB7C61">
      <w:pPr>
        <w:numPr>
          <w:ilvl w:val="0"/>
          <w:numId w:val="1"/>
        </w:numPr>
        <w:spacing w:after="0" w:line="360" w:lineRule="auto"/>
        <w:jc w:val="both"/>
        <w:rPr>
          <w:rFonts w:ascii="Arial" w:hAnsi="Arial" w:cs="Arial"/>
          <w:b/>
          <w:sz w:val="16"/>
          <w:szCs w:val="16"/>
        </w:rPr>
      </w:pPr>
      <w:r w:rsidRPr="00140F09">
        <w:rPr>
          <w:rFonts w:ascii="Arial" w:hAnsi="Arial" w:cs="Arial"/>
          <w:b/>
          <w:sz w:val="16"/>
          <w:szCs w:val="16"/>
        </w:rPr>
        <w:t xml:space="preserve">W Postępowaniu mogą wziąć udział Wykonawcy, którzy nie podlegają wykluczeniu z Postępowania na podstawie art. 108 ust. 1 ustawy Pzp oraz art. 109 ust. 1 pkt. 4 ustawy Pzp, </w:t>
      </w:r>
      <w:r w:rsidRPr="00140F09">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p>
    <w:p w14:paraId="7F19C3DC" w14:textId="77777777" w:rsidR="00784427" w:rsidRPr="003E0B97" w:rsidRDefault="00784427" w:rsidP="00784427">
      <w:pPr>
        <w:spacing w:after="0" w:line="360" w:lineRule="auto"/>
        <w:ind w:left="720"/>
        <w:jc w:val="both"/>
        <w:rPr>
          <w:rFonts w:ascii="Arial" w:hAnsi="Arial" w:cs="Arial"/>
          <w:b/>
          <w:sz w:val="16"/>
          <w:szCs w:val="16"/>
        </w:rPr>
      </w:pPr>
    </w:p>
    <w:p w14:paraId="1A7BD56C" w14:textId="77777777" w:rsidR="008A2C09" w:rsidRPr="003E0B97" w:rsidRDefault="008A2C09" w:rsidP="008A2C09">
      <w:pPr>
        <w:spacing w:line="360" w:lineRule="auto"/>
        <w:jc w:val="both"/>
        <w:rPr>
          <w:rFonts w:ascii="Arial" w:hAnsi="Arial" w:cs="Arial"/>
          <w:sz w:val="16"/>
          <w:szCs w:val="16"/>
        </w:rPr>
      </w:pPr>
      <w:r w:rsidRPr="003E0B97">
        <w:rPr>
          <w:rFonts w:ascii="Arial" w:hAnsi="Arial" w:cs="Arial"/>
          <w:sz w:val="16"/>
          <w:szCs w:val="16"/>
        </w:rPr>
        <w:t xml:space="preserve">Ocena spełniania warunków udziału w Postępowaniu, o których mowa w </w:t>
      </w:r>
      <w:r w:rsidR="00BF351B" w:rsidRPr="003E0B97">
        <w:rPr>
          <w:rFonts w:ascii="Arial" w:hAnsi="Arial" w:cs="Arial"/>
          <w:sz w:val="16"/>
          <w:szCs w:val="16"/>
        </w:rPr>
        <w:t>ust</w:t>
      </w:r>
      <w:r w:rsidR="00784427">
        <w:rPr>
          <w:rFonts w:ascii="Arial" w:hAnsi="Arial" w:cs="Arial"/>
          <w:sz w:val="16"/>
          <w:szCs w:val="16"/>
        </w:rPr>
        <w:t xml:space="preserve">. 3, zostanie dokonana zgodnie </w:t>
      </w:r>
      <w:r w:rsidRPr="003E0B97">
        <w:rPr>
          <w:rFonts w:ascii="Arial" w:hAnsi="Arial" w:cs="Arial"/>
          <w:sz w:val="16"/>
          <w:szCs w:val="16"/>
        </w:rPr>
        <w:t>z formułą „spełnia – nie spełnia”, w oparciu o przedłożone przez Wykon</w:t>
      </w:r>
      <w:r w:rsidR="00784427">
        <w:rPr>
          <w:rFonts w:ascii="Arial" w:hAnsi="Arial" w:cs="Arial"/>
          <w:sz w:val="16"/>
          <w:szCs w:val="16"/>
        </w:rPr>
        <w:t xml:space="preserve">awcę oświadczenie i dokumenty, </w:t>
      </w:r>
      <w:r w:rsidRPr="003E0B97">
        <w:rPr>
          <w:rFonts w:ascii="Arial" w:hAnsi="Arial" w:cs="Arial"/>
          <w:sz w:val="16"/>
          <w:szCs w:val="16"/>
        </w:rPr>
        <w:t xml:space="preserve">o których mowa w </w:t>
      </w:r>
      <w:r w:rsidR="00BF351B" w:rsidRPr="003E0B97">
        <w:rPr>
          <w:rFonts w:ascii="Arial" w:hAnsi="Arial" w:cs="Arial"/>
          <w:sz w:val="16"/>
          <w:szCs w:val="16"/>
        </w:rPr>
        <w:t>rozdz</w:t>
      </w:r>
      <w:r w:rsidRPr="003E0B97">
        <w:rPr>
          <w:rFonts w:ascii="Arial" w:hAnsi="Arial" w:cs="Arial"/>
          <w:sz w:val="16"/>
          <w:szCs w:val="16"/>
        </w:rPr>
        <w:t xml:space="preserve">. IX </w:t>
      </w:r>
      <w:r w:rsidR="00BF351B" w:rsidRPr="003E0B97">
        <w:rPr>
          <w:rFonts w:ascii="Arial" w:hAnsi="Arial" w:cs="Arial"/>
          <w:sz w:val="16"/>
          <w:szCs w:val="16"/>
        </w:rPr>
        <w:t>ust</w:t>
      </w:r>
      <w:r w:rsidRPr="003E0B97">
        <w:rPr>
          <w:rFonts w:ascii="Arial" w:hAnsi="Arial" w:cs="Arial"/>
          <w:sz w:val="16"/>
          <w:szCs w:val="16"/>
        </w:rPr>
        <w:t xml:space="preserve"> 2.</w:t>
      </w:r>
    </w:p>
    <w:p w14:paraId="1BB74583" w14:textId="77777777" w:rsidR="008A2C09" w:rsidRPr="003E0B97" w:rsidRDefault="008A2C09" w:rsidP="008A2C09">
      <w:pPr>
        <w:spacing w:line="360" w:lineRule="auto"/>
        <w:jc w:val="both"/>
        <w:rPr>
          <w:rFonts w:ascii="Arial" w:hAnsi="Arial" w:cs="Arial"/>
          <w:b/>
          <w:sz w:val="16"/>
          <w:szCs w:val="16"/>
          <w:u w:val="single"/>
        </w:rPr>
      </w:pPr>
      <w:r w:rsidRPr="003E0B97">
        <w:rPr>
          <w:rFonts w:ascii="Arial" w:hAnsi="Arial" w:cs="Arial"/>
          <w:b/>
          <w:sz w:val="16"/>
          <w:szCs w:val="16"/>
          <w:u w:val="single"/>
        </w:rPr>
        <w:t xml:space="preserve">IX. </w:t>
      </w:r>
      <w:r w:rsidR="00B93724" w:rsidRPr="003E0B97">
        <w:rPr>
          <w:rFonts w:ascii="Arial" w:hAnsi="Arial" w:cs="Arial"/>
          <w:b/>
          <w:sz w:val="16"/>
          <w:szCs w:val="16"/>
          <w:u w:val="single"/>
        </w:rPr>
        <w:t>PODMIOTOWE ŚRODKI DOWODOWE</w:t>
      </w:r>
      <w:r w:rsidR="000044C6" w:rsidRPr="003E0B97">
        <w:rPr>
          <w:rFonts w:ascii="Arial" w:hAnsi="Arial" w:cs="Arial"/>
          <w:b/>
          <w:sz w:val="16"/>
          <w:szCs w:val="16"/>
          <w:u w:val="single"/>
        </w:rPr>
        <w:t xml:space="preserve">I </w:t>
      </w:r>
      <w:r w:rsidRPr="003E0B97">
        <w:rPr>
          <w:rFonts w:ascii="Arial" w:hAnsi="Arial" w:cs="Arial"/>
          <w:b/>
          <w:sz w:val="16"/>
          <w:szCs w:val="16"/>
          <w:u w:val="single"/>
        </w:rPr>
        <w:t xml:space="preserve">WYKAZ OŚWIADCZEŃ LUB DOKUMENTÓW, JAKIE MAJĄ DOSTARCZYĆ WYKONAWCY W CELU POTWIERDZENIA SPEŁNIANIA WARUNKÓW UDZIAŁU W POSTĘPOWANIU </w:t>
      </w:r>
      <w:r w:rsidR="00070BD2" w:rsidRPr="003E0B97">
        <w:rPr>
          <w:rFonts w:ascii="Arial" w:hAnsi="Arial" w:cs="Arial"/>
          <w:b/>
          <w:sz w:val="16"/>
          <w:szCs w:val="16"/>
          <w:u w:val="single"/>
        </w:rPr>
        <w:t>ORAZ PODSTAW WYKLUCZENIA</w:t>
      </w:r>
    </w:p>
    <w:p w14:paraId="60F26BAF" w14:textId="77777777" w:rsidR="008A2C09" w:rsidRPr="003E0B97" w:rsidRDefault="008A2C09" w:rsidP="004F231C">
      <w:pPr>
        <w:numPr>
          <w:ilvl w:val="0"/>
          <w:numId w:val="4"/>
        </w:numPr>
        <w:spacing w:after="0" w:line="360" w:lineRule="auto"/>
        <w:jc w:val="both"/>
        <w:rPr>
          <w:rFonts w:ascii="Arial" w:hAnsi="Arial" w:cs="Arial"/>
          <w:b/>
          <w:sz w:val="16"/>
          <w:szCs w:val="16"/>
        </w:rPr>
      </w:pPr>
      <w:r w:rsidRPr="003E0B97">
        <w:rPr>
          <w:rFonts w:ascii="Arial" w:hAnsi="Arial" w:cs="Arial"/>
          <w:b/>
          <w:sz w:val="16"/>
          <w:szCs w:val="16"/>
        </w:rPr>
        <w:t xml:space="preserve">W zakresie wykazania spełniania przez Wykonawcę warunków, o których mowa w art. </w:t>
      </w:r>
      <w:r w:rsidR="00414BC7" w:rsidRPr="003E0B97">
        <w:rPr>
          <w:rFonts w:ascii="Arial" w:hAnsi="Arial" w:cs="Arial"/>
          <w:b/>
          <w:sz w:val="16"/>
          <w:szCs w:val="16"/>
        </w:rPr>
        <w:t>273</w:t>
      </w:r>
      <w:r w:rsidRPr="003E0B97">
        <w:rPr>
          <w:rFonts w:ascii="Arial" w:hAnsi="Arial" w:cs="Arial"/>
          <w:b/>
          <w:sz w:val="16"/>
          <w:szCs w:val="16"/>
        </w:rPr>
        <w:t xml:space="preserve"> ustawy Pzp, Wykonawca przedkłada:</w:t>
      </w:r>
    </w:p>
    <w:p w14:paraId="4F1A0226" w14:textId="77777777" w:rsidR="008A2C09" w:rsidRPr="003E0B97" w:rsidRDefault="008A2C09" w:rsidP="004F231C">
      <w:pPr>
        <w:numPr>
          <w:ilvl w:val="0"/>
          <w:numId w:val="5"/>
        </w:numPr>
        <w:spacing w:after="0" w:line="360" w:lineRule="auto"/>
        <w:jc w:val="both"/>
        <w:rPr>
          <w:rFonts w:ascii="Arial" w:hAnsi="Arial" w:cs="Arial"/>
          <w:sz w:val="16"/>
          <w:szCs w:val="16"/>
        </w:rPr>
      </w:pPr>
      <w:r w:rsidRPr="003E0B97">
        <w:rPr>
          <w:rFonts w:ascii="Arial" w:hAnsi="Arial" w:cs="Arial"/>
          <w:b/>
          <w:sz w:val="16"/>
          <w:szCs w:val="16"/>
        </w:rPr>
        <w:t>oświadczenie o spełnianiu warunków udziału w postępowaniu</w:t>
      </w:r>
      <w:r w:rsidRPr="003E0B97">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2b do Specyfikacji.</w:t>
      </w:r>
    </w:p>
    <w:p w14:paraId="33D14306" w14:textId="77777777" w:rsidR="008A2C09" w:rsidRPr="003E0B97" w:rsidRDefault="00784427" w:rsidP="004F231C">
      <w:pPr>
        <w:numPr>
          <w:ilvl w:val="0"/>
          <w:numId w:val="4"/>
        </w:numPr>
        <w:spacing w:after="0" w:line="360" w:lineRule="auto"/>
        <w:jc w:val="both"/>
        <w:rPr>
          <w:rFonts w:ascii="Arial" w:hAnsi="Arial" w:cs="Arial"/>
          <w:b/>
          <w:sz w:val="16"/>
          <w:szCs w:val="16"/>
        </w:rPr>
      </w:pPr>
      <w:r w:rsidRPr="00140F09">
        <w:rPr>
          <w:rFonts w:ascii="Arial" w:hAnsi="Arial" w:cs="Arial"/>
          <w:b/>
          <w:sz w:val="16"/>
          <w:szCs w:val="16"/>
        </w:rPr>
        <w:t xml:space="preserve">W zakresie potwierdzenia braku podstaw do wykluczenia z Postępowania w okolicznościach, o których mowa w art. 108 ust. 1 ustawy Pzp oraz art. 109 ust. 1 pkt. 4 </w:t>
      </w:r>
      <w:r w:rsidRPr="00140F09">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r w:rsidRPr="00140F09">
        <w:rPr>
          <w:rFonts w:ascii="Arial" w:hAnsi="Arial" w:cs="Arial"/>
          <w:b/>
          <w:sz w:val="16"/>
          <w:szCs w:val="16"/>
        </w:rPr>
        <w:t>, Wykonawca przedkłada:</w:t>
      </w:r>
    </w:p>
    <w:p w14:paraId="7E050123" w14:textId="77777777" w:rsidR="008A2C09" w:rsidRPr="003E0B97" w:rsidRDefault="008A2C09" w:rsidP="004F231C">
      <w:pPr>
        <w:numPr>
          <w:ilvl w:val="0"/>
          <w:numId w:val="6"/>
        </w:numPr>
        <w:spacing w:after="0" w:line="360" w:lineRule="auto"/>
        <w:jc w:val="both"/>
        <w:rPr>
          <w:rFonts w:ascii="Arial" w:hAnsi="Arial" w:cs="Arial"/>
          <w:sz w:val="16"/>
          <w:szCs w:val="16"/>
        </w:rPr>
      </w:pPr>
      <w:r w:rsidRPr="003E0B97">
        <w:rPr>
          <w:rFonts w:ascii="Arial" w:hAnsi="Arial" w:cs="Arial"/>
          <w:b/>
          <w:sz w:val="16"/>
          <w:szCs w:val="16"/>
        </w:rPr>
        <w:lastRenderedPageBreak/>
        <w:t>oświadczenie o braku podstaw do wykluczenia z postępowania</w:t>
      </w:r>
      <w:r w:rsidRPr="003E0B97">
        <w:rPr>
          <w:rFonts w:ascii="Arial" w:hAnsi="Arial" w:cs="Arial"/>
          <w:sz w:val="16"/>
          <w:szCs w:val="16"/>
        </w:rPr>
        <w:t xml:space="preserve"> – wypełnione i podpisane odpowiednio przez osobę (osoby) upoważnioną (upoważnione) do reprezentowania Wykonawcy.  Stosowne oświadczenie zawarte jest we wzorz</w:t>
      </w:r>
      <w:r w:rsidR="00BE1B59">
        <w:rPr>
          <w:rFonts w:ascii="Arial" w:hAnsi="Arial" w:cs="Arial"/>
          <w:sz w:val="16"/>
          <w:szCs w:val="16"/>
        </w:rPr>
        <w:t xml:space="preserve">e </w:t>
      </w:r>
      <w:r w:rsidRPr="003E0B97">
        <w:rPr>
          <w:rFonts w:ascii="Arial" w:hAnsi="Arial" w:cs="Arial"/>
          <w:sz w:val="16"/>
          <w:szCs w:val="16"/>
        </w:rPr>
        <w:t>stanowiąc</w:t>
      </w:r>
      <w:r w:rsidR="00BE1B59">
        <w:rPr>
          <w:rFonts w:ascii="Arial" w:hAnsi="Arial" w:cs="Arial"/>
          <w:sz w:val="16"/>
          <w:szCs w:val="16"/>
        </w:rPr>
        <w:t>ym</w:t>
      </w:r>
      <w:r w:rsidRPr="003E0B97">
        <w:rPr>
          <w:rFonts w:ascii="Arial" w:hAnsi="Arial" w:cs="Arial"/>
          <w:sz w:val="16"/>
          <w:szCs w:val="16"/>
        </w:rPr>
        <w:t xml:space="preserve"> Załącznik nr 2a do Specyfikacji</w:t>
      </w:r>
      <w:r w:rsidR="00BE1B59">
        <w:rPr>
          <w:rFonts w:ascii="Arial" w:hAnsi="Arial" w:cs="Arial"/>
          <w:sz w:val="16"/>
          <w:szCs w:val="16"/>
        </w:rPr>
        <w:t>;</w:t>
      </w:r>
    </w:p>
    <w:p w14:paraId="21099241" w14:textId="77777777" w:rsidR="00CE36C9" w:rsidRPr="003E0B97" w:rsidRDefault="00CE36C9" w:rsidP="00CE36C9">
      <w:pPr>
        <w:numPr>
          <w:ilvl w:val="0"/>
          <w:numId w:val="6"/>
        </w:numPr>
        <w:pBdr>
          <w:top w:val="nil"/>
          <w:left w:val="nil"/>
          <w:bottom w:val="nil"/>
          <w:right w:val="nil"/>
          <w:between w:val="nil"/>
        </w:pBdr>
        <w:spacing w:after="0" w:line="360" w:lineRule="auto"/>
        <w:jc w:val="both"/>
        <w:rPr>
          <w:rFonts w:ascii="Arial" w:eastAsia="Cambria" w:hAnsi="Arial" w:cs="Arial"/>
          <w:color w:val="000000"/>
          <w:sz w:val="16"/>
          <w:szCs w:val="16"/>
        </w:rPr>
      </w:pPr>
      <w:r w:rsidRPr="003E0B97">
        <w:rPr>
          <w:rFonts w:ascii="Arial" w:eastAsia="Arial" w:hAnsi="Arial" w:cs="Arial"/>
          <w:b/>
          <w:color w:val="000000"/>
          <w:sz w:val="16"/>
          <w:szCs w:val="16"/>
        </w:rPr>
        <w:t>odpisu lub informacji z Krajowego Rejestru Sądowego lub z Centralnej Ewidencji i Informacji o Działalności Gospodarczej</w:t>
      </w:r>
      <w:r w:rsidRPr="003E0B97">
        <w:rPr>
          <w:rFonts w:ascii="Arial" w:eastAsia="Arial" w:hAnsi="Arial" w:cs="Arial"/>
          <w:color w:val="000000"/>
          <w:sz w:val="16"/>
          <w:szCs w:val="16"/>
        </w:rPr>
        <w:t>, sporządzonych nie wcześniej niż 3 miesiące przed jej złożeniem, jeżeli odrębne przepisy wymagają wpisu do rejestru lub ewidencji, w celu potwierdzenia braku podstaw wykluczenia na podstawie art. 109 ust. 1 pkt 4 ustawy.</w:t>
      </w:r>
    </w:p>
    <w:p w14:paraId="073C88E1" w14:textId="77777777" w:rsidR="00167D9F" w:rsidRPr="003E0B97" w:rsidRDefault="00167D9F" w:rsidP="004F231C">
      <w:pPr>
        <w:pStyle w:val="Akapitzlist"/>
        <w:numPr>
          <w:ilvl w:val="0"/>
          <w:numId w:val="4"/>
        </w:numPr>
        <w:spacing w:line="360" w:lineRule="auto"/>
        <w:jc w:val="both"/>
        <w:rPr>
          <w:rFonts w:ascii="Arial" w:hAnsi="Arial" w:cs="Arial"/>
          <w:sz w:val="16"/>
          <w:szCs w:val="16"/>
        </w:rPr>
      </w:pPr>
      <w:r w:rsidRPr="003E0B97">
        <w:rPr>
          <w:rFonts w:ascii="Arial" w:hAnsi="Arial" w:cs="Arial"/>
          <w:sz w:val="16"/>
          <w:szCs w:val="16"/>
        </w:rPr>
        <w:t>Jeżeli Wykonawca ma siedzibę lub miejsce zamieszkania poza terytorium Rzeczypospolitej Polskiej, zamiast dokumentów</w:t>
      </w:r>
      <w:r w:rsidR="0032699E">
        <w:rPr>
          <w:rFonts w:ascii="Arial" w:hAnsi="Arial" w:cs="Arial"/>
          <w:sz w:val="16"/>
          <w:szCs w:val="16"/>
        </w:rPr>
        <w:t>,</w:t>
      </w:r>
      <w:r w:rsidRPr="003E0B97">
        <w:rPr>
          <w:rFonts w:ascii="Arial" w:hAnsi="Arial" w:cs="Arial"/>
          <w:sz w:val="16"/>
          <w:szCs w:val="16"/>
        </w:rPr>
        <w:t xml:space="preserve"> o których mowa w </w:t>
      </w:r>
      <w:r w:rsidR="00141D8C" w:rsidRPr="003E0B97">
        <w:rPr>
          <w:rFonts w:ascii="Arial" w:hAnsi="Arial" w:cs="Arial"/>
          <w:sz w:val="16"/>
          <w:szCs w:val="16"/>
        </w:rPr>
        <w:t>ust</w:t>
      </w:r>
      <w:r w:rsidRPr="003E0B97">
        <w:rPr>
          <w:rFonts w:ascii="Arial" w:hAnsi="Arial" w:cs="Arial"/>
          <w:sz w:val="16"/>
          <w:szCs w:val="16"/>
        </w:rPr>
        <w:t>. 2 lit. b składa dok</w:t>
      </w:r>
      <w:r w:rsidR="00AD6939">
        <w:rPr>
          <w:rFonts w:ascii="Arial" w:hAnsi="Arial" w:cs="Arial"/>
          <w:sz w:val="16"/>
          <w:szCs w:val="16"/>
        </w:rPr>
        <w:t xml:space="preserve">ument lub dokumenty wystawione </w:t>
      </w:r>
      <w:r w:rsidRPr="003E0B97">
        <w:rPr>
          <w:rFonts w:ascii="Arial" w:hAnsi="Arial" w:cs="Arial"/>
          <w:sz w:val="16"/>
          <w:szCs w:val="16"/>
        </w:rPr>
        <w:t>w kraju, w którym ma siedzibę lub miejsce zamieszkania, potwierdzające odpowiednio, że nie otwarto jego likwidacji ani nie ogłoszono upadłości.</w:t>
      </w:r>
    </w:p>
    <w:p w14:paraId="385BDB3B" w14:textId="77777777" w:rsidR="00167D9F" w:rsidRPr="003E0B97" w:rsidRDefault="00167D9F" w:rsidP="004F231C">
      <w:pPr>
        <w:numPr>
          <w:ilvl w:val="0"/>
          <w:numId w:val="4"/>
        </w:numPr>
        <w:spacing w:after="0" w:line="360" w:lineRule="auto"/>
        <w:jc w:val="both"/>
        <w:rPr>
          <w:rFonts w:ascii="Arial" w:hAnsi="Arial" w:cs="Arial"/>
          <w:sz w:val="16"/>
          <w:szCs w:val="16"/>
        </w:rPr>
      </w:pPr>
      <w:r w:rsidRPr="003E0B97">
        <w:rPr>
          <w:rFonts w:ascii="Arial" w:hAnsi="Arial" w:cs="Arial"/>
          <w:sz w:val="16"/>
          <w:szCs w:val="16"/>
        </w:rPr>
        <w:t xml:space="preserve">Dokumenty, o których mowa w </w:t>
      </w:r>
      <w:r w:rsidR="00BF351B" w:rsidRPr="003E0B97">
        <w:rPr>
          <w:rFonts w:ascii="Arial" w:hAnsi="Arial" w:cs="Arial"/>
          <w:sz w:val="16"/>
          <w:szCs w:val="16"/>
        </w:rPr>
        <w:t>ust</w:t>
      </w:r>
      <w:r w:rsidRPr="003E0B97">
        <w:rPr>
          <w:rFonts w:ascii="Arial" w:hAnsi="Arial" w:cs="Arial"/>
          <w:sz w:val="16"/>
          <w:szCs w:val="16"/>
        </w:rPr>
        <w:t xml:space="preserve">. 3 powinny być wystawione nie wcześniej niż </w:t>
      </w:r>
      <w:r w:rsidR="008237F3" w:rsidRPr="003E0B97">
        <w:rPr>
          <w:rFonts w:ascii="Arial" w:hAnsi="Arial" w:cs="Arial"/>
          <w:sz w:val="16"/>
          <w:szCs w:val="16"/>
        </w:rPr>
        <w:t>3</w:t>
      </w:r>
      <w:r w:rsidRPr="003E0B97">
        <w:rPr>
          <w:rFonts w:ascii="Arial" w:hAnsi="Arial" w:cs="Arial"/>
          <w:sz w:val="16"/>
          <w:szCs w:val="16"/>
        </w:rPr>
        <w:t xml:space="preserve"> miesięcy przed </w:t>
      </w:r>
      <w:r w:rsidR="009A3104" w:rsidRPr="003E0B97">
        <w:rPr>
          <w:rFonts w:ascii="Arial" w:hAnsi="Arial" w:cs="Arial"/>
          <w:sz w:val="16"/>
          <w:szCs w:val="16"/>
        </w:rPr>
        <w:t>ich złożeniem.</w:t>
      </w:r>
    </w:p>
    <w:p w14:paraId="36F648D1" w14:textId="77777777" w:rsidR="00CB1CB0" w:rsidRPr="003E0B97" w:rsidRDefault="007C5B3F" w:rsidP="00CB1CB0">
      <w:pPr>
        <w:numPr>
          <w:ilvl w:val="0"/>
          <w:numId w:val="4"/>
        </w:numPr>
        <w:spacing w:after="0" w:line="360" w:lineRule="auto"/>
        <w:jc w:val="both"/>
        <w:rPr>
          <w:rFonts w:ascii="Arial" w:hAnsi="Arial" w:cs="Arial"/>
          <w:sz w:val="16"/>
          <w:szCs w:val="16"/>
        </w:rPr>
      </w:pPr>
      <w:r w:rsidRPr="00F73096">
        <w:rPr>
          <w:rFonts w:ascii="Arial" w:eastAsia="Arial" w:hAnsi="Arial" w:cs="Arial"/>
          <w:color w:val="000000"/>
          <w:sz w:val="16"/>
          <w:szCs w:val="16"/>
        </w:rPr>
        <w:t>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w:t>
      </w:r>
    </w:p>
    <w:p w14:paraId="2154405C" w14:textId="77777777" w:rsidR="009728E4" w:rsidRPr="003E0B97" w:rsidRDefault="007C5B3F" w:rsidP="004F231C">
      <w:pPr>
        <w:numPr>
          <w:ilvl w:val="0"/>
          <w:numId w:val="4"/>
        </w:numPr>
        <w:spacing w:after="0" w:line="360" w:lineRule="auto"/>
        <w:jc w:val="both"/>
        <w:rPr>
          <w:rFonts w:ascii="Arial" w:hAnsi="Arial" w:cs="Arial"/>
          <w:sz w:val="16"/>
          <w:szCs w:val="16"/>
        </w:rPr>
      </w:pPr>
      <w:r w:rsidRPr="00F73096">
        <w:rPr>
          <w:rFonts w:ascii="Arial" w:eastAsia="Arial" w:hAnsi="Arial" w:cs="Arial"/>
          <w:color w:val="000000"/>
          <w:sz w:val="16"/>
          <w:szCs w:val="16"/>
        </w:rPr>
        <w:t>W przypadku wątpliwości co do treści dokumentu złożonego przez Wykonawcę mającego siedzibę poza terytorium Rzeczypospolitej Polskiej lub osobę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14:paraId="3835D95F" w14:textId="77777777" w:rsidR="00167D9F" w:rsidRPr="003E0B97" w:rsidRDefault="00167D9F" w:rsidP="00167D9F">
      <w:pPr>
        <w:spacing w:after="0" w:line="360" w:lineRule="auto"/>
        <w:ind w:left="720"/>
        <w:jc w:val="both"/>
        <w:rPr>
          <w:rFonts w:ascii="Arial" w:hAnsi="Arial" w:cs="Arial"/>
          <w:sz w:val="16"/>
          <w:szCs w:val="16"/>
        </w:rPr>
      </w:pPr>
    </w:p>
    <w:p w14:paraId="04E0E416" w14:textId="77777777" w:rsidR="00414BC7" w:rsidRPr="003E0B97" w:rsidRDefault="00414BC7" w:rsidP="00784427">
      <w:pPr>
        <w:pBdr>
          <w:top w:val="nil"/>
          <w:left w:val="nil"/>
          <w:bottom w:val="nil"/>
          <w:right w:val="nil"/>
          <w:between w:val="nil"/>
        </w:pBdr>
        <w:shd w:val="clear" w:color="auto" w:fill="FFFFFF"/>
        <w:spacing w:after="120" w:line="360" w:lineRule="auto"/>
        <w:rPr>
          <w:rFonts w:ascii="Arial" w:eastAsia="Arial" w:hAnsi="Arial" w:cs="Arial"/>
          <w:b/>
          <w:i/>
          <w:color w:val="000000"/>
          <w:sz w:val="16"/>
          <w:szCs w:val="16"/>
          <w:u w:val="single"/>
        </w:rPr>
      </w:pPr>
      <w:r w:rsidRPr="003E0B97">
        <w:rPr>
          <w:rFonts w:ascii="Arial" w:eastAsia="Arial" w:hAnsi="Arial" w:cs="Arial"/>
          <w:b/>
          <w:i/>
          <w:color w:val="000000"/>
          <w:sz w:val="16"/>
          <w:szCs w:val="16"/>
          <w:u w:val="single"/>
        </w:rPr>
        <w:t>X.  PRZEDMIOTOW</w:t>
      </w:r>
      <w:r w:rsidR="007D61ED" w:rsidRPr="003E0B97">
        <w:rPr>
          <w:rFonts w:ascii="Arial" w:eastAsia="Arial" w:hAnsi="Arial" w:cs="Arial"/>
          <w:b/>
          <w:i/>
          <w:color w:val="000000"/>
          <w:sz w:val="16"/>
          <w:szCs w:val="16"/>
          <w:u w:val="single"/>
        </w:rPr>
        <w:t>E</w:t>
      </w:r>
      <w:r w:rsidRPr="003E0B97">
        <w:rPr>
          <w:rFonts w:ascii="Arial" w:eastAsia="Arial" w:hAnsi="Arial" w:cs="Arial"/>
          <w:b/>
          <w:i/>
          <w:color w:val="000000"/>
          <w:sz w:val="16"/>
          <w:szCs w:val="16"/>
          <w:u w:val="single"/>
        </w:rPr>
        <w:t xml:space="preserve"> ŚRODK</w:t>
      </w:r>
      <w:r w:rsidR="007D61ED" w:rsidRPr="003E0B97">
        <w:rPr>
          <w:rFonts w:ascii="Arial" w:eastAsia="Arial" w:hAnsi="Arial" w:cs="Arial"/>
          <w:b/>
          <w:i/>
          <w:color w:val="000000"/>
          <w:sz w:val="16"/>
          <w:szCs w:val="16"/>
          <w:u w:val="single"/>
        </w:rPr>
        <w:t>I</w:t>
      </w:r>
      <w:r w:rsidRPr="003E0B97">
        <w:rPr>
          <w:rFonts w:ascii="Arial" w:eastAsia="Arial" w:hAnsi="Arial" w:cs="Arial"/>
          <w:b/>
          <w:i/>
          <w:color w:val="000000"/>
          <w:sz w:val="16"/>
          <w:szCs w:val="16"/>
          <w:u w:val="single"/>
        </w:rPr>
        <w:t xml:space="preserve"> DOWODOW</w:t>
      </w:r>
      <w:r w:rsidR="007D61ED" w:rsidRPr="003E0B97">
        <w:rPr>
          <w:rFonts w:ascii="Arial" w:eastAsia="Arial" w:hAnsi="Arial" w:cs="Arial"/>
          <w:b/>
          <w:i/>
          <w:color w:val="000000"/>
          <w:sz w:val="16"/>
          <w:szCs w:val="16"/>
          <w:u w:val="single"/>
        </w:rPr>
        <w:t>E</w:t>
      </w:r>
    </w:p>
    <w:p w14:paraId="429AD9E9" w14:textId="42AC7D0D" w:rsidR="005E17A6" w:rsidRDefault="005E17A6" w:rsidP="00597F65">
      <w:pPr>
        <w:pStyle w:val="Akapitzlist"/>
        <w:numPr>
          <w:ilvl w:val="0"/>
          <w:numId w:val="39"/>
        </w:numPr>
        <w:spacing w:line="360" w:lineRule="auto"/>
        <w:jc w:val="both"/>
        <w:rPr>
          <w:rFonts w:ascii="Arial" w:hAnsi="Arial" w:cs="Arial"/>
          <w:sz w:val="16"/>
          <w:szCs w:val="16"/>
        </w:rPr>
      </w:pPr>
      <w:bookmarkStart w:id="3" w:name="_Hlk60809444"/>
      <w:r w:rsidRPr="00D1566D">
        <w:rPr>
          <w:rFonts w:ascii="Arial" w:hAnsi="Arial" w:cs="Arial"/>
          <w:sz w:val="16"/>
          <w:szCs w:val="16"/>
        </w:rPr>
        <w:t xml:space="preserve">Zamawiający wymaga </w:t>
      </w:r>
      <w:r w:rsidR="007C5B3F">
        <w:rPr>
          <w:rFonts w:ascii="Arial" w:hAnsi="Arial" w:cs="Arial"/>
          <w:sz w:val="16"/>
          <w:szCs w:val="16"/>
        </w:rPr>
        <w:t>przed</w:t>
      </w:r>
      <w:r w:rsidRPr="00D1566D">
        <w:rPr>
          <w:rFonts w:ascii="Arial" w:hAnsi="Arial" w:cs="Arial"/>
          <w:sz w:val="16"/>
          <w:szCs w:val="16"/>
        </w:rPr>
        <w:t>łożenia:</w:t>
      </w:r>
    </w:p>
    <w:p w14:paraId="4079F8E4" w14:textId="77777777" w:rsidR="007C5FBC" w:rsidRDefault="005B39AC" w:rsidP="00597F65">
      <w:pPr>
        <w:pStyle w:val="Akapitzlist"/>
        <w:numPr>
          <w:ilvl w:val="0"/>
          <w:numId w:val="41"/>
        </w:numPr>
        <w:spacing w:line="360" w:lineRule="auto"/>
        <w:jc w:val="both"/>
        <w:rPr>
          <w:rFonts w:ascii="Arial" w:hAnsi="Arial" w:cs="Arial"/>
          <w:sz w:val="16"/>
          <w:szCs w:val="16"/>
        </w:rPr>
      </w:pPr>
      <w:r w:rsidRPr="00BA5B3A">
        <w:rPr>
          <w:rFonts w:ascii="Arial" w:hAnsi="Arial" w:cs="Arial"/>
          <w:b/>
          <w:bCs/>
          <w:sz w:val="16"/>
          <w:szCs w:val="16"/>
        </w:rPr>
        <w:t>Szczegółowy opis przedmiotu zamówienia</w:t>
      </w:r>
      <w:r w:rsidRPr="00BA5B3A">
        <w:rPr>
          <w:rFonts w:ascii="Arial" w:hAnsi="Arial" w:cs="Arial"/>
          <w:sz w:val="16"/>
          <w:szCs w:val="16"/>
        </w:rPr>
        <w:t xml:space="preserve"> (np. ulotka informacyjna, broszura reklamowa, aktualny katalog zawierający opis przedmiotu zamówienia, karta techniczna) - </w:t>
      </w:r>
      <w:r w:rsidR="00BA5B3A" w:rsidRPr="00BA5B3A">
        <w:rPr>
          <w:rFonts w:ascii="Arial" w:hAnsi="Arial" w:cs="Arial"/>
          <w:sz w:val="16"/>
          <w:szCs w:val="16"/>
        </w:rPr>
        <w:t xml:space="preserve">), </w:t>
      </w:r>
      <w:r w:rsidR="00BA5B3A" w:rsidRPr="00BA5B3A">
        <w:rPr>
          <w:rFonts w:ascii="Arial" w:hAnsi="Arial" w:cs="Arial"/>
          <w:sz w:val="16"/>
          <w:szCs w:val="16"/>
          <w:u w:val="single"/>
        </w:rPr>
        <w:t>dokumenty mają potwierdzać wymogi opisane w załączniku nr 1 do SWZ</w:t>
      </w:r>
      <w:r w:rsidR="00BA5B3A" w:rsidRPr="00BA5B3A">
        <w:rPr>
          <w:rFonts w:ascii="Arial" w:hAnsi="Arial" w:cs="Arial"/>
          <w:sz w:val="16"/>
          <w:szCs w:val="16"/>
        </w:rPr>
        <w:t>). UWAGA! Należy podać numery katalogowe wszystkich zaoferowanych produktów.</w:t>
      </w:r>
    </w:p>
    <w:p w14:paraId="3869AE63" w14:textId="77777777" w:rsidR="007C5FBC" w:rsidRPr="007C5FBC" w:rsidRDefault="005B39AC" w:rsidP="00597F65">
      <w:pPr>
        <w:pStyle w:val="Akapitzlist"/>
        <w:numPr>
          <w:ilvl w:val="0"/>
          <w:numId w:val="41"/>
        </w:numPr>
        <w:spacing w:line="360" w:lineRule="auto"/>
        <w:jc w:val="both"/>
        <w:rPr>
          <w:rFonts w:ascii="Arial" w:hAnsi="Arial" w:cs="Arial"/>
          <w:sz w:val="16"/>
          <w:szCs w:val="16"/>
        </w:rPr>
      </w:pPr>
      <w:r w:rsidRPr="007C5FBC">
        <w:rPr>
          <w:rFonts w:ascii="Arial" w:hAnsi="Arial" w:cs="Arial"/>
          <w:b/>
          <w:bCs/>
          <w:sz w:val="16"/>
          <w:szCs w:val="16"/>
          <w:lang w:eastAsia="pl-PL"/>
        </w:rPr>
        <w:t>Certyfikat CE lub Deklaracja Zgodności</w:t>
      </w:r>
      <w:r w:rsidR="00BA5B3A" w:rsidRPr="007C5FBC">
        <w:rPr>
          <w:rFonts w:ascii="Arial" w:hAnsi="Arial" w:cs="Arial"/>
          <w:sz w:val="16"/>
          <w:szCs w:val="16"/>
          <w:lang w:eastAsia="pl-PL"/>
        </w:rPr>
        <w:t xml:space="preserve"> </w:t>
      </w:r>
      <w:r w:rsidR="00BA5B3A" w:rsidRPr="007C5FBC">
        <w:rPr>
          <w:rFonts w:ascii="Arial" w:hAnsi="Arial" w:cs="Arial"/>
          <w:b/>
          <w:sz w:val="16"/>
          <w:szCs w:val="16"/>
          <w:lang w:eastAsia="pl-PL"/>
        </w:rPr>
        <w:t>Producenta</w:t>
      </w:r>
    </w:p>
    <w:p w14:paraId="1FF40E62" w14:textId="405FDB37" w:rsidR="00BA5B3A" w:rsidRPr="007C5FBC" w:rsidRDefault="00BA5B3A" w:rsidP="00597F65">
      <w:pPr>
        <w:pStyle w:val="Akapitzlist"/>
        <w:numPr>
          <w:ilvl w:val="0"/>
          <w:numId w:val="41"/>
        </w:numPr>
        <w:spacing w:line="360" w:lineRule="auto"/>
        <w:jc w:val="both"/>
        <w:rPr>
          <w:rFonts w:ascii="Arial" w:hAnsi="Arial" w:cs="Arial"/>
          <w:sz w:val="16"/>
          <w:szCs w:val="16"/>
        </w:rPr>
      </w:pPr>
      <w:r w:rsidRPr="007C5FBC">
        <w:rPr>
          <w:rFonts w:ascii="Arial" w:hAnsi="Arial" w:cs="Arial"/>
          <w:b/>
          <w:sz w:val="16"/>
          <w:szCs w:val="16"/>
        </w:rPr>
        <w:t>Oświadczenie</w:t>
      </w:r>
      <w:r w:rsidRPr="007C5FBC">
        <w:rPr>
          <w:rFonts w:ascii="Arial" w:hAnsi="Arial" w:cs="Arial"/>
          <w:sz w:val="16"/>
          <w:szCs w:val="16"/>
        </w:rPr>
        <w:t xml:space="preserve">, iż oferowane wyroby medyczne zostały dopuszczone do obrotu na mocy obowiązujących przepisów – posiadają dokumenty świadczące o dopuszczeniu do obrotu, wydane przez uprawnione </w:t>
      </w:r>
      <w:r w:rsidR="00027964" w:rsidRPr="007C5FBC">
        <w:rPr>
          <w:rFonts w:ascii="Arial" w:hAnsi="Arial" w:cs="Arial"/>
          <w:sz w:val="16"/>
          <w:szCs w:val="16"/>
        </w:rPr>
        <w:t xml:space="preserve">organy, zgodnie z ustawą z dnia 7 kwietnia 2022 r. o wyrobach medycznych (t.j. Dz. U. z 2024 r. poz. 1620 z późn. zm.), tj. posiadają wpisy </w:t>
      </w:r>
      <w:r w:rsidRPr="007C5FBC">
        <w:rPr>
          <w:rFonts w:ascii="Arial" w:hAnsi="Arial" w:cs="Arial"/>
          <w:sz w:val="16"/>
          <w:szCs w:val="16"/>
        </w:rPr>
        <w:t>i świadectwa wydane przez uprawnione organy.</w:t>
      </w:r>
    </w:p>
    <w:p w14:paraId="39068801" w14:textId="77777777" w:rsidR="007C5FBC" w:rsidRDefault="007C5FBC" w:rsidP="007C5FBC">
      <w:pPr>
        <w:pStyle w:val="Akapitzlist"/>
        <w:spacing w:line="360" w:lineRule="auto"/>
        <w:jc w:val="both"/>
        <w:rPr>
          <w:rFonts w:ascii="Arial" w:hAnsi="Arial" w:cs="Arial"/>
          <w:sz w:val="16"/>
          <w:szCs w:val="16"/>
        </w:rPr>
      </w:pPr>
    </w:p>
    <w:p w14:paraId="70D89566" w14:textId="6E07B70E" w:rsidR="00BA5B3A" w:rsidRPr="00BA5B3A" w:rsidRDefault="00D1566D" w:rsidP="00597F65">
      <w:pPr>
        <w:pStyle w:val="Akapitzlist"/>
        <w:numPr>
          <w:ilvl w:val="0"/>
          <w:numId w:val="39"/>
        </w:numPr>
        <w:spacing w:line="360" w:lineRule="auto"/>
        <w:jc w:val="both"/>
        <w:rPr>
          <w:rFonts w:ascii="Arial" w:hAnsi="Arial" w:cs="Arial"/>
          <w:sz w:val="16"/>
          <w:szCs w:val="16"/>
        </w:rPr>
      </w:pPr>
      <w:r w:rsidRPr="00BA5B3A">
        <w:rPr>
          <w:rFonts w:ascii="Arial" w:hAnsi="Arial" w:cs="Arial"/>
          <w:sz w:val="16"/>
          <w:szCs w:val="16"/>
        </w:rPr>
        <w:t xml:space="preserve">Zgodnie z art. 107 ust. 2 ustawy Pzp, Zamawiający informuje, iż w przypadku, gdy wykonawca nie złoży przedmiotowych </w:t>
      </w:r>
      <w:r w:rsidRPr="00BA5B3A">
        <w:rPr>
          <w:rFonts w:ascii="Arial" w:eastAsia="Calibri" w:hAnsi="Arial" w:cs="Arial"/>
          <w:sz w:val="16"/>
          <w:szCs w:val="16"/>
        </w:rPr>
        <w:t>środków dowodowych lub złożone przedmiotowe środki dowodowe będą niekompletne, zamawiający wezwie do ich złożenia lub uzupełnienia w wyznaczonym terminie.</w:t>
      </w:r>
    </w:p>
    <w:p w14:paraId="3FE8550D" w14:textId="77777777" w:rsidR="00BA5B3A" w:rsidRPr="00BA5B3A" w:rsidRDefault="005E17A6" w:rsidP="00597F65">
      <w:pPr>
        <w:pStyle w:val="Akapitzlist"/>
        <w:numPr>
          <w:ilvl w:val="0"/>
          <w:numId w:val="39"/>
        </w:numPr>
        <w:spacing w:line="360" w:lineRule="auto"/>
        <w:jc w:val="both"/>
        <w:rPr>
          <w:rFonts w:ascii="Arial" w:hAnsi="Arial" w:cs="Arial"/>
          <w:sz w:val="16"/>
          <w:szCs w:val="16"/>
        </w:rPr>
      </w:pPr>
      <w:r w:rsidRPr="00BA5B3A">
        <w:rPr>
          <w:rFonts w:ascii="Arial" w:eastAsia="Calibri" w:hAnsi="Arial" w:cs="Arial"/>
          <w:sz w:val="16"/>
          <w:szCs w:val="16"/>
        </w:rPr>
        <w:t>Zamawiający akceptuje również certyfikaty wydane przez inne równoważne jednostki oceniające zgodność.</w:t>
      </w:r>
    </w:p>
    <w:p w14:paraId="4F13BC3F" w14:textId="77777777" w:rsidR="009C5B7E" w:rsidRPr="00BA5B3A" w:rsidRDefault="005E17A6" w:rsidP="00597F65">
      <w:pPr>
        <w:pStyle w:val="Akapitzlist"/>
        <w:numPr>
          <w:ilvl w:val="0"/>
          <w:numId w:val="39"/>
        </w:numPr>
        <w:spacing w:line="360" w:lineRule="auto"/>
        <w:jc w:val="both"/>
        <w:rPr>
          <w:rFonts w:ascii="Arial" w:hAnsi="Arial" w:cs="Arial"/>
          <w:sz w:val="16"/>
          <w:szCs w:val="16"/>
        </w:rPr>
      </w:pPr>
      <w:r w:rsidRPr="00BA5B3A">
        <w:rPr>
          <w:rFonts w:ascii="Arial" w:eastAsia="Calibri" w:hAnsi="Arial" w:cs="Arial"/>
          <w:sz w:val="16"/>
          <w:szCs w:val="16"/>
        </w:rPr>
        <w:t>Zamawiający akceptuje odpowiednie przedmiotowe środki dowodowe, inne niż te, o których mowa w art. 105 ust. 1 i 3ustawy Pzp, w szczególności dokumentację techniczną producenta, w przypadku gdy dany wykonawca nie ma ani dostępu</w:t>
      </w:r>
      <w:r w:rsidR="00DB33D8" w:rsidRPr="00BA5B3A">
        <w:rPr>
          <w:rFonts w:ascii="Arial" w:eastAsia="Calibri" w:hAnsi="Arial" w:cs="Arial"/>
          <w:sz w:val="16"/>
          <w:szCs w:val="16"/>
        </w:rPr>
        <w:t xml:space="preserve"> </w:t>
      </w:r>
      <w:r w:rsidRPr="00BA5B3A">
        <w:rPr>
          <w:rFonts w:ascii="Arial" w:eastAsia="Calibri" w:hAnsi="Arial" w:cs="Arial"/>
          <w:sz w:val="16"/>
          <w:szCs w:val="16"/>
        </w:rPr>
        <w:t>do certyfikatów lub sprawozdań z badań, o których mowa w art. 105 ust. 1 i 3 ustawy Pzp, ani możliwości ich uzyskania</w:t>
      </w:r>
      <w:r w:rsidR="00DB33D8" w:rsidRPr="00BA5B3A">
        <w:rPr>
          <w:rFonts w:ascii="Arial" w:eastAsia="Calibri" w:hAnsi="Arial" w:cs="Arial"/>
          <w:sz w:val="16"/>
          <w:szCs w:val="16"/>
        </w:rPr>
        <w:t xml:space="preserve"> </w:t>
      </w:r>
      <w:r w:rsidRPr="00BA5B3A">
        <w:rPr>
          <w:rFonts w:ascii="Arial" w:eastAsia="Calibri" w:hAnsi="Arial" w:cs="Arial"/>
          <w:sz w:val="16"/>
          <w:szCs w:val="16"/>
        </w:rPr>
        <w:t>w odpowiednim terminie, o ile ten brak dostępu nie może być przypisany danemu wykonawcy, oraz pod warunkiem że dany</w:t>
      </w:r>
      <w:r w:rsidR="00DB33D8" w:rsidRPr="00BA5B3A">
        <w:rPr>
          <w:rFonts w:ascii="Arial" w:eastAsia="Calibri" w:hAnsi="Arial" w:cs="Arial"/>
          <w:sz w:val="16"/>
          <w:szCs w:val="16"/>
        </w:rPr>
        <w:t xml:space="preserve"> </w:t>
      </w:r>
      <w:r w:rsidRPr="00BA5B3A">
        <w:rPr>
          <w:rFonts w:ascii="Arial" w:eastAsia="Calibri" w:hAnsi="Arial" w:cs="Arial"/>
          <w:sz w:val="16"/>
          <w:szCs w:val="16"/>
        </w:rPr>
        <w:t xml:space="preserve">wykonawca udowodni, że wykonywane przez niego roboty budowlane, dostawy lub usługi </w:t>
      </w:r>
      <w:r w:rsidRPr="00BA5B3A">
        <w:rPr>
          <w:rFonts w:ascii="Arial" w:eastAsia="Calibri" w:hAnsi="Arial" w:cs="Arial"/>
          <w:sz w:val="16"/>
          <w:szCs w:val="16"/>
        </w:rPr>
        <w:lastRenderedPageBreak/>
        <w:t>spełniają wymagania, cechy lub</w:t>
      </w:r>
      <w:r w:rsidR="00DB33D8" w:rsidRPr="00BA5B3A">
        <w:rPr>
          <w:rFonts w:ascii="Arial" w:eastAsia="Calibri" w:hAnsi="Arial" w:cs="Arial"/>
          <w:sz w:val="16"/>
          <w:szCs w:val="16"/>
        </w:rPr>
        <w:t xml:space="preserve"> </w:t>
      </w:r>
      <w:r w:rsidRPr="00BA5B3A">
        <w:rPr>
          <w:rFonts w:ascii="Arial" w:eastAsia="Calibri" w:hAnsi="Arial" w:cs="Arial"/>
          <w:sz w:val="16"/>
          <w:szCs w:val="16"/>
        </w:rPr>
        <w:t>kryteria określone w opisie przedmiotu zamówienia lub kryteriów oceny ofert, lub wymagania związane z realizacją</w:t>
      </w:r>
      <w:r w:rsidR="00DB33D8" w:rsidRPr="00BA5B3A">
        <w:rPr>
          <w:rFonts w:ascii="Arial" w:eastAsia="Calibri" w:hAnsi="Arial" w:cs="Arial"/>
          <w:sz w:val="16"/>
          <w:szCs w:val="16"/>
        </w:rPr>
        <w:t xml:space="preserve"> </w:t>
      </w:r>
      <w:r w:rsidRPr="00BA5B3A">
        <w:rPr>
          <w:rFonts w:ascii="Arial" w:eastAsia="Calibri" w:hAnsi="Arial" w:cs="Arial"/>
          <w:sz w:val="16"/>
          <w:szCs w:val="16"/>
        </w:rPr>
        <w:t>zamówienia.</w:t>
      </w:r>
    </w:p>
    <w:p w14:paraId="4329A5A3" w14:textId="77777777" w:rsidR="002E0673" w:rsidRPr="003E0B97" w:rsidRDefault="002E0673" w:rsidP="002E0673">
      <w:pPr>
        <w:pStyle w:val="Akapitzlist"/>
        <w:pBdr>
          <w:top w:val="nil"/>
          <w:left w:val="nil"/>
          <w:bottom w:val="nil"/>
          <w:right w:val="nil"/>
          <w:between w:val="nil"/>
        </w:pBdr>
        <w:shd w:val="clear" w:color="auto" w:fill="FFFFFF"/>
        <w:spacing w:line="360" w:lineRule="auto"/>
        <w:ind w:right="840"/>
        <w:jc w:val="both"/>
        <w:rPr>
          <w:rFonts w:ascii="Arial" w:hAnsi="Arial" w:cs="Arial"/>
          <w:color w:val="000000"/>
          <w:sz w:val="16"/>
          <w:szCs w:val="16"/>
          <w:highlight w:val="green"/>
        </w:rPr>
      </w:pPr>
    </w:p>
    <w:bookmarkEnd w:id="3"/>
    <w:p w14:paraId="2FC43582" w14:textId="77777777" w:rsidR="006B31D3" w:rsidRPr="00874177" w:rsidRDefault="006B31D3" w:rsidP="00F830D7">
      <w:pPr>
        <w:pBdr>
          <w:top w:val="nil"/>
          <w:left w:val="nil"/>
          <w:bottom w:val="nil"/>
          <w:right w:val="nil"/>
          <w:between w:val="nil"/>
        </w:pBdr>
        <w:shd w:val="clear" w:color="auto" w:fill="FFFFFF"/>
        <w:spacing w:line="360" w:lineRule="auto"/>
        <w:jc w:val="both"/>
        <w:rPr>
          <w:rFonts w:ascii="Arial" w:eastAsia="Arial" w:hAnsi="Arial" w:cs="Arial"/>
          <w:color w:val="000000"/>
          <w:sz w:val="16"/>
          <w:szCs w:val="16"/>
          <w:u w:val="single"/>
        </w:rPr>
      </w:pPr>
      <w:r w:rsidRPr="00874177">
        <w:rPr>
          <w:rFonts w:ascii="Arial" w:eastAsia="Arial" w:hAnsi="Arial" w:cs="Arial"/>
          <w:b/>
          <w:i/>
          <w:color w:val="000000"/>
          <w:sz w:val="16"/>
          <w:szCs w:val="16"/>
          <w:u w:val="single"/>
        </w:rPr>
        <w:t xml:space="preserve">XI. </w:t>
      </w:r>
      <w:r w:rsidR="00F830D7" w:rsidRPr="00874177">
        <w:rPr>
          <w:rFonts w:ascii="Arial" w:eastAsia="Arial" w:hAnsi="Arial" w:cs="Arial"/>
          <w:b/>
          <w:i/>
          <w:color w:val="000000"/>
          <w:sz w:val="16"/>
          <w:szCs w:val="16"/>
          <w:u w:val="single"/>
        </w:rPr>
        <w:t>INFORMACJE O ŚRODKACH KOMUNIKACJI ELEKTRONICZNEJ, PRZY UŻYCIU KTÓRYCH ZAMAWIAJĄCY BĘDZIE KOMUNIKOWAŁ SIĘ Z WYKONAWCAMI, ORAZ INFORMACJE O WYMAGANIACH TECHNICZNYCH I ORGANIZACYJNYCH SPORZĄDZANIA, WYSYŁANIA I ODBIERANIA KORESPONDENCJI ELEKTRONICZEJ.</w:t>
      </w:r>
    </w:p>
    <w:p w14:paraId="15458728" w14:textId="77777777" w:rsid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W postępowaniu o udzielenie zamówienia publicznego komunikacja między Zamawiającym a Wykonawcami odbywa się przy użyciu Platformy e-Zamówienia, która jest dostępna pod adresem </w:t>
      </w:r>
      <w:hyperlink r:id="rId13" w:history="1">
        <w:r w:rsidRPr="00BB5146">
          <w:rPr>
            <w:rFonts w:ascii="Arial" w:eastAsia="Arial" w:hAnsi="Arial" w:cs="Arial"/>
            <w:bCs/>
            <w:color w:val="0000FF"/>
            <w:sz w:val="16"/>
            <w:szCs w:val="16"/>
            <w:u w:val="single"/>
          </w:rPr>
          <w:t>https://ezamowienia.gov.pl</w:t>
        </w:r>
      </w:hyperlink>
      <w:r w:rsidRPr="00F830D7">
        <w:rPr>
          <w:rFonts w:ascii="Arial" w:eastAsia="Arial" w:hAnsi="Arial" w:cs="Arial"/>
          <w:color w:val="000000"/>
          <w:sz w:val="16"/>
          <w:szCs w:val="16"/>
        </w:rPr>
        <w:t xml:space="preserve"> oraz poczty elektronicznej.</w:t>
      </w:r>
    </w:p>
    <w:p w14:paraId="275ED596" w14:textId="77777777"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Korzystanie z Platformy e-Zamówienia jest bezpłatne.</w:t>
      </w:r>
    </w:p>
    <w:p w14:paraId="7C349CFA" w14:textId="77777777" w:rsidR="00F830D7" w:rsidRPr="00803475"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Postępowanie można wyszukać również ze strony głównej Platformy e-Zamówienia (przycisk „Przeglądaj </w:t>
      </w:r>
      <w:r w:rsidRPr="00803475">
        <w:rPr>
          <w:rFonts w:ascii="Arial" w:eastAsia="Arial" w:hAnsi="Arial" w:cs="Arial"/>
          <w:color w:val="000000"/>
          <w:sz w:val="16"/>
          <w:szCs w:val="16"/>
        </w:rPr>
        <w:t>postępowania/konkursy”).</w:t>
      </w:r>
    </w:p>
    <w:p w14:paraId="09771996" w14:textId="5CB1CF69" w:rsidR="00590E5D" w:rsidRPr="00803475" w:rsidRDefault="00F830D7" w:rsidP="001D25EB">
      <w:pPr>
        <w:numPr>
          <w:ilvl w:val="0"/>
          <w:numId w:val="30"/>
        </w:numPr>
        <w:spacing w:after="0" w:line="360" w:lineRule="auto"/>
        <w:ind w:left="425" w:hanging="425"/>
        <w:jc w:val="both"/>
        <w:rPr>
          <w:b/>
          <w:bCs/>
          <w:sz w:val="18"/>
          <w:szCs w:val="18"/>
        </w:rPr>
      </w:pPr>
      <w:r w:rsidRPr="00803475">
        <w:rPr>
          <w:rFonts w:ascii="Arial" w:eastAsia="Arial" w:hAnsi="Arial" w:cs="Arial"/>
          <w:color w:val="000000"/>
          <w:sz w:val="16"/>
          <w:szCs w:val="16"/>
        </w:rPr>
        <w:t>Identyfikator (ID) postępowania na Platformie e-Zamówienia:</w:t>
      </w:r>
      <w:r w:rsidR="00F0693D" w:rsidRPr="00F0693D">
        <w:t xml:space="preserve"> </w:t>
      </w:r>
      <w:r w:rsidR="00DD5047" w:rsidRPr="00DD5047">
        <w:rPr>
          <w:b/>
          <w:bCs/>
          <w:sz w:val="18"/>
          <w:szCs w:val="18"/>
        </w:rPr>
        <w:t>ocds-148610-f80ee569-de2e-46e6-bb0b-ff4974047117</w:t>
      </w:r>
    </w:p>
    <w:p w14:paraId="391D3F39" w14:textId="77777777"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r w:rsidR="00874177" w:rsidRPr="00451AFB">
        <w:rPr>
          <w:rFonts w:ascii="Arial" w:hAnsi="Arial" w:cs="Arial"/>
          <w:color w:val="0000FF"/>
          <w:sz w:val="16"/>
          <w:szCs w:val="16"/>
        </w:rPr>
        <w:t xml:space="preserve">https://ezamowienia.gov.pl </w:t>
      </w:r>
      <w:r w:rsidRPr="00F830D7">
        <w:rPr>
          <w:rFonts w:ascii="Arial" w:eastAsia="Arial" w:hAnsi="Arial" w:cs="Arial"/>
          <w:color w:val="000000"/>
          <w:sz w:val="16"/>
          <w:szCs w:val="16"/>
        </w:rPr>
        <w:t>oraz informacje zamieszczone w zakładce „Centrum Pomocy”.</w:t>
      </w:r>
    </w:p>
    <w:p w14:paraId="320F3C3C" w14:textId="77777777"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Interaktywne instrukcje dostępne są na stronie </w:t>
      </w:r>
      <w:hyperlink r:id="rId14" w:history="1">
        <w:r w:rsidRPr="00BB5146">
          <w:rPr>
            <w:rFonts w:ascii="Arial" w:eastAsia="Arial" w:hAnsi="Arial" w:cs="Arial"/>
            <w:bCs/>
            <w:color w:val="0000FF"/>
            <w:sz w:val="16"/>
            <w:szCs w:val="16"/>
            <w:u w:val="single"/>
          </w:rPr>
          <w:t>https://ezamowienia.gov.pl/pl/komponent-edukacyjny/</w:t>
        </w:r>
      </w:hyperlink>
      <w:r w:rsidRPr="00BB5146">
        <w:rPr>
          <w:rFonts w:ascii="Arial" w:eastAsia="Arial" w:hAnsi="Arial" w:cs="Arial"/>
          <w:bCs/>
          <w:color w:val="0000FF"/>
          <w:sz w:val="16"/>
          <w:szCs w:val="16"/>
        </w:rPr>
        <w:t>.</w:t>
      </w:r>
      <w:r w:rsidRPr="00F830D7">
        <w:rPr>
          <w:rFonts w:ascii="Arial" w:eastAsia="Arial" w:hAnsi="Arial" w:cs="Arial"/>
          <w:color w:val="000000"/>
          <w:sz w:val="16"/>
          <w:szCs w:val="16"/>
        </w:rPr>
        <w:t xml:space="preserve">Przeglądanie </w:t>
      </w:r>
      <w:r w:rsidR="004E79F2">
        <w:rPr>
          <w:rFonts w:ascii="Arial" w:eastAsia="Arial" w:hAnsi="Arial" w:cs="Arial"/>
          <w:color w:val="000000"/>
          <w:sz w:val="16"/>
          <w:szCs w:val="16"/>
        </w:rPr>
        <w:br/>
      </w:r>
      <w:r w:rsidRPr="00F830D7">
        <w:rPr>
          <w:rFonts w:ascii="Arial" w:eastAsia="Arial" w:hAnsi="Arial" w:cs="Arial"/>
          <w:color w:val="000000"/>
          <w:sz w:val="16"/>
          <w:szCs w:val="16"/>
        </w:rPr>
        <w:t xml:space="preserve">i pobieranie publicznej treści dokumentacji postępowania nie wymaga posiadania konta na Platformie e-Zamówienia ani logowania. </w:t>
      </w:r>
    </w:p>
    <w:p w14:paraId="0D868B10" w14:textId="77777777"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7D91A04D" w14:textId="77777777"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2022 poz. 2452),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(Dz. U. z 2017 r. poz. 2247), z uwzględnieniem rodzaju przekazywanych danych i przekazuje się jako załączniki.W przypadku formatów, o których mowa w art. 66 ust. 1 ustawy Pzp, ww. regulacje nie będą miały bezpośredniego zastosowania. </w:t>
      </w:r>
    </w:p>
    <w:p w14:paraId="56BFB2B7" w14:textId="77777777"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Informacje, oświadczenia lub dokumenty, inne niż wymienione w § 2 ust. 1 rozporządzenia Prezesa Rady Ministrów w sprawie wymagań dla dokumentów elektronicznych, przekazywane w postępowaniu sporządza się w postaci elektronicznej: </w:t>
      </w:r>
    </w:p>
    <w:p w14:paraId="1338035B" w14:textId="77777777" w:rsidR="00F830D7" w:rsidRPr="00F830D7" w:rsidRDefault="00F830D7" w:rsidP="00BB5146">
      <w:pPr>
        <w:spacing w:after="0" w:line="360" w:lineRule="auto"/>
        <w:ind w:left="425"/>
        <w:jc w:val="both"/>
        <w:rPr>
          <w:rFonts w:ascii="Arial" w:eastAsia="Arial" w:hAnsi="Arial" w:cs="Arial"/>
          <w:color w:val="000000"/>
          <w:sz w:val="16"/>
          <w:szCs w:val="16"/>
        </w:rPr>
      </w:pPr>
      <w:r w:rsidRPr="00F830D7">
        <w:rPr>
          <w:rFonts w:ascii="Arial" w:eastAsia="Arial" w:hAnsi="Arial" w:cs="Arial"/>
          <w:color w:val="000000"/>
          <w:sz w:val="16"/>
          <w:szCs w:val="16"/>
        </w:rPr>
        <w:t xml:space="preserve">a. w formatach danych określonych w przepisach rozporządzenia Rady Ministrów w sprawie Krajowych Ram Interoperacyjności (i przekazuje się jako załącznik), lub </w:t>
      </w:r>
    </w:p>
    <w:p w14:paraId="66E56A9C" w14:textId="77777777" w:rsidR="00F830D7" w:rsidRDefault="00F830D7" w:rsidP="009A7843">
      <w:pPr>
        <w:spacing w:after="0" w:line="360" w:lineRule="auto"/>
        <w:ind w:left="425"/>
        <w:jc w:val="both"/>
        <w:rPr>
          <w:rFonts w:ascii="Arial" w:eastAsia="Arial" w:hAnsi="Arial" w:cs="Arial"/>
          <w:color w:val="000000"/>
          <w:sz w:val="16"/>
          <w:szCs w:val="16"/>
        </w:rPr>
      </w:pPr>
      <w:r w:rsidRPr="00F830D7">
        <w:rPr>
          <w:rFonts w:ascii="Arial" w:eastAsia="Arial" w:hAnsi="Arial" w:cs="Arial"/>
          <w:color w:val="000000"/>
          <w:sz w:val="16"/>
          <w:szCs w:val="16"/>
        </w:rPr>
        <w:t>b. jako tekst wpisany bezpośrednio do wiadomości przekazywanej przy użyciu środków komunikacji elektronicznej (np. w treści wiadomości e-mail lub w treści „Formularza do komunikacji”).</w:t>
      </w:r>
    </w:p>
    <w:p w14:paraId="0A37D77D" w14:textId="77777777"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1B5290B5" w14:textId="77777777"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Zaleca się, aby uzasadnienie zastrzeżenia informacji jako tajemnicy przedsiębiorstwa było sformułowane w sposób umożliwiający jego udostępnienie.</w:t>
      </w:r>
    </w:p>
    <w:p w14:paraId="49862F5E" w14:textId="77777777"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w:t>
      </w:r>
      <w:r w:rsidRPr="00BB5146">
        <w:rPr>
          <w:rFonts w:ascii="Arial" w:eastAsia="Arial" w:hAnsi="Arial" w:cs="Arial"/>
          <w:color w:val="000000"/>
          <w:sz w:val="16"/>
          <w:szCs w:val="16"/>
        </w:rPr>
        <w:lastRenderedPageBreak/>
        <w:t>udzielanie odpowiedzi. Formularze do komunikacji umożliwiają również dołączenie załącznika do przesyłanej wiadomości (przycisk „dodaj załącznik”).</w:t>
      </w:r>
    </w:p>
    <w:p w14:paraId="3BD40B28" w14:textId="77777777"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w:t>
      </w:r>
    </w:p>
    <w:p w14:paraId="50BCC77C" w14:textId="77777777"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Wszystkie wysłane i odebrane w postępowaniu przez wykonawcę wiadomości widoczne są po zalogowaniu w podglądzie postępowania w zakładce „Komunikacja”.</w:t>
      </w:r>
    </w:p>
    <w:p w14:paraId="753DC499" w14:textId="77777777"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Maksymalny rozmiar plików przesyłanych za pośrednictwem „Formularzy do komunikacji” wynosi 150 MB (wielkość ta dotyczy plików przesyłanych jako załączniki do jednego formularza).</w:t>
      </w:r>
    </w:p>
    <w:p w14:paraId="5DAC18A4" w14:textId="77777777"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Minimalne wymagania techniczne dotyczące sprzętu używanego w celu korzystania z usług Platformy e-Zamówienia oraz informacje dotyczące specyfikacji połączenia określa Regulamin Platformy e-Zamówienia.</w:t>
      </w:r>
    </w:p>
    <w:p w14:paraId="2E3A3D8C" w14:textId="77777777" w:rsid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https://ezamowienia.gov.pl w zakładce „Zgłoś problem”.</w:t>
      </w:r>
    </w:p>
    <w:p w14:paraId="0B57E1E7" w14:textId="77777777"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Zamawiający nie przewiduje odstąpienia od użycia środków komunikacji elektronicznej.</w:t>
      </w:r>
    </w:p>
    <w:p w14:paraId="45821DAE" w14:textId="52FD4CB4" w:rsidR="006B31D3" w:rsidRPr="003E0B97" w:rsidRDefault="006B31D3" w:rsidP="001D25EB">
      <w:pPr>
        <w:numPr>
          <w:ilvl w:val="0"/>
          <w:numId w:val="23"/>
        </w:numPr>
        <w:pBdr>
          <w:top w:val="nil"/>
          <w:left w:val="nil"/>
          <w:bottom w:val="nil"/>
          <w:right w:val="nil"/>
          <w:between w:val="nil"/>
        </w:pBdr>
        <w:spacing w:after="0" w:line="360" w:lineRule="auto"/>
        <w:ind w:left="426" w:hanging="426"/>
        <w:jc w:val="both"/>
        <w:rPr>
          <w:rFonts w:ascii="Arial" w:eastAsia="Arial" w:hAnsi="Arial" w:cs="Arial"/>
          <w:sz w:val="16"/>
          <w:szCs w:val="16"/>
        </w:rPr>
      </w:pPr>
      <w:r w:rsidRPr="003E0B97">
        <w:rPr>
          <w:rFonts w:ascii="Arial" w:eastAsia="Arial" w:hAnsi="Arial" w:cs="Arial"/>
          <w:b/>
          <w:color w:val="000000"/>
          <w:sz w:val="16"/>
          <w:szCs w:val="16"/>
        </w:rPr>
        <w:t>Znak sprawy</w:t>
      </w:r>
      <w:r w:rsidR="00C56DF1" w:rsidRPr="003E0B97">
        <w:rPr>
          <w:rFonts w:ascii="Arial" w:eastAsia="Arial" w:hAnsi="Arial" w:cs="Arial"/>
          <w:b/>
          <w:color w:val="000000"/>
          <w:sz w:val="16"/>
          <w:szCs w:val="16"/>
        </w:rPr>
        <w:t xml:space="preserve">: </w:t>
      </w:r>
      <w:r w:rsidR="007C5FBC">
        <w:rPr>
          <w:rFonts w:ascii="Arial" w:eastAsia="Arial" w:hAnsi="Arial" w:cs="Arial"/>
          <w:b/>
          <w:color w:val="000000"/>
          <w:sz w:val="16"/>
          <w:szCs w:val="16"/>
        </w:rPr>
        <w:t>34</w:t>
      </w:r>
      <w:r w:rsidR="004E79F2">
        <w:rPr>
          <w:rFonts w:ascii="Arial" w:eastAsia="Arial" w:hAnsi="Arial" w:cs="Arial"/>
          <w:b/>
          <w:color w:val="000000"/>
          <w:sz w:val="16"/>
          <w:szCs w:val="16"/>
        </w:rPr>
        <w:t>/ZP/202</w:t>
      </w:r>
      <w:r w:rsidR="007C5FBC">
        <w:rPr>
          <w:rFonts w:ascii="Arial" w:eastAsia="Arial" w:hAnsi="Arial" w:cs="Arial"/>
          <w:b/>
          <w:color w:val="000000"/>
          <w:sz w:val="16"/>
          <w:szCs w:val="16"/>
        </w:rPr>
        <w:t>6</w:t>
      </w:r>
    </w:p>
    <w:p w14:paraId="2BB96FFB" w14:textId="55E0142A" w:rsidR="006B31D3" w:rsidRPr="00BB5146" w:rsidRDefault="006B31D3" w:rsidP="001D25EB">
      <w:pPr>
        <w:numPr>
          <w:ilvl w:val="0"/>
          <w:numId w:val="23"/>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32699E">
        <w:rPr>
          <w:rFonts w:ascii="Arial" w:eastAsia="Arial" w:hAnsi="Arial" w:cs="Arial"/>
          <w:color w:val="000000"/>
          <w:sz w:val="16"/>
          <w:szCs w:val="16"/>
        </w:rPr>
        <w:t>Osobą uprawnioną do porozumiewania się z wykonawcami jest</w:t>
      </w:r>
      <w:r w:rsidR="005B39AC">
        <w:rPr>
          <w:rFonts w:ascii="Arial" w:eastAsia="Arial" w:hAnsi="Arial" w:cs="Arial"/>
          <w:color w:val="000000"/>
          <w:sz w:val="16"/>
          <w:szCs w:val="16"/>
        </w:rPr>
        <w:t xml:space="preserve"> </w:t>
      </w:r>
      <w:r w:rsidR="007C5FBC">
        <w:rPr>
          <w:rFonts w:ascii="Arial" w:eastAsia="Arial" w:hAnsi="Arial" w:cs="Arial"/>
          <w:color w:val="000000"/>
          <w:sz w:val="16"/>
          <w:szCs w:val="16"/>
        </w:rPr>
        <w:t>Katarzyna Stopińska</w:t>
      </w:r>
      <w:r w:rsidR="0032699E" w:rsidRPr="0032699E">
        <w:rPr>
          <w:rFonts w:ascii="Arial" w:eastAsia="Arial" w:hAnsi="Arial" w:cs="Arial"/>
          <w:color w:val="000000"/>
          <w:sz w:val="16"/>
          <w:szCs w:val="16"/>
        </w:rPr>
        <w:t xml:space="preserve">/ mail: </w:t>
      </w:r>
      <w:hyperlink r:id="rId15" w:history="1">
        <w:r w:rsidR="007C5FBC" w:rsidRPr="004611E9">
          <w:rPr>
            <w:rStyle w:val="Hipercze"/>
            <w:rFonts w:ascii="Arial" w:eastAsia="Arial" w:hAnsi="Arial" w:cs="Arial"/>
            <w:sz w:val="16"/>
            <w:szCs w:val="16"/>
          </w:rPr>
          <w:t>kstopinska@rydygierkrakow.pl</w:t>
        </w:r>
      </w:hyperlink>
      <w:r w:rsidR="0032699E" w:rsidRPr="0032699E">
        <w:rPr>
          <w:rFonts w:ascii="Arial" w:eastAsia="Arial" w:hAnsi="Arial" w:cs="Arial"/>
          <w:color w:val="000000"/>
          <w:sz w:val="16"/>
          <w:szCs w:val="16"/>
        </w:rPr>
        <w:t xml:space="preserve">/ tel. </w:t>
      </w:r>
      <w:r w:rsidR="0032699E">
        <w:rPr>
          <w:rFonts w:ascii="Arial" w:eastAsia="Arial" w:hAnsi="Arial" w:cs="Arial"/>
          <w:color w:val="000000"/>
          <w:sz w:val="16"/>
          <w:szCs w:val="16"/>
        </w:rPr>
        <w:t>1</w:t>
      </w:r>
      <w:r w:rsidR="00663FAC">
        <w:rPr>
          <w:rFonts w:ascii="Arial" w:eastAsia="Arial" w:hAnsi="Arial" w:cs="Arial"/>
          <w:color w:val="000000"/>
          <w:sz w:val="16"/>
          <w:szCs w:val="16"/>
        </w:rPr>
        <w:t xml:space="preserve">2 64 68 </w:t>
      </w:r>
      <w:r w:rsidR="005B39AC">
        <w:rPr>
          <w:rFonts w:ascii="Arial" w:eastAsia="Arial" w:hAnsi="Arial" w:cs="Arial"/>
          <w:color w:val="000000"/>
          <w:sz w:val="16"/>
          <w:szCs w:val="16"/>
        </w:rPr>
        <w:t>210</w:t>
      </w:r>
      <w:r w:rsidR="0032699E" w:rsidRPr="0032699E">
        <w:rPr>
          <w:rFonts w:ascii="Arial" w:eastAsia="Arial" w:hAnsi="Arial" w:cs="Arial"/>
          <w:color w:val="000000"/>
          <w:sz w:val="16"/>
          <w:szCs w:val="16"/>
        </w:rPr>
        <w:t>, Dział Zamówień Publicznych i Zaopatrzenia.</w:t>
      </w:r>
    </w:p>
    <w:p w14:paraId="0409CCE0" w14:textId="77777777" w:rsidR="00BB5146" w:rsidRDefault="00BB5146" w:rsidP="001D25EB">
      <w:pPr>
        <w:numPr>
          <w:ilvl w:val="0"/>
          <w:numId w:val="23"/>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BB5146">
        <w:rPr>
          <w:rFonts w:ascii="Arial" w:eastAsia="Arial" w:hAnsi="Arial" w:cs="Arial"/>
          <w:sz w:val="16"/>
          <w:szCs w:val="16"/>
        </w:rPr>
        <w:t xml:space="preserve">Za datę przekazania dokumentów, informacji i oświadczeń oraz ich cyfrowych odwzorowań przyjmuje się datę ich wpływu na Platformę e-Zamówienia lub datę i godzinę wpływu na serwer pocztowy Zamawiającego. </w:t>
      </w:r>
    </w:p>
    <w:p w14:paraId="070554F1" w14:textId="77777777" w:rsidR="007A05E4" w:rsidRPr="007A05E4" w:rsidRDefault="007A05E4" w:rsidP="007A05E4">
      <w:pPr>
        <w:pBdr>
          <w:top w:val="nil"/>
          <w:left w:val="nil"/>
          <w:bottom w:val="nil"/>
          <w:right w:val="nil"/>
          <w:between w:val="nil"/>
        </w:pBdr>
        <w:spacing w:after="0" w:line="360" w:lineRule="auto"/>
        <w:ind w:left="425"/>
        <w:jc w:val="both"/>
        <w:rPr>
          <w:rFonts w:ascii="Arial" w:eastAsia="Arial" w:hAnsi="Arial" w:cs="Arial"/>
          <w:sz w:val="16"/>
          <w:szCs w:val="16"/>
        </w:rPr>
      </w:pPr>
    </w:p>
    <w:p w14:paraId="7298516D" w14:textId="77777777" w:rsidR="00BB5146" w:rsidRPr="00BB5146" w:rsidRDefault="00BB5146" w:rsidP="00BB5146">
      <w:pPr>
        <w:pBdr>
          <w:top w:val="nil"/>
          <w:left w:val="nil"/>
          <w:bottom w:val="nil"/>
          <w:right w:val="nil"/>
          <w:between w:val="nil"/>
        </w:pBdr>
        <w:shd w:val="clear" w:color="auto" w:fill="FFFFFF"/>
        <w:spacing w:line="360" w:lineRule="auto"/>
        <w:jc w:val="both"/>
        <w:rPr>
          <w:rFonts w:ascii="Arial" w:eastAsia="Arial" w:hAnsi="Arial" w:cs="Arial"/>
          <w:b/>
          <w:i/>
          <w:color w:val="000000"/>
          <w:sz w:val="18"/>
          <w:szCs w:val="18"/>
          <w:u w:val="single"/>
        </w:rPr>
      </w:pPr>
      <w:r w:rsidRPr="00BB5146">
        <w:rPr>
          <w:rFonts w:ascii="Arial" w:eastAsia="Arial" w:hAnsi="Arial" w:cs="Arial"/>
          <w:b/>
          <w:i/>
          <w:color w:val="000000"/>
          <w:sz w:val="18"/>
          <w:szCs w:val="18"/>
          <w:u w:val="single"/>
        </w:rPr>
        <w:t>XII. OPIS SPOSOBU PRZYGOTOWANIA OFERTY ORAZ DOKUMENTÓW WYMAGANYCH PRZEZ ZAMAWIAJĄCEGO W SWZ</w:t>
      </w:r>
    </w:p>
    <w:p w14:paraId="5878C56C" w14:textId="77777777" w:rsidR="00BB5146" w:rsidRPr="00BB5146" w:rsidRDefault="00BB5146" w:rsidP="001D25EB">
      <w:pPr>
        <w:numPr>
          <w:ilvl w:val="0"/>
          <w:numId w:val="31"/>
        </w:numPr>
        <w:spacing w:after="0"/>
        <w:ind w:left="357" w:hanging="357"/>
        <w:rPr>
          <w:rFonts w:ascii="Arial" w:eastAsia="Arial" w:hAnsi="Arial" w:cs="Arial"/>
          <w:color w:val="000000"/>
          <w:sz w:val="16"/>
          <w:szCs w:val="16"/>
        </w:rPr>
      </w:pPr>
      <w:r w:rsidRPr="00BB5146">
        <w:rPr>
          <w:rFonts w:ascii="Arial" w:eastAsia="Arial" w:hAnsi="Arial" w:cs="Arial"/>
          <w:b/>
          <w:color w:val="000000"/>
          <w:sz w:val="16"/>
          <w:szCs w:val="16"/>
        </w:rPr>
        <w:t>Informacje ogólne</w:t>
      </w:r>
    </w:p>
    <w:p w14:paraId="2C3A9FC5" w14:textId="77777777" w:rsidR="00BB5146" w:rsidRPr="00BB5146" w:rsidRDefault="00BB5146" w:rsidP="00BB5146">
      <w:pPr>
        <w:spacing w:after="0"/>
        <w:ind w:left="720"/>
        <w:rPr>
          <w:rFonts w:ascii="Arial" w:eastAsia="Arial" w:hAnsi="Arial" w:cs="Arial"/>
          <w:b/>
          <w:color w:val="000000"/>
          <w:sz w:val="16"/>
          <w:szCs w:val="16"/>
        </w:rPr>
      </w:pPr>
    </w:p>
    <w:p w14:paraId="601012BE" w14:textId="77777777"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Treść oferty musi być zgodna z wymaganiami Zamawiającego określonymi w dokumentach zamówienia, w szczególności zgodnie z niniejszą SWZ.</w:t>
      </w:r>
    </w:p>
    <w:p w14:paraId="63ABFC7B" w14:textId="77777777"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Wykonawca przygotowuje ofertę przy pomocy „Formularza ofertowego” udostępnionego przez Zamawiającego na Platformie e-Zamówienia i zamieszczonego w podglądzie postępowania w zakładce „Informacje podstawowe”.</w:t>
      </w:r>
    </w:p>
    <w:p w14:paraId="5801E561" w14:textId="77777777"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5BC9AD40" w14:textId="77777777"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14:paraId="6308697B" w14:textId="77777777" w:rsidR="00BB5146" w:rsidRPr="00BB5146" w:rsidRDefault="00BB5146" w:rsidP="00BB5146">
      <w:pPr>
        <w:pStyle w:val="Akapitzlist"/>
        <w:spacing w:line="360" w:lineRule="auto"/>
        <w:ind w:left="360"/>
        <w:jc w:val="both"/>
        <w:rPr>
          <w:rFonts w:ascii="Arial" w:eastAsia="Calibri" w:hAnsi="Arial" w:cs="Arial"/>
          <w:sz w:val="16"/>
          <w:szCs w:val="16"/>
        </w:rPr>
      </w:pPr>
      <w:r w:rsidRPr="00BB5146">
        <w:rPr>
          <w:rFonts w:ascii="Arial" w:hAnsi="Arial" w:cs="Arial"/>
          <w:sz w:val="16"/>
          <w:szCs w:val="16"/>
        </w:rPr>
        <w:t>Uwaga! Nie należy zmieniać nazwy pliku nadanej przez Platformę e-Zamówienia. Zapisany „Formularz ofertowy” należy zawsze otwierać w programie Adobe Acrobat Reader DC.</w:t>
      </w:r>
    </w:p>
    <w:p w14:paraId="54C38FD7" w14:textId="77777777"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Formularz ofertowy podpisuje się kwalifikowanym podpisem elektronicznym, podpisem zaufanym lub podpisem osobistym w formacie PAdES typ wewnętrzny. Pozostałe dokumenty wchodzące w skład oferty lub składane wraz z ofertą, które są zgodnie z ustawą Pzp lub rozporządzeniem Prezesa Rady Ministrów w sprawie wymagań dla dokumentów elektronicznych opatrzone kwalifikowanym podpisem elektronicznym, podpisem zaufanym lub podpisem osobistym, mogą być zgodnie z</w:t>
      </w:r>
      <w:r w:rsidR="004C62EA">
        <w:rPr>
          <w:rFonts w:ascii="Arial" w:hAnsi="Arial" w:cs="Arial"/>
          <w:sz w:val="16"/>
          <w:szCs w:val="16"/>
        </w:rPr>
        <w:t> </w:t>
      </w:r>
      <w:r w:rsidRPr="00BB5146">
        <w:rPr>
          <w:rFonts w:ascii="Arial" w:hAnsi="Arial" w:cs="Arial"/>
          <w:sz w:val="16"/>
          <w:szCs w:val="16"/>
        </w:rPr>
        <w:t>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6D72041E" w14:textId="77777777" w:rsidR="00BB5146" w:rsidRPr="00BB5146" w:rsidRDefault="00BB5146" w:rsidP="001D25EB">
      <w:pPr>
        <w:pStyle w:val="Akapitzlist"/>
        <w:numPr>
          <w:ilvl w:val="0"/>
          <w:numId w:val="32"/>
        </w:numPr>
        <w:autoSpaceDE w:val="0"/>
        <w:autoSpaceDN w:val="0"/>
        <w:adjustRightInd w:val="0"/>
        <w:spacing w:line="360" w:lineRule="auto"/>
        <w:ind w:hanging="357"/>
        <w:jc w:val="both"/>
        <w:rPr>
          <w:rFonts w:ascii="Arial" w:hAnsi="Arial" w:cs="Arial"/>
          <w:color w:val="000000"/>
          <w:sz w:val="16"/>
          <w:szCs w:val="16"/>
        </w:rPr>
      </w:pPr>
      <w:r w:rsidRPr="00BB5146">
        <w:rPr>
          <w:rFonts w:ascii="Arial" w:hAnsi="Arial" w:cs="Arial"/>
          <w:color w:val="000000"/>
          <w:sz w:val="16"/>
          <w:szCs w:val="16"/>
        </w:rPr>
        <w:lastRenderedPageBreak/>
        <w:t>Zaleca się, aby oferta oraz pozostałe oświadczenia, dla których zamawiający określił wzory w formie formularzy stanowiących załączniki do SWZ, zostały sporządzone zgodnie z tymi wzorami.</w:t>
      </w:r>
    </w:p>
    <w:p w14:paraId="4A14EB02" w14:textId="77777777" w:rsidR="00BB5146" w:rsidRPr="00BB5146" w:rsidRDefault="00BB5146" w:rsidP="00BB5146">
      <w:pPr>
        <w:spacing w:after="0"/>
        <w:ind w:left="720"/>
        <w:rPr>
          <w:rFonts w:ascii="Arial" w:eastAsia="Arial" w:hAnsi="Arial" w:cs="Arial"/>
          <w:b/>
          <w:color w:val="000000"/>
          <w:sz w:val="16"/>
          <w:szCs w:val="16"/>
        </w:rPr>
      </w:pPr>
    </w:p>
    <w:p w14:paraId="1F888C29" w14:textId="77777777" w:rsidR="00BB5146" w:rsidRPr="00BB5146" w:rsidRDefault="00BB5146" w:rsidP="001D25EB">
      <w:pPr>
        <w:pStyle w:val="Akapitzlist"/>
        <w:numPr>
          <w:ilvl w:val="0"/>
          <w:numId w:val="31"/>
        </w:numPr>
        <w:spacing w:line="360" w:lineRule="auto"/>
        <w:ind w:left="357" w:hanging="357"/>
        <w:rPr>
          <w:rFonts w:ascii="Arial" w:eastAsia="Arial" w:hAnsi="Arial" w:cs="Arial"/>
          <w:color w:val="000000"/>
          <w:sz w:val="16"/>
          <w:szCs w:val="16"/>
        </w:rPr>
      </w:pPr>
      <w:r w:rsidRPr="00BB5146">
        <w:rPr>
          <w:rFonts w:ascii="Arial" w:eastAsia="Arial" w:hAnsi="Arial" w:cs="Arial"/>
          <w:b/>
          <w:color w:val="000000"/>
          <w:sz w:val="16"/>
          <w:szCs w:val="16"/>
        </w:rPr>
        <w:t>Sposób oraz termin składania ofert</w:t>
      </w:r>
    </w:p>
    <w:p w14:paraId="5475D1F7" w14:textId="77777777" w:rsidR="00BB5146" w:rsidRPr="00BB5146" w:rsidRDefault="00BB5146" w:rsidP="00BB5146">
      <w:pPr>
        <w:spacing w:after="0"/>
        <w:ind w:left="720"/>
        <w:rPr>
          <w:rFonts w:ascii="Arial" w:eastAsia="Arial" w:hAnsi="Arial" w:cs="Arial"/>
          <w:b/>
          <w:color w:val="000000"/>
          <w:sz w:val="16"/>
          <w:szCs w:val="16"/>
        </w:rPr>
      </w:pPr>
    </w:p>
    <w:p w14:paraId="4704DF1A"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może złożyć tylko jedną ofertę.</w:t>
      </w:r>
    </w:p>
    <w:p w14:paraId="20EFB147" w14:textId="42E8751E" w:rsidR="00BB5146" w:rsidRPr="00874177" w:rsidRDefault="00BB5146" w:rsidP="00BB5146">
      <w:pPr>
        <w:pStyle w:val="Akapitzlist"/>
        <w:spacing w:line="360" w:lineRule="auto"/>
        <w:ind w:left="283"/>
        <w:jc w:val="both"/>
        <w:rPr>
          <w:rFonts w:ascii="Arial" w:eastAsia="Calibri" w:hAnsi="Arial" w:cs="Arial"/>
          <w:sz w:val="16"/>
          <w:szCs w:val="16"/>
        </w:rPr>
      </w:pPr>
      <w:r w:rsidRPr="00BB5146">
        <w:rPr>
          <w:rFonts w:ascii="Arial" w:hAnsi="Arial" w:cs="Arial"/>
          <w:sz w:val="16"/>
          <w:szCs w:val="16"/>
        </w:rPr>
        <w:t>Ofertę wraz z wymaganymi dokum</w:t>
      </w:r>
      <w:r w:rsidR="00874177">
        <w:rPr>
          <w:rFonts w:ascii="Arial" w:hAnsi="Arial" w:cs="Arial"/>
          <w:sz w:val="16"/>
          <w:szCs w:val="16"/>
        </w:rPr>
        <w:t>entami należy złożyć w terminie</w:t>
      </w:r>
      <w:r w:rsidR="00874177" w:rsidRPr="00CC4160">
        <w:rPr>
          <w:rFonts w:ascii="Arial" w:hAnsi="Arial" w:cs="Arial"/>
          <w:sz w:val="16"/>
          <w:szCs w:val="16"/>
        </w:rPr>
        <w:t>:</w:t>
      </w:r>
      <w:r w:rsidR="0026565C">
        <w:rPr>
          <w:rFonts w:ascii="Arial" w:hAnsi="Arial" w:cs="Arial"/>
          <w:sz w:val="16"/>
          <w:szCs w:val="16"/>
        </w:rPr>
        <w:t xml:space="preserve"> </w:t>
      </w:r>
      <w:r w:rsidR="00DD5047">
        <w:rPr>
          <w:rFonts w:ascii="Arial" w:eastAsia="Arial" w:hAnsi="Arial" w:cs="Arial"/>
          <w:b/>
          <w:sz w:val="16"/>
          <w:szCs w:val="16"/>
          <w:highlight w:val="yellow"/>
        </w:rPr>
        <w:t xml:space="preserve">26 lutego 2026 r. </w:t>
      </w:r>
      <w:r w:rsidR="001343B1">
        <w:rPr>
          <w:rFonts w:ascii="Arial" w:eastAsia="Arial" w:hAnsi="Arial" w:cs="Arial"/>
          <w:b/>
          <w:sz w:val="16"/>
          <w:szCs w:val="16"/>
          <w:highlight w:val="yellow"/>
        </w:rPr>
        <w:t xml:space="preserve">do godz. </w:t>
      </w:r>
      <w:r w:rsidR="007C5FBC">
        <w:rPr>
          <w:rFonts w:ascii="Arial" w:eastAsia="Arial" w:hAnsi="Arial" w:cs="Arial"/>
          <w:b/>
          <w:sz w:val="16"/>
          <w:szCs w:val="16"/>
          <w:highlight w:val="yellow"/>
        </w:rPr>
        <w:t>8</w:t>
      </w:r>
      <w:r w:rsidRPr="00874177">
        <w:rPr>
          <w:rFonts w:ascii="Arial" w:eastAsia="Arial" w:hAnsi="Arial" w:cs="Arial"/>
          <w:b/>
          <w:sz w:val="16"/>
          <w:szCs w:val="16"/>
          <w:highlight w:val="yellow"/>
        </w:rPr>
        <w:t>:00.</w:t>
      </w:r>
    </w:p>
    <w:p w14:paraId="2670B98D" w14:textId="77777777" w:rsidR="00BB5146" w:rsidRPr="00BB5146" w:rsidRDefault="00BB5146" w:rsidP="001D25EB">
      <w:pPr>
        <w:numPr>
          <w:ilvl w:val="0"/>
          <w:numId w:val="33"/>
        </w:numPr>
        <w:spacing w:after="0" w:line="360" w:lineRule="auto"/>
        <w:ind w:left="283" w:hanging="357"/>
        <w:jc w:val="both"/>
        <w:rPr>
          <w:rFonts w:ascii="Arial" w:hAnsi="Arial" w:cs="Arial"/>
          <w:sz w:val="16"/>
          <w:szCs w:val="16"/>
        </w:rPr>
      </w:pPr>
      <w:r w:rsidRPr="00BB5146">
        <w:rPr>
          <w:rFonts w:ascii="Arial" w:hAnsi="Arial" w:cs="Arial"/>
          <w:sz w:val="16"/>
          <w:szCs w:val="16"/>
        </w:rPr>
        <w:t>Do oferty należy dołączyć wszystkie wymagane w SWZ dokumenty.</w:t>
      </w:r>
    </w:p>
    <w:p w14:paraId="4D8B1802"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C24F0FF"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603E5288"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color w:val="000000"/>
          <w:sz w:val="16"/>
          <w:szCs w:val="16"/>
          <w:lang w:eastAsia="pl-PL"/>
        </w:rPr>
        <w:t>Jeżeli wraz z ofertą składane są dokumenty zawierające tajemnicę przedsiębiorstwa wykonawca, w celu utrzymania w</w:t>
      </w:r>
      <w:r w:rsidR="004C62EA">
        <w:rPr>
          <w:rFonts w:ascii="Arial" w:hAnsi="Arial" w:cs="Arial"/>
          <w:color w:val="000000"/>
          <w:sz w:val="16"/>
          <w:szCs w:val="16"/>
          <w:lang w:eastAsia="pl-PL"/>
        </w:rPr>
        <w:t> </w:t>
      </w:r>
      <w:r w:rsidRPr="00BB5146">
        <w:rPr>
          <w:rFonts w:ascii="Arial" w:hAnsi="Arial" w:cs="Arial"/>
          <w:color w:val="000000"/>
          <w:sz w:val="16"/>
          <w:szCs w:val="16"/>
          <w:lang w:eastAsia="pl-PL"/>
        </w:rPr>
        <w:t xml:space="preserve">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51F11AD3"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sidR="004C62EA">
        <w:rPr>
          <w:rFonts w:ascii="Arial" w:hAnsi="Arial" w:cs="Arial"/>
          <w:sz w:val="16"/>
          <w:szCs w:val="16"/>
        </w:rPr>
        <w:t> </w:t>
      </w:r>
      <w:r w:rsidRPr="00BB5146">
        <w:rPr>
          <w:rFonts w:ascii="Arial" w:hAnsi="Arial" w:cs="Arial"/>
          <w:sz w:val="16"/>
          <w:szCs w:val="16"/>
        </w:rPr>
        <w:t>Elektronicznym Potwierdzeniu Odebrania (EPO). EPP i EPO dostępne są dla zalogowanego Wykonawcy w zakładce „Oferty/Wnioski”.</w:t>
      </w:r>
    </w:p>
    <w:p w14:paraId="299EEE50"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eastAsia="Calibri" w:hAnsi="Arial" w:cs="Arial"/>
          <w:sz w:val="16"/>
          <w:szCs w:val="16"/>
        </w:rPr>
        <w:t>Oferta może być złożona tylko do upływu terminu składania ofert.</w:t>
      </w:r>
    </w:p>
    <w:p w14:paraId="51294ED9"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może przed upływem terminu składania ofert wycofać ofertę. Wykonawca wycofuje ofertę w zakładce „Oferty/wnioski” używając przycisku „Wycofaj ofertę”.</w:t>
      </w:r>
    </w:p>
    <w:p w14:paraId="38C2C83A"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Maksymalny łączny rozmiar plików stanowiących ofertę lub składanych wraz z ofertą to 250 MB.</w:t>
      </w:r>
    </w:p>
    <w:p w14:paraId="23883A67"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po upływie terminu do składania ofert nie może skutecznie dokonać zmiany ani wycofać złożonej oferty.</w:t>
      </w:r>
    </w:p>
    <w:p w14:paraId="3C355962"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Zamawiający odrzuci ofertę złożoną po terminie składania ofert.</w:t>
      </w:r>
    </w:p>
    <w:p w14:paraId="65B2E7E1" w14:textId="77777777"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eastAsia="Calibri" w:hAnsi="Arial" w:cs="Arial"/>
          <w:sz w:val="16"/>
          <w:szCs w:val="16"/>
        </w:rPr>
        <w:t>O terminie złożenia oferty decyduje czas pełnego przeprocesowania transakcji na Platformie.</w:t>
      </w:r>
    </w:p>
    <w:p w14:paraId="1B76966E" w14:textId="77777777" w:rsidR="00BB5146" w:rsidRPr="00BB5146" w:rsidRDefault="00BB5146" w:rsidP="00BB5146">
      <w:pPr>
        <w:spacing w:after="0"/>
        <w:ind w:left="720"/>
        <w:rPr>
          <w:rFonts w:ascii="Arial" w:eastAsia="Arial" w:hAnsi="Arial" w:cs="Arial"/>
          <w:color w:val="000000"/>
          <w:sz w:val="16"/>
          <w:szCs w:val="16"/>
        </w:rPr>
      </w:pPr>
    </w:p>
    <w:p w14:paraId="2F75BED2" w14:textId="77777777" w:rsidR="00BB5146" w:rsidRPr="00BB5146" w:rsidRDefault="00BB5146" w:rsidP="001D25EB">
      <w:pPr>
        <w:pStyle w:val="Akapitzlist"/>
        <w:numPr>
          <w:ilvl w:val="0"/>
          <w:numId w:val="31"/>
        </w:numPr>
        <w:spacing w:line="360" w:lineRule="auto"/>
        <w:ind w:left="357" w:hanging="357"/>
        <w:rPr>
          <w:rFonts w:ascii="Arial" w:eastAsia="Arial" w:hAnsi="Arial" w:cs="Arial"/>
          <w:color w:val="000000"/>
          <w:sz w:val="16"/>
          <w:szCs w:val="16"/>
        </w:rPr>
      </w:pPr>
      <w:r w:rsidRPr="00BB5146">
        <w:rPr>
          <w:rFonts w:ascii="Arial" w:eastAsia="Arial" w:hAnsi="Arial" w:cs="Arial"/>
          <w:b/>
          <w:color w:val="000000"/>
          <w:sz w:val="16"/>
          <w:szCs w:val="16"/>
        </w:rPr>
        <w:t>Termin otwarcia ofert</w:t>
      </w:r>
    </w:p>
    <w:p w14:paraId="5326555B" w14:textId="77777777" w:rsidR="00BB5146" w:rsidRPr="00BB5146" w:rsidRDefault="00BB5146" w:rsidP="00BB5146">
      <w:pPr>
        <w:pStyle w:val="Akapitzlist"/>
        <w:spacing w:line="360" w:lineRule="auto"/>
        <w:rPr>
          <w:rFonts w:ascii="Arial" w:eastAsia="Arial" w:hAnsi="Arial" w:cs="Arial"/>
          <w:color w:val="000000"/>
          <w:sz w:val="16"/>
          <w:szCs w:val="16"/>
        </w:rPr>
      </w:pPr>
    </w:p>
    <w:p w14:paraId="00A56073" w14:textId="44B02A3D"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bCs/>
          <w:sz w:val="16"/>
          <w:szCs w:val="16"/>
        </w:rPr>
        <w:t>Otwarcie ofert nastąpi</w:t>
      </w:r>
      <w:r w:rsidR="00DB33D8">
        <w:rPr>
          <w:rFonts w:ascii="Arial" w:hAnsi="Arial" w:cs="Arial"/>
          <w:bCs/>
          <w:sz w:val="16"/>
          <w:szCs w:val="16"/>
        </w:rPr>
        <w:t xml:space="preserve"> </w:t>
      </w:r>
      <w:r w:rsidRPr="003E0B97">
        <w:rPr>
          <w:rFonts w:ascii="Arial" w:eastAsia="Arial" w:hAnsi="Arial" w:cs="Arial"/>
          <w:sz w:val="16"/>
          <w:szCs w:val="16"/>
        </w:rPr>
        <w:t>w dniu</w:t>
      </w:r>
      <w:r w:rsidR="0026565C">
        <w:rPr>
          <w:rFonts w:ascii="Arial" w:eastAsia="Arial" w:hAnsi="Arial" w:cs="Arial"/>
          <w:sz w:val="16"/>
          <w:szCs w:val="16"/>
        </w:rPr>
        <w:t xml:space="preserve"> </w:t>
      </w:r>
      <w:r w:rsidR="00DD5047">
        <w:rPr>
          <w:rFonts w:ascii="Arial" w:eastAsia="Arial" w:hAnsi="Arial" w:cs="Arial"/>
          <w:b/>
          <w:sz w:val="16"/>
          <w:szCs w:val="16"/>
          <w:highlight w:val="yellow"/>
        </w:rPr>
        <w:t xml:space="preserve">26 lutego 2026 r. </w:t>
      </w:r>
      <w:r w:rsidR="00874177" w:rsidRPr="0026565C">
        <w:rPr>
          <w:rFonts w:ascii="Arial" w:eastAsia="Arial" w:hAnsi="Arial" w:cs="Arial"/>
          <w:b/>
          <w:sz w:val="16"/>
          <w:szCs w:val="16"/>
          <w:highlight w:val="yellow"/>
        </w:rPr>
        <w:t xml:space="preserve">o </w:t>
      </w:r>
      <w:r w:rsidR="001343B1" w:rsidRPr="0026565C">
        <w:rPr>
          <w:rFonts w:ascii="Arial" w:eastAsia="Arial" w:hAnsi="Arial" w:cs="Arial"/>
          <w:b/>
          <w:sz w:val="16"/>
          <w:szCs w:val="16"/>
          <w:highlight w:val="yellow"/>
        </w:rPr>
        <w:t xml:space="preserve">godz. </w:t>
      </w:r>
      <w:r w:rsidR="007C5FBC">
        <w:rPr>
          <w:rFonts w:ascii="Arial" w:eastAsia="Arial" w:hAnsi="Arial" w:cs="Arial"/>
          <w:b/>
          <w:sz w:val="16"/>
          <w:szCs w:val="16"/>
          <w:highlight w:val="yellow"/>
        </w:rPr>
        <w:t>9</w:t>
      </w:r>
      <w:r w:rsidRPr="0026565C">
        <w:rPr>
          <w:rFonts w:ascii="Arial" w:eastAsia="Arial" w:hAnsi="Arial" w:cs="Arial"/>
          <w:b/>
          <w:sz w:val="16"/>
          <w:szCs w:val="16"/>
          <w:highlight w:val="yellow"/>
        </w:rPr>
        <w:t>:00</w:t>
      </w:r>
      <w:r w:rsidRPr="0026565C">
        <w:rPr>
          <w:rFonts w:ascii="Arial" w:hAnsi="Arial" w:cs="Arial"/>
          <w:b/>
          <w:sz w:val="16"/>
          <w:szCs w:val="16"/>
        </w:rPr>
        <w:t xml:space="preserve"> </w:t>
      </w:r>
      <w:r w:rsidRPr="00874177">
        <w:rPr>
          <w:rFonts w:ascii="Arial" w:hAnsi="Arial" w:cs="Arial"/>
          <w:sz w:val="16"/>
          <w:szCs w:val="16"/>
        </w:rPr>
        <w:t xml:space="preserve">przy </w:t>
      </w:r>
      <w:r w:rsidRPr="00BB5146">
        <w:rPr>
          <w:rFonts w:ascii="Arial" w:hAnsi="Arial" w:cs="Arial"/>
          <w:sz w:val="16"/>
          <w:szCs w:val="16"/>
        </w:rPr>
        <w:t>użyciu systemu teleinformatycznego.</w:t>
      </w:r>
    </w:p>
    <w:p w14:paraId="6371CDD4" w14:textId="77777777"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14:paraId="1FF224BF" w14:textId="77777777"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14:paraId="27787374" w14:textId="77777777"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sz w:val="16"/>
          <w:szCs w:val="16"/>
        </w:rPr>
        <w:t>Zgodnie z Ustawą PZP Zamawiający nie ma obowiązku przeprowadzania jawnej sesji otwarcia ofert w sposób jawny z</w:t>
      </w:r>
      <w:r w:rsidR="004C62EA">
        <w:rPr>
          <w:rFonts w:ascii="Arial" w:hAnsi="Arial" w:cs="Arial"/>
          <w:sz w:val="16"/>
          <w:szCs w:val="16"/>
        </w:rPr>
        <w:t> </w:t>
      </w:r>
      <w:r w:rsidRPr="00BB5146">
        <w:rPr>
          <w:rFonts w:ascii="Arial" w:hAnsi="Arial" w:cs="Arial"/>
          <w:sz w:val="16"/>
          <w:szCs w:val="16"/>
        </w:rPr>
        <w:t xml:space="preserve">udziałem Wykonawców lub transmitowania sesji otwarcia za pośrednictwem elektronicznych narzędzi do przekazu wideo on-line. </w:t>
      </w:r>
    </w:p>
    <w:p w14:paraId="52F1E83B" w14:textId="77777777"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eastAsia="Arial" w:hAnsi="Arial" w:cs="Arial"/>
          <w:color w:val="000000"/>
          <w:sz w:val="16"/>
          <w:szCs w:val="16"/>
        </w:rPr>
        <w:t>Otwarcie ofert nastąpi na zasadach i w trybie art. 222 ust. 1, 2, 3 i 4 ustawy Pzp.</w:t>
      </w:r>
    </w:p>
    <w:p w14:paraId="2566F707" w14:textId="77777777"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Pr>
          <w:rFonts w:ascii="Arial" w:eastAsia="Arial" w:hAnsi="Arial" w:cs="Arial"/>
          <w:sz w:val="16"/>
          <w:szCs w:val="16"/>
        </w:rPr>
        <w:t>N</w:t>
      </w:r>
      <w:r w:rsidRPr="00BB5146">
        <w:rPr>
          <w:rFonts w:ascii="Arial" w:eastAsia="Arial" w:hAnsi="Arial" w:cs="Arial"/>
          <w:color w:val="000000"/>
          <w:sz w:val="16"/>
          <w:szCs w:val="16"/>
        </w:rPr>
        <w:t>iezwłocznie po otwarciu ofert Zamawiający zamieści na stronie internetowej, na której była zamieszczona SWZ wraz z</w:t>
      </w:r>
      <w:r w:rsidR="004C62EA">
        <w:rPr>
          <w:rFonts w:ascii="Arial" w:eastAsia="Arial" w:hAnsi="Arial" w:cs="Arial"/>
          <w:color w:val="000000"/>
          <w:sz w:val="16"/>
          <w:szCs w:val="16"/>
        </w:rPr>
        <w:t> </w:t>
      </w:r>
      <w:r w:rsidRPr="00BB5146">
        <w:rPr>
          <w:rFonts w:ascii="Arial" w:eastAsia="Arial" w:hAnsi="Arial" w:cs="Arial"/>
          <w:color w:val="000000"/>
          <w:sz w:val="16"/>
          <w:szCs w:val="16"/>
        </w:rPr>
        <w:t>załącznikami, informacje, o których mowa w art. 222 ust. 5 ustawy.</w:t>
      </w:r>
    </w:p>
    <w:p w14:paraId="7A1F87FA" w14:textId="77777777" w:rsidR="007A05E4" w:rsidRPr="007A05E4" w:rsidRDefault="007A05E4" w:rsidP="007A05E4">
      <w:pPr>
        <w:pBdr>
          <w:top w:val="nil"/>
          <w:left w:val="nil"/>
          <w:bottom w:val="nil"/>
          <w:right w:val="nil"/>
          <w:between w:val="nil"/>
        </w:pBdr>
        <w:spacing w:after="0" w:line="360" w:lineRule="auto"/>
        <w:ind w:left="360"/>
        <w:jc w:val="both"/>
        <w:rPr>
          <w:rFonts w:ascii="Arial" w:eastAsia="Arial" w:hAnsi="Arial" w:cs="Arial"/>
          <w:sz w:val="16"/>
          <w:szCs w:val="16"/>
        </w:rPr>
      </w:pPr>
    </w:p>
    <w:p w14:paraId="26B08A1E" w14:textId="77777777" w:rsidR="004C62EA" w:rsidRPr="00EC59E2" w:rsidRDefault="00BB5146" w:rsidP="001D25EB">
      <w:pPr>
        <w:pStyle w:val="Akapitzlist"/>
        <w:numPr>
          <w:ilvl w:val="0"/>
          <w:numId w:val="31"/>
        </w:numPr>
        <w:spacing w:line="360" w:lineRule="auto"/>
        <w:ind w:left="426" w:hanging="284"/>
        <w:rPr>
          <w:rFonts w:ascii="Arial" w:eastAsia="Arial" w:hAnsi="Arial" w:cs="Arial"/>
          <w:b/>
          <w:color w:val="000000"/>
          <w:sz w:val="16"/>
          <w:szCs w:val="16"/>
        </w:rPr>
      </w:pPr>
      <w:r w:rsidRPr="004C62EA">
        <w:rPr>
          <w:rFonts w:ascii="Arial" w:eastAsia="Arial" w:hAnsi="Arial" w:cs="Arial"/>
          <w:b/>
          <w:color w:val="000000"/>
          <w:sz w:val="16"/>
          <w:szCs w:val="16"/>
        </w:rPr>
        <w:t>Dokumenty składające się na ofertę:</w:t>
      </w:r>
    </w:p>
    <w:p w14:paraId="5DAF63F5" w14:textId="77777777" w:rsidR="004C62EA" w:rsidRPr="004C62EA" w:rsidRDefault="00BB5146"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BB5146">
        <w:rPr>
          <w:rFonts w:ascii="Arial" w:eastAsia="Arial" w:hAnsi="Arial" w:cs="Arial"/>
          <w:b/>
          <w:color w:val="000000"/>
          <w:sz w:val="16"/>
          <w:szCs w:val="16"/>
        </w:rPr>
        <w:t>Formularz Ofertowy, udostępniony przez Zamawiającego na Platformie e-Zamówienia i zamieszczony w</w:t>
      </w:r>
      <w:r w:rsidR="004C62EA">
        <w:rPr>
          <w:rFonts w:ascii="Arial" w:eastAsia="Arial" w:hAnsi="Arial" w:cs="Arial"/>
          <w:b/>
          <w:color w:val="000000"/>
          <w:sz w:val="16"/>
          <w:szCs w:val="16"/>
        </w:rPr>
        <w:t> </w:t>
      </w:r>
      <w:r w:rsidRPr="00BB5146">
        <w:rPr>
          <w:rFonts w:ascii="Arial" w:eastAsia="Arial" w:hAnsi="Arial" w:cs="Arial"/>
          <w:b/>
          <w:color w:val="000000"/>
          <w:sz w:val="16"/>
          <w:szCs w:val="16"/>
        </w:rPr>
        <w:t>podglądzie postępowania w zakładce „Informacje podstawowe”, podpisany kwalifikowanym podpisem elektronicznym, podpisem zaufanym lub podpisem osobistym przez osoby umocowane należycie do reprezentowania Wykonawcy</w:t>
      </w:r>
      <w:r w:rsidR="004C62EA">
        <w:rPr>
          <w:rFonts w:ascii="Arial" w:eastAsia="Arial" w:hAnsi="Arial" w:cs="Arial"/>
          <w:b/>
          <w:color w:val="000000"/>
          <w:sz w:val="16"/>
          <w:szCs w:val="16"/>
        </w:rPr>
        <w:t>,</w:t>
      </w:r>
    </w:p>
    <w:p w14:paraId="2C9A9DA6" w14:textId="65020066" w:rsidR="005B39AC" w:rsidRPr="000C610D" w:rsidRDefault="00D1566D"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hAnsi="Arial" w:cs="Arial"/>
          <w:b/>
          <w:sz w:val="16"/>
          <w:szCs w:val="16"/>
        </w:rPr>
        <w:lastRenderedPageBreak/>
        <w:t>podpisan</w:t>
      </w:r>
      <w:r>
        <w:rPr>
          <w:rFonts w:ascii="Arial" w:hAnsi="Arial" w:cs="Arial"/>
          <w:b/>
          <w:sz w:val="16"/>
          <w:szCs w:val="16"/>
        </w:rPr>
        <w:t>a</w:t>
      </w:r>
      <w:r w:rsidRPr="003E0B97">
        <w:rPr>
          <w:rFonts w:ascii="Arial" w:hAnsi="Arial" w:cs="Arial"/>
          <w:b/>
          <w:sz w:val="16"/>
          <w:szCs w:val="16"/>
        </w:rPr>
        <w:t xml:space="preserve"> i wypełnion</w:t>
      </w:r>
      <w:r>
        <w:rPr>
          <w:rFonts w:ascii="Arial" w:hAnsi="Arial" w:cs="Arial"/>
          <w:b/>
          <w:sz w:val="16"/>
          <w:szCs w:val="16"/>
        </w:rPr>
        <w:t>a</w:t>
      </w:r>
      <w:r w:rsidR="005B39AC">
        <w:rPr>
          <w:rFonts w:ascii="Arial" w:hAnsi="Arial" w:cs="Arial"/>
          <w:b/>
          <w:sz w:val="16"/>
          <w:szCs w:val="16"/>
        </w:rPr>
        <w:t xml:space="preserve"> </w:t>
      </w:r>
      <w:r w:rsidR="005B39AC" w:rsidRPr="00576C41">
        <w:rPr>
          <w:rFonts w:ascii="Arial" w:eastAsia="Arial" w:hAnsi="Arial" w:cs="Arial"/>
          <w:b/>
          <w:color w:val="000000"/>
          <w:sz w:val="16"/>
          <w:szCs w:val="16"/>
        </w:rPr>
        <w:t>szczegółowa oferta cenowa</w:t>
      </w:r>
      <w:r w:rsidR="00F568A5">
        <w:rPr>
          <w:rFonts w:ascii="Arial" w:eastAsia="Arial" w:hAnsi="Arial" w:cs="Arial"/>
          <w:color w:val="000000"/>
          <w:sz w:val="16"/>
          <w:szCs w:val="16"/>
        </w:rPr>
        <w:t xml:space="preserve"> (wg wzoru tabel zamieszczonych</w:t>
      </w:r>
      <w:r w:rsidR="005B39AC" w:rsidRPr="00576C41">
        <w:rPr>
          <w:rFonts w:ascii="Arial" w:eastAsia="Arial" w:hAnsi="Arial" w:cs="Arial"/>
          <w:color w:val="000000"/>
          <w:sz w:val="16"/>
          <w:szCs w:val="16"/>
        </w:rPr>
        <w:t xml:space="preserve"> w rozdz. XV ust. 2 Specyfikacji) – dla </w:t>
      </w:r>
      <w:r w:rsidR="000C610D" w:rsidRPr="000C610D">
        <w:rPr>
          <w:rFonts w:ascii="Arial" w:hAnsi="Arial" w:cs="Arial"/>
          <w:sz w:val="16"/>
          <w:szCs w:val="16"/>
          <w:u w:val="single"/>
        </w:rPr>
        <w:t>Dostarczania</w:t>
      </w:r>
      <w:r w:rsidR="006A7660">
        <w:rPr>
          <w:rFonts w:ascii="Arial" w:hAnsi="Arial" w:cs="Arial"/>
          <w:sz w:val="16"/>
          <w:szCs w:val="16"/>
          <w:u w:val="single"/>
        </w:rPr>
        <w:t xml:space="preserve"> </w:t>
      </w:r>
      <w:r w:rsidR="007C5FBC">
        <w:rPr>
          <w:rFonts w:ascii="Arial" w:hAnsi="Arial" w:cs="Arial"/>
          <w:sz w:val="16"/>
          <w:szCs w:val="16"/>
          <w:u w:val="single"/>
        </w:rPr>
        <w:t xml:space="preserve">odczynników </w:t>
      </w:r>
      <w:r w:rsidR="007C5FBC" w:rsidRPr="000C610D">
        <w:rPr>
          <w:rFonts w:ascii="Arial" w:hAnsi="Arial" w:cs="Arial"/>
          <w:sz w:val="16"/>
          <w:szCs w:val="16"/>
          <w:u w:val="single"/>
        </w:rPr>
        <w:t>i</w:t>
      </w:r>
      <w:r w:rsidR="005B39AC" w:rsidRPr="000C610D">
        <w:rPr>
          <w:rFonts w:ascii="Arial" w:hAnsi="Arial" w:cs="Arial"/>
          <w:sz w:val="16"/>
          <w:szCs w:val="16"/>
          <w:u w:val="single"/>
        </w:rPr>
        <w:t xml:space="preserve"> materiałów </w:t>
      </w:r>
      <w:r w:rsidR="007C5FBC" w:rsidRPr="000C610D">
        <w:rPr>
          <w:rFonts w:ascii="Arial" w:hAnsi="Arial" w:cs="Arial"/>
          <w:sz w:val="16"/>
          <w:szCs w:val="16"/>
          <w:u w:val="single"/>
        </w:rPr>
        <w:t>zużywalnych</w:t>
      </w:r>
      <w:r w:rsidR="007C5FBC">
        <w:rPr>
          <w:rFonts w:ascii="Arial" w:hAnsi="Arial" w:cs="Arial"/>
          <w:sz w:val="16"/>
          <w:szCs w:val="16"/>
          <w:u w:val="single"/>
        </w:rPr>
        <w:t xml:space="preserve"> </w:t>
      </w:r>
      <w:r w:rsidR="007C5FBC" w:rsidRPr="000C610D">
        <w:rPr>
          <w:rFonts w:ascii="Arial" w:hAnsi="Arial" w:cs="Arial"/>
          <w:sz w:val="16"/>
          <w:szCs w:val="16"/>
        </w:rPr>
        <w:t>oraz</w:t>
      </w:r>
      <w:r w:rsidR="007C5FBC">
        <w:rPr>
          <w:rFonts w:ascii="Arial" w:hAnsi="Arial" w:cs="Arial"/>
          <w:sz w:val="16"/>
          <w:szCs w:val="16"/>
        </w:rPr>
        <w:t xml:space="preserve"> </w:t>
      </w:r>
      <w:r w:rsidR="007C5FBC" w:rsidRPr="000C610D">
        <w:rPr>
          <w:rFonts w:ascii="Arial" w:hAnsi="Arial" w:cs="Arial"/>
          <w:sz w:val="16"/>
          <w:szCs w:val="16"/>
        </w:rPr>
        <w:t>Usługi</w:t>
      </w:r>
      <w:r w:rsidR="000C610D" w:rsidRPr="000C610D">
        <w:rPr>
          <w:rFonts w:ascii="Arial" w:hAnsi="Arial" w:cs="Arial"/>
          <w:bCs/>
          <w:iCs/>
          <w:sz w:val="16"/>
          <w:szCs w:val="16"/>
          <w:u w:val="single"/>
        </w:rPr>
        <w:t xml:space="preserve"> najmu </w:t>
      </w:r>
      <w:r w:rsidR="006A7660">
        <w:rPr>
          <w:rFonts w:ascii="Arial" w:hAnsi="Arial" w:cs="Arial"/>
          <w:sz w:val="16"/>
          <w:szCs w:val="16"/>
          <w:u w:val="single"/>
        </w:rPr>
        <w:t>aparatów</w:t>
      </w:r>
    </w:p>
    <w:p w14:paraId="429EB582" w14:textId="77777777" w:rsidR="005B39AC" w:rsidRPr="00043890" w:rsidRDefault="005B39AC" w:rsidP="005B39AC">
      <w:pPr>
        <w:pStyle w:val="Akapitzlist"/>
        <w:spacing w:line="360" w:lineRule="auto"/>
        <w:jc w:val="both"/>
        <w:rPr>
          <w:rFonts w:ascii="Arial" w:hAnsi="Arial" w:cs="Arial"/>
          <w:b/>
          <w:position w:val="2"/>
          <w:sz w:val="16"/>
          <w:szCs w:val="16"/>
        </w:rPr>
      </w:pPr>
      <w:r w:rsidRPr="00043890">
        <w:rPr>
          <w:rFonts w:ascii="Arial" w:hAnsi="Arial" w:cs="Arial"/>
          <w:b/>
          <w:sz w:val="16"/>
          <w:szCs w:val="16"/>
        </w:rPr>
        <w:t xml:space="preserve">UWAGA! W przypadku niedołączenia do Oferty Szczegółowej Oferty Cenowej, Zamawiający </w:t>
      </w:r>
      <w:r w:rsidRPr="00043890">
        <w:rPr>
          <w:rFonts w:ascii="Arial" w:hAnsi="Arial" w:cs="Arial"/>
          <w:b/>
          <w:sz w:val="16"/>
          <w:szCs w:val="16"/>
          <w:u w:val="single"/>
        </w:rPr>
        <w:t>odrzuci</w:t>
      </w:r>
      <w:r w:rsidRPr="00043890">
        <w:rPr>
          <w:rFonts w:ascii="Arial" w:hAnsi="Arial" w:cs="Arial"/>
          <w:b/>
          <w:sz w:val="16"/>
          <w:szCs w:val="16"/>
        </w:rPr>
        <w:t xml:space="preserve"> ofertę Wykonawcy,</w:t>
      </w:r>
    </w:p>
    <w:p w14:paraId="5DA60BA6" w14:textId="77777777" w:rsidR="006B31D3" w:rsidRPr="003E0B97" w:rsidRDefault="006B31D3"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b/>
          <w:color w:val="000000"/>
          <w:sz w:val="16"/>
          <w:szCs w:val="16"/>
        </w:rPr>
        <w:t>dokumenty i oświadczenia</w:t>
      </w:r>
      <w:r w:rsidRPr="003E0B97">
        <w:rPr>
          <w:rFonts w:ascii="Arial" w:eastAsia="Arial" w:hAnsi="Arial" w:cs="Arial"/>
          <w:color w:val="000000"/>
          <w:sz w:val="16"/>
          <w:szCs w:val="16"/>
        </w:rPr>
        <w:t xml:space="preserve"> potwierdzające spełnianie przez Wykonawcę warunków </w:t>
      </w:r>
      <w:r w:rsidR="00C963A5">
        <w:rPr>
          <w:rFonts w:ascii="Arial" w:eastAsia="Arial" w:hAnsi="Arial" w:cs="Arial"/>
          <w:color w:val="000000"/>
          <w:sz w:val="16"/>
          <w:szCs w:val="16"/>
        </w:rPr>
        <w:t>udziału</w:t>
      </w:r>
      <w:r w:rsidRPr="003E0B97">
        <w:rPr>
          <w:rFonts w:ascii="Arial" w:eastAsia="Arial" w:hAnsi="Arial" w:cs="Arial"/>
          <w:color w:val="000000"/>
          <w:sz w:val="16"/>
          <w:szCs w:val="16"/>
        </w:rPr>
        <w:t xml:space="preserve"> w Postępowaniu i brak podstaw do wykluczenia (wymienione w rozdz. IX </w:t>
      </w:r>
      <w:r w:rsidR="004C62EA">
        <w:rPr>
          <w:rFonts w:ascii="Arial" w:eastAsia="Arial" w:hAnsi="Arial" w:cs="Arial"/>
          <w:color w:val="000000"/>
          <w:sz w:val="16"/>
          <w:szCs w:val="16"/>
        </w:rPr>
        <w:t>SWZ</w:t>
      </w:r>
      <w:r w:rsidRPr="003E0B97">
        <w:rPr>
          <w:rFonts w:ascii="Arial" w:eastAsia="Arial" w:hAnsi="Arial" w:cs="Arial"/>
          <w:color w:val="000000"/>
          <w:sz w:val="16"/>
          <w:szCs w:val="16"/>
        </w:rPr>
        <w:t>),</w:t>
      </w:r>
    </w:p>
    <w:p w14:paraId="4619CDD3" w14:textId="77777777" w:rsidR="00DB33D8" w:rsidRDefault="006B31D3"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DB33D8">
        <w:rPr>
          <w:rFonts w:ascii="Arial" w:eastAsia="Arial" w:hAnsi="Arial" w:cs="Arial"/>
          <w:b/>
          <w:color w:val="000000"/>
          <w:sz w:val="16"/>
          <w:szCs w:val="16"/>
        </w:rPr>
        <w:t>dokumenty</w:t>
      </w:r>
      <w:r w:rsidRPr="00DB33D8">
        <w:rPr>
          <w:rFonts w:ascii="Arial" w:eastAsia="Arial" w:hAnsi="Arial" w:cs="Arial"/>
          <w:color w:val="000000"/>
          <w:sz w:val="16"/>
          <w:szCs w:val="16"/>
        </w:rPr>
        <w:t xml:space="preserve"> wskazane w rozdz. X </w:t>
      </w:r>
      <w:r w:rsidR="004C62EA" w:rsidRPr="00DB33D8">
        <w:rPr>
          <w:rFonts w:ascii="Arial" w:eastAsia="Arial" w:hAnsi="Arial" w:cs="Arial"/>
          <w:color w:val="000000"/>
          <w:sz w:val="16"/>
          <w:szCs w:val="16"/>
        </w:rPr>
        <w:t>SWZ</w:t>
      </w:r>
      <w:r w:rsidRPr="00DB33D8">
        <w:rPr>
          <w:rFonts w:ascii="Arial" w:eastAsia="Arial" w:hAnsi="Arial" w:cs="Arial"/>
          <w:color w:val="000000"/>
          <w:sz w:val="16"/>
          <w:szCs w:val="16"/>
        </w:rPr>
        <w:t xml:space="preserve"> (jeśli dotyczy),</w:t>
      </w:r>
    </w:p>
    <w:p w14:paraId="1D3C65C0" w14:textId="77777777" w:rsidR="006B31D3" w:rsidRPr="00DB33D8" w:rsidRDefault="006B31D3"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DB33D8">
        <w:rPr>
          <w:rFonts w:ascii="Arial" w:eastAsia="Arial" w:hAnsi="Arial" w:cs="Arial"/>
          <w:color w:val="000000"/>
          <w:sz w:val="16"/>
          <w:szCs w:val="16"/>
        </w:rPr>
        <w:t>w przypadku Wykonawców działających przez pełnomocnika – pełnomocnictwo,</w:t>
      </w:r>
    </w:p>
    <w:p w14:paraId="3118394A" w14:textId="77777777" w:rsidR="006B31D3" w:rsidRPr="003E0B97" w:rsidRDefault="006B31D3"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w przypadku Wykonawców wspólnie ubiegających się o zamówienie – dokument stwierdzający ustanowienie przez Wykonawców wspólnie ubiegającyc</w:t>
      </w:r>
      <w:r w:rsidR="00C963A5">
        <w:rPr>
          <w:rFonts w:ascii="Arial" w:eastAsia="Arial" w:hAnsi="Arial" w:cs="Arial"/>
          <w:color w:val="000000"/>
          <w:sz w:val="16"/>
          <w:szCs w:val="16"/>
        </w:rPr>
        <w:t xml:space="preserve">h się o zamówienie pełnomocnika </w:t>
      </w:r>
      <w:r w:rsidRPr="003E0B97">
        <w:rPr>
          <w:rFonts w:ascii="Arial" w:eastAsia="Arial" w:hAnsi="Arial" w:cs="Arial"/>
          <w:color w:val="000000"/>
          <w:sz w:val="16"/>
          <w:szCs w:val="16"/>
        </w:rPr>
        <w:t>do reprezentowania ich w Postępowaniu o</w:t>
      </w:r>
      <w:r w:rsidR="004C62EA">
        <w:rPr>
          <w:rFonts w:ascii="Arial" w:eastAsia="Arial" w:hAnsi="Arial" w:cs="Arial"/>
          <w:color w:val="000000"/>
          <w:sz w:val="16"/>
          <w:szCs w:val="16"/>
        </w:rPr>
        <w:t> </w:t>
      </w:r>
      <w:r w:rsidRPr="003E0B97">
        <w:rPr>
          <w:rFonts w:ascii="Arial" w:eastAsia="Arial" w:hAnsi="Arial" w:cs="Arial"/>
          <w:color w:val="000000"/>
          <w:sz w:val="16"/>
          <w:szCs w:val="16"/>
        </w:rPr>
        <w:t>udzielenie z</w:t>
      </w:r>
      <w:r w:rsidR="00C963A5">
        <w:rPr>
          <w:rFonts w:ascii="Arial" w:eastAsia="Arial" w:hAnsi="Arial" w:cs="Arial"/>
          <w:color w:val="000000"/>
          <w:sz w:val="16"/>
          <w:szCs w:val="16"/>
        </w:rPr>
        <w:t xml:space="preserve">amówienia albo reprezentowania </w:t>
      </w:r>
      <w:r w:rsidRPr="003E0B97">
        <w:rPr>
          <w:rFonts w:ascii="Arial" w:eastAsia="Arial" w:hAnsi="Arial" w:cs="Arial"/>
          <w:color w:val="000000"/>
          <w:sz w:val="16"/>
          <w:szCs w:val="16"/>
        </w:rPr>
        <w:t>w Postępowaniu i zawarcia umowy w</w:t>
      </w:r>
      <w:r w:rsidR="00F33354" w:rsidRPr="003E0B97">
        <w:rPr>
          <w:rFonts w:ascii="Arial" w:eastAsia="Arial" w:hAnsi="Arial" w:cs="Arial"/>
          <w:color w:val="000000"/>
          <w:sz w:val="16"/>
          <w:szCs w:val="16"/>
        </w:rPr>
        <w:t xml:space="preserve"> sprawie zamówienia publicznego.</w:t>
      </w:r>
    </w:p>
    <w:p w14:paraId="095A8AC0" w14:textId="77777777" w:rsidR="00F33354" w:rsidRPr="003E0B97" w:rsidRDefault="00F33354" w:rsidP="00F33354">
      <w:pPr>
        <w:pBdr>
          <w:top w:val="nil"/>
          <w:left w:val="nil"/>
          <w:bottom w:val="nil"/>
          <w:right w:val="nil"/>
          <w:between w:val="nil"/>
        </w:pBdr>
        <w:spacing w:after="0" w:line="360" w:lineRule="auto"/>
        <w:ind w:left="720"/>
        <w:jc w:val="both"/>
        <w:rPr>
          <w:rFonts w:ascii="Arial" w:eastAsia="Arial" w:hAnsi="Arial" w:cs="Arial"/>
          <w:color w:val="000000"/>
          <w:sz w:val="16"/>
          <w:szCs w:val="16"/>
        </w:rPr>
      </w:pPr>
    </w:p>
    <w:p w14:paraId="7189AA6F" w14:textId="77777777" w:rsidR="006B31D3" w:rsidRPr="003E0B97" w:rsidRDefault="006B31D3" w:rsidP="001D25EB">
      <w:pPr>
        <w:numPr>
          <w:ilvl w:val="0"/>
          <w:numId w:val="24"/>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b/>
          <w:color w:val="000000"/>
          <w:sz w:val="16"/>
          <w:szCs w:val="16"/>
        </w:rPr>
        <w:t>Treść złożonej oferty musi odpowiadać treści Specyfikacji. Zamawiający zaleca</w:t>
      </w:r>
      <w:r w:rsidR="004C62EA">
        <w:rPr>
          <w:rFonts w:ascii="Arial" w:eastAsia="Arial" w:hAnsi="Arial" w:cs="Arial"/>
          <w:b/>
          <w:color w:val="000000"/>
          <w:sz w:val="16"/>
          <w:szCs w:val="16"/>
        </w:rPr>
        <w:t>,</w:t>
      </w:r>
      <w:r w:rsidRPr="003E0B97">
        <w:rPr>
          <w:rFonts w:ascii="Arial" w:eastAsia="Arial" w:hAnsi="Arial" w:cs="Arial"/>
          <w:b/>
          <w:color w:val="000000"/>
          <w:sz w:val="16"/>
          <w:szCs w:val="16"/>
        </w:rPr>
        <w:t xml:space="preserve"> aby przy sporządzeniu oferty, Wykonawca skorzystał z wzorów przygotowanych przez Zamawiającego. </w:t>
      </w:r>
      <w:r w:rsidRPr="003E0B97">
        <w:rPr>
          <w:rFonts w:ascii="Arial" w:eastAsia="Arial" w:hAnsi="Arial" w:cs="Arial"/>
          <w:color w:val="000000"/>
          <w:sz w:val="16"/>
          <w:szCs w:val="16"/>
        </w:rPr>
        <w:t>Wykonawca może przedstawić ofertę na swoich formularzach z zastrzeżeniem, że muszą one zawierać wszystkie informacje określone przez Zamawiającego w Specyfikacji.</w:t>
      </w:r>
    </w:p>
    <w:p w14:paraId="495C577D" w14:textId="77777777" w:rsidR="006B31D3" w:rsidRPr="003E0B97" w:rsidRDefault="006B31D3" w:rsidP="001D25EB">
      <w:pPr>
        <w:numPr>
          <w:ilvl w:val="0"/>
          <w:numId w:val="24"/>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Ofertę należy sporządzić w języku polskim. Dokumenty sporządzone w języku obcym muszą być składane wraz z tłumaczeniem na język polski.</w:t>
      </w:r>
    </w:p>
    <w:p w14:paraId="7695374A" w14:textId="77777777" w:rsidR="006B31D3" w:rsidRPr="003E0B97" w:rsidRDefault="006B31D3" w:rsidP="001D25EB">
      <w:pPr>
        <w:numPr>
          <w:ilvl w:val="0"/>
          <w:numId w:val="24"/>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Wykonawca ma prawo złożyć tylko jedną ofertę. Wykonawca ponosi wszelkie koszty związane z przygotowaniem i</w:t>
      </w:r>
      <w:r w:rsidR="004C62EA">
        <w:rPr>
          <w:rFonts w:ascii="Arial" w:eastAsia="Arial" w:hAnsi="Arial" w:cs="Arial"/>
          <w:color w:val="000000"/>
          <w:sz w:val="16"/>
          <w:szCs w:val="16"/>
        </w:rPr>
        <w:t> </w:t>
      </w:r>
      <w:r w:rsidRPr="003E0B97">
        <w:rPr>
          <w:rFonts w:ascii="Arial" w:eastAsia="Arial" w:hAnsi="Arial" w:cs="Arial"/>
          <w:color w:val="000000"/>
          <w:sz w:val="16"/>
          <w:szCs w:val="16"/>
        </w:rPr>
        <w:t>złożeniem oferty.</w:t>
      </w:r>
    </w:p>
    <w:p w14:paraId="55770CC4" w14:textId="77777777" w:rsidR="006B31D3" w:rsidRPr="003E0B97" w:rsidRDefault="006B31D3" w:rsidP="001D25EB">
      <w:pPr>
        <w:numPr>
          <w:ilvl w:val="0"/>
          <w:numId w:val="24"/>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b/>
          <w:color w:val="000000"/>
          <w:sz w:val="16"/>
          <w:szCs w:val="16"/>
        </w:rPr>
        <w:t xml:space="preserve">Oferta i załączniki do oferty muszą być podpisane przez upoważnionego (upoważnionych) przedstawiciela (przedstawicieli) Wykonawcy za pomocą </w:t>
      </w:r>
      <w:r w:rsidR="00007F72" w:rsidRPr="003E0B97">
        <w:rPr>
          <w:rFonts w:ascii="Arial" w:eastAsia="Arial" w:hAnsi="Arial" w:cs="Arial"/>
          <w:b/>
          <w:color w:val="000000"/>
          <w:sz w:val="16"/>
          <w:szCs w:val="16"/>
        </w:rPr>
        <w:t xml:space="preserve">kwalifikowanego podpisu </w:t>
      </w:r>
      <w:r w:rsidRPr="003E0B97">
        <w:rPr>
          <w:rFonts w:ascii="Arial" w:eastAsia="Arial" w:hAnsi="Arial" w:cs="Arial"/>
          <w:b/>
          <w:color w:val="000000"/>
          <w:sz w:val="16"/>
          <w:szCs w:val="16"/>
        </w:rPr>
        <w:t xml:space="preserve">elektronicznego lub w postaci elektronicznej opatrzonej podpisem zaufanym lub podpisem osobistym. </w:t>
      </w:r>
    </w:p>
    <w:p w14:paraId="533190D8" w14:textId="77777777" w:rsidR="006B31D3" w:rsidRPr="003E0B97" w:rsidRDefault="006B31D3" w:rsidP="001D25EB">
      <w:pPr>
        <w:numPr>
          <w:ilvl w:val="0"/>
          <w:numId w:val="24"/>
        </w:numPr>
        <w:pBdr>
          <w:top w:val="nil"/>
          <w:left w:val="nil"/>
          <w:bottom w:val="nil"/>
          <w:right w:val="nil"/>
          <w:between w:val="nil"/>
        </w:pBdr>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14:paraId="2F8E9FE9" w14:textId="77777777" w:rsidR="006B31D3" w:rsidRPr="003E0B97" w:rsidRDefault="006B31D3" w:rsidP="007A05E4">
      <w:pPr>
        <w:pBdr>
          <w:top w:val="nil"/>
          <w:left w:val="nil"/>
          <w:bottom w:val="nil"/>
          <w:right w:val="nil"/>
          <w:between w:val="nil"/>
        </w:pBdr>
        <w:spacing w:after="0" w:line="360" w:lineRule="auto"/>
        <w:ind w:left="720"/>
        <w:jc w:val="both"/>
        <w:rPr>
          <w:rFonts w:ascii="Arial" w:eastAsia="Arial" w:hAnsi="Arial" w:cs="Arial"/>
          <w:color w:val="000000"/>
          <w:sz w:val="16"/>
          <w:szCs w:val="16"/>
        </w:rPr>
      </w:pPr>
      <w:r w:rsidRPr="003E0B97">
        <w:rPr>
          <w:rFonts w:ascii="Arial" w:eastAsia="Arial" w:hAnsi="Arial" w:cs="Arial"/>
          <w:color w:val="000000"/>
          <w:sz w:val="16"/>
          <w:szCs w:val="16"/>
        </w:rPr>
        <w:t>Wszelkie pełnomocnictwa winny być załączone do oferty w formie oryginału lub urzędowo poświadczonego odpisu pełnomocnictwa (notarialnie – art. 9</w:t>
      </w:r>
      <w:r w:rsidR="00B42025" w:rsidRPr="003E0B97">
        <w:rPr>
          <w:rFonts w:ascii="Arial" w:eastAsia="Arial" w:hAnsi="Arial" w:cs="Arial"/>
          <w:color w:val="000000"/>
          <w:sz w:val="16"/>
          <w:szCs w:val="16"/>
        </w:rPr>
        <w:t>7 ust. 2</w:t>
      </w:r>
      <w:r w:rsidRPr="003E0B97">
        <w:rPr>
          <w:rFonts w:ascii="Arial" w:eastAsia="Arial" w:hAnsi="Arial" w:cs="Arial"/>
          <w:color w:val="000000"/>
          <w:sz w:val="16"/>
          <w:szCs w:val="16"/>
        </w:rPr>
        <w:t xml:space="preserve"> ustawy z 14 lutego 1991 r. – Prawo o notariacie (tekst jednolity Dz. U. z 2014 poz. 164 z późniejszymi zmianami)).</w:t>
      </w:r>
    </w:p>
    <w:p w14:paraId="0D9987A3" w14:textId="1A4D3C05" w:rsidR="00FA3523" w:rsidRPr="00B9543A" w:rsidRDefault="006B31D3" w:rsidP="001D25EB">
      <w:pPr>
        <w:widowControl w:val="0"/>
        <w:numPr>
          <w:ilvl w:val="0"/>
          <w:numId w:val="24"/>
        </w:numPr>
        <w:pBdr>
          <w:top w:val="nil"/>
          <w:left w:val="nil"/>
          <w:bottom w:val="nil"/>
          <w:right w:val="nil"/>
          <w:between w:val="nil"/>
        </w:pBdr>
        <w:shd w:val="clear" w:color="auto" w:fill="FFFFFF"/>
        <w:tabs>
          <w:tab w:val="left" w:pos="336"/>
        </w:tabs>
        <w:spacing w:after="0" w:line="360" w:lineRule="auto"/>
        <w:ind w:right="10"/>
        <w:jc w:val="both"/>
        <w:rPr>
          <w:rFonts w:ascii="Arial" w:hAnsi="Arial" w:cs="Arial"/>
          <w:color w:val="000000"/>
          <w:sz w:val="16"/>
          <w:szCs w:val="16"/>
        </w:rPr>
      </w:pPr>
      <w:r w:rsidRPr="003E0B97">
        <w:rPr>
          <w:rFonts w:ascii="Arial" w:eastAsia="Arial" w:hAnsi="Arial" w:cs="Arial"/>
          <w:color w:val="000000"/>
          <w:sz w:val="16"/>
          <w:szCs w:val="16"/>
        </w:rPr>
        <w:t xml:space="preserve">Wykonawca jest związany ofertą </w:t>
      </w:r>
      <w:r w:rsidR="00C963A5" w:rsidRPr="00803475">
        <w:rPr>
          <w:rFonts w:ascii="Arial" w:eastAsia="Arial" w:hAnsi="Arial" w:cs="Arial"/>
          <w:b/>
          <w:color w:val="000000"/>
          <w:sz w:val="16"/>
          <w:szCs w:val="16"/>
        </w:rPr>
        <w:t xml:space="preserve">do dnia </w:t>
      </w:r>
      <w:r w:rsidR="00DD5047">
        <w:rPr>
          <w:rFonts w:ascii="Arial" w:eastAsia="Arial" w:hAnsi="Arial" w:cs="Arial"/>
          <w:b/>
          <w:color w:val="000000"/>
          <w:sz w:val="16"/>
          <w:szCs w:val="16"/>
          <w:highlight w:val="yellow"/>
        </w:rPr>
        <w:t>27 marca 2026</w:t>
      </w:r>
      <w:r w:rsidR="00597F65">
        <w:rPr>
          <w:rFonts w:ascii="Arial" w:eastAsia="Arial" w:hAnsi="Arial" w:cs="Arial"/>
          <w:b/>
          <w:color w:val="000000"/>
          <w:sz w:val="16"/>
          <w:szCs w:val="16"/>
          <w:highlight w:val="yellow"/>
        </w:rPr>
        <w:t xml:space="preserve"> </w:t>
      </w:r>
      <w:r w:rsidR="0026240C" w:rsidRPr="0026565C">
        <w:rPr>
          <w:rFonts w:ascii="Arial" w:eastAsia="Arial" w:hAnsi="Arial" w:cs="Arial"/>
          <w:b/>
          <w:sz w:val="16"/>
          <w:szCs w:val="16"/>
          <w:highlight w:val="yellow"/>
        </w:rPr>
        <w:t>r.</w:t>
      </w:r>
      <w:r w:rsidR="0026565C">
        <w:rPr>
          <w:rFonts w:ascii="Arial" w:eastAsia="Arial" w:hAnsi="Arial" w:cs="Arial"/>
          <w:b/>
          <w:sz w:val="16"/>
          <w:szCs w:val="16"/>
        </w:rPr>
        <w:t xml:space="preserve"> </w:t>
      </w:r>
      <w:r w:rsidRPr="003E0B97">
        <w:rPr>
          <w:rFonts w:ascii="Arial" w:eastAsia="Arial" w:hAnsi="Arial" w:cs="Arial"/>
          <w:color w:val="000000"/>
          <w:sz w:val="16"/>
          <w:szCs w:val="16"/>
        </w:rPr>
        <w:t>Bieg terminu związania ofertą rozpoczyna się wraz z upływem terminu składania ofert.</w:t>
      </w:r>
      <w:bookmarkStart w:id="4" w:name="_Hlk60809757"/>
    </w:p>
    <w:p w14:paraId="55F53176" w14:textId="77777777" w:rsidR="009A4729" w:rsidRPr="003E0B97" w:rsidRDefault="009A4729" w:rsidP="001D25EB">
      <w:pPr>
        <w:widowControl w:val="0"/>
        <w:numPr>
          <w:ilvl w:val="0"/>
          <w:numId w:val="24"/>
        </w:numPr>
        <w:pBdr>
          <w:top w:val="nil"/>
          <w:left w:val="nil"/>
          <w:bottom w:val="nil"/>
          <w:right w:val="nil"/>
          <w:between w:val="nil"/>
        </w:pBdr>
        <w:shd w:val="clear" w:color="auto" w:fill="FFFFFF"/>
        <w:tabs>
          <w:tab w:val="left" w:pos="331"/>
        </w:tabs>
        <w:spacing w:after="0" w:line="360" w:lineRule="auto"/>
        <w:ind w:right="10"/>
        <w:jc w:val="both"/>
        <w:rPr>
          <w:rFonts w:ascii="Arial" w:hAnsi="Arial" w:cs="Arial"/>
          <w:color w:val="000000"/>
          <w:sz w:val="16"/>
          <w:szCs w:val="16"/>
        </w:rPr>
      </w:pPr>
      <w:r w:rsidRPr="003E0B97">
        <w:rPr>
          <w:rFonts w:ascii="Arial" w:eastAsia="Arial" w:hAnsi="Arial" w:cs="Arial"/>
          <w:b/>
          <w:color w:val="000000"/>
          <w:sz w:val="16"/>
          <w:szCs w:val="16"/>
        </w:rPr>
        <w:t>Wykonawcy mogą wspólnie ubiegać się o udzielenie zamówienia</w:t>
      </w:r>
      <w:r w:rsidRPr="003E0B97">
        <w:rPr>
          <w:rFonts w:ascii="Arial" w:eastAsia="Arial" w:hAnsi="Arial" w:cs="Arial"/>
          <w:color w:val="000000"/>
          <w:sz w:val="16"/>
          <w:szCs w:val="16"/>
        </w:rPr>
        <w:t>. W takim przypadku ich oferta musi spełniać następujące wymagania:</w:t>
      </w:r>
    </w:p>
    <w:p w14:paraId="3A774D04" w14:textId="77777777" w:rsidR="009A4729" w:rsidRPr="004E0406" w:rsidRDefault="009A4729" w:rsidP="001D25EB">
      <w:pPr>
        <w:widowControl w:val="0"/>
        <w:numPr>
          <w:ilvl w:val="0"/>
          <w:numId w:val="25"/>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b/>
          <w:bCs/>
          <w:color w:val="000000"/>
          <w:sz w:val="16"/>
          <w:szCs w:val="16"/>
        </w:rPr>
      </w:pPr>
      <w:r w:rsidRPr="004E0406">
        <w:rPr>
          <w:rFonts w:ascii="Arial" w:eastAsia="Arial" w:hAnsi="Arial" w:cs="Arial"/>
          <w:color w:val="000000"/>
          <w:sz w:val="16"/>
          <w:szCs w:val="16"/>
        </w:rPr>
        <w:t xml:space="preserve">w odniesieniu do wymagań postawionych przez Zamawiającego, każdy z Wykonawców ubiegających się wspólnie  o zamówienie, oddzielnie musi udokumentować, że nie podlega wykluczeniu z Postępowania na podstawie </w:t>
      </w:r>
      <w:r w:rsidRPr="004E0406">
        <w:rPr>
          <w:rFonts w:ascii="Arial" w:eastAsia="Arial" w:hAnsi="Arial" w:cs="Arial"/>
          <w:b/>
          <w:bCs/>
          <w:color w:val="000000"/>
          <w:sz w:val="16"/>
          <w:szCs w:val="16"/>
        </w:rPr>
        <w:t>art. 108 ust. 1 ustawy Pzp oraz art. 109 ust. 1 pkt 4 ustawy Pzp, oraz art. 7 ust. 1 Ustawy z dnia 13 kwietnia 2022 r. o szczególnych rozwiązaniach w zakresie przeciwdziałania wspieraniu agresji na Ukrainę oraz służących ochronie bezpieczeństwa narodowego (ogłoszonej w Dzienniku Ustaw w dniu 15 kwietnia 2022 r.)</w:t>
      </w:r>
      <w:r>
        <w:rPr>
          <w:rFonts w:ascii="Arial" w:eastAsia="Arial" w:hAnsi="Arial" w:cs="Arial"/>
          <w:b/>
          <w:bCs/>
          <w:color w:val="000000"/>
          <w:sz w:val="16"/>
          <w:szCs w:val="16"/>
        </w:rPr>
        <w:t>,</w:t>
      </w:r>
    </w:p>
    <w:p w14:paraId="0DD2616E" w14:textId="77777777" w:rsidR="009A4729" w:rsidRPr="003E0B97" w:rsidRDefault="009A4729" w:rsidP="001D25EB">
      <w:pPr>
        <w:widowControl w:val="0"/>
        <w:numPr>
          <w:ilvl w:val="0"/>
          <w:numId w:val="25"/>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3E0B97">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14:paraId="5AF07DAB" w14:textId="77777777" w:rsidR="009A4729" w:rsidRPr="003E0B97" w:rsidRDefault="009A4729" w:rsidP="001D25EB">
      <w:pPr>
        <w:widowControl w:val="0"/>
        <w:numPr>
          <w:ilvl w:val="0"/>
          <w:numId w:val="25"/>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3E0B97">
        <w:rPr>
          <w:rFonts w:ascii="Arial" w:eastAsia="Arial" w:hAnsi="Arial" w:cs="Arial"/>
          <w:color w:val="000000"/>
          <w:sz w:val="16"/>
          <w:szCs w:val="16"/>
        </w:rPr>
        <w:t>wszelka korespondencja w Postępowaniu prowadzona będzie wyłącznie z pełnomocnikiem, o którym mowa w ust. 7 lit. b),</w:t>
      </w:r>
    </w:p>
    <w:p w14:paraId="5711F89D" w14:textId="77777777" w:rsidR="009A4729" w:rsidRPr="003E0B97" w:rsidRDefault="009A4729" w:rsidP="001D25EB">
      <w:pPr>
        <w:widowControl w:val="0"/>
        <w:numPr>
          <w:ilvl w:val="0"/>
          <w:numId w:val="25"/>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3E0B97">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o udzielnie zamówienia, a nie dane pełnomocnika Wykonawców wspólnie ubiegających się o udzielenie zamówienia. </w:t>
      </w:r>
    </w:p>
    <w:p w14:paraId="677B83A9" w14:textId="77777777" w:rsidR="009A4729" w:rsidRPr="003E0B97" w:rsidRDefault="009A4729" w:rsidP="001D25EB">
      <w:pPr>
        <w:pStyle w:val="Akapitzlist"/>
        <w:widowControl w:val="0"/>
        <w:numPr>
          <w:ilvl w:val="0"/>
          <w:numId w:val="24"/>
        </w:numPr>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r w:rsidRPr="003E0B97">
        <w:rPr>
          <w:rFonts w:ascii="Arial" w:eastAsia="Arial" w:hAnsi="Arial" w:cs="Arial"/>
          <w:color w:val="000000"/>
          <w:sz w:val="16"/>
          <w:szCs w:val="16"/>
        </w:rPr>
        <w:t xml:space="preserve">W przypadku wskazania przez wykonawcę dostępności podmiotowych środków dowodowych lub dokumentów potwierdzających, że osoba działająca w imieniu Wykonawcy jest umocowana do jego reprezentowania, pod </w:t>
      </w:r>
      <w:r w:rsidRPr="003E0B97">
        <w:rPr>
          <w:rFonts w:ascii="Arial" w:eastAsia="Arial" w:hAnsi="Arial" w:cs="Arial"/>
          <w:color w:val="000000"/>
          <w:sz w:val="16"/>
          <w:szCs w:val="16"/>
        </w:rPr>
        <w:lastRenderedPageBreak/>
        <w:t>określonymi adresami internetowymi ogólnodostępnych i bezpłatnych baz danych, zamawiający może żądać od wykonawcy przedstawienia tłumaczenia na język polski pobranych samodzielnie przez zamawiającego podmiotowych środków dowodowych lub dokumentów.</w:t>
      </w:r>
    </w:p>
    <w:p w14:paraId="0876E86D" w14:textId="77777777" w:rsidR="00BC791F" w:rsidRPr="003E0B97" w:rsidRDefault="00BC791F" w:rsidP="00BC791F">
      <w:pPr>
        <w:pStyle w:val="Akapitzlist"/>
        <w:widowControl w:val="0"/>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p>
    <w:bookmarkEnd w:id="4"/>
    <w:p w14:paraId="54BF6501" w14:textId="77777777" w:rsidR="008A2C09" w:rsidRPr="003E0B97" w:rsidRDefault="008A2C09" w:rsidP="009F25D1">
      <w:pPr>
        <w:spacing w:after="0" w:line="360" w:lineRule="auto"/>
        <w:jc w:val="both"/>
        <w:rPr>
          <w:rFonts w:ascii="Arial" w:hAnsi="Arial" w:cs="Arial"/>
          <w:b/>
          <w:sz w:val="16"/>
          <w:szCs w:val="16"/>
          <w:u w:val="single"/>
        </w:rPr>
      </w:pPr>
      <w:r w:rsidRPr="003E0B97">
        <w:rPr>
          <w:rFonts w:ascii="Arial" w:hAnsi="Arial" w:cs="Arial"/>
          <w:b/>
          <w:sz w:val="16"/>
          <w:szCs w:val="16"/>
          <w:u w:val="single"/>
        </w:rPr>
        <w:t>XI</w:t>
      </w:r>
      <w:r w:rsidR="0099617D" w:rsidRPr="003E0B97">
        <w:rPr>
          <w:rFonts w:ascii="Arial" w:hAnsi="Arial" w:cs="Arial"/>
          <w:b/>
          <w:sz w:val="16"/>
          <w:szCs w:val="16"/>
          <w:u w:val="single"/>
        </w:rPr>
        <w:t>II</w:t>
      </w:r>
      <w:r w:rsidRPr="003E0B97">
        <w:rPr>
          <w:rFonts w:ascii="Arial" w:hAnsi="Arial" w:cs="Arial"/>
          <w:b/>
          <w:sz w:val="16"/>
          <w:szCs w:val="16"/>
          <w:u w:val="single"/>
        </w:rPr>
        <w:t>.WYMAGANIA DOTYCZĄCE WADIUM</w:t>
      </w:r>
    </w:p>
    <w:p w14:paraId="4D92B52C" w14:textId="77777777" w:rsidR="00694846" w:rsidRPr="003E0B97" w:rsidRDefault="008A2C09" w:rsidP="009F25D1">
      <w:pPr>
        <w:spacing w:after="0" w:line="360" w:lineRule="auto"/>
        <w:jc w:val="both"/>
        <w:rPr>
          <w:rFonts w:ascii="Arial" w:hAnsi="Arial" w:cs="Arial"/>
          <w:sz w:val="16"/>
          <w:szCs w:val="16"/>
        </w:rPr>
      </w:pPr>
      <w:r w:rsidRPr="003E0B97">
        <w:rPr>
          <w:rFonts w:ascii="Arial" w:hAnsi="Arial" w:cs="Arial"/>
          <w:sz w:val="16"/>
          <w:szCs w:val="16"/>
        </w:rPr>
        <w:t>Z</w:t>
      </w:r>
      <w:r w:rsidR="009F25D1" w:rsidRPr="003E0B97">
        <w:rPr>
          <w:rFonts w:ascii="Arial" w:hAnsi="Arial" w:cs="Arial"/>
          <w:sz w:val="16"/>
          <w:szCs w:val="16"/>
        </w:rPr>
        <w:t>a</w:t>
      </w:r>
      <w:r w:rsidR="00C963A5">
        <w:rPr>
          <w:rFonts w:ascii="Arial" w:hAnsi="Arial" w:cs="Arial"/>
          <w:sz w:val="16"/>
          <w:szCs w:val="16"/>
        </w:rPr>
        <w:t>mawiający nie wymaga</w:t>
      </w:r>
      <w:r w:rsidR="00351FEA">
        <w:rPr>
          <w:rFonts w:ascii="Arial" w:hAnsi="Arial" w:cs="Arial"/>
          <w:sz w:val="16"/>
          <w:szCs w:val="16"/>
        </w:rPr>
        <w:t xml:space="preserve"> wniesienia wadium</w:t>
      </w:r>
      <w:r w:rsidR="00C963A5">
        <w:rPr>
          <w:rFonts w:ascii="Arial" w:hAnsi="Arial" w:cs="Arial"/>
          <w:sz w:val="16"/>
          <w:szCs w:val="16"/>
        </w:rPr>
        <w:t>.</w:t>
      </w:r>
    </w:p>
    <w:p w14:paraId="103D42B6" w14:textId="77777777" w:rsidR="008A2C09" w:rsidRPr="003E0B97" w:rsidRDefault="008A2C09" w:rsidP="003319E8">
      <w:pPr>
        <w:spacing w:before="120" w:after="0" w:line="360" w:lineRule="auto"/>
        <w:jc w:val="both"/>
        <w:rPr>
          <w:rFonts w:ascii="Arial" w:hAnsi="Arial" w:cs="Arial"/>
          <w:b/>
          <w:sz w:val="16"/>
          <w:szCs w:val="16"/>
          <w:u w:val="single"/>
        </w:rPr>
      </w:pPr>
      <w:r w:rsidRPr="003E0B97">
        <w:rPr>
          <w:rFonts w:ascii="Arial" w:hAnsi="Arial" w:cs="Arial"/>
          <w:b/>
          <w:sz w:val="16"/>
          <w:szCs w:val="16"/>
          <w:u w:val="single"/>
        </w:rPr>
        <w:t>X</w:t>
      </w:r>
      <w:r w:rsidR="0099617D" w:rsidRPr="003E0B97">
        <w:rPr>
          <w:rFonts w:ascii="Arial" w:hAnsi="Arial" w:cs="Arial"/>
          <w:b/>
          <w:sz w:val="16"/>
          <w:szCs w:val="16"/>
          <w:u w:val="single"/>
        </w:rPr>
        <w:t>I</w:t>
      </w:r>
      <w:r w:rsidRPr="003E0B97">
        <w:rPr>
          <w:rFonts w:ascii="Arial" w:hAnsi="Arial" w:cs="Arial"/>
          <w:b/>
          <w:sz w:val="16"/>
          <w:szCs w:val="16"/>
          <w:u w:val="single"/>
        </w:rPr>
        <w:t>V. ZASADY OCENY OFERT</w:t>
      </w:r>
    </w:p>
    <w:p w14:paraId="1934FEE9" w14:textId="77777777" w:rsidR="00FE0EC6" w:rsidRPr="003E0B97" w:rsidRDefault="00FE0EC6" w:rsidP="00FE0EC6">
      <w:pPr>
        <w:numPr>
          <w:ilvl w:val="0"/>
          <w:numId w:val="7"/>
        </w:numPr>
        <w:spacing w:after="0" w:line="360" w:lineRule="auto"/>
        <w:jc w:val="both"/>
        <w:rPr>
          <w:rFonts w:ascii="Arial" w:hAnsi="Arial" w:cs="Arial"/>
          <w:sz w:val="16"/>
          <w:szCs w:val="16"/>
        </w:rPr>
      </w:pPr>
      <w:r w:rsidRPr="003E0B97">
        <w:rPr>
          <w:rFonts w:ascii="Arial" w:hAnsi="Arial" w:cs="Arial"/>
          <w:sz w:val="16"/>
          <w:szCs w:val="16"/>
        </w:rPr>
        <w:t>Zamawiający do etapu oceny ofert pod względem ustalonych w ust. 2 kryteriów zakwalifikuje oferty spełniające następujące wymagania:</w:t>
      </w:r>
    </w:p>
    <w:p w14:paraId="2123EC5D" w14:textId="77777777" w:rsidR="00FE0EC6" w:rsidRPr="003E0B97" w:rsidRDefault="00FE0EC6" w:rsidP="00FE0EC6">
      <w:pPr>
        <w:numPr>
          <w:ilvl w:val="0"/>
          <w:numId w:val="8"/>
        </w:numPr>
        <w:spacing w:after="0" w:line="360" w:lineRule="auto"/>
        <w:jc w:val="both"/>
        <w:rPr>
          <w:rFonts w:ascii="Arial" w:hAnsi="Arial" w:cs="Arial"/>
          <w:sz w:val="16"/>
          <w:szCs w:val="16"/>
        </w:rPr>
      </w:pPr>
      <w:r w:rsidRPr="003E0B97">
        <w:rPr>
          <w:rFonts w:ascii="Arial" w:hAnsi="Arial" w:cs="Arial"/>
          <w:sz w:val="16"/>
          <w:szCs w:val="16"/>
        </w:rPr>
        <w:t>oferta została złożona w określonym przez Zamawiającego terminie,</w:t>
      </w:r>
    </w:p>
    <w:p w14:paraId="7A2F7CB4" w14:textId="77777777" w:rsidR="00FE0EC6" w:rsidRPr="003E0B97" w:rsidRDefault="00FE0EC6" w:rsidP="00FE0EC6">
      <w:pPr>
        <w:numPr>
          <w:ilvl w:val="0"/>
          <w:numId w:val="8"/>
        </w:numPr>
        <w:spacing w:after="0" w:line="360" w:lineRule="auto"/>
        <w:jc w:val="both"/>
        <w:rPr>
          <w:rFonts w:ascii="Arial" w:hAnsi="Arial" w:cs="Arial"/>
          <w:sz w:val="16"/>
          <w:szCs w:val="16"/>
        </w:rPr>
      </w:pPr>
      <w:r w:rsidRPr="003E0B97">
        <w:rPr>
          <w:rFonts w:ascii="Arial" w:hAnsi="Arial" w:cs="Arial"/>
          <w:sz w:val="16"/>
          <w:szCs w:val="16"/>
        </w:rPr>
        <w:t>złożone przez Wykonawcę dokumenty (oświadczenia) potwierdzają spełnianie przez niego warunków udziału w</w:t>
      </w:r>
      <w:r>
        <w:rPr>
          <w:rFonts w:ascii="Arial" w:hAnsi="Arial" w:cs="Arial"/>
          <w:sz w:val="16"/>
          <w:szCs w:val="16"/>
        </w:rPr>
        <w:t> </w:t>
      </w:r>
      <w:r w:rsidRPr="003E0B97">
        <w:rPr>
          <w:rFonts w:ascii="Arial" w:hAnsi="Arial" w:cs="Arial"/>
          <w:sz w:val="16"/>
          <w:szCs w:val="16"/>
        </w:rPr>
        <w:t>Postępowaniu określone w Specyfikacji,</w:t>
      </w:r>
    </w:p>
    <w:p w14:paraId="0AD00C31" w14:textId="77777777" w:rsidR="00FE0EC6" w:rsidRPr="003E0B97" w:rsidRDefault="00FE0EC6" w:rsidP="00FE0EC6">
      <w:pPr>
        <w:numPr>
          <w:ilvl w:val="0"/>
          <w:numId w:val="8"/>
        </w:numPr>
        <w:spacing w:after="0" w:line="360" w:lineRule="auto"/>
        <w:jc w:val="both"/>
        <w:rPr>
          <w:rFonts w:ascii="Arial" w:hAnsi="Arial" w:cs="Arial"/>
          <w:sz w:val="16"/>
          <w:szCs w:val="16"/>
        </w:rPr>
      </w:pPr>
      <w:r w:rsidRPr="003E0B97">
        <w:rPr>
          <w:rFonts w:ascii="Arial" w:hAnsi="Arial" w:cs="Arial"/>
          <w:sz w:val="16"/>
          <w:szCs w:val="16"/>
        </w:rPr>
        <w:t>złożone oświadczenia i wymagane dokumenty są aktualne, zostały złożone w odpowiedniej formie i są podpisane przez osoby uprawnione do reprezentowania Wykonawcy,</w:t>
      </w:r>
    </w:p>
    <w:p w14:paraId="6A705E95" w14:textId="77777777" w:rsidR="00FE0EC6" w:rsidRPr="003E0B97" w:rsidRDefault="00FE0EC6" w:rsidP="00FE0EC6">
      <w:pPr>
        <w:numPr>
          <w:ilvl w:val="0"/>
          <w:numId w:val="8"/>
        </w:numPr>
        <w:spacing w:after="0" w:line="360" w:lineRule="auto"/>
        <w:jc w:val="both"/>
        <w:rPr>
          <w:rFonts w:ascii="Arial" w:hAnsi="Arial" w:cs="Arial"/>
          <w:sz w:val="16"/>
          <w:szCs w:val="16"/>
        </w:rPr>
      </w:pPr>
      <w:r w:rsidRPr="003E0B97">
        <w:rPr>
          <w:rFonts w:ascii="Arial" w:hAnsi="Arial" w:cs="Arial"/>
          <w:sz w:val="16"/>
          <w:szCs w:val="16"/>
        </w:rPr>
        <w:t xml:space="preserve">oferta nie podlega odrzuceniu. </w:t>
      </w:r>
    </w:p>
    <w:p w14:paraId="73E96F77" w14:textId="77777777" w:rsidR="00FE0EC6" w:rsidRPr="004C62EA" w:rsidRDefault="00FE0EC6" w:rsidP="00FE0EC6">
      <w:pPr>
        <w:numPr>
          <w:ilvl w:val="0"/>
          <w:numId w:val="7"/>
        </w:numPr>
        <w:spacing w:after="0" w:line="360" w:lineRule="auto"/>
        <w:jc w:val="both"/>
        <w:rPr>
          <w:rFonts w:ascii="Arial" w:hAnsi="Arial" w:cs="Arial"/>
          <w:sz w:val="16"/>
          <w:szCs w:val="16"/>
        </w:rPr>
      </w:pPr>
      <w:r w:rsidRPr="003E0B97">
        <w:rPr>
          <w:rFonts w:ascii="Arial" w:hAnsi="Arial" w:cs="Arial"/>
          <w:sz w:val="16"/>
          <w:szCs w:val="16"/>
        </w:rPr>
        <w:t>Przy wyborze najkorzystniejszej oferty spośród ofert niepodlegających odrzuceniu Zamawiający będzie stosował niżej podane kryteria: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5"/>
        <w:gridCol w:w="4463"/>
      </w:tblGrid>
      <w:tr w:rsidR="00FE0EC6" w:rsidRPr="003E0B97" w14:paraId="732779BA" w14:textId="77777777" w:rsidTr="00FE0EC6">
        <w:trPr>
          <w:trHeight w:val="358"/>
        </w:trPr>
        <w:tc>
          <w:tcPr>
            <w:tcW w:w="4355" w:type="dxa"/>
          </w:tcPr>
          <w:p w14:paraId="5D66134D" w14:textId="77777777" w:rsidR="00FE0EC6" w:rsidRPr="003E0B97" w:rsidRDefault="00FE0EC6" w:rsidP="00FE0EC6">
            <w:pPr>
              <w:spacing w:before="82"/>
              <w:ind w:right="24"/>
              <w:jc w:val="center"/>
              <w:rPr>
                <w:rFonts w:ascii="Arial" w:hAnsi="Arial" w:cs="Arial"/>
                <w:b/>
                <w:color w:val="000000"/>
                <w:spacing w:val="-7"/>
                <w:sz w:val="16"/>
                <w:szCs w:val="16"/>
              </w:rPr>
            </w:pPr>
            <w:r w:rsidRPr="003E0B97">
              <w:rPr>
                <w:rFonts w:ascii="Arial" w:hAnsi="Arial" w:cs="Arial"/>
                <w:b/>
                <w:color w:val="000000"/>
                <w:spacing w:val="-7"/>
                <w:sz w:val="16"/>
                <w:szCs w:val="16"/>
              </w:rPr>
              <w:t>KRYTERIUM</w:t>
            </w:r>
          </w:p>
        </w:tc>
        <w:tc>
          <w:tcPr>
            <w:tcW w:w="4463" w:type="dxa"/>
          </w:tcPr>
          <w:p w14:paraId="2FFF608B" w14:textId="77777777" w:rsidR="00FE0EC6" w:rsidRPr="003E0B97" w:rsidRDefault="00FE0EC6" w:rsidP="00FE0EC6">
            <w:pPr>
              <w:spacing w:before="82"/>
              <w:ind w:right="24"/>
              <w:jc w:val="center"/>
              <w:rPr>
                <w:rFonts w:ascii="Arial" w:hAnsi="Arial" w:cs="Arial"/>
                <w:b/>
                <w:color w:val="000000"/>
                <w:spacing w:val="-7"/>
                <w:sz w:val="16"/>
                <w:szCs w:val="16"/>
              </w:rPr>
            </w:pPr>
            <w:r w:rsidRPr="003E0B97">
              <w:rPr>
                <w:rFonts w:ascii="Arial" w:hAnsi="Arial" w:cs="Arial"/>
                <w:b/>
                <w:color w:val="000000"/>
                <w:spacing w:val="-7"/>
                <w:sz w:val="16"/>
                <w:szCs w:val="16"/>
              </w:rPr>
              <w:t>WARTOŚĆ PUNKTOWA WAGI W %</w:t>
            </w:r>
          </w:p>
        </w:tc>
      </w:tr>
      <w:tr w:rsidR="00FE0EC6" w:rsidRPr="003E0B97" w14:paraId="4B10EB64" w14:textId="77777777" w:rsidTr="00FE0EC6">
        <w:trPr>
          <w:trHeight w:val="280"/>
        </w:trPr>
        <w:tc>
          <w:tcPr>
            <w:tcW w:w="4355" w:type="dxa"/>
          </w:tcPr>
          <w:p w14:paraId="4C75CE7A" w14:textId="77777777" w:rsidR="00FE0EC6" w:rsidRPr="003E0B97" w:rsidRDefault="00FE0EC6" w:rsidP="00FE0EC6">
            <w:pPr>
              <w:spacing w:before="82"/>
              <w:ind w:right="24"/>
              <w:jc w:val="center"/>
              <w:rPr>
                <w:rFonts w:ascii="Arial" w:hAnsi="Arial" w:cs="Arial"/>
                <w:b/>
                <w:color w:val="000000"/>
                <w:spacing w:val="-7"/>
                <w:sz w:val="16"/>
                <w:szCs w:val="16"/>
              </w:rPr>
            </w:pPr>
            <w:r w:rsidRPr="003E0B97">
              <w:rPr>
                <w:rFonts w:ascii="Arial" w:hAnsi="Arial" w:cs="Arial"/>
                <w:b/>
                <w:color w:val="000000"/>
                <w:spacing w:val="-7"/>
                <w:sz w:val="16"/>
                <w:szCs w:val="16"/>
              </w:rPr>
              <w:t>CENA</w:t>
            </w:r>
          </w:p>
        </w:tc>
        <w:tc>
          <w:tcPr>
            <w:tcW w:w="4463" w:type="dxa"/>
          </w:tcPr>
          <w:p w14:paraId="5E7F0C8A" w14:textId="754F161F" w:rsidR="00FE0EC6" w:rsidRPr="003E0B97" w:rsidRDefault="00597F65" w:rsidP="00FE0EC6">
            <w:pPr>
              <w:spacing w:before="82"/>
              <w:ind w:right="24"/>
              <w:jc w:val="center"/>
              <w:rPr>
                <w:rFonts w:ascii="Arial" w:hAnsi="Arial" w:cs="Arial"/>
                <w:b/>
                <w:color w:val="000000"/>
                <w:spacing w:val="-7"/>
                <w:sz w:val="16"/>
                <w:szCs w:val="16"/>
              </w:rPr>
            </w:pPr>
            <w:r>
              <w:rPr>
                <w:rFonts w:ascii="Arial" w:hAnsi="Arial" w:cs="Arial"/>
                <w:b/>
                <w:color w:val="000000"/>
                <w:spacing w:val="-7"/>
                <w:sz w:val="16"/>
                <w:szCs w:val="16"/>
              </w:rPr>
              <w:t>10</w:t>
            </w:r>
            <w:r w:rsidR="00FE0EC6" w:rsidRPr="003E0B97">
              <w:rPr>
                <w:rFonts w:ascii="Arial" w:hAnsi="Arial" w:cs="Arial"/>
                <w:b/>
                <w:color w:val="000000"/>
                <w:spacing w:val="-7"/>
                <w:sz w:val="16"/>
                <w:szCs w:val="16"/>
              </w:rPr>
              <w:t>0%</w:t>
            </w:r>
          </w:p>
        </w:tc>
      </w:tr>
    </w:tbl>
    <w:p w14:paraId="18AAE584" w14:textId="77777777" w:rsidR="00FE0EC6" w:rsidRPr="003E0B97" w:rsidRDefault="00FE0EC6" w:rsidP="00FE0EC6">
      <w:pPr>
        <w:shd w:val="clear" w:color="auto" w:fill="FFFFFF"/>
        <w:spacing w:line="360" w:lineRule="auto"/>
        <w:jc w:val="both"/>
        <w:rPr>
          <w:rFonts w:ascii="Arial" w:hAnsi="Arial" w:cs="Arial"/>
          <w:color w:val="000000"/>
          <w:sz w:val="16"/>
          <w:szCs w:val="16"/>
        </w:rPr>
      </w:pPr>
      <w:r w:rsidRPr="003E0B97">
        <w:rPr>
          <w:rFonts w:ascii="Arial" w:hAnsi="Arial" w:cs="Arial"/>
          <w:color w:val="000000"/>
          <w:sz w:val="16"/>
          <w:szCs w:val="16"/>
        </w:rPr>
        <w:t>Ocena będzie dokonywana według skali punktowej, przy założeniu, że maksymalna punktacja wynosi 100 punktów.</w:t>
      </w:r>
    </w:p>
    <w:p w14:paraId="6F33BE42" w14:textId="77777777" w:rsidR="00FE0EC6" w:rsidRPr="003E0B97" w:rsidRDefault="00FE0EC6" w:rsidP="00FE0EC6">
      <w:pPr>
        <w:widowControl w:val="0"/>
        <w:shd w:val="clear" w:color="auto" w:fill="FFFFFF"/>
        <w:tabs>
          <w:tab w:val="left" w:pos="331"/>
        </w:tabs>
        <w:autoSpaceDE w:val="0"/>
        <w:autoSpaceDN w:val="0"/>
        <w:adjustRightInd w:val="0"/>
        <w:spacing w:after="0" w:line="360" w:lineRule="auto"/>
        <w:jc w:val="both"/>
        <w:rPr>
          <w:rFonts w:ascii="Arial" w:hAnsi="Arial" w:cs="Arial"/>
          <w:b/>
          <w:color w:val="000000"/>
          <w:sz w:val="16"/>
          <w:szCs w:val="16"/>
          <w:u w:val="single"/>
        </w:rPr>
      </w:pPr>
      <w:r w:rsidRPr="003E0B97">
        <w:rPr>
          <w:rFonts w:ascii="Arial" w:hAnsi="Arial" w:cs="Arial"/>
          <w:b/>
          <w:color w:val="000000"/>
          <w:sz w:val="16"/>
          <w:szCs w:val="16"/>
          <w:u w:val="single"/>
        </w:rPr>
        <w:t>Kryterium CENA:</w:t>
      </w:r>
    </w:p>
    <w:p w14:paraId="2F16EADB" w14:textId="59AA686F" w:rsidR="00FE0EC6" w:rsidRPr="003E0B97" w:rsidRDefault="00FE0EC6" w:rsidP="00FE0EC6">
      <w:pPr>
        <w:widowControl w:val="0"/>
        <w:shd w:val="clear" w:color="auto" w:fill="FFFFFF"/>
        <w:tabs>
          <w:tab w:val="left" w:pos="331"/>
        </w:tabs>
        <w:autoSpaceDE w:val="0"/>
        <w:autoSpaceDN w:val="0"/>
        <w:adjustRightInd w:val="0"/>
        <w:spacing w:line="360" w:lineRule="auto"/>
        <w:jc w:val="both"/>
        <w:rPr>
          <w:rFonts w:ascii="Arial" w:hAnsi="Arial" w:cs="Arial"/>
          <w:color w:val="000000"/>
          <w:sz w:val="16"/>
          <w:szCs w:val="16"/>
        </w:rPr>
      </w:pPr>
      <w:r w:rsidRPr="003E0B97">
        <w:rPr>
          <w:rFonts w:ascii="Arial" w:hAnsi="Arial" w:cs="Arial"/>
          <w:color w:val="000000"/>
          <w:sz w:val="16"/>
          <w:szCs w:val="16"/>
        </w:rPr>
        <w:t xml:space="preserve"> Liczba punktów = (cena (min)/cena (oceniana) * </w:t>
      </w:r>
      <w:r w:rsidR="00597F65">
        <w:rPr>
          <w:rFonts w:ascii="Arial" w:hAnsi="Arial" w:cs="Arial"/>
          <w:color w:val="000000"/>
          <w:sz w:val="16"/>
          <w:szCs w:val="16"/>
        </w:rPr>
        <w:t>10</w:t>
      </w:r>
      <w:r w:rsidRPr="003E0B97">
        <w:rPr>
          <w:rFonts w:ascii="Arial" w:hAnsi="Arial" w:cs="Arial"/>
          <w:color w:val="000000"/>
          <w:sz w:val="16"/>
          <w:szCs w:val="16"/>
        </w:rPr>
        <w:t>0 gdzie:</w:t>
      </w:r>
    </w:p>
    <w:p w14:paraId="1D3C9739" w14:textId="77777777" w:rsidR="00FE0EC6" w:rsidRPr="003E0B97" w:rsidRDefault="00FE0EC6" w:rsidP="001D25EB">
      <w:pPr>
        <w:widowControl w:val="0"/>
        <w:numPr>
          <w:ilvl w:val="0"/>
          <w:numId w:val="28"/>
        </w:numPr>
        <w:shd w:val="clear" w:color="auto" w:fill="FFFFFF"/>
        <w:tabs>
          <w:tab w:val="left" w:pos="331"/>
        </w:tabs>
        <w:autoSpaceDE w:val="0"/>
        <w:autoSpaceDN w:val="0"/>
        <w:adjustRightInd w:val="0"/>
        <w:spacing w:after="0" w:line="360" w:lineRule="auto"/>
        <w:ind w:left="426" w:firstLine="0"/>
        <w:jc w:val="both"/>
        <w:rPr>
          <w:rFonts w:ascii="Arial" w:hAnsi="Arial" w:cs="Arial"/>
          <w:color w:val="000000"/>
          <w:sz w:val="16"/>
          <w:szCs w:val="16"/>
        </w:rPr>
      </w:pPr>
      <w:r w:rsidRPr="003E0B97">
        <w:rPr>
          <w:rFonts w:ascii="Arial" w:hAnsi="Arial" w:cs="Arial"/>
          <w:color w:val="000000"/>
          <w:sz w:val="16"/>
          <w:szCs w:val="16"/>
        </w:rPr>
        <w:t xml:space="preserve">cena(min) – najniższa cena spośród wszystkich ofert ocenianych </w:t>
      </w:r>
    </w:p>
    <w:p w14:paraId="38821A02" w14:textId="77777777" w:rsidR="00FE0EC6" w:rsidRPr="00C2113C" w:rsidRDefault="00FE0EC6" w:rsidP="00C2113C">
      <w:pPr>
        <w:widowControl w:val="0"/>
        <w:numPr>
          <w:ilvl w:val="0"/>
          <w:numId w:val="28"/>
        </w:numPr>
        <w:shd w:val="clear" w:color="auto" w:fill="FFFFFF"/>
        <w:tabs>
          <w:tab w:val="left" w:pos="331"/>
        </w:tabs>
        <w:autoSpaceDE w:val="0"/>
        <w:autoSpaceDN w:val="0"/>
        <w:adjustRightInd w:val="0"/>
        <w:spacing w:after="0" w:line="360" w:lineRule="auto"/>
        <w:ind w:left="426" w:firstLine="0"/>
        <w:jc w:val="both"/>
        <w:rPr>
          <w:rFonts w:ascii="Arial" w:hAnsi="Arial" w:cs="Arial"/>
          <w:color w:val="000000"/>
          <w:sz w:val="16"/>
          <w:szCs w:val="16"/>
        </w:rPr>
      </w:pPr>
      <w:r w:rsidRPr="003E0B97">
        <w:rPr>
          <w:rFonts w:ascii="Arial" w:hAnsi="Arial" w:cs="Arial"/>
          <w:color w:val="000000"/>
          <w:sz w:val="16"/>
          <w:szCs w:val="16"/>
        </w:rPr>
        <w:t>cena(oceniana) - cena podana w ofercie ocenianej</w:t>
      </w:r>
    </w:p>
    <w:p w14:paraId="61A2A97C" w14:textId="77777777" w:rsidR="00FE0EC6" w:rsidRPr="003E0B97" w:rsidRDefault="00FE0EC6" w:rsidP="00FE0EC6">
      <w:pPr>
        <w:tabs>
          <w:tab w:val="left" w:pos="284"/>
        </w:tabs>
        <w:spacing w:after="0" w:line="360" w:lineRule="auto"/>
        <w:jc w:val="both"/>
        <w:rPr>
          <w:rFonts w:ascii="Arial" w:hAnsi="Arial" w:cs="Arial"/>
          <w:sz w:val="16"/>
          <w:szCs w:val="16"/>
          <w:lang w:eastAsia="ar-SA"/>
        </w:rPr>
      </w:pPr>
    </w:p>
    <w:p w14:paraId="384CEF89" w14:textId="7C2278D8" w:rsidR="00FE0EC6" w:rsidRPr="00597F65" w:rsidRDefault="00FE0EC6" w:rsidP="00FE0EC6">
      <w:pPr>
        <w:pStyle w:val="Akapitzlist"/>
        <w:numPr>
          <w:ilvl w:val="0"/>
          <w:numId w:val="7"/>
        </w:numPr>
        <w:pBdr>
          <w:top w:val="nil"/>
          <w:left w:val="nil"/>
          <w:bottom w:val="nil"/>
          <w:right w:val="nil"/>
          <w:between w:val="nil"/>
        </w:pBdr>
        <w:spacing w:line="360" w:lineRule="auto"/>
        <w:ind w:left="284" w:hanging="284"/>
        <w:jc w:val="both"/>
        <w:rPr>
          <w:rFonts w:ascii="Arial" w:eastAsia="Arial" w:hAnsi="Arial" w:cs="Arial"/>
          <w:sz w:val="16"/>
          <w:szCs w:val="16"/>
        </w:rPr>
      </w:pPr>
      <w:r>
        <w:rPr>
          <w:rFonts w:ascii="Arial" w:hAnsi="Arial" w:cs="Arial"/>
          <w:sz w:val="16"/>
          <w:szCs w:val="16"/>
        </w:rPr>
        <w:t>Z</w:t>
      </w:r>
      <w:r w:rsidRPr="003E0B97">
        <w:rPr>
          <w:rFonts w:ascii="Arial" w:hAnsi="Arial" w:cs="Arial"/>
          <w:sz w:val="16"/>
          <w:szCs w:val="16"/>
        </w:rPr>
        <w:t>a ofertę najkorzystniejszą uznana zostanie oferta, kt</w:t>
      </w:r>
      <w:r w:rsidRPr="003E0B97">
        <w:rPr>
          <w:rFonts w:ascii="Arial" w:hAnsi="Arial" w:cs="Arial"/>
          <w:sz w:val="16"/>
          <w:szCs w:val="16"/>
          <w:lang w:val="es-ES_tradnl"/>
        </w:rPr>
        <w:t>ó</w:t>
      </w:r>
      <w:r w:rsidRPr="003E0B97">
        <w:rPr>
          <w:rFonts w:ascii="Arial" w:hAnsi="Arial" w:cs="Arial"/>
          <w:sz w:val="16"/>
          <w:szCs w:val="16"/>
        </w:rPr>
        <w:t>ra uzyska największą liczbę punkt</w:t>
      </w:r>
      <w:r w:rsidRPr="003E0B97">
        <w:rPr>
          <w:rFonts w:ascii="Arial" w:hAnsi="Arial" w:cs="Arial"/>
          <w:sz w:val="16"/>
          <w:szCs w:val="16"/>
          <w:lang w:val="es-ES_tradnl"/>
        </w:rPr>
        <w:t>ó</w:t>
      </w:r>
      <w:r w:rsidRPr="003E0B97">
        <w:rPr>
          <w:rFonts w:ascii="Arial" w:hAnsi="Arial" w:cs="Arial"/>
          <w:sz w:val="16"/>
          <w:szCs w:val="16"/>
        </w:rPr>
        <w:t>w w kryterium CENA</w:t>
      </w:r>
      <w:r w:rsidR="00597F65">
        <w:rPr>
          <w:rFonts w:ascii="Arial" w:hAnsi="Arial" w:cs="Arial"/>
          <w:sz w:val="16"/>
          <w:szCs w:val="16"/>
        </w:rPr>
        <w:t xml:space="preserve">. </w:t>
      </w:r>
    </w:p>
    <w:p w14:paraId="2899F218" w14:textId="77777777" w:rsidR="00597F65" w:rsidRPr="004C62EA" w:rsidRDefault="00597F65" w:rsidP="00B4572C">
      <w:pPr>
        <w:pStyle w:val="Akapitzlist"/>
        <w:pBdr>
          <w:top w:val="nil"/>
          <w:left w:val="nil"/>
          <w:bottom w:val="nil"/>
          <w:right w:val="nil"/>
          <w:between w:val="nil"/>
        </w:pBdr>
        <w:spacing w:line="360" w:lineRule="auto"/>
        <w:ind w:left="284"/>
        <w:jc w:val="both"/>
        <w:rPr>
          <w:rFonts w:ascii="Arial" w:eastAsia="Arial" w:hAnsi="Arial" w:cs="Arial"/>
          <w:sz w:val="16"/>
          <w:szCs w:val="16"/>
        </w:rPr>
      </w:pPr>
    </w:p>
    <w:p w14:paraId="7A8E2D6A" w14:textId="77777777" w:rsidR="002077D8" w:rsidRDefault="005B39AC" w:rsidP="002077D8">
      <w:pPr>
        <w:spacing w:after="0" w:line="360" w:lineRule="auto"/>
        <w:jc w:val="both"/>
        <w:rPr>
          <w:rFonts w:ascii="Arial" w:hAnsi="Arial" w:cs="Arial"/>
          <w:b/>
          <w:sz w:val="16"/>
          <w:szCs w:val="16"/>
          <w:u w:val="single"/>
        </w:rPr>
      </w:pPr>
      <w:r w:rsidRPr="00043890">
        <w:rPr>
          <w:rFonts w:ascii="Arial" w:hAnsi="Arial" w:cs="Arial"/>
          <w:b/>
          <w:sz w:val="16"/>
          <w:szCs w:val="16"/>
          <w:u w:val="single"/>
        </w:rPr>
        <w:t>XV. OFERTA CENOWA</w:t>
      </w:r>
    </w:p>
    <w:p w14:paraId="3B7122C2" w14:textId="77777777" w:rsidR="002077D8" w:rsidRDefault="005B39AC" w:rsidP="00597F65">
      <w:pPr>
        <w:pStyle w:val="Akapitzlist"/>
        <w:numPr>
          <w:ilvl w:val="0"/>
          <w:numId w:val="36"/>
        </w:numPr>
        <w:spacing w:line="360" w:lineRule="auto"/>
        <w:ind w:left="426" w:hanging="284"/>
        <w:jc w:val="both"/>
        <w:rPr>
          <w:rFonts w:ascii="Arial" w:hAnsi="Arial" w:cs="Arial"/>
          <w:sz w:val="16"/>
          <w:szCs w:val="16"/>
        </w:rPr>
      </w:pPr>
      <w:r w:rsidRPr="002077D8">
        <w:rPr>
          <w:rFonts w:ascii="Arial" w:hAnsi="Arial" w:cs="Arial"/>
          <w:sz w:val="16"/>
          <w:szCs w:val="16"/>
        </w:rPr>
        <w:t>Dokumenty opisane poniżej muszą być podpisane wyłącznie przez upoważnion(ego)ych przedstawiciel(a)i Wykonawcy.</w:t>
      </w:r>
    </w:p>
    <w:p w14:paraId="7E4F5200" w14:textId="29603764" w:rsidR="005B39AC" w:rsidRPr="00F568A5" w:rsidRDefault="000C610D" w:rsidP="00597F65">
      <w:pPr>
        <w:pStyle w:val="Akapitzlist"/>
        <w:numPr>
          <w:ilvl w:val="0"/>
          <w:numId w:val="36"/>
        </w:numPr>
        <w:spacing w:line="360" w:lineRule="auto"/>
        <w:ind w:left="284" w:hanging="142"/>
        <w:jc w:val="both"/>
        <w:rPr>
          <w:rFonts w:ascii="Arial" w:hAnsi="Arial" w:cs="Arial"/>
          <w:sz w:val="16"/>
          <w:szCs w:val="16"/>
        </w:rPr>
      </w:pPr>
      <w:r>
        <w:rPr>
          <w:rFonts w:ascii="Arial" w:hAnsi="Arial" w:cs="Arial"/>
          <w:b/>
          <w:sz w:val="16"/>
          <w:szCs w:val="16"/>
        </w:rPr>
        <w:t xml:space="preserve"> </w:t>
      </w:r>
      <w:r w:rsidR="005B39AC" w:rsidRPr="00F568A5">
        <w:rPr>
          <w:rFonts w:ascii="Arial" w:hAnsi="Arial" w:cs="Arial"/>
          <w:b/>
          <w:sz w:val="16"/>
          <w:szCs w:val="16"/>
        </w:rPr>
        <w:t xml:space="preserve">Wartość przedmiotu zamówienia </w:t>
      </w:r>
      <w:r w:rsidR="00597F65" w:rsidRPr="00F568A5">
        <w:rPr>
          <w:rFonts w:ascii="Arial" w:hAnsi="Arial" w:cs="Arial"/>
          <w:b/>
          <w:sz w:val="16"/>
          <w:szCs w:val="16"/>
          <w:u w:val="single"/>
        </w:rPr>
        <w:t xml:space="preserve">dla </w:t>
      </w:r>
      <w:r w:rsidR="00597F65">
        <w:rPr>
          <w:rFonts w:ascii="Arial" w:hAnsi="Arial" w:cs="Arial"/>
          <w:b/>
          <w:sz w:val="16"/>
          <w:szCs w:val="16"/>
          <w:u w:val="single"/>
        </w:rPr>
        <w:t>odczynników</w:t>
      </w:r>
      <w:r w:rsidR="007E1A64">
        <w:rPr>
          <w:rFonts w:ascii="Arial" w:hAnsi="Arial" w:cs="Arial"/>
          <w:b/>
          <w:sz w:val="16"/>
          <w:szCs w:val="16"/>
          <w:u w:val="single"/>
        </w:rPr>
        <w:t xml:space="preserve"> </w:t>
      </w:r>
      <w:r w:rsidR="006A7660">
        <w:rPr>
          <w:rFonts w:ascii="Arial" w:hAnsi="Arial" w:cs="Arial"/>
          <w:b/>
          <w:sz w:val="16"/>
          <w:szCs w:val="16"/>
          <w:u w:val="single"/>
        </w:rPr>
        <w:t xml:space="preserve">i materiałów zużywalnych </w:t>
      </w:r>
      <w:r w:rsidR="00F568A5" w:rsidRPr="00F568A5">
        <w:rPr>
          <w:rFonts w:ascii="Arial" w:hAnsi="Arial" w:cs="Arial"/>
          <w:b/>
          <w:sz w:val="16"/>
          <w:szCs w:val="16"/>
          <w:u w:val="single"/>
        </w:rPr>
        <w:t>załącznik 1A</w:t>
      </w:r>
      <w:r w:rsidR="005B39AC" w:rsidRPr="00F568A5">
        <w:rPr>
          <w:rFonts w:ascii="Arial" w:hAnsi="Arial" w:cs="Arial"/>
          <w:b/>
          <w:sz w:val="16"/>
          <w:szCs w:val="16"/>
        </w:rPr>
        <w:t xml:space="preserve"> - według tabeli:</w:t>
      </w:r>
    </w:p>
    <w:tbl>
      <w:tblPr>
        <w:tblpPr w:leftFromText="141" w:rightFromText="141" w:vertAnchor="text" w:horzAnchor="margin" w:tblpY="318"/>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918"/>
        <w:gridCol w:w="775"/>
        <w:gridCol w:w="784"/>
        <w:gridCol w:w="774"/>
        <w:gridCol w:w="492"/>
        <w:gridCol w:w="874"/>
        <w:gridCol w:w="918"/>
        <w:gridCol w:w="779"/>
        <w:gridCol w:w="809"/>
        <w:gridCol w:w="731"/>
        <w:gridCol w:w="777"/>
        <w:gridCol w:w="581"/>
      </w:tblGrid>
      <w:tr w:rsidR="000B7851" w:rsidRPr="00043890" w14:paraId="6D3B6656" w14:textId="77777777" w:rsidTr="00B9224C">
        <w:trPr>
          <w:cantSplit/>
        </w:trPr>
        <w:tc>
          <w:tcPr>
            <w:tcW w:w="499" w:type="pct"/>
          </w:tcPr>
          <w:p w14:paraId="4409CEEC"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1</w:t>
            </w:r>
          </w:p>
        </w:tc>
        <w:tc>
          <w:tcPr>
            <w:tcW w:w="421" w:type="pct"/>
          </w:tcPr>
          <w:p w14:paraId="47541691"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2.</w:t>
            </w:r>
          </w:p>
        </w:tc>
        <w:tc>
          <w:tcPr>
            <w:tcW w:w="426" w:type="pct"/>
          </w:tcPr>
          <w:p w14:paraId="7FF2828D"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3</w:t>
            </w:r>
          </w:p>
        </w:tc>
        <w:tc>
          <w:tcPr>
            <w:tcW w:w="420" w:type="pct"/>
          </w:tcPr>
          <w:p w14:paraId="15875F2D"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4.</w:t>
            </w:r>
          </w:p>
        </w:tc>
        <w:tc>
          <w:tcPr>
            <w:tcW w:w="267" w:type="pct"/>
          </w:tcPr>
          <w:p w14:paraId="055AEFE2"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5.</w:t>
            </w:r>
          </w:p>
        </w:tc>
        <w:tc>
          <w:tcPr>
            <w:tcW w:w="474" w:type="pct"/>
          </w:tcPr>
          <w:p w14:paraId="0CB15CDD"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6.</w:t>
            </w:r>
          </w:p>
        </w:tc>
        <w:tc>
          <w:tcPr>
            <w:tcW w:w="498" w:type="pct"/>
          </w:tcPr>
          <w:p w14:paraId="0B4440C3"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7.</w:t>
            </w:r>
          </w:p>
        </w:tc>
        <w:tc>
          <w:tcPr>
            <w:tcW w:w="423" w:type="pct"/>
          </w:tcPr>
          <w:p w14:paraId="54752E56"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8.</w:t>
            </w:r>
          </w:p>
        </w:tc>
        <w:tc>
          <w:tcPr>
            <w:tcW w:w="439" w:type="pct"/>
          </w:tcPr>
          <w:p w14:paraId="2E7F8D9B"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9</w:t>
            </w:r>
          </w:p>
        </w:tc>
        <w:tc>
          <w:tcPr>
            <w:tcW w:w="397" w:type="pct"/>
          </w:tcPr>
          <w:p w14:paraId="6E685084"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10.</w:t>
            </w:r>
          </w:p>
        </w:tc>
        <w:tc>
          <w:tcPr>
            <w:tcW w:w="422" w:type="pct"/>
          </w:tcPr>
          <w:p w14:paraId="32E5D6A8"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11.</w:t>
            </w:r>
          </w:p>
        </w:tc>
        <w:tc>
          <w:tcPr>
            <w:tcW w:w="315" w:type="pct"/>
          </w:tcPr>
          <w:p w14:paraId="3668CADE" w14:textId="77777777"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12.</w:t>
            </w:r>
          </w:p>
        </w:tc>
      </w:tr>
      <w:tr w:rsidR="000B7851" w:rsidRPr="00043890" w14:paraId="7DB777FD" w14:textId="77777777" w:rsidTr="00B9224C">
        <w:trPr>
          <w:cantSplit/>
        </w:trPr>
        <w:tc>
          <w:tcPr>
            <w:tcW w:w="499" w:type="pct"/>
          </w:tcPr>
          <w:p w14:paraId="1AD1DA38"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Lp.</w:t>
            </w:r>
          </w:p>
        </w:tc>
        <w:tc>
          <w:tcPr>
            <w:tcW w:w="421" w:type="pct"/>
          </w:tcPr>
          <w:p w14:paraId="7FAD5C40"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Nazwa Przedm. Zamów. </w:t>
            </w:r>
          </w:p>
          <w:p w14:paraId="38B8EF26"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(zgodnie </w:t>
            </w:r>
            <w:r w:rsidRPr="00043890">
              <w:rPr>
                <w:rFonts w:ascii="Arial" w:hAnsi="Arial" w:cs="Arial"/>
                <w:sz w:val="12"/>
                <w:szCs w:val="12"/>
              </w:rPr>
              <w:br/>
              <w:t>z SWZ)</w:t>
            </w:r>
          </w:p>
        </w:tc>
        <w:tc>
          <w:tcPr>
            <w:tcW w:w="426" w:type="pct"/>
          </w:tcPr>
          <w:p w14:paraId="29BB4DDD"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Nazwa handlowa przedm. zamów. </w:t>
            </w:r>
          </w:p>
        </w:tc>
        <w:tc>
          <w:tcPr>
            <w:tcW w:w="420" w:type="pct"/>
          </w:tcPr>
          <w:p w14:paraId="11A6CE96"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Pełny nr katalogowy</w:t>
            </w:r>
          </w:p>
        </w:tc>
        <w:tc>
          <w:tcPr>
            <w:tcW w:w="267" w:type="pct"/>
          </w:tcPr>
          <w:p w14:paraId="475005EA"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Kraj prod. </w:t>
            </w:r>
            <w:r w:rsidRPr="00043890">
              <w:rPr>
                <w:rFonts w:ascii="Arial" w:hAnsi="Arial" w:cs="Arial"/>
                <w:sz w:val="12"/>
                <w:szCs w:val="12"/>
              </w:rPr>
              <w:br/>
              <w:t>i jego nazwa</w:t>
            </w:r>
          </w:p>
        </w:tc>
        <w:tc>
          <w:tcPr>
            <w:tcW w:w="474" w:type="pct"/>
          </w:tcPr>
          <w:p w14:paraId="63FFCF67" w14:textId="77777777" w:rsidR="000B7851" w:rsidRDefault="000B7851" w:rsidP="00B9224C">
            <w:pPr>
              <w:spacing w:after="0" w:line="360" w:lineRule="auto"/>
              <w:jc w:val="both"/>
              <w:rPr>
                <w:rFonts w:ascii="Arial" w:hAnsi="Arial" w:cs="Arial"/>
                <w:sz w:val="12"/>
                <w:szCs w:val="12"/>
                <w:u w:val="single"/>
              </w:rPr>
            </w:pPr>
            <w:r w:rsidRPr="00043890">
              <w:rPr>
                <w:rFonts w:ascii="Arial" w:hAnsi="Arial" w:cs="Arial"/>
                <w:sz w:val="12"/>
                <w:szCs w:val="12"/>
                <w:u w:val="single"/>
              </w:rPr>
              <w:t>Ilość sztuk</w:t>
            </w:r>
          </w:p>
          <w:p w14:paraId="67C483BF" w14:textId="77777777" w:rsidR="000B7851" w:rsidRPr="00F20B48" w:rsidRDefault="000B7851" w:rsidP="00B9224C">
            <w:pPr>
              <w:spacing w:after="0" w:line="360" w:lineRule="auto"/>
              <w:jc w:val="both"/>
              <w:rPr>
                <w:rFonts w:ascii="Arial" w:hAnsi="Arial" w:cs="Arial"/>
                <w:sz w:val="12"/>
                <w:szCs w:val="12"/>
                <w:u w:val="single"/>
              </w:rPr>
            </w:pPr>
            <w:r w:rsidRPr="00F20B48">
              <w:rPr>
                <w:rFonts w:ascii="Arial" w:hAnsi="Arial" w:cs="Arial"/>
                <w:sz w:val="12"/>
                <w:szCs w:val="12"/>
                <w:u w:val="single"/>
              </w:rPr>
              <w:t>(</w:t>
            </w:r>
            <w:r w:rsidRPr="00F20B48">
              <w:rPr>
                <w:rFonts w:ascii="Arial" w:hAnsi="Arial" w:cs="Arial"/>
                <w:b/>
                <w:sz w:val="12"/>
                <w:szCs w:val="12"/>
                <w:u w:val="single"/>
              </w:rPr>
              <w:t>PODAĆ WŁAŚCIWE! Zgodnie z załącznikiem nr 1 do SWZ</w:t>
            </w:r>
            <w:r w:rsidRPr="00F20B48">
              <w:rPr>
                <w:rFonts w:ascii="Arial" w:hAnsi="Arial" w:cs="Arial"/>
                <w:sz w:val="12"/>
                <w:szCs w:val="12"/>
                <w:u w:val="single"/>
              </w:rPr>
              <w:t>)</w:t>
            </w:r>
          </w:p>
          <w:p w14:paraId="78FF34B6" w14:textId="77777777" w:rsidR="000B7851" w:rsidRPr="00043890" w:rsidRDefault="000B7851" w:rsidP="00B9224C">
            <w:pPr>
              <w:spacing w:after="0" w:line="360" w:lineRule="auto"/>
              <w:jc w:val="both"/>
              <w:rPr>
                <w:rFonts w:ascii="Arial" w:hAnsi="Arial" w:cs="Arial"/>
                <w:sz w:val="12"/>
                <w:szCs w:val="12"/>
              </w:rPr>
            </w:pPr>
          </w:p>
        </w:tc>
        <w:tc>
          <w:tcPr>
            <w:tcW w:w="498" w:type="pct"/>
          </w:tcPr>
          <w:p w14:paraId="719633C2"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Cena jednost-kowa netto </w:t>
            </w:r>
            <w:r w:rsidRPr="00043890">
              <w:rPr>
                <w:rFonts w:ascii="Arial" w:hAnsi="Arial" w:cs="Arial"/>
                <w:sz w:val="12"/>
                <w:szCs w:val="12"/>
                <w:u w:val="single"/>
              </w:rPr>
              <w:br/>
            </w:r>
            <w:r w:rsidRPr="00043890">
              <w:rPr>
                <w:rFonts w:ascii="Arial" w:hAnsi="Arial" w:cs="Arial"/>
                <w:sz w:val="12"/>
                <w:szCs w:val="12"/>
              </w:rPr>
              <w:t>w zł</w:t>
            </w:r>
          </w:p>
        </w:tc>
        <w:tc>
          <w:tcPr>
            <w:tcW w:w="423" w:type="pct"/>
          </w:tcPr>
          <w:p w14:paraId="2A4C8D3E"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Stawka podatku VAT</w:t>
            </w:r>
          </w:p>
        </w:tc>
        <w:tc>
          <w:tcPr>
            <w:tcW w:w="439" w:type="pct"/>
          </w:tcPr>
          <w:p w14:paraId="55D34F6D"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Cena jednostkowa brutto w zł</w:t>
            </w:r>
          </w:p>
        </w:tc>
        <w:tc>
          <w:tcPr>
            <w:tcW w:w="397" w:type="pct"/>
          </w:tcPr>
          <w:p w14:paraId="269AE283"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Wartość netto </w:t>
            </w:r>
            <w:r w:rsidRPr="00043890">
              <w:rPr>
                <w:rFonts w:ascii="Arial" w:hAnsi="Arial" w:cs="Arial"/>
                <w:sz w:val="12"/>
                <w:szCs w:val="12"/>
              </w:rPr>
              <w:br/>
              <w:t>w zł</w:t>
            </w:r>
          </w:p>
        </w:tc>
        <w:tc>
          <w:tcPr>
            <w:tcW w:w="422" w:type="pct"/>
          </w:tcPr>
          <w:p w14:paraId="1EF0943B"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Wartość podatku VAT </w:t>
            </w:r>
          </w:p>
        </w:tc>
        <w:tc>
          <w:tcPr>
            <w:tcW w:w="315" w:type="pct"/>
          </w:tcPr>
          <w:p w14:paraId="0E7370B5"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Wartość brutto </w:t>
            </w:r>
            <w:r w:rsidRPr="00043890">
              <w:rPr>
                <w:rFonts w:ascii="Arial" w:hAnsi="Arial" w:cs="Arial"/>
                <w:sz w:val="12"/>
                <w:szCs w:val="12"/>
              </w:rPr>
              <w:br/>
              <w:t>w zł</w:t>
            </w:r>
          </w:p>
        </w:tc>
      </w:tr>
      <w:tr w:rsidR="000B7851" w:rsidRPr="00043890" w14:paraId="09BE86DF" w14:textId="77777777" w:rsidTr="00B9224C">
        <w:trPr>
          <w:cantSplit/>
        </w:trPr>
        <w:tc>
          <w:tcPr>
            <w:tcW w:w="499" w:type="pct"/>
          </w:tcPr>
          <w:p w14:paraId="02831382"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1.</w:t>
            </w:r>
          </w:p>
        </w:tc>
        <w:tc>
          <w:tcPr>
            <w:tcW w:w="421" w:type="pct"/>
          </w:tcPr>
          <w:p w14:paraId="79901998" w14:textId="77777777" w:rsidR="000B7851" w:rsidRPr="00043890" w:rsidRDefault="000B7851" w:rsidP="00B9224C">
            <w:pPr>
              <w:spacing w:after="0" w:line="360" w:lineRule="auto"/>
              <w:jc w:val="both"/>
              <w:rPr>
                <w:rFonts w:ascii="Arial" w:hAnsi="Arial" w:cs="Arial"/>
                <w:sz w:val="12"/>
                <w:szCs w:val="12"/>
              </w:rPr>
            </w:pPr>
          </w:p>
        </w:tc>
        <w:tc>
          <w:tcPr>
            <w:tcW w:w="426" w:type="pct"/>
          </w:tcPr>
          <w:p w14:paraId="2832E557" w14:textId="77777777" w:rsidR="000B7851" w:rsidRPr="00043890" w:rsidRDefault="000B7851" w:rsidP="00B9224C">
            <w:pPr>
              <w:spacing w:after="0" w:line="360" w:lineRule="auto"/>
              <w:jc w:val="both"/>
              <w:rPr>
                <w:rFonts w:ascii="Arial" w:hAnsi="Arial" w:cs="Arial"/>
                <w:sz w:val="12"/>
                <w:szCs w:val="12"/>
              </w:rPr>
            </w:pPr>
          </w:p>
        </w:tc>
        <w:tc>
          <w:tcPr>
            <w:tcW w:w="420" w:type="pct"/>
          </w:tcPr>
          <w:p w14:paraId="43951498" w14:textId="77777777" w:rsidR="000B7851" w:rsidRPr="00043890" w:rsidRDefault="000B7851" w:rsidP="00B9224C">
            <w:pPr>
              <w:spacing w:after="0" w:line="360" w:lineRule="auto"/>
              <w:jc w:val="both"/>
              <w:rPr>
                <w:rFonts w:ascii="Arial" w:hAnsi="Arial" w:cs="Arial"/>
                <w:sz w:val="12"/>
                <w:szCs w:val="12"/>
              </w:rPr>
            </w:pPr>
          </w:p>
        </w:tc>
        <w:tc>
          <w:tcPr>
            <w:tcW w:w="267" w:type="pct"/>
          </w:tcPr>
          <w:p w14:paraId="4943EAD4" w14:textId="77777777" w:rsidR="000B7851" w:rsidRPr="00043890" w:rsidRDefault="000B7851" w:rsidP="00B9224C">
            <w:pPr>
              <w:spacing w:after="0" w:line="360" w:lineRule="auto"/>
              <w:jc w:val="both"/>
              <w:rPr>
                <w:rFonts w:ascii="Arial" w:hAnsi="Arial" w:cs="Arial"/>
                <w:sz w:val="12"/>
                <w:szCs w:val="12"/>
              </w:rPr>
            </w:pPr>
          </w:p>
        </w:tc>
        <w:tc>
          <w:tcPr>
            <w:tcW w:w="474" w:type="pct"/>
          </w:tcPr>
          <w:p w14:paraId="4D94982A" w14:textId="77777777" w:rsidR="000B7851" w:rsidRPr="00043890" w:rsidRDefault="000B7851" w:rsidP="00B9224C">
            <w:pPr>
              <w:spacing w:after="0" w:line="360" w:lineRule="auto"/>
              <w:jc w:val="both"/>
              <w:rPr>
                <w:rFonts w:ascii="Arial" w:hAnsi="Arial" w:cs="Arial"/>
                <w:sz w:val="12"/>
                <w:szCs w:val="12"/>
              </w:rPr>
            </w:pPr>
          </w:p>
        </w:tc>
        <w:tc>
          <w:tcPr>
            <w:tcW w:w="498" w:type="pct"/>
          </w:tcPr>
          <w:p w14:paraId="589E523B" w14:textId="77777777" w:rsidR="000B7851" w:rsidRPr="00043890" w:rsidRDefault="000B7851" w:rsidP="00B9224C">
            <w:pPr>
              <w:spacing w:after="0" w:line="360" w:lineRule="auto"/>
              <w:jc w:val="both"/>
              <w:rPr>
                <w:rFonts w:ascii="Arial" w:hAnsi="Arial" w:cs="Arial"/>
                <w:sz w:val="12"/>
                <w:szCs w:val="12"/>
              </w:rPr>
            </w:pPr>
          </w:p>
        </w:tc>
        <w:tc>
          <w:tcPr>
            <w:tcW w:w="423" w:type="pct"/>
          </w:tcPr>
          <w:p w14:paraId="4CC58C81" w14:textId="77777777" w:rsidR="000B7851" w:rsidRPr="00043890" w:rsidRDefault="000B7851" w:rsidP="00B9224C">
            <w:pPr>
              <w:spacing w:after="0" w:line="360" w:lineRule="auto"/>
              <w:jc w:val="both"/>
              <w:rPr>
                <w:rFonts w:ascii="Arial" w:hAnsi="Arial" w:cs="Arial"/>
                <w:sz w:val="12"/>
                <w:szCs w:val="12"/>
              </w:rPr>
            </w:pPr>
          </w:p>
        </w:tc>
        <w:tc>
          <w:tcPr>
            <w:tcW w:w="439" w:type="pct"/>
          </w:tcPr>
          <w:p w14:paraId="51AC205B"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Iloczyn kolumn </w:t>
            </w:r>
          </w:p>
          <w:p w14:paraId="536227B0"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7 i 8</w:t>
            </w:r>
          </w:p>
          <w:p w14:paraId="7799629A"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Dodać poz. w kol.7</w:t>
            </w:r>
          </w:p>
        </w:tc>
        <w:tc>
          <w:tcPr>
            <w:tcW w:w="397" w:type="pct"/>
          </w:tcPr>
          <w:p w14:paraId="52689BB7"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Iloczyn kolumny </w:t>
            </w:r>
          </w:p>
          <w:p w14:paraId="122A995E"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6 i 7</w:t>
            </w:r>
          </w:p>
        </w:tc>
        <w:tc>
          <w:tcPr>
            <w:tcW w:w="422" w:type="pct"/>
          </w:tcPr>
          <w:p w14:paraId="074A757B"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Iloczyn kolumny</w:t>
            </w:r>
          </w:p>
          <w:p w14:paraId="4E89AA5A"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10 i 8</w:t>
            </w:r>
          </w:p>
        </w:tc>
        <w:tc>
          <w:tcPr>
            <w:tcW w:w="315" w:type="pct"/>
            <w:tcBorders>
              <w:bottom w:val="single" w:sz="4" w:space="0" w:color="auto"/>
            </w:tcBorders>
          </w:tcPr>
          <w:p w14:paraId="12592127"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Suma kolumn </w:t>
            </w:r>
          </w:p>
          <w:p w14:paraId="0059A293" w14:textId="77777777"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10 i 11 </w:t>
            </w:r>
          </w:p>
        </w:tc>
      </w:tr>
      <w:tr w:rsidR="000B7851" w:rsidRPr="00043890" w14:paraId="624C7397" w14:textId="77777777" w:rsidTr="00B9224C">
        <w:trPr>
          <w:cantSplit/>
          <w:trHeight w:val="59"/>
        </w:trPr>
        <w:tc>
          <w:tcPr>
            <w:tcW w:w="3427" w:type="pct"/>
            <w:gridSpan w:val="8"/>
          </w:tcPr>
          <w:p w14:paraId="6D48C598" w14:textId="77777777" w:rsidR="000B7851" w:rsidRPr="00043890" w:rsidRDefault="000B7851" w:rsidP="00B9224C">
            <w:pPr>
              <w:spacing w:after="0" w:line="360" w:lineRule="auto"/>
              <w:jc w:val="both"/>
              <w:rPr>
                <w:rFonts w:ascii="Arial" w:hAnsi="Arial" w:cs="Arial"/>
                <w:sz w:val="12"/>
                <w:szCs w:val="12"/>
              </w:rPr>
            </w:pPr>
          </w:p>
        </w:tc>
        <w:tc>
          <w:tcPr>
            <w:tcW w:w="439" w:type="pct"/>
          </w:tcPr>
          <w:p w14:paraId="1BD1435C" w14:textId="77777777" w:rsidR="000B7851" w:rsidRPr="00043890" w:rsidRDefault="000B7851" w:rsidP="00B9224C">
            <w:pPr>
              <w:spacing w:after="0" w:line="360" w:lineRule="auto"/>
              <w:jc w:val="both"/>
              <w:rPr>
                <w:rFonts w:ascii="Arial" w:hAnsi="Arial" w:cs="Arial"/>
                <w:sz w:val="12"/>
                <w:szCs w:val="12"/>
              </w:rPr>
            </w:pPr>
            <w:r>
              <w:rPr>
                <w:rFonts w:ascii="Arial" w:hAnsi="Arial" w:cs="Arial"/>
                <w:sz w:val="12"/>
                <w:szCs w:val="12"/>
              </w:rPr>
              <w:t>Razem</w:t>
            </w:r>
          </w:p>
        </w:tc>
        <w:tc>
          <w:tcPr>
            <w:tcW w:w="397" w:type="pct"/>
          </w:tcPr>
          <w:p w14:paraId="4611E162" w14:textId="77777777" w:rsidR="000B7851" w:rsidRPr="00043890" w:rsidRDefault="000B7851" w:rsidP="00B9224C">
            <w:pPr>
              <w:spacing w:after="0" w:line="360" w:lineRule="auto"/>
              <w:jc w:val="both"/>
              <w:rPr>
                <w:rFonts w:ascii="Arial" w:hAnsi="Arial" w:cs="Arial"/>
                <w:sz w:val="12"/>
                <w:szCs w:val="12"/>
              </w:rPr>
            </w:pPr>
          </w:p>
        </w:tc>
        <w:tc>
          <w:tcPr>
            <w:tcW w:w="422" w:type="pct"/>
            <w:tcBorders>
              <w:right w:val="single" w:sz="4" w:space="0" w:color="auto"/>
            </w:tcBorders>
          </w:tcPr>
          <w:p w14:paraId="370058F3" w14:textId="77777777" w:rsidR="000B7851" w:rsidRPr="00043890" w:rsidRDefault="000B7851" w:rsidP="00B9224C">
            <w:pPr>
              <w:spacing w:after="0" w:line="360" w:lineRule="auto"/>
              <w:jc w:val="both"/>
              <w:rPr>
                <w:rFonts w:ascii="Arial" w:hAnsi="Arial" w:cs="Arial"/>
                <w:sz w:val="12"/>
                <w:szCs w:val="12"/>
              </w:rPr>
            </w:pPr>
          </w:p>
        </w:tc>
        <w:tc>
          <w:tcPr>
            <w:tcW w:w="315" w:type="pct"/>
            <w:tcBorders>
              <w:top w:val="single" w:sz="4" w:space="0" w:color="auto"/>
              <w:left w:val="single" w:sz="4" w:space="0" w:color="auto"/>
              <w:bottom w:val="single" w:sz="4" w:space="0" w:color="auto"/>
              <w:right w:val="single" w:sz="4" w:space="0" w:color="auto"/>
            </w:tcBorders>
          </w:tcPr>
          <w:p w14:paraId="23612EC8" w14:textId="77777777" w:rsidR="000B7851" w:rsidRPr="00043890" w:rsidRDefault="000B7851" w:rsidP="00B9224C">
            <w:pPr>
              <w:spacing w:after="0" w:line="360" w:lineRule="auto"/>
              <w:jc w:val="both"/>
              <w:rPr>
                <w:rFonts w:ascii="Arial" w:hAnsi="Arial" w:cs="Arial"/>
                <w:sz w:val="12"/>
                <w:szCs w:val="12"/>
              </w:rPr>
            </w:pPr>
          </w:p>
        </w:tc>
      </w:tr>
    </w:tbl>
    <w:p w14:paraId="29FB45E4" w14:textId="77777777" w:rsidR="00206251" w:rsidRDefault="000B7851" w:rsidP="00F568A5">
      <w:pPr>
        <w:spacing w:line="360" w:lineRule="auto"/>
        <w:rPr>
          <w:rFonts w:ascii="Arial" w:hAnsi="Arial" w:cs="Arial"/>
          <w:b/>
          <w:sz w:val="16"/>
          <w:szCs w:val="16"/>
        </w:rPr>
      </w:pPr>
      <w:r w:rsidRPr="00F568A5">
        <w:rPr>
          <w:rFonts w:ascii="Arial" w:hAnsi="Arial" w:cs="Arial"/>
          <w:b/>
          <w:sz w:val="16"/>
          <w:szCs w:val="16"/>
        </w:rPr>
        <w:t xml:space="preserve">Wartość przedmiotu zamówienia </w:t>
      </w:r>
      <w:r w:rsidRPr="00F568A5">
        <w:rPr>
          <w:rFonts w:ascii="Arial" w:hAnsi="Arial" w:cs="Arial"/>
          <w:b/>
          <w:sz w:val="16"/>
          <w:szCs w:val="16"/>
          <w:u w:val="single"/>
        </w:rPr>
        <w:t xml:space="preserve">dla </w:t>
      </w:r>
      <w:r w:rsidR="00C2113C">
        <w:rPr>
          <w:rFonts w:ascii="Arial" w:hAnsi="Arial" w:cs="Arial"/>
          <w:b/>
          <w:bCs/>
          <w:iCs/>
          <w:sz w:val="16"/>
          <w:szCs w:val="16"/>
          <w:u w:val="single"/>
        </w:rPr>
        <w:t xml:space="preserve">najmu aparatów załącznik 1B </w:t>
      </w:r>
      <w:r w:rsidRPr="00F568A5">
        <w:rPr>
          <w:rFonts w:ascii="Arial" w:hAnsi="Arial" w:cs="Arial"/>
          <w:b/>
          <w:sz w:val="16"/>
          <w:szCs w:val="16"/>
        </w:rPr>
        <w:t xml:space="preserve">– </w:t>
      </w:r>
      <w:r w:rsidR="00F568A5">
        <w:rPr>
          <w:rFonts w:ascii="Arial" w:hAnsi="Arial" w:cs="Arial"/>
          <w:b/>
          <w:sz w:val="16"/>
          <w:szCs w:val="16"/>
        </w:rPr>
        <w:t>według</w:t>
      </w:r>
      <w:r w:rsidR="00206251" w:rsidRPr="00F568A5">
        <w:rPr>
          <w:rFonts w:ascii="Arial" w:hAnsi="Arial" w:cs="Arial"/>
          <w:b/>
          <w:sz w:val="16"/>
          <w:szCs w:val="16"/>
        </w:rPr>
        <w:t xml:space="preserve"> tabeli:</w:t>
      </w:r>
    </w:p>
    <w:p w14:paraId="27B51418" w14:textId="77777777" w:rsidR="00F568A5" w:rsidRPr="0091620B" w:rsidRDefault="000C610D" w:rsidP="0091620B">
      <w:pPr>
        <w:spacing w:after="0" w:line="240" w:lineRule="auto"/>
        <w:rPr>
          <w:rFonts w:ascii="Arial" w:hAnsi="Arial" w:cs="Arial"/>
          <w:color w:val="000000"/>
          <w:spacing w:val="-4"/>
          <w:sz w:val="16"/>
          <w:szCs w:val="16"/>
        </w:rPr>
      </w:pPr>
      <w:r w:rsidRPr="0091620B">
        <w:rPr>
          <w:rFonts w:ascii="Arial" w:hAnsi="Arial" w:cs="Arial"/>
          <w:b/>
          <w:color w:val="000000"/>
          <w:spacing w:val="-4"/>
          <w:sz w:val="16"/>
          <w:szCs w:val="16"/>
        </w:rPr>
        <w:t>1A</w:t>
      </w:r>
      <w:r w:rsidR="00F568A5" w:rsidRPr="0091620B">
        <w:rPr>
          <w:rFonts w:ascii="Arial" w:hAnsi="Arial" w:cs="Arial"/>
          <w:b/>
          <w:color w:val="000000"/>
          <w:spacing w:val="-4"/>
          <w:sz w:val="16"/>
          <w:szCs w:val="16"/>
        </w:rPr>
        <w:t>)</w:t>
      </w:r>
      <w:r w:rsidR="0091620B" w:rsidRPr="0091620B">
        <w:rPr>
          <w:rFonts w:ascii="Arial" w:hAnsi="Arial" w:cs="Arial"/>
          <w:b/>
          <w:sz w:val="16"/>
          <w:szCs w:val="16"/>
        </w:rPr>
        <w:t xml:space="preserve"> poz. 1</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89"/>
        <w:gridCol w:w="2281"/>
        <w:gridCol w:w="3544"/>
      </w:tblGrid>
      <w:tr w:rsidR="000C610D" w:rsidRPr="002077D8" w14:paraId="6A44FB64" w14:textId="77777777" w:rsidTr="0091620B">
        <w:tc>
          <w:tcPr>
            <w:tcW w:w="3389" w:type="dxa"/>
            <w:tcBorders>
              <w:bottom w:val="single" w:sz="4" w:space="0" w:color="auto"/>
            </w:tcBorders>
          </w:tcPr>
          <w:p w14:paraId="68D0B582" w14:textId="77777777" w:rsidR="000C610D" w:rsidRPr="002077D8" w:rsidRDefault="000C610D" w:rsidP="00BA5B3A">
            <w:pPr>
              <w:snapToGrid w:val="0"/>
              <w:spacing w:after="0" w:line="360" w:lineRule="auto"/>
              <w:ind w:left="720"/>
              <w:jc w:val="center"/>
              <w:rPr>
                <w:rFonts w:ascii="Arial" w:hAnsi="Arial" w:cs="Arial"/>
                <w:b/>
                <w:sz w:val="16"/>
                <w:szCs w:val="16"/>
              </w:rPr>
            </w:pPr>
          </w:p>
          <w:p w14:paraId="29D01F6F" w14:textId="77777777" w:rsidR="000C610D" w:rsidRDefault="000C610D" w:rsidP="00E43029">
            <w:pPr>
              <w:snapToGrid w:val="0"/>
              <w:spacing w:after="0" w:line="240" w:lineRule="auto"/>
              <w:jc w:val="center"/>
              <w:rPr>
                <w:rFonts w:ascii="Arial" w:hAnsi="Arial" w:cs="Arial"/>
                <w:b/>
                <w:sz w:val="16"/>
                <w:szCs w:val="16"/>
              </w:rPr>
            </w:pPr>
            <w:r w:rsidRPr="002077D8">
              <w:rPr>
                <w:rFonts w:ascii="Arial" w:hAnsi="Arial" w:cs="Arial"/>
                <w:b/>
                <w:sz w:val="16"/>
                <w:szCs w:val="16"/>
              </w:rPr>
              <w:t>WARTOŚĆ NETTO CZYNSZU ZA NAJEM (za okres 1 miesiąca)</w:t>
            </w:r>
          </w:p>
          <w:p w14:paraId="3052ABAF" w14:textId="77777777" w:rsidR="00E43029" w:rsidRPr="00E43029" w:rsidRDefault="00E43029" w:rsidP="00E43029">
            <w:pPr>
              <w:snapToGrid w:val="0"/>
              <w:spacing w:after="0" w:line="240" w:lineRule="auto"/>
              <w:jc w:val="center"/>
              <w:rPr>
                <w:rFonts w:ascii="Arial" w:hAnsi="Arial" w:cs="Arial"/>
                <w:sz w:val="16"/>
                <w:szCs w:val="16"/>
              </w:rPr>
            </w:pPr>
            <w:r w:rsidRPr="00E43029">
              <w:rPr>
                <w:rFonts w:ascii="Arial" w:hAnsi="Arial" w:cs="Arial"/>
                <w:sz w:val="16"/>
                <w:szCs w:val="16"/>
              </w:rPr>
              <w:lastRenderedPageBreak/>
              <w:t>Dotyczy aparatu do oznaczania elektroforezy i immunofiksacji</w:t>
            </w:r>
          </w:p>
        </w:tc>
        <w:tc>
          <w:tcPr>
            <w:tcW w:w="2281" w:type="dxa"/>
            <w:tcBorders>
              <w:bottom w:val="single" w:sz="4" w:space="0" w:color="auto"/>
            </w:tcBorders>
          </w:tcPr>
          <w:p w14:paraId="6E91218D" w14:textId="77777777" w:rsidR="000C610D" w:rsidRPr="002077D8" w:rsidRDefault="000C610D" w:rsidP="00BA5B3A">
            <w:pPr>
              <w:snapToGrid w:val="0"/>
              <w:spacing w:after="0" w:line="360" w:lineRule="auto"/>
              <w:ind w:left="720"/>
              <w:jc w:val="center"/>
              <w:rPr>
                <w:rFonts w:ascii="Arial" w:hAnsi="Arial" w:cs="Arial"/>
                <w:b/>
                <w:sz w:val="16"/>
                <w:szCs w:val="16"/>
              </w:rPr>
            </w:pPr>
          </w:p>
          <w:p w14:paraId="50C11B47" w14:textId="77777777" w:rsidR="000C610D" w:rsidRPr="002077D8" w:rsidRDefault="000C610D" w:rsidP="00BA5B3A">
            <w:pPr>
              <w:snapToGrid w:val="0"/>
              <w:spacing w:after="0" w:line="360" w:lineRule="auto"/>
              <w:jc w:val="center"/>
              <w:rPr>
                <w:rFonts w:ascii="Arial" w:hAnsi="Arial" w:cs="Arial"/>
                <w:b/>
                <w:sz w:val="16"/>
                <w:szCs w:val="16"/>
              </w:rPr>
            </w:pPr>
            <w:r w:rsidRPr="002077D8">
              <w:rPr>
                <w:rFonts w:ascii="Arial" w:hAnsi="Arial" w:cs="Arial"/>
                <w:b/>
                <w:sz w:val="16"/>
                <w:szCs w:val="16"/>
              </w:rPr>
              <w:t>STAWKA PODATKU VAT</w:t>
            </w:r>
          </w:p>
        </w:tc>
        <w:tc>
          <w:tcPr>
            <w:tcW w:w="3544" w:type="dxa"/>
            <w:tcBorders>
              <w:bottom w:val="single" w:sz="4" w:space="0" w:color="auto"/>
            </w:tcBorders>
          </w:tcPr>
          <w:p w14:paraId="1B4052C7" w14:textId="77777777" w:rsidR="000C610D" w:rsidRPr="002077D8" w:rsidRDefault="000C610D" w:rsidP="00BA5B3A">
            <w:pPr>
              <w:snapToGrid w:val="0"/>
              <w:spacing w:after="0" w:line="360" w:lineRule="auto"/>
              <w:ind w:left="720"/>
              <w:jc w:val="center"/>
              <w:rPr>
                <w:rFonts w:ascii="Arial" w:hAnsi="Arial" w:cs="Arial"/>
                <w:b/>
                <w:sz w:val="16"/>
                <w:szCs w:val="16"/>
              </w:rPr>
            </w:pPr>
          </w:p>
          <w:p w14:paraId="0DB469EC" w14:textId="77777777" w:rsidR="000C610D" w:rsidRDefault="000C610D" w:rsidP="00E43029">
            <w:pPr>
              <w:tabs>
                <w:tab w:val="center" w:pos="1803"/>
              </w:tabs>
              <w:snapToGrid w:val="0"/>
              <w:spacing w:after="0" w:line="240" w:lineRule="auto"/>
              <w:jc w:val="center"/>
              <w:rPr>
                <w:rFonts w:ascii="Arial" w:hAnsi="Arial" w:cs="Arial"/>
                <w:b/>
                <w:sz w:val="16"/>
                <w:szCs w:val="16"/>
              </w:rPr>
            </w:pPr>
            <w:r w:rsidRPr="002077D8">
              <w:rPr>
                <w:rFonts w:ascii="Arial" w:hAnsi="Arial" w:cs="Arial"/>
                <w:b/>
                <w:sz w:val="16"/>
                <w:szCs w:val="16"/>
              </w:rPr>
              <w:t>WARTOŚĆ BRUTTO CZYNSZU ZA NAJEM (za okres 1 miesiąca)</w:t>
            </w:r>
          </w:p>
          <w:p w14:paraId="5D503D1A" w14:textId="77777777" w:rsidR="00E43029" w:rsidRPr="00E43029" w:rsidRDefault="00E43029" w:rsidP="00E43029">
            <w:pPr>
              <w:tabs>
                <w:tab w:val="center" w:pos="1803"/>
              </w:tabs>
              <w:snapToGrid w:val="0"/>
              <w:spacing w:after="0" w:line="240" w:lineRule="auto"/>
              <w:jc w:val="center"/>
              <w:rPr>
                <w:rFonts w:ascii="Arial" w:hAnsi="Arial" w:cs="Arial"/>
                <w:sz w:val="16"/>
                <w:szCs w:val="16"/>
              </w:rPr>
            </w:pPr>
            <w:r w:rsidRPr="00E43029">
              <w:rPr>
                <w:rFonts w:ascii="Arial" w:hAnsi="Arial" w:cs="Arial"/>
                <w:sz w:val="16"/>
                <w:szCs w:val="16"/>
              </w:rPr>
              <w:lastRenderedPageBreak/>
              <w:t>Dotyczy aparatu do oznaczania elektroforezy i immunofiksacji</w:t>
            </w:r>
          </w:p>
        </w:tc>
      </w:tr>
      <w:tr w:rsidR="000C610D" w:rsidRPr="002077D8" w14:paraId="7CE16EC2" w14:textId="77777777" w:rsidTr="0091620B">
        <w:trPr>
          <w:trHeight w:val="558"/>
        </w:trPr>
        <w:tc>
          <w:tcPr>
            <w:tcW w:w="3389" w:type="dxa"/>
            <w:tcBorders>
              <w:bottom w:val="single" w:sz="4" w:space="0" w:color="auto"/>
            </w:tcBorders>
            <w:vAlign w:val="center"/>
          </w:tcPr>
          <w:p w14:paraId="736D0936" w14:textId="77777777" w:rsidR="000C610D" w:rsidRPr="002077D8" w:rsidRDefault="000C610D" w:rsidP="00BA5B3A">
            <w:pPr>
              <w:snapToGrid w:val="0"/>
              <w:spacing w:after="0" w:line="240" w:lineRule="auto"/>
              <w:ind w:left="720"/>
              <w:rPr>
                <w:rFonts w:ascii="Arial" w:hAnsi="Arial" w:cs="Arial"/>
                <w:sz w:val="16"/>
                <w:szCs w:val="16"/>
              </w:rPr>
            </w:pPr>
          </w:p>
          <w:p w14:paraId="39074D4F" w14:textId="77777777" w:rsidR="000C610D" w:rsidRPr="002077D8" w:rsidRDefault="000C610D" w:rsidP="00E43029">
            <w:pPr>
              <w:rPr>
                <w:rFonts w:ascii="Arial" w:hAnsi="Arial" w:cs="Arial"/>
                <w:sz w:val="16"/>
                <w:szCs w:val="16"/>
              </w:rPr>
            </w:pPr>
          </w:p>
        </w:tc>
        <w:tc>
          <w:tcPr>
            <w:tcW w:w="2281" w:type="dxa"/>
            <w:tcBorders>
              <w:bottom w:val="single" w:sz="4" w:space="0" w:color="auto"/>
            </w:tcBorders>
          </w:tcPr>
          <w:p w14:paraId="682DB0BB" w14:textId="77777777" w:rsidR="000C610D" w:rsidRPr="002077D8" w:rsidRDefault="000C610D" w:rsidP="00E43029">
            <w:pPr>
              <w:snapToGrid w:val="0"/>
              <w:spacing w:after="0" w:line="240" w:lineRule="auto"/>
              <w:ind w:left="720"/>
              <w:jc w:val="center"/>
              <w:rPr>
                <w:rFonts w:ascii="Arial" w:hAnsi="Arial" w:cs="Arial"/>
                <w:sz w:val="16"/>
                <w:szCs w:val="16"/>
              </w:rPr>
            </w:pPr>
            <w:r w:rsidRPr="002077D8">
              <w:rPr>
                <w:rFonts w:ascii="Arial" w:hAnsi="Arial" w:cs="Arial"/>
                <w:sz w:val="16"/>
                <w:szCs w:val="16"/>
              </w:rPr>
              <w:t>%</w:t>
            </w:r>
          </w:p>
          <w:p w14:paraId="3BE1D864" w14:textId="77777777" w:rsidR="000C610D" w:rsidRPr="002077D8" w:rsidRDefault="000C610D" w:rsidP="00BA5B3A">
            <w:pPr>
              <w:snapToGrid w:val="0"/>
              <w:spacing w:after="0" w:line="240" w:lineRule="auto"/>
              <w:ind w:left="2340"/>
              <w:rPr>
                <w:rFonts w:ascii="Arial" w:hAnsi="Arial" w:cs="Arial"/>
                <w:sz w:val="16"/>
                <w:szCs w:val="16"/>
              </w:rPr>
            </w:pPr>
            <w:r w:rsidRPr="002077D8">
              <w:rPr>
                <w:rFonts w:ascii="Arial" w:hAnsi="Arial" w:cs="Arial"/>
                <w:sz w:val="16"/>
                <w:szCs w:val="16"/>
              </w:rPr>
              <w:t>%%</w:t>
            </w:r>
          </w:p>
        </w:tc>
        <w:tc>
          <w:tcPr>
            <w:tcW w:w="3544" w:type="dxa"/>
            <w:tcBorders>
              <w:bottom w:val="single" w:sz="4" w:space="0" w:color="auto"/>
            </w:tcBorders>
          </w:tcPr>
          <w:p w14:paraId="623741BA" w14:textId="77777777" w:rsidR="000C610D" w:rsidRPr="002077D8" w:rsidRDefault="000C610D" w:rsidP="00BA5B3A">
            <w:pPr>
              <w:snapToGrid w:val="0"/>
              <w:spacing w:after="0" w:line="240" w:lineRule="auto"/>
              <w:ind w:left="720"/>
              <w:rPr>
                <w:rFonts w:ascii="Arial" w:hAnsi="Arial" w:cs="Arial"/>
                <w:b/>
                <w:sz w:val="16"/>
                <w:szCs w:val="16"/>
              </w:rPr>
            </w:pPr>
          </w:p>
        </w:tc>
      </w:tr>
      <w:tr w:rsidR="0091620B" w:rsidRPr="002077D8" w14:paraId="702ACE1A" w14:textId="77777777" w:rsidTr="0091620B">
        <w:trPr>
          <w:trHeight w:val="558"/>
        </w:trPr>
        <w:tc>
          <w:tcPr>
            <w:tcW w:w="3389" w:type="dxa"/>
            <w:tcBorders>
              <w:top w:val="single" w:sz="4" w:space="0" w:color="auto"/>
              <w:left w:val="nil"/>
              <w:bottom w:val="single" w:sz="4" w:space="0" w:color="auto"/>
              <w:right w:val="nil"/>
            </w:tcBorders>
            <w:vAlign w:val="bottom"/>
          </w:tcPr>
          <w:p w14:paraId="6F6301C8" w14:textId="77777777" w:rsidR="0091620B" w:rsidRPr="0091620B" w:rsidRDefault="0091620B" w:rsidP="0091620B">
            <w:pPr>
              <w:spacing w:after="0" w:line="240" w:lineRule="auto"/>
              <w:ind w:left="-108"/>
              <w:rPr>
                <w:rFonts w:ascii="Arial" w:hAnsi="Arial" w:cs="Arial"/>
                <w:color w:val="000000"/>
                <w:spacing w:val="-4"/>
                <w:sz w:val="16"/>
                <w:szCs w:val="16"/>
              </w:rPr>
            </w:pPr>
            <w:r w:rsidRPr="0091620B">
              <w:rPr>
                <w:rFonts w:ascii="Arial" w:hAnsi="Arial" w:cs="Arial"/>
                <w:b/>
                <w:color w:val="000000"/>
                <w:spacing w:val="-4"/>
                <w:sz w:val="16"/>
                <w:szCs w:val="16"/>
              </w:rPr>
              <w:t>1A)</w:t>
            </w:r>
            <w:r w:rsidRPr="0091620B">
              <w:rPr>
                <w:rFonts w:ascii="Arial" w:hAnsi="Arial" w:cs="Arial"/>
                <w:b/>
                <w:sz w:val="16"/>
                <w:szCs w:val="16"/>
              </w:rPr>
              <w:t xml:space="preserve"> poz. </w:t>
            </w:r>
            <w:r>
              <w:rPr>
                <w:rFonts w:ascii="Arial" w:hAnsi="Arial" w:cs="Arial"/>
                <w:b/>
                <w:sz w:val="16"/>
                <w:szCs w:val="16"/>
              </w:rPr>
              <w:t>2</w:t>
            </w:r>
          </w:p>
        </w:tc>
        <w:tc>
          <w:tcPr>
            <w:tcW w:w="2281" w:type="dxa"/>
            <w:tcBorders>
              <w:top w:val="single" w:sz="4" w:space="0" w:color="auto"/>
              <w:left w:val="nil"/>
              <w:bottom w:val="single" w:sz="4" w:space="0" w:color="auto"/>
              <w:right w:val="nil"/>
            </w:tcBorders>
          </w:tcPr>
          <w:p w14:paraId="444858DB" w14:textId="77777777" w:rsidR="0091620B" w:rsidRPr="002077D8" w:rsidRDefault="0091620B" w:rsidP="00E43029">
            <w:pPr>
              <w:snapToGrid w:val="0"/>
              <w:spacing w:after="0" w:line="240" w:lineRule="auto"/>
              <w:ind w:left="720"/>
              <w:jc w:val="center"/>
              <w:rPr>
                <w:rFonts w:ascii="Arial" w:hAnsi="Arial" w:cs="Arial"/>
                <w:sz w:val="16"/>
                <w:szCs w:val="16"/>
              </w:rPr>
            </w:pPr>
          </w:p>
        </w:tc>
        <w:tc>
          <w:tcPr>
            <w:tcW w:w="3544" w:type="dxa"/>
            <w:tcBorders>
              <w:top w:val="single" w:sz="4" w:space="0" w:color="auto"/>
              <w:left w:val="nil"/>
              <w:bottom w:val="single" w:sz="4" w:space="0" w:color="auto"/>
              <w:right w:val="nil"/>
            </w:tcBorders>
          </w:tcPr>
          <w:p w14:paraId="2685A57F" w14:textId="77777777" w:rsidR="0091620B" w:rsidRPr="002077D8" w:rsidRDefault="0091620B" w:rsidP="00BA5B3A">
            <w:pPr>
              <w:snapToGrid w:val="0"/>
              <w:spacing w:after="0" w:line="240" w:lineRule="auto"/>
              <w:ind w:left="720"/>
              <w:rPr>
                <w:rFonts w:ascii="Arial" w:hAnsi="Arial" w:cs="Arial"/>
                <w:b/>
                <w:sz w:val="16"/>
                <w:szCs w:val="16"/>
              </w:rPr>
            </w:pPr>
          </w:p>
        </w:tc>
      </w:tr>
      <w:tr w:rsidR="00E43029" w:rsidRPr="002077D8" w14:paraId="307C1C83" w14:textId="77777777" w:rsidTr="0091620B">
        <w:trPr>
          <w:trHeight w:val="558"/>
        </w:trPr>
        <w:tc>
          <w:tcPr>
            <w:tcW w:w="3389" w:type="dxa"/>
            <w:tcBorders>
              <w:top w:val="single" w:sz="4" w:space="0" w:color="auto"/>
              <w:left w:val="single" w:sz="4" w:space="0" w:color="auto"/>
              <w:bottom w:val="single" w:sz="4" w:space="0" w:color="auto"/>
              <w:right w:val="single" w:sz="4" w:space="0" w:color="auto"/>
            </w:tcBorders>
            <w:vAlign w:val="center"/>
          </w:tcPr>
          <w:p w14:paraId="3531BAE6" w14:textId="77777777" w:rsidR="00E43029" w:rsidRPr="00E43029" w:rsidRDefault="00E43029" w:rsidP="00E43029">
            <w:pPr>
              <w:snapToGrid w:val="0"/>
              <w:spacing w:after="0" w:line="240" w:lineRule="auto"/>
              <w:ind w:left="720"/>
              <w:rPr>
                <w:rFonts w:ascii="Arial" w:hAnsi="Arial" w:cs="Arial"/>
                <w:b/>
                <w:sz w:val="16"/>
                <w:szCs w:val="16"/>
              </w:rPr>
            </w:pPr>
          </w:p>
          <w:p w14:paraId="4FDBE258" w14:textId="77777777" w:rsidR="00E43029" w:rsidRPr="00E43029" w:rsidRDefault="00E43029" w:rsidP="0091620B">
            <w:pPr>
              <w:snapToGrid w:val="0"/>
              <w:spacing w:after="0" w:line="240" w:lineRule="auto"/>
              <w:ind w:left="34"/>
              <w:jc w:val="center"/>
              <w:rPr>
                <w:rFonts w:ascii="Arial" w:hAnsi="Arial" w:cs="Arial"/>
                <w:b/>
                <w:sz w:val="16"/>
                <w:szCs w:val="16"/>
              </w:rPr>
            </w:pPr>
            <w:r w:rsidRPr="00E43029">
              <w:rPr>
                <w:rFonts w:ascii="Arial" w:hAnsi="Arial" w:cs="Arial"/>
                <w:b/>
                <w:sz w:val="16"/>
                <w:szCs w:val="16"/>
              </w:rPr>
              <w:t>WARTOŚĆ NETTO CZYNSZU ZA NAJEM</w:t>
            </w:r>
          </w:p>
          <w:p w14:paraId="41872D2D" w14:textId="77777777" w:rsidR="00E43029" w:rsidRPr="00E43029" w:rsidRDefault="00E43029" w:rsidP="00E43029">
            <w:pPr>
              <w:snapToGrid w:val="0"/>
              <w:spacing w:after="0" w:line="240" w:lineRule="auto"/>
              <w:ind w:left="34"/>
              <w:jc w:val="center"/>
              <w:rPr>
                <w:rFonts w:ascii="Arial" w:hAnsi="Arial" w:cs="Arial"/>
                <w:b/>
                <w:sz w:val="16"/>
                <w:szCs w:val="16"/>
              </w:rPr>
            </w:pPr>
            <w:r w:rsidRPr="00E43029">
              <w:rPr>
                <w:rFonts w:ascii="Arial" w:hAnsi="Arial" w:cs="Arial"/>
                <w:b/>
                <w:sz w:val="16"/>
                <w:szCs w:val="16"/>
              </w:rPr>
              <w:t>(za okres 1 miesiąca)</w:t>
            </w:r>
          </w:p>
          <w:p w14:paraId="79DCDDB4" w14:textId="77777777" w:rsidR="00E43029" w:rsidRPr="00E43029" w:rsidRDefault="00E43029" w:rsidP="00E43029">
            <w:pPr>
              <w:snapToGrid w:val="0"/>
              <w:spacing w:after="0" w:line="240" w:lineRule="auto"/>
              <w:ind w:left="34"/>
              <w:jc w:val="center"/>
              <w:rPr>
                <w:rFonts w:ascii="Arial" w:hAnsi="Arial" w:cs="Arial"/>
                <w:sz w:val="16"/>
                <w:szCs w:val="16"/>
              </w:rPr>
            </w:pPr>
            <w:r w:rsidRPr="00E43029">
              <w:rPr>
                <w:rFonts w:ascii="Arial" w:hAnsi="Arial" w:cs="Arial"/>
                <w:sz w:val="16"/>
                <w:szCs w:val="16"/>
              </w:rPr>
              <w:t>Dotyczy aparatu do oznaczania prążków oligoklonalnych i immunofiksacji</w:t>
            </w:r>
          </w:p>
        </w:tc>
        <w:tc>
          <w:tcPr>
            <w:tcW w:w="2281" w:type="dxa"/>
            <w:tcBorders>
              <w:top w:val="single" w:sz="4" w:space="0" w:color="auto"/>
              <w:left w:val="single" w:sz="4" w:space="0" w:color="auto"/>
              <w:bottom w:val="single" w:sz="4" w:space="0" w:color="auto"/>
              <w:right w:val="single" w:sz="4" w:space="0" w:color="auto"/>
            </w:tcBorders>
          </w:tcPr>
          <w:p w14:paraId="293231BC" w14:textId="77777777" w:rsidR="00E43029" w:rsidRPr="00E43029" w:rsidRDefault="00E43029" w:rsidP="00E43029">
            <w:pPr>
              <w:snapToGrid w:val="0"/>
              <w:spacing w:after="0" w:line="240" w:lineRule="auto"/>
              <w:ind w:left="720"/>
              <w:jc w:val="right"/>
              <w:rPr>
                <w:rFonts w:ascii="Arial" w:hAnsi="Arial" w:cs="Arial"/>
                <w:sz w:val="16"/>
                <w:szCs w:val="16"/>
              </w:rPr>
            </w:pPr>
          </w:p>
          <w:p w14:paraId="05AAD025" w14:textId="77777777" w:rsidR="00E43029" w:rsidRPr="00E43029" w:rsidRDefault="00E43029" w:rsidP="00E43029">
            <w:pPr>
              <w:snapToGrid w:val="0"/>
              <w:spacing w:after="0" w:line="240" w:lineRule="auto"/>
              <w:ind w:left="-95"/>
              <w:jc w:val="center"/>
              <w:rPr>
                <w:rFonts w:ascii="Arial" w:hAnsi="Arial" w:cs="Arial"/>
                <w:sz w:val="16"/>
                <w:szCs w:val="16"/>
              </w:rPr>
            </w:pPr>
            <w:r w:rsidRPr="00E43029">
              <w:rPr>
                <w:rFonts w:ascii="Arial" w:hAnsi="Arial" w:cs="Arial"/>
                <w:sz w:val="16"/>
                <w:szCs w:val="16"/>
              </w:rPr>
              <w:t>STAWKA PODATKU VAT</w:t>
            </w:r>
          </w:p>
        </w:tc>
        <w:tc>
          <w:tcPr>
            <w:tcW w:w="3544" w:type="dxa"/>
            <w:tcBorders>
              <w:top w:val="single" w:sz="4" w:space="0" w:color="auto"/>
              <w:left w:val="single" w:sz="4" w:space="0" w:color="auto"/>
              <w:bottom w:val="single" w:sz="4" w:space="0" w:color="auto"/>
              <w:right w:val="single" w:sz="4" w:space="0" w:color="auto"/>
            </w:tcBorders>
          </w:tcPr>
          <w:p w14:paraId="04FFBC90" w14:textId="77777777" w:rsidR="00E43029" w:rsidRPr="00E43029" w:rsidRDefault="00E43029" w:rsidP="00E43029">
            <w:pPr>
              <w:snapToGrid w:val="0"/>
              <w:spacing w:after="0" w:line="240" w:lineRule="auto"/>
              <w:ind w:left="720"/>
              <w:rPr>
                <w:rFonts w:ascii="Arial" w:hAnsi="Arial" w:cs="Arial"/>
                <w:sz w:val="16"/>
                <w:szCs w:val="16"/>
              </w:rPr>
            </w:pPr>
          </w:p>
          <w:p w14:paraId="61F19EBA" w14:textId="77777777" w:rsidR="00E43029" w:rsidRPr="00E43029" w:rsidRDefault="00E43029" w:rsidP="00E43029">
            <w:pPr>
              <w:snapToGrid w:val="0"/>
              <w:spacing w:after="0" w:line="240" w:lineRule="auto"/>
              <w:ind w:left="34"/>
              <w:jc w:val="center"/>
              <w:rPr>
                <w:rFonts w:ascii="Arial" w:hAnsi="Arial" w:cs="Arial"/>
                <w:b/>
                <w:sz w:val="16"/>
                <w:szCs w:val="16"/>
              </w:rPr>
            </w:pPr>
            <w:r w:rsidRPr="00E43029">
              <w:rPr>
                <w:rFonts w:ascii="Arial" w:hAnsi="Arial" w:cs="Arial"/>
                <w:b/>
                <w:sz w:val="16"/>
                <w:szCs w:val="16"/>
              </w:rPr>
              <w:t>WARTOŚĆ BRUTTO CZYNSZU ZA NAJEM (za okres 1 miesiąca)</w:t>
            </w:r>
          </w:p>
          <w:p w14:paraId="0D632B2D" w14:textId="77777777" w:rsidR="00E43029" w:rsidRPr="00E43029" w:rsidRDefault="00E43029" w:rsidP="00E43029">
            <w:pPr>
              <w:snapToGrid w:val="0"/>
              <w:spacing w:after="0" w:line="240" w:lineRule="auto"/>
              <w:ind w:left="34"/>
              <w:jc w:val="center"/>
              <w:rPr>
                <w:rFonts w:ascii="Arial" w:hAnsi="Arial" w:cs="Arial"/>
                <w:sz w:val="16"/>
                <w:szCs w:val="16"/>
              </w:rPr>
            </w:pPr>
            <w:r w:rsidRPr="00E43029">
              <w:rPr>
                <w:rFonts w:ascii="Arial" w:hAnsi="Arial" w:cs="Arial"/>
                <w:sz w:val="16"/>
                <w:szCs w:val="16"/>
              </w:rPr>
              <w:t>Dotyczy aparatu do oznaczania prążków oligoklonalnych i immunofiksacji</w:t>
            </w:r>
          </w:p>
        </w:tc>
      </w:tr>
      <w:tr w:rsidR="00E43029" w:rsidRPr="002077D8" w14:paraId="17E314E5" w14:textId="77777777" w:rsidTr="00E43029">
        <w:trPr>
          <w:trHeight w:val="558"/>
        </w:trPr>
        <w:tc>
          <w:tcPr>
            <w:tcW w:w="3389" w:type="dxa"/>
            <w:tcBorders>
              <w:top w:val="single" w:sz="4" w:space="0" w:color="auto"/>
              <w:left w:val="single" w:sz="4" w:space="0" w:color="auto"/>
              <w:bottom w:val="single" w:sz="4" w:space="0" w:color="auto"/>
              <w:right w:val="single" w:sz="4" w:space="0" w:color="auto"/>
            </w:tcBorders>
            <w:vAlign w:val="center"/>
          </w:tcPr>
          <w:p w14:paraId="245EAC27" w14:textId="77777777" w:rsidR="00E43029" w:rsidRPr="002077D8" w:rsidRDefault="00E43029" w:rsidP="00E43029">
            <w:pPr>
              <w:snapToGrid w:val="0"/>
              <w:spacing w:after="0" w:line="240" w:lineRule="auto"/>
              <w:ind w:left="720"/>
              <w:rPr>
                <w:rFonts w:ascii="Arial" w:hAnsi="Arial" w:cs="Arial"/>
                <w:sz w:val="16"/>
                <w:szCs w:val="16"/>
              </w:rPr>
            </w:pPr>
          </w:p>
          <w:p w14:paraId="5EFF107C" w14:textId="77777777" w:rsidR="00E43029" w:rsidRPr="002077D8" w:rsidRDefault="00E43029" w:rsidP="00E43029">
            <w:pPr>
              <w:snapToGrid w:val="0"/>
              <w:spacing w:after="0" w:line="240" w:lineRule="auto"/>
              <w:ind w:left="720"/>
              <w:rPr>
                <w:rFonts w:ascii="Arial" w:hAnsi="Arial" w:cs="Arial"/>
                <w:sz w:val="16"/>
                <w:szCs w:val="16"/>
              </w:rPr>
            </w:pPr>
          </w:p>
        </w:tc>
        <w:tc>
          <w:tcPr>
            <w:tcW w:w="2281" w:type="dxa"/>
            <w:tcBorders>
              <w:top w:val="single" w:sz="4" w:space="0" w:color="auto"/>
              <w:left w:val="single" w:sz="4" w:space="0" w:color="auto"/>
              <w:bottom w:val="single" w:sz="4" w:space="0" w:color="auto"/>
              <w:right w:val="single" w:sz="4" w:space="0" w:color="auto"/>
            </w:tcBorders>
          </w:tcPr>
          <w:p w14:paraId="7A284759" w14:textId="77777777" w:rsidR="00E43029" w:rsidRPr="002077D8" w:rsidRDefault="00E43029" w:rsidP="00E43029">
            <w:pPr>
              <w:snapToGrid w:val="0"/>
              <w:spacing w:after="0" w:line="240" w:lineRule="auto"/>
              <w:ind w:left="720"/>
              <w:jc w:val="center"/>
              <w:rPr>
                <w:rFonts w:ascii="Arial" w:hAnsi="Arial" w:cs="Arial"/>
                <w:sz w:val="16"/>
                <w:szCs w:val="16"/>
              </w:rPr>
            </w:pPr>
            <w:r w:rsidRPr="002077D8">
              <w:rPr>
                <w:rFonts w:ascii="Arial" w:hAnsi="Arial" w:cs="Arial"/>
                <w:sz w:val="16"/>
                <w:szCs w:val="16"/>
              </w:rPr>
              <w:t>%</w:t>
            </w:r>
          </w:p>
          <w:p w14:paraId="76462D85" w14:textId="77777777" w:rsidR="00E43029" w:rsidRPr="002077D8" w:rsidRDefault="00E43029" w:rsidP="00E43029">
            <w:pPr>
              <w:snapToGrid w:val="0"/>
              <w:spacing w:after="0" w:line="240" w:lineRule="auto"/>
              <w:ind w:left="720"/>
              <w:jc w:val="right"/>
              <w:rPr>
                <w:rFonts w:ascii="Arial" w:hAnsi="Arial" w:cs="Arial"/>
                <w:sz w:val="16"/>
                <w:szCs w:val="16"/>
              </w:rPr>
            </w:pPr>
          </w:p>
        </w:tc>
        <w:tc>
          <w:tcPr>
            <w:tcW w:w="3544" w:type="dxa"/>
            <w:tcBorders>
              <w:top w:val="single" w:sz="4" w:space="0" w:color="auto"/>
              <w:left w:val="single" w:sz="4" w:space="0" w:color="auto"/>
              <w:bottom w:val="single" w:sz="4" w:space="0" w:color="auto"/>
              <w:right w:val="single" w:sz="4" w:space="0" w:color="auto"/>
            </w:tcBorders>
          </w:tcPr>
          <w:p w14:paraId="7D4D41D2" w14:textId="77777777" w:rsidR="00E43029" w:rsidRPr="002077D8" w:rsidRDefault="00E43029" w:rsidP="00E43029">
            <w:pPr>
              <w:snapToGrid w:val="0"/>
              <w:spacing w:after="0" w:line="240" w:lineRule="auto"/>
              <w:ind w:left="720"/>
              <w:rPr>
                <w:rFonts w:ascii="Arial" w:hAnsi="Arial" w:cs="Arial"/>
                <w:b/>
                <w:sz w:val="16"/>
                <w:szCs w:val="16"/>
              </w:rPr>
            </w:pPr>
          </w:p>
        </w:tc>
      </w:tr>
    </w:tbl>
    <w:p w14:paraId="7DA5558D" w14:textId="77777777" w:rsidR="000C610D" w:rsidRPr="000C610D" w:rsidRDefault="000C610D" w:rsidP="00F568A5">
      <w:pPr>
        <w:spacing w:after="0" w:line="360" w:lineRule="auto"/>
        <w:rPr>
          <w:rFonts w:ascii="Arial" w:hAnsi="Arial" w:cs="Arial"/>
          <w:color w:val="000000"/>
          <w:spacing w:val="-4"/>
          <w:sz w:val="14"/>
          <w:szCs w:val="14"/>
        </w:rPr>
      </w:pPr>
    </w:p>
    <w:p w14:paraId="4AD0038C" w14:textId="77777777" w:rsidR="00F568A5" w:rsidRPr="0091620B" w:rsidRDefault="0091620B" w:rsidP="0091620B">
      <w:pPr>
        <w:snapToGrid w:val="0"/>
        <w:spacing w:after="0" w:line="240" w:lineRule="auto"/>
        <w:rPr>
          <w:rFonts w:ascii="Arial" w:hAnsi="Arial" w:cs="Arial"/>
          <w:b/>
          <w:sz w:val="16"/>
          <w:szCs w:val="16"/>
        </w:rPr>
      </w:pPr>
      <w:r>
        <w:rPr>
          <w:rFonts w:ascii="Arial" w:hAnsi="Arial" w:cs="Arial"/>
          <w:b/>
          <w:sz w:val="16"/>
          <w:szCs w:val="16"/>
        </w:rPr>
        <w:t xml:space="preserve">1B) poz. 1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89"/>
        <w:gridCol w:w="2423"/>
        <w:gridCol w:w="3402"/>
      </w:tblGrid>
      <w:tr w:rsidR="000C610D" w:rsidRPr="002077D8" w14:paraId="3554A581" w14:textId="77777777" w:rsidTr="0091620B">
        <w:tc>
          <w:tcPr>
            <w:tcW w:w="3389" w:type="dxa"/>
            <w:tcBorders>
              <w:bottom w:val="single" w:sz="4" w:space="0" w:color="auto"/>
            </w:tcBorders>
          </w:tcPr>
          <w:p w14:paraId="2924FF7B" w14:textId="77777777" w:rsidR="000C610D" w:rsidRDefault="000C610D" w:rsidP="00E43029">
            <w:pPr>
              <w:snapToGrid w:val="0"/>
              <w:spacing w:after="0" w:line="240" w:lineRule="auto"/>
              <w:jc w:val="center"/>
              <w:rPr>
                <w:rFonts w:ascii="Arial" w:hAnsi="Arial" w:cs="Arial"/>
                <w:b/>
                <w:sz w:val="16"/>
                <w:szCs w:val="16"/>
              </w:rPr>
            </w:pPr>
            <w:r w:rsidRPr="002077D8">
              <w:rPr>
                <w:rFonts w:ascii="Arial" w:hAnsi="Arial" w:cs="Arial"/>
                <w:b/>
                <w:sz w:val="16"/>
                <w:szCs w:val="16"/>
              </w:rPr>
              <w:t>WARTOŚĆ NETTO CZYNSZU ZA NAJEM (za okres 36 miesięcy)</w:t>
            </w:r>
          </w:p>
          <w:p w14:paraId="0B69E190" w14:textId="77777777" w:rsidR="00E43029" w:rsidRPr="00E43029" w:rsidRDefault="00E43029" w:rsidP="00E43029">
            <w:pPr>
              <w:snapToGrid w:val="0"/>
              <w:spacing w:after="0" w:line="240" w:lineRule="auto"/>
              <w:jc w:val="center"/>
              <w:rPr>
                <w:rFonts w:ascii="Arial" w:hAnsi="Arial" w:cs="Arial"/>
                <w:sz w:val="16"/>
                <w:szCs w:val="16"/>
              </w:rPr>
            </w:pPr>
            <w:r w:rsidRPr="00E43029">
              <w:rPr>
                <w:rFonts w:ascii="Arial" w:hAnsi="Arial" w:cs="Arial"/>
                <w:sz w:val="16"/>
                <w:szCs w:val="16"/>
              </w:rPr>
              <w:t>Dotyczy aparatu do oznaczania elektroforezy i immunofiksacji</w:t>
            </w:r>
          </w:p>
        </w:tc>
        <w:tc>
          <w:tcPr>
            <w:tcW w:w="2423" w:type="dxa"/>
            <w:tcBorders>
              <w:bottom w:val="single" w:sz="4" w:space="0" w:color="auto"/>
            </w:tcBorders>
          </w:tcPr>
          <w:p w14:paraId="77FEF68C" w14:textId="77777777" w:rsidR="000C610D" w:rsidRPr="002077D8" w:rsidRDefault="000C610D" w:rsidP="00BA5B3A">
            <w:pPr>
              <w:snapToGrid w:val="0"/>
              <w:spacing w:after="0" w:line="360" w:lineRule="auto"/>
              <w:ind w:left="720"/>
              <w:jc w:val="center"/>
              <w:rPr>
                <w:rFonts w:ascii="Arial" w:hAnsi="Arial" w:cs="Arial"/>
                <w:b/>
                <w:sz w:val="16"/>
                <w:szCs w:val="16"/>
              </w:rPr>
            </w:pPr>
          </w:p>
          <w:p w14:paraId="0B4563A1" w14:textId="77777777" w:rsidR="000C610D" w:rsidRPr="002077D8" w:rsidRDefault="000C610D" w:rsidP="00BA5B3A">
            <w:pPr>
              <w:snapToGrid w:val="0"/>
              <w:spacing w:after="0" w:line="360" w:lineRule="auto"/>
              <w:jc w:val="center"/>
              <w:rPr>
                <w:rFonts w:ascii="Arial" w:hAnsi="Arial" w:cs="Arial"/>
                <w:b/>
                <w:sz w:val="16"/>
                <w:szCs w:val="16"/>
              </w:rPr>
            </w:pPr>
            <w:r w:rsidRPr="002077D8">
              <w:rPr>
                <w:rFonts w:ascii="Arial" w:hAnsi="Arial" w:cs="Arial"/>
                <w:b/>
                <w:sz w:val="16"/>
                <w:szCs w:val="16"/>
              </w:rPr>
              <w:t>STAWKA PODATKU VAT</w:t>
            </w:r>
          </w:p>
        </w:tc>
        <w:tc>
          <w:tcPr>
            <w:tcW w:w="3402" w:type="dxa"/>
            <w:tcBorders>
              <w:bottom w:val="single" w:sz="4" w:space="0" w:color="auto"/>
            </w:tcBorders>
          </w:tcPr>
          <w:p w14:paraId="000BDA41" w14:textId="77777777" w:rsidR="000C610D" w:rsidRDefault="000C610D" w:rsidP="00E43029">
            <w:pPr>
              <w:tabs>
                <w:tab w:val="center" w:pos="1803"/>
              </w:tabs>
              <w:snapToGrid w:val="0"/>
              <w:spacing w:after="0" w:line="240" w:lineRule="auto"/>
              <w:jc w:val="center"/>
              <w:rPr>
                <w:rFonts w:ascii="Arial" w:hAnsi="Arial" w:cs="Arial"/>
                <w:b/>
                <w:sz w:val="16"/>
                <w:szCs w:val="16"/>
              </w:rPr>
            </w:pPr>
            <w:r w:rsidRPr="002077D8">
              <w:rPr>
                <w:rFonts w:ascii="Arial" w:hAnsi="Arial" w:cs="Arial"/>
                <w:b/>
                <w:sz w:val="16"/>
                <w:szCs w:val="16"/>
              </w:rPr>
              <w:t>WARTOŚĆ BRUTTO CZYNSZU ZA NAJEM (za okres 36 miesięcy)</w:t>
            </w:r>
          </w:p>
          <w:p w14:paraId="61C09D05" w14:textId="77777777" w:rsidR="00E43029" w:rsidRPr="00E43029" w:rsidRDefault="00E43029" w:rsidP="00E43029">
            <w:pPr>
              <w:tabs>
                <w:tab w:val="center" w:pos="1803"/>
              </w:tabs>
              <w:snapToGrid w:val="0"/>
              <w:spacing w:after="0" w:line="240" w:lineRule="auto"/>
              <w:jc w:val="center"/>
              <w:rPr>
                <w:rFonts w:ascii="Arial" w:hAnsi="Arial" w:cs="Arial"/>
                <w:sz w:val="16"/>
                <w:szCs w:val="16"/>
              </w:rPr>
            </w:pPr>
            <w:r w:rsidRPr="00E43029">
              <w:rPr>
                <w:rFonts w:ascii="Arial" w:hAnsi="Arial" w:cs="Arial"/>
                <w:sz w:val="16"/>
                <w:szCs w:val="16"/>
              </w:rPr>
              <w:t>Dotyczy aparatu do oznaczania elektroforezy i immunofiksacji</w:t>
            </w:r>
          </w:p>
        </w:tc>
      </w:tr>
      <w:tr w:rsidR="000C610D" w:rsidRPr="002077D8" w14:paraId="0FE0F624" w14:textId="77777777" w:rsidTr="0091620B">
        <w:trPr>
          <w:trHeight w:val="336"/>
        </w:trPr>
        <w:tc>
          <w:tcPr>
            <w:tcW w:w="3389" w:type="dxa"/>
            <w:tcBorders>
              <w:top w:val="single" w:sz="4" w:space="0" w:color="auto"/>
              <w:bottom w:val="single" w:sz="4" w:space="0" w:color="auto"/>
            </w:tcBorders>
            <w:vAlign w:val="center"/>
          </w:tcPr>
          <w:p w14:paraId="0B5E216E" w14:textId="77777777" w:rsidR="000C610D" w:rsidRPr="002077D8" w:rsidRDefault="000C610D" w:rsidP="00BA5B3A">
            <w:pPr>
              <w:snapToGrid w:val="0"/>
              <w:spacing w:after="0" w:line="240" w:lineRule="auto"/>
              <w:rPr>
                <w:rFonts w:ascii="Arial" w:hAnsi="Arial" w:cs="Arial"/>
                <w:sz w:val="16"/>
                <w:szCs w:val="16"/>
              </w:rPr>
            </w:pPr>
          </w:p>
        </w:tc>
        <w:tc>
          <w:tcPr>
            <w:tcW w:w="2423" w:type="dxa"/>
            <w:tcBorders>
              <w:top w:val="single" w:sz="4" w:space="0" w:color="auto"/>
              <w:bottom w:val="single" w:sz="4" w:space="0" w:color="auto"/>
            </w:tcBorders>
          </w:tcPr>
          <w:p w14:paraId="35352B17" w14:textId="77777777" w:rsidR="000C610D" w:rsidRPr="002077D8" w:rsidRDefault="000C610D" w:rsidP="00BA5B3A">
            <w:pPr>
              <w:snapToGrid w:val="0"/>
              <w:spacing w:after="0" w:line="240" w:lineRule="auto"/>
              <w:ind w:left="720"/>
              <w:jc w:val="right"/>
              <w:rPr>
                <w:rFonts w:ascii="Arial" w:hAnsi="Arial" w:cs="Arial"/>
                <w:sz w:val="16"/>
                <w:szCs w:val="16"/>
              </w:rPr>
            </w:pPr>
            <w:r w:rsidRPr="002077D8">
              <w:rPr>
                <w:rFonts w:ascii="Arial" w:hAnsi="Arial" w:cs="Arial"/>
                <w:sz w:val="16"/>
                <w:szCs w:val="16"/>
              </w:rPr>
              <w:t>%</w:t>
            </w:r>
          </w:p>
          <w:p w14:paraId="53C2D8B0" w14:textId="77777777" w:rsidR="000C610D" w:rsidRPr="002077D8" w:rsidRDefault="000C610D" w:rsidP="00BA5B3A">
            <w:pPr>
              <w:snapToGrid w:val="0"/>
              <w:spacing w:after="0" w:line="240" w:lineRule="auto"/>
              <w:ind w:left="2340"/>
              <w:rPr>
                <w:rFonts w:ascii="Arial" w:hAnsi="Arial" w:cs="Arial"/>
                <w:sz w:val="16"/>
                <w:szCs w:val="16"/>
              </w:rPr>
            </w:pPr>
          </w:p>
        </w:tc>
        <w:tc>
          <w:tcPr>
            <w:tcW w:w="3402" w:type="dxa"/>
            <w:tcBorders>
              <w:top w:val="single" w:sz="4" w:space="0" w:color="auto"/>
              <w:bottom w:val="single" w:sz="4" w:space="0" w:color="auto"/>
            </w:tcBorders>
          </w:tcPr>
          <w:p w14:paraId="74FFAEC7" w14:textId="77777777" w:rsidR="000C610D" w:rsidRPr="002077D8" w:rsidRDefault="000C610D" w:rsidP="00BA5B3A">
            <w:pPr>
              <w:snapToGrid w:val="0"/>
              <w:spacing w:after="0" w:line="240" w:lineRule="auto"/>
              <w:ind w:left="720"/>
              <w:rPr>
                <w:rFonts w:ascii="Arial" w:hAnsi="Arial" w:cs="Arial"/>
                <w:b/>
                <w:sz w:val="16"/>
                <w:szCs w:val="16"/>
              </w:rPr>
            </w:pPr>
          </w:p>
        </w:tc>
      </w:tr>
      <w:tr w:rsidR="0091620B" w:rsidRPr="002077D8" w14:paraId="0781DA63" w14:textId="77777777" w:rsidTr="0091620B">
        <w:trPr>
          <w:trHeight w:val="336"/>
        </w:trPr>
        <w:tc>
          <w:tcPr>
            <w:tcW w:w="3389" w:type="dxa"/>
            <w:tcBorders>
              <w:top w:val="single" w:sz="4" w:space="0" w:color="auto"/>
              <w:left w:val="nil"/>
              <w:bottom w:val="single" w:sz="4" w:space="0" w:color="auto"/>
              <w:right w:val="nil"/>
            </w:tcBorders>
            <w:vAlign w:val="bottom"/>
          </w:tcPr>
          <w:p w14:paraId="444F81A5" w14:textId="77777777" w:rsidR="0091620B" w:rsidRPr="002077D8" w:rsidRDefault="0091620B" w:rsidP="0091620B">
            <w:pPr>
              <w:snapToGrid w:val="0"/>
              <w:spacing w:after="0" w:line="240" w:lineRule="auto"/>
              <w:ind w:left="-108"/>
              <w:rPr>
                <w:rFonts w:ascii="Arial" w:hAnsi="Arial" w:cs="Arial"/>
                <w:sz w:val="16"/>
                <w:szCs w:val="16"/>
              </w:rPr>
            </w:pPr>
            <w:r>
              <w:rPr>
                <w:rFonts w:ascii="Arial" w:hAnsi="Arial" w:cs="Arial"/>
                <w:b/>
                <w:sz w:val="16"/>
                <w:szCs w:val="16"/>
              </w:rPr>
              <w:t>1B) poz. 2</w:t>
            </w:r>
          </w:p>
        </w:tc>
        <w:tc>
          <w:tcPr>
            <w:tcW w:w="2423" w:type="dxa"/>
            <w:tcBorders>
              <w:top w:val="single" w:sz="4" w:space="0" w:color="auto"/>
              <w:left w:val="nil"/>
              <w:bottom w:val="single" w:sz="4" w:space="0" w:color="auto"/>
              <w:right w:val="nil"/>
            </w:tcBorders>
          </w:tcPr>
          <w:p w14:paraId="392D641E" w14:textId="77777777" w:rsidR="0091620B" w:rsidRPr="002077D8" w:rsidRDefault="0091620B" w:rsidP="00BA5B3A">
            <w:pPr>
              <w:snapToGrid w:val="0"/>
              <w:spacing w:after="0" w:line="240" w:lineRule="auto"/>
              <w:ind w:left="720"/>
              <w:jc w:val="right"/>
              <w:rPr>
                <w:rFonts w:ascii="Arial" w:hAnsi="Arial" w:cs="Arial"/>
                <w:sz w:val="16"/>
                <w:szCs w:val="16"/>
              </w:rPr>
            </w:pPr>
          </w:p>
        </w:tc>
        <w:tc>
          <w:tcPr>
            <w:tcW w:w="3402" w:type="dxa"/>
            <w:tcBorders>
              <w:top w:val="single" w:sz="4" w:space="0" w:color="auto"/>
              <w:left w:val="nil"/>
              <w:bottom w:val="single" w:sz="4" w:space="0" w:color="auto"/>
              <w:right w:val="nil"/>
            </w:tcBorders>
          </w:tcPr>
          <w:p w14:paraId="1D66B030" w14:textId="77777777" w:rsidR="0091620B" w:rsidRPr="002077D8" w:rsidRDefault="0091620B" w:rsidP="00BA5B3A">
            <w:pPr>
              <w:snapToGrid w:val="0"/>
              <w:spacing w:after="0" w:line="240" w:lineRule="auto"/>
              <w:ind w:left="720"/>
              <w:rPr>
                <w:rFonts w:ascii="Arial" w:hAnsi="Arial" w:cs="Arial"/>
                <w:b/>
                <w:sz w:val="16"/>
                <w:szCs w:val="16"/>
              </w:rPr>
            </w:pPr>
          </w:p>
        </w:tc>
      </w:tr>
      <w:tr w:rsidR="00E43029" w:rsidRPr="002077D8" w14:paraId="620F7A43" w14:textId="77777777" w:rsidTr="0091620B">
        <w:trPr>
          <w:trHeight w:val="336"/>
        </w:trPr>
        <w:tc>
          <w:tcPr>
            <w:tcW w:w="3389" w:type="dxa"/>
            <w:tcBorders>
              <w:top w:val="single" w:sz="4" w:space="0" w:color="auto"/>
            </w:tcBorders>
            <w:vAlign w:val="center"/>
          </w:tcPr>
          <w:p w14:paraId="1BA3BD3E" w14:textId="77777777" w:rsidR="00E43029" w:rsidRDefault="00E43029" w:rsidP="00E43029">
            <w:pPr>
              <w:snapToGrid w:val="0"/>
              <w:spacing w:after="0" w:line="240" w:lineRule="auto"/>
              <w:jc w:val="center"/>
              <w:rPr>
                <w:rFonts w:ascii="Arial" w:hAnsi="Arial" w:cs="Arial"/>
                <w:b/>
                <w:sz w:val="16"/>
                <w:szCs w:val="16"/>
              </w:rPr>
            </w:pPr>
            <w:r w:rsidRPr="002077D8">
              <w:rPr>
                <w:rFonts w:ascii="Arial" w:hAnsi="Arial" w:cs="Arial"/>
                <w:b/>
                <w:sz w:val="16"/>
                <w:szCs w:val="16"/>
              </w:rPr>
              <w:t>WARTOŚĆ NETTO CZYNSZU ZA NAJEM (za okres 36 miesięcy)</w:t>
            </w:r>
          </w:p>
          <w:p w14:paraId="739FAC9E" w14:textId="77777777" w:rsidR="00E43029" w:rsidRPr="002077D8" w:rsidRDefault="00E43029" w:rsidP="00E43029">
            <w:pPr>
              <w:snapToGrid w:val="0"/>
              <w:spacing w:after="0" w:line="240" w:lineRule="auto"/>
              <w:jc w:val="center"/>
              <w:rPr>
                <w:rFonts w:ascii="Arial" w:hAnsi="Arial" w:cs="Arial"/>
                <w:sz w:val="16"/>
                <w:szCs w:val="16"/>
              </w:rPr>
            </w:pPr>
            <w:r w:rsidRPr="00E43029">
              <w:rPr>
                <w:rFonts w:ascii="Arial" w:hAnsi="Arial" w:cs="Arial"/>
                <w:sz w:val="16"/>
                <w:szCs w:val="16"/>
              </w:rPr>
              <w:t>Dotyczy aparatu do oznaczania prążków oligoklonalnych i immunofiksacji</w:t>
            </w:r>
          </w:p>
        </w:tc>
        <w:tc>
          <w:tcPr>
            <w:tcW w:w="2423" w:type="dxa"/>
            <w:tcBorders>
              <w:top w:val="single" w:sz="4" w:space="0" w:color="auto"/>
            </w:tcBorders>
          </w:tcPr>
          <w:p w14:paraId="4FAE12F9" w14:textId="77777777" w:rsidR="00E43029" w:rsidRPr="002077D8" w:rsidRDefault="00E43029" w:rsidP="00E43029">
            <w:pPr>
              <w:snapToGrid w:val="0"/>
              <w:spacing w:after="0" w:line="240" w:lineRule="auto"/>
              <w:ind w:left="720"/>
              <w:jc w:val="right"/>
              <w:rPr>
                <w:rFonts w:ascii="Arial" w:hAnsi="Arial" w:cs="Arial"/>
                <w:sz w:val="16"/>
                <w:szCs w:val="16"/>
              </w:rPr>
            </w:pPr>
            <w:r w:rsidRPr="002077D8">
              <w:rPr>
                <w:rFonts w:ascii="Arial" w:hAnsi="Arial" w:cs="Arial"/>
                <w:sz w:val="16"/>
                <w:szCs w:val="16"/>
              </w:rPr>
              <w:t>%</w:t>
            </w:r>
          </w:p>
          <w:p w14:paraId="641AB1BF" w14:textId="77777777" w:rsidR="00E43029" w:rsidRPr="002077D8" w:rsidRDefault="00E43029" w:rsidP="00BA5B3A">
            <w:pPr>
              <w:snapToGrid w:val="0"/>
              <w:spacing w:after="0" w:line="240" w:lineRule="auto"/>
              <w:ind w:left="720"/>
              <w:jc w:val="right"/>
              <w:rPr>
                <w:rFonts w:ascii="Arial" w:hAnsi="Arial" w:cs="Arial"/>
                <w:sz w:val="16"/>
                <w:szCs w:val="16"/>
              </w:rPr>
            </w:pPr>
          </w:p>
        </w:tc>
        <w:tc>
          <w:tcPr>
            <w:tcW w:w="3402" w:type="dxa"/>
            <w:tcBorders>
              <w:top w:val="single" w:sz="4" w:space="0" w:color="auto"/>
            </w:tcBorders>
          </w:tcPr>
          <w:p w14:paraId="6F21DDAD" w14:textId="77777777" w:rsidR="00E43029" w:rsidRDefault="00E43029" w:rsidP="00E43029">
            <w:pPr>
              <w:tabs>
                <w:tab w:val="center" w:pos="1803"/>
              </w:tabs>
              <w:snapToGrid w:val="0"/>
              <w:spacing w:after="0" w:line="240" w:lineRule="auto"/>
              <w:jc w:val="center"/>
              <w:rPr>
                <w:rFonts w:ascii="Arial" w:hAnsi="Arial" w:cs="Arial"/>
                <w:b/>
                <w:sz w:val="16"/>
                <w:szCs w:val="16"/>
              </w:rPr>
            </w:pPr>
            <w:r w:rsidRPr="002077D8">
              <w:rPr>
                <w:rFonts w:ascii="Arial" w:hAnsi="Arial" w:cs="Arial"/>
                <w:b/>
                <w:sz w:val="16"/>
                <w:szCs w:val="16"/>
              </w:rPr>
              <w:t>WARTOŚĆ BRUTTO CZYNSZU ZA NAJEM (za okres 36 miesięcy)</w:t>
            </w:r>
          </w:p>
          <w:p w14:paraId="01422844" w14:textId="77777777" w:rsidR="00E43029" w:rsidRPr="00E43029" w:rsidRDefault="0091620B" w:rsidP="00E43029">
            <w:pPr>
              <w:snapToGrid w:val="0"/>
              <w:spacing w:after="0" w:line="240" w:lineRule="auto"/>
              <w:ind w:left="34"/>
              <w:jc w:val="center"/>
              <w:rPr>
                <w:rFonts w:ascii="Arial" w:hAnsi="Arial" w:cs="Arial"/>
                <w:sz w:val="16"/>
                <w:szCs w:val="16"/>
              </w:rPr>
            </w:pPr>
            <w:r w:rsidRPr="00E43029">
              <w:rPr>
                <w:rFonts w:ascii="Arial" w:hAnsi="Arial" w:cs="Arial"/>
                <w:sz w:val="16"/>
                <w:szCs w:val="16"/>
              </w:rPr>
              <w:t>Dotyczy aparatu do oznaczania prążków oligoklonalnych i immunofiksacji</w:t>
            </w:r>
          </w:p>
        </w:tc>
      </w:tr>
      <w:tr w:rsidR="00E43029" w:rsidRPr="002077D8" w14:paraId="166594E6" w14:textId="77777777" w:rsidTr="00BA5B3A">
        <w:trPr>
          <w:trHeight w:val="336"/>
        </w:trPr>
        <w:tc>
          <w:tcPr>
            <w:tcW w:w="3389" w:type="dxa"/>
            <w:vAlign w:val="center"/>
          </w:tcPr>
          <w:p w14:paraId="06D25A13" w14:textId="77777777" w:rsidR="00E43029" w:rsidRPr="002077D8" w:rsidRDefault="00E43029" w:rsidP="00E43029">
            <w:pPr>
              <w:snapToGrid w:val="0"/>
              <w:spacing w:after="0" w:line="360" w:lineRule="auto"/>
              <w:jc w:val="center"/>
              <w:rPr>
                <w:rFonts w:ascii="Arial" w:hAnsi="Arial" w:cs="Arial"/>
                <w:b/>
                <w:sz w:val="16"/>
                <w:szCs w:val="16"/>
              </w:rPr>
            </w:pPr>
          </w:p>
        </w:tc>
        <w:tc>
          <w:tcPr>
            <w:tcW w:w="2423" w:type="dxa"/>
          </w:tcPr>
          <w:p w14:paraId="4ED641E6" w14:textId="77777777" w:rsidR="00E43029" w:rsidRPr="002077D8" w:rsidRDefault="00E43029" w:rsidP="00E43029">
            <w:pPr>
              <w:snapToGrid w:val="0"/>
              <w:spacing w:after="0" w:line="240" w:lineRule="auto"/>
              <w:ind w:left="720"/>
              <w:jc w:val="right"/>
              <w:rPr>
                <w:rFonts w:ascii="Arial" w:hAnsi="Arial" w:cs="Arial"/>
                <w:sz w:val="16"/>
                <w:szCs w:val="16"/>
              </w:rPr>
            </w:pPr>
          </w:p>
        </w:tc>
        <w:tc>
          <w:tcPr>
            <w:tcW w:w="3402" w:type="dxa"/>
          </w:tcPr>
          <w:p w14:paraId="0CAAFAD6" w14:textId="77777777" w:rsidR="00E43029" w:rsidRPr="002077D8" w:rsidRDefault="00E43029" w:rsidP="00E43029">
            <w:pPr>
              <w:tabs>
                <w:tab w:val="center" w:pos="1803"/>
              </w:tabs>
              <w:snapToGrid w:val="0"/>
              <w:spacing w:after="0" w:line="360" w:lineRule="auto"/>
              <w:jc w:val="center"/>
              <w:rPr>
                <w:rFonts w:ascii="Arial" w:hAnsi="Arial" w:cs="Arial"/>
                <w:b/>
                <w:sz w:val="16"/>
                <w:szCs w:val="16"/>
              </w:rPr>
            </w:pPr>
          </w:p>
        </w:tc>
      </w:tr>
    </w:tbl>
    <w:p w14:paraId="520DF506" w14:textId="77777777" w:rsidR="00947D99" w:rsidRPr="00206251" w:rsidRDefault="00947D99" w:rsidP="00206251">
      <w:pPr>
        <w:spacing w:after="0" w:line="360" w:lineRule="auto"/>
        <w:rPr>
          <w:rFonts w:ascii="Arial" w:hAnsi="Arial" w:cs="Arial"/>
          <w:b/>
          <w:color w:val="000000"/>
          <w:spacing w:val="-4"/>
          <w:sz w:val="14"/>
          <w:szCs w:val="14"/>
        </w:rPr>
      </w:pPr>
    </w:p>
    <w:p w14:paraId="7C7DCD3B" w14:textId="77777777" w:rsidR="00947D99" w:rsidRDefault="00947D99" w:rsidP="00947D99">
      <w:pPr>
        <w:spacing w:after="0" w:line="360" w:lineRule="auto"/>
        <w:rPr>
          <w:rFonts w:ascii="Arial" w:hAnsi="Arial" w:cs="Arial"/>
          <w:color w:val="000000"/>
          <w:spacing w:val="-4"/>
          <w:sz w:val="14"/>
          <w:szCs w:val="14"/>
        </w:rPr>
      </w:pPr>
    </w:p>
    <w:p w14:paraId="0137396A" w14:textId="77777777" w:rsidR="007E1A64" w:rsidRDefault="007E1A64" w:rsidP="00947D99">
      <w:pPr>
        <w:spacing w:after="0" w:line="360" w:lineRule="auto"/>
        <w:rPr>
          <w:rFonts w:ascii="Arial" w:hAnsi="Arial" w:cs="Arial"/>
          <w:color w:val="000000"/>
          <w:spacing w:val="-4"/>
          <w:sz w:val="14"/>
          <w:szCs w:val="14"/>
        </w:rPr>
      </w:pPr>
    </w:p>
    <w:p w14:paraId="3EA2370E" w14:textId="77777777" w:rsidR="007E1A64" w:rsidRDefault="007E1A64" w:rsidP="00947D99">
      <w:pPr>
        <w:spacing w:after="0" w:line="360" w:lineRule="auto"/>
        <w:rPr>
          <w:rFonts w:ascii="Arial" w:hAnsi="Arial" w:cs="Arial"/>
          <w:color w:val="000000"/>
          <w:spacing w:val="-4"/>
          <w:sz w:val="14"/>
          <w:szCs w:val="14"/>
        </w:rPr>
      </w:pPr>
    </w:p>
    <w:p w14:paraId="7026D99E" w14:textId="77777777" w:rsidR="007E1A64" w:rsidRDefault="007E1A64" w:rsidP="00947D99">
      <w:pPr>
        <w:spacing w:after="0" w:line="360" w:lineRule="auto"/>
        <w:rPr>
          <w:rFonts w:ascii="Arial" w:hAnsi="Arial" w:cs="Arial"/>
          <w:color w:val="000000"/>
          <w:spacing w:val="-4"/>
          <w:sz w:val="14"/>
          <w:szCs w:val="14"/>
        </w:rPr>
      </w:pPr>
    </w:p>
    <w:p w14:paraId="1D777D49" w14:textId="77777777" w:rsidR="007E1A64" w:rsidRDefault="007E1A64" w:rsidP="00947D99">
      <w:pPr>
        <w:spacing w:after="0" w:line="360" w:lineRule="auto"/>
        <w:rPr>
          <w:rFonts w:ascii="Arial" w:hAnsi="Arial" w:cs="Arial"/>
          <w:color w:val="000000"/>
          <w:spacing w:val="-4"/>
          <w:sz w:val="14"/>
          <w:szCs w:val="14"/>
        </w:rPr>
      </w:pPr>
    </w:p>
    <w:p w14:paraId="0C0E08CE" w14:textId="77777777" w:rsidR="007E1A64" w:rsidRPr="000C610D" w:rsidRDefault="007E1A64" w:rsidP="00947D99">
      <w:pPr>
        <w:spacing w:after="0" w:line="360" w:lineRule="auto"/>
        <w:rPr>
          <w:rFonts w:ascii="Arial" w:hAnsi="Arial" w:cs="Arial"/>
          <w:color w:val="000000"/>
          <w:spacing w:val="-4"/>
          <w:sz w:val="14"/>
          <w:szCs w:val="14"/>
        </w:rPr>
      </w:pPr>
      <w:r>
        <w:rPr>
          <w:rFonts w:ascii="Arial" w:hAnsi="Arial" w:cs="Arial"/>
          <w:color w:val="000000"/>
          <w:spacing w:val="-4"/>
          <w:sz w:val="14"/>
          <w:szCs w:val="14"/>
        </w:rPr>
        <w:t>1C</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89"/>
        <w:gridCol w:w="2423"/>
        <w:gridCol w:w="3402"/>
      </w:tblGrid>
      <w:tr w:rsidR="00947D99" w:rsidRPr="002077D8" w14:paraId="2C7331EF" w14:textId="77777777" w:rsidTr="00947D99">
        <w:tc>
          <w:tcPr>
            <w:tcW w:w="3389" w:type="dxa"/>
          </w:tcPr>
          <w:p w14:paraId="11746B8E" w14:textId="77777777" w:rsidR="00947D99" w:rsidRPr="002077D8" w:rsidRDefault="00947D99" w:rsidP="00947D99">
            <w:pPr>
              <w:snapToGrid w:val="0"/>
              <w:spacing w:after="0" w:line="360" w:lineRule="auto"/>
              <w:ind w:left="720"/>
              <w:jc w:val="center"/>
              <w:rPr>
                <w:rFonts w:ascii="Arial" w:hAnsi="Arial" w:cs="Arial"/>
                <w:b/>
                <w:sz w:val="16"/>
                <w:szCs w:val="16"/>
              </w:rPr>
            </w:pPr>
          </w:p>
          <w:p w14:paraId="3A4EDA36" w14:textId="77777777" w:rsidR="002077D8" w:rsidRPr="002077D8" w:rsidRDefault="00947D99" w:rsidP="00947D99">
            <w:pPr>
              <w:snapToGrid w:val="0"/>
              <w:spacing w:after="0" w:line="360" w:lineRule="auto"/>
              <w:jc w:val="center"/>
              <w:rPr>
                <w:rFonts w:ascii="Arial" w:hAnsi="Arial" w:cs="Arial"/>
                <w:b/>
                <w:sz w:val="16"/>
                <w:szCs w:val="16"/>
              </w:rPr>
            </w:pPr>
            <w:r w:rsidRPr="002077D8">
              <w:rPr>
                <w:rFonts w:ascii="Arial" w:hAnsi="Arial" w:cs="Arial"/>
                <w:b/>
                <w:sz w:val="16"/>
                <w:szCs w:val="16"/>
              </w:rPr>
              <w:t xml:space="preserve">WARTOŚĆ NETTO </w:t>
            </w:r>
            <w:r w:rsidR="00C2113C">
              <w:rPr>
                <w:rFonts w:ascii="Arial" w:hAnsi="Arial" w:cs="Arial"/>
                <w:b/>
                <w:sz w:val="16"/>
                <w:szCs w:val="16"/>
              </w:rPr>
              <w:t>testów</w:t>
            </w:r>
            <w:r w:rsidR="00D22D98">
              <w:rPr>
                <w:rFonts w:ascii="Arial" w:hAnsi="Arial" w:cs="Arial"/>
                <w:b/>
                <w:sz w:val="16"/>
                <w:szCs w:val="16"/>
              </w:rPr>
              <w:t xml:space="preserve"> </w:t>
            </w:r>
          </w:p>
          <w:p w14:paraId="7E162939" w14:textId="77777777" w:rsidR="00947D99" w:rsidRPr="002077D8" w:rsidRDefault="00947D99" w:rsidP="00947D99">
            <w:pPr>
              <w:snapToGrid w:val="0"/>
              <w:spacing w:after="0" w:line="360" w:lineRule="auto"/>
              <w:jc w:val="center"/>
              <w:rPr>
                <w:rFonts w:ascii="Arial" w:hAnsi="Arial" w:cs="Arial"/>
                <w:b/>
                <w:sz w:val="16"/>
                <w:szCs w:val="16"/>
              </w:rPr>
            </w:pPr>
            <w:r w:rsidRPr="002077D8">
              <w:rPr>
                <w:rFonts w:ascii="Arial" w:hAnsi="Arial" w:cs="Arial"/>
                <w:b/>
                <w:sz w:val="16"/>
                <w:szCs w:val="16"/>
              </w:rPr>
              <w:t xml:space="preserve"> (za okres 36 miesięcy)</w:t>
            </w:r>
          </w:p>
        </w:tc>
        <w:tc>
          <w:tcPr>
            <w:tcW w:w="2423" w:type="dxa"/>
          </w:tcPr>
          <w:p w14:paraId="33386738" w14:textId="77777777" w:rsidR="00947D99" w:rsidRPr="002077D8" w:rsidRDefault="00947D99" w:rsidP="00947D99">
            <w:pPr>
              <w:snapToGrid w:val="0"/>
              <w:spacing w:after="0" w:line="360" w:lineRule="auto"/>
              <w:ind w:left="720"/>
              <w:jc w:val="center"/>
              <w:rPr>
                <w:rFonts w:ascii="Arial" w:hAnsi="Arial" w:cs="Arial"/>
                <w:b/>
                <w:sz w:val="16"/>
                <w:szCs w:val="16"/>
              </w:rPr>
            </w:pPr>
          </w:p>
          <w:p w14:paraId="15DC9E65" w14:textId="77777777" w:rsidR="00947D99" w:rsidRPr="002077D8" w:rsidRDefault="00947D99" w:rsidP="00947D99">
            <w:pPr>
              <w:snapToGrid w:val="0"/>
              <w:spacing w:after="0" w:line="360" w:lineRule="auto"/>
              <w:jc w:val="center"/>
              <w:rPr>
                <w:rFonts w:ascii="Arial" w:hAnsi="Arial" w:cs="Arial"/>
                <w:b/>
                <w:sz w:val="16"/>
                <w:szCs w:val="16"/>
              </w:rPr>
            </w:pPr>
            <w:r w:rsidRPr="002077D8">
              <w:rPr>
                <w:rFonts w:ascii="Arial" w:hAnsi="Arial" w:cs="Arial"/>
                <w:b/>
                <w:sz w:val="16"/>
                <w:szCs w:val="16"/>
              </w:rPr>
              <w:t>STAWKA PODATKU VAT</w:t>
            </w:r>
          </w:p>
        </w:tc>
        <w:tc>
          <w:tcPr>
            <w:tcW w:w="3402" w:type="dxa"/>
          </w:tcPr>
          <w:p w14:paraId="4BB5545E" w14:textId="77777777" w:rsidR="00947D99" w:rsidRPr="002077D8" w:rsidRDefault="00947D99" w:rsidP="00947D99">
            <w:pPr>
              <w:snapToGrid w:val="0"/>
              <w:spacing w:after="0" w:line="360" w:lineRule="auto"/>
              <w:ind w:left="720"/>
              <w:jc w:val="center"/>
              <w:rPr>
                <w:rFonts w:ascii="Arial" w:hAnsi="Arial" w:cs="Arial"/>
                <w:b/>
                <w:sz w:val="16"/>
                <w:szCs w:val="16"/>
              </w:rPr>
            </w:pPr>
          </w:p>
          <w:p w14:paraId="06728586" w14:textId="77777777" w:rsidR="002077D8" w:rsidRPr="002077D8" w:rsidRDefault="00947D99" w:rsidP="00947D99">
            <w:pPr>
              <w:tabs>
                <w:tab w:val="center" w:pos="1803"/>
              </w:tabs>
              <w:snapToGrid w:val="0"/>
              <w:spacing w:after="0" w:line="360" w:lineRule="auto"/>
              <w:jc w:val="center"/>
              <w:rPr>
                <w:rFonts w:ascii="Arial" w:hAnsi="Arial" w:cs="Arial"/>
                <w:b/>
                <w:sz w:val="16"/>
                <w:szCs w:val="16"/>
              </w:rPr>
            </w:pPr>
            <w:r w:rsidRPr="002077D8">
              <w:rPr>
                <w:rFonts w:ascii="Arial" w:hAnsi="Arial" w:cs="Arial"/>
                <w:b/>
                <w:sz w:val="16"/>
                <w:szCs w:val="16"/>
              </w:rPr>
              <w:t xml:space="preserve">WARTOŚĆ BRUTTO </w:t>
            </w:r>
            <w:r w:rsidR="00C2113C">
              <w:rPr>
                <w:rFonts w:ascii="Arial" w:hAnsi="Arial" w:cs="Arial"/>
                <w:b/>
                <w:sz w:val="16"/>
                <w:szCs w:val="16"/>
              </w:rPr>
              <w:t>testów</w:t>
            </w:r>
            <w:r w:rsidR="00D22D98">
              <w:rPr>
                <w:rFonts w:ascii="Arial" w:hAnsi="Arial" w:cs="Arial"/>
                <w:b/>
                <w:sz w:val="16"/>
                <w:szCs w:val="16"/>
              </w:rPr>
              <w:t xml:space="preserve"> </w:t>
            </w:r>
          </w:p>
          <w:p w14:paraId="72792451" w14:textId="77777777" w:rsidR="00947D99" w:rsidRPr="002077D8" w:rsidRDefault="00947D99" w:rsidP="00947D99">
            <w:pPr>
              <w:tabs>
                <w:tab w:val="center" w:pos="1803"/>
              </w:tabs>
              <w:snapToGrid w:val="0"/>
              <w:spacing w:after="0" w:line="360" w:lineRule="auto"/>
              <w:jc w:val="center"/>
              <w:rPr>
                <w:rFonts w:ascii="Arial" w:hAnsi="Arial" w:cs="Arial"/>
                <w:b/>
                <w:sz w:val="16"/>
                <w:szCs w:val="16"/>
              </w:rPr>
            </w:pPr>
            <w:r w:rsidRPr="002077D8">
              <w:rPr>
                <w:rFonts w:ascii="Arial" w:hAnsi="Arial" w:cs="Arial"/>
                <w:b/>
                <w:sz w:val="16"/>
                <w:szCs w:val="16"/>
              </w:rPr>
              <w:t xml:space="preserve"> (za okres 36 miesięcy)</w:t>
            </w:r>
          </w:p>
        </w:tc>
      </w:tr>
      <w:tr w:rsidR="00947D99" w:rsidRPr="002077D8" w14:paraId="11287E24" w14:textId="77777777" w:rsidTr="002077D8">
        <w:trPr>
          <w:trHeight w:val="194"/>
        </w:trPr>
        <w:tc>
          <w:tcPr>
            <w:tcW w:w="3389" w:type="dxa"/>
            <w:vAlign w:val="center"/>
          </w:tcPr>
          <w:p w14:paraId="5A4F7710" w14:textId="77777777" w:rsidR="00947D99" w:rsidRPr="002077D8" w:rsidRDefault="00947D99" w:rsidP="002077D8">
            <w:pPr>
              <w:snapToGrid w:val="0"/>
              <w:spacing w:after="0" w:line="240" w:lineRule="auto"/>
              <w:ind w:left="720"/>
              <w:rPr>
                <w:rFonts w:ascii="Arial" w:hAnsi="Arial" w:cs="Arial"/>
                <w:sz w:val="16"/>
                <w:szCs w:val="16"/>
              </w:rPr>
            </w:pPr>
          </w:p>
          <w:p w14:paraId="35978777" w14:textId="77777777" w:rsidR="00947D99" w:rsidRPr="002077D8" w:rsidRDefault="00947D99" w:rsidP="002077D8">
            <w:pPr>
              <w:snapToGrid w:val="0"/>
              <w:spacing w:after="0" w:line="240" w:lineRule="auto"/>
              <w:rPr>
                <w:rFonts w:ascii="Arial" w:hAnsi="Arial" w:cs="Arial"/>
                <w:sz w:val="16"/>
                <w:szCs w:val="16"/>
              </w:rPr>
            </w:pPr>
          </w:p>
        </w:tc>
        <w:tc>
          <w:tcPr>
            <w:tcW w:w="2423" w:type="dxa"/>
          </w:tcPr>
          <w:p w14:paraId="1134B43A" w14:textId="77777777" w:rsidR="00947D99" w:rsidRPr="002077D8" w:rsidRDefault="00947D99" w:rsidP="002077D8">
            <w:pPr>
              <w:snapToGrid w:val="0"/>
              <w:spacing w:after="0" w:line="240" w:lineRule="auto"/>
              <w:ind w:left="720"/>
              <w:jc w:val="right"/>
              <w:rPr>
                <w:rFonts w:ascii="Arial" w:hAnsi="Arial" w:cs="Arial"/>
                <w:sz w:val="16"/>
                <w:szCs w:val="16"/>
              </w:rPr>
            </w:pPr>
            <w:r w:rsidRPr="002077D8">
              <w:rPr>
                <w:rFonts w:ascii="Arial" w:hAnsi="Arial" w:cs="Arial"/>
                <w:sz w:val="16"/>
                <w:szCs w:val="16"/>
              </w:rPr>
              <w:t>%</w:t>
            </w:r>
          </w:p>
          <w:p w14:paraId="2DF2E04D" w14:textId="77777777" w:rsidR="00947D99" w:rsidRPr="002077D8" w:rsidRDefault="00947D99" w:rsidP="002077D8">
            <w:pPr>
              <w:snapToGrid w:val="0"/>
              <w:spacing w:after="0" w:line="240" w:lineRule="auto"/>
              <w:ind w:left="2340"/>
              <w:rPr>
                <w:rFonts w:ascii="Arial" w:hAnsi="Arial" w:cs="Arial"/>
                <w:sz w:val="16"/>
                <w:szCs w:val="16"/>
              </w:rPr>
            </w:pPr>
            <w:r w:rsidRPr="002077D8">
              <w:rPr>
                <w:rFonts w:ascii="Arial" w:hAnsi="Arial" w:cs="Arial"/>
                <w:sz w:val="16"/>
                <w:szCs w:val="16"/>
              </w:rPr>
              <w:t>%</w:t>
            </w:r>
          </w:p>
        </w:tc>
        <w:tc>
          <w:tcPr>
            <w:tcW w:w="3402" w:type="dxa"/>
          </w:tcPr>
          <w:p w14:paraId="5993AB89" w14:textId="77777777" w:rsidR="00947D99" w:rsidRPr="002077D8" w:rsidRDefault="00947D99" w:rsidP="002077D8">
            <w:pPr>
              <w:snapToGrid w:val="0"/>
              <w:spacing w:after="0" w:line="240" w:lineRule="auto"/>
              <w:ind w:left="720"/>
              <w:rPr>
                <w:rFonts w:ascii="Arial" w:hAnsi="Arial" w:cs="Arial"/>
                <w:b/>
                <w:sz w:val="16"/>
                <w:szCs w:val="16"/>
              </w:rPr>
            </w:pPr>
          </w:p>
        </w:tc>
      </w:tr>
    </w:tbl>
    <w:p w14:paraId="597BD69C" w14:textId="77777777" w:rsidR="00947D99" w:rsidRPr="000C610D" w:rsidRDefault="000C610D" w:rsidP="000C610D">
      <w:pPr>
        <w:spacing w:line="360" w:lineRule="auto"/>
        <w:rPr>
          <w:rFonts w:ascii="Arial" w:hAnsi="Arial" w:cs="Arial"/>
          <w:b/>
          <w:color w:val="000000"/>
          <w:spacing w:val="-4"/>
          <w:sz w:val="16"/>
          <w:szCs w:val="16"/>
        </w:rPr>
      </w:pPr>
      <w:r w:rsidRPr="000C610D">
        <w:rPr>
          <w:rFonts w:ascii="Arial" w:hAnsi="Arial" w:cs="Arial"/>
          <w:b/>
          <w:color w:val="000000"/>
          <w:spacing w:val="-4"/>
          <w:sz w:val="16"/>
          <w:szCs w:val="16"/>
        </w:rPr>
        <w:t>cena oferty stanowi:</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89"/>
        <w:gridCol w:w="2423"/>
        <w:gridCol w:w="3544"/>
      </w:tblGrid>
      <w:tr w:rsidR="00947D99" w:rsidRPr="002077D8" w14:paraId="61EA7E93" w14:textId="77777777" w:rsidTr="00C2113C">
        <w:tc>
          <w:tcPr>
            <w:tcW w:w="3389" w:type="dxa"/>
          </w:tcPr>
          <w:p w14:paraId="7EE50CF6" w14:textId="77777777" w:rsidR="00947D99" w:rsidRPr="000C610D" w:rsidRDefault="00947D99" w:rsidP="00947D99">
            <w:pPr>
              <w:snapToGrid w:val="0"/>
              <w:spacing w:after="0" w:line="360" w:lineRule="auto"/>
              <w:ind w:left="720"/>
              <w:jc w:val="center"/>
              <w:rPr>
                <w:rFonts w:ascii="Arial" w:hAnsi="Arial" w:cs="Arial"/>
                <w:b/>
                <w:sz w:val="16"/>
                <w:szCs w:val="16"/>
              </w:rPr>
            </w:pPr>
          </w:p>
          <w:p w14:paraId="342F47F5" w14:textId="77777777" w:rsidR="00947D99" w:rsidRPr="000C610D" w:rsidRDefault="00947D99" w:rsidP="002077D8">
            <w:pPr>
              <w:snapToGrid w:val="0"/>
              <w:spacing w:after="0" w:line="360" w:lineRule="auto"/>
              <w:jc w:val="center"/>
              <w:rPr>
                <w:rFonts w:ascii="Arial" w:hAnsi="Arial" w:cs="Arial"/>
                <w:sz w:val="16"/>
                <w:szCs w:val="16"/>
              </w:rPr>
            </w:pPr>
            <w:r w:rsidRPr="000C610D">
              <w:rPr>
                <w:rFonts w:ascii="Arial" w:hAnsi="Arial" w:cs="Arial"/>
                <w:sz w:val="16"/>
                <w:szCs w:val="16"/>
              </w:rPr>
              <w:t>CENA OFERTY NETTO</w:t>
            </w:r>
            <w:r w:rsidR="002077D8" w:rsidRPr="000C610D">
              <w:rPr>
                <w:rFonts w:ascii="Arial" w:hAnsi="Arial" w:cs="Arial"/>
                <w:sz w:val="16"/>
                <w:szCs w:val="16"/>
              </w:rPr>
              <w:t xml:space="preserve"> </w:t>
            </w:r>
            <w:r w:rsidR="00D22D98">
              <w:rPr>
                <w:rFonts w:ascii="Arial" w:hAnsi="Arial" w:cs="Arial"/>
                <w:sz w:val="16"/>
                <w:szCs w:val="16"/>
              </w:rPr>
              <w:t>(SUMA 1B</w:t>
            </w:r>
            <w:r w:rsidR="0091620B">
              <w:rPr>
                <w:rFonts w:ascii="Arial" w:hAnsi="Arial" w:cs="Arial"/>
                <w:sz w:val="16"/>
                <w:szCs w:val="16"/>
              </w:rPr>
              <w:t xml:space="preserve"> poz. 1+ 1B) poz.2 +</w:t>
            </w:r>
            <w:r w:rsidR="00D22D98">
              <w:rPr>
                <w:rFonts w:ascii="Arial" w:hAnsi="Arial" w:cs="Arial"/>
                <w:sz w:val="16"/>
                <w:szCs w:val="16"/>
              </w:rPr>
              <w:t>1C</w:t>
            </w:r>
            <w:r w:rsidRPr="000C610D">
              <w:rPr>
                <w:rFonts w:ascii="Arial" w:hAnsi="Arial" w:cs="Arial"/>
                <w:sz w:val="16"/>
                <w:szCs w:val="16"/>
              </w:rPr>
              <w:t>)</w:t>
            </w:r>
          </w:p>
        </w:tc>
        <w:tc>
          <w:tcPr>
            <w:tcW w:w="2423" w:type="dxa"/>
          </w:tcPr>
          <w:p w14:paraId="14E84EF5" w14:textId="77777777" w:rsidR="00947D99" w:rsidRPr="002077D8" w:rsidRDefault="00947D99" w:rsidP="00947D99">
            <w:pPr>
              <w:snapToGrid w:val="0"/>
              <w:spacing w:after="0" w:line="360" w:lineRule="auto"/>
              <w:ind w:left="720"/>
              <w:jc w:val="center"/>
              <w:rPr>
                <w:rFonts w:ascii="Arial" w:hAnsi="Arial" w:cs="Arial"/>
                <w:b/>
                <w:sz w:val="16"/>
                <w:szCs w:val="16"/>
              </w:rPr>
            </w:pPr>
          </w:p>
          <w:p w14:paraId="2F29D563" w14:textId="77777777" w:rsidR="00947D99" w:rsidRPr="002077D8" w:rsidRDefault="00947D99" w:rsidP="00947D99">
            <w:pPr>
              <w:snapToGrid w:val="0"/>
              <w:spacing w:after="0" w:line="360" w:lineRule="auto"/>
              <w:jc w:val="center"/>
              <w:rPr>
                <w:rFonts w:ascii="Arial" w:hAnsi="Arial" w:cs="Arial"/>
                <w:b/>
                <w:sz w:val="16"/>
                <w:szCs w:val="16"/>
              </w:rPr>
            </w:pPr>
            <w:r w:rsidRPr="002077D8">
              <w:rPr>
                <w:rFonts w:ascii="Arial" w:hAnsi="Arial" w:cs="Arial"/>
                <w:b/>
                <w:sz w:val="16"/>
                <w:szCs w:val="16"/>
              </w:rPr>
              <w:t>STAWKA PODATKU VAT</w:t>
            </w:r>
          </w:p>
        </w:tc>
        <w:tc>
          <w:tcPr>
            <w:tcW w:w="3544" w:type="dxa"/>
          </w:tcPr>
          <w:p w14:paraId="72EBFC45" w14:textId="77777777" w:rsidR="00947D99" w:rsidRPr="002077D8" w:rsidRDefault="00947D99" w:rsidP="00947D99">
            <w:pPr>
              <w:snapToGrid w:val="0"/>
              <w:spacing w:after="0" w:line="360" w:lineRule="auto"/>
              <w:ind w:left="720"/>
              <w:jc w:val="center"/>
              <w:rPr>
                <w:rFonts w:ascii="Arial" w:hAnsi="Arial" w:cs="Arial"/>
                <w:b/>
                <w:sz w:val="16"/>
                <w:szCs w:val="16"/>
              </w:rPr>
            </w:pPr>
          </w:p>
          <w:p w14:paraId="6239E3F1" w14:textId="77777777" w:rsidR="00947D99" w:rsidRPr="002077D8" w:rsidRDefault="00947D99" w:rsidP="002077D8">
            <w:pPr>
              <w:tabs>
                <w:tab w:val="center" w:pos="1803"/>
              </w:tabs>
              <w:snapToGrid w:val="0"/>
              <w:spacing w:after="0" w:line="360" w:lineRule="auto"/>
              <w:jc w:val="center"/>
              <w:rPr>
                <w:rFonts w:ascii="Arial" w:hAnsi="Arial" w:cs="Arial"/>
                <w:b/>
                <w:sz w:val="16"/>
                <w:szCs w:val="16"/>
              </w:rPr>
            </w:pPr>
            <w:r w:rsidRPr="007E1A64">
              <w:rPr>
                <w:rFonts w:ascii="Arial" w:hAnsi="Arial" w:cs="Arial"/>
                <w:sz w:val="16"/>
                <w:szCs w:val="16"/>
              </w:rPr>
              <w:t>CENA OFERTY BRUTTO</w:t>
            </w:r>
            <w:r w:rsidR="007E1A64">
              <w:rPr>
                <w:rFonts w:ascii="Arial" w:hAnsi="Arial" w:cs="Arial"/>
                <w:b/>
                <w:sz w:val="16"/>
                <w:szCs w:val="16"/>
              </w:rPr>
              <w:t xml:space="preserve"> </w:t>
            </w:r>
            <w:r w:rsidR="00C2113C">
              <w:rPr>
                <w:rFonts w:ascii="Arial" w:hAnsi="Arial" w:cs="Arial"/>
                <w:sz w:val="16"/>
                <w:szCs w:val="16"/>
              </w:rPr>
              <w:t>(SUMA 1B) poz. 1+ 1B)</w:t>
            </w:r>
            <w:r w:rsidR="0091620B">
              <w:rPr>
                <w:rFonts w:ascii="Arial" w:hAnsi="Arial" w:cs="Arial"/>
                <w:sz w:val="16"/>
                <w:szCs w:val="16"/>
              </w:rPr>
              <w:t xml:space="preserve"> poz.2 +1C</w:t>
            </w:r>
            <w:r w:rsidR="0091620B" w:rsidRPr="000C610D">
              <w:rPr>
                <w:rFonts w:ascii="Arial" w:hAnsi="Arial" w:cs="Arial"/>
                <w:sz w:val="16"/>
                <w:szCs w:val="16"/>
              </w:rPr>
              <w:t>)</w:t>
            </w:r>
          </w:p>
        </w:tc>
      </w:tr>
      <w:tr w:rsidR="00947D99" w:rsidRPr="002077D8" w14:paraId="1C2B8194" w14:textId="77777777" w:rsidTr="00C2113C">
        <w:trPr>
          <w:trHeight w:val="472"/>
        </w:trPr>
        <w:tc>
          <w:tcPr>
            <w:tcW w:w="3389" w:type="dxa"/>
            <w:vAlign w:val="center"/>
          </w:tcPr>
          <w:p w14:paraId="7C06A810" w14:textId="77777777" w:rsidR="00947D99" w:rsidRPr="002077D8" w:rsidRDefault="00947D99" w:rsidP="002077D8">
            <w:pPr>
              <w:snapToGrid w:val="0"/>
              <w:spacing w:after="0" w:line="240" w:lineRule="auto"/>
              <w:ind w:left="720"/>
              <w:rPr>
                <w:rFonts w:ascii="Arial" w:hAnsi="Arial" w:cs="Arial"/>
                <w:sz w:val="16"/>
                <w:szCs w:val="16"/>
              </w:rPr>
            </w:pPr>
          </w:p>
          <w:p w14:paraId="266A65C6" w14:textId="77777777" w:rsidR="00947D99" w:rsidRPr="002077D8" w:rsidRDefault="00947D99" w:rsidP="002077D8">
            <w:pPr>
              <w:snapToGrid w:val="0"/>
              <w:spacing w:after="0" w:line="240" w:lineRule="auto"/>
              <w:rPr>
                <w:rFonts w:ascii="Arial" w:hAnsi="Arial" w:cs="Arial"/>
                <w:sz w:val="16"/>
                <w:szCs w:val="16"/>
              </w:rPr>
            </w:pPr>
          </w:p>
        </w:tc>
        <w:tc>
          <w:tcPr>
            <w:tcW w:w="2423" w:type="dxa"/>
          </w:tcPr>
          <w:p w14:paraId="5ACF2F6D" w14:textId="77777777" w:rsidR="00947D99" w:rsidRPr="002077D8" w:rsidRDefault="00947D99" w:rsidP="002077D8">
            <w:pPr>
              <w:snapToGrid w:val="0"/>
              <w:spacing w:after="0" w:line="240" w:lineRule="auto"/>
              <w:ind w:left="720"/>
              <w:jc w:val="right"/>
              <w:rPr>
                <w:rFonts w:ascii="Arial" w:hAnsi="Arial" w:cs="Arial"/>
                <w:sz w:val="16"/>
                <w:szCs w:val="16"/>
              </w:rPr>
            </w:pPr>
            <w:r w:rsidRPr="002077D8">
              <w:rPr>
                <w:rFonts w:ascii="Arial" w:hAnsi="Arial" w:cs="Arial"/>
                <w:sz w:val="16"/>
                <w:szCs w:val="16"/>
              </w:rPr>
              <w:t>%</w:t>
            </w:r>
          </w:p>
          <w:p w14:paraId="595B41E9" w14:textId="77777777" w:rsidR="00947D99" w:rsidRPr="002077D8" w:rsidRDefault="00947D99" w:rsidP="002077D8">
            <w:pPr>
              <w:snapToGrid w:val="0"/>
              <w:spacing w:after="0" w:line="240" w:lineRule="auto"/>
              <w:ind w:left="2340"/>
              <w:rPr>
                <w:rFonts w:ascii="Arial" w:hAnsi="Arial" w:cs="Arial"/>
                <w:sz w:val="16"/>
                <w:szCs w:val="16"/>
              </w:rPr>
            </w:pPr>
            <w:r w:rsidRPr="002077D8">
              <w:rPr>
                <w:rFonts w:ascii="Arial" w:hAnsi="Arial" w:cs="Arial"/>
                <w:sz w:val="16"/>
                <w:szCs w:val="16"/>
              </w:rPr>
              <w:t>%%</w:t>
            </w:r>
          </w:p>
        </w:tc>
        <w:tc>
          <w:tcPr>
            <w:tcW w:w="3544" w:type="dxa"/>
          </w:tcPr>
          <w:p w14:paraId="1CFC7544" w14:textId="77777777" w:rsidR="00947D99" w:rsidRPr="002077D8" w:rsidRDefault="00947D99" w:rsidP="002077D8">
            <w:pPr>
              <w:snapToGrid w:val="0"/>
              <w:spacing w:after="0" w:line="240" w:lineRule="auto"/>
              <w:ind w:left="720"/>
              <w:rPr>
                <w:rFonts w:ascii="Arial" w:hAnsi="Arial" w:cs="Arial"/>
                <w:b/>
                <w:sz w:val="16"/>
                <w:szCs w:val="16"/>
              </w:rPr>
            </w:pPr>
          </w:p>
        </w:tc>
      </w:tr>
    </w:tbl>
    <w:p w14:paraId="4C16D65E" w14:textId="77777777" w:rsidR="000C610D" w:rsidRDefault="000C610D" w:rsidP="000B7851">
      <w:pPr>
        <w:spacing w:after="0" w:line="360" w:lineRule="auto"/>
        <w:jc w:val="both"/>
        <w:rPr>
          <w:rFonts w:ascii="Arial" w:hAnsi="Arial" w:cs="Arial"/>
          <w:b/>
          <w:sz w:val="16"/>
          <w:szCs w:val="16"/>
        </w:rPr>
      </w:pPr>
    </w:p>
    <w:p w14:paraId="232AB88E" w14:textId="28C0ED8E" w:rsidR="007E1A64" w:rsidRDefault="007E1A64" w:rsidP="000B7851">
      <w:pPr>
        <w:spacing w:after="0" w:line="360" w:lineRule="auto"/>
        <w:jc w:val="both"/>
        <w:rPr>
          <w:rFonts w:ascii="Arial" w:hAnsi="Arial" w:cs="Arial"/>
          <w:b/>
          <w:sz w:val="16"/>
          <w:szCs w:val="16"/>
        </w:rPr>
      </w:pPr>
      <w:r>
        <w:rPr>
          <w:rFonts w:ascii="Arial" w:hAnsi="Arial" w:cs="Arial"/>
          <w:b/>
          <w:sz w:val="16"/>
          <w:szCs w:val="16"/>
        </w:rPr>
        <w:t xml:space="preserve">Proszę wskazać wartość brutto </w:t>
      </w:r>
      <w:r w:rsidR="00597F65">
        <w:rPr>
          <w:rFonts w:ascii="Arial" w:hAnsi="Arial" w:cs="Arial"/>
          <w:b/>
          <w:sz w:val="16"/>
          <w:szCs w:val="16"/>
        </w:rPr>
        <w:t>analizatora do badań hemoglobiny glikowanej metodą HPLLC</w:t>
      </w:r>
      <w:r>
        <w:rPr>
          <w:rFonts w:ascii="Arial" w:hAnsi="Arial" w:cs="Arial"/>
          <w:b/>
          <w:sz w:val="16"/>
          <w:szCs w:val="16"/>
        </w:rPr>
        <w:t xml:space="preserve"> …………………….zł </w:t>
      </w:r>
      <w:r w:rsidR="00597F65">
        <w:rPr>
          <w:rFonts w:ascii="Arial" w:hAnsi="Arial" w:cs="Arial"/>
          <w:b/>
          <w:sz w:val="16"/>
          <w:szCs w:val="16"/>
        </w:rPr>
        <w:t xml:space="preserve">(słownie …. </w:t>
      </w:r>
      <w:r>
        <w:rPr>
          <w:rFonts w:ascii="Arial" w:hAnsi="Arial" w:cs="Arial"/>
          <w:b/>
          <w:sz w:val="16"/>
          <w:szCs w:val="16"/>
        </w:rPr>
        <w:t>/100</w:t>
      </w:r>
      <w:r w:rsidR="00597F65">
        <w:rPr>
          <w:rFonts w:ascii="Arial" w:hAnsi="Arial" w:cs="Arial"/>
          <w:b/>
          <w:sz w:val="16"/>
          <w:szCs w:val="16"/>
        </w:rPr>
        <w:t xml:space="preserve">) </w:t>
      </w:r>
    </w:p>
    <w:p w14:paraId="38F6E259" w14:textId="77777777" w:rsidR="007E1A64" w:rsidRDefault="007E1A64" w:rsidP="000B7851">
      <w:pPr>
        <w:spacing w:after="0" w:line="360" w:lineRule="auto"/>
        <w:jc w:val="both"/>
        <w:rPr>
          <w:rFonts w:ascii="Arial" w:hAnsi="Arial" w:cs="Arial"/>
          <w:b/>
          <w:sz w:val="16"/>
          <w:szCs w:val="16"/>
        </w:rPr>
      </w:pPr>
    </w:p>
    <w:p w14:paraId="72564419" w14:textId="77777777" w:rsidR="000B7851" w:rsidRDefault="000B7851" w:rsidP="000B7851">
      <w:pPr>
        <w:spacing w:after="0" w:line="360" w:lineRule="auto"/>
        <w:jc w:val="both"/>
        <w:rPr>
          <w:rFonts w:ascii="Arial" w:hAnsi="Arial" w:cs="Arial"/>
          <w:b/>
          <w:sz w:val="16"/>
          <w:szCs w:val="16"/>
        </w:rPr>
      </w:pPr>
      <w:r w:rsidRPr="00BA52CE">
        <w:rPr>
          <w:rFonts w:ascii="Arial" w:hAnsi="Arial" w:cs="Arial"/>
          <w:b/>
          <w:sz w:val="16"/>
          <w:szCs w:val="16"/>
        </w:rPr>
        <w:t>UWAGA:</w:t>
      </w:r>
    </w:p>
    <w:p w14:paraId="727F7621" w14:textId="77777777" w:rsidR="000B7851" w:rsidRPr="00BA52CE" w:rsidRDefault="000B7851" w:rsidP="000B7851">
      <w:pPr>
        <w:spacing w:after="0" w:line="360" w:lineRule="auto"/>
        <w:jc w:val="both"/>
        <w:rPr>
          <w:rFonts w:ascii="Arial" w:hAnsi="Arial" w:cs="Arial"/>
          <w:b/>
          <w:sz w:val="16"/>
          <w:szCs w:val="16"/>
        </w:rPr>
      </w:pPr>
      <w:r w:rsidRPr="00BA52CE">
        <w:rPr>
          <w:rFonts w:ascii="Arial" w:hAnsi="Arial" w:cs="Arial"/>
          <w:b/>
          <w:sz w:val="16"/>
          <w:szCs w:val="16"/>
        </w:rPr>
        <w:t>Wartość netto i brutto oferty musi być podana do dwóch miejsc po przecinku.</w:t>
      </w:r>
    </w:p>
    <w:p w14:paraId="1EE3C45B" w14:textId="77777777" w:rsidR="000B7851" w:rsidRPr="00BA52CE" w:rsidRDefault="000B7851" w:rsidP="000B7851">
      <w:pPr>
        <w:spacing w:after="0" w:line="360" w:lineRule="auto"/>
        <w:jc w:val="both"/>
        <w:rPr>
          <w:rFonts w:ascii="Arial" w:hAnsi="Arial" w:cs="Arial"/>
          <w:b/>
          <w:sz w:val="16"/>
          <w:szCs w:val="16"/>
        </w:rPr>
      </w:pPr>
      <w:r w:rsidRPr="00BA52CE">
        <w:rPr>
          <w:rFonts w:ascii="Arial" w:hAnsi="Arial" w:cs="Arial"/>
          <w:b/>
          <w:sz w:val="16"/>
          <w:szCs w:val="16"/>
        </w:rPr>
        <w:t xml:space="preserve">Należy podać cenę jednostkową za pojedynczą sztukę, zgodnie z </w:t>
      </w:r>
      <w:r w:rsidRPr="00BA52CE">
        <w:rPr>
          <w:rFonts w:ascii="Arial" w:hAnsi="Arial" w:cs="Arial"/>
          <w:b/>
          <w:sz w:val="16"/>
          <w:szCs w:val="16"/>
          <w:u w:val="single"/>
        </w:rPr>
        <w:t>załącznikiem nr 1</w:t>
      </w:r>
      <w:r w:rsidR="002077D8">
        <w:rPr>
          <w:rFonts w:ascii="Arial" w:hAnsi="Arial" w:cs="Arial"/>
          <w:b/>
          <w:sz w:val="16"/>
          <w:szCs w:val="16"/>
          <w:u w:val="single"/>
        </w:rPr>
        <w:t>A, 1B</w:t>
      </w:r>
      <w:r w:rsidRPr="00BA52CE">
        <w:rPr>
          <w:rFonts w:ascii="Arial" w:hAnsi="Arial" w:cs="Arial"/>
          <w:b/>
          <w:sz w:val="16"/>
          <w:szCs w:val="16"/>
          <w:u w:val="single"/>
        </w:rPr>
        <w:t xml:space="preserve"> do SWZ</w:t>
      </w:r>
    </w:p>
    <w:p w14:paraId="22F08DFC" w14:textId="6E1DB65D" w:rsidR="000B7851" w:rsidRPr="00043890" w:rsidRDefault="000B7851" w:rsidP="00597F65">
      <w:pPr>
        <w:pBdr>
          <w:top w:val="nil"/>
          <w:left w:val="nil"/>
          <w:bottom w:val="nil"/>
          <w:right w:val="nil"/>
          <w:between w:val="nil"/>
        </w:pBdr>
        <w:tabs>
          <w:tab w:val="left" w:pos="851"/>
        </w:tabs>
        <w:spacing w:after="0" w:line="360" w:lineRule="auto"/>
        <w:ind w:left="284" w:hanging="284"/>
        <w:jc w:val="both"/>
        <w:rPr>
          <w:rFonts w:ascii="Arial" w:eastAsia="Arial" w:hAnsi="Arial" w:cs="Arial"/>
          <w:color w:val="000000"/>
          <w:sz w:val="16"/>
          <w:szCs w:val="16"/>
        </w:rPr>
      </w:pPr>
      <w:r w:rsidRPr="00043890">
        <w:rPr>
          <w:rFonts w:ascii="Arial" w:eastAsia="Arial" w:hAnsi="Arial" w:cs="Arial"/>
          <w:color w:val="000000"/>
          <w:sz w:val="16"/>
          <w:szCs w:val="16"/>
        </w:rPr>
        <w:t>a) cena netto ma zawierać: w szczególności wynagrodzenie (w tym koszty)</w:t>
      </w:r>
      <w:r w:rsidR="00206251">
        <w:rPr>
          <w:rFonts w:ascii="Arial" w:eastAsia="Arial" w:hAnsi="Arial" w:cs="Arial"/>
          <w:color w:val="000000"/>
          <w:sz w:val="16"/>
          <w:szCs w:val="16"/>
        </w:rPr>
        <w:t xml:space="preserve"> </w:t>
      </w:r>
      <w:r w:rsidR="00597F65">
        <w:rPr>
          <w:rFonts w:ascii="Arial" w:eastAsia="Arial" w:hAnsi="Arial" w:cs="Arial"/>
          <w:color w:val="000000"/>
          <w:sz w:val="16"/>
          <w:szCs w:val="16"/>
        </w:rPr>
        <w:t>odczynników, materiałów zużywalnych</w:t>
      </w:r>
      <w:r w:rsidRPr="00043890">
        <w:rPr>
          <w:rFonts w:ascii="Arial" w:eastAsia="Arial" w:hAnsi="Arial" w:cs="Arial"/>
          <w:color w:val="000000"/>
          <w:sz w:val="16"/>
          <w:szCs w:val="16"/>
        </w:rPr>
        <w:t>, dostarczenia,</w:t>
      </w:r>
      <w:r w:rsidR="00597F65">
        <w:rPr>
          <w:rFonts w:ascii="Arial" w:eastAsia="Arial" w:hAnsi="Arial" w:cs="Arial"/>
          <w:color w:val="000000"/>
          <w:sz w:val="16"/>
          <w:szCs w:val="16"/>
        </w:rPr>
        <w:t xml:space="preserve"> najmu analizatora, </w:t>
      </w:r>
      <w:r w:rsidRPr="00043890">
        <w:rPr>
          <w:rFonts w:ascii="Arial" w:eastAsia="Arial" w:hAnsi="Arial" w:cs="Arial"/>
          <w:color w:val="000000"/>
          <w:sz w:val="16"/>
          <w:szCs w:val="16"/>
        </w:rPr>
        <w:t xml:space="preserve"> montażu, instalacji, szkoleń, serwisu, napraw, transportu, ubezpieczenia, opakowania, oraz wszelkie inne składowe za wyjątkiem podatku </w:t>
      </w:r>
      <w:r w:rsidRPr="00043890">
        <w:rPr>
          <w:rFonts w:ascii="Arial" w:eastAsia="Arial" w:hAnsi="Arial" w:cs="Arial"/>
          <w:b/>
          <w:color w:val="000000"/>
          <w:sz w:val="16"/>
          <w:szCs w:val="16"/>
        </w:rPr>
        <w:t>VAT</w:t>
      </w:r>
    </w:p>
    <w:p w14:paraId="0183B57F" w14:textId="77777777" w:rsidR="000B7851" w:rsidRPr="002077D8" w:rsidRDefault="000B7851" w:rsidP="002077D8">
      <w:pPr>
        <w:pBdr>
          <w:top w:val="nil"/>
          <w:left w:val="nil"/>
          <w:bottom w:val="nil"/>
          <w:right w:val="nil"/>
          <w:between w:val="nil"/>
        </w:pBdr>
        <w:tabs>
          <w:tab w:val="left" w:pos="851"/>
        </w:tabs>
        <w:spacing w:after="0" w:line="360" w:lineRule="auto"/>
        <w:rPr>
          <w:rFonts w:ascii="Arial" w:eastAsia="Arial" w:hAnsi="Arial" w:cs="Arial"/>
          <w:color w:val="000000"/>
          <w:sz w:val="16"/>
          <w:szCs w:val="16"/>
        </w:rPr>
      </w:pPr>
      <w:r w:rsidRPr="00043890">
        <w:rPr>
          <w:rFonts w:ascii="Arial" w:eastAsia="Arial" w:hAnsi="Arial" w:cs="Arial"/>
          <w:color w:val="000000"/>
          <w:sz w:val="16"/>
          <w:szCs w:val="16"/>
        </w:rPr>
        <w:t>b)  stawka podatku VAT musi być wyszczególniona w osobnej rubryce.</w:t>
      </w:r>
    </w:p>
    <w:p w14:paraId="34D67E69" w14:textId="77777777" w:rsidR="00831F0E" w:rsidRPr="003E0B97" w:rsidRDefault="00BD7268" w:rsidP="00BD7268">
      <w:pPr>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b/>
          <w:color w:val="000000"/>
          <w:sz w:val="16"/>
          <w:szCs w:val="16"/>
        </w:rPr>
        <w:t>PODANA W OFERCIE CENA MA BYĆ CENĄ OSTATECZNĄ PO UWZGLĘDNIENIU WSZYSTKICH RABATÓW</w:t>
      </w:r>
      <w:r w:rsidRPr="003E0B97">
        <w:rPr>
          <w:rFonts w:ascii="Arial" w:eastAsia="Arial" w:hAnsi="Arial" w:cs="Arial"/>
          <w:color w:val="000000"/>
          <w:sz w:val="16"/>
          <w:szCs w:val="16"/>
        </w:rPr>
        <w:t>.</w:t>
      </w:r>
    </w:p>
    <w:p w14:paraId="23BC619B" w14:textId="77777777" w:rsidR="008A2C09" w:rsidRPr="003E0B97" w:rsidRDefault="008A2C09" w:rsidP="001D25EB">
      <w:pPr>
        <w:numPr>
          <w:ilvl w:val="0"/>
          <w:numId w:val="27"/>
        </w:numPr>
        <w:spacing w:after="0" w:line="360" w:lineRule="auto"/>
        <w:jc w:val="both"/>
        <w:rPr>
          <w:rFonts w:ascii="Arial" w:hAnsi="Arial" w:cs="Arial"/>
          <w:b/>
          <w:sz w:val="16"/>
          <w:szCs w:val="16"/>
        </w:rPr>
      </w:pPr>
      <w:r w:rsidRPr="003E0B97">
        <w:rPr>
          <w:rFonts w:ascii="Arial" w:hAnsi="Arial" w:cs="Arial"/>
          <w:b/>
          <w:sz w:val="16"/>
          <w:szCs w:val="16"/>
        </w:rPr>
        <w:lastRenderedPageBreak/>
        <w:t>Warunki płatności:</w:t>
      </w:r>
    </w:p>
    <w:p w14:paraId="0CF94606" w14:textId="77777777" w:rsidR="008A2C09" w:rsidRPr="003E0B97" w:rsidRDefault="008A2C09" w:rsidP="001D25EB">
      <w:pPr>
        <w:numPr>
          <w:ilvl w:val="0"/>
          <w:numId w:val="9"/>
        </w:numPr>
        <w:spacing w:after="0" w:line="360" w:lineRule="auto"/>
        <w:jc w:val="both"/>
        <w:rPr>
          <w:rFonts w:ascii="Arial" w:hAnsi="Arial" w:cs="Arial"/>
          <w:sz w:val="16"/>
          <w:szCs w:val="16"/>
        </w:rPr>
      </w:pPr>
      <w:r w:rsidRPr="003E0B97">
        <w:rPr>
          <w:rFonts w:ascii="Arial" w:hAnsi="Arial" w:cs="Arial"/>
          <w:sz w:val="16"/>
          <w:szCs w:val="16"/>
        </w:rPr>
        <w:t xml:space="preserve">terminy płatności - wymagany przez Zamawiającego </w:t>
      </w:r>
      <w:r w:rsidR="006C2A02">
        <w:rPr>
          <w:rFonts w:ascii="Arial" w:hAnsi="Arial" w:cs="Arial"/>
          <w:sz w:val="16"/>
          <w:szCs w:val="16"/>
        </w:rPr>
        <w:t xml:space="preserve">termin płatności: </w:t>
      </w:r>
      <w:r w:rsidR="00663CA1" w:rsidRPr="00663CA1">
        <w:rPr>
          <w:rFonts w:ascii="Arial" w:hAnsi="Arial" w:cs="Arial"/>
          <w:sz w:val="16"/>
          <w:szCs w:val="16"/>
        </w:rPr>
        <w:t xml:space="preserve">30 </w:t>
      </w:r>
      <w:r w:rsidRPr="003E0B97">
        <w:rPr>
          <w:rFonts w:ascii="Arial" w:hAnsi="Arial" w:cs="Arial"/>
          <w:sz w:val="16"/>
          <w:szCs w:val="16"/>
        </w:rPr>
        <w:t>dni po dostawie i otrzymaniu prawidłowo wystawionej faktury,</w:t>
      </w:r>
    </w:p>
    <w:p w14:paraId="520013AE" w14:textId="77777777" w:rsidR="008A2C09" w:rsidRPr="003E0B97" w:rsidRDefault="008A2C09" w:rsidP="001D25EB">
      <w:pPr>
        <w:numPr>
          <w:ilvl w:val="0"/>
          <w:numId w:val="9"/>
        </w:numPr>
        <w:spacing w:after="0" w:line="360" w:lineRule="auto"/>
        <w:jc w:val="both"/>
        <w:rPr>
          <w:rFonts w:ascii="Arial" w:hAnsi="Arial" w:cs="Arial"/>
          <w:sz w:val="16"/>
          <w:szCs w:val="16"/>
        </w:rPr>
      </w:pPr>
      <w:r w:rsidRPr="003E0B97">
        <w:rPr>
          <w:rFonts w:ascii="Arial" w:hAnsi="Arial" w:cs="Arial"/>
          <w:sz w:val="16"/>
          <w:szCs w:val="16"/>
        </w:rPr>
        <w:t>forma płatności - przelew (m.in. podać numer rachunku bankowego oraz adres banku Wykonawcy),</w:t>
      </w:r>
    </w:p>
    <w:p w14:paraId="67FFE4F2" w14:textId="77777777" w:rsidR="008A2C09" w:rsidRPr="003E0B97" w:rsidRDefault="008A2C09" w:rsidP="001D25EB">
      <w:pPr>
        <w:numPr>
          <w:ilvl w:val="0"/>
          <w:numId w:val="9"/>
        </w:numPr>
        <w:spacing w:after="0" w:line="360" w:lineRule="auto"/>
        <w:jc w:val="both"/>
        <w:rPr>
          <w:rFonts w:ascii="Arial" w:hAnsi="Arial" w:cs="Arial"/>
          <w:sz w:val="16"/>
          <w:szCs w:val="16"/>
        </w:rPr>
      </w:pPr>
      <w:r w:rsidRPr="003E0B97">
        <w:rPr>
          <w:rFonts w:ascii="Arial" w:hAnsi="Arial" w:cs="Arial"/>
          <w:sz w:val="16"/>
          <w:szCs w:val="16"/>
        </w:rPr>
        <w:t>w przypadku gdy termin płatności przypadnie w dzień ustawowo wolny od pracy lub sobotę, płatność nastąpi w terminie pierwszego dnia roboczego następującego po tych dniach.</w:t>
      </w:r>
    </w:p>
    <w:p w14:paraId="5EFEFB44" w14:textId="77777777" w:rsidR="008A2C09" w:rsidRPr="003E0B97" w:rsidRDefault="008A2C09" w:rsidP="001D25EB">
      <w:pPr>
        <w:numPr>
          <w:ilvl w:val="0"/>
          <w:numId w:val="27"/>
        </w:numPr>
        <w:spacing w:after="0" w:line="360" w:lineRule="auto"/>
        <w:jc w:val="both"/>
        <w:rPr>
          <w:rFonts w:ascii="Arial" w:hAnsi="Arial" w:cs="Arial"/>
          <w:sz w:val="16"/>
          <w:szCs w:val="16"/>
        </w:rPr>
      </w:pPr>
      <w:r w:rsidRPr="003E0B97">
        <w:rPr>
          <w:rFonts w:ascii="Arial" w:hAnsi="Arial" w:cs="Arial"/>
          <w:sz w:val="16"/>
          <w:szCs w:val="16"/>
        </w:rPr>
        <w:t>Cena oferty ma być podana w PLN.</w:t>
      </w:r>
    </w:p>
    <w:p w14:paraId="76FA5A5C" w14:textId="77777777" w:rsidR="006B31D3" w:rsidRDefault="008A2C09" w:rsidP="001D25EB">
      <w:pPr>
        <w:numPr>
          <w:ilvl w:val="0"/>
          <w:numId w:val="27"/>
        </w:numPr>
        <w:spacing w:after="0" w:line="360" w:lineRule="auto"/>
        <w:jc w:val="both"/>
        <w:rPr>
          <w:rFonts w:ascii="Arial" w:hAnsi="Arial" w:cs="Arial"/>
          <w:sz w:val="16"/>
          <w:szCs w:val="16"/>
        </w:rPr>
      </w:pPr>
      <w:r w:rsidRPr="006A28F0">
        <w:rPr>
          <w:rFonts w:ascii="Arial" w:hAnsi="Arial" w:cs="Arial"/>
          <w:sz w:val="16"/>
          <w:szCs w:val="16"/>
        </w:rPr>
        <w:t xml:space="preserve">Zmiana podatku VAT następuje z mocy prawa. </w:t>
      </w:r>
      <w:r w:rsidR="00860D8A">
        <w:rPr>
          <w:rFonts w:ascii="Arial" w:hAnsi="Arial" w:cs="Arial"/>
          <w:sz w:val="16"/>
          <w:szCs w:val="16"/>
        </w:rPr>
        <w:t>Zmiana nie powoduje zmiany ceny netto, zmianie ulega cena brutto.</w:t>
      </w:r>
    </w:p>
    <w:p w14:paraId="7D696285" w14:textId="77777777" w:rsidR="003602C0" w:rsidRPr="006A28F0" w:rsidRDefault="003602C0" w:rsidP="002077D8">
      <w:pPr>
        <w:spacing w:after="0" w:line="360" w:lineRule="auto"/>
        <w:jc w:val="both"/>
        <w:rPr>
          <w:rFonts w:ascii="Arial" w:hAnsi="Arial" w:cs="Arial"/>
          <w:sz w:val="16"/>
          <w:szCs w:val="16"/>
        </w:rPr>
      </w:pPr>
    </w:p>
    <w:p w14:paraId="4EF5861F" w14:textId="77777777" w:rsidR="008A2C09" w:rsidRPr="003E0B97" w:rsidRDefault="008A2C09" w:rsidP="003319E8">
      <w:pPr>
        <w:spacing w:after="0" w:line="360" w:lineRule="auto"/>
        <w:jc w:val="both"/>
        <w:rPr>
          <w:rFonts w:ascii="Arial" w:hAnsi="Arial" w:cs="Arial"/>
          <w:b/>
          <w:sz w:val="16"/>
          <w:szCs w:val="16"/>
          <w:u w:val="single"/>
        </w:rPr>
      </w:pPr>
      <w:r w:rsidRPr="003E0B97">
        <w:rPr>
          <w:rFonts w:ascii="Arial" w:hAnsi="Arial" w:cs="Arial"/>
          <w:b/>
          <w:sz w:val="16"/>
          <w:szCs w:val="16"/>
          <w:u w:val="single"/>
        </w:rPr>
        <w:t xml:space="preserve">XVI. </w:t>
      </w:r>
      <w:r w:rsidR="003B6FBD" w:rsidRPr="003E0B97">
        <w:rPr>
          <w:rFonts w:ascii="Arial" w:hAnsi="Arial" w:cs="Arial"/>
          <w:b/>
          <w:sz w:val="16"/>
          <w:szCs w:val="16"/>
          <w:u w:val="single"/>
        </w:rPr>
        <w:t>PROJEKTOWANE POSTANOWIENIA</w:t>
      </w:r>
      <w:r w:rsidRPr="003E0B97">
        <w:rPr>
          <w:rFonts w:ascii="Arial" w:hAnsi="Arial" w:cs="Arial"/>
          <w:b/>
          <w:sz w:val="16"/>
          <w:szCs w:val="16"/>
          <w:u w:val="single"/>
        </w:rPr>
        <w:t xml:space="preserve"> UMOWY</w:t>
      </w:r>
    </w:p>
    <w:p w14:paraId="3C272C34" w14:textId="77777777" w:rsidR="00B9224C" w:rsidRPr="00043890" w:rsidRDefault="00B9224C" w:rsidP="001D25EB">
      <w:pPr>
        <w:pStyle w:val="Akapitzlist"/>
        <w:numPr>
          <w:ilvl w:val="3"/>
          <w:numId w:val="24"/>
        </w:numPr>
        <w:spacing w:line="360" w:lineRule="auto"/>
        <w:ind w:left="709" w:hanging="283"/>
        <w:jc w:val="both"/>
        <w:rPr>
          <w:rFonts w:ascii="Arial" w:hAnsi="Arial" w:cs="Arial"/>
          <w:sz w:val="16"/>
          <w:szCs w:val="16"/>
        </w:rPr>
      </w:pPr>
      <w:r w:rsidRPr="00043890">
        <w:rPr>
          <w:rFonts w:ascii="Arial" w:hAnsi="Arial" w:cs="Arial"/>
          <w:sz w:val="16"/>
          <w:szCs w:val="16"/>
        </w:rPr>
        <w:t>Zamawiający wymaga od Wykonawcy, aby zawarł z nim umowę w sprawie zamówienia publicznego</w:t>
      </w:r>
      <w:r>
        <w:rPr>
          <w:rFonts w:ascii="Arial" w:hAnsi="Arial" w:cs="Arial"/>
          <w:sz w:val="16"/>
          <w:szCs w:val="16"/>
        </w:rPr>
        <w:t xml:space="preserve"> </w:t>
      </w:r>
      <w:r w:rsidRPr="00043890">
        <w:rPr>
          <w:rFonts w:ascii="Arial" w:hAnsi="Arial" w:cs="Arial"/>
          <w:sz w:val="16"/>
          <w:szCs w:val="16"/>
        </w:rPr>
        <w:t>na warunkach określonych w projekcie umowy, stanowiącym Załącznik nr 3A, 3B do Specyfikacji.</w:t>
      </w:r>
    </w:p>
    <w:p w14:paraId="45D791AB" w14:textId="77777777" w:rsidR="00B9224C" w:rsidRPr="00B9224C" w:rsidRDefault="00B9224C" w:rsidP="001D25EB">
      <w:pPr>
        <w:pStyle w:val="Akapitzlist"/>
        <w:numPr>
          <w:ilvl w:val="3"/>
          <w:numId w:val="24"/>
        </w:numPr>
        <w:spacing w:line="360" w:lineRule="auto"/>
        <w:ind w:left="709" w:hanging="283"/>
        <w:jc w:val="both"/>
        <w:rPr>
          <w:rFonts w:ascii="Arial" w:hAnsi="Arial" w:cs="Arial"/>
          <w:sz w:val="16"/>
          <w:szCs w:val="16"/>
        </w:rPr>
      </w:pPr>
      <w:r w:rsidRPr="00043890">
        <w:rPr>
          <w:rFonts w:ascii="Arial" w:eastAsiaTheme="minorHAnsi" w:hAnsi="Arial" w:cs="Arial"/>
          <w:sz w:val="16"/>
          <w:szCs w:val="16"/>
        </w:rPr>
        <w:t xml:space="preserve">Zamawiający, zgodnie z art. 454 ust. 1 ustawy Pzp, przewiduje możliwość dokonania zmian postanowień zawartej umowy w sprawie zamówienia publicznego, w sposób i na warunkach określonych w projekcie umowy. </w:t>
      </w:r>
    </w:p>
    <w:p w14:paraId="79FC3199" w14:textId="77777777" w:rsidR="00B9224C" w:rsidRPr="00043890" w:rsidRDefault="00B9224C" w:rsidP="003602C0">
      <w:pPr>
        <w:pStyle w:val="Akapitzlist"/>
        <w:spacing w:line="360" w:lineRule="auto"/>
        <w:ind w:left="709"/>
        <w:jc w:val="both"/>
        <w:rPr>
          <w:rFonts w:ascii="Arial" w:hAnsi="Arial" w:cs="Arial"/>
          <w:sz w:val="16"/>
          <w:szCs w:val="16"/>
        </w:rPr>
      </w:pPr>
    </w:p>
    <w:p w14:paraId="5B07AAAC" w14:textId="77777777" w:rsidR="008A2C09" w:rsidRPr="003E0B97" w:rsidRDefault="008A2C09" w:rsidP="008A2C09">
      <w:pPr>
        <w:spacing w:line="360" w:lineRule="auto"/>
        <w:jc w:val="both"/>
        <w:rPr>
          <w:rFonts w:ascii="Arial" w:hAnsi="Arial" w:cs="Arial"/>
          <w:b/>
          <w:sz w:val="16"/>
          <w:szCs w:val="16"/>
          <w:u w:val="single"/>
        </w:rPr>
      </w:pPr>
      <w:r w:rsidRPr="003E0B97">
        <w:rPr>
          <w:rFonts w:ascii="Arial" w:hAnsi="Arial" w:cs="Arial"/>
          <w:b/>
          <w:sz w:val="16"/>
          <w:szCs w:val="16"/>
          <w:u w:val="single"/>
        </w:rPr>
        <w:t>X</w:t>
      </w:r>
      <w:r w:rsidR="006B31D3" w:rsidRPr="003E0B97">
        <w:rPr>
          <w:rFonts w:ascii="Arial" w:hAnsi="Arial" w:cs="Arial"/>
          <w:b/>
          <w:sz w:val="16"/>
          <w:szCs w:val="16"/>
          <w:u w:val="single"/>
        </w:rPr>
        <w:t>VII</w:t>
      </w:r>
      <w:r w:rsidRPr="003E0B97">
        <w:rPr>
          <w:rFonts w:ascii="Arial" w:hAnsi="Arial" w:cs="Arial"/>
          <w:b/>
          <w:sz w:val="16"/>
          <w:szCs w:val="16"/>
          <w:u w:val="single"/>
        </w:rPr>
        <w:t>. INFORMACJE O FORMALNOŚCIACH, JAKIE POWINNY ZOSTAC DOPEŁNIONE PO WYBORZE OFERTY W CELU ZWARCIA UMOWY W SPRAWIE ZAMÓWIENIA PUBLICZNEGO</w:t>
      </w:r>
    </w:p>
    <w:p w14:paraId="502B7E7F" w14:textId="77777777" w:rsidR="00C80E0B" w:rsidRPr="008E29D4" w:rsidRDefault="00C80E0B" w:rsidP="001D25EB">
      <w:pPr>
        <w:numPr>
          <w:ilvl w:val="0"/>
          <w:numId w:val="10"/>
        </w:numPr>
        <w:pBdr>
          <w:top w:val="nil"/>
          <w:left w:val="nil"/>
          <w:bottom w:val="nil"/>
          <w:right w:val="nil"/>
          <w:between w:val="nil"/>
        </w:pBdr>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Zamawiający, zawiadomi Wykonawcę (na adres poczty elektronicznej wskazany w formularzu ofertowym), którego oferta wybrana została jako najkorzystniej</w:t>
      </w:r>
      <w:r w:rsidR="008E29D4">
        <w:rPr>
          <w:rFonts w:ascii="Arial" w:eastAsia="Arial" w:hAnsi="Arial" w:cs="Arial"/>
          <w:color w:val="000000"/>
          <w:sz w:val="16"/>
          <w:szCs w:val="16"/>
        </w:rPr>
        <w:t xml:space="preserve">sza, o terminie zawarcia umowy </w:t>
      </w:r>
      <w:r w:rsidRPr="003E0B97">
        <w:rPr>
          <w:rFonts w:ascii="Arial" w:eastAsia="Arial" w:hAnsi="Arial" w:cs="Arial"/>
          <w:b/>
          <w:color w:val="000000"/>
          <w:sz w:val="16"/>
          <w:szCs w:val="16"/>
        </w:rPr>
        <w:t>w siedzibie Zamawiającego tj. Szpital Specjalistyczny im</w:t>
      </w:r>
      <w:r w:rsidR="008E29D4">
        <w:rPr>
          <w:rFonts w:ascii="Arial" w:eastAsia="Arial" w:hAnsi="Arial" w:cs="Arial"/>
          <w:b/>
          <w:color w:val="000000"/>
          <w:sz w:val="16"/>
          <w:szCs w:val="16"/>
        </w:rPr>
        <w:t xml:space="preserve">. Ludwika Rydygiera w Krakowie </w:t>
      </w:r>
      <w:r w:rsidRPr="003E0B97">
        <w:rPr>
          <w:rFonts w:ascii="Arial" w:eastAsia="Arial" w:hAnsi="Arial" w:cs="Arial"/>
          <w:b/>
          <w:color w:val="000000"/>
          <w:sz w:val="16"/>
          <w:szCs w:val="16"/>
        </w:rPr>
        <w:t>sp. z o.o., os. Złotej Jesieni 1, 31-826 Kraków</w:t>
      </w:r>
      <w:r w:rsidR="00DB33D8">
        <w:rPr>
          <w:rFonts w:ascii="Arial" w:eastAsia="Arial" w:hAnsi="Arial" w:cs="Arial"/>
          <w:b/>
          <w:color w:val="000000"/>
          <w:sz w:val="16"/>
          <w:szCs w:val="16"/>
        </w:rPr>
        <w:t xml:space="preserve"> </w:t>
      </w:r>
      <w:r w:rsidRPr="003E0B97">
        <w:rPr>
          <w:rFonts w:ascii="Arial" w:eastAsia="Arial" w:hAnsi="Arial" w:cs="Arial"/>
          <w:b/>
          <w:color w:val="000000"/>
          <w:sz w:val="16"/>
          <w:szCs w:val="16"/>
        </w:rPr>
        <w:t xml:space="preserve">lub drogą korespondencyjną. Zamawiający zastrzega, że w przypadku zawarcia umowy drogą korespondencyjną, za dzień zawarcia umowy uważa się datę wpisaną przez Zamawiającego w komparycji umowy. </w:t>
      </w:r>
      <w:r w:rsidRPr="008E29D4">
        <w:rPr>
          <w:rFonts w:ascii="Arial" w:eastAsia="Arial" w:hAnsi="Arial" w:cs="Arial"/>
          <w:color w:val="000000"/>
          <w:sz w:val="16"/>
          <w:szCs w:val="16"/>
        </w:rPr>
        <w:t>Jednocześnie Zamawiający zobowiązuje się, że w dniu wysyłki oryginału u</w:t>
      </w:r>
      <w:r w:rsidR="008E29D4" w:rsidRPr="008E29D4">
        <w:rPr>
          <w:rFonts w:ascii="Arial" w:eastAsia="Arial" w:hAnsi="Arial" w:cs="Arial"/>
          <w:color w:val="000000"/>
          <w:sz w:val="16"/>
          <w:szCs w:val="16"/>
        </w:rPr>
        <w:t>mowy do Wykonawcy, prześle drogą</w:t>
      </w:r>
      <w:r w:rsidRPr="008E29D4">
        <w:rPr>
          <w:rFonts w:ascii="Arial" w:eastAsia="Arial" w:hAnsi="Arial" w:cs="Arial"/>
          <w:color w:val="000000"/>
          <w:sz w:val="16"/>
          <w:szCs w:val="16"/>
        </w:rPr>
        <w:t xml:space="preserve"> mailową skan podpisanej jednostronnie umowy, w której wskazana będzie data jej zawarcia.</w:t>
      </w:r>
    </w:p>
    <w:p w14:paraId="2FA0AB33" w14:textId="77777777" w:rsidR="006B31D3" w:rsidRPr="003E0B97" w:rsidRDefault="006B31D3" w:rsidP="001D25EB">
      <w:pPr>
        <w:numPr>
          <w:ilvl w:val="0"/>
          <w:numId w:val="10"/>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Zamawiający zawrze umowę w sprawie zamówienia publicznego, z zastrzeżeniem art. 577 ustawy Pzp, </w:t>
      </w:r>
      <w:r w:rsidRPr="003E0B97">
        <w:rPr>
          <w:rFonts w:ascii="Arial" w:eastAsia="Arimo" w:hAnsi="Arial" w:cs="Arial"/>
          <w:color w:val="000000"/>
          <w:sz w:val="16"/>
          <w:szCs w:val="16"/>
        </w:rPr>
        <w:br/>
      </w:r>
      <w:r w:rsidRPr="003E0B97">
        <w:rPr>
          <w:rFonts w:ascii="Arial" w:eastAsia="Arial" w:hAnsi="Arial" w:cs="Arial"/>
          <w:color w:val="000000"/>
          <w:sz w:val="16"/>
          <w:szCs w:val="16"/>
        </w:rPr>
        <w:t xml:space="preserve">w terminach określonych w art. 308 ustawy Pzp. </w:t>
      </w:r>
    </w:p>
    <w:p w14:paraId="41D48DEE" w14:textId="77777777" w:rsidR="008A2C09" w:rsidRPr="003E0B97" w:rsidRDefault="008A2C09" w:rsidP="001D25EB">
      <w:pPr>
        <w:numPr>
          <w:ilvl w:val="0"/>
          <w:numId w:val="10"/>
        </w:numPr>
        <w:spacing w:after="0" w:line="360" w:lineRule="auto"/>
        <w:jc w:val="both"/>
        <w:rPr>
          <w:rFonts w:ascii="Arial" w:hAnsi="Arial" w:cs="Arial"/>
          <w:sz w:val="16"/>
          <w:szCs w:val="16"/>
        </w:rPr>
      </w:pPr>
      <w:r w:rsidRPr="003E0B97">
        <w:rPr>
          <w:rFonts w:ascii="Arial" w:hAnsi="Arial" w:cs="Arial"/>
          <w:sz w:val="16"/>
          <w:szCs w:val="16"/>
        </w:rPr>
        <w:t xml:space="preserve">Przed zawarciem umowy w sprawie zamówienia publicznego, Wykonawcy wspólnie ubiegający się </w:t>
      </w:r>
      <w:r w:rsidRPr="003E0B97">
        <w:rPr>
          <w:rFonts w:ascii="Arial" w:hAnsi="Arial" w:cs="Arial"/>
          <w:sz w:val="16"/>
          <w:szCs w:val="16"/>
        </w:rPr>
        <w:br/>
        <w:t>o udzielenie zamówienia są zobowiązani przedstawić Zamawiającemu umowę regulującą podstawy i zasady wspólnego ubiegania się o udzielenie zamówienia.</w:t>
      </w:r>
    </w:p>
    <w:p w14:paraId="1255CB77" w14:textId="77777777" w:rsidR="008A2C09" w:rsidRPr="003E0B97" w:rsidRDefault="008A2C09" w:rsidP="001D25EB">
      <w:pPr>
        <w:numPr>
          <w:ilvl w:val="0"/>
          <w:numId w:val="10"/>
        </w:numPr>
        <w:spacing w:after="0" w:line="360" w:lineRule="auto"/>
        <w:jc w:val="both"/>
        <w:rPr>
          <w:rFonts w:ascii="Arial" w:hAnsi="Arial" w:cs="Arial"/>
          <w:sz w:val="16"/>
          <w:szCs w:val="16"/>
        </w:rPr>
      </w:pPr>
      <w:r w:rsidRPr="003E0B97">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14:paraId="006B4C35" w14:textId="77777777" w:rsidR="00E7698C" w:rsidRPr="003E0B97" w:rsidRDefault="00E7698C" w:rsidP="00ED3AF9">
      <w:pPr>
        <w:spacing w:after="0" w:line="360" w:lineRule="auto"/>
        <w:jc w:val="both"/>
        <w:rPr>
          <w:rFonts w:ascii="Arial" w:hAnsi="Arial" w:cs="Arial"/>
          <w:sz w:val="16"/>
          <w:szCs w:val="16"/>
        </w:rPr>
      </w:pPr>
    </w:p>
    <w:p w14:paraId="2F5734AB" w14:textId="77777777" w:rsidR="008A2C09" w:rsidRPr="003E0B97" w:rsidRDefault="008A2C09" w:rsidP="008A2C09">
      <w:pPr>
        <w:spacing w:after="0" w:line="360" w:lineRule="auto"/>
        <w:jc w:val="both"/>
        <w:rPr>
          <w:rFonts w:ascii="Arial" w:hAnsi="Arial" w:cs="Arial"/>
          <w:b/>
          <w:sz w:val="16"/>
          <w:szCs w:val="16"/>
          <w:u w:val="single"/>
        </w:rPr>
      </w:pPr>
      <w:r w:rsidRPr="003E0B97">
        <w:rPr>
          <w:rFonts w:ascii="Arial" w:hAnsi="Arial" w:cs="Arial"/>
          <w:b/>
          <w:sz w:val="16"/>
          <w:szCs w:val="16"/>
          <w:u w:val="single"/>
        </w:rPr>
        <w:t>X</w:t>
      </w:r>
      <w:r w:rsidR="0099617D" w:rsidRPr="003E0B97">
        <w:rPr>
          <w:rFonts w:ascii="Arial" w:hAnsi="Arial" w:cs="Arial"/>
          <w:b/>
          <w:sz w:val="16"/>
          <w:szCs w:val="16"/>
          <w:u w:val="single"/>
        </w:rPr>
        <w:t>VIII</w:t>
      </w:r>
      <w:r w:rsidRPr="003E0B97">
        <w:rPr>
          <w:rFonts w:ascii="Arial" w:hAnsi="Arial" w:cs="Arial"/>
          <w:b/>
          <w:sz w:val="16"/>
          <w:szCs w:val="16"/>
          <w:u w:val="single"/>
        </w:rPr>
        <w:t>. ŚRODKI OCHRONY PRAWNEJ</w:t>
      </w:r>
    </w:p>
    <w:p w14:paraId="3F8C4C6E" w14:textId="77777777" w:rsidR="006B31D3" w:rsidRPr="003E0B97" w:rsidRDefault="006B31D3" w:rsidP="006B31D3">
      <w:pPr>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Wykonawcy przysługują przewidziane w ustawie Pzp środki ochrony prawnej. Szczegółowe zasady wnoszenia środków ochrony prawnej oraz postępowania toczonego wskutek ich wniesienia określa Dział IX ustawy Pzp.</w:t>
      </w:r>
    </w:p>
    <w:p w14:paraId="045CE1CF" w14:textId="77777777" w:rsidR="003319E8" w:rsidRPr="003E0B97" w:rsidRDefault="003319E8" w:rsidP="003319E8">
      <w:pPr>
        <w:spacing w:line="360" w:lineRule="auto"/>
        <w:jc w:val="both"/>
        <w:rPr>
          <w:rFonts w:ascii="Arial" w:eastAsia="Arial" w:hAnsi="Arial" w:cs="Arial"/>
          <w:b/>
          <w:bCs/>
          <w:sz w:val="16"/>
          <w:szCs w:val="16"/>
          <w:u w:val="single"/>
        </w:rPr>
      </w:pPr>
      <w:r w:rsidRPr="003E0B97">
        <w:rPr>
          <w:rFonts w:ascii="Arial" w:hAnsi="Arial" w:cs="Arial"/>
          <w:b/>
          <w:bCs/>
          <w:sz w:val="16"/>
          <w:szCs w:val="16"/>
          <w:u w:val="single"/>
          <w:lang w:val="de-DE"/>
        </w:rPr>
        <w:t>X</w:t>
      </w:r>
      <w:r w:rsidR="0099617D" w:rsidRPr="003E0B97">
        <w:rPr>
          <w:rFonts w:ascii="Arial" w:hAnsi="Arial" w:cs="Arial"/>
          <w:b/>
          <w:bCs/>
          <w:sz w:val="16"/>
          <w:szCs w:val="16"/>
          <w:u w:val="single"/>
          <w:lang w:val="de-DE"/>
        </w:rPr>
        <w:t>I</w:t>
      </w:r>
      <w:r w:rsidRPr="003E0B97">
        <w:rPr>
          <w:rFonts w:ascii="Arial" w:hAnsi="Arial" w:cs="Arial"/>
          <w:b/>
          <w:bCs/>
          <w:sz w:val="16"/>
          <w:szCs w:val="16"/>
          <w:u w:val="single"/>
          <w:lang w:val="de-DE"/>
        </w:rPr>
        <w:t>X. KLAUZULA INFORMACYJNA Z ART. 13 RODO W</w:t>
      </w:r>
      <w:r w:rsidR="008E29D4">
        <w:rPr>
          <w:rFonts w:ascii="Arial" w:hAnsi="Arial" w:cs="Arial"/>
          <w:b/>
          <w:bCs/>
          <w:sz w:val="16"/>
          <w:szCs w:val="16"/>
          <w:u w:val="single"/>
          <w:lang w:val="de-DE"/>
        </w:rPr>
        <w:t xml:space="preserve"> CELU ZWIĄZANYM Z POSTĘPOWANIEM </w:t>
      </w:r>
      <w:r w:rsidRPr="003E0B97">
        <w:rPr>
          <w:rFonts w:ascii="Arial" w:hAnsi="Arial" w:cs="Arial"/>
          <w:b/>
          <w:bCs/>
          <w:sz w:val="16"/>
          <w:szCs w:val="16"/>
          <w:u w:val="single"/>
          <w:lang w:val="de-DE"/>
        </w:rPr>
        <w:t>O UDZIELENIE ZAMÓWIENIA PUBLICZNEGO</w:t>
      </w:r>
    </w:p>
    <w:p w14:paraId="7A4F62B7" w14:textId="77777777" w:rsidR="003319E8" w:rsidRPr="003E0B97" w:rsidRDefault="003319E8" w:rsidP="003319E8">
      <w:pPr>
        <w:spacing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528B003D" w14:textId="77777777" w:rsidR="003319E8" w:rsidRPr="003E0B97" w:rsidRDefault="003319E8" w:rsidP="001D25EB">
      <w:pPr>
        <w:numPr>
          <w:ilvl w:val="0"/>
          <w:numId w:val="14"/>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 xml:space="preserve">administratorem Pani/Pana danych osobowych jest </w:t>
      </w:r>
      <w:r w:rsidRPr="003E0B97">
        <w:rPr>
          <w:rFonts w:ascii="Arial" w:eastAsia="Times New Roman" w:hAnsi="Arial" w:cs="Arial"/>
          <w:b/>
          <w:sz w:val="16"/>
          <w:szCs w:val="16"/>
        </w:rPr>
        <w:t>Szpital Specjalistyczny im. Ludwika Rydygiera</w:t>
      </w:r>
      <w:r w:rsidRPr="003E0B97">
        <w:rPr>
          <w:rFonts w:ascii="Arial" w:eastAsia="Times New Roman" w:hAnsi="Arial" w:cs="Arial"/>
          <w:b/>
          <w:sz w:val="16"/>
          <w:szCs w:val="16"/>
        </w:rPr>
        <w:br/>
        <w:t>w Krakowie sp. z o.o.</w:t>
      </w:r>
      <w:r w:rsidRPr="003E0B97">
        <w:rPr>
          <w:rFonts w:ascii="Arial" w:eastAsia="Times New Roman" w:hAnsi="Arial" w:cs="Arial"/>
          <w:sz w:val="16"/>
          <w:szCs w:val="16"/>
        </w:rPr>
        <w:t>, os. Złotej Jesieni 1, 31-826 Kraków, tel. 12 46 48 502</w:t>
      </w:r>
      <w:r w:rsidRPr="003E0B97">
        <w:rPr>
          <w:rFonts w:ascii="Arial" w:eastAsia="Times New Roman" w:hAnsi="Arial" w:cs="Arial"/>
          <w:i/>
          <w:sz w:val="16"/>
          <w:szCs w:val="16"/>
        </w:rPr>
        <w:t>;</w:t>
      </w:r>
    </w:p>
    <w:p w14:paraId="39950472" w14:textId="77777777" w:rsidR="003319E8" w:rsidRPr="003E0B97" w:rsidRDefault="003319E8" w:rsidP="001D25EB">
      <w:pPr>
        <w:numPr>
          <w:ilvl w:val="0"/>
          <w:numId w:val="15"/>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inspektorem ochrony danych osobowych w </w:t>
      </w:r>
      <w:r w:rsidRPr="003E0B97">
        <w:rPr>
          <w:rFonts w:ascii="Arial" w:eastAsia="Times New Roman" w:hAnsi="Arial" w:cs="Arial"/>
          <w:b/>
          <w:sz w:val="16"/>
          <w:szCs w:val="16"/>
        </w:rPr>
        <w:t xml:space="preserve">Szpitalu Specjalistycznym im. Ludwika Rydygiera </w:t>
      </w:r>
      <w:r w:rsidRPr="003E0B97">
        <w:rPr>
          <w:rFonts w:ascii="Arial" w:eastAsia="Times New Roman" w:hAnsi="Arial" w:cs="Arial"/>
          <w:b/>
          <w:sz w:val="16"/>
          <w:szCs w:val="16"/>
        </w:rPr>
        <w:br/>
        <w:t>w Krakowie sp. z o.o.</w:t>
      </w:r>
      <w:r w:rsidRPr="003E0B97">
        <w:rPr>
          <w:rFonts w:ascii="Arial" w:eastAsia="Times New Roman" w:hAnsi="Arial" w:cs="Arial"/>
          <w:sz w:val="16"/>
          <w:szCs w:val="16"/>
        </w:rPr>
        <w:t xml:space="preserve"> jest Pan Jacek Dziedzic, adres e-mail rodo@rydygierkrakow.pl , nr. tel. 12 64 68 888; </w:t>
      </w:r>
    </w:p>
    <w:p w14:paraId="24D84C8D" w14:textId="0974963A" w:rsidR="003319E8" w:rsidRPr="003E0B97" w:rsidRDefault="003319E8" w:rsidP="001D25EB">
      <w:pPr>
        <w:numPr>
          <w:ilvl w:val="0"/>
          <w:numId w:val="15"/>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Pani/Pana dane osobowe przetwarzane będą na podstawie art. 6 ust. 1 lit. c RODO w celu związanym</w:t>
      </w:r>
      <w:r w:rsidRPr="003E0B97">
        <w:rPr>
          <w:rFonts w:ascii="Arial" w:eastAsia="Times New Roman" w:hAnsi="Arial" w:cs="Arial"/>
          <w:sz w:val="16"/>
          <w:szCs w:val="16"/>
        </w:rPr>
        <w:br/>
        <w:t xml:space="preserve">z postępowaniem o udzielenie zamówienia publicznego </w:t>
      </w:r>
      <w:r w:rsidR="00597F65">
        <w:rPr>
          <w:rFonts w:ascii="Arial" w:eastAsia="Times New Roman" w:hAnsi="Arial" w:cs="Arial"/>
          <w:b/>
          <w:sz w:val="16"/>
          <w:szCs w:val="16"/>
        </w:rPr>
        <w:t>34</w:t>
      </w:r>
      <w:r w:rsidR="004E79F2">
        <w:rPr>
          <w:rFonts w:ascii="Arial" w:eastAsia="Times New Roman" w:hAnsi="Arial" w:cs="Arial"/>
          <w:b/>
          <w:sz w:val="16"/>
          <w:szCs w:val="16"/>
        </w:rPr>
        <w:t>/ZP/202</w:t>
      </w:r>
      <w:r w:rsidR="00597F65">
        <w:rPr>
          <w:rFonts w:ascii="Arial" w:eastAsia="Times New Roman" w:hAnsi="Arial" w:cs="Arial"/>
          <w:b/>
          <w:sz w:val="16"/>
          <w:szCs w:val="16"/>
        </w:rPr>
        <w:t>6</w:t>
      </w:r>
      <w:r w:rsidRPr="003E0B97">
        <w:rPr>
          <w:rFonts w:ascii="Arial" w:eastAsia="Times New Roman" w:hAnsi="Arial" w:cs="Arial"/>
          <w:b/>
          <w:sz w:val="16"/>
          <w:szCs w:val="16"/>
        </w:rPr>
        <w:t>–</w:t>
      </w:r>
      <w:r w:rsidR="00B9224C" w:rsidRPr="00043890">
        <w:rPr>
          <w:rFonts w:ascii="Arial" w:eastAsia="Times New Roman" w:hAnsi="Arial" w:cs="Arial"/>
          <w:b/>
          <w:sz w:val="16"/>
          <w:szCs w:val="16"/>
        </w:rPr>
        <w:t>– „</w:t>
      </w:r>
      <w:r w:rsidR="00D22D98" w:rsidRPr="00D22D98">
        <w:rPr>
          <w:rFonts w:ascii="Arial" w:eastAsia="Times New Roman" w:hAnsi="Arial" w:cs="Arial"/>
          <w:b/>
          <w:sz w:val="16"/>
          <w:szCs w:val="16"/>
        </w:rPr>
        <w:t xml:space="preserve">DOSTARCZANIE ODCZYNNIKÓW I </w:t>
      </w:r>
      <w:r w:rsidR="00D22D98" w:rsidRPr="00D22D98">
        <w:rPr>
          <w:rFonts w:ascii="Arial" w:eastAsia="Times New Roman" w:hAnsi="Arial" w:cs="Arial"/>
          <w:b/>
          <w:sz w:val="16"/>
          <w:szCs w:val="16"/>
        </w:rPr>
        <w:lastRenderedPageBreak/>
        <w:t>MATERIAŁÓW ZUŻYWALNYCH WRAZ Z NAJMEM</w:t>
      </w:r>
      <w:r w:rsidR="00597F65">
        <w:rPr>
          <w:rFonts w:ascii="Arial" w:eastAsia="Times New Roman" w:hAnsi="Arial" w:cs="Arial"/>
          <w:b/>
          <w:sz w:val="16"/>
          <w:szCs w:val="16"/>
        </w:rPr>
        <w:t xml:space="preserve"> ANALIZATORA DO BADAŃ HEMOGLOBINY GLIKOWANEJ METODĄ HPLC</w:t>
      </w:r>
      <w:r w:rsidR="00B9224C" w:rsidRPr="00043890">
        <w:rPr>
          <w:rFonts w:ascii="Arial" w:eastAsia="Times New Roman" w:hAnsi="Arial" w:cs="Arial"/>
          <w:b/>
          <w:sz w:val="16"/>
          <w:szCs w:val="16"/>
          <w:lang w:eastAsia="pl-PL"/>
        </w:rPr>
        <w:t>”</w:t>
      </w:r>
      <w:r w:rsidR="002709A0">
        <w:rPr>
          <w:rFonts w:ascii="Arial" w:hAnsi="Arial" w:cs="Arial"/>
          <w:b/>
          <w:sz w:val="16"/>
          <w:szCs w:val="16"/>
        </w:rPr>
        <w:t xml:space="preserve"> </w:t>
      </w:r>
      <w:r w:rsidR="0099617D" w:rsidRPr="003E0B97">
        <w:rPr>
          <w:rFonts w:ascii="Arial" w:eastAsia="Times New Roman" w:hAnsi="Arial" w:cs="Arial"/>
          <w:sz w:val="16"/>
          <w:szCs w:val="16"/>
        </w:rPr>
        <w:t>prowadzonym w trybie podstawowym</w:t>
      </w:r>
      <w:r w:rsidRPr="003E0B97">
        <w:rPr>
          <w:rFonts w:ascii="Arial" w:eastAsia="Times New Roman" w:hAnsi="Arial" w:cs="Arial"/>
          <w:sz w:val="16"/>
          <w:szCs w:val="16"/>
        </w:rPr>
        <w:t>;</w:t>
      </w:r>
    </w:p>
    <w:p w14:paraId="18FD8D79" w14:textId="77777777" w:rsidR="006B31D3" w:rsidRPr="003E0B97" w:rsidRDefault="006B31D3" w:rsidP="001D25EB">
      <w:pPr>
        <w:numPr>
          <w:ilvl w:val="0"/>
          <w:numId w:val="15"/>
        </w:numPr>
        <w:pBdr>
          <w:top w:val="nil"/>
          <w:left w:val="nil"/>
          <w:bottom w:val="nil"/>
          <w:right w:val="nil"/>
          <w:between w:val="nil"/>
        </w:pBdr>
        <w:spacing w:after="0" w:line="360" w:lineRule="auto"/>
        <w:jc w:val="both"/>
        <w:rPr>
          <w:rFonts w:ascii="Arial" w:hAnsi="Arial" w:cs="Arial"/>
          <w:sz w:val="16"/>
          <w:szCs w:val="16"/>
        </w:rPr>
      </w:pPr>
      <w:r w:rsidRPr="003E0B97">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(Dz. U. z 2019 r. poz. 2019 z późn. zm.), dalej „ustawa Pzp”;  </w:t>
      </w:r>
    </w:p>
    <w:p w14:paraId="5229230A" w14:textId="77777777" w:rsidR="006B31D3" w:rsidRPr="003E0B97" w:rsidRDefault="006B31D3" w:rsidP="001D25EB">
      <w:pPr>
        <w:numPr>
          <w:ilvl w:val="0"/>
          <w:numId w:val="15"/>
        </w:numPr>
        <w:pBdr>
          <w:top w:val="nil"/>
          <w:left w:val="nil"/>
          <w:bottom w:val="nil"/>
          <w:right w:val="nil"/>
          <w:between w:val="nil"/>
        </w:pBdr>
        <w:spacing w:after="0" w:line="360" w:lineRule="auto"/>
        <w:jc w:val="both"/>
        <w:rPr>
          <w:rFonts w:ascii="Arial" w:hAnsi="Arial" w:cs="Arial"/>
          <w:sz w:val="16"/>
          <w:szCs w:val="16"/>
        </w:rPr>
      </w:pPr>
      <w:r w:rsidRPr="003E0B97">
        <w:rPr>
          <w:rFonts w:ascii="Arial" w:eastAsia="Arial" w:hAnsi="Arial" w:cs="Arial"/>
          <w:color w:val="000000"/>
          <w:sz w:val="16"/>
          <w:szCs w:val="16"/>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0F32066F" w14:textId="77777777" w:rsidR="003319E8" w:rsidRPr="003E0B97" w:rsidRDefault="003319E8" w:rsidP="001D25EB">
      <w:pPr>
        <w:numPr>
          <w:ilvl w:val="0"/>
          <w:numId w:val="15"/>
        </w:numPr>
        <w:spacing w:after="0" w:line="360" w:lineRule="auto"/>
        <w:jc w:val="both"/>
        <w:rPr>
          <w:rFonts w:ascii="Arial" w:eastAsia="Times New Roman" w:hAnsi="Arial" w:cs="Arial"/>
          <w:b/>
          <w:i/>
          <w:sz w:val="16"/>
          <w:szCs w:val="16"/>
        </w:rPr>
      </w:pPr>
      <w:r w:rsidRPr="003E0B97">
        <w:rPr>
          <w:rFonts w:ascii="Arial" w:eastAsia="Times New Roman" w:hAnsi="Arial" w:cs="Arial"/>
          <w:sz w:val="16"/>
          <w:szCs w:val="16"/>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0D2D94F6" w14:textId="77777777" w:rsidR="003319E8" w:rsidRPr="003E0B97" w:rsidRDefault="003319E8" w:rsidP="001D25EB">
      <w:pPr>
        <w:numPr>
          <w:ilvl w:val="0"/>
          <w:numId w:val="15"/>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w odniesieniu do Pani/Pana danych osobowych decyzje nie będą podejmowane w sposób zautomatyzowany, stosowanie do art. 22 RODO;</w:t>
      </w:r>
    </w:p>
    <w:p w14:paraId="28B86388" w14:textId="77777777" w:rsidR="003319E8" w:rsidRPr="003E0B97" w:rsidRDefault="003319E8" w:rsidP="001D25EB">
      <w:pPr>
        <w:numPr>
          <w:ilvl w:val="0"/>
          <w:numId w:val="15"/>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posiada Pani/Pan:</w:t>
      </w:r>
    </w:p>
    <w:p w14:paraId="44CF1ACB" w14:textId="77777777" w:rsidR="003319E8" w:rsidRPr="003E0B97" w:rsidRDefault="003319E8" w:rsidP="001D25EB">
      <w:pPr>
        <w:numPr>
          <w:ilvl w:val="0"/>
          <w:numId w:val="16"/>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na podstawie art. 15 RODO prawo dostępu do danych osobowych Pani/Pana dotyczących;</w:t>
      </w:r>
    </w:p>
    <w:p w14:paraId="5843B509" w14:textId="77777777" w:rsidR="003319E8" w:rsidRPr="003E0B97" w:rsidRDefault="003319E8" w:rsidP="001D25EB">
      <w:pPr>
        <w:numPr>
          <w:ilvl w:val="0"/>
          <w:numId w:val="16"/>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na podstawie art. 16 RODO prawo do sprostowania Pani/Pana danych osobowych </w:t>
      </w:r>
      <w:r w:rsidRPr="003E0B97">
        <w:rPr>
          <w:rFonts w:ascii="Arial" w:eastAsia="Times New Roman" w:hAnsi="Arial" w:cs="Arial"/>
          <w:b/>
          <w:sz w:val="16"/>
          <w:szCs w:val="16"/>
          <w:vertAlign w:val="superscript"/>
        </w:rPr>
        <w:t>**</w:t>
      </w:r>
      <w:r w:rsidRPr="003E0B97">
        <w:rPr>
          <w:rFonts w:ascii="Arial" w:eastAsia="Times New Roman" w:hAnsi="Arial" w:cs="Arial"/>
          <w:sz w:val="16"/>
          <w:szCs w:val="16"/>
        </w:rPr>
        <w:t>;</w:t>
      </w:r>
    </w:p>
    <w:p w14:paraId="38850B90" w14:textId="77777777" w:rsidR="003319E8" w:rsidRPr="003E0B97" w:rsidRDefault="003319E8" w:rsidP="001D25EB">
      <w:pPr>
        <w:numPr>
          <w:ilvl w:val="0"/>
          <w:numId w:val="16"/>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na podstawie art. 18 RODO prawo żądania od administratora ograniczenia przetwarzania danych osobowych z zastrzeżeniem przypadków, o których mowa w art. 18 ust. 2 RODO ***;  </w:t>
      </w:r>
    </w:p>
    <w:p w14:paraId="63195F5D" w14:textId="77777777" w:rsidR="003319E8" w:rsidRPr="003E0B97" w:rsidRDefault="003319E8" w:rsidP="001D25EB">
      <w:pPr>
        <w:numPr>
          <w:ilvl w:val="0"/>
          <w:numId w:val="16"/>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14:paraId="5F6C5AA2" w14:textId="77777777" w:rsidR="003319E8" w:rsidRPr="003E0B97" w:rsidRDefault="003319E8" w:rsidP="001D25EB">
      <w:pPr>
        <w:numPr>
          <w:ilvl w:val="0"/>
          <w:numId w:val="15"/>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nie przysługuje Pani/Panu:</w:t>
      </w:r>
    </w:p>
    <w:p w14:paraId="5ADDEF9D" w14:textId="77777777" w:rsidR="003319E8" w:rsidRPr="003E0B97" w:rsidRDefault="003319E8" w:rsidP="001D25EB">
      <w:pPr>
        <w:numPr>
          <w:ilvl w:val="0"/>
          <w:numId w:val="17"/>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w związku z art. 17 ust. 3 lit. b, d lub e RODO prawo do usunięcia danych osobowych;</w:t>
      </w:r>
    </w:p>
    <w:p w14:paraId="0F3E300E" w14:textId="77777777" w:rsidR="003319E8" w:rsidRPr="003E0B97" w:rsidRDefault="003319E8" w:rsidP="001D25EB">
      <w:pPr>
        <w:numPr>
          <w:ilvl w:val="0"/>
          <w:numId w:val="17"/>
        </w:numPr>
        <w:spacing w:after="0" w:line="360" w:lineRule="auto"/>
        <w:jc w:val="both"/>
        <w:rPr>
          <w:rFonts w:ascii="Arial" w:eastAsia="Times New Roman" w:hAnsi="Arial" w:cs="Arial"/>
          <w:b/>
          <w:i/>
          <w:sz w:val="16"/>
          <w:szCs w:val="16"/>
        </w:rPr>
      </w:pPr>
      <w:r w:rsidRPr="003E0B97">
        <w:rPr>
          <w:rFonts w:ascii="Arial" w:eastAsia="Times New Roman" w:hAnsi="Arial" w:cs="Arial"/>
          <w:sz w:val="16"/>
          <w:szCs w:val="16"/>
        </w:rPr>
        <w:t>prawo do przenoszenia danych osobowych, o którym mowa w art. 20 RODO;</w:t>
      </w:r>
    </w:p>
    <w:p w14:paraId="5FC650A4" w14:textId="77777777" w:rsidR="003319E8" w:rsidRPr="003E0B97" w:rsidRDefault="003319E8" w:rsidP="001D25EB">
      <w:pPr>
        <w:numPr>
          <w:ilvl w:val="0"/>
          <w:numId w:val="17"/>
        </w:numPr>
        <w:spacing w:after="0" w:line="360" w:lineRule="auto"/>
        <w:jc w:val="both"/>
        <w:rPr>
          <w:rFonts w:ascii="Arial" w:eastAsia="Times New Roman" w:hAnsi="Arial" w:cs="Arial"/>
          <w:b/>
          <w:i/>
          <w:sz w:val="16"/>
          <w:szCs w:val="16"/>
        </w:rPr>
      </w:pPr>
      <w:r w:rsidRPr="003E0B97">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3E0B97">
        <w:rPr>
          <w:rFonts w:ascii="Arial" w:eastAsia="Times New Roman" w:hAnsi="Arial" w:cs="Arial"/>
          <w:sz w:val="16"/>
          <w:szCs w:val="16"/>
        </w:rPr>
        <w:t>.</w:t>
      </w:r>
    </w:p>
    <w:p w14:paraId="56108F53" w14:textId="77777777" w:rsidR="003319E8" w:rsidRPr="003E0B97" w:rsidRDefault="003319E8" w:rsidP="003319E8">
      <w:pPr>
        <w:spacing w:line="360" w:lineRule="auto"/>
        <w:jc w:val="both"/>
        <w:rPr>
          <w:rFonts w:ascii="Arial" w:eastAsia="Times New Roman" w:hAnsi="Arial" w:cs="Arial"/>
          <w:i/>
          <w:sz w:val="16"/>
          <w:szCs w:val="16"/>
        </w:rPr>
      </w:pPr>
      <w:r w:rsidRPr="003E0B97">
        <w:rPr>
          <w:rFonts w:ascii="Arial" w:eastAsia="Times New Roman" w:hAnsi="Arial" w:cs="Arial"/>
          <w:b/>
          <w:i/>
          <w:sz w:val="16"/>
          <w:szCs w:val="16"/>
          <w:vertAlign w:val="superscript"/>
        </w:rPr>
        <w:t xml:space="preserve">** </w:t>
      </w:r>
      <w:r w:rsidRPr="003E0B97">
        <w:rPr>
          <w:rFonts w:ascii="Arial" w:eastAsia="Times New Roman" w:hAnsi="Arial" w:cs="Arial"/>
          <w:b/>
          <w:i/>
          <w:sz w:val="16"/>
          <w:szCs w:val="16"/>
        </w:rPr>
        <w:t>Wyjaśnienie</w:t>
      </w:r>
      <w:r w:rsidRPr="00863C05">
        <w:rPr>
          <w:rFonts w:ascii="Arial" w:eastAsia="Times New Roman" w:hAnsi="Arial" w:cs="Arial"/>
          <w:i/>
          <w:sz w:val="16"/>
          <w:szCs w:val="16"/>
        </w:rPr>
        <w:t>:</w:t>
      </w:r>
      <w:r w:rsidRPr="003E0B97">
        <w:rPr>
          <w:rFonts w:ascii="Arial" w:eastAsia="Times New Roman" w:hAnsi="Arial" w:cs="Arial"/>
          <w:i/>
          <w:sz w:val="16"/>
          <w:szCs w:val="16"/>
        </w:rPr>
        <w:t xml:space="preserve"> skorzystanie z prawa do sprostowania nie może skutkować zmianą wyniku postępowania</w:t>
      </w:r>
      <w:r w:rsidRPr="003E0B97">
        <w:rPr>
          <w:rFonts w:ascii="Arial" w:eastAsia="Times New Roman" w:hAnsi="Arial" w:cs="Arial"/>
          <w:i/>
          <w:sz w:val="16"/>
          <w:szCs w:val="16"/>
        </w:rPr>
        <w:br/>
        <w:t>o udzielenie zamówienia publicznego ani zmianą postanowień umowy w zakresie niezgodnym z ustawą Pzp oraz nie może naruszać integralności protokołu oraz jego załączników.</w:t>
      </w:r>
    </w:p>
    <w:p w14:paraId="545744A2" w14:textId="77777777" w:rsidR="00E7698C" w:rsidRPr="002077D8" w:rsidRDefault="003319E8" w:rsidP="002077D8">
      <w:pPr>
        <w:spacing w:line="360" w:lineRule="auto"/>
        <w:jc w:val="both"/>
        <w:rPr>
          <w:rFonts w:ascii="Arial" w:eastAsia="Times New Roman" w:hAnsi="Arial" w:cs="Arial"/>
          <w:i/>
          <w:sz w:val="16"/>
          <w:szCs w:val="16"/>
        </w:rPr>
      </w:pPr>
      <w:r w:rsidRPr="003E0B97">
        <w:rPr>
          <w:rFonts w:ascii="Arial" w:eastAsia="Times New Roman" w:hAnsi="Arial" w:cs="Arial"/>
          <w:b/>
          <w:i/>
          <w:sz w:val="16"/>
          <w:szCs w:val="16"/>
          <w:vertAlign w:val="superscript"/>
        </w:rPr>
        <w:t xml:space="preserve">*** </w:t>
      </w:r>
      <w:r w:rsidRPr="003E0B97">
        <w:rPr>
          <w:rFonts w:ascii="Arial" w:eastAsia="Times New Roman" w:hAnsi="Arial" w:cs="Arial"/>
          <w:b/>
          <w:i/>
          <w:sz w:val="16"/>
          <w:szCs w:val="16"/>
        </w:rPr>
        <w:t>Wyjaśnienie:</w:t>
      </w:r>
      <w:r w:rsidRPr="003E0B97">
        <w:rPr>
          <w:rFonts w:ascii="Arial" w:eastAsia="Times New Roman" w:hAnsi="Arial" w:cs="Arial"/>
          <w:i/>
          <w:sz w:val="16"/>
          <w:szCs w:val="16"/>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32F0E0C1" w14:textId="77777777" w:rsidR="002077D8" w:rsidRDefault="000E79FB" w:rsidP="009A7843">
      <w:pPr>
        <w:spacing w:after="0" w:line="360" w:lineRule="auto"/>
        <w:jc w:val="both"/>
        <w:rPr>
          <w:rFonts w:ascii="Arial" w:hAnsi="Arial" w:cs="Arial"/>
          <w:b/>
          <w:sz w:val="16"/>
          <w:szCs w:val="16"/>
          <w:u w:val="single"/>
        </w:rPr>
      </w:pPr>
      <w:r w:rsidRPr="003E0B97">
        <w:rPr>
          <w:rFonts w:ascii="Arial" w:hAnsi="Arial" w:cs="Arial"/>
          <w:b/>
          <w:sz w:val="16"/>
          <w:szCs w:val="16"/>
          <w:u w:val="single"/>
        </w:rPr>
        <w:t>XX</w:t>
      </w:r>
      <w:r w:rsidR="00ED5E3A" w:rsidRPr="003E0B97">
        <w:rPr>
          <w:rFonts w:ascii="Arial" w:hAnsi="Arial" w:cs="Arial"/>
          <w:b/>
          <w:sz w:val="16"/>
          <w:szCs w:val="16"/>
          <w:u w:val="single"/>
        </w:rPr>
        <w:t>. INFORMACJE DODATKOWE</w:t>
      </w:r>
    </w:p>
    <w:p w14:paraId="5DEB2726" w14:textId="77777777" w:rsidR="00206251" w:rsidRPr="003E0B97" w:rsidRDefault="00206251" w:rsidP="009A7843">
      <w:pPr>
        <w:spacing w:after="0" w:line="360" w:lineRule="auto"/>
        <w:jc w:val="both"/>
        <w:rPr>
          <w:rFonts w:ascii="Arial" w:hAnsi="Arial" w:cs="Arial"/>
          <w:b/>
          <w:sz w:val="16"/>
          <w:szCs w:val="16"/>
          <w:u w:val="single"/>
        </w:rPr>
      </w:pPr>
    </w:p>
    <w:p w14:paraId="2149D13F" w14:textId="77777777" w:rsidR="00ED5E3A" w:rsidRPr="003E0B97" w:rsidRDefault="00ED5E3A" w:rsidP="001D25EB">
      <w:pPr>
        <w:widowControl w:val="0"/>
        <w:numPr>
          <w:ilvl w:val="0"/>
          <w:numId w:val="18"/>
        </w:numPr>
        <w:shd w:val="clear" w:color="auto" w:fill="FFFFFF"/>
        <w:autoSpaceDE w:val="0"/>
        <w:autoSpaceDN w:val="0"/>
        <w:adjustRightInd w:val="0"/>
        <w:spacing w:after="0" w:line="360" w:lineRule="auto"/>
        <w:ind w:right="10"/>
        <w:jc w:val="both"/>
        <w:rPr>
          <w:rFonts w:ascii="Arial" w:hAnsi="Arial" w:cs="Arial"/>
          <w:spacing w:val="-15"/>
          <w:sz w:val="16"/>
          <w:szCs w:val="16"/>
        </w:rPr>
      </w:pPr>
      <w:r w:rsidRPr="003E0B97">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27ED1BB4" w14:textId="77777777"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Wszelkie czynności podejmowane przez Wykonawcę w toku Postępowania wymagają dla swej skutecznoś</w:t>
      </w:r>
      <w:r w:rsidRPr="003E0B97">
        <w:rPr>
          <w:rFonts w:ascii="Arial" w:hAnsi="Arial" w:cs="Arial"/>
          <w:sz w:val="16"/>
          <w:szCs w:val="16"/>
          <w:lang w:val="it-IT"/>
        </w:rPr>
        <w:t>ci do</w:t>
      </w:r>
      <w:r w:rsidRPr="003E0B97">
        <w:rPr>
          <w:rFonts w:ascii="Arial" w:hAnsi="Arial" w:cs="Arial"/>
          <w:sz w:val="16"/>
          <w:szCs w:val="16"/>
        </w:rPr>
        <w:t>łączenia dokument</w:t>
      </w:r>
      <w:r w:rsidRPr="003E0B97">
        <w:rPr>
          <w:rFonts w:ascii="Arial" w:hAnsi="Arial" w:cs="Arial"/>
          <w:sz w:val="16"/>
          <w:szCs w:val="16"/>
          <w:lang w:val="es-ES_tradnl"/>
        </w:rPr>
        <w:t>ó</w:t>
      </w:r>
      <w:r w:rsidRPr="003E0B97">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14:paraId="4E4C9C9C" w14:textId="77777777"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zamierza zwołać zebrania Wykonawc</w:t>
      </w:r>
      <w:r w:rsidRPr="003E0B97">
        <w:rPr>
          <w:rFonts w:ascii="Arial" w:hAnsi="Arial" w:cs="Arial"/>
          <w:sz w:val="16"/>
          <w:szCs w:val="16"/>
          <w:lang w:val="es-ES_tradnl"/>
        </w:rPr>
        <w:t>ó</w:t>
      </w:r>
      <w:r w:rsidRPr="003E0B97">
        <w:rPr>
          <w:rFonts w:ascii="Arial" w:hAnsi="Arial" w:cs="Arial"/>
          <w:sz w:val="16"/>
          <w:szCs w:val="16"/>
        </w:rPr>
        <w:t>w.</w:t>
      </w:r>
    </w:p>
    <w:p w14:paraId="6C20ECCD" w14:textId="77777777"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dopuszcza możliwości składania ofert wariantowych.</w:t>
      </w:r>
    </w:p>
    <w:p w14:paraId="46297666" w14:textId="77777777" w:rsidR="006B31D3" w:rsidRPr="003E0B97" w:rsidRDefault="006B31D3" w:rsidP="001D25EB">
      <w:pPr>
        <w:widowControl w:val="0"/>
        <w:numPr>
          <w:ilvl w:val="0"/>
          <w:numId w:val="18"/>
        </w:numPr>
        <w:pBdr>
          <w:top w:val="nil"/>
          <w:left w:val="nil"/>
          <w:bottom w:val="nil"/>
          <w:right w:val="nil"/>
          <w:between w:val="nil"/>
        </w:pBdr>
        <w:shd w:val="clear" w:color="auto" w:fill="FFFFFF"/>
        <w:spacing w:after="0" w:line="360" w:lineRule="auto"/>
        <w:ind w:right="10"/>
        <w:jc w:val="both"/>
        <w:rPr>
          <w:rFonts w:ascii="Arial" w:eastAsia="Arial" w:hAnsi="Arial" w:cs="Arial"/>
          <w:color w:val="000000"/>
          <w:sz w:val="16"/>
          <w:szCs w:val="16"/>
        </w:rPr>
      </w:pPr>
      <w:r w:rsidRPr="003E0B97">
        <w:rPr>
          <w:rFonts w:ascii="Arial" w:eastAsia="Arial" w:hAnsi="Arial" w:cs="Arial"/>
          <w:color w:val="000000"/>
          <w:sz w:val="16"/>
          <w:szCs w:val="16"/>
        </w:rPr>
        <w:t xml:space="preserve">Zamawiający nie przewiduje zwrotu kosztów udziału w Postępowaniu, z wyjątkiem sytuacji opisanej   </w:t>
      </w:r>
      <w:r w:rsidRPr="003E0B97">
        <w:rPr>
          <w:rFonts w:ascii="Arial" w:eastAsia="Arial" w:hAnsi="Arial" w:cs="Arial"/>
          <w:color w:val="000000"/>
          <w:sz w:val="16"/>
          <w:szCs w:val="16"/>
        </w:rPr>
        <w:br/>
        <w:t>w art. 261 ustawy Pzp.</w:t>
      </w:r>
    </w:p>
    <w:p w14:paraId="3FAFFFB2" w14:textId="77777777"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prowadzenia aukcji elektronicznej.</w:t>
      </w:r>
    </w:p>
    <w:p w14:paraId="5DF124EE" w14:textId="77777777"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stosowania dynamicznego systemu zakup</w:t>
      </w:r>
      <w:r w:rsidRPr="003E0B97">
        <w:rPr>
          <w:rFonts w:ascii="Arial" w:hAnsi="Arial" w:cs="Arial"/>
          <w:sz w:val="16"/>
          <w:szCs w:val="16"/>
          <w:lang w:val="es-ES_tradnl"/>
        </w:rPr>
        <w:t>ó</w:t>
      </w:r>
      <w:r w:rsidRPr="003E0B97">
        <w:rPr>
          <w:rFonts w:ascii="Arial" w:hAnsi="Arial" w:cs="Arial"/>
          <w:sz w:val="16"/>
          <w:szCs w:val="16"/>
        </w:rPr>
        <w:t>w.</w:t>
      </w:r>
    </w:p>
    <w:p w14:paraId="0722B36E" w14:textId="77777777"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zawarcia umowy ramowej.</w:t>
      </w:r>
    </w:p>
    <w:p w14:paraId="594A24D4" w14:textId="77777777"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wymaga wniesienia zabezpieczenia należytego wykonania umowy.</w:t>
      </w:r>
    </w:p>
    <w:p w14:paraId="0C73B6C1" w14:textId="77777777" w:rsidR="00A55351"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Wykonawca może powierzyć wykonanie części zam</w:t>
      </w:r>
      <w:r w:rsidRPr="003E0B97">
        <w:rPr>
          <w:rFonts w:ascii="Arial" w:hAnsi="Arial" w:cs="Arial"/>
          <w:sz w:val="16"/>
          <w:szCs w:val="16"/>
          <w:lang w:val="es-ES_tradnl"/>
        </w:rPr>
        <w:t>ó</w:t>
      </w:r>
      <w:r w:rsidRPr="003E0B97">
        <w:rPr>
          <w:rFonts w:ascii="Arial" w:hAnsi="Arial" w:cs="Arial"/>
          <w:sz w:val="16"/>
          <w:szCs w:val="16"/>
        </w:rPr>
        <w:t>wienia podwykonawcy.</w:t>
      </w:r>
    </w:p>
    <w:p w14:paraId="4E36C681" w14:textId="77777777" w:rsidR="00632EF0" w:rsidRPr="003E0B97" w:rsidRDefault="00E76333"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lastRenderedPageBreak/>
        <w:t>Zamawiający nie przewiduje wyboru najkorzystniejszej oferty z możliwością prowadzenia negocjacji.</w:t>
      </w:r>
    </w:p>
    <w:p w14:paraId="266A2C24" w14:textId="77777777" w:rsidR="00632EF0" w:rsidRPr="003E0B97" w:rsidRDefault="00632EF0" w:rsidP="001D25EB">
      <w:pPr>
        <w:numPr>
          <w:ilvl w:val="0"/>
          <w:numId w:val="18"/>
        </w:numPr>
        <w:spacing w:after="0" w:line="360" w:lineRule="auto"/>
        <w:jc w:val="both"/>
        <w:rPr>
          <w:rFonts w:ascii="Arial" w:eastAsia="Arial" w:hAnsi="Arial" w:cs="Arial"/>
          <w:sz w:val="16"/>
          <w:szCs w:val="16"/>
        </w:rPr>
      </w:pPr>
      <w:r w:rsidRPr="003E0B97">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14:paraId="522C1C6C" w14:textId="77777777" w:rsidR="001E51C9" w:rsidRPr="003E0B97" w:rsidRDefault="001E51C9" w:rsidP="001D25EB">
      <w:pPr>
        <w:numPr>
          <w:ilvl w:val="0"/>
          <w:numId w:val="18"/>
        </w:numPr>
        <w:spacing w:after="0" w:line="360" w:lineRule="auto"/>
        <w:jc w:val="both"/>
        <w:rPr>
          <w:rFonts w:ascii="Arial" w:eastAsia="Arial" w:hAnsi="Arial" w:cs="Arial"/>
          <w:sz w:val="16"/>
          <w:szCs w:val="16"/>
        </w:rPr>
      </w:pPr>
      <w:r w:rsidRPr="003E0B97">
        <w:rPr>
          <w:rFonts w:ascii="Arial" w:eastAsiaTheme="minorHAnsi" w:hAnsi="Arial" w:cs="Arial"/>
          <w:bCs/>
          <w:color w:val="000000"/>
          <w:sz w:val="16"/>
          <w:szCs w:val="16"/>
        </w:rPr>
        <w:t>Wykonawca może złożyć ofertę na wszystkie części zamówienia w przypadku dopuszczenia możliwości składania ofert częściowych.</w:t>
      </w:r>
    </w:p>
    <w:p w14:paraId="014B2FAF" w14:textId="77777777" w:rsidR="00F830D7" w:rsidRPr="00CA3E9D" w:rsidRDefault="00972527" w:rsidP="001D25EB">
      <w:pPr>
        <w:numPr>
          <w:ilvl w:val="0"/>
          <w:numId w:val="18"/>
        </w:numPr>
        <w:spacing w:after="0" w:line="360" w:lineRule="auto"/>
        <w:rPr>
          <w:rFonts w:ascii="Arial" w:eastAsia="Arial" w:hAnsi="Arial" w:cs="Arial"/>
          <w:sz w:val="16"/>
          <w:szCs w:val="16"/>
        </w:rPr>
        <w:sectPr w:rsidR="00F830D7" w:rsidRPr="00CA3E9D" w:rsidSect="007E1A64">
          <w:headerReference w:type="default" r:id="rId16"/>
          <w:footerReference w:type="default" r:id="rId17"/>
          <w:headerReference w:type="first" r:id="rId18"/>
          <w:pgSz w:w="11906" w:h="16838"/>
          <w:pgMar w:top="1276" w:right="1417" w:bottom="1417" w:left="1417" w:header="708" w:footer="535" w:gutter="0"/>
          <w:cols w:space="708"/>
          <w:titlePg/>
          <w:docGrid w:linePitch="360"/>
        </w:sectPr>
      </w:pPr>
      <w:r w:rsidRPr="003E0B97">
        <w:rPr>
          <w:rFonts w:ascii="Arial" w:eastAsiaTheme="minorHAnsi" w:hAnsi="Arial" w:cs="Arial"/>
          <w:bCs/>
          <w:color w:val="000000"/>
          <w:sz w:val="16"/>
          <w:szCs w:val="16"/>
        </w:rPr>
        <w:t>Zamawiający nie wymaga złożenia oferty w postaci katalog</w:t>
      </w:r>
      <w:r w:rsidR="00CA3E9D">
        <w:rPr>
          <w:rFonts w:ascii="Arial" w:eastAsiaTheme="minorHAnsi" w:hAnsi="Arial" w:cs="Arial"/>
          <w:bCs/>
          <w:color w:val="000000"/>
          <w:sz w:val="16"/>
          <w:szCs w:val="16"/>
        </w:rPr>
        <w:t>u</w:t>
      </w:r>
      <w:r w:rsidRPr="003E0B97">
        <w:rPr>
          <w:rFonts w:ascii="Arial" w:eastAsiaTheme="minorHAnsi" w:hAnsi="Arial" w:cs="Arial"/>
          <w:bCs/>
          <w:color w:val="000000"/>
          <w:sz w:val="16"/>
          <w:szCs w:val="16"/>
        </w:rPr>
        <w:t xml:space="preserve"> elektroniczneg</w:t>
      </w:r>
      <w:r w:rsidR="00831F0E">
        <w:rPr>
          <w:rFonts w:ascii="Arial" w:eastAsiaTheme="minorHAnsi" w:hAnsi="Arial" w:cs="Arial"/>
          <w:bCs/>
          <w:color w:val="000000"/>
          <w:sz w:val="16"/>
          <w:szCs w:val="16"/>
        </w:rPr>
        <w:t>o.</w:t>
      </w:r>
    </w:p>
    <w:p w14:paraId="3C70F4E3" w14:textId="4202361D" w:rsidR="00344926" w:rsidRDefault="00A721E4" w:rsidP="00344926">
      <w:pPr>
        <w:jc w:val="right"/>
        <w:rPr>
          <w:rFonts w:ascii="Arial" w:hAnsi="Arial" w:cs="Arial"/>
          <w:b/>
          <w:sz w:val="16"/>
          <w:szCs w:val="16"/>
        </w:rPr>
      </w:pPr>
      <w:r w:rsidRPr="003E0B97">
        <w:rPr>
          <w:rFonts w:ascii="Arial" w:hAnsi="Arial" w:cs="Arial"/>
          <w:b/>
          <w:sz w:val="16"/>
          <w:szCs w:val="16"/>
        </w:rPr>
        <w:lastRenderedPageBreak/>
        <w:t xml:space="preserve">ZAŁĄCZNIK NR </w:t>
      </w:r>
      <w:r>
        <w:rPr>
          <w:rFonts w:ascii="Arial" w:hAnsi="Arial" w:cs="Arial"/>
          <w:b/>
          <w:sz w:val="16"/>
          <w:szCs w:val="16"/>
        </w:rPr>
        <w:t>1</w:t>
      </w:r>
      <w:r w:rsidR="00597F65">
        <w:rPr>
          <w:rFonts w:ascii="Arial" w:hAnsi="Arial" w:cs="Arial"/>
          <w:b/>
          <w:sz w:val="16"/>
          <w:szCs w:val="16"/>
        </w:rPr>
        <w:t>A</w:t>
      </w:r>
      <w:r w:rsidRPr="003E0B97">
        <w:rPr>
          <w:rFonts w:ascii="Arial" w:hAnsi="Arial" w:cs="Arial"/>
          <w:b/>
          <w:sz w:val="16"/>
          <w:szCs w:val="16"/>
        </w:rPr>
        <w:t xml:space="preserve"> DO SWZ</w:t>
      </w:r>
    </w:p>
    <w:p w14:paraId="7D58880B" w14:textId="77777777" w:rsidR="005C254F" w:rsidRDefault="005C254F" w:rsidP="005C254F">
      <w:pPr>
        <w:rPr>
          <w:rFonts w:ascii="Arial" w:hAnsi="Arial" w:cs="Arial"/>
          <w:color w:val="FFFFFF"/>
          <w:szCs w:val="24"/>
        </w:rPr>
      </w:pPr>
    </w:p>
    <w:p w14:paraId="0CEB01ED" w14:textId="4EE645AF" w:rsidR="005C254F" w:rsidRPr="005C254F" w:rsidRDefault="005C254F" w:rsidP="005C254F">
      <w:pPr>
        <w:spacing w:after="0" w:line="360" w:lineRule="auto"/>
        <w:rPr>
          <w:rFonts w:ascii="Arial" w:hAnsi="Arial" w:cs="Arial"/>
          <w:sz w:val="16"/>
          <w:szCs w:val="16"/>
        </w:rPr>
      </w:pPr>
      <w:r w:rsidRPr="005C254F">
        <w:rPr>
          <w:rFonts w:ascii="Arial" w:hAnsi="Arial" w:cs="Arial"/>
          <w:sz w:val="16"/>
          <w:szCs w:val="16"/>
        </w:rPr>
        <w:t xml:space="preserve">Przedmiotem zamówienia jest </w:t>
      </w:r>
      <w:r w:rsidRPr="005C254F">
        <w:rPr>
          <w:rFonts w:ascii="Arial" w:hAnsi="Arial" w:cs="Arial"/>
          <w:b/>
          <w:sz w:val="16"/>
          <w:szCs w:val="16"/>
        </w:rPr>
        <w:t>dostarczanie odczynników i materiałów zużywalnych wraz z najmem analizatora do badań hemoglobiny glikowanej metodą HPLC</w:t>
      </w:r>
      <w:r w:rsidRPr="005C254F">
        <w:rPr>
          <w:rFonts w:ascii="Arial" w:hAnsi="Arial" w:cs="Arial"/>
          <w:sz w:val="16"/>
          <w:szCs w:val="16"/>
        </w:rPr>
        <w:t xml:space="preserve"> siedziby Zamawiającego (Kraków, os. Złotej Jesieni 1)</w:t>
      </w:r>
      <w:r>
        <w:rPr>
          <w:rFonts w:ascii="Arial" w:hAnsi="Arial" w:cs="Arial"/>
          <w:sz w:val="16"/>
          <w:szCs w:val="16"/>
        </w:rPr>
        <w:t>.</w:t>
      </w:r>
    </w:p>
    <w:p w14:paraId="2DE37472" w14:textId="77777777" w:rsidR="005C254F" w:rsidRDefault="005C254F" w:rsidP="005C254F">
      <w:pPr>
        <w:spacing w:after="0" w:line="360" w:lineRule="auto"/>
        <w:rPr>
          <w:rFonts w:ascii="Arial" w:hAnsi="Arial" w:cs="Arial"/>
          <w:b/>
          <w:sz w:val="16"/>
          <w:szCs w:val="16"/>
        </w:rPr>
      </w:pPr>
    </w:p>
    <w:p w14:paraId="49AA4341" w14:textId="11B37D88" w:rsidR="005C254F" w:rsidRPr="005C254F" w:rsidRDefault="005C254F" w:rsidP="005C254F">
      <w:pPr>
        <w:spacing w:after="0" w:line="360" w:lineRule="auto"/>
        <w:rPr>
          <w:rFonts w:ascii="Arial" w:hAnsi="Arial" w:cs="Arial"/>
          <w:b/>
          <w:sz w:val="16"/>
          <w:szCs w:val="16"/>
        </w:rPr>
      </w:pPr>
      <w:r w:rsidRPr="005C254F">
        <w:rPr>
          <w:rFonts w:ascii="Arial" w:hAnsi="Arial" w:cs="Arial"/>
          <w:b/>
          <w:sz w:val="16"/>
          <w:szCs w:val="16"/>
        </w:rPr>
        <w:t>Ilość badań na 36 miesięcy:</w:t>
      </w:r>
    </w:p>
    <w:p w14:paraId="528119B8" w14:textId="77777777" w:rsidR="005C254F" w:rsidRPr="005C254F" w:rsidRDefault="005C254F" w:rsidP="005C254F">
      <w:pPr>
        <w:pStyle w:val="Bezodstpw"/>
        <w:spacing w:line="360" w:lineRule="auto"/>
        <w:rPr>
          <w:rFonts w:ascii="Arial" w:hAnsi="Arial" w:cs="Arial"/>
          <w:sz w:val="16"/>
          <w:szCs w:val="16"/>
        </w:rPr>
      </w:pPr>
      <w:r w:rsidRPr="005C254F">
        <w:rPr>
          <w:rFonts w:ascii="Arial" w:hAnsi="Arial" w:cs="Arial"/>
          <w:sz w:val="16"/>
          <w:szCs w:val="16"/>
        </w:rPr>
        <w:t>HbA1C - 7 800</w:t>
      </w:r>
    </w:p>
    <w:p w14:paraId="3DC48967" w14:textId="77777777" w:rsidR="005C254F" w:rsidRPr="005C254F" w:rsidRDefault="005C254F" w:rsidP="005C254F">
      <w:pPr>
        <w:spacing w:after="0" w:line="360" w:lineRule="auto"/>
        <w:ind w:firstLine="708"/>
        <w:jc w:val="both"/>
        <w:outlineLvl w:val="0"/>
        <w:rPr>
          <w:rFonts w:ascii="Arial" w:hAnsi="Arial" w:cs="Arial"/>
          <w:color w:val="FFFFFF"/>
          <w:sz w:val="16"/>
          <w:szCs w:val="16"/>
        </w:rPr>
      </w:pPr>
    </w:p>
    <w:p w14:paraId="37D7FAED" w14:textId="62115B3E" w:rsidR="005C254F" w:rsidRPr="005C254F" w:rsidRDefault="005C254F" w:rsidP="005C254F">
      <w:pPr>
        <w:spacing w:after="0" w:line="360" w:lineRule="auto"/>
        <w:jc w:val="both"/>
        <w:rPr>
          <w:rFonts w:ascii="Arial" w:hAnsi="Arial" w:cs="Arial"/>
          <w:sz w:val="16"/>
          <w:szCs w:val="16"/>
        </w:rPr>
      </w:pPr>
      <w:r w:rsidRPr="005C254F">
        <w:rPr>
          <w:rFonts w:ascii="Arial" w:hAnsi="Arial" w:cs="Arial"/>
          <w:sz w:val="16"/>
          <w:szCs w:val="16"/>
        </w:rPr>
        <w:t>Ilość badań uwzględnia kontrolę i kalibrację</w:t>
      </w:r>
      <w:r>
        <w:rPr>
          <w:rFonts w:ascii="Arial" w:hAnsi="Arial" w:cs="Arial"/>
          <w:sz w:val="16"/>
          <w:szCs w:val="16"/>
        </w:rPr>
        <w:t xml:space="preserve">. </w:t>
      </w:r>
    </w:p>
    <w:p w14:paraId="18853761" w14:textId="77777777" w:rsidR="005C254F" w:rsidRDefault="005C254F" w:rsidP="00344926">
      <w:pPr>
        <w:jc w:val="right"/>
        <w:rPr>
          <w:rFonts w:ascii="Arial" w:hAnsi="Arial" w:cs="Arial"/>
          <w:b/>
          <w:sz w:val="16"/>
          <w:szCs w:val="16"/>
        </w:rPr>
      </w:pPr>
    </w:p>
    <w:p w14:paraId="32203C3A" w14:textId="77777777" w:rsidR="005C254F" w:rsidRDefault="005C254F">
      <w:pPr>
        <w:rPr>
          <w:rFonts w:ascii="Arial" w:hAnsi="Arial" w:cs="Arial"/>
          <w:b/>
          <w:sz w:val="16"/>
          <w:szCs w:val="16"/>
        </w:rPr>
      </w:pPr>
      <w:r>
        <w:rPr>
          <w:rFonts w:ascii="Arial" w:hAnsi="Arial" w:cs="Arial"/>
          <w:b/>
          <w:sz w:val="16"/>
          <w:szCs w:val="16"/>
        </w:rPr>
        <w:br w:type="page"/>
      </w:r>
    </w:p>
    <w:p w14:paraId="3E5AD94C" w14:textId="730C18CC" w:rsidR="00597F65" w:rsidRDefault="00597F65" w:rsidP="00597F65">
      <w:pPr>
        <w:jc w:val="right"/>
        <w:rPr>
          <w:rFonts w:ascii="Arial" w:hAnsi="Arial" w:cs="Arial"/>
          <w:b/>
          <w:sz w:val="16"/>
          <w:szCs w:val="16"/>
        </w:rPr>
      </w:pPr>
      <w:r w:rsidRPr="003E0B97">
        <w:rPr>
          <w:rFonts w:ascii="Arial" w:hAnsi="Arial" w:cs="Arial"/>
          <w:b/>
          <w:sz w:val="16"/>
          <w:szCs w:val="16"/>
        </w:rPr>
        <w:lastRenderedPageBreak/>
        <w:t xml:space="preserve">ZAŁĄCZNIK NR </w:t>
      </w:r>
      <w:r>
        <w:rPr>
          <w:rFonts w:ascii="Arial" w:hAnsi="Arial" w:cs="Arial"/>
          <w:b/>
          <w:sz w:val="16"/>
          <w:szCs w:val="16"/>
        </w:rPr>
        <w:t>1B</w:t>
      </w:r>
      <w:r w:rsidRPr="003E0B97">
        <w:rPr>
          <w:rFonts w:ascii="Arial" w:hAnsi="Arial" w:cs="Arial"/>
          <w:b/>
          <w:sz w:val="16"/>
          <w:szCs w:val="16"/>
        </w:rPr>
        <w:t xml:space="preserve"> DO SWZ</w:t>
      </w:r>
    </w:p>
    <w:p w14:paraId="76A7BA4D" w14:textId="77777777" w:rsidR="005C254F" w:rsidRPr="005C254F" w:rsidRDefault="005C254F" w:rsidP="005C254F">
      <w:pPr>
        <w:pStyle w:val="Bezodstpw"/>
        <w:spacing w:line="360" w:lineRule="auto"/>
        <w:rPr>
          <w:rFonts w:ascii="Arial" w:hAnsi="Arial" w:cs="Arial"/>
          <w:b/>
          <w:bCs/>
          <w:sz w:val="16"/>
          <w:szCs w:val="16"/>
        </w:rPr>
      </w:pPr>
      <w:r w:rsidRPr="005C254F">
        <w:rPr>
          <w:rFonts w:ascii="Arial" w:hAnsi="Arial" w:cs="Arial"/>
          <w:b/>
          <w:bCs/>
          <w:sz w:val="16"/>
          <w:szCs w:val="16"/>
        </w:rPr>
        <w:t>Analizator do oznaczeń hemoglobiny glikowanej metodą HPLC</w:t>
      </w:r>
    </w:p>
    <w:p w14:paraId="1BA304A6" w14:textId="77777777" w:rsidR="005C254F" w:rsidRPr="005C254F" w:rsidRDefault="005C254F" w:rsidP="005C254F">
      <w:pPr>
        <w:pStyle w:val="Bezodstpw"/>
        <w:spacing w:line="360" w:lineRule="auto"/>
        <w:rPr>
          <w:rFonts w:ascii="Arial" w:hAnsi="Arial" w:cs="Arial"/>
          <w:sz w:val="16"/>
          <w:szCs w:val="16"/>
        </w:rPr>
      </w:pPr>
    </w:p>
    <w:p w14:paraId="57F624B4" w14:textId="7A0B672C" w:rsidR="005C254F" w:rsidRDefault="005C254F" w:rsidP="005C254F">
      <w:pPr>
        <w:pStyle w:val="Bezodstpw"/>
        <w:spacing w:line="360" w:lineRule="auto"/>
        <w:rPr>
          <w:rFonts w:ascii="Arial" w:hAnsi="Arial" w:cs="Arial"/>
          <w:b/>
          <w:bCs/>
          <w:sz w:val="16"/>
          <w:szCs w:val="16"/>
        </w:rPr>
      </w:pPr>
      <w:r w:rsidRPr="005C254F">
        <w:rPr>
          <w:rFonts w:ascii="Arial" w:hAnsi="Arial" w:cs="Arial"/>
          <w:b/>
          <w:bCs/>
          <w:sz w:val="16"/>
          <w:szCs w:val="16"/>
        </w:rPr>
        <w:t>Parametry graniczne</w:t>
      </w:r>
      <w:r>
        <w:rPr>
          <w:rFonts w:ascii="Arial" w:hAnsi="Arial" w:cs="Arial"/>
          <w:b/>
          <w:bCs/>
          <w:sz w:val="16"/>
          <w:szCs w:val="16"/>
        </w:rPr>
        <w:t>:</w:t>
      </w:r>
    </w:p>
    <w:p w14:paraId="6F5F8A04" w14:textId="77777777" w:rsidR="005C254F" w:rsidRPr="005C254F" w:rsidRDefault="005C254F" w:rsidP="005C254F">
      <w:pPr>
        <w:pStyle w:val="Bezodstpw"/>
        <w:spacing w:line="360" w:lineRule="auto"/>
        <w:rPr>
          <w:rFonts w:ascii="Arial" w:hAnsi="Arial" w:cs="Arial"/>
          <w:b/>
          <w:bCs/>
          <w:sz w:val="16"/>
          <w:szCs w:val="16"/>
        </w:rPr>
      </w:pPr>
    </w:p>
    <w:p w14:paraId="18EAE369" w14:textId="3F3E9D03"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Automatyczny analizator do oznaczeń hemoglobiny glikowanej metodą HPLC, nie starszy niż 2020 roku</w:t>
      </w:r>
      <w:r>
        <w:rPr>
          <w:rFonts w:ascii="Arial" w:hAnsi="Arial" w:cs="Arial"/>
          <w:sz w:val="16"/>
          <w:szCs w:val="16"/>
        </w:rPr>
        <w:t>.</w:t>
      </w:r>
    </w:p>
    <w:p w14:paraId="0622FAB4" w14:textId="601A42BF"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Ciężar aparatu nie przekraczający 38 kg + 4 kg, podajnik z mieszadłem o pojemności 100 probówek, o wymiarach maksymalnych 530 mm szerokości x 530 mm głębokości x 530 mm wysokości</w:t>
      </w:r>
      <w:r>
        <w:rPr>
          <w:rFonts w:ascii="Arial" w:hAnsi="Arial" w:cs="Arial"/>
          <w:sz w:val="16"/>
          <w:szCs w:val="16"/>
        </w:rPr>
        <w:t>.</w:t>
      </w:r>
    </w:p>
    <w:p w14:paraId="06F890C7" w14:textId="6A7F7E3D"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Oznaczane frakcje: HbA1c i HbF, separowane: L-A1c, HbAO</w:t>
      </w:r>
      <w:r>
        <w:rPr>
          <w:rFonts w:ascii="Arial" w:hAnsi="Arial" w:cs="Arial"/>
          <w:sz w:val="16"/>
          <w:szCs w:val="16"/>
        </w:rPr>
        <w:t>.</w:t>
      </w:r>
    </w:p>
    <w:p w14:paraId="08D6DD6A" w14:textId="381AD6BB"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Posiadający wbudowany czytnik kodów kreskowych i drukarkę termiczną</w:t>
      </w:r>
      <w:r>
        <w:rPr>
          <w:rFonts w:ascii="Arial" w:hAnsi="Arial" w:cs="Arial"/>
          <w:sz w:val="16"/>
          <w:szCs w:val="16"/>
        </w:rPr>
        <w:t>.</w:t>
      </w:r>
    </w:p>
    <w:p w14:paraId="35F8EB0C" w14:textId="78ACA556"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Kolumna z wbudowanym prefiltrem do wychwytania zanieczyszczeń</w:t>
      </w:r>
      <w:r>
        <w:rPr>
          <w:rFonts w:ascii="Arial" w:hAnsi="Arial" w:cs="Arial"/>
          <w:sz w:val="16"/>
          <w:szCs w:val="16"/>
        </w:rPr>
        <w:t>.</w:t>
      </w:r>
    </w:p>
    <w:p w14:paraId="295E0666" w14:textId="124FD98B"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Oznaczane próbki z krwi pełnej lub zhemolizowanej. krew pobrana na EDTA lub NaF (fluorek sodu)</w:t>
      </w:r>
      <w:r>
        <w:rPr>
          <w:rFonts w:ascii="Arial" w:hAnsi="Arial" w:cs="Arial"/>
          <w:sz w:val="16"/>
          <w:szCs w:val="16"/>
        </w:rPr>
        <w:t>.</w:t>
      </w:r>
    </w:p>
    <w:p w14:paraId="17284522" w14:textId="1C59625F"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Oddzielne statywy do oznaczeń standardowych krew, standardowych hemolizat, kontrolnych i kalibracyjnych, anemicznych</w:t>
      </w:r>
      <w:r>
        <w:rPr>
          <w:rFonts w:ascii="Arial" w:hAnsi="Arial" w:cs="Arial"/>
          <w:sz w:val="16"/>
          <w:szCs w:val="16"/>
        </w:rPr>
        <w:t>.</w:t>
      </w:r>
    </w:p>
    <w:p w14:paraId="7EF0E72A" w14:textId="2C1F84D2"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Zakres pomiarowy : HbA1c 3-20%, HbF 0,3-5%</w:t>
      </w:r>
      <w:r>
        <w:rPr>
          <w:rFonts w:ascii="Arial" w:hAnsi="Arial" w:cs="Arial"/>
          <w:sz w:val="16"/>
          <w:szCs w:val="16"/>
        </w:rPr>
        <w:t>.</w:t>
      </w:r>
    </w:p>
    <w:p w14:paraId="7AE130D6" w14:textId="50372981"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Aparat wyposażony w automatyczny mieszalnik próbek</w:t>
      </w:r>
      <w:r>
        <w:rPr>
          <w:rFonts w:ascii="Arial" w:hAnsi="Arial" w:cs="Arial"/>
          <w:sz w:val="16"/>
          <w:szCs w:val="16"/>
        </w:rPr>
        <w:t>.</w:t>
      </w:r>
    </w:p>
    <w:p w14:paraId="2C1B883D" w14:textId="6F40230F"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Żywotność kolumny separującej min. 4000 oznaczeń, potwierdzone certyfikatem producenta, bez konieczności wymiany filtra, filtr zintegorawny z kolumną</w:t>
      </w:r>
      <w:r>
        <w:rPr>
          <w:rFonts w:ascii="Arial" w:hAnsi="Arial" w:cs="Arial"/>
          <w:sz w:val="16"/>
          <w:szCs w:val="16"/>
        </w:rPr>
        <w:t>.</w:t>
      </w:r>
    </w:p>
    <w:p w14:paraId="374667CC" w14:textId="0A8DF78E"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Automatyczne płukanie aparatu nie częściej niż raz w tygodniu</w:t>
      </w:r>
      <w:r>
        <w:rPr>
          <w:rFonts w:ascii="Arial" w:hAnsi="Arial" w:cs="Arial"/>
          <w:sz w:val="16"/>
          <w:szCs w:val="16"/>
        </w:rPr>
        <w:t>.</w:t>
      </w:r>
    </w:p>
    <w:p w14:paraId="2308DC92" w14:textId="035EB4DE"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Podłączenie aparatu do systemu informatycznego Centrum firmy Marcel</w:t>
      </w:r>
      <w:r>
        <w:rPr>
          <w:rFonts w:ascii="Arial" w:hAnsi="Arial" w:cs="Arial"/>
          <w:sz w:val="16"/>
          <w:szCs w:val="16"/>
        </w:rPr>
        <w:t>.</w:t>
      </w:r>
    </w:p>
    <w:p w14:paraId="26029040" w14:textId="634D578D"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Dwukierunkowa transmisja danych pomiędzy analizatorem a laboratoryjnym systemie informatycznym</w:t>
      </w:r>
      <w:r>
        <w:rPr>
          <w:rFonts w:ascii="Arial" w:hAnsi="Arial" w:cs="Arial"/>
          <w:sz w:val="16"/>
          <w:szCs w:val="16"/>
        </w:rPr>
        <w:t>.</w:t>
      </w:r>
    </w:p>
    <w:p w14:paraId="4B64BE77" w14:textId="2924B130"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Możliwość dostawiania próbek w trakcie wykonywanych oznaczeń</w:t>
      </w:r>
      <w:r>
        <w:rPr>
          <w:rFonts w:ascii="Arial" w:hAnsi="Arial" w:cs="Arial"/>
          <w:sz w:val="16"/>
          <w:szCs w:val="16"/>
        </w:rPr>
        <w:t>.</w:t>
      </w:r>
    </w:p>
    <w:p w14:paraId="72EBC58D" w14:textId="7FAE46AA"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Możliwość oznaczania małej ilości krwi do 500 µl bez konieczności wykonywania hemolizatu w sample cups</w:t>
      </w:r>
      <w:r>
        <w:rPr>
          <w:rFonts w:ascii="Arial" w:hAnsi="Arial" w:cs="Arial"/>
          <w:sz w:val="16"/>
          <w:szCs w:val="16"/>
        </w:rPr>
        <w:t>.</w:t>
      </w:r>
    </w:p>
    <w:p w14:paraId="5A06A8C2" w14:textId="5BD9EBDB"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Analizator podaje wyniki w % i mmol/µmol (NSGP, IFCC) bez dodatkowych przeliczeń</w:t>
      </w:r>
      <w:r>
        <w:rPr>
          <w:rFonts w:ascii="Arial" w:hAnsi="Arial" w:cs="Arial"/>
          <w:sz w:val="16"/>
          <w:szCs w:val="16"/>
        </w:rPr>
        <w:t>.</w:t>
      </w:r>
    </w:p>
    <w:p w14:paraId="4C85021A" w14:textId="523A1363"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Odczynniki pojedyncze nie w zestawach</w:t>
      </w:r>
      <w:r>
        <w:rPr>
          <w:rFonts w:ascii="Arial" w:hAnsi="Arial" w:cs="Arial"/>
          <w:sz w:val="16"/>
          <w:szCs w:val="16"/>
        </w:rPr>
        <w:t>.</w:t>
      </w:r>
    </w:p>
    <w:p w14:paraId="25AE814E" w14:textId="1906AD36"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Monitorowanie ilości zużywanych odczynników oraz odpadów</w:t>
      </w:r>
      <w:r>
        <w:rPr>
          <w:rFonts w:ascii="Arial" w:hAnsi="Arial" w:cs="Arial"/>
          <w:sz w:val="16"/>
          <w:szCs w:val="16"/>
        </w:rPr>
        <w:t>.</w:t>
      </w:r>
    </w:p>
    <w:p w14:paraId="70D6AC95" w14:textId="77777777" w:rsidR="005C254F" w:rsidRDefault="005C254F" w:rsidP="00597F65">
      <w:pPr>
        <w:jc w:val="right"/>
        <w:rPr>
          <w:rFonts w:ascii="Arial" w:hAnsi="Arial" w:cs="Arial"/>
          <w:b/>
          <w:sz w:val="16"/>
          <w:szCs w:val="16"/>
        </w:rPr>
      </w:pPr>
    </w:p>
    <w:p w14:paraId="28E2A556" w14:textId="77777777" w:rsidR="001D25EB" w:rsidRPr="007E5308" w:rsidRDefault="001D25EB" w:rsidP="00803475">
      <w:pPr>
        <w:rPr>
          <w:rFonts w:ascii="Arial" w:hAnsi="Arial" w:cs="Arial"/>
          <w:b/>
          <w:sz w:val="16"/>
          <w:szCs w:val="16"/>
        </w:rPr>
      </w:pPr>
    </w:p>
    <w:p w14:paraId="7FF006FD" w14:textId="302FA7D7" w:rsidR="005C254F" w:rsidRPr="003873B6" w:rsidRDefault="00597F65" w:rsidP="005C254F">
      <w:pPr>
        <w:pStyle w:val="Bezodstpw"/>
        <w:rPr>
          <w:rFonts w:ascii="Arial" w:hAnsi="Arial" w:cs="Arial"/>
          <w:szCs w:val="24"/>
        </w:rPr>
      </w:pPr>
      <w:r>
        <w:rPr>
          <w:rFonts w:ascii="Arial" w:hAnsi="Arial" w:cs="Arial"/>
          <w:b/>
          <w:sz w:val="16"/>
          <w:szCs w:val="16"/>
        </w:rPr>
        <w:br w:type="page"/>
      </w:r>
    </w:p>
    <w:p w14:paraId="450B899E" w14:textId="36491FD5" w:rsidR="00597F65" w:rsidRDefault="00597F65">
      <w:pPr>
        <w:rPr>
          <w:rFonts w:ascii="Arial" w:hAnsi="Arial" w:cs="Arial"/>
          <w:b/>
          <w:sz w:val="16"/>
          <w:szCs w:val="16"/>
        </w:rPr>
      </w:pPr>
    </w:p>
    <w:p w14:paraId="19EDA29F" w14:textId="76B97D5E" w:rsidR="008A2C09" w:rsidRPr="003E0B97" w:rsidRDefault="008A2C09" w:rsidP="00344926">
      <w:pPr>
        <w:jc w:val="right"/>
        <w:rPr>
          <w:rFonts w:ascii="Arial" w:hAnsi="Arial" w:cs="Arial"/>
          <w:b/>
          <w:sz w:val="16"/>
          <w:szCs w:val="16"/>
        </w:rPr>
      </w:pPr>
      <w:r w:rsidRPr="003E0B97">
        <w:rPr>
          <w:rFonts w:ascii="Arial" w:hAnsi="Arial" w:cs="Arial"/>
          <w:b/>
          <w:sz w:val="16"/>
          <w:szCs w:val="16"/>
        </w:rPr>
        <w:t>ZA</w:t>
      </w:r>
      <w:r w:rsidR="006130F5" w:rsidRPr="003E0B97">
        <w:rPr>
          <w:rFonts w:ascii="Arial" w:hAnsi="Arial" w:cs="Arial"/>
          <w:b/>
          <w:sz w:val="16"/>
          <w:szCs w:val="16"/>
        </w:rPr>
        <w:t>ŁĄCZNIK NR 2A DO S</w:t>
      </w:r>
      <w:r w:rsidRPr="003E0B97">
        <w:rPr>
          <w:rFonts w:ascii="Arial" w:hAnsi="Arial" w:cs="Arial"/>
          <w:b/>
          <w:sz w:val="16"/>
          <w:szCs w:val="16"/>
        </w:rPr>
        <w:t>WZ</w:t>
      </w:r>
    </w:p>
    <w:p w14:paraId="4C846116" w14:textId="77777777" w:rsidR="008A2C09" w:rsidRPr="003E0B97" w:rsidRDefault="008A2C09" w:rsidP="008A2C09">
      <w:pPr>
        <w:spacing w:line="240" w:lineRule="auto"/>
        <w:rPr>
          <w:rFonts w:ascii="Arial" w:hAnsi="Arial" w:cs="Arial"/>
          <w:b/>
          <w:sz w:val="16"/>
          <w:szCs w:val="16"/>
        </w:rPr>
      </w:pPr>
      <w:r w:rsidRPr="003E0B97">
        <w:rPr>
          <w:rFonts w:ascii="Arial" w:hAnsi="Arial" w:cs="Arial"/>
          <w:b/>
          <w:sz w:val="16"/>
          <w:szCs w:val="16"/>
        </w:rPr>
        <w:t>Wykonawca:</w:t>
      </w:r>
    </w:p>
    <w:p w14:paraId="0D8D7318" w14:textId="77777777"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p>
    <w:p w14:paraId="06851AFE" w14:textId="77777777"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(pełna nazwa/firma, adres, NIP/PESEL, KRS/CEiDG)</w:t>
      </w:r>
    </w:p>
    <w:p w14:paraId="3B692963" w14:textId="77777777" w:rsidR="008A2C09" w:rsidRPr="003E0B97" w:rsidRDefault="008A2C09" w:rsidP="008A2C09">
      <w:pPr>
        <w:spacing w:line="240" w:lineRule="auto"/>
        <w:rPr>
          <w:rFonts w:ascii="Arial" w:hAnsi="Arial" w:cs="Arial"/>
          <w:sz w:val="16"/>
          <w:szCs w:val="16"/>
          <w:u w:val="single"/>
        </w:rPr>
      </w:pPr>
      <w:r w:rsidRPr="003E0B97">
        <w:rPr>
          <w:rFonts w:ascii="Arial" w:hAnsi="Arial" w:cs="Arial"/>
          <w:sz w:val="16"/>
          <w:szCs w:val="16"/>
          <w:u w:val="single"/>
        </w:rPr>
        <w:t>reprezentowany przez:</w:t>
      </w:r>
    </w:p>
    <w:p w14:paraId="4C658DC3" w14:textId="77777777"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p>
    <w:p w14:paraId="6EFC40A9" w14:textId="77777777"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(imię, nazwisko, stanowisko/podstawa do reprezentacji)</w:t>
      </w:r>
    </w:p>
    <w:p w14:paraId="5E4996E4" w14:textId="77777777" w:rsidR="008A2C09" w:rsidRPr="003E0B97" w:rsidRDefault="008A2C09" w:rsidP="008A2C09">
      <w:pPr>
        <w:spacing w:after="120" w:line="240" w:lineRule="auto"/>
        <w:jc w:val="center"/>
        <w:rPr>
          <w:rFonts w:ascii="Arial" w:hAnsi="Arial" w:cs="Arial"/>
          <w:b/>
          <w:sz w:val="16"/>
          <w:szCs w:val="16"/>
          <w:u w:val="single"/>
        </w:rPr>
      </w:pPr>
      <w:r w:rsidRPr="003E0B97">
        <w:rPr>
          <w:rFonts w:ascii="Arial" w:hAnsi="Arial" w:cs="Arial"/>
          <w:b/>
          <w:sz w:val="16"/>
          <w:szCs w:val="16"/>
          <w:u w:val="single"/>
        </w:rPr>
        <w:t xml:space="preserve">Oświadczenie Wykonawcy </w:t>
      </w:r>
    </w:p>
    <w:p w14:paraId="482EA0A3" w14:textId="77777777"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składane na podstawie art. </w:t>
      </w:r>
      <w:r w:rsidR="00DB7002" w:rsidRPr="003E0B97">
        <w:rPr>
          <w:rFonts w:ascii="Arial" w:hAnsi="Arial" w:cs="Arial"/>
          <w:b/>
          <w:sz w:val="16"/>
          <w:szCs w:val="16"/>
        </w:rPr>
        <w:t>1</w:t>
      </w:r>
      <w:r w:rsidRPr="003E0B97">
        <w:rPr>
          <w:rFonts w:ascii="Arial" w:hAnsi="Arial" w:cs="Arial"/>
          <w:b/>
          <w:sz w:val="16"/>
          <w:szCs w:val="16"/>
        </w:rPr>
        <w:t xml:space="preserve">25 ust. 1 ustawy z dnia </w:t>
      </w:r>
      <w:r w:rsidR="00DB7002" w:rsidRPr="003E0B97">
        <w:rPr>
          <w:rFonts w:ascii="Arial" w:hAnsi="Arial" w:cs="Arial"/>
          <w:b/>
          <w:sz w:val="16"/>
          <w:szCs w:val="16"/>
        </w:rPr>
        <w:t>11 września</w:t>
      </w:r>
      <w:r w:rsidRPr="003E0B97">
        <w:rPr>
          <w:rFonts w:ascii="Arial" w:hAnsi="Arial" w:cs="Arial"/>
          <w:b/>
          <w:sz w:val="16"/>
          <w:szCs w:val="16"/>
        </w:rPr>
        <w:t xml:space="preserve"> 20</w:t>
      </w:r>
      <w:r w:rsidR="00DB7002" w:rsidRPr="003E0B97">
        <w:rPr>
          <w:rFonts w:ascii="Arial" w:hAnsi="Arial" w:cs="Arial"/>
          <w:b/>
          <w:sz w:val="16"/>
          <w:szCs w:val="16"/>
        </w:rPr>
        <w:t>19</w:t>
      </w:r>
      <w:r w:rsidRPr="003E0B97">
        <w:rPr>
          <w:rFonts w:ascii="Arial" w:hAnsi="Arial" w:cs="Arial"/>
          <w:b/>
          <w:sz w:val="16"/>
          <w:szCs w:val="16"/>
        </w:rPr>
        <w:t xml:space="preserve"> r. </w:t>
      </w:r>
    </w:p>
    <w:p w14:paraId="3FD57810" w14:textId="77777777"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 Prawo zamówień publicznych (dalej jako: ustawa Pzp),</w:t>
      </w:r>
    </w:p>
    <w:p w14:paraId="7B6BD866" w14:textId="77777777" w:rsidR="008A2C09" w:rsidRPr="003E0B97" w:rsidRDefault="008A2C09" w:rsidP="008A2C09">
      <w:pPr>
        <w:spacing w:before="120" w:line="240" w:lineRule="auto"/>
        <w:jc w:val="center"/>
        <w:rPr>
          <w:rFonts w:ascii="Arial" w:hAnsi="Arial" w:cs="Arial"/>
          <w:b/>
          <w:sz w:val="16"/>
          <w:szCs w:val="16"/>
          <w:u w:val="single"/>
        </w:rPr>
      </w:pPr>
      <w:r w:rsidRPr="003E0B97">
        <w:rPr>
          <w:rFonts w:ascii="Arial" w:hAnsi="Arial" w:cs="Arial"/>
          <w:b/>
          <w:sz w:val="16"/>
          <w:szCs w:val="16"/>
          <w:u w:val="single"/>
        </w:rPr>
        <w:t xml:space="preserve">DOTYCZĄCE </w:t>
      </w:r>
      <w:r w:rsidR="00DB7002" w:rsidRPr="003E0B97">
        <w:rPr>
          <w:rFonts w:ascii="Arial" w:hAnsi="Arial" w:cs="Arial"/>
          <w:b/>
          <w:sz w:val="16"/>
          <w:szCs w:val="16"/>
          <w:u w:val="single"/>
        </w:rPr>
        <w:t>PODSTAW DO WYKLUCZENIA Z POSTĘPOWANIA</w:t>
      </w:r>
    </w:p>
    <w:p w14:paraId="7359B20B" w14:textId="77777777" w:rsidR="008A2C09" w:rsidRPr="003E0B97" w:rsidRDefault="008A2C09" w:rsidP="008A2C09">
      <w:pPr>
        <w:spacing w:before="120" w:line="240" w:lineRule="auto"/>
        <w:jc w:val="center"/>
        <w:rPr>
          <w:rFonts w:ascii="Arial" w:hAnsi="Arial" w:cs="Arial"/>
          <w:b/>
          <w:sz w:val="16"/>
          <w:szCs w:val="16"/>
          <w:u w:val="single"/>
        </w:rPr>
      </w:pPr>
    </w:p>
    <w:p w14:paraId="53104CE7" w14:textId="623A6ECC" w:rsidR="008A2C09" w:rsidRPr="003E0B97" w:rsidRDefault="008A2C09" w:rsidP="00DB7002">
      <w:pPr>
        <w:spacing w:after="0" w:line="360" w:lineRule="auto"/>
        <w:ind w:firstLine="708"/>
        <w:jc w:val="both"/>
        <w:rPr>
          <w:rFonts w:ascii="Arial" w:hAnsi="Arial" w:cs="Arial"/>
          <w:sz w:val="16"/>
          <w:szCs w:val="16"/>
        </w:rPr>
      </w:pPr>
      <w:r w:rsidRPr="003E0B97">
        <w:rPr>
          <w:rFonts w:ascii="Arial" w:hAnsi="Arial" w:cs="Arial"/>
          <w:sz w:val="16"/>
          <w:szCs w:val="16"/>
        </w:rPr>
        <w:t>Na potrzeby postępowania o ud</w:t>
      </w:r>
      <w:r w:rsidR="00DB7002" w:rsidRPr="003E0B97">
        <w:rPr>
          <w:rFonts w:ascii="Arial" w:hAnsi="Arial" w:cs="Arial"/>
          <w:sz w:val="16"/>
          <w:szCs w:val="16"/>
        </w:rPr>
        <w:t xml:space="preserve">zielenie zamówienia publicznego </w:t>
      </w:r>
      <w:r w:rsidRPr="003E0B97">
        <w:rPr>
          <w:rFonts w:ascii="Arial" w:hAnsi="Arial" w:cs="Arial"/>
          <w:sz w:val="16"/>
          <w:szCs w:val="16"/>
        </w:rPr>
        <w:t>pn</w:t>
      </w:r>
      <w:r w:rsidR="00BB5146">
        <w:rPr>
          <w:rFonts w:ascii="Arial" w:hAnsi="Arial" w:cs="Arial"/>
          <w:b/>
          <w:bCs/>
          <w:sz w:val="16"/>
          <w:szCs w:val="16"/>
        </w:rPr>
        <w:t xml:space="preserve">. </w:t>
      </w:r>
      <w:r w:rsidR="006A7660">
        <w:rPr>
          <w:rFonts w:ascii="Arial" w:hAnsi="Arial" w:cs="Arial"/>
          <w:b/>
          <w:bCs/>
          <w:sz w:val="16"/>
          <w:szCs w:val="16"/>
        </w:rPr>
        <w:t>„</w:t>
      </w:r>
      <w:r w:rsidR="00597F65" w:rsidRPr="00D22D98">
        <w:rPr>
          <w:rFonts w:ascii="Arial" w:eastAsia="Times New Roman" w:hAnsi="Arial" w:cs="Arial"/>
          <w:b/>
          <w:sz w:val="16"/>
          <w:szCs w:val="16"/>
        </w:rPr>
        <w:t>DOSTARCZANIE ODCZYNNIKÓW I MATERIAŁÓW ZUŻYWALNYCH WRAZ Z NAJMEM</w:t>
      </w:r>
      <w:r w:rsidR="00597F65">
        <w:rPr>
          <w:rFonts w:ascii="Arial" w:eastAsia="Times New Roman" w:hAnsi="Arial" w:cs="Arial"/>
          <w:b/>
          <w:sz w:val="16"/>
          <w:szCs w:val="16"/>
        </w:rPr>
        <w:t xml:space="preserve"> ANALIZATORA DO BADAŃ HEMOGLOBINY GLIKOWANEJ METODĄ HPLC</w:t>
      </w:r>
      <w:r w:rsidR="00F16DB2">
        <w:rPr>
          <w:rFonts w:ascii="Arial" w:hAnsi="Arial" w:cs="Arial"/>
          <w:b/>
          <w:bCs/>
          <w:sz w:val="16"/>
          <w:szCs w:val="16"/>
        </w:rPr>
        <w:t xml:space="preserve">” </w:t>
      </w:r>
      <w:r w:rsidRPr="003E0B97">
        <w:rPr>
          <w:rFonts w:ascii="Arial" w:hAnsi="Arial" w:cs="Arial"/>
          <w:sz w:val="16"/>
          <w:szCs w:val="16"/>
        </w:rPr>
        <w:t>prowadzonego przez Szpital Specjalistyczny im. Ludwika Rydygiera w Krakowie sp. z o.o. (os. Złotej Jesieni 1, 31-826 Kraków)</w:t>
      </w:r>
      <w:r w:rsidRPr="003E0B97">
        <w:rPr>
          <w:rFonts w:ascii="Arial" w:hAnsi="Arial" w:cs="Arial"/>
          <w:i/>
          <w:sz w:val="16"/>
          <w:szCs w:val="16"/>
        </w:rPr>
        <w:t xml:space="preserve">, </w:t>
      </w:r>
      <w:r w:rsidRPr="003E0B97">
        <w:rPr>
          <w:rFonts w:ascii="Arial" w:hAnsi="Arial" w:cs="Arial"/>
          <w:sz w:val="16"/>
          <w:szCs w:val="16"/>
        </w:rPr>
        <w:t>oświadczam, co następuje:</w:t>
      </w:r>
    </w:p>
    <w:p w14:paraId="33630BF7" w14:textId="77777777" w:rsidR="00A644A7" w:rsidRDefault="00A644A7" w:rsidP="00DB7002">
      <w:pPr>
        <w:spacing w:after="0" w:line="360" w:lineRule="auto"/>
        <w:rPr>
          <w:rFonts w:ascii="Arial" w:hAnsi="Arial" w:cs="Arial"/>
          <w:b/>
          <w:sz w:val="16"/>
          <w:szCs w:val="16"/>
        </w:rPr>
      </w:pPr>
    </w:p>
    <w:p w14:paraId="79CED898" w14:textId="77777777" w:rsidR="008A2C09" w:rsidRPr="003E0B97" w:rsidRDefault="008A2C09" w:rsidP="00DB7002">
      <w:pPr>
        <w:spacing w:after="0" w:line="360" w:lineRule="auto"/>
        <w:rPr>
          <w:rFonts w:ascii="Arial" w:hAnsi="Arial" w:cs="Arial"/>
          <w:b/>
          <w:sz w:val="16"/>
          <w:szCs w:val="16"/>
        </w:rPr>
      </w:pPr>
      <w:r w:rsidRPr="003E0B97">
        <w:rPr>
          <w:rFonts w:ascii="Arial" w:hAnsi="Arial" w:cs="Arial"/>
          <w:b/>
          <w:sz w:val="16"/>
          <w:szCs w:val="16"/>
        </w:rPr>
        <w:t>OŚWIADCZENIA DOTYCZĄCE WYKONAWCY:</w:t>
      </w:r>
    </w:p>
    <w:p w14:paraId="0F584592" w14:textId="77777777" w:rsidR="008A2C09" w:rsidRPr="003E0B97" w:rsidRDefault="008A2C09" w:rsidP="00DB7002">
      <w:pPr>
        <w:pStyle w:val="Akapitzlist"/>
        <w:spacing w:line="360" w:lineRule="auto"/>
        <w:jc w:val="both"/>
        <w:rPr>
          <w:rFonts w:ascii="Arial" w:hAnsi="Arial" w:cs="Arial"/>
          <w:sz w:val="16"/>
          <w:szCs w:val="16"/>
        </w:rPr>
      </w:pPr>
    </w:p>
    <w:p w14:paraId="48719960" w14:textId="77777777" w:rsidR="008A2C09" w:rsidRPr="003E0B97" w:rsidRDefault="008A2C09" w:rsidP="00DB7002">
      <w:pPr>
        <w:pStyle w:val="Akapitzlist"/>
        <w:numPr>
          <w:ilvl w:val="0"/>
          <w:numId w:val="3"/>
        </w:numPr>
        <w:spacing w:line="360" w:lineRule="auto"/>
        <w:jc w:val="both"/>
        <w:rPr>
          <w:rFonts w:ascii="Arial" w:hAnsi="Arial" w:cs="Arial"/>
          <w:sz w:val="16"/>
          <w:szCs w:val="16"/>
        </w:rPr>
      </w:pPr>
      <w:r w:rsidRPr="003E0B97">
        <w:rPr>
          <w:rFonts w:ascii="Arial" w:hAnsi="Arial" w:cs="Arial"/>
          <w:sz w:val="16"/>
          <w:szCs w:val="16"/>
        </w:rPr>
        <w:t xml:space="preserve">Oświadczam, że nie podlegam wykluczeniu z postępowania na podstawie art. </w:t>
      </w:r>
      <w:r w:rsidR="00DB7002" w:rsidRPr="003E0B97">
        <w:rPr>
          <w:rFonts w:ascii="Arial" w:hAnsi="Arial" w:cs="Arial"/>
          <w:sz w:val="16"/>
          <w:szCs w:val="16"/>
        </w:rPr>
        <w:t>108</w:t>
      </w:r>
      <w:r w:rsidRPr="003E0B97">
        <w:rPr>
          <w:rFonts w:ascii="Arial" w:hAnsi="Arial" w:cs="Arial"/>
          <w:sz w:val="16"/>
          <w:szCs w:val="16"/>
        </w:rPr>
        <w:t xml:space="preserve"> ust 1ustawy Pzp.</w:t>
      </w:r>
    </w:p>
    <w:p w14:paraId="4915DF93" w14:textId="77777777" w:rsidR="004E0406" w:rsidRDefault="008A2C09" w:rsidP="004E0406">
      <w:pPr>
        <w:pStyle w:val="Akapitzlist"/>
        <w:numPr>
          <w:ilvl w:val="0"/>
          <w:numId w:val="3"/>
        </w:numPr>
        <w:spacing w:line="360" w:lineRule="auto"/>
        <w:jc w:val="both"/>
        <w:rPr>
          <w:rFonts w:ascii="Arial" w:hAnsi="Arial" w:cs="Arial"/>
          <w:sz w:val="16"/>
          <w:szCs w:val="16"/>
        </w:rPr>
      </w:pPr>
      <w:r w:rsidRPr="003E0B97">
        <w:rPr>
          <w:rFonts w:ascii="Arial" w:hAnsi="Arial" w:cs="Arial"/>
          <w:sz w:val="16"/>
          <w:szCs w:val="16"/>
        </w:rPr>
        <w:t xml:space="preserve">Oświadczam, że nie podlegam wykluczeniu z postępowania na podstawie art. </w:t>
      </w:r>
      <w:r w:rsidR="00DB7002" w:rsidRPr="003E0B97">
        <w:rPr>
          <w:rFonts w:ascii="Arial" w:hAnsi="Arial" w:cs="Arial"/>
          <w:sz w:val="16"/>
          <w:szCs w:val="16"/>
        </w:rPr>
        <w:t>109</w:t>
      </w:r>
      <w:r w:rsidRPr="003E0B97">
        <w:rPr>
          <w:rFonts w:ascii="Arial" w:hAnsi="Arial" w:cs="Arial"/>
          <w:sz w:val="16"/>
          <w:szCs w:val="16"/>
        </w:rPr>
        <w:t xml:space="preserve"> ust. </w:t>
      </w:r>
      <w:r w:rsidR="00DB7002" w:rsidRPr="003E0B97">
        <w:rPr>
          <w:rFonts w:ascii="Arial" w:hAnsi="Arial" w:cs="Arial"/>
          <w:sz w:val="16"/>
          <w:szCs w:val="16"/>
        </w:rPr>
        <w:t>1</w:t>
      </w:r>
      <w:r w:rsidRPr="003E0B97">
        <w:rPr>
          <w:rFonts w:ascii="Arial" w:hAnsi="Arial" w:cs="Arial"/>
          <w:sz w:val="16"/>
          <w:szCs w:val="16"/>
        </w:rPr>
        <w:t xml:space="preserve"> pkt. </w:t>
      </w:r>
      <w:r w:rsidR="00DB7002" w:rsidRPr="003E0B97">
        <w:rPr>
          <w:rFonts w:ascii="Arial" w:hAnsi="Arial" w:cs="Arial"/>
          <w:sz w:val="16"/>
          <w:szCs w:val="16"/>
        </w:rPr>
        <w:t>4</w:t>
      </w:r>
      <w:r w:rsidRPr="003E0B97">
        <w:rPr>
          <w:rFonts w:ascii="Arial" w:hAnsi="Arial" w:cs="Arial"/>
          <w:sz w:val="16"/>
          <w:szCs w:val="16"/>
        </w:rPr>
        <w:t xml:space="preserve"> ustawy Pzp.</w:t>
      </w:r>
    </w:p>
    <w:p w14:paraId="672EF33A" w14:textId="77777777" w:rsidR="004E0406" w:rsidRPr="004E0406" w:rsidRDefault="004E0406" w:rsidP="004E0406">
      <w:pPr>
        <w:pStyle w:val="Akapitzlist"/>
        <w:numPr>
          <w:ilvl w:val="0"/>
          <w:numId w:val="3"/>
        </w:numPr>
        <w:spacing w:line="360" w:lineRule="auto"/>
        <w:jc w:val="both"/>
        <w:rPr>
          <w:rFonts w:ascii="Arial" w:hAnsi="Arial" w:cs="Arial"/>
          <w:sz w:val="16"/>
          <w:szCs w:val="16"/>
        </w:rPr>
      </w:pPr>
      <w:r w:rsidRPr="004E0406">
        <w:rPr>
          <w:rFonts w:ascii="Arial" w:hAnsi="Arial" w:cs="Arial"/>
          <w:sz w:val="16"/>
          <w:szCs w:val="16"/>
        </w:rPr>
        <w:t>Oświadczam, że nie podlegam wykluczeniu z postępowania na podstawie art. 7 ust. 1 Ustawy z dnia 13 kwietnia 2022 r. o szczególnych rozwiązaniach w zakresie przeciwdziałania wspieraniu agresji na Ukrainę oraz służących ochronie bezpieczeństwa narodowego (ogłoszonej w Dzienniku Ustaw w dniu 15 kwietnia 2022 r.).</w:t>
      </w:r>
    </w:p>
    <w:p w14:paraId="0F35D655" w14:textId="77777777" w:rsidR="00DB7002" w:rsidRPr="003E0B97" w:rsidRDefault="00DB7002" w:rsidP="008A2C09">
      <w:pPr>
        <w:spacing w:line="240" w:lineRule="auto"/>
        <w:jc w:val="both"/>
        <w:rPr>
          <w:rFonts w:ascii="Arial" w:hAnsi="Arial" w:cs="Arial"/>
          <w:sz w:val="16"/>
          <w:szCs w:val="16"/>
        </w:rPr>
      </w:pPr>
    </w:p>
    <w:p w14:paraId="1F6C41B0" w14:textId="77777777" w:rsidR="00202399" w:rsidRPr="00C501D0" w:rsidRDefault="00202399" w:rsidP="00202399">
      <w:pPr>
        <w:spacing w:after="0" w:line="360" w:lineRule="auto"/>
        <w:jc w:val="both"/>
        <w:rPr>
          <w:rFonts w:ascii="Arial" w:hAnsi="Arial" w:cs="Arial"/>
          <w:sz w:val="16"/>
          <w:szCs w:val="16"/>
        </w:rPr>
      </w:pPr>
      <w:r w:rsidRPr="00140F09">
        <w:rPr>
          <w:rFonts w:ascii="Arial" w:hAnsi="Arial" w:cs="Arial"/>
          <w:sz w:val="16"/>
          <w:szCs w:val="16"/>
        </w:rPr>
        <w:t>Oświadczam, że zachodzą w stosunku do mnie podstawy wykluczenia z postępowania na podstawie art. …………. ustawy Pzp</w:t>
      </w:r>
      <w:r w:rsidRPr="00140F09">
        <w:rPr>
          <w:rFonts w:ascii="Arial" w:hAnsi="Arial" w:cs="Arial"/>
          <w:i/>
          <w:sz w:val="16"/>
          <w:szCs w:val="16"/>
        </w:rPr>
        <w:t>(podać mającą zastosowanie podstawę wykluczenia spośród wymienionych w art. 108 ust. 1 lub art. 109 ust. 1 pkt. 4 ustawy Pzp i art. 7 ust. 1 Ustawy z dnia 13 kwietnia 2022 r. o szczególnych rozwiązaniach w zakresie przeciwdziałania wspieraniu agresji na Ukrainę oraz służących ochronie bezpieczeństwa narodowego (ogłoszonej w Dzienniku Ustaw w dniu 15 kwietnia 2022 r.)</w:t>
      </w:r>
      <w:r w:rsidRPr="00140F09">
        <w:rPr>
          <w:rFonts w:ascii="Arial" w:hAnsi="Arial" w:cs="Arial"/>
          <w:sz w:val="16"/>
          <w:szCs w:val="16"/>
        </w:rPr>
        <w:t>.  Jednocześnie oświadczam, że w związku z ww. okolicznością, na podstawie art. 110 ust. 2 ustawy Pzp podjąłem następujące środki naprawcze</w:t>
      </w:r>
    </w:p>
    <w:p w14:paraId="1720C95E" w14:textId="77777777" w:rsidR="00202399" w:rsidRPr="00C501D0" w:rsidRDefault="00202399" w:rsidP="00202399">
      <w:pPr>
        <w:spacing w:line="240" w:lineRule="auto"/>
        <w:jc w:val="both"/>
        <w:rPr>
          <w:rFonts w:ascii="Arial" w:hAnsi="Arial" w:cs="Arial"/>
          <w:sz w:val="16"/>
          <w:szCs w:val="16"/>
        </w:rPr>
      </w:pPr>
      <w:r w:rsidRPr="00C501D0">
        <w:rPr>
          <w:rFonts w:ascii="Arial" w:hAnsi="Arial" w:cs="Arial"/>
          <w:sz w:val="16"/>
          <w:szCs w:val="16"/>
        </w:rPr>
        <w:t>………………………………………………………………………………………………………………………………….…………………</w:t>
      </w:r>
    </w:p>
    <w:p w14:paraId="5FD9D91D" w14:textId="77777777" w:rsidR="008A2C09" w:rsidRPr="00A644A7" w:rsidRDefault="00A644A7" w:rsidP="008A2C09">
      <w:pPr>
        <w:spacing w:line="240" w:lineRule="auto"/>
        <w:jc w:val="both"/>
        <w:rPr>
          <w:rFonts w:ascii="Arial" w:hAnsi="Arial" w:cs="Arial"/>
          <w:sz w:val="16"/>
          <w:szCs w:val="16"/>
        </w:rPr>
      </w:pPr>
      <w:r w:rsidRPr="00C501D0">
        <w:rPr>
          <w:rFonts w:ascii="Arial" w:hAnsi="Arial" w:cs="Arial"/>
          <w:sz w:val="16"/>
          <w:szCs w:val="16"/>
        </w:rPr>
        <w:t>………………………………………………………………………………………………………………………………….…………………</w:t>
      </w:r>
    </w:p>
    <w:p w14:paraId="436B0FB1" w14:textId="77777777" w:rsidR="008A2C09" w:rsidRPr="003E0B97" w:rsidRDefault="008A2C09" w:rsidP="008A2C09">
      <w:pPr>
        <w:spacing w:line="240" w:lineRule="auto"/>
        <w:jc w:val="both"/>
        <w:rPr>
          <w:rFonts w:ascii="Arial" w:hAnsi="Arial" w:cs="Arial"/>
          <w:b/>
          <w:sz w:val="16"/>
          <w:szCs w:val="16"/>
        </w:rPr>
      </w:pPr>
      <w:r w:rsidRPr="003E0B97">
        <w:rPr>
          <w:rFonts w:ascii="Arial" w:hAnsi="Arial" w:cs="Arial"/>
          <w:b/>
          <w:sz w:val="16"/>
          <w:szCs w:val="16"/>
        </w:rPr>
        <w:t>OŚWIADCZENIE DOTYCZĄCE PODANYCH INFORMACJI:</w:t>
      </w:r>
    </w:p>
    <w:p w14:paraId="7D45D130" w14:textId="77777777" w:rsidR="008A2C09" w:rsidRPr="003E0B97" w:rsidRDefault="008A2C09" w:rsidP="00DB7002">
      <w:pPr>
        <w:spacing w:after="0" w:line="360" w:lineRule="auto"/>
        <w:jc w:val="both"/>
        <w:rPr>
          <w:rFonts w:ascii="Arial" w:hAnsi="Arial" w:cs="Arial"/>
          <w:sz w:val="16"/>
          <w:szCs w:val="16"/>
        </w:rPr>
      </w:pPr>
      <w:r w:rsidRPr="003E0B97">
        <w:rPr>
          <w:rFonts w:ascii="Arial" w:hAnsi="Arial" w:cs="Arial"/>
          <w:sz w:val="16"/>
          <w:szCs w:val="16"/>
        </w:rPr>
        <w:t>Oświadczam, że wszystkie informacje podane w powyższych oświadczeniach są aktualne i zgodne z prawdą oraz zostały przedstawione z pełną świadomo</w:t>
      </w:r>
      <w:r w:rsidR="000E1240" w:rsidRPr="003E0B97">
        <w:rPr>
          <w:rFonts w:ascii="Arial" w:hAnsi="Arial" w:cs="Arial"/>
          <w:sz w:val="16"/>
          <w:szCs w:val="16"/>
        </w:rPr>
        <w:t>ścią konsekwencji wprowadzenia Z</w:t>
      </w:r>
      <w:r w:rsidRPr="003E0B97">
        <w:rPr>
          <w:rFonts w:ascii="Arial" w:hAnsi="Arial" w:cs="Arial"/>
          <w:sz w:val="16"/>
          <w:szCs w:val="16"/>
        </w:rPr>
        <w:t>amawiającego w błąd przy przedstawianiu informacji.</w:t>
      </w:r>
    </w:p>
    <w:p w14:paraId="7A77211C" w14:textId="77777777" w:rsidR="004A47C9" w:rsidRPr="003E0B97" w:rsidRDefault="004A47C9">
      <w:pPr>
        <w:rPr>
          <w:rFonts w:ascii="Arial" w:hAnsi="Arial" w:cs="Arial"/>
          <w:b/>
          <w:sz w:val="16"/>
          <w:szCs w:val="16"/>
        </w:rPr>
      </w:pPr>
      <w:r w:rsidRPr="003E0B97">
        <w:rPr>
          <w:rFonts w:ascii="Arial" w:hAnsi="Arial" w:cs="Arial"/>
          <w:b/>
          <w:sz w:val="16"/>
          <w:szCs w:val="16"/>
        </w:rPr>
        <w:br w:type="page"/>
      </w:r>
    </w:p>
    <w:p w14:paraId="473E26FB" w14:textId="77777777" w:rsidR="008A2C09" w:rsidRPr="003E0B97" w:rsidRDefault="008A2C09" w:rsidP="008A2C09">
      <w:pPr>
        <w:jc w:val="right"/>
        <w:rPr>
          <w:rFonts w:ascii="Arial" w:hAnsi="Arial" w:cs="Arial"/>
          <w:b/>
          <w:sz w:val="16"/>
          <w:szCs w:val="16"/>
        </w:rPr>
      </w:pPr>
      <w:r w:rsidRPr="003E0B97">
        <w:rPr>
          <w:rFonts w:ascii="Arial" w:hAnsi="Arial" w:cs="Arial"/>
          <w:b/>
          <w:sz w:val="16"/>
          <w:szCs w:val="16"/>
        </w:rPr>
        <w:lastRenderedPageBreak/>
        <w:t>ZAŁĄCZNIK NR 2B</w:t>
      </w:r>
      <w:r w:rsidR="006130F5" w:rsidRPr="003E0B97">
        <w:rPr>
          <w:rFonts w:ascii="Arial" w:hAnsi="Arial" w:cs="Arial"/>
          <w:b/>
          <w:sz w:val="16"/>
          <w:szCs w:val="16"/>
        </w:rPr>
        <w:t xml:space="preserve"> DO S</w:t>
      </w:r>
      <w:r w:rsidRPr="003E0B97">
        <w:rPr>
          <w:rFonts w:ascii="Arial" w:hAnsi="Arial" w:cs="Arial"/>
          <w:b/>
          <w:sz w:val="16"/>
          <w:szCs w:val="16"/>
        </w:rPr>
        <w:t>WZ</w:t>
      </w:r>
    </w:p>
    <w:p w14:paraId="366A561B" w14:textId="77777777" w:rsidR="008A2C09" w:rsidRPr="003E0B97" w:rsidRDefault="008A2C09" w:rsidP="008A2C09">
      <w:pPr>
        <w:spacing w:line="240" w:lineRule="auto"/>
        <w:rPr>
          <w:rFonts w:ascii="Arial" w:hAnsi="Arial" w:cs="Arial"/>
          <w:b/>
          <w:sz w:val="16"/>
          <w:szCs w:val="16"/>
        </w:rPr>
      </w:pPr>
      <w:r w:rsidRPr="003E0B97">
        <w:rPr>
          <w:rFonts w:ascii="Arial" w:hAnsi="Arial" w:cs="Arial"/>
          <w:b/>
          <w:sz w:val="16"/>
          <w:szCs w:val="16"/>
        </w:rPr>
        <w:t>Wykonawca:</w:t>
      </w:r>
    </w:p>
    <w:p w14:paraId="28762B5E" w14:textId="77777777"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r w:rsidR="00BB5146" w:rsidRPr="003E0B97">
        <w:rPr>
          <w:rFonts w:ascii="Arial" w:hAnsi="Arial" w:cs="Arial"/>
          <w:sz w:val="16"/>
          <w:szCs w:val="16"/>
        </w:rPr>
        <w:t>…………………………………………………</w:t>
      </w:r>
    </w:p>
    <w:p w14:paraId="586A7BA8" w14:textId="77777777"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(pełna nazwa/firma, adres, NIP/PESEL, KRS/CEiDG)</w:t>
      </w:r>
    </w:p>
    <w:p w14:paraId="0816B2F4" w14:textId="77777777" w:rsidR="008A2C09" w:rsidRPr="003E0B97" w:rsidRDefault="008A2C09" w:rsidP="008A2C09">
      <w:pPr>
        <w:spacing w:line="240" w:lineRule="auto"/>
        <w:rPr>
          <w:rFonts w:ascii="Arial" w:hAnsi="Arial" w:cs="Arial"/>
          <w:sz w:val="16"/>
          <w:szCs w:val="16"/>
          <w:u w:val="single"/>
        </w:rPr>
      </w:pPr>
      <w:r w:rsidRPr="003E0B97">
        <w:rPr>
          <w:rFonts w:ascii="Arial" w:hAnsi="Arial" w:cs="Arial"/>
          <w:sz w:val="16"/>
          <w:szCs w:val="16"/>
          <w:u w:val="single"/>
        </w:rPr>
        <w:t>reprezentowany przez:</w:t>
      </w:r>
    </w:p>
    <w:p w14:paraId="69DBE2BA" w14:textId="77777777"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r w:rsidR="00BB5146" w:rsidRPr="003E0B97">
        <w:rPr>
          <w:rFonts w:ascii="Arial" w:hAnsi="Arial" w:cs="Arial"/>
          <w:sz w:val="16"/>
          <w:szCs w:val="16"/>
        </w:rPr>
        <w:t>…………………………………………………</w:t>
      </w:r>
    </w:p>
    <w:p w14:paraId="3395DA3B" w14:textId="77777777"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(imię, nazwisko, stanowisko/podstawa do  reprezentacji)</w:t>
      </w:r>
    </w:p>
    <w:p w14:paraId="16E1C90D" w14:textId="77777777" w:rsidR="008A2C09" w:rsidRPr="003E0B97" w:rsidRDefault="008A2C09" w:rsidP="008A2C09">
      <w:pPr>
        <w:spacing w:line="240" w:lineRule="auto"/>
        <w:rPr>
          <w:rFonts w:ascii="Arial" w:hAnsi="Arial" w:cs="Arial"/>
          <w:sz w:val="16"/>
          <w:szCs w:val="16"/>
        </w:rPr>
      </w:pPr>
    </w:p>
    <w:p w14:paraId="6EEAB35D" w14:textId="77777777" w:rsidR="008A2C09" w:rsidRPr="003E0B97" w:rsidRDefault="008A2C09" w:rsidP="008A2C09">
      <w:pPr>
        <w:spacing w:after="120" w:line="240" w:lineRule="auto"/>
        <w:jc w:val="center"/>
        <w:rPr>
          <w:rFonts w:ascii="Arial" w:hAnsi="Arial" w:cs="Arial"/>
          <w:b/>
          <w:sz w:val="16"/>
          <w:szCs w:val="16"/>
          <w:u w:val="single"/>
        </w:rPr>
      </w:pPr>
      <w:r w:rsidRPr="003E0B97">
        <w:rPr>
          <w:rFonts w:ascii="Arial" w:hAnsi="Arial" w:cs="Arial"/>
          <w:b/>
          <w:sz w:val="16"/>
          <w:szCs w:val="16"/>
          <w:u w:val="single"/>
        </w:rPr>
        <w:t xml:space="preserve">Oświadczenie Wykonawcy </w:t>
      </w:r>
    </w:p>
    <w:p w14:paraId="3CEFE71A" w14:textId="77777777"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składane na podstawie art. </w:t>
      </w:r>
      <w:r w:rsidR="00DB7002" w:rsidRPr="003E0B97">
        <w:rPr>
          <w:rFonts w:ascii="Arial" w:hAnsi="Arial" w:cs="Arial"/>
          <w:b/>
          <w:sz w:val="16"/>
          <w:szCs w:val="16"/>
        </w:rPr>
        <w:t>1</w:t>
      </w:r>
      <w:r w:rsidRPr="003E0B97">
        <w:rPr>
          <w:rFonts w:ascii="Arial" w:hAnsi="Arial" w:cs="Arial"/>
          <w:b/>
          <w:sz w:val="16"/>
          <w:szCs w:val="16"/>
        </w:rPr>
        <w:t xml:space="preserve">25 ust. 1 ustawy z dnia </w:t>
      </w:r>
      <w:r w:rsidR="00DB7002" w:rsidRPr="003E0B97">
        <w:rPr>
          <w:rFonts w:ascii="Arial" w:hAnsi="Arial" w:cs="Arial"/>
          <w:b/>
          <w:sz w:val="16"/>
          <w:szCs w:val="16"/>
        </w:rPr>
        <w:t>11września</w:t>
      </w:r>
      <w:r w:rsidRPr="003E0B97">
        <w:rPr>
          <w:rFonts w:ascii="Arial" w:hAnsi="Arial" w:cs="Arial"/>
          <w:b/>
          <w:sz w:val="16"/>
          <w:szCs w:val="16"/>
        </w:rPr>
        <w:t xml:space="preserve"> 20</w:t>
      </w:r>
      <w:r w:rsidR="00DB7002" w:rsidRPr="003E0B97">
        <w:rPr>
          <w:rFonts w:ascii="Arial" w:hAnsi="Arial" w:cs="Arial"/>
          <w:b/>
          <w:sz w:val="16"/>
          <w:szCs w:val="16"/>
        </w:rPr>
        <w:t>19</w:t>
      </w:r>
      <w:r w:rsidRPr="003E0B97">
        <w:rPr>
          <w:rFonts w:ascii="Arial" w:hAnsi="Arial" w:cs="Arial"/>
          <w:b/>
          <w:sz w:val="16"/>
          <w:szCs w:val="16"/>
        </w:rPr>
        <w:t xml:space="preserve"> r. </w:t>
      </w:r>
    </w:p>
    <w:p w14:paraId="5A81B513" w14:textId="77777777"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 Prawo zamówień publicznych (dalej jako: ustawa Pzp),</w:t>
      </w:r>
    </w:p>
    <w:p w14:paraId="3D0C7192" w14:textId="77777777" w:rsidR="008A2C09" w:rsidRPr="003E0B97" w:rsidRDefault="008A2C09" w:rsidP="008A2C09">
      <w:pPr>
        <w:spacing w:before="120" w:line="240" w:lineRule="auto"/>
        <w:jc w:val="center"/>
        <w:rPr>
          <w:rFonts w:ascii="Arial" w:hAnsi="Arial" w:cs="Arial"/>
          <w:b/>
          <w:sz w:val="16"/>
          <w:szCs w:val="16"/>
          <w:u w:val="single"/>
        </w:rPr>
      </w:pPr>
      <w:r w:rsidRPr="003E0B97">
        <w:rPr>
          <w:rFonts w:ascii="Arial" w:hAnsi="Arial" w:cs="Arial"/>
          <w:b/>
          <w:sz w:val="16"/>
          <w:szCs w:val="16"/>
          <w:u w:val="single"/>
        </w:rPr>
        <w:t xml:space="preserve">DOTYCZĄCE SPEŁNIANIA WARUNKÓW UDZIAŁU W POSTĘPOWANIU </w:t>
      </w:r>
      <w:r w:rsidRPr="003E0B97">
        <w:rPr>
          <w:rFonts w:ascii="Arial" w:hAnsi="Arial" w:cs="Arial"/>
          <w:b/>
          <w:sz w:val="16"/>
          <w:szCs w:val="16"/>
          <w:u w:val="single"/>
        </w:rPr>
        <w:br/>
      </w:r>
    </w:p>
    <w:p w14:paraId="216DB573" w14:textId="77777777" w:rsidR="008A2C09" w:rsidRPr="003E0B97" w:rsidRDefault="008A2C09" w:rsidP="008A2C09">
      <w:pPr>
        <w:spacing w:line="240" w:lineRule="auto"/>
        <w:jc w:val="both"/>
        <w:rPr>
          <w:rFonts w:ascii="Arial" w:hAnsi="Arial" w:cs="Arial"/>
          <w:sz w:val="16"/>
          <w:szCs w:val="16"/>
        </w:rPr>
      </w:pPr>
    </w:p>
    <w:p w14:paraId="08D6B43A" w14:textId="52B5A78F" w:rsidR="008A2C09" w:rsidRPr="003E0B97" w:rsidRDefault="008A2C09" w:rsidP="00DB7002">
      <w:pPr>
        <w:spacing w:after="0" w:line="360" w:lineRule="auto"/>
        <w:ind w:firstLine="709"/>
        <w:jc w:val="both"/>
        <w:rPr>
          <w:rFonts w:ascii="Arial" w:hAnsi="Arial" w:cs="Arial"/>
          <w:sz w:val="16"/>
          <w:szCs w:val="16"/>
        </w:rPr>
      </w:pPr>
      <w:r w:rsidRPr="003E0B97">
        <w:rPr>
          <w:rFonts w:ascii="Arial" w:hAnsi="Arial" w:cs="Arial"/>
          <w:sz w:val="16"/>
          <w:szCs w:val="16"/>
        </w:rPr>
        <w:t xml:space="preserve">Na potrzeby postępowania o udzielenie zamówienia publicznego </w:t>
      </w:r>
      <w:r w:rsidR="006A7660" w:rsidRPr="006A7660">
        <w:rPr>
          <w:rFonts w:ascii="Arial" w:hAnsi="Arial" w:cs="Arial"/>
          <w:b/>
          <w:sz w:val="16"/>
          <w:szCs w:val="16"/>
        </w:rPr>
        <w:t>„</w:t>
      </w:r>
      <w:r w:rsidR="00597F65" w:rsidRPr="00D22D98">
        <w:rPr>
          <w:rFonts w:ascii="Arial" w:eastAsia="Times New Roman" w:hAnsi="Arial" w:cs="Arial"/>
          <w:b/>
          <w:sz w:val="16"/>
          <w:szCs w:val="16"/>
        </w:rPr>
        <w:t>DOSTARCZANIE ODCZYNNIKÓW I MATERIAŁÓW ZUŻYWALNYCH WRAZ Z NAJMEM</w:t>
      </w:r>
      <w:r w:rsidR="00597F65">
        <w:rPr>
          <w:rFonts w:ascii="Arial" w:eastAsia="Times New Roman" w:hAnsi="Arial" w:cs="Arial"/>
          <w:b/>
          <w:sz w:val="16"/>
          <w:szCs w:val="16"/>
        </w:rPr>
        <w:t xml:space="preserve"> ANALIZATORA DO BADAŃ HEMOGLOBINY GLIKOWANEJ METODĄ HPLC</w:t>
      </w:r>
      <w:r w:rsidR="006A7660" w:rsidRPr="006A7660">
        <w:rPr>
          <w:rFonts w:ascii="Arial" w:hAnsi="Arial" w:cs="Arial"/>
          <w:b/>
          <w:sz w:val="16"/>
          <w:szCs w:val="16"/>
        </w:rPr>
        <w:t>”</w:t>
      </w:r>
      <w:r w:rsidR="006A7660">
        <w:rPr>
          <w:rFonts w:ascii="Arial" w:hAnsi="Arial" w:cs="Arial"/>
          <w:sz w:val="16"/>
          <w:szCs w:val="16"/>
        </w:rPr>
        <w:t xml:space="preserve"> </w:t>
      </w:r>
      <w:r w:rsidRPr="003E0B97">
        <w:rPr>
          <w:rFonts w:ascii="Arial" w:hAnsi="Arial" w:cs="Arial"/>
          <w:sz w:val="16"/>
          <w:szCs w:val="16"/>
        </w:rPr>
        <w:t>prowadzonego przez Szpital Specjalistyczny im. Ludwika Rydygiera w Krakowie sp. z o.o. (os. Złotej Jesieni 1, 31-826 Kraków)</w:t>
      </w:r>
      <w:r w:rsidRPr="003E0B97">
        <w:rPr>
          <w:rFonts w:ascii="Arial" w:hAnsi="Arial" w:cs="Arial"/>
          <w:i/>
          <w:sz w:val="16"/>
          <w:szCs w:val="16"/>
        </w:rPr>
        <w:t xml:space="preserve">, </w:t>
      </w:r>
      <w:r w:rsidRPr="003E0B97">
        <w:rPr>
          <w:rFonts w:ascii="Arial" w:hAnsi="Arial" w:cs="Arial"/>
          <w:sz w:val="16"/>
          <w:szCs w:val="16"/>
        </w:rPr>
        <w:t>oświadczam, co następuje:</w:t>
      </w:r>
    </w:p>
    <w:p w14:paraId="2FCCD86F" w14:textId="77777777" w:rsidR="008A2C09" w:rsidRPr="003E0B97" w:rsidRDefault="008A2C09" w:rsidP="00DB7002">
      <w:pPr>
        <w:spacing w:after="0" w:line="360" w:lineRule="auto"/>
        <w:jc w:val="both"/>
        <w:rPr>
          <w:rFonts w:ascii="Arial" w:hAnsi="Arial" w:cs="Arial"/>
          <w:sz w:val="16"/>
          <w:szCs w:val="16"/>
        </w:rPr>
      </w:pPr>
    </w:p>
    <w:p w14:paraId="6097D91D" w14:textId="77777777" w:rsidR="008A2C09" w:rsidRPr="003E0B97" w:rsidRDefault="008A2C09" w:rsidP="00DB7002">
      <w:pPr>
        <w:spacing w:after="0" w:line="360" w:lineRule="auto"/>
        <w:jc w:val="both"/>
        <w:rPr>
          <w:rFonts w:ascii="Arial" w:hAnsi="Arial" w:cs="Arial"/>
          <w:b/>
          <w:sz w:val="16"/>
          <w:szCs w:val="16"/>
        </w:rPr>
      </w:pPr>
      <w:r w:rsidRPr="003E0B97">
        <w:rPr>
          <w:rFonts w:ascii="Arial" w:hAnsi="Arial" w:cs="Arial"/>
          <w:b/>
          <w:sz w:val="16"/>
          <w:szCs w:val="16"/>
        </w:rPr>
        <w:t>INFORMACJA DOTYCZĄCA WYKONAWCY:</w:t>
      </w:r>
    </w:p>
    <w:p w14:paraId="3C710F9E" w14:textId="77777777" w:rsidR="008A2C09" w:rsidRPr="003E0B97" w:rsidRDefault="008A2C09" w:rsidP="00DB7002">
      <w:pPr>
        <w:spacing w:after="0" w:line="360" w:lineRule="auto"/>
        <w:jc w:val="both"/>
        <w:rPr>
          <w:rFonts w:ascii="Arial" w:hAnsi="Arial" w:cs="Arial"/>
          <w:sz w:val="16"/>
          <w:szCs w:val="16"/>
        </w:rPr>
      </w:pPr>
      <w:r w:rsidRPr="003E0B97">
        <w:rPr>
          <w:rFonts w:ascii="Arial" w:hAnsi="Arial" w:cs="Arial"/>
          <w:sz w:val="16"/>
          <w:szCs w:val="16"/>
        </w:rPr>
        <w:t xml:space="preserve">Oświadczam, że spełniam warunki udziału </w:t>
      </w:r>
      <w:r w:rsidR="000E1240" w:rsidRPr="003E0B97">
        <w:rPr>
          <w:rFonts w:ascii="Arial" w:hAnsi="Arial" w:cs="Arial"/>
          <w:sz w:val="16"/>
          <w:szCs w:val="16"/>
        </w:rPr>
        <w:t>w postępowaniu określone przez Z</w:t>
      </w:r>
      <w:r w:rsidR="004E315A" w:rsidRPr="003E0B97">
        <w:rPr>
          <w:rFonts w:ascii="Arial" w:hAnsi="Arial" w:cs="Arial"/>
          <w:sz w:val="16"/>
          <w:szCs w:val="16"/>
        </w:rPr>
        <w:t>amawiającego w   rozdz</w:t>
      </w:r>
      <w:r w:rsidRPr="003E0B97">
        <w:rPr>
          <w:rFonts w:ascii="Arial" w:hAnsi="Arial" w:cs="Arial"/>
          <w:sz w:val="16"/>
          <w:szCs w:val="16"/>
        </w:rPr>
        <w:t>. VIII Specyfikacji Warunków Zamówienia.</w:t>
      </w:r>
    </w:p>
    <w:p w14:paraId="5870F152" w14:textId="77777777" w:rsidR="008A2C09" w:rsidRPr="003E0B97" w:rsidRDefault="008A2C09" w:rsidP="00DB7002">
      <w:pPr>
        <w:spacing w:after="0" w:line="360" w:lineRule="auto"/>
        <w:jc w:val="both"/>
        <w:rPr>
          <w:rFonts w:ascii="Arial" w:hAnsi="Arial" w:cs="Arial"/>
          <w:sz w:val="16"/>
          <w:szCs w:val="16"/>
        </w:rPr>
      </w:pPr>
    </w:p>
    <w:p w14:paraId="7FE6B738" w14:textId="77777777" w:rsidR="008A2C09" w:rsidRPr="003E0B97" w:rsidRDefault="008A2C09" w:rsidP="00DB7002">
      <w:pPr>
        <w:spacing w:after="0" w:line="360" w:lineRule="auto"/>
        <w:jc w:val="both"/>
        <w:rPr>
          <w:rFonts w:ascii="Arial" w:hAnsi="Arial" w:cs="Arial"/>
          <w:b/>
          <w:sz w:val="16"/>
          <w:szCs w:val="16"/>
        </w:rPr>
      </w:pPr>
      <w:r w:rsidRPr="003E0B97">
        <w:rPr>
          <w:rFonts w:ascii="Arial" w:hAnsi="Arial" w:cs="Arial"/>
          <w:b/>
          <w:sz w:val="16"/>
          <w:szCs w:val="16"/>
        </w:rPr>
        <w:t>OŚWIADCZENIE DOTYCZĄCE PODANYCH INFORMACJI:</w:t>
      </w:r>
    </w:p>
    <w:p w14:paraId="510FD6C7" w14:textId="77777777" w:rsidR="008A2C09" w:rsidRPr="003E0B97" w:rsidRDefault="008A2C09" w:rsidP="00DB7002">
      <w:pPr>
        <w:spacing w:after="0" w:line="360" w:lineRule="auto"/>
        <w:jc w:val="both"/>
        <w:rPr>
          <w:rFonts w:ascii="Arial" w:hAnsi="Arial" w:cs="Arial"/>
          <w:sz w:val="16"/>
          <w:szCs w:val="16"/>
        </w:rPr>
      </w:pPr>
      <w:r w:rsidRPr="003E0B97">
        <w:rPr>
          <w:rFonts w:ascii="Arial" w:hAnsi="Arial" w:cs="Arial"/>
          <w:sz w:val="16"/>
          <w:szCs w:val="16"/>
        </w:rPr>
        <w:t>Oświadczam, że wszystkie informacje podane w powyższy</w:t>
      </w:r>
      <w:r w:rsidR="00A74FB7">
        <w:rPr>
          <w:rFonts w:ascii="Arial" w:hAnsi="Arial" w:cs="Arial"/>
          <w:sz w:val="16"/>
          <w:szCs w:val="16"/>
        </w:rPr>
        <w:t xml:space="preserve">ch oświadczeniach są aktualne </w:t>
      </w:r>
      <w:r w:rsidRPr="003E0B97">
        <w:rPr>
          <w:rFonts w:ascii="Arial" w:hAnsi="Arial" w:cs="Arial"/>
          <w:sz w:val="16"/>
          <w:szCs w:val="16"/>
        </w:rPr>
        <w:t>i zgodne z prawdą oraz zostały przedstawione z pełną świadomością konsekwencji wp</w:t>
      </w:r>
      <w:r w:rsidR="000E1240" w:rsidRPr="003E0B97">
        <w:rPr>
          <w:rFonts w:ascii="Arial" w:hAnsi="Arial" w:cs="Arial"/>
          <w:sz w:val="16"/>
          <w:szCs w:val="16"/>
        </w:rPr>
        <w:t>rowadzenia Z</w:t>
      </w:r>
      <w:r w:rsidRPr="003E0B97">
        <w:rPr>
          <w:rFonts w:ascii="Arial" w:hAnsi="Arial" w:cs="Arial"/>
          <w:sz w:val="16"/>
          <w:szCs w:val="16"/>
        </w:rPr>
        <w:t>amawiającego w błąd przy przedstawianiu informacji.</w:t>
      </w:r>
    </w:p>
    <w:p w14:paraId="67AF7ECF" w14:textId="77777777" w:rsidR="008A2C09" w:rsidRPr="003E0B97" w:rsidRDefault="008A2C09" w:rsidP="008A2C09">
      <w:pPr>
        <w:spacing w:line="240" w:lineRule="auto"/>
        <w:jc w:val="both"/>
        <w:rPr>
          <w:rFonts w:ascii="Arial" w:hAnsi="Arial" w:cs="Arial"/>
          <w:sz w:val="16"/>
          <w:szCs w:val="16"/>
        </w:rPr>
      </w:pPr>
    </w:p>
    <w:p w14:paraId="52A0C854" w14:textId="77777777" w:rsidR="00B555FF" w:rsidRDefault="00B555FF">
      <w:pPr>
        <w:rPr>
          <w:rFonts w:ascii="Arial" w:hAnsi="Arial" w:cs="Arial"/>
          <w:sz w:val="16"/>
          <w:szCs w:val="16"/>
        </w:rPr>
      </w:pPr>
    </w:p>
    <w:p w14:paraId="7D322564" w14:textId="77777777" w:rsidR="00B9224C" w:rsidRDefault="00B9224C">
      <w:pPr>
        <w:rPr>
          <w:rFonts w:ascii="Arial" w:hAnsi="Arial" w:cs="Arial"/>
          <w:sz w:val="16"/>
          <w:szCs w:val="16"/>
        </w:rPr>
      </w:pPr>
    </w:p>
    <w:p w14:paraId="07D1563B" w14:textId="77777777" w:rsidR="00B9224C" w:rsidRDefault="00B9224C">
      <w:pPr>
        <w:rPr>
          <w:rFonts w:ascii="Arial" w:hAnsi="Arial" w:cs="Arial"/>
          <w:sz w:val="16"/>
          <w:szCs w:val="16"/>
        </w:rPr>
      </w:pPr>
    </w:p>
    <w:p w14:paraId="04E5D44D" w14:textId="77777777" w:rsidR="00B9224C" w:rsidRDefault="00B9224C">
      <w:pPr>
        <w:rPr>
          <w:rFonts w:ascii="Arial" w:hAnsi="Arial" w:cs="Arial"/>
          <w:sz w:val="16"/>
          <w:szCs w:val="16"/>
        </w:rPr>
      </w:pPr>
    </w:p>
    <w:p w14:paraId="000E50AA" w14:textId="77777777" w:rsidR="00B9224C" w:rsidRDefault="00B9224C">
      <w:pPr>
        <w:rPr>
          <w:rFonts w:ascii="Arial" w:hAnsi="Arial" w:cs="Arial"/>
          <w:sz w:val="16"/>
          <w:szCs w:val="16"/>
        </w:rPr>
      </w:pPr>
    </w:p>
    <w:p w14:paraId="40393032" w14:textId="77777777" w:rsidR="00B9224C" w:rsidRDefault="00B9224C">
      <w:pPr>
        <w:rPr>
          <w:rFonts w:ascii="Arial" w:hAnsi="Arial" w:cs="Arial"/>
          <w:sz w:val="16"/>
          <w:szCs w:val="16"/>
        </w:rPr>
      </w:pPr>
    </w:p>
    <w:p w14:paraId="6CFACEF8" w14:textId="77777777" w:rsidR="00B9224C" w:rsidRDefault="00B9224C">
      <w:pPr>
        <w:rPr>
          <w:rFonts w:ascii="Arial" w:hAnsi="Arial" w:cs="Arial"/>
          <w:sz w:val="16"/>
          <w:szCs w:val="16"/>
        </w:rPr>
      </w:pPr>
    </w:p>
    <w:p w14:paraId="6C346CB9" w14:textId="77777777" w:rsidR="00B9224C" w:rsidRDefault="00B9224C">
      <w:pPr>
        <w:rPr>
          <w:rFonts w:ascii="Arial" w:hAnsi="Arial" w:cs="Arial"/>
          <w:sz w:val="16"/>
          <w:szCs w:val="16"/>
        </w:rPr>
      </w:pPr>
    </w:p>
    <w:p w14:paraId="323BD352" w14:textId="77777777" w:rsidR="00B9224C" w:rsidRDefault="00B9224C">
      <w:pPr>
        <w:rPr>
          <w:rFonts w:ascii="Arial" w:hAnsi="Arial" w:cs="Arial"/>
          <w:sz w:val="16"/>
          <w:szCs w:val="16"/>
        </w:rPr>
      </w:pPr>
    </w:p>
    <w:p w14:paraId="3C26B533" w14:textId="77777777" w:rsidR="00B9224C" w:rsidRPr="003E0B97" w:rsidRDefault="00B9224C">
      <w:pPr>
        <w:rPr>
          <w:rFonts w:ascii="Arial" w:hAnsi="Arial" w:cs="Arial"/>
          <w:sz w:val="16"/>
          <w:szCs w:val="16"/>
        </w:rPr>
      </w:pPr>
    </w:p>
    <w:sectPr w:rsidR="00B9224C" w:rsidRPr="003E0B97" w:rsidSect="00B938E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B5F5CC" w14:textId="77777777" w:rsidR="006E61F5" w:rsidRDefault="006E61F5" w:rsidP="008A2C09">
      <w:pPr>
        <w:spacing w:after="0" w:line="240" w:lineRule="auto"/>
      </w:pPr>
      <w:r>
        <w:separator/>
      </w:r>
    </w:p>
  </w:endnote>
  <w:endnote w:type="continuationSeparator" w:id="0">
    <w:p w14:paraId="36985180" w14:textId="77777777" w:rsidR="006E61F5" w:rsidRDefault="006E61F5" w:rsidP="008A2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Noto Sans Symbols">
    <w:altName w:val="Calibri"/>
    <w:charset w:val="01"/>
    <w:family w:val="swiss"/>
    <w:pitch w:val="default"/>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horndale">
    <w:altName w:val="Times New Roman"/>
    <w:charset w:val="00"/>
    <w:family w:val="roman"/>
    <w:pitch w:val="variable"/>
  </w:font>
  <w:font w:name="HG Mincho Light J">
    <w:altName w:val="Times New Roman"/>
    <w:charset w:val="00"/>
    <w:family w:val="auto"/>
    <w:pitch w:val="variable"/>
  </w:font>
  <w:font w:name="Arimo">
    <w:altName w:val="Arial"/>
    <w:charset w:val="EE"/>
    <w:family w:val="swiss"/>
    <w:pitch w:val="variable"/>
    <w:sig w:usb0="E0000AFF" w:usb1="500078FF" w:usb2="00000021"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5E48E1" w14:textId="78D85CEC" w:rsidR="006E61F5" w:rsidRPr="00E92C7D" w:rsidRDefault="006E61F5" w:rsidP="00E92C7D">
    <w:pPr>
      <w:pStyle w:val="Stopka"/>
      <w:pBdr>
        <w:top w:val="single" w:sz="4" w:space="0" w:color="auto"/>
      </w:pBdr>
      <w:tabs>
        <w:tab w:val="clear" w:pos="4536"/>
      </w:tabs>
      <w:jc w:val="center"/>
      <w:rPr>
        <w:rFonts w:ascii="Arial" w:hAnsi="Arial" w:cs="Arial"/>
        <w:sz w:val="16"/>
        <w:szCs w:val="16"/>
      </w:rPr>
    </w:pPr>
    <w:r w:rsidRPr="008B41A6">
      <w:rPr>
        <w:rFonts w:ascii="Arial" w:hAnsi="Arial" w:cs="Arial"/>
        <w:sz w:val="16"/>
        <w:szCs w:val="16"/>
      </w:rPr>
      <w:t xml:space="preserve">Nr </w:t>
    </w:r>
    <w:r>
      <w:rPr>
        <w:rFonts w:ascii="Arial" w:hAnsi="Arial" w:cs="Arial"/>
        <w:sz w:val="16"/>
        <w:szCs w:val="16"/>
      </w:rPr>
      <w:t xml:space="preserve">sprawy: </w:t>
    </w:r>
    <w:r w:rsidR="007C5FBC">
      <w:rPr>
        <w:rFonts w:ascii="Arial" w:hAnsi="Arial" w:cs="Arial"/>
        <w:sz w:val="16"/>
        <w:szCs w:val="16"/>
      </w:rPr>
      <w:t>34</w:t>
    </w:r>
    <w:r>
      <w:rPr>
        <w:rFonts w:ascii="Arial" w:hAnsi="Arial" w:cs="Arial"/>
        <w:sz w:val="16"/>
        <w:szCs w:val="16"/>
      </w:rPr>
      <w:t>/ZP/202</w:t>
    </w:r>
    <w:r w:rsidR="007C5FBC">
      <w:rPr>
        <w:rFonts w:ascii="Arial" w:hAnsi="Arial" w:cs="Arial"/>
        <w:sz w:val="16"/>
        <w:szCs w:val="16"/>
      </w:rPr>
      <w:t>5</w:t>
    </w:r>
    <w:r w:rsidRPr="00493A1E">
      <w:rPr>
        <w:rFonts w:ascii="Arial" w:hAnsi="Arial" w:cs="Arial"/>
        <w:sz w:val="16"/>
        <w:szCs w:val="16"/>
      </w:rPr>
      <w:tab/>
      <w:t xml:space="preserve">Strona </w:t>
    </w:r>
    <w:r w:rsidRPr="00493A1E">
      <w:rPr>
        <w:rFonts w:ascii="Arial" w:hAnsi="Arial" w:cs="Arial"/>
        <w:sz w:val="16"/>
        <w:szCs w:val="16"/>
      </w:rPr>
      <w:fldChar w:fldCharType="begin"/>
    </w:r>
    <w:r w:rsidRPr="00493A1E">
      <w:rPr>
        <w:rFonts w:ascii="Arial" w:hAnsi="Arial" w:cs="Arial"/>
        <w:sz w:val="16"/>
        <w:szCs w:val="16"/>
      </w:rPr>
      <w:instrText xml:space="preserve"> PAGE   \* MERGEFORMAT </w:instrText>
    </w:r>
    <w:r w:rsidRPr="00493A1E">
      <w:rPr>
        <w:rFonts w:ascii="Arial" w:hAnsi="Arial" w:cs="Arial"/>
        <w:sz w:val="16"/>
        <w:szCs w:val="16"/>
      </w:rPr>
      <w:fldChar w:fldCharType="separate"/>
    </w:r>
    <w:r w:rsidR="00027964">
      <w:rPr>
        <w:rFonts w:ascii="Arial" w:hAnsi="Arial" w:cs="Arial"/>
        <w:noProof/>
        <w:sz w:val="16"/>
        <w:szCs w:val="16"/>
      </w:rPr>
      <w:t>6</w:t>
    </w:r>
    <w:r w:rsidRPr="00493A1E">
      <w:rPr>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57358E" w14:textId="77777777" w:rsidR="006E61F5" w:rsidRDefault="006E61F5" w:rsidP="008A2C09">
      <w:pPr>
        <w:spacing w:after="0" w:line="240" w:lineRule="auto"/>
      </w:pPr>
      <w:r>
        <w:separator/>
      </w:r>
    </w:p>
  </w:footnote>
  <w:footnote w:type="continuationSeparator" w:id="0">
    <w:p w14:paraId="2C75E79C" w14:textId="77777777" w:rsidR="006E61F5" w:rsidRDefault="006E61F5" w:rsidP="008A2C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0A9FC" w14:textId="77777777" w:rsidR="006E61F5" w:rsidRPr="00174374" w:rsidRDefault="006E61F5" w:rsidP="00174374">
    <w:pPr>
      <w:pStyle w:val="Nagwek"/>
      <w:jc w:val="center"/>
      <w:rPr>
        <w:rFonts w:ascii="Arial" w:hAnsi="Arial" w:cs="Arial"/>
        <w:sz w:val="16"/>
        <w:szCs w:val="16"/>
      </w:rPr>
    </w:pPr>
    <w:r w:rsidRPr="00B75FBD">
      <w:rPr>
        <w:rFonts w:ascii="Arial" w:hAnsi="Arial" w:cs="Arial"/>
        <w:sz w:val="16"/>
        <w:szCs w:val="16"/>
      </w:rPr>
      <w:t xml:space="preserve">Szpital Specjalistyczny im. Ludwika Rydygiera w Krakowie sp. z o.o., 31-826 Kraków os.  Złotej Jesieni 1 Dział Zamówień Publicznych i Zaopatrzenia tel. </w:t>
    </w:r>
    <w:r w:rsidRPr="00B75FBD">
      <w:rPr>
        <w:rFonts w:ascii="Arial" w:hAnsi="Arial" w:cs="Arial"/>
        <w:iCs/>
        <w:color w:val="000000"/>
        <w:spacing w:val="-11"/>
        <w:sz w:val="16"/>
        <w:szCs w:val="16"/>
      </w:rPr>
      <w:t>12 64 68 207, 210, 109; fax 12 64 68 173, 930</w:t>
    </w:r>
    <w:r>
      <w:rPr>
        <w:rFonts w:ascii="Arial" w:hAnsi="Arial" w:cs="Arial"/>
        <w:iCs/>
        <w:color w:val="000000"/>
        <w:spacing w:val="-11"/>
        <w:sz w:val="16"/>
        <w:szCs w:val="16"/>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E43081" w14:textId="77777777" w:rsidR="006E61F5" w:rsidRPr="00C001E1" w:rsidRDefault="006E61F5" w:rsidP="00C001E1">
    <w:pPr>
      <w:pStyle w:val="Nagwek"/>
    </w:pPr>
    <w:r>
      <w:rPr>
        <w:noProof/>
        <w:lang w:eastAsia="pl-PL"/>
      </w:rPr>
      <w:drawing>
        <wp:anchor distT="0" distB="0" distL="114300" distR="114300" simplePos="0" relativeHeight="251659264" behindDoc="1" locked="0" layoutInCell="1" allowOverlap="1" wp14:anchorId="7F77B4E1" wp14:editId="2E630CA8">
          <wp:simplePos x="0" y="0"/>
          <wp:positionH relativeFrom="margin">
            <wp:posOffset>-595223</wp:posOffset>
          </wp:positionH>
          <wp:positionV relativeFrom="paragraph">
            <wp:posOffset>-199186</wp:posOffset>
          </wp:positionV>
          <wp:extent cx="6804025" cy="1149985"/>
          <wp:effectExtent l="0" t="0" r="0" b="0"/>
          <wp:wrapTight wrapText="bothSides">
            <wp:wrapPolygon edited="0">
              <wp:start x="0" y="0"/>
              <wp:lineTo x="0" y="21111"/>
              <wp:lineTo x="21529" y="21111"/>
              <wp:lineTo x="21529" y="0"/>
              <wp:lineTo x="0" y="0"/>
            </wp:wrapPolygon>
          </wp:wrapTight>
          <wp:docPr id="3" name="Obraz 7" descr="Obraz zawierający tekst, zrzut ekranu, Czcionka, design&#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7" descr="Obraz zawierający tekst, zrzut ekranu, Czcionka, design&#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04025" cy="114998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150E0C60"/>
    <w:name w:val="WW8Num5"/>
    <w:lvl w:ilvl="0">
      <w:start w:val="1"/>
      <w:numFmt w:val="decimal"/>
      <w:lvlText w:val="%1."/>
      <w:lvlJc w:val="left"/>
      <w:pPr>
        <w:tabs>
          <w:tab w:val="num" w:pos="0"/>
        </w:tabs>
        <w:ind w:left="1146" w:hanging="360"/>
      </w:pPr>
      <w:rPr>
        <w:rFonts w:ascii="Arial" w:hAnsi="Arial" w:cs="Arial" w:hint="default"/>
        <w:sz w:val="16"/>
        <w:szCs w:val="16"/>
      </w:rPr>
    </w:lvl>
  </w:abstractNum>
  <w:abstractNum w:abstractNumId="1" w15:restartNumberingAfterBreak="0">
    <w:nsid w:val="00000003"/>
    <w:multiLevelType w:val="singleLevel"/>
    <w:tmpl w:val="00000003"/>
    <w:name w:val="WW8Num10"/>
    <w:lvl w:ilvl="0">
      <w:start w:val="1"/>
      <w:numFmt w:val="bullet"/>
      <w:lvlText w:val=""/>
      <w:lvlJc w:val="left"/>
      <w:pPr>
        <w:tabs>
          <w:tab w:val="num" w:pos="0"/>
        </w:tabs>
        <w:ind w:left="1440" w:hanging="360"/>
      </w:pPr>
      <w:rPr>
        <w:rFonts w:ascii="Symbol" w:hAnsi="Symbol" w:cs="Symbol" w:hint="default"/>
      </w:rPr>
    </w:lvl>
  </w:abstractNum>
  <w:abstractNum w:abstractNumId="2" w15:restartNumberingAfterBreak="0">
    <w:nsid w:val="00000004"/>
    <w:multiLevelType w:val="singleLevel"/>
    <w:tmpl w:val="00000004"/>
    <w:name w:val="WW8Num12"/>
    <w:lvl w:ilvl="0">
      <w:start w:val="1"/>
      <w:numFmt w:val="bullet"/>
      <w:lvlText w:val=""/>
      <w:lvlJc w:val="left"/>
      <w:pPr>
        <w:tabs>
          <w:tab w:val="num" w:pos="0"/>
        </w:tabs>
        <w:ind w:left="1440" w:hanging="360"/>
      </w:pPr>
      <w:rPr>
        <w:rFonts w:ascii="Symbol" w:hAnsi="Symbol" w:cs="Symbol" w:hint="default"/>
        <w:sz w:val="24"/>
        <w:szCs w:val="24"/>
      </w:rPr>
    </w:lvl>
  </w:abstractNum>
  <w:abstractNum w:abstractNumId="3" w15:restartNumberingAfterBreak="0">
    <w:nsid w:val="00000006"/>
    <w:multiLevelType w:val="singleLevel"/>
    <w:tmpl w:val="00000006"/>
    <w:name w:val="WW8Num19"/>
    <w:lvl w:ilvl="0">
      <w:start w:val="1"/>
      <w:numFmt w:val="bullet"/>
      <w:lvlText w:val=""/>
      <w:lvlJc w:val="left"/>
      <w:pPr>
        <w:tabs>
          <w:tab w:val="num" w:pos="0"/>
        </w:tabs>
        <w:ind w:left="1440" w:hanging="360"/>
      </w:pPr>
      <w:rPr>
        <w:rFonts w:ascii="Symbol" w:hAnsi="Symbol" w:cs="Symbol" w:hint="default"/>
        <w:sz w:val="24"/>
        <w:szCs w:val="24"/>
      </w:rPr>
    </w:lvl>
  </w:abstractNum>
  <w:abstractNum w:abstractNumId="4" w15:restartNumberingAfterBreak="0">
    <w:nsid w:val="00000007"/>
    <w:multiLevelType w:val="singleLevel"/>
    <w:tmpl w:val="00000007"/>
    <w:name w:val="WW8Num24"/>
    <w:lvl w:ilvl="0">
      <w:start w:val="1"/>
      <w:numFmt w:val="bullet"/>
      <w:lvlText w:val=""/>
      <w:lvlJc w:val="left"/>
      <w:pPr>
        <w:tabs>
          <w:tab w:val="num" w:pos="0"/>
        </w:tabs>
        <w:ind w:left="1440" w:hanging="360"/>
      </w:pPr>
      <w:rPr>
        <w:rFonts w:ascii="Symbol" w:hAnsi="Symbol" w:cs="Symbol" w:hint="default"/>
        <w:sz w:val="24"/>
        <w:szCs w:val="24"/>
      </w:rPr>
    </w:lvl>
  </w:abstractNum>
  <w:abstractNum w:abstractNumId="5" w15:restartNumberingAfterBreak="0">
    <w:nsid w:val="00000082"/>
    <w:multiLevelType w:val="multilevel"/>
    <w:tmpl w:val="00000082"/>
    <w:name w:val="WWNum13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360"/>
        </w:tabs>
        <w:ind w:left="1800" w:hanging="360"/>
      </w:pPr>
      <w:rPr>
        <w:rFonts w:ascii="Courier New" w:hAnsi="Courier New" w:cs="Courier New"/>
      </w:rPr>
    </w:lvl>
    <w:lvl w:ilvl="2">
      <w:start w:val="1"/>
      <w:numFmt w:val="bullet"/>
      <w:lvlText w:val=""/>
      <w:lvlJc w:val="left"/>
      <w:pPr>
        <w:tabs>
          <w:tab w:val="num" w:pos="360"/>
        </w:tabs>
        <w:ind w:left="2520" w:hanging="360"/>
      </w:pPr>
      <w:rPr>
        <w:rFonts w:ascii="Wingdings" w:hAnsi="Wingdings"/>
      </w:rPr>
    </w:lvl>
    <w:lvl w:ilvl="3">
      <w:start w:val="1"/>
      <w:numFmt w:val="bullet"/>
      <w:lvlText w:val=""/>
      <w:lvlJc w:val="left"/>
      <w:pPr>
        <w:tabs>
          <w:tab w:val="num" w:pos="360"/>
        </w:tabs>
        <w:ind w:left="3240" w:hanging="360"/>
      </w:pPr>
      <w:rPr>
        <w:rFonts w:ascii="Symbol" w:hAnsi="Symbol"/>
      </w:rPr>
    </w:lvl>
    <w:lvl w:ilvl="4">
      <w:start w:val="1"/>
      <w:numFmt w:val="bullet"/>
      <w:lvlText w:val="o"/>
      <w:lvlJc w:val="left"/>
      <w:pPr>
        <w:tabs>
          <w:tab w:val="num" w:pos="360"/>
        </w:tabs>
        <w:ind w:left="3960" w:hanging="360"/>
      </w:pPr>
      <w:rPr>
        <w:rFonts w:ascii="Courier New" w:hAnsi="Courier New" w:cs="Courier New"/>
      </w:rPr>
    </w:lvl>
    <w:lvl w:ilvl="5">
      <w:start w:val="1"/>
      <w:numFmt w:val="bullet"/>
      <w:lvlText w:val=""/>
      <w:lvlJc w:val="left"/>
      <w:pPr>
        <w:tabs>
          <w:tab w:val="num" w:pos="360"/>
        </w:tabs>
        <w:ind w:left="4680" w:hanging="360"/>
      </w:pPr>
      <w:rPr>
        <w:rFonts w:ascii="Wingdings" w:hAnsi="Wingdings"/>
      </w:rPr>
    </w:lvl>
    <w:lvl w:ilvl="6">
      <w:start w:val="1"/>
      <w:numFmt w:val="bullet"/>
      <w:lvlText w:val=""/>
      <w:lvlJc w:val="left"/>
      <w:pPr>
        <w:tabs>
          <w:tab w:val="num" w:pos="360"/>
        </w:tabs>
        <w:ind w:left="5400" w:hanging="360"/>
      </w:pPr>
      <w:rPr>
        <w:rFonts w:ascii="Symbol" w:hAnsi="Symbol"/>
      </w:rPr>
    </w:lvl>
    <w:lvl w:ilvl="7">
      <w:start w:val="1"/>
      <w:numFmt w:val="bullet"/>
      <w:lvlText w:val="o"/>
      <w:lvlJc w:val="left"/>
      <w:pPr>
        <w:tabs>
          <w:tab w:val="num" w:pos="360"/>
        </w:tabs>
        <w:ind w:left="6120" w:hanging="360"/>
      </w:pPr>
      <w:rPr>
        <w:rFonts w:ascii="Courier New" w:hAnsi="Courier New" w:cs="Courier New"/>
      </w:rPr>
    </w:lvl>
    <w:lvl w:ilvl="8">
      <w:start w:val="1"/>
      <w:numFmt w:val="bullet"/>
      <w:lvlText w:val=""/>
      <w:lvlJc w:val="left"/>
      <w:pPr>
        <w:tabs>
          <w:tab w:val="num" w:pos="360"/>
        </w:tabs>
        <w:ind w:left="6840" w:hanging="360"/>
      </w:pPr>
      <w:rPr>
        <w:rFonts w:ascii="Wingdings" w:hAnsi="Wingdings"/>
      </w:rPr>
    </w:lvl>
  </w:abstractNum>
  <w:abstractNum w:abstractNumId="6" w15:restartNumberingAfterBreak="0">
    <w:nsid w:val="044509D7"/>
    <w:multiLevelType w:val="hybridMultilevel"/>
    <w:tmpl w:val="7D42B9B8"/>
    <w:lvl w:ilvl="0" w:tplc="7D94239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70906C1"/>
    <w:multiLevelType w:val="hybridMultilevel"/>
    <w:tmpl w:val="16A65C7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B05D6E"/>
    <w:multiLevelType w:val="hybridMultilevel"/>
    <w:tmpl w:val="220445B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9" w15:restartNumberingAfterBreak="0">
    <w:nsid w:val="0E267FD0"/>
    <w:multiLevelType w:val="singleLevel"/>
    <w:tmpl w:val="4FBAF17C"/>
    <w:name w:val="WW8Num28"/>
    <w:lvl w:ilvl="0">
      <w:start w:val="1"/>
      <w:numFmt w:val="decimal"/>
      <w:lvlText w:val="%1."/>
      <w:lvlJc w:val="center"/>
      <w:pPr>
        <w:ind w:left="720" w:hanging="360"/>
      </w:pPr>
      <w:rPr>
        <w:rFonts w:ascii="Arial" w:hAnsi="Arial" w:cs="Arial" w:hint="default"/>
        <w:sz w:val="18"/>
        <w:szCs w:val="24"/>
        <w:vertAlign w:val="baseline"/>
      </w:rPr>
    </w:lvl>
  </w:abstractNum>
  <w:abstractNum w:abstractNumId="10" w15:restartNumberingAfterBreak="0">
    <w:nsid w:val="11A111D7"/>
    <w:multiLevelType w:val="hybridMultilevel"/>
    <w:tmpl w:val="195E6F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5714441"/>
    <w:multiLevelType w:val="hybridMultilevel"/>
    <w:tmpl w:val="D75EDA06"/>
    <w:lvl w:ilvl="0" w:tplc="4556742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15:restartNumberingAfterBreak="0">
    <w:nsid w:val="19062DE4"/>
    <w:multiLevelType w:val="multilevel"/>
    <w:tmpl w:val="74EAA60E"/>
    <w:lvl w:ilvl="0">
      <w:start w:val="1"/>
      <w:numFmt w:val="decimal"/>
      <w:lvlText w:val="%1."/>
      <w:lvlJc w:val="left"/>
      <w:pPr>
        <w:ind w:left="360" w:hanging="360"/>
      </w:pPr>
      <w:rPr>
        <w:b w:val="0"/>
        <w:i w:val="0"/>
        <w:color w:val="00000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4"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5" w15:restartNumberingAfterBreak="0">
    <w:nsid w:val="1A8E01F3"/>
    <w:multiLevelType w:val="hybridMultilevel"/>
    <w:tmpl w:val="66A2D050"/>
    <w:lvl w:ilvl="0" w:tplc="D4287AC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 w15:restartNumberingAfterBreak="0">
    <w:nsid w:val="207966F5"/>
    <w:multiLevelType w:val="hybridMultilevel"/>
    <w:tmpl w:val="DFEE54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8" w15:restartNumberingAfterBreak="0">
    <w:nsid w:val="24EE0748"/>
    <w:multiLevelType w:val="hybridMultilevel"/>
    <w:tmpl w:val="8C6A5B76"/>
    <w:numStyleLink w:val="Zaimportowanystyl26"/>
  </w:abstractNum>
  <w:abstractNum w:abstractNumId="19" w15:restartNumberingAfterBreak="0">
    <w:nsid w:val="25486F1D"/>
    <w:multiLevelType w:val="hybridMultilevel"/>
    <w:tmpl w:val="1458C9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9294173"/>
    <w:multiLevelType w:val="multilevel"/>
    <w:tmpl w:val="4446A732"/>
    <w:lvl w:ilvl="0">
      <w:start w:val="1"/>
      <w:numFmt w:val="lowerLetter"/>
      <w:lvlText w:val="%1)"/>
      <w:lvlJc w:val="left"/>
      <w:pPr>
        <w:ind w:left="720" w:hanging="360"/>
      </w:pPr>
      <w:rPr>
        <w:b w:val="0"/>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 w15:restartNumberingAfterBreak="0">
    <w:nsid w:val="2AEF3B73"/>
    <w:multiLevelType w:val="hybridMultilevel"/>
    <w:tmpl w:val="F34079E6"/>
    <w:lvl w:ilvl="0" w:tplc="550AF55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4" w15:restartNumberingAfterBreak="0">
    <w:nsid w:val="351074A2"/>
    <w:multiLevelType w:val="multilevel"/>
    <w:tmpl w:val="64209D5C"/>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15:restartNumberingAfterBreak="0">
    <w:nsid w:val="398263A7"/>
    <w:multiLevelType w:val="multilevel"/>
    <w:tmpl w:val="B34A8C0E"/>
    <w:lvl w:ilvl="0">
      <w:start w:val="1"/>
      <w:numFmt w:val="lowerLetter"/>
      <w:lvlText w:val="%1)"/>
      <w:lvlJc w:val="left"/>
      <w:pPr>
        <w:ind w:left="1794" w:hanging="360"/>
      </w:pPr>
      <w:rPr>
        <w:vertAlign w:val="baseline"/>
      </w:rPr>
    </w:lvl>
    <w:lvl w:ilvl="1">
      <w:start w:val="1"/>
      <w:numFmt w:val="lowerLetter"/>
      <w:lvlText w:val="%2."/>
      <w:lvlJc w:val="left"/>
      <w:pPr>
        <w:ind w:left="2514" w:hanging="360"/>
      </w:pPr>
      <w:rPr>
        <w:vertAlign w:val="baseline"/>
      </w:rPr>
    </w:lvl>
    <w:lvl w:ilvl="2">
      <w:start w:val="1"/>
      <w:numFmt w:val="lowerRoman"/>
      <w:lvlText w:val="%3."/>
      <w:lvlJc w:val="right"/>
      <w:pPr>
        <w:ind w:left="3234" w:hanging="180"/>
      </w:pPr>
      <w:rPr>
        <w:vertAlign w:val="baseline"/>
      </w:rPr>
    </w:lvl>
    <w:lvl w:ilvl="3">
      <w:start w:val="1"/>
      <w:numFmt w:val="decimal"/>
      <w:lvlText w:val="%4."/>
      <w:lvlJc w:val="left"/>
      <w:pPr>
        <w:ind w:left="3954" w:hanging="360"/>
      </w:pPr>
      <w:rPr>
        <w:vertAlign w:val="baseline"/>
      </w:rPr>
    </w:lvl>
    <w:lvl w:ilvl="4">
      <w:start w:val="1"/>
      <w:numFmt w:val="lowerLetter"/>
      <w:lvlText w:val="%5."/>
      <w:lvlJc w:val="left"/>
      <w:pPr>
        <w:ind w:left="4674" w:hanging="360"/>
      </w:pPr>
      <w:rPr>
        <w:vertAlign w:val="baseline"/>
      </w:rPr>
    </w:lvl>
    <w:lvl w:ilvl="5">
      <w:start w:val="1"/>
      <w:numFmt w:val="lowerRoman"/>
      <w:lvlText w:val="%6."/>
      <w:lvlJc w:val="right"/>
      <w:pPr>
        <w:ind w:left="5394" w:hanging="180"/>
      </w:pPr>
      <w:rPr>
        <w:vertAlign w:val="baseline"/>
      </w:rPr>
    </w:lvl>
    <w:lvl w:ilvl="6">
      <w:start w:val="1"/>
      <w:numFmt w:val="decimal"/>
      <w:lvlText w:val="%7."/>
      <w:lvlJc w:val="left"/>
      <w:pPr>
        <w:ind w:left="6114" w:hanging="360"/>
      </w:pPr>
      <w:rPr>
        <w:vertAlign w:val="baseline"/>
      </w:rPr>
    </w:lvl>
    <w:lvl w:ilvl="7">
      <w:start w:val="1"/>
      <w:numFmt w:val="lowerLetter"/>
      <w:lvlText w:val="%8."/>
      <w:lvlJc w:val="left"/>
      <w:pPr>
        <w:ind w:left="6834" w:hanging="360"/>
      </w:pPr>
      <w:rPr>
        <w:vertAlign w:val="baseline"/>
      </w:rPr>
    </w:lvl>
    <w:lvl w:ilvl="8">
      <w:start w:val="1"/>
      <w:numFmt w:val="lowerRoman"/>
      <w:lvlText w:val="%9."/>
      <w:lvlJc w:val="right"/>
      <w:pPr>
        <w:ind w:left="7554" w:hanging="180"/>
      </w:pPr>
      <w:rPr>
        <w:vertAlign w:val="baseline"/>
      </w:rPr>
    </w:lvl>
  </w:abstractNum>
  <w:abstractNum w:abstractNumId="26" w15:restartNumberingAfterBreak="0">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7" w15:restartNumberingAfterBreak="0">
    <w:nsid w:val="43486A53"/>
    <w:multiLevelType w:val="hybridMultilevel"/>
    <w:tmpl w:val="8F68336A"/>
    <w:lvl w:ilvl="0" w:tplc="469431E0">
      <w:start w:val="1"/>
      <w:numFmt w:val="lowerLetter"/>
      <w:lvlText w:val="%1)"/>
      <w:lvlJc w:val="left"/>
      <w:pPr>
        <w:ind w:left="1080" w:hanging="360"/>
      </w:pPr>
      <w:rPr>
        <w:rFonts w:hint="default"/>
      </w:rPr>
    </w:lvl>
    <w:lvl w:ilvl="1" w:tplc="B0BC97EE">
      <w:start w:val="1"/>
      <w:numFmt w:val="decimal"/>
      <w:lvlText w:val="%2."/>
      <w:lvlJc w:val="left"/>
      <w:pPr>
        <w:ind w:left="1800" w:hanging="360"/>
      </w:pPr>
      <w:rPr>
        <w:rFonts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43B37DBF"/>
    <w:multiLevelType w:val="hybridMultilevel"/>
    <w:tmpl w:val="017C36A0"/>
    <w:lvl w:ilvl="0" w:tplc="53E8648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40115E0"/>
    <w:multiLevelType w:val="hybridMultilevel"/>
    <w:tmpl w:val="8C94A344"/>
    <w:lvl w:ilvl="0" w:tplc="19AEAA16">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4F5125C4"/>
    <w:multiLevelType w:val="hybridMultilevel"/>
    <w:tmpl w:val="ED9E4C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33" w15:restartNumberingAfterBreak="0">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B86D86"/>
    <w:multiLevelType w:val="multilevel"/>
    <w:tmpl w:val="CAEAE7B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3"/>
      <w:numFmt w:val="upperLetter"/>
      <w:lvlText w:val="%3)"/>
      <w:lvlJc w:val="left"/>
      <w:pPr>
        <w:ind w:left="1980" w:hanging="360"/>
      </w:pPr>
      <w:rPr>
        <w:rFonts w:hint="default"/>
        <w:b/>
        <w:i/>
      </w:rPr>
    </w:lvl>
    <w:lvl w:ilvl="3">
      <w:start w:val="12"/>
      <w:numFmt w:val="decimal"/>
      <w:lvlText w:val="%4"/>
      <w:lvlJc w:val="left"/>
      <w:pPr>
        <w:ind w:left="2520" w:hanging="360"/>
      </w:pPr>
      <w:rPr>
        <w:rFonts w:hint="default"/>
      </w:r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5" w15:restartNumberingAfterBreak="0">
    <w:nsid w:val="5EBA4EA4"/>
    <w:multiLevelType w:val="hybridMultilevel"/>
    <w:tmpl w:val="5B34387E"/>
    <w:lvl w:ilvl="0" w:tplc="04150017">
      <w:start w:val="1"/>
      <w:numFmt w:val="lowerLetter"/>
      <w:lvlText w:val="%1)"/>
      <w:lvlJc w:val="left"/>
      <w:pPr>
        <w:ind w:left="1352" w:hanging="360"/>
      </w:pPr>
    </w:lvl>
    <w:lvl w:ilvl="1" w:tplc="04150019" w:tentative="1">
      <w:start w:val="1"/>
      <w:numFmt w:val="lowerLetter"/>
      <w:lvlText w:val="%2."/>
      <w:lvlJc w:val="left"/>
      <w:pPr>
        <w:ind w:left="2072" w:hanging="360"/>
      </w:pPr>
    </w:lvl>
    <w:lvl w:ilvl="2" w:tplc="0415001B" w:tentative="1">
      <w:start w:val="1"/>
      <w:numFmt w:val="lowerRoman"/>
      <w:lvlText w:val="%3."/>
      <w:lvlJc w:val="right"/>
      <w:pPr>
        <w:ind w:left="2792" w:hanging="180"/>
      </w:pPr>
    </w:lvl>
    <w:lvl w:ilvl="3" w:tplc="0415000F" w:tentative="1">
      <w:start w:val="1"/>
      <w:numFmt w:val="decimal"/>
      <w:lvlText w:val="%4."/>
      <w:lvlJc w:val="left"/>
      <w:pPr>
        <w:ind w:left="3512" w:hanging="360"/>
      </w:pPr>
    </w:lvl>
    <w:lvl w:ilvl="4" w:tplc="04150019" w:tentative="1">
      <w:start w:val="1"/>
      <w:numFmt w:val="lowerLetter"/>
      <w:lvlText w:val="%5."/>
      <w:lvlJc w:val="left"/>
      <w:pPr>
        <w:ind w:left="4232" w:hanging="360"/>
      </w:pPr>
    </w:lvl>
    <w:lvl w:ilvl="5" w:tplc="0415001B" w:tentative="1">
      <w:start w:val="1"/>
      <w:numFmt w:val="lowerRoman"/>
      <w:lvlText w:val="%6."/>
      <w:lvlJc w:val="right"/>
      <w:pPr>
        <w:ind w:left="4952" w:hanging="180"/>
      </w:pPr>
    </w:lvl>
    <w:lvl w:ilvl="6" w:tplc="0415000F" w:tentative="1">
      <w:start w:val="1"/>
      <w:numFmt w:val="decimal"/>
      <w:lvlText w:val="%7."/>
      <w:lvlJc w:val="left"/>
      <w:pPr>
        <w:ind w:left="5672" w:hanging="360"/>
      </w:pPr>
    </w:lvl>
    <w:lvl w:ilvl="7" w:tplc="04150019" w:tentative="1">
      <w:start w:val="1"/>
      <w:numFmt w:val="lowerLetter"/>
      <w:lvlText w:val="%8."/>
      <w:lvlJc w:val="left"/>
      <w:pPr>
        <w:ind w:left="6392" w:hanging="360"/>
      </w:pPr>
    </w:lvl>
    <w:lvl w:ilvl="8" w:tplc="0415001B" w:tentative="1">
      <w:start w:val="1"/>
      <w:numFmt w:val="lowerRoman"/>
      <w:lvlText w:val="%9."/>
      <w:lvlJc w:val="right"/>
      <w:pPr>
        <w:ind w:left="7112" w:hanging="180"/>
      </w:pPr>
    </w:lvl>
  </w:abstractNum>
  <w:abstractNum w:abstractNumId="36" w15:restartNumberingAfterBreak="0">
    <w:nsid w:val="609B55E7"/>
    <w:multiLevelType w:val="multilevel"/>
    <w:tmpl w:val="409C16E4"/>
    <w:lvl w:ilvl="0">
      <w:start w:val="1"/>
      <w:numFmt w:val="decimal"/>
      <w:lvlText w:val="%1."/>
      <w:lvlJc w:val="left"/>
      <w:pPr>
        <w:ind w:left="720" w:hanging="360"/>
      </w:pPr>
      <w:rPr>
        <w:b w:val="0"/>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37" w15:restartNumberingAfterBreak="0">
    <w:nsid w:val="669239A2"/>
    <w:multiLevelType w:val="multilevel"/>
    <w:tmpl w:val="576E8D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38" w15:restartNumberingAfterBreak="0">
    <w:nsid w:val="6AAF04CF"/>
    <w:multiLevelType w:val="hybridMultilevel"/>
    <w:tmpl w:val="435EF502"/>
    <w:lvl w:ilvl="0" w:tplc="7CAC7210">
      <w:start w:val="2"/>
      <w:numFmt w:val="decimal"/>
      <w:lvlText w:val="%1."/>
      <w:lvlJc w:val="left"/>
      <w:pPr>
        <w:ind w:left="360" w:hanging="360"/>
      </w:pPr>
      <w:rPr>
        <w:rFonts w:hint="default"/>
        <w:b w:val="0"/>
        <w:i w:val="0"/>
      </w:rPr>
    </w:lvl>
    <w:lvl w:ilvl="1" w:tplc="04150019" w:tentative="1">
      <w:start w:val="1"/>
      <w:numFmt w:val="lowerLetter"/>
      <w:lvlText w:val="%2."/>
      <w:lvlJc w:val="left"/>
      <w:pPr>
        <w:ind w:left="448" w:hanging="360"/>
      </w:pPr>
    </w:lvl>
    <w:lvl w:ilvl="2" w:tplc="0415001B" w:tentative="1">
      <w:start w:val="1"/>
      <w:numFmt w:val="lowerRoman"/>
      <w:lvlText w:val="%3."/>
      <w:lvlJc w:val="right"/>
      <w:pPr>
        <w:ind w:left="1168" w:hanging="180"/>
      </w:pPr>
    </w:lvl>
    <w:lvl w:ilvl="3" w:tplc="0415000F" w:tentative="1">
      <w:start w:val="1"/>
      <w:numFmt w:val="decimal"/>
      <w:lvlText w:val="%4."/>
      <w:lvlJc w:val="left"/>
      <w:pPr>
        <w:ind w:left="1888" w:hanging="360"/>
      </w:pPr>
    </w:lvl>
    <w:lvl w:ilvl="4" w:tplc="04150019" w:tentative="1">
      <w:start w:val="1"/>
      <w:numFmt w:val="lowerLetter"/>
      <w:lvlText w:val="%5."/>
      <w:lvlJc w:val="left"/>
      <w:pPr>
        <w:ind w:left="2608" w:hanging="360"/>
      </w:pPr>
    </w:lvl>
    <w:lvl w:ilvl="5" w:tplc="0415001B" w:tentative="1">
      <w:start w:val="1"/>
      <w:numFmt w:val="lowerRoman"/>
      <w:lvlText w:val="%6."/>
      <w:lvlJc w:val="right"/>
      <w:pPr>
        <w:ind w:left="3328" w:hanging="180"/>
      </w:pPr>
    </w:lvl>
    <w:lvl w:ilvl="6" w:tplc="0415000F" w:tentative="1">
      <w:start w:val="1"/>
      <w:numFmt w:val="decimal"/>
      <w:lvlText w:val="%7."/>
      <w:lvlJc w:val="left"/>
      <w:pPr>
        <w:ind w:left="4048" w:hanging="360"/>
      </w:pPr>
    </w:lvl>
    <w:lvl w:ilvl="7" w:tplc="04150019" w:tentative="1">
      <w:start w:val="1"/>
      <w:numFmt w:val="lowerLetter"/>
      <w:lvlText w:val="%8."/>
      <w:lvlJc w:val="left"/>
      <w:pPr>
        <w:ind w:left="4768" w:hanging="360"/>
      </w:pPr>
    </w:lvl>
    <w:lvl w:ilvl="8" w:tplc="0415001B" w:tentative="1">
      <w:start w:val="1"/>
      <w:numFmt w:val="lowerRoman"/>
      <w:lvlText w:val="%9."/>
      <w:lvlJc w:val="right"/>
      <w:pPr>
        <w:ind w:left="5488" w:hanging="180"/>
      </w:pPr>
    </w:lvl>
  </w:abstractNum>
  <w:abstractNum w:abstractNumId="39" w15:restartNumberingAfterBreak="0">
    <w:nsid w:val="6DB16808"/>
    <w:multiLevelType w:val="hybridMultilevel"/>
    <w:tmpl w:val="AA2497BC"/>
    <w:lvl w:ilvl="0" w:tplc="03841A42">
      <w:start w:val="3"/>
      <w:numFmt w:val="decimal"/>
      <w:lvlText w:val="%1."/>
      <w:lvlJc w:val="left"/>
      <w:pPr>
        <w:ind w:left="720" w:hanging="360"/>
      </w:pPr>
      <w:rPr>
        <w:rFonts w:hint="default"/>
      </w:rPr>
    </w:lvl>
    <w:lvl w:ilvl="1" w:tplc="7BB091E2">
      <w:start w:val="1"/>
      <w:numFmt w:val="upperRoman"/>
      <w:lvlText w:val="%2."/>
      <w:lvlJc w:val="left"/>
      <w:pPr>
        <w:ind w:left="1800" w:hanging="720"/>
      </w:pPr>
      <w:rPr>
        <w:rFonts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3014C57"/>
    <w:multiLevelType w:val="hybridMultilevel"/>
    <w:tmpl w:val="F7FC1E6E"/>
    <w:lvl w:ilvl="0" w:tplc="26F25BE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731122D0"/>
    <w:multiLevelType w:val="multilevel"/>
    <w:tmpl w:val="3B64DFEE"/>
    <w:lvl w:ilvl="0">
      <w:start w:val="1"/>
      <w:numFmt w:val="upperRoman"/>
      <w:lvlText w:val="%1."/>
      <w:lvlJc w:val="righ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2" w15:restartNumberingAfterBreak="0">
    <w:nsid w:val="734F7AF0"/>
    <w:multiLevelType w:val="hybridMultilevel"/>
    <w:tmpl w:val="F4B2E6CE"/>
    <w:lvl w:ilvl="0" w:tplc="AC084AE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38924BB"/>
    <w:multiLevelType w:val="hybridMultilevel"/>
    <w:tmpl w:val="A300A45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5494EA0"/>
    <w:multiLevelType w:val="multilevel"/>
    <w:tmpl w:val="4CC0C552"/>
    <w:lvl w:ilvl="0">
      <w:start w:val="1"/>
      <w:numFmt w:val="decimal"/>
      <w:lvlText w:val="%1."/>
      <w:lvlJc w:val="left"/>
      <w:pPr>
        <w:ind w:left="360" w:hanging="360"/>
      </w:pPr>
      <w:rPr>
        <w:strike w:val="0"/>
        <w:dstrike w:val="0"/>
        <w:u w:val="none"/>
        <w:effect w:val="none"/>
      </w:rPr>
    </w:lvl>
    <w:lvl w:ilvl="1">
      <w:start w:val="1"/>
      <w:numFmt w:val="lowerLetter"/>
      <w:lvlText w:val="%2)"/>
      <w:lvlJc w:val="left"/>
      <w:pPr>
        <w:ind w:left="1080" w:hanging="360"/>
      </w:pPr>
    </w:lvl>
    <w:lvl w:ilvl="2">
      <w:start w:val="1"/>
      <w:numFmt w:val="lowerRoman"/>
      <w:lvlText w:val="%3."/>
      <w:lvlJc w:val="right"/>
      <w:pPr>
        <w:ind w:left="1800" w:hanging="360"/>
      </w:pPr>
      <w:rPr>
        <w:strike w:val="0"/>
        <w:dstrike w:val="0"/>
        <w:u w:val="none"/>
        <w:effect w:val="none"/>
      </w:rPr>
    </w:lvl>
    <w:lvl w:ilvl="3">
      <w:start w:val="1"/>
      <w:numFmt w:val="decimal"/>
      <w:lvlText w:val="%4."/>
      <w:lvlJc w:val="left"/>
      <w:pPr>
        <w:ind w:left="2520" w:hanging="360"/>
      </w:pPr>
      <w:rPr>
        <w:strike w:val="0"/>
        <w:dstrike w:val="0"/>
        <w:u w:val="none"/>
        <w:effect w:val="none"/>
      </w:rPr>
    </w:lvl>
    <w:lvl w:ilvl="4">
      <w:start w:val="1"/>
      <w:numFmt w:val="lowerLetter"/>
      <w:lvlText w:val="%5."/>
      <w:lvlJc w:val="left"/>
      <w:pPr>
        <w:ind w:left="3240" w:hanging="360"/>
      </w:pPr>
      <w:rPr>
        <w:strike w:val="0"/>
        <w:dstrike w:val="0"/>
        <w:u w:val="none"/>
        <w:effect w:val="none"/>
      </w:rPr>
    </w:lvl>
    <w:lvl w:ilvl="5">
      <w:start w:val="1"/>
      <w:numFmt w:val="lowerRoman"/>
      <w:lvlText w:val="%6."/>
      <w:lvlJc w:val="right"/>
      <w:pPr>
        <w:ind w:left="3960" w:hanging="360"/>
      </w:pPr>
      <w:rPr>
        <w:strike w:val="0"/>
        <w:dstrike w:val="0"/>
        <w:u w:val="none"/>
        <w:effect w:val="none"/>
      </w:rPr>
    </w:lvl>
    <w:lvl w:ilvl="6">
      <w:start w:val="1"/>
      <w:numFmt w:val="decimal"/>
      <w:lvlText w:val="%7."/>
      <w:lvlJc w:val="left"/>
      <w:pPr>
        <w:ind w:left="4680" w:hanging="360"/>
      </w:pPr>
      <w:rPr>
        <w:strike w:val="0"/>
        <w:dstrike w:val="0"/>
        <w:u w:val="none"/>
        <w:effect w:val="none"/>
      </w:rPr>
    </w:lvl>
    <w:lvl w:ilvl="7">
      <w:start w:val="1"/>
      <w:numFmt w:val="lowerLetter"/>
      <w:lvlText w:val="%8."/>
      <w:lvlJc w:val="left"/>
      <w:pPr>
        <w:ind w:left="5400" w:hanging="360"/>
      </w:pPr>
      <w:rPr>
        <w:strike w:val="0"/>
        <w:dstrike w:val="0"/>
        <w:u w:val="none"/>
        <w:effect w:val="none"/>
      </w:rPr>
    </w:lvl>
    <w:lvl w:ilvl="8">
      <w:start w:val="1"/>
      <w:numFmt w:val="lowerRoman"/>
      <w:lvlText w:val="%9."/>
      <w:lvlJc w:val="right"/>
      <w:pPr>
        <w:ind w:left="6120" w:hanging="360"/>
      </w:pPr>
      <w:rPr>
        <w:strike w:val="0"/>
        <w:dstrike w:val="0"/>
        <w:u w:val="none"/>
        <w:effect w:val="none"/>
      </w:rPr>
    </w:lvl>
  </w:abstractNum>
  <w:abstractNum w:abstractNumId="45" w15:restartNumberingAfterBreak="0">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46" w15:restartNumberingAfterBreak="0">
    <w:nsid w:val="7E7C3726"/>
    <w:multiLevelType w:val="hybridMultilevel"/>
    <w:tmpl w:val="B7C46180"/>
    <w:lvl w:ilvl="0" w:tplc="C3D2F486">
      <w:start w:val="1"/>
      <w:numFmt w:val="decimal"/>
      <w:lvlText w:val="%1)"/>
      <w:lvlJc w:val="left"/>
      <w:pPr>
        <w:ind w:left="1080" w:hanging="360"/>
      </w:pPr>
      <w:rPr>
        <w:rFonts w:hint="default"/>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7F2A5528"/>
    <w:multiLevelType w:val="hybridMultilevel"/>
    <w:tmpl w:val="44D27E4C"/>
    <w:lvl w:ilvl="0" w:tplc="70E8D28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411510655">
    <w:abstractNumId w:val="29"/>
  </w:num>
  <w:num w:numId="2" w16cid:durableId="1316688395">
    <w:abstractNumId w:val="46"/>
  </w:num>
  <w:num w:numId="3" w16cid:durableId="117458438">
    <w:abstractNumId w:val="6"/>
  </w:num>
  <w:num w:numId="4" w16cid:durableId="2012677399">
    <w:abstractNumId w:val="16"/>
  </w:num>
  <w:num w:numId="5" w16cid:durableId="1479376483">
    <w:abstractNumId w:val="47"/>
  </w:num>
  <w:num w:numId="6" w16cid:durableId="1436900156">
    <w:abstractNumId w:val="27"/>
  </w:num>
  <w:num w:numId="7" w16cid:durableId="1236433724">
    <w:abstractNumId w:val="19"/>
  </w:num>
  <w:num w:numId="8" w16cid:durableId="910890020">
    <w:abstractNumId w:val="11"/>
  </w:num>
  <w:num w:numId="9" w16cid:durableId="1422870771">
    <w:abstractNumId w:val="40"/>
  </w:num>
  <w:num w:numId="10" w16cid:durableId="644236282">
    <w:abstractNumId w:val="33"/>
  </w:num>
  <w:num w:numId="11" w16cid:durableId="609631458">
    <w:abstractNumId w:val="10"/>
  </w:num>
  <w:num w:numId="12" w16cid:durableId="1347098100">
    <w:abstractNumId w:val="32"/>
  </w:num>
  <w:num w:numId="13" w16cid:durableId="1384327387">
    <w:abstractNumId w:val="17"/>
  </w:num>
  <w:num w:numId="14" w16cid:durableId="2093355441">
    <w:abstractNumId w:val="30"/>
  </w:num>
  <w:num w:numId="15" w16cid:durableId="1385326736">
    <w:abstractNumId w:val="20"/>
  </w:num>
  <w:num w:numId="16" w16cid:durableId="1626545207">
    <w:abstractNumId w:val="14"/>
  </w:num>
  <w:num w:numId="17" w16cid:durableId="358625094">
    <w:abstractNumId w:val="23"/>
  </w:num>
  <w:num w:numId="18" w16cid:durableId="148912699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59263599">
    <w:abstractNumId w:val="26"/>
  </w:num>
  <w:num w:numId="20" w16cid:durableId="292298483">
    <w:abstractNumId w:val="45"/>
  </w:num>
  <w:num w:numId="21" w16cid:durableId="258952947">
    <w:abstractNumId w:val="15"/>
  </w:num>
  <w:num w:numId="22" w16cid:durableId="1900706861">
    <w:abstractNumId w:val="13"/>
  </w:num>
  <w:num w:numId="23" w16cid:durableId="815297847">
    <w:abstractNumId w:val="24"/>
  </w:num>
  <w:num w:numId="24" w16cid:durableId="2068334262">
    <w:abstractNumId w:val="12"/>
  </w:num>
  <w:num w:numId="25" w16cid:durableId="1185555024">
    <w:abstractNumId w:val="25"/>
  </w:num>
  <w:num w:numId="26" w16cid:durableId="1963805658">
    <w:abstractNumId w:val="21"/>
  </w:num>
  <w:num w:numId="27" w16cid:durableId="774324764">
    <w:abstractNumId w:val="39"/>
  </w:num>
  <w:num w:numId="28" w16cid:durableId="327632763">
    <w:abstractNumId w:val="43"/>
  </w:num>
  <w:num w:numId="29" w16cid:durableId="2140879071">
    <w:abstractNumId w:val="37"/>
  </w:num>
  <w:num w:numId="30" w16cid:durableId="5854606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23305672">
    <w:abstractNumId w:val="41"/>
  </w:num>
  <w:num w:numId="32" w16cid:durableId="2250744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16466697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91050027">
    <w:abstractNumId w:val="34"/>
  </w:num>
  <w:num w:numId="35" w16cid:durableId="421341767">
    <w:abstractNumId w:val="28"/>
  </w:num>
  <w:num w:numId="36" w16cid:durableId="321782673">
    <w:abstractNumId w:val="42"/>
  </w:num>
  <w:num w:numId="37" w16cid:durableId="21169304">
    <w:abstractNumId w:val="35"/>
  </w:num>
  <w:num w:numId="38" w16cid:durableId="1781218905">
    <w:abstractNumId w:val="22"/>
  </w:num>
  <w:num w:numId="39" w16cid:durableId="1873882405">
    <w:abstractNumId w:val="31"/>
  </w:num>
  <w:num w:numId="40" w16cid:durableId="346686733">
    <w:abstractNumId w:val="38"/>
  </w:num>
  <w:num w:numId="41" w16cid:durableId="753284853">
    <w:abstractNumId w:val="8"/>
  </w:num>
  <w:num w:numId="42" w16cid:durableId="2135171570">
    <w:abstractNumId w:val="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13209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A2C09"/>
    <w:rsid w:val="000044C6"/>
    <w:rsid w:val="000070FC"/>
    <w:rsid w:val="00007F72"/>
    <w:rsid w:val="00025917"/>
    <w:rsid w:val="00027964"/>
    <w:rsid w:val="0003439A"/>
    <w:rsid w:val="00034E1A"/>
    <w:rsid w:val="00040231"/>
    <w:rsid w:val="00043B23"/>
    <w:rsid w:val="00044F68"/>
    <w:rsid w:val="0005707B"/>
    <w:rsid w:val="0005747D"/>
    <w:rsid w:val="000614A3"/>
    <w:rsid w:val="00065B5D"/>
    <w:rsid w:val="00070BD2"/>
    <w:rsid w:val="00075EE4"/>
    <w:rsid w:val="00080523"/>
    <w:rsid w:val="000806CE"/>
    <w:rsid w:val="00084C72"/>
    <w:rsid w:val="00092934"/>
    <w:rsid w:val="00096576"/>
    <w:rsid w:val="000A15DC"/>
    <w:rsid w:val="000A6988"/>
    <w:rsid w:val="000B0A3F"/>
    <w:rsid w:val="000B4430"/>
    <w:rsid w:val="000B7851"/>
    <w:rsid w:val="000C2F6A"/>
    <w:rsid w:val="000C5D43"/>
    <w:rsid w:val="000C610D"/>
    <w:rsid w:val="000D0C81"/>
    <w:rsid w:val="000D3902"/>
    <w:rsid w:val="000D7B6A"/>
    <w:rsid w:val="000E0EFF"/>
    <w:rsid w:val="000E1240"/>
    <w:rsid w:val="000E6582"/>
    <w:rsid w:val="000E79FB"/>
    <w:rsid w:val="000F0B0B"/>
    <w:rsid w:val="00101675"/>
    <w:rsid w:val="00111C7C"/>
    <w:rsid w:val="00114DFC"/>
    <w:rsid w:val="00117326"/>
    <w:rsid w:val="00123A4A"/>
    <w:rsid w:val="001343B1"/>
    <w:rsid w:val="001348DF"/>
    <w:rsid w:val="00141D8C"/>
    <w:rsid w:val="001437A7"/>
    <w:rsid w:val="00152760"/>
    <w:rsid w:val="00155103"/>
    <w:rsid w:val="00157D29"/>
    <w:rsid w:val="00161469"/>
    <w:rsid w:val="00167D9F"/>
    <w:rsid w:val="00170FBB"/>
    <w:rsid w:val="001733B4"/>
    <w:rsid w:val="00174374"/>
    <w:rsid w:val="0018489D"/>
    <w:rsid w:val="00184C69"/>
    <w:rsid w:val="00185E40"/>
    <w:rsid w:val="00191ACB"/>
    <w:rsid w:val="00191AD9"/>
    <w:rsid w:val="001950E4"/>
    <w:rsid w:val="001B0B18"/>
    <w:rsid w:val="001C0BEA"/>
    <w:rsid w:val="001C21E1"/>
    <w:rsid w:val="001C251D"/>
    <w:rsid w:val="001D25EB"/>
    <w:rsid w:val="001D5C3A"/>
    <w:rsid w:val="001D658D"/>
    <w:rsid w:val="001E51C9"/>
    <w:rsid w:val="001E66A9"/>
    <w:rsid w:val="001E7C9F"/>
    <w:rsid w:val="001F4B19"/>
    <w:rsid w:val="001F624F"/>
    <w:rsid w:val="001F6880"/>
    <w:rsid w:val="00200E4B"/>
    <w:rsid w:val="00202399"/>
    <w:rsid w:val="00203BD5"/>
    <w:rsid w:val="00204EA8"/>
    <w:rsid w:val="00206251"/>
    <w:rsid w:val="002077D8"/>
    <w:rsid w:val="00212888"/>
    <w:rsid w:val="002142F2"/>
    <w:rsid w:val="002219B2"/>
    <w:rsid w:val="00224E41"/>
    <w:rsid w:val="00237BBF"/>
    <w:rsid w:val="002468FD"/>
    <w:rsid w:val="00251FE4"/>
    <w:rsid w:val="00256271"/>
    <w:rsid w:val="00257CDC"/>
    <w:rsid w:val="0026240C"/>
    <w:rsid w:val="00262EF4"/>
    <w:rsid w:val="002652D7"/>
    <w:rsid w:val="0026565C"/>
    <w:rsid w:val="002701C5"/>
    <w:rsid w:val="002709A0"/>
    <w:rsid w:val="002835EA"/>
    <w:rsid w:val="0029145A"/>
    <w:rsid w:val="00291F7A"/>
    <w:rsid w:val="002A59D3"/>
    <w:rsid w:val="002B0295"/>
    <w:rsid w:val="002B49BB"/>
    <w:rsid w:val="002E0673"/>
    <w:rsid w:val="003058F5"/>
    <w:rsid w:val="00311EE4"/>
    <w:rsid w:val="00315911"/>
    <w:rsid w:val="00320B9B"/>
    <w:rsid w:val="0032186F"/>
    <w:rsid w:val="003226E9"/>
    <w:rsid w:val="003234C5"/>
    <w:rsid w:val="0032699E"/>
    <w:rsid w:val="003319E8"/>
    <w:rsid w:val="00332E38"/>
    <w:rsid w:val="003354D0"/>
    <w:rsid w:val="0033747B"/>
    <w:rsid w:val="00337A62"/>
    <w:rsid w:val="00344926"/>
    <w:rsid w:val="00347852"/>
    <w:rsid w:val="003513C0"/>
    <w:rsid w:val="003513F8"/>
    <w:rsid w:val="00351FEA"/>
    <w:rsid w:val="0035604E"/>
    <w:rsid w:val="003572D9"/>
    <w:rsid w:val="003602AC"/>
    <w:rsid w:val="003602C0"/>
    <w:rsid w:val="003605B4"/>
    <w:rsid w:val="003653C1"/>
    <w:rsid w:val="003672AE"/>
    <w:rsid w:val="00374CA8"/>
    <w:rsid w:val="0038032E"/>
    <w:rsid w:val="00383E0C"/>
    <w:rsid w:val="0038535B"/>
    <w:rsid w:val="003862D2"/>
    <w:rsid w:val="003B2ACE"/>
    <w:rsid w:val="003B3A4F"/>
    <w:rsid w:val="003B6FBD"/>
    <w:rsid w:val="003C3275"/>
    <w:rsid w:val="003C4B76"/>
    <w:rsid w:val="003D1E9D"/>
    <w:rsid w:val="003D2972"/>
    <w:rsid w:val="003D3235"/>
    <w:rsid w:val="003E0A75"/>
    <w:rsid w:val="003E0B97"/>
    <w:rsid w:val="003E1009"/>
    <w:rsid w:val="003F0A83"/>
    <w:rsid w:val="003F134D"/>
    <w:rsid w:val="003F494C"/>
    <w:rsid w:val="003F581B"/>
    <w:rsid w:val="004067DB"/>
    <w:rsid w:val="004139C3"/>
    <w:rsid w:val="00414BC7"/>
    <w:rsid w:val="00416C7E"/>
    <w:rsid w:val="0041713E"/>
    <w:rsid w:val="00422112"/>
    <w:rsid w:val="00432AF1"/>
    <w:rsid w:val="00434E85"/>
    <w:rsid w:val="0044025E"/>
    <w:rsid w:val="00440AFD"/>
    <w:rsid w:val="0044309F"/>
    <w:rsid w:val="004477E5"/>
    <w:rsid w:val="0044783B"/>
    <w:rsid w:val="00447B55"/>
    <w:rsid w:val="0045025A"/>
    <w:rsid w:val="00453066"/>
    <w:rsid w:val="00457689"/>
    <w:rsid w:val="0046673B"/>
    <w:rsid w:val="00470236"/>
    <w:rsid w:val="004719A4"/>
    <w:rsid w:val="00473FE2"/>
    <w:rsid w:val="004850F7"/>
    <w:rsid w:val="00491297"/>
    <w:rsid w:val="0049379A"/>
    <w:rsid w:val="004A47C9"/>
    <w:rsid w:val="004B3139"/>
    <w:rsid w:val="004C0ECC"/>
    <w:rsid w:val="004C201F"/>
    <w:rsid w:val="004C362D"/>
    <w:rsid w:val="004C62EA"/>
    <w:rsid w:val="004D4F71"/>
    <w:rsid w:val="004E0406"/>
    <w:rsid w:val="004E315A"/>
    <w:rsid w:val="004E6BEC"/>
    <w:rsid w:val="004E79F2"/>
    <w:rsid w:val="004E7D6A"/>
    <w:rsid w:val="004F231C"/>
    <w:rsid w:val="004F5C2F"/>
    <w:rsid w:val="00500B3D"/>
    <w:rsid w:val="005017F1"/>
    <w:rsid w:val="00505F2C"/>
    <w:rsid w:val="00506168"/>
    <w:rsid w:val="00507A24"/>
    <w:rsid w:val="005160D9"/>
    <w:rsid w:val="005213D6"/>
    <w:rsid w:val="0052399A"/>
    <w:rsid w:val="00530B82"/>
    <w:rsid w:val="0054799E"/>
    <w:rsid w:val="00555AEC"/>
    <w:rsid w:val="0055639D"/>
    <w:rsid w:val="00561655"/>
    <w:rsid w:val="0056392A"/>
    <w:rsid w:val="00570820"/>
    <w:rsid w:val="00575737"/>
    <w:rsid w:val="00586DD6"/>
    <w:rsid w:val="00590E5D"/>
    <w:rsid w:val="00591A7A"/>
    <w:rsid w:val="00597F65"/>
    <w:rsid w:val="005A4388"/>
    <w:rsid w:val="005A6E48"/>
    <w:rsid w:val="005B0A53"/>
    <w:rsid w:val="005B0B75"/>
    <w:rsid w:val="005B39AC"/>
    <w:rsid w:val="005B60AE"/>
    <w:rsid w:val="005C254F"/>
    <w:rsid w:val="005C3C62"/>
    <w:rsid w:val="005C6ADB"/>
    <w:rsid w:val="005D1C18"/>
    <w:rsid w:val="005D1D02"/>
    <w:rsid w:val="005E17A6"/>
    <w:rsid w:val="005F0A2D"/>
    <w:rsid w:val="005F3200"/>
    <w:rsid w:val="005F651F"/>
    <w:rsid w:val="006000C7"/>
    <w:rsid w:val="00605FA3"/>
    <w:rsid w:val="00607180"/>
    <w:rsid w:val="006128C8"/>
    <w:rsid w:val="006130F5"/>
    <w:rsid w:val="00625D9E"/>
    <w:rsid w:val="00627F08"/>
    <w:rsid w:val="00632EF0"/>
    <w:rsid w:val="00634F75"/>
    <w:rsid w:val="00636BFA"/>
    <w:rsid w:val="006527FE"/>
    <w:rsid w:val="0066164A"/>
    <w:rsid w:val="00663CA1"/>
    <w:rsid w:val="00663FAC"/>
    <w:rsid w:val="00664036"/>
    <w:rsid w:val="00664568"/>
    <w:rsid w:val="006664BD"/>
    <w:rsid w:val="00671487"/>
    <w:rsid w:val="006714F4"/>
    <w:rsid w:val="006725E2"/>
    <w:rsid w:val="006728B6"/>
    <w:rsid w:val="006766CF"/>
    <w:rsid w:val="00677400"/>
    <w:rsid w:val="00677738"/>
    <w:rsid w:val="00677B3B"/>
    <w:rsid w:val="00681875"/>
    <w:rsid w:val="0068624B"/>
    <w:rsid w:val="0069208E"/>
    <w:rsid w:val="00694846"/>
    <w:rsid w:val="006A0E90"/>
    <w:rsid w:val="006A1BC9"/>
    <w:rsid w:val="006A28F0"/>
    <w:rsid w:val="006A7660"/>
    <w:rsid w:val="006B31D3"/>
    <w:rsid w:val="006B7133"/>
    <w:rsid w:val="006C1054"/>
    <w:rsid w:val="006C2A02"/>
    <w:rsid w:val="006C46A2"/>
    <w:rsid w:val="006D5481"/>
    <w:rsid w:val="006E0259"/>
    <w:rsid w:val="006E61F5"/>
    <w:rsid w:val="006F0E39"/>
    <w:rsid w:val="006F78D5"/>
    <w:rsid w:val="00700E6C"/>
    <w:rsid w:val="0070166F"/>
    <w:rsid w:val="007020CD"/>
    <w:rsid w:val="0072578E"/>
    <w:rsid w:val="00726075"/>
    <w:rsid w:val="00741B39"/>
    <w:rsid w:val="00741DF6"/>
    <w:rsid w:val="00744EAF"/>
    <w:rsid w:val="0074583F"/>
    <w:rsid w:val="007518B0"/>
    <w:rsid w:val="00754747"/>
    <w:rsid w:val="00765932"/>
    <w:rsid w:val="00772D9E"/>
    <w:rsid w:val="00772E38"/>
    <w:rsid w:val="00775D92"/>
    <w:rsid w:val="00784427"/>
    <w:rsid w:val="00790E73"/>
    <w:rsid w:val="007A05E4"/>
    <w:rsid w:val="007A1701"/>
    <w:rsid w:val="007A62E7"/>
    <w:rsid w:val="007B3717"/>
    <w:rsid w:val="007B46DB"/>
    <w:rsid w:val="007C0893"/>
    <w:rsid w:val="007C3261"/>
    <w:rsid w:val="007C5B3F"/>
    <w:rsid w:val="007C5FBC"/>
    <w:rsid w:val="007D540E"/>
    <w:rsid w:val="007D61ED"/>
    <w:rsid w:val="007E12A2"/>
    <w:rsid w:val="007E1A64"/>
    <w:rsid w:val="007E5308"/>
    <w:rsid w:val="007F3AD0"/>
    <w:rsid w:val="007F4094"/>
    <w:rsid w:val="00803475"/>
    <w:rsid w:val="00805C5E"/>
    <w:rsid w:val="0081135C"/>
    <w:rsid w:val="008138DF"/>
    <w:rsid w:val="008237F3"/>
    <w:rsid w:val="00831F0E"/>
    <w:rsid w:val="00835E4B"/>
    <w:rsid w:val="00841CBA"/>
    <w:rsid w:val="0084494C"/>
    <w:rsid w:val="00847659"/>
    <w:rsid w:val="008525A9"/>
    <w:rsid w:val="008540AC"/>
    <w:rsid w:val="008563BF"/>
    <w:rsid w:val="0085735C"/>
    <w:rsid w:val="00860D8A"/>
    <w:rsid w:val="00863C05"/>
    <w:rsid w:val="00874177"/>
    <w:rsid w:val="00875844"/>
    <w:rsid w:val="00887C0A"/>
    <w:rsid w:val="0089035C"/>
    <w:rsid w:val="00897CCA"/>
    <w:rsid w:val="008A2C09"/>
    <w:rsid w:val="008A2DFC"/>
    <w:rsid w:val="008A4B46"/>
    <w:rsid w:val="008A4B74"/>
    <w:rsid w:val="008A5C57"/>
    <w:rsid w:val="008C1AC0"/>
    <w:rsid w:val="008C6C17"/>
    <w:rsid w:val="008D305C"/>
    <w:rsid w:val="008D3975"/>
    <w:rsid w:val="008D4A75"/>
    <w:rsid w:val="008E29D4"/>
    <w:rsid w:val="008E4A30"/>
    <w:rsid w:val="008F1AFB"/>
    <w:rsid w:val="008F430D"/>
    <w:rsid w:val="008F5646"/>
    <w:rsid w:val="00910CF5"/>
    <w:rsid w:val="0091361F"/>
    <w:rsid w:val="00913891"/>
    <w:rsid w:val="0091620B"/>
    <w:rsid w:val="00917D2C"/>
    <w:rsid w:val="0092020C"/>
    <w:rsid w:val="00922E75"/>
    <w:rsid w:val="00927ECC"/>
    <w:rsid w:val="009304B0"/>
    <w:rsid w:val="00930933"/>
    <w:rsid w:val="00930F3F"/>
    <w:rsid w:val="00936093"/>
    <w:rsid w:val="00936823"/>
    <w:rsid w:val="009451CF"/>
    <w:rsid w:val="00947D99"/>
    <w:rsid w:val="00952B2A"/>
    <w:rsid w:val="00952B63"/>
    <w:rsid w:val="0095625D"/>
    <w:rsid w:val="00964B36"/>
    <w:rsid w:val="00967A8E"/>
    <w:rsid w:val="00971062"/>
    <w:rsid w:val="00972527"/>
    <w:rsid w:val="009728E4"/>
    <w:rsid w:val="00977279"/>
    <w:rsid w:val="00993D98"/>
    <w:rsid w:val="0099464E"/>
    <w:rsid w:val="00994CB6"/>
    <w:rsid w:val="0099617D"/>
    <w:rsid w:val="0099795C"/>
    <w:rsid w:val="009A3104"/>
    <w:rsid w:val="009A404D"/>
    <w:rsid w:val="009A4729"/>
    <w:rsid w:val="009A7843"/>
    <w:rsid w:val="009C05B5"/>
    <w:rsid w:val="009C3C04"/>
    <w:rsid w:val="009C58E6"/>
    <w:rsid w:val="009C5B7E"/>
    <w:rsid w:val="009C6F14"/>
    <w:rsid w:val="009C7FED"/>
    <w:rsid w:val="009D4A49"/>
    <w:rsid w:val="009D5116"/>
    <w:rsid w:val="009E07A6"/>
    <w:rsid w:val="009F25D1"/>
    <w:rsid w:val="009F4CAE"/>
    <w:rsid w:val="009F6C16"/>
    <w:rsid w:val="00A01B88"/>
    <w:rsid w:val="00A07A73"/>
    <w:rsid w:val="00A11D8E"/>
    <w:rsid w:val="00A124C8"/>
    <w:rsid w:val="00A1627F"/>
    <w:rsid w:val="00A16866"/>
    <w:rsid w:val="00A16EC9"/>
    <w:rsid w:val="00A22643"/>
    <w:rsid w:val="00A402F0"/>
    <w:rsid w:val="00A44938"/>
    <w:rsid w:val="00A52F61"/>
    <w:rsid w:val="00A55351"/>
    <w:rsid w:val="00A56D91"/>
    <w:rsid w:val="00A60C3D"/>
    <w:rsid w:val="00A644A7"/>
    <w:rsid w:val="00A65EB9"/>
    <w:rsid w:val="00A6628E"/>
    <w:rsid w:val="00A67490"/>
    <w:rsid w:val="00A67DD8"/>
    <w:rsid w:val="00A721E4"/>
    <w:rsid w:val="00A72408"/>
    <w:rsid w:val="00A72494"/>
    <w:rsid w:val="00A74FB7"/>
    <w:rsid w:val="00A838BD"/>
    <w:rsid w:val="00A93AB9"/>
    <w:rsid w:val="00AA4F6F"/>
    <w:rsid w:val="00AB4168"/>
    <w:rsid w:val="00AC278F"/>
    <w:rsid w:val="00AC6933"/>
    <w:rsid w:val="00AD06E3"/>
    <w:rsid w:val="00AD103C"/>
    <w:rsid w:val="00AD2CB0"/>
    <w:rsid w:val="00AD2D24"/>
    <w:rsid w:val="00AD6939"/>
    <w:rsid w:val="00AE1AC8"/>
    <w:rsid w:val="00AE2146"/>
    <w:rsid w:val="00AE222F"/>
    <w:rsid w:val="00AF70CD"/>
    <w:rsid w:val="00B1014B"/>
    <w:rsid w:val="00B104A3"/>
    <w:rsid w:val="00B33359"/>
    <w:rsid w:val="00B338C5"/>
    <w:rsid w:val="00B351E0"/>
    <w:rsid w:val="00B356BD"/>
    <w:rsid w:val="00B364DB"/>
    <w:rsid w:val="00B37DA7"/>
    <w:rsid w:val="00B400FE"/>
    <w:rsid w:val="00B42025"/>
    <w:rsid w:val="00B4572C"/>
    <w:rsid w:val="00B46A82"/>
    <w:rsid w:val="00B52976"/>
    <w:rsid w:val="00B54D46"/>
    <w:rsid w:val="00B55182"/>
    <w:rsid w:val="00B555FF"/>
    <w:rsid w:val="00B56823"/>
    <w:rsid w:val="00B74839"/>
    <w:rsid w:val="00B76950"/>
    <w:rsid w:val="00B80387"/>
    <w:rsid w:val="00B809DD"/>
    <w:rsid w:val="00B90946"/>
    <w:rsid w:val="00B9224C"/>
    <w:rsid w:val="00B93724"/>
    <w:rsid w:val="00B938E5"/>
    <w:rsid w:val="00B9543A"/>
    <w:rsid w:val="00BA3547"/>
    <w:rsid w:val="00BA5B3A"/>
    <w:rsid w:val="00BA74FC"/>
    <w:rsid w:val="00BA7C0C"/>
    <w:rsid w:val="00BB5146"/>
    <w:rsid w:val="00BB5BA6"/>
    <w:rsid w:val="00BB6508"/>
    <w:rsid w:val="00BB7C61"/>
    <w:rsid w:val="00BC70B4"/>
    <w:rsid w:val="00BC791F"/>
    <w:rsid w:val="00BD22AD"/>
    <w:rsid w:val="00BD7268"/>
    <w:rsid w:val="00BE030B"/>
    <w:rsid w:val="00BE1AD1"/>
    <w:rsid w:val="00BE1B59"/>
    <w:rsid w:val="00BE3E95"/>
    <w:rsid w:val="00BE76F7"/>
    <w:rsid w:val="00BF0626"/>
    <w:rsid w:val="00BF297D"/>
    <w:rsid w:val="00BF351B"/>
    <w:rsid w:val="00C001E1"/>
    <w:rsid w:val="00C03A93"/>
    <w:rsid w:val="00C1066F"/>
    <w:rsid w:val="00C1561D"/>
    <w:rsid w:val="00C160C9"/>
    <w:rsid w:val="00C161C6"/>
    <w:rsid w:val="00C206A4"/>
    <w:rsid w:val="00C20FF7"/>
    <w:rsid w:val="00C2113C"/>
    <w:rsid w:val="00C21810"/>
    <w:rsid w:val="00C24664"/>
    <w:rsid w:val="00C25F4E"/>
    <w:rsid w:val="00C30250"/>
    <w:rsid w:val="00C307F7"/>
    <w:rsid w:val="00C33852"/>
    <w:rsid w:val="00C360CD"/>
    <w:rsid w:val="00C411FA"/>
    <w:rsid w:val="00C43EDB"/>
    <w:rsid w:val="00C51799"/>
    <w:rsid w:val="00C56DF1"/>
    <w:rsid w:val="00C70174"/>
    <w:rsid w:val="00C80E0B"/>
    <w:rsid w:val="00C81764"/>
    <w:rsid w:val="00C87A45"/>
    <w:rsid w:val="00C963A5"/>
    <w:rsid w:val="00CA190D"/>
    <w:rsid w:val="00CA3E9D"/>
    <w:rsid w:val="00CB1CB0"/>
    <w:rsid w:val="00CB3A02"/>
    <w:rsid w:val="00CB3DFA"/>
    <w:rsid w:val="00CB4F5C"/>
    <w:rsid w:val="00CB7FEE"/>
    <w:rsid w:val="00CC2779"/>
    <w:rsid w:val="00CC4160"/>
    <w:rsid w:val="00CD057B"/>
    <w:rsid w:val="00CD3F2E"/>
    <w:rsid w:val="00CD4B66"/>
    <w:rsid w:val="00CE36C9"/>
    <w:rsid w:val="00CF7AAF"/>
    <w:rsid w:val="00D052FC"/>
    <w:rsid w:val="00D07C1E"/>
    <w:rsid w:val="00D1566D"/>
    <w:rsid w:val="00D17DE2"/>
    <w:rsid w:val="00D22D98"/>
    <w:rsid w:val="00D24B01"/>
    <w:rsid w:val="00D255C1"/>
    <w:rsid w:val="00D30004"/>
    <w:rsid w:val="00D35872"/>
    <w:rsid w:val="00D479CB"/>
    <w:rsid w:val="00D52868"/>
    <w:rsid w:val="00D53E4F"/>
    <w:rsid w:val="00D53E7D"/>
    <w:rsid w:val="00D660D8"/>
    <w:rsid w:val="00D80AD1"/>
    <w:rsid w:val="00D827E9"/>
    <w:rsid w:val="00D8749D"/>
    <w:rsid w:val="00DA18FA"/>
    <w:rsid w:val="00DB33D8"/>
    <w:rsid w:val="00DB5C8D"/>
    <w:rsid w:val="00DB7002"/>
    <w:rsid w:val="00DB7850"/>
    <w:rsid w:val="00DC0CF0"/>
    <w:rsid w:val="00DC211F"/>
    <w:rsid w:val="00DC4811"/>
    <w:rsid w:val="00DD1651"/>
    <w:rsid w:val="00DD184D"/>
    <w:rsid w:val="00DD5047"/>
    <w:rsid w:val="00DE0D60"/>
    <w:rsid w:val="00DF3C23"/>
    <w:rsid w:val="00DF7BA0"/>
    <w:rsid w:val="00E00F1C"/>
    <w:rsid w:val="00E03506"/>
    <w:rsid w:val="00E14925"/>
    <w:rsid w:val="00E242B8"/>
    <w:rsid w:val="00E242E2"/>
    <w:rsid w:val="00E26AEA"/>
    <w:rsid w:val="00E27CF1"/>
    <w:rsid w:val="00E349CB"/>
    <w:rsid w:val="00E36707"/>
    <w:rsid w:val="00E43029"/>
    <w:rsid w:val="00E527B2"/>
    <w:rsid w:val="00E53DCF"/>
    <w:rsid w:val="00E7563D"/>
    <w:rsid w:val="00E76333"/>
    <w:rsid w:val="00E7698C"/>
    <w:rsid w:val="00E868E7"/>
    <w:rsid w:val="00E92C7D"/>
    <w:rsid w:val="00E9423C"/>
    <w:rsid w:val="00EA4C9A"/>
    <w:rsid w:val="00EB374F"/>
    <w:rsid w:val="00EB6F19"/>
    <w:rsid w:val="00EC1F2A"/>
    <w:rsid w:val="00EC3DC5"/>
    <w:rsid w:val="00EC3F64"/>
    <w:rsid w:val="00EC403E"/>
    <w:rsid w:val="00EC59E2"/>
    <w:rsid w:val="00EC68BA"/>
    <w:rsid w:val="00ED3145"/>
    <w:rsid w:val="00ED3AF9"/>
    <w:rsid w:val="00ED5E3A"/>
    <w:rsid w:val="00EE4172"/>
    <w:rsid w:val="00EE7AC8"/>
    <w:rsid w:val="00EF193F"/>
    <w:rsid w:val="00EF3699"/>
    <w:rsid w:val="00EF66FB"/>
    <w:rsid w:val="00F011E2"/>
    <w:rsid w:val="00F02CDC"/>
    <w:rsid w:val="00F0302B"/>
    <w:rsid w:val="00F06265"/>
    <w:rsid w:val="00F0693D"/>
    <w:rsid w:val="00F0697A"/>
    <w:rsid w:val="00F1352A"/>
    <w:rsid w:val="00F16019"/>
    <w:rsid w:val="00F16DB2"/>
    <w:rsid w:val="00F2484A"/>
    <w:rsid w:val="00F24E95"/>
    <w:rsid w:val="00F33354"/>
    <w:rsid w:val="00F33EA5"/>
    <w:rsid w:val="00F424FD"/>
    <w:rsid w:val="00F475E8"/>
    <w:rsid w:val="00F513FC"/>
    <w:rsid w:val="00F53239"/>
    <w:rsid w:val="00F568A5"/>
    <w:rsid w:val="00F56BC7"/>
    <w:rsid w:val="00F57887"/>
    <w:rsid w:val="00F67F5D"/>
    <w:rsid w:val="00F830D7"/>
    <w:rsid w:val="00F87045"/>
    <w:rsid w:val="00F92DD0"/>
    <w:rsid w:val="00F93C0C"/>
    <w:rsid w:val="00FA3523"/>
    <w:rsid w:val="00FA5219"/>
    <w:rsid w:val="00FA7799"/>
    <w:rsid w:val="00FC1BC2"/>
    <w:rsid w:val="00FC6A04"/>
    <w:rsid w:val="00FC72A6"/>
    <w:rsid w:val="00FD1155"/>
    <w:rsid w:val="00FD25E4"/>
    <w:rsid w:val="00FD2CE3"/>
    <w:rsid w:val="00FD3AB6"/>
    <w:rsid w:val="00FD7AE4"/>
    <w:rsid w:val="00FD7D0A"/>
    <w:rsid w:val="00FE0EC6"/>
    <w:rsid w:val="00FE122A"/>
    <w:rsid w:val="00FE35C9"/>
    <w:rsid w:val="00FF4DA3"/>
    <w:rsid w:val="00FF7F0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32097"/>
    <o:shapelayout v:ext="edit">
      <o:idmap v:ext="edit" data="1"/>
    </o:shapelayout>
  </w:shapeDefaults>
  <w:decimalSymbol w:val=","/>
  <w:listSeparator w:val=";"/>
  <w14:docId w14:val="1AFBE846"/>
  <w15:docId w15:val="{BF20A3FA-C83C-45FE-A01A-2EC617699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A2C09"/>
    <w:rPr>
      <w:rFonts w:ascii="Calibri" w:eastAsia="Calibri" w:hAnsi="Calibri" w:cs="Times New Roman"/>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3672A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rsid w:val="008A2C09"/>
    <w:rPr>
      <w:rFonts w:ascii="Calibri" w:eastAsia="Times New Roman" w:hAnsi="Calibri" w:cs="Times New Roman"/>
      <w:b/>
      <w:bCs/>
      <w:sz w:val="28"/>
      <w:szCs w:val="28"/>
    </w:rPr>
  </w:style>
  <w:style w:type="paragraph" w:styleId="Nagwek">
    <w:name w:val="header"/>
    <w:basedOn w:val="Normalny"/>
    <w:link w:val="NagwekZnak"/>
    <w:unhideWhenUsed/>
    <w:rsid w:val="008A2C09"/>
    <w:pPr>
      <w:tabs>
        <w:tab w:val="center" w:pos="4536"/>
        <w:tab w:val="right" w:pos="9072"/>
      </w:tabs>
    </w:pPr>
  </w:style>
  <w:style w:type="character" w:customStyle="1" w:styleId="NagwekZnak">
    <w:name w:val="Nagłówek Znak"/>
    <w:basedOn w:val="Domylnaczcionkaakapitu"/>
    <w:link w:val="Nagwek"/>
    <w:rsid w:val="008A2C09"/>
    <w:rPr>
      <w:rFonts w:ascii="Calibri" w:eastAsia="Calibri" w:hAnsi="Calibri" w:cs="Times New Roman"/>
    </w:rPr>
  </w:style>
  <w:style w:type="paragraph" w:styleId="Stopka">
    <w:name w:val="footer"/>
    <w:basedOn w:val="Normalny"/>
    <w:link w:val="StopkaZnak"/>
    <w:uiPriority w:val="99"/>
    <w:unhideWhenUsed/>
    <w:rsid w:val="008A2C09"/>
    <w:pPr>
      <w:tabs>
        <w:tab w:val="center" w:pos="4536"/>
        <w:tab w:val="right" w:pos="9072"/>
      </w:tabs>
    </w:pPr>
  </w:style>
  <w:style w:type="character" w:customStyle="1" w:styleId="StopkaZnak">
    <w:name w:val="Stopka Znak"/>
    <w:basedOn w:val="Domylnaczcionkaakapitu"/>
    <w:link w:val="Stopka"/>
    <w:uiPriority w:val="99"/>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paragraph" w:styleId="Tekstpodstawowywcity">
    <w:name w:val="Body Text Indent"/>
    <w:basedOn w:val="Normalny"/>
    <w:link w:val="TekstpodstawowywcityZnak"/>
    <w:uiPriority w:val="99"/>
    <w:unhideWhenUsed/>
    <w:rsid w:val="008A2C09"/>
    <w:pPr>
      <w:spacing w:after="120"/>
      <w:ind w:left="283"/>
    </w:pPr>
  </w:style>
  <w:style w:type="character" w:customStyle="1" w:styleId="TekstpodstawowywcityZnak">
    <w:name w:val="Tekst podstawowy wcięty Znak"/>
    <w:basedOn w:val="Domylnaczcionkaakapitu"/>
    <w:link w:val="Tekstpodstawowywcity"/>
    <w:uiPriority w:val="99"/>
    <w:rsid w:val="008A2C09"/>
    <w:rPr>
      <w:rFonts w:ascii="Calibri" w:eastAsia="Calibri" w:hAnsi="Calibri" w:cs="Times New Roman"/>
    </w:rPr>
  </w:style>
  <w:style w:type="paragraph" w:styleId="Tekstpodstawowy3">
    <w:name w:val="Body Text 3"/>
    <w:basedOn w:val="Normalny"/>
    <w:link w:val="Tekstpodstawowy3Znak"/>
    <w:uiPriority w:val="99"/>
    <w:unhideWhenUsed/>
    <w:rsid w:val="008A2C09"/>
    <w:pPr>
      <w:spacing w:after="120"/>
    </w:pPr>
    <w:rPr>
      <w:sz w:val="16"/>
      <w:szCs w:val="16"/>
    </w:rPr>
  </w:style>
  <w:style w:type="character" w:customStyle="1" w:styleId="Tekstpodstawowy3Znak">
    <w:name w:val="Tekst podstawowy 3 Znak"/>
    <w:basedOn w:val="Domylnaczcionkaakapitu"/>
    <w:link w:val="Tekstpodstawowy3"/>
    <w:uiPriority w:val="99"/>
    <w:rsid w:val="008A2C09"/>
    <w:rPr>
      <w:rFonts w:ascii="Calibri" w:eastAsia="Calibri" w:hAnsi="Calibri" w:cs="Times New Roman"/>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character" w:customStyle="1" w:styleId="PodtytuZnak">
    <w:name w:val="Podtytuł Znak"/>
    <w:basedOn w:val="Domylnaczcionkaakapitu"/>
    <w:link w:val="Podtytu"/>
    <w:rsid w:val="008A2C09"/>
    <w:rPr>
      <w:rFonts w:ascii="Arial" w:eastAsia="Times New Roman" w:hAnsi="Arial" w:cs="Times New Roman"/>
      <w:b/>
      <w:bCs/>
      <w:szCs w:val="24"/>
    </w:rPr>
  </w:style>
  <w:style w:type="paragraph" w:styleId="Akapitzlist">
    <w:name w:val="List Paragraph"/>
    <w:aliases w:val="CW_Lista,normalny tekst,L1,Numerowanie,Akapit z listą5,T_SZ_List Paragraph,Asia 2  Akapit z listą,tekst normalny,Akapit z listą BS,Kolorowa lista — akcent 11,wypunktowanie,Obiekt,List Paragraph1,List Paragraph,Podsis rysunku"/>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rsid w:val="008A2C09"/>
    <w:pPr>
      <w:spacing w:after="0" w:line="240" w:lineRule="auto"/>
    </w:pPr>
    <w:rPr>
      <w:rFonts w:ascii="Courier New" w:eastAsia="Times New Roman" w:hAnsi="Courier New"/>
      <w:sz w:val="20"/>
      <w:szCs w:val="20"/>
    </w:rPr>
  </w:style>
  <w:style w:type="character" w:customStyle="1" w:styleId="ZwykytekstZnak">
    <w:name w:val="Zwykły tekst Znak"/>
    <w:basedOn w:val="Domylnaczcionkaakapitu"/>
    <w:link w:val="Zwykytekst"/>
    <w:rsid w:val="008A2C09"/>
    <w:rPr>
      <w:rFonts w:ascii="Courier New" w:eastAsia="Times New Roman" w:hAnsi="Courier New" w:cs="Times New Roman"/>
      <w:sz w:val="20"/>
      <w:szCs w:val="20"/>
    </w:rPr>
  </w:style>
  <w:style w:type="paragraph" w:customStyle="1" w:styleId="Default">
    <w:name w:val="Default"/>
    <w:rsid w:val="008A2C09"/>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CW_Lista Znak,normalny tekst Znak,L1 Znak,Numerowanie Znak,Akapit z listą5 Znak,T_SZ_List Paragraph Znak,Asia 2  Akapit z listą Znak,tekst normalny Znak,Akapit z listą BS Znak,Kolorowa lista — akcent 11 Znak,wypunktowanie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paragraph" w:customStyle="1" w:styleId="Standard">
    <w:name w:val="Standard"/>
    <w:rsid w:val="00C5179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C51799"/>
    <w:pPr>
      <w:spacing w:after="120"/>
    </w:pPr>
  </w:style>
  <w:style w:type="numbering" w:customStyle="1" w:styleId="WWNum1">
    <w:name w:val="WWNum1"/>
    <w:basedOn w:val="Bezlisty"/>
    <w:rsid w:val="00C51799"/>
    <w:pPr>
      <w:numPr>
        <w:numId w:val="13"/>
      </w:numPr>
    </w:pPr>
  </w:style>
  <w:style w:type="paragraph" w:styleId="Tekstdymka">
    <w:name w:val="Balloon Text"/>
    <w:basedOn w:val="Normalny"/>
    <w:link w:val="TekstdymkaZnak"/>
    <w:uiPriority w:val="99"/>
    <w:semiHidden/>
    <w:unhideWhenUsed/>
    <w:rsid w:val="00A52F6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52F61"/>
    <w:rPr>
      <w:rFonts w:ascii="Tahoma" w:eastAsia="Calibri" w:hAnsi="Tahoma" w:cs="Tahoma"/>
      <w:sz w:val="16"/>
      <w:szCs w:val="16"/>
    </w:rPr>
  </w:style>
  <w:style w:type="paragraph" w:customStyle="1" w:styleId="WW-Tekstpodstawowywcity2">
    <w:name w:val="WW-Tekst podstawowy wcięty 2"/>
    <w:basedOn w:val="Normalny"/>
    <w:rsid w:val="00BF0626"/>
    <w:pPr>
      <w:widowControl w:val="0"/>
      <w:suppressAutoHyphens/>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rsid w:val="00F513FC"/>
    <w:pPr>
      <w:spacing w:before="100" w:beforeAutospacing="1" w:after="100"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character" w:customStyle="1" w:styleId="TekstprzypisudolnegoZnak">
    <w:name w:val="Tekst przypisu dolnego Znak"/>
    <w:basedOn w:val="Domylnaczcionkaakapitu"/>
    <w:link w:val="Tekstprzypisudolnego"/>
    <w:uiPriority w:val="99"/>
    <w:rsid w:val="00F513FC"/>
    <w:rPr>
      <w:rFonts w:ascii="Calibri" w:eastAsia="Calibri" w:hAnsi="Calibri" w:cs="Times New Roman"/>
      <w:sz w:val="20"/>
      <w:szCs w:val="20"/>
      <w:u w:color="000000"/>
    </w:rPr>
  </w:style>
  <w:style w:type="numbering" w:customStyle="1" w:styleId="Zaimportowanystyl26">
    <w:name w:val="Zaimportowany styl 26"/>
    <w:rsid w:val="00ED5E3A"/>
    <w:pPr>
      <w:numPr>
        <w:numId w:val="19"/>
      </w:numPr>
    </w:pPr>
  </w:style>
  <w:style w:type="paragraph" w:customStyle="1" w:styleId="Normalny1">
    <w:name w:val="Normalny1"/>
    <w:rsid w:val="00C80E0B"/>
    <w:pPr>
      <w:suppressAutoHyphens/>
      <w:textAlignment w:val="baseline"/>
    </w:pPr>
    <w:rPr>
      <w:rFonts w:ascii="Calibri" w:eastAsia="Calibri" w:hAnsi="Calibri" w:cs="Times New Roman"/>
    </w:rPr>
  </w:style>
  <w:style w:type="character" w:customStyle="1" w:styleId="Nierozpoznanawzmianka1">
    <w:name w:val="Nierozpoznana wzmianka1"/>
    <w:basedOn w:val="Domylnaczcionkaakapitu"/>
    <w:uiPriority w:val="99"/>
    <w:semiHidden/>
    <w:unhideWhenUsed/>
    <w:rsid w:val="00E92C7D"/>
    <w:rPr>
      <w:color w:val="605E5C"/>
      <w:shd w:val="clear" w:color="auto" w:fill="E1DFDD"/>
    </w:rPr>
  </w:style>
  <w:style w:type="paragraph" w:customStyle="1" w:styleId="Zawartotabeli">
    <w:name w:val="Zawartość tabeli"/>
    <w:basedOn w:val="Normalny"/>
    <w:rsid w:val="00AB4168"/>
    <w:pPr>
      <w:suppressLineNumbers/>
      <w:suppressAutoHyphens/>
      <w:spacing w:after="0" w:line="240" w:lineRule="auto"/>
    </w:pPr>
    <w:rPr>
      <w:rFonts w:ascii="Times New Roman" w:eastAsia="Times New Roman" w:hAnsi="Times New Roman"/>
      <w:sz w:val="24"/>
      <w:szCs w:val="24"/>
      <w:lang w:eastAsia="ar-SA"/>
    </w:rPr>
  </w:style>
  <w:style w:type="numbering" w:customStyle="1" w:styleId="Zaimportowanystyl3">
    <w:name w:val="Zaimportowany styl 3"/>
    <w:rsid w:val="006F0E39"/>
    <w:pPr>
      <w:numPr>
        <w:numId w:val="20"/>
      </w:numPr>
    </w:pPr>
  </w:style>
  <w:style w:type="paragraph" w:customStyle="1" w:styleId="Bezodstpw1">
    <w:name w:val="Bez odstępów1"/>
    <w:rsid w:val="00BB7C61"/>
    <w:pPr>
      <w:widowControl w:val="0"/>
      <w:suppressAutoHyphens/>
      <w:spacing w:after="0" w:line="240" w:lineRule="auto"/>
    </w:pPr>
    <w:rPr>
      <w:rFonts w:ascii="Arial" w:eastAsia="SimSun" w:hAnsi="Arial" w:cs="Courier New"/>
      <w:color w:val="000000"/>
      <w:kern w:val="1"/>
      <w:sz w:val="24"/>
      <w:szCs w:val="24"/>
      <w:lang w:eastAsia="hi-IN" w:bidi="hi-IN"/>
    </w:rPr>
  </w:style>
  <w:style w:type="paragraph" w:styleId="Tekstkomentarza">
    <w:name w:val="annotation text"/>
    <w:basedOn w:val="Normalny"/>
    <w:link w:val="TekstkomentarzaZnak"/>
    <w:uiPriority w:val="99"/>
    <w:semiHidden/>
    <w:unhideWhenUsed/>
    <w:rsid w:val="00117326"/>
    <w:pPr>
      <w:spacing w:after="0" w:line="240" w:lineRule="auto"/>
    </w:pPr>
    <w:rPr>
      <w:rFonts w:cs="Calibri"/>
      <w:sz w:val="20"/>
      <w:szCs w:val="20"/>
      <w:lang w:eastAsia="pl-PL"/>
    </w:rPr>
  </w:style>
  <w:style w:type="character" w:customStyle="1" w:styleId="TekstkomentarzaZnak">
    <w:name w:val="Tekst komentarza Znak"/>
    <w:basedOn w:val="Domylnaczcionkaakapitu"/>
    <w:link w:val="Tekstkomentarza"/>
    <w:uiPriority w:val="99"/>
    <w:semiHidden/>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rsid w:val="00117326"/>
    <w:rPr>
      <w:sz w:val="16"/>
      <w:szCs w:val="16"/>
    </w:rPr>
  </w:style>
  <w:style w:type="paragraph" w:styleId="Tematkomentarza">
    <w:name w:val="annotation subject"/>
    <w:basedOn w:val="Tekstkomentarza"/>
    <w:next w:val="Tekstkomentarza"/>
    <w:link w:val="TematkomentarzaZnak"/>
    <w:uiPriority w:val="99"/>
    <w:semiHidden/>
    <w:unhideWhenUsed/>
    <w:rsid w:val="00117326"/>
    <w:pPr>
      <w:spacing w:after="200"/>
    </w:pPr>
    <w:rPr>
      <w:rFonts w:cs="Times New Roman"/>
      <w:b/>
      <w:bCs/>
      <w:lang w:eastAsia="en-US"/>
    </w:rPr>
  </w:style>
  <w:style w:type="character" w:customStyle="1" w:styleId="TematkomentarzaZnak">
    <w:name w:val="Temat komentarza Znak"/>
    <w:basedOn w:val="TekstkomentarzaZnak"/>
    <w:link w:val="Tematkomentarza"/>
    <w:uiPriority w:val="99"/>
    <w:semiHidden/>
    <w:rsid w:val="00117326"/>
    <w:rPr>
      <w:rFonts w:ascii="Calibri" w:eastAsia="Calibri" w:hAnsi="Calibri" w:cs="Times New Roman"/>
      <w:b/>
      <w:bCs/>
      <w:sz w:val="20"/>
      <w:szCs w:val="20"/>
      <w:lang w:eastAsia="pl-PL"/>
    </w:rPr>
  </w:style>
  <w:style w:type="character" w:customStyle="1" w:styleId="articletitle">
    <w:name w:val="articletitle"/>
    <w:basedOn w:val="Domylnaczcionkaakapitu"/>
    <w:rsid w:val="00CB1CB0"/>
  </w:style>
  <w:style w:type="character" w:customStyle="1" w:styleId="Nierozpoznanawzmianka2">
    <w:name w:val="Nierozpoznana wzmianka2"/>
    <w:basedOn w:val="Domylnaczcionkaakapitu"/>
    <w:uiPriority w:val="99"/>
    <w:semiHidden/>
    <w:unhideWhenUsed/>
    <w:rsid w:val="00506168"/>
    <w:rPr>
      <w:color w:val="605E5C"/>
      <w:shd w:val="clear" w:color="auto" w:fill="E1DFDD"/>
    </w:rPr>
  </w:style>
  <w:style w:type="table" w:styleId="Tabela-Siatka">
    <w:name w:val="Table Grid"/>
    <w:basedOn w:val="Standardowy"/>
    <w:uiPriority w:val="39"/>
    <w:rsid w:val="00344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3Znak">
    <w:name w:val="Nagłówek 3 Znak"/>
    <w:basedOn w:val="Domylnaczcionkaakapitu"/>
    <w:link w:val="Nagwek3"/>
    <w:uiPriority w:val="9"/>
    <w:semiHidden/>
    <w:rsid w:val="003672AE"/>
    <w:rPr>
      <w:rFonts w:asciiTheme="majorHAnsi" w:eastAsiaTheme="majorEastAsia" w:hAnsiTheme="majorHAnsi" w:cstheme="majorBidi"/>
      <w:color w:val="243F60" w:themeColor="accent1" w:themeShade="7F"/>
      <w:sz w:val="24"/>
      <w:szCs w:val="24"/>
    </w:rPr>
  </w:style>
  <w:style w:type="character" w:customStyle="1" w:styleId="Normalny2">
    <w:name w:val="Normalny2"/>
    <w:basedOn w:val="Domylnaczcionkaakapitu"/>
    <w:rsid w:val="00590E5D"/>
  </w:style>
  <w:style w:type="character" w:customStyle="1" w:styleId="Nierozpoznanawzmianka3">
    <w:name w:val="Nierozpoznana wzmianka3"/>
    <w:basedOn w:val="Domylnaczcionkaakapitu"/>
    <w:uiPriority w:val="99"/>
    <w:semiHidden/>
    <w:unhideWhenUsed/>
    <w:rsid w:val="002709A0"/>
    <w:rPr>
      <w:color w:val="605E5C"/>
      <w:shd w:val="clear" w:color="auto" w:fill="E1DFDD"/>
    </w:rPr>
  </w:style>
  <w:style w:type="table" w:customStyle="1" w:styleId="7">
    <w:name w:val="7"/>
    <w:basedOn w:val="Standardowy"/>
    <w:rsid w:val="00947D99"/>
    <w:pPr>
      <w:spacing w:after="0" w:line="240" w:lineRule="auto"/>
    </w:pPr>
    <w:rPr>
      <w:rFonts w:ascii="Calibri" w:eastAsia="Calibri" w:hAnsi="Calibri" w:cs="Calibri"/>
      <w:sz w:val="20"/>
      <w:szCs w:val="20"/>
    </w:rPr>
    <w:tblPr>
      <w:tblStyleRowBandSize w:val="1"/>
      <w:tblStyleColBandSize w:val="1"/>
      <w:tblCellMar>
        <w:top w:w="57" w:type="dxa"/>
        <w:bottom w:w="57" w:type="dxa"/>
      </w:tblCellMar>
    </w:tblPr>
  </w:style>
  <w:style w:type="character" w:styleId="Nierozpoznanawzmianka">
    <w:name w:val="Unresolved Mention"/>
    <w:basedOn w:val="Domylnaczcionkaakapitu"/>
    <w:uiPriority w:val="99"/>
    <w:semiHidden/>
    <w:unhideWhenUsed/>
    <w:rsid w:val="00C160C9"/>
    <w:rPr>
      <w:color w:val="605E5C"/>
      <w:shd w:val="clear" w:color="auto" w:fill="E1DFDD"/>
    </w:rPr>
  </w:style>
  <w:style w:type="paragraph" w:styleId="Bezodstpw">
    <w:name w:val="No Spacing"/>
    <w:uiPriority w:val="1"/>
    <w:qFormat/>
    <w:rsid w:val="005C254F"/>
    <w:pPr>
      <w:spacing w:after="0" w:line="240" w:lineRule="auto"/>
    </w:pPr>
    <w:rPr>
      <w:rFonts w:ascii="Calibri" w:eastAsia="Calibri" w:hAnsi="Calibri"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15756">
      <w:bodyDiv w:val="1"/>
      <w:marLeft w:val="0"/>
      <w:marRight w:val="0"/>
      <w:marTop w:val="0"/>
      <w:marBottom w:val="0"/>
      <w:divBdr>
        <w:top w:val="none" w:sz="0" w:space="0" w:color="auto"/>
        <w:left w:val="none" w:sz="0" w:space="0" w:color="auto"/>
        <w:bottom w:val="none" w:sz="0" w:space="0" w:color="auto"/>
        <w:right w:val="none" w:sz="0" w:space="0" w:color="auto"/>
      </w:divBdr>
    </w:div>
    <w:div w:id="44107805">
      <w:bodyDiv w:val="1"/>
      <w:marLeft w:val="0"/>
      <w:marRight w:val="0"/>
      <w:marTop w:val="0"/>
      <w:marBottom w:val="0"/>
      <w:divBdr>
        <w:top w:val="none" w:sz="0" w:space="0" w:color="auto"/>
        <w:left w:val="none" w:sz="0" w:space="0" w:color="auto"/>
        <w:bottom w:val="none" w:sz="0" w:space="0" w:color="auto"/>
        <w:right w:val="none" w:sz="0" w:space="0" w:color="auto"/>
      </w:divBdr>
    </w:div>
    <w:div w:id="117914812">
      <w:bodyDiv w:val="1"/>
      <w:marLeft w:val="0"/>
      <w:marRight w:val="0"/>
      <w:marTop w:val="0"/>
      <w:marBottom w:val="0"/>
      <w:divBdr>
        <w:top w:val="none" w:sz="0" w:space="0" w:color="auto"/>
        <w:left w:val="none" w:sz="0" w:space="0" w:color="auto"/>
        <w:bottom w:val="none" w:sz="0" w:space="0" w:color="auto"/>
        <w:right w:val="none" w:sz="0" w:space="0" w:color="auto"/>
      </w:divBdr>
    </w:div>
    <w:div w:id="132334576">
      <w:bodyDiv w:val="1"/>
      <w:marLeft w:val="0"/>
      <w:marRight w:val="0"/>
      <w:marTop w:val="0"/>
      <w:marBottom w:val="0"/>
      <w:divBdr>
        <w:top w:val="none" w:sz="0" w:space="0" w:color="auto"/>
        <w:left w:val="none" w:sz="0" w:space="0" w:color="auto"/>
        <w:bottom w:val="none" w:sz="0" w:space="0" w:color="auto"/>
        <w:right w:val="none" w:sz="0" w:space="0" w:color="auto"/>
      </w:divBdr>
    </w:div>
    <w:div w:id="182330085">
      <w:bodyDiv w:val="1"/>
      <w:marLeft w:val="0"/>
      <w:marRight w:val="0"/>
      <w:marTop w:val="0"/>
      <w:marBottom w:val="0"/>
      <w:divBdr>
        <w:top w:val="none" w:sz="0" w:space="0" w:color="auto"/>
        <w:left w:val="none" w:sz="0" w:space="0" w:color="auto"/>
        <w:bottom w:val="none" w:sz="0" w:space="0" w:color="auto"/>
        <w:right w:val="none" w:sz="0" w:space="0" w:color="auto"/>
      </w:divBdr>
    </w:div>
    <w:div w:id="260645394">
      <w:bodyDiv w:val="1"/>
      <w:marLeft w:val="0"/>
      <w:marRight w:val="0"/>
      <w:marTop w:val="0"/>
      <w:marBottom w:val="0"/>
      <w:divBdr>
        <w:top w:val="none" w:sz="0" w:space="0" w:color="auto"/>
        <w:left w:val="none" w:sz="0" w:space="0" w:color="auto"/>
        <w:bottom w:val="none" w:sz="0" w:space="0" w:color="auto"/>
        <w:right w:val="none" w:sz="0" w:space="0" w:color="auto"/>
      </w:divBdr>
    </w:div>
    <w:div w:id="291594516">
      <w:bodyDiv w:val="1"/>
      <w:marLeft w:val="0"/>
      <w:marRight w:val="0"/>
      <w:marTop w:val="0"/>
      <w:marBottom w:val="0"/>
      <w:divBdr>
        <w:top w:val="none" w:sz="0" w:space="0" w:color="auto"/>
        <w:left w:val="none" w:sz="0" w:space="0" w:color="auto"/>
        <w:bottom w:val="none" w:sz="0" w:space="0" w:color="auto"/>
        <w:right w:val="none" w:sz="0" w:space="0" w:color="auto"/>
      </w:divBdr>
    </w:div>
    <w:div w:id="309680389">
      <w:bodyDiv w:val="1"/>
      <w:marLeft w:val="0"/>
      <w:marRight w:val="0"/>
      <w:marTop w:val="0"/>
      <w:marBottom w:val="0"/>
      <w:divBdr>
        <w:top w:val="none" w:sz="0" w:space="0" w:color="auto"/>
        <w:left w:val="none" w:sz="0" w:space="0" w:color="auto"/>
        <w:bottom w:val="none" w:sz="0" w:space="0" w:color="auto"/>
        <w:right w:val="none" w:sz="0" w:space="0" w:color="auto"/>
      </w:divBdr>
    </w:div>
    <w:div w:id="311377355">
      <w:bodyDiv w:val="1"/>
      <w:marLeft w:val="0"/>
      <w:marRight w:val="0"/>
      <w:marTop w:val="0"/>
      <w:marBottom w:val="0"/>
      <w:divBdr>
        <w:top w:val="none" w:sz="0" w:space="0" w:color="auto"/>
        <w:left w:val="none" w:sz="0" w:space="0" w:color="auto"/>
        <w:bottom w:val="none" w:sz="0" w:space="0" w:color="auto"/>
        <w:right w:val="none" w:sz="0" w:space="0" w:color="auto"/>
      </w:divBdr>
    </w:div>
    <w:div w:id="346978658">
      <w:bodyDiv w:val="1"/>
      <w:marLeft w:val="0"/>
      <w:marRight w:val="0"/>
      <w:marTop w:val="0"/>
      <w:marBottom w:val="0"/>
      <w:divBdr>
        <w:top w:val="none" w:sz="0" w:space="0" w:color="auto"/>
        <w:left w:val="none" w:sz="0" w:space="0" w:color="auto"/>
        <w:bottom w:val="none" w:sz="0" w:space="0" w:color="auto"/>
        <w:right w:val="none" w:sz="0" w:space="0" w:color="auto"/>
      </w:divBdr>
    </w:div>
    <w:div w:id="395013494">
      <w:bodyDiv w:val="1"/>
      <w:marLeft w:val="0"/>
      <w:marRight w:val="0"/>
      <w:marTop w:val="0"/>
      <w:marBottom w:val="0"/>
      <w:divBdr>
        <w:top w:val="none" w:sz="0" w:space="0" w:color="auto"/>
        <w:left w:val="none" w:sz="0" w:space="0" w:color="auto"/>
        <w:bottom w:val="none" w:sz="0" w:space="0" w:color="auto"/>
        <w:right w:val="none" w:sz="0" w:space="0" w:color="auto"/>
      </w:divBdr>
    </w:div>
    <w:div w:id="722489154">
      <w:bodyDiv w:val="1"/>
      <w:marLeft w:val="0"/>
      <w:marRight w:val="0"/>
      <w:marTop w:val="0"/>
      <w:marBottom w:val="0"/>
      <w:divBdr>
        <w:top w:val="none" w:sz="0" w:space="0" w:color="auto"/>
        <w:left w:val="none" w:sz="0" w:space="0" w:color="auto"/>
        <w:bottom w:val="none" w:sz="0" w:space="0" w:color="auto"/>
        <w:right w:val="none" w:sz="0" w:space="0" w:color="auto"/>
      </w:divBdr>
    </w:div>
    <w:div w:id="825433048">
      <w:bodyDiv w:val="1"/>
      <w:marLeft w:val="0"/>
      <w:marRight w:val="0"/>
      <w:marTop w:val="0"/>
      <w:marBottom w:val="0"/>
      <w:divBdr>
        <w:top w:val="none" w:sz="0" w:space="0" w:color="auto"/>
        <w:left w:val="none" w:sz="0" w:space="0" w:color="auto"/>
        <w:bottom w:val="none" w:sz="0" w:space="0" w:color="auto"/>
        <w:right w:val="none" w:sz="0" w:space="0" w:color="auto"/>
      </w:divBdr>
    </w:div>
    <w:div w:id="990671315">
      <w:bodyDiv w:val="1"/>
      <w:marLeft w:val="0"/>
      <w:marRight w:val="0"/>
      <w:marTop w:val="0"/>
      <w:marBottom w:val="0"/>
      <w:divBdr>
        <w:top w:val="none" w:sz="0" w:space="0" w:color="auto"/>
        <w:left w:val="none" w:sz="0" w:space="0" w:color="auto"/>
        <w:bottom w:val="none" w:sz="0" w:space="0" w:color="auto"/>
        <w:right w:val="none" w:sz="0" w:space="0" w:color="auto"/>
      </w:divBdr>
    </w:div>
    <w:div w:id="1032997519">
      <w:bodyDiv w:val="1"/>
      <w:marLeft w:val="0"/>
      <w:marRight w:val="0"/>
      <w:marTop w:val="0"/>
      <w:marBottom w:val="0"/>
      <w:divBdr>
        <w:top w:val="none" w:sz="0" w:space="0" w:color="auto"/>
        <w:left w:val="none" w:sz="0" w:space="0" w:color="auto"/>
        <w:bottom w:val="none" w:sz="0" w:space="0" w:color="auto"/>
        <w:right w:val="none" w:sz="0" w:space="0" w:color="auto"/>
      </w:divBdr>
    </w:div>
    <w:div w:id="1078330676">
      <w:bodyDiv w:val="1"/>
      <w:marLeft w:val="0"/>
      <w:marRight w:val="0"/>
      <w:marTop w:val="0"/>
      <w:marBottom w:val="0"/>
      <w:divBdr>
        <w:top w:val="none" w:sz="0" w:space="0" w:color="auto"/>
        <w:left w:val="none" w:sz="0" w:space="0" w:color="auto"/>
        <w:bottom w:val="none" w:sz="0" w:space="0" w:color="auto"/>
        <w:right w:val="none" w:sz="0" w:space="0" w:color="auto"/>
      </w:divBdr>
    </w:div>
    <w:div w:id="1092319316">
      <w:bodyDiv w:val="1"/>
      <w:marLeft w:val="0"/>
      <w:marRight w:val="0"/>
      <w:marTop w:val="0"/>
      <w:marBottom w:val="0"/>
      <w:divBdr>
        <w:top w:val="none" w:sz="0" w:space="0" w:color="auto"/>
        <w:left w:val="none" w:sz="0" w:space="0" w:color="auto"/>
        <w:bottom w:val="none" w:sz="0" w:space="0" w:color="auto"/>
        <w:right w:val="none" w:sz="0" w:space="0" w:color="auto"/>
      </w:divBdr>
    </w:div>
    <w:div w:id="1190145351">
      <w:bodyDiv w:val="1"/>
      <w:marLeft w:val="0"/>
      <w:marRight w:val="0"/>
      <w:marTop w:val="0"/>
      <w:marBottom w:val="0"/>
      <w:divBdr>
        <w:top w:val="none" w:sz="0" w:space="0" w:color="auto"/>
        <w:left w:val="none" w:sz="0" w:space="0" w:color="auto"/>
        <w:bottom w:val="none" w:sz="0" w:space="0" w:color="auto"/>
        <w:right w:val="none" w:sz="0" w:space="0" w:color="auto"/>
      </w:divBdr>
    </w:div>
    <w:div w:id="1193613134">
      <w:bodyDiv w:val="1"/>
      <w:marLeft w:val="0"/>
      <w:marRight w:val="0"/>
      <w:marTop w:val="0"/>
      <w:marBottom w:val="0"/>
      <w:divBdr>
        <w:top w:val="none" w:sz="0" w:space="0" w:color="auto"/>
        <w:left w:val="none" w:sz="0" w:space="0" w:color="auto"/>
        <w:bottom w:val="none" w:sz="0" w:space="0" w:color="auto"/>
        <w:right w:val="none" w:sz="0" w:space="0" w:color="auto"/>
      </w:divBdr>
    </w:div>
    <w:div w:id="1427920128">
      <w:bodyDiv w:val="1"/>
      <w:marLeft w:val="0"/>
      <w:marRight w:val="0"/>
      <w:marTop w:val="0"/>
      <w:marBottom w:val="0"/>
      <w:divBdr>
        <w:top w:val="none" w:sz="0" w:space="0" w:color="auto"/>
        <w:left w:val="none" w:sz="0" w:space="0" w:color="auto"/>
        <w:bottom w:val="none" w:sz="0" w:space="0" w:color="auto"/>
        <w:right w:val="none" w:sz="0" w:space="0" w:color="auto"/>
      </w:divBdr>
    </w:div>
    <w:div w:id="1452552128">
      <w:bodyDiv w:val="1"/>
      <w:marLeft w:val="0"/>
      <w:marRight w:val="0"/>
      <w:marTop w:val="0"/>
      <w:marBottom w:val="0"/>
      <w:divBdr>
        <w:top w:val="none" w:sz="0" w:space="0" w:color="auto"/>
        <w:left w:val="none" w:sz="0" w:space="0" w:color="auto"/>
        <w:bottom w:val="none" w:sz="0" w:space="0" w:color="auto"/>
        <w:right w:val="none" w:sz="0" w:space="0" w:color="auto"/>
      </w:divBdr>
    </w:div>
    <w:div w:id="1516649547">
      <w:bodyDiv w:val="1"/>
      <w:marLeft w:val="0"/>
      <w:marRight w:val="0"/>
      <w:marTop w:val="0"/>
      <w:marBottom w:val="0"/>
      <w:divBdr>
        <w:top w:val="none" w:sz="0" w:space="0" w:color="auto"/>
        <w:left w:val="none" w:sz="0" w:space="0" w:color="auto"/>
        <w:bottom w:val="none" w:sz="0" w:space="0" w:color="auto"/>
        <w:right w:val="none" w:sz="0" w:space="0" w:color="auto"/>
      </w:divBdr>
    </w:div>
    <w:div w:id="1619483041">
      <w:bodyDiv w:val="1"/>
      <w:marLeft w:val="0"/>
      <w:marRight w:val="0"/>
      <w:marTop w:val="0"/>
      <w:marBottom w:val="0"/>
      <w:divBdr>
        <w:top w:val="none" w:sz="0" w:space="0" w:color="auto"/>
        <w:left w:val="none" w:sz="0" w:space="0" w:color="auto"/>
        <w:bottom w:val="none" w:sz="0" w:space="0" w:color="auto"/>
        <w:right w:val="none" w:sz="0" w:space="0" w:color="auto"/>
      </w:divBdr>
    </w:div>
    <w:div w:id="1631746726">
      <w:bodyDiv w:val="1"/>
      <w:marLeft w:val="0"/>
      <w:marRight w:val="0"/>
      <w:marTop w:val="0"/>
      <w:marBottom w:val="0"/>
      <w:divBdr>
        <w:top w:val="none" w:sz="0" w:space="0" w:color="auto"/>
        <w:left w:val="none" w:sz="0" w:space="0" w:color="auto"/>
        <w:bottom w:val="none" w:sz="0" w:space="0" w:color="auto"/>
        <w:right w:val="none" w:sz="0" w:space="0" w:color="auto"/>
      </w:divBdr>
    </w:div>
    <w:div w:id="1668745050">
      <w:bodyDiv w:val="1"/>
      <w:marLeft w:val="0"/>
      <w:marRight w:val="0"/>
      <w:marTop w:val="0"/>
      <w:marBottom w:val="0"/>
      <w:divBdr>
        <w:top w:val="none" w:sz="0" w:space="0" w:color="auto"/>
        <w:left w:val="none" w:sz="0" w:space="0" w:color="auto"/>
        <w:bottom w:val="none" w:sz="0" w:space="0" w:color="auto"/>
        <w:right w:val="none" w:sz="0" w:space="0" w:color="auto"/>
      </w:divBdr>
    </w:div>
    <w:div w:id="1705866209">
      <w:bodyDiv w:val="1"/>
      <w:marLeft w:val="0"/>
      <w:marRight w:val="0"/>
      <w:marTop w:val="0"/>
      <w:marBottom w:val="0"/>
      <w:divBdr>
        <w:top w:val="none" w:sz="0" w:space="0" w:color="auto"/>
        <w:left w:val="none" w:sz="0" w:space="0" w:color="auto"/>
        <w:bottom w:val="none" w:sz="0" w:space="0" w:color="auto"/>
        <w:right w:val="none" w:sz="0" w:space="0" w:color="auto"/>
      </w:divBdr>
    </w:div>
    <w:div w:id="1832136350">
      <w:bodyDiv w:val="1"/>
      <w:marLeft w:val="0"/>
      <w:marRight w:val="0"/>
      <w:marTop w:val="0"/>
      <w:marBottom w:val="0"/>
      <w:divBdr>
        <w:top w:val="none" w:sz="0" w:space="0" w:color="auto"/>
        <w:left w:val="none" w:sz="0" w:space="0" w:color="auto"/>
        <w:bottom w:val="none" w:sz="0" w:space="0" w:color="auto"/>
        <w:right w:val="none" w:sz="0" w:space="0" w:color="auto"/>
      </w:divBdr>
    </w:div>
    <w:div w:id="1854026909">
      <w:bodyDiv w:val="1"/>
      <w:marLeft w:val="0"/>
      <w:marRight w:val="0"/>
      <w:marTop w:val="0"/>
      <w:marBottom w:val="0"/>
      <w:divBdr>
        <w:top w:val="none" w:sz="0" w:space="0" w:color="auto"/>
        <w:left w:val="none" w:sz="0" w:space="0" w:color="auto"/>
        <w:bottom w:val="none" w:sz="0" w:space="0" w:color="auto"/>
        <w:right w:val="none" w:sz="0" w:space="0" w:color="auto"/>
      </w:divBdr>
    </w:div>
    <w:div w:id="1874807459">
      <w:bodyDiv w:val="1"/>
      <w:marLeft w:val="0"/>
      <w:marRight w:val="0"/>
      <w:marTop w:val="0"/>
      <w:marBottom w:val="0"/>
      <w:divBdr>
        <w:top w:val="none" w:sz="0" w:space="0" w:color="auto"/>
        <w:left w:val="none" w:sz="0" w:space="0" w:color="auto"/>
        <w:bottom w:val="none" w:sz="0" w:space="0" w:color="auto"/>
        <w:right w:val="none" w:sz="0" w:space="0" w:color="auto"/>
      </w:divBdr>
    </w:div>
    <w:div w:id="1911576996">
      <w:bodyDiv w:val="1"/>
      <w:marLeft w:val="0"/>
      <w:marRight w:val="0"/>
      <w:marTop w:val="0"/>
      <w:marBottom w:val="0"/>
      <w:divBdr>
        <w:top w:val="none" w:sz="0" w:space="0" w:color="auto"/>
        <w:left w:val="none" w:sz="0" w:space="0" w:color="auto"/>
        <w:bottom w:val="none" w:sz="0" w:space="0" w:color="auto"/>
        <w:right w:val="none" w:sz="0" w:space="0" w:color="auto"/>
      </w:divBdr>
    </w:div>
    <w:div w:id="1974797211">
      <w:bodyDiv w:val="1"/>
      <w:marLeft w:val="0"/>
      <w:marRight w:val="0"/>
      <w:marTop w:val="0"/>
      <w:marBottom w:val="0"/>
      <w:divBdr>
        <w:top w:val="none" w:sz="0" w:space="0" w:color="auto"/>
        <w:left w:val="none" w:sz="0" w:space="0" w:color="auto"/>
        <w:bottom w:val="none" w:sz="0" w:space="0" w:color="auto"/>
        <w:right w:val="none" w:sz="0" w:space="0" w:color="auto"/>
      </w:divBdr>
    </w:div>
    <w:div w:id="1977448027">
      <w:bodyDiv w:val="1"/>
      <w:marLeft w:val="0"/>
      <w:marRight w:val="0"/>
      <w:marTop w:val="0"/>
      <w:marBottom w:val="0"/>
      <w:divBdr>
        <w:top w:val="none" w:sz="0" w:space="0" w:color="auto"/>
        <w:left w:val="none" w:sz="0" w:space="0" w:color="auto"/>
        <w:bottom w:val="none" w:sz="0" w:space="0" w:color="auto"/>
        <w:right w:val="none" w:sz="0" w:space="0" w:color="auto"/>
      </w:divBdr>
    </w:div>
    <w:div w:id="1996761489">
      <w:bodyDiv w:val="1"/>
      <w:marLeft w:val="0"/>
      <w:marRight w:val="0"/>
      <w:marTop w:val="0"/>
      <w:marBottom w:val="0"/>
      <w:divBdr>
        <w:top w:val="none" w:sz="0" w:space="0" w:color="auto"/>
        <w:left w:val="none" w:sz="0" w:space="0" w:color="auto"/>
        <w:bottom w:val="none" w:sz="0" w:space="0" w:color="auto"/>
        <w:right w:val="none" w:sz="0" w:space="0" w:color="auto"/>
      </w:divBdr>
    </w:div>
    <w:div w:id="2045327424">
      <w:bodyDiv w:val="1"/>
      <w:marLeft w:val="0"/>
      <w:marRight w:val="0"/>
      <w:marTop w:val="0"/>
      <w:marBottom w:val="0"/>
      <w:divBdr>
        <w:top w:val="none" w:sz="0" w:space="0" w:color="auto"/>
        <w:left w:val="none" w:sz="0" w:space="0" w:color="auto"/>
        <w:bottom w:val="none" w:sz="0" w:space="0" w:color="auto"/>
        <w:right w:val="none" w:sz="0" w:space="0" w:color="auto"/>
      </w:divBdr>
    </w:div>
    <w:div w:id="2056729432">
      <w:bodyDiv w:val="1"/>
      <w:marLeft w:val="0"/>
      <w:marRight w:val="0"/>
      <w:marTop w:val="0"/>
      <w:marBottom w:val="0"/>
      <w:divBdr>
        <w:top w:val="none" w:sz="0" w:space="0" w:color="auto"/>
        <w:left w:val="none" w:sz="0" w:space="0" w:color="auto"/>
        <w:bottom w:val="none" w:sz="0" w:space="0" w:color="auto"/>
        <w:right w:val="none" w:sz="0" w:space="0" w:color="auto"/>
      </w:divBdr>
    </w:div>
    <w:div w:id="2136095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stopinska@rydygierkrakow.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mailto:kstopinska@rydygierkrakow.pl" TargetMode="External"/><Relationship Id="rId10" Type="http://schemas.openxmlformats.org/officeDocument/2006/relationships/hyperlink" Target="https://ezamowienia.gov.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4B1271-E4C9-47A6-BFC1-2360E86AB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746</TotalTime>
  <Pages>18</Pages>
  <Words>7192</Words>
  <Characters>43152</Characters>
  <Application>Microsoft Office Word</Application>
  <DocSecurity>0</DocSecurity>
  <Lines>359</Lines>
  <Paragraphs>100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Nowy</dc:creator>
  <cp:lastModifiedBy>Katarzyna Stopińska</cp:lastModifiedBy>
  <cp:revision>39</cp:revision>
  <cp:lastPrinted>2025-10-06T12:50:00Z</cp:lastPrinted>
  <dcterms:created xsi:type="dcterms:W3CDTF">2025-04-16T11:55:00Z</dcterms:created>
  <dcterms:modified xsi:type="dcterms:W3CDTF">2026-02-18T11:53:00Z</dcterms:modified>
</cp:coreProperties>
</file>