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82CA48A" w14:textId="77777777" w:rsidR="0086181A" w:rsidRPr="0086181A" w:rsidRDefault="0086181A" w:rsidP="0086181A">
      <w:pPr>
        <w:spacing w:before="120" w:after="120"/>
        <w:ind w:left="6237"/>
        <w:jc w:val="right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Załącznik nr 1 do SWZ</w:t>
      </w:r>
    </w:p>
    <w:p w14:paraId="73B11FB7" w14:textId="77777777" w:rsidR="0086181A" w:rsidRPr="00D40807" w:rsidRDefault="0086181A" w:rsidP="0086181A">
      <w:pPr>
        <w:spacing w:before="120" w:after="120"/>
        <w:jc w:val="center"/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</w:pPr>
      <w:r w:rsidRPr="00D40807"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  <w:t>OFERTA</w:t>
      </w:r>
    </w:p>
    <w:p w14:paraId="6D1AAAA9" w14:textId="77777777" w:rsidR="0086181A" w:rsidRPr="00D40807" w:rsidRDefault="0086181A" w:rsidP="0086181A">
      <w:pPr>
        <w:spacing w:before="120" w:after="120"/>
        <w:rPr>
          <w:rFonts w:ascii="Cambria" w:hAnsi="Cambria" w:cs="Arial"/>
          <w:color w:val="0D0D0D" w:themeColor="text1" w:themeTint="F2"/>
          <w:sz w:val="21"/>
          <w:szCs w:val="21"/>
        </w:rPr>
      </w:pP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Ja (My), niżej podpisany(-ni)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 xml:space="preserve">: 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>____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>_________________________</w:t>
      </w:r>
    </w:p>
    <w:p w14:paraId="331206E9" w14:textId="77777777" w:rsidR="0086181A" w:rsidRPr="00D40807" w:rsidRDefault="0086181A" w:rsidP="0086181A">
      <w:pPr>
        <w:spacing w:before="120" w:after="120"/>
        <w:rPr>
          <w:rFonts w:ascii="Cambria" w:hAnsi="Cambria" w:cs="Arial"/>
          <w:color w:val="0D0D0D" w:themeColor="text1" w:themeTint="F2"/>
          <w:sz w:val="21"/>
          <w:szCs w:val="21"/>
        </w:rPr>
      </w:pPr>
      <w:r>
        <w:rPr>
          <w:rFonts w:ascii="Cambria" w:hAnsi="Cambria" w:cs="Arial"/>
          <w:color w:val="0D0D0D" w:themeColor="text1" w:themeTint="F2"/>
          <w:sz w:val="21"/>
          <w:szCs w:val="21"/>
        </w:rPr>
        <w:t>działając w imieniu i na rzecz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:</w:t>
      </w:r>
    </w:p>
    <w:p w14:paraId="559FF9AD" w14:textId="77777777" w:rsidR="0086181A" w:rsidRPr="00D40807" w:rsidRDefault="0086181A" w:rsidP="0086181A">
      <w:pPr>
        <w:spacing w:before="120" w:after="120"/>
        <w:jc w:val="both"/>
        <w:rPr>
          <w:rFonts w:ascii="Cambria" w:hAnsi="Cambria" w:cs="Arial"/>
          <w:color w:val="0D0D0D" w:themeColor="text1" w:themeTint="F2"/>
          <w:sz w:val="21"/>
          <w:szCs w:val="21"/>
        </w:rPr>
      </w:pPr>
      <w:bookmarkStart w:id="0" w:name="_Hlk75862075"/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</w:t>
      </w:r>
      <w:bookmarkEnd w:id="0"/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</w:t>
      </w:r>
    </w:p>
    <w:p w14:paraId="753A444D" w14:textId="77777777" w:rsidR="0086181A" w:rsidRPr="00D40807" w:rsidRDefault="0086181A" w:rsidP="0086181A">
      <w:pPr>
        <w:spacing w:before="120" w:after="120"/>
        <w:jc w:val="center"/>
        <w:rPr>
          <w:rFonts w:ascii="Cambria" w:eastAsia="Times New Roman" w:hAnsi="Cambria" w:cs="Arial"/>
          <w:bCs/>
          <w:i/>
          <w:color w:val="0D0D0D" w:themeColor="text1" w:themeTint="F2"/>
          <w:sz w:val="16"/>
          <w:szCs w:val="16"/>
        </w:rPr>
      </w:pP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(nazwa (firma)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,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 dokładny adres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/siedziba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 Wykonawcy/Wykonawców,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oznaczanie rejestru, do którego wpisany jest Wykonawca/Wykonawcy, numer NIP, KRS – jeżeli dotyczy,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w przypadku składania oferty przez podmioty występujące wspólnie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należy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podać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ww. dane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wszystkich wspólników spółki cywilnej lub członków konsorcjum),</w:t>
      </w:r>
    </w:p>
    <w:p w14:paraId="35E6A4E1" w14:textId="00A2A9CB" w:rsidR="007C3CD8" w:rsidRPr="00EE1860" w:rsidRDefault="0086181A" w:rsidP="007C3CD8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783B03">
        <w:rPr>
          <w:rFonts w:ascii="Cambria" w:hAnsi="Cambria"/>
          <w:bCs/>
          <w:sz w:val="21"/>
          <w:szCs w:val="21"/>
          <w:lang w:eastAsia="pl-PL"/>
        </w:rPr>
        <w:t>w odpowiedzi na ogłoszenie</w:t>
      </w:r>
      <w:r w:rsidR="007C3CD8">
        <w:rPr>
          <w:rFonts w:ascii="Cambria" w:hAnsi="Cambria"/>
          <w:bCs/>
          <w:sz w:val="21"/>
          <w:szCs w:val="21"/>
          <w:lang w:eastAsia="pl-PL"/>
        </w:rPr>
        <w:t xml:space="preserve"> o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 </w:t>
      </w:r>
      <w:r>
        <w:rPr>
          <w:rFonts w:ascii="Cambria" w:hAnsi="Cambria"/>
          <w:bCs/>
          <w:sz w:val="21"/>
          <w:szCs w:val="21"/>
          <w:lang w:eastAsia="pl-PL"/>
        </w:rPr>
        <w:t xml:space="preserve">zamówieniu, dla którego postępowanie o jego udzielenie jest prowadzone w trybie podstawowym, 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którym mowa w art. </w:t>
      </w:r>
      <w:r>
        <w:rPr>
          <w:rFonts w:ascii="Cambria" w:hAnsi="Cambria"/>
          <w:bCs/>
          <w:sz w:val="21"/>
          <w:szCs w:val="21"/>
          <w:lang w:eastAsia="pl-PL"/>
        </w:rPr>
        <w:t xml:space="preserve">275 pkt 2 </w:t>
      </w:r>
      <w:r w:rsidRPr="00783B03">
        <w:rPr>
          <w:rFonts w:ascii="Cambria" w:hAnsi="Cambria"/>
          <w:bCs/>
          <w:sz w:val="21"/>
          <w:szCs w:val="21"/>
          <w:lang w:eastAsia="pl-PL"/>
        </w:rPr>
        <w:t>ustawy z dnia 11 września 2019 r. Prawo zamówień public</w:t>
      </w:r>
      <w:r>
        <w:rPr>
          <w:rFonts w:ascii="Cambria" w:hAnsi="Cambria"/>
          <w:bCs/>
          <w:sz w:val="21"/>
          <w:szCs w:val="21"/>
          <w:lang w:eastAsia="pl-PL"/>
        </w:rPr>
        <w:t>znych (tekst jedn. Dz. U. z 2024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 r. poz. 1</w:t>
      </w:r>
      <w:r>
        <w:rPr>
          <w:rFonts w:ascii="Cambria" w:hAnsi="Cambria"/>
          <w:bCs/>
          <w:sz w:val="21"/>
          <w:szCs w:val="21"/>
          <w:lang w:eastAsia="pl-PL"/>
        </w:rPr>
        <w:t>320</w:t>
      </w:r>
      <w:r w:rsidRPr="00783B03">
        <w:rPr>
          <w:rFonts w:ascii="Cambria" w:hAnsi="Cambria"/>
          <w:bCs/>
          <w:sz w:val="21"/>
          <w:szCs w:val="21"/>
          <w:lang w:eastAsia="pl-PL"/>
        </w:rPr>
        <w:t>z późn. zm.</w:t>
      </w:r>
      <w:r>
        <w:rPr>
          <w:rFonts w:ascii="Cambria" w:hAnsi="Cambria"/>
          <w:bCs/>
          <w:sz w:val="21"/>
          <w:szCs w:val="21"/>
          <w:lang w:eastAsia="pl-PL"/>
        </w:rPr>
        <w:t xml:space="preserve"> – „PZP”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) na </w:t>
      </w:r>
      <w:bookmarkStart w:id="1" w:name="_Hlk222989364"/>
      <w:r w:rsidR="007C3CD8">
        <w:rPr>
          <w:rFonts w:ascii="Cambria" w:eastAsia="Times New Roman" w:hAnsi="Cambria"/>
          <w:b/>
          <w:i/>
          <w:sz w:val="21"/>
          <w:szCs w:val="21"/>
        </w:rPr>
        <w:t>„</w:t>
      </w:r>
      <w:r w:rsidR="007C3CD8" w:rsidRPr="00F6668E">
        <w:rPr>
          <w:rFonts w:ascii="Cambria" w:eastAsia="Times New Roman" w:hAnsi="Cambria"/>
          <w:b/>
          <w:i/>
          <w:sz w:val="21"/>
          <w:szCs w:val="21"/>
        </w:rPr>
        <w:t>Przebudowa wewnętrzna lokali</w:t>
      </w:r>
      <w:r w:rsidR="007C3CD8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7C3CD8" w:rsidRPr="00F6668E">
        <w:rPr>
          <w:rFonts w:ascii="Cambria" w:eastAsia="Times New Roman" w:hAnsi="Cambria"/>
          <w:b/>
          <w:i/>
          <w:sz w:val="21"/>
          <w:szCs w:val="21"/>
        </w:rPr>
        <w:t>mieszkalnych (pustostanów) z</w:t>
      </w:r>
      <w:r w:rsidR="007C3CD8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7C3CD8" w:rsidRPr="00F6668E">
        <w:rPr>
          <w:rFonts w:ascii="Cambria" w:eastAsia="Times New Roman" w:hAnsi="Cambria"/>
          <w:b/>
          <w:i/>
          <w:sz w:val="21"/>
          <w:szCs w:val="21"/>
        </w:rPr>
        <w:t>kompletną wymianą instalacji wod-kan,</w:t>
      </w:r>
      <w:r w:rsidR="007C3CD8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7C3CD8" w:rsidRPr="00F6668E">
        <w:rPr>
          <w:rFonts w:ascii="Cambria" w:eastAsia="Times New Roman" w:hAnsi="Cambria"/>
          <w:b/>
          <w:i/>
          <w:sz w:val="21"/>
          <w:szCs w:val="21"/>
        </w:rPr>
        <w:t>c.o., instalacji gazowej, elektrycznej</w:t>
      </w:r>
      <w:r w:rsidR="007C3CD8">
        <w:rPr>
          <w:rFonts w:ascii="Cambria" w:eastAsia="Times New Roman" w:hAnsi="Cambria"/>
          <w:b/>
          <w:i/>
          <w:sz w:val="21"/>
          <w:szCs w:val="21"/>
        </w:rPr>
        <w:t xml:space="preserve">, </w:t>
      </w:r>
      <w:r w:rsidR="007C3CD8" w:rsidRPr="00F6668E">
        <w:rPr>
          <w:rFonts w:ascii="Cambria" w:eastAsia="Times New Roman" w:hAnsi="Cambria"/>
          <w:b/>
          <w:i/>
          <w:sz w:val="21"/>
          <w:szCs w:val="21"/>
        </w:rPr>
        <w:t>wyodrębnieniem osobnej łazienki i</w:t>
      </w:r>
      <w:r w:rsidR="007C3CD8">
        <w:rPr>
          <w:rFonts w:ascii="Cambria" w:eastAsia="Times New Roman" w:hAnsi="Cambria"/>
          <w:b/>
          <w:i/>
          <w:sz w:val="21"/>
          <w:szCs w:val="21"/>
        </w:rPr>
        <w:t> </w:t>
      </w:r>
      <w:r w:rsidR="007C3CD8" w:rsidRPr="00F6668E">
        <w:rPr>
          <w:rFonts w:ascii="Cambria" w:eastAsia="Times New Roman" w:hAnsi="Cambria"/>
          <w:b/>
          <w:i/>
          <w:sz w:val="21"/>
          <w:szCs w:val="21"/>
        </w:rPr>
        <w:t>kuchn</w:t>
      </w:r>
      <w:r w:rsidR="007C3CD8">
        <w:rPr>
          <w:rFonts w:ascii="Cambria" w:eastAsia="Times New Roman" w:hAnsi="Cambria"/>
          <w:b/>
          <w:i/>
          <w:sz w:val="21"/>
          <w:szCs w:val="21"/>
        </w:rPr>
        <w:t xml:space="preserve">i” - </w:t>
      </w:r>
      <w:bookmarkEnd w:id="1"/>
      <w:r w:rsidR="007C3CD8">
        <w:rPr>
          <w:rFonts w:ascii="Cambria" w:eastAsia="Times New Roman" w:hAnsi="Cambria"/>
          <w:b/>
          <w:i/>
          <w:sz w:val="21"/>
          <w:szCs w:val="21"/>
        </w:rPr>
        <w:t>Zadanie nr 1: „P</w:t>
      </w:r>
      <w:r w:rsidR="007C3CD8" w:rsidRPr="00EE1860">
        <w:rPr>
          <w:rFonts w:ascii="Cambria" w:eastAsia="Times New Roman" w:hAnsi="Cambria"/>
          <w:b/>
          <w:i/>
          <w:sz w:val="21"/>
          <w:szCs w:val="21"/>
        </w:rPr>
        <w:t xml:space="preserve">rzebudowa lokalu mieszkalnego nr 2 w budynku przy ul. Tadeusza Kościuszki 7a w Policach </w:t>
      </w:r>
      <w:r w:rsidR="007C3CD8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</w:rPr>
        <w:t xml:space="preserve">należącego do mieszkaniowego zasobu Gminy Police </w:t>
      </w:r>
      <w:r w:rsidR="007C3CD8" w:rsidRPr="00E504CE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</w:rPr>
        <w:t>wraz z robotami towarzyszącymi</w:t>
      </w:r>
      <w:r w:rsidR="007C3CD8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</w:rPr>
        <w:t>”</w:t>
      </w:r>
    </w:p>
    <w:p w14:paraId="575B31BC" w14:textId="6C502AF8" w:rsidR="0086181A" w:rsidRPr="00640904" w:rsidRDefault="0086181A" w:rsidP="0086181A">
      <w:pPr>
        <w:spacing w:before="120" w:after="120"/>
        <w:jc w:val="both"/>
        <w:rPr>
          <w:rFonts w:ascii="Cambria" w:hAnsi="Cambria"/>
          <w:b/>
          <w:bCs/>
          <w:i/>
          <w:sz w:val="21"/>
          <w:szCs w:val="21"/>
          <w:lang w:eastAsia="pl-PL"/>
        </w:rPr>
      </w:pPr>
      <w:r w:rsidRPr="00783B03">
        <w:rPr>
          <w:rFonts w:ascii="Cambria" w:hAnsi="Cambria"/>
          <w:bCs/>
          <w:i/>
          <w:iCs/>
          <w:sz w:val="21"/>
          <w:szCs w:val="21"/>
          <w:lang w:eastAsia="pl-PL"/>
        </w:rPr>
        <w:t xml:space="preserve"> </w:t>
      </w:r>
      <w:r>
        <w:rPr>
          <w:rFonts w:ascii="Cambria" w:hAnsi="Cambria"/>
          <w:bCs/>
          <w:sz w:val="21"/>
          <w:szCs w:val="21"/>
          <w:lang w:eastAsia="pl-PL"/>
        </w:rPr>
        <w:t xml:space="preserve">składam (-my) </w:t>
      </w:r>
      <w:r w:rsidRPr="00783B03">
        <w:rPr>
          <w:rFonts w:ascii="Cambria" w:hAnsi="Cambria"/>
          <w:bCs/>
          <w:sz w:val="21"/>
          <w:szCs w:val="21"/>
          <w:lang w:eastAsia="pl-PL"/>
        </w:rPr>
        <w:t>niniejszym ofertę</w:t>
      </w:r>
      <w:r>
        <w:rPr>
          <w:rFonts w:ascii="Cambria" w:hAnsi="Cambria"/>
          <w:bCs/>
          <w:sz w:val="21"/>
          <w:szCs w:val="21"/>
          <w:lang w:eastAsia="pl-PL"/>
        </w:rPr>
        <w:t xml:space="preserve"> i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: </w:t>
      </w:r>
    </w:p>
    <w:p w14:paraId="608FEB90" w14:textId="77777777" w:rsidR="006133BF" w:rsidRPr="006133BF" w:rsidRDefault="0086181A" w:rsidP="0086181A">
      <w:pPr>
        <w:pStyle w:val="Akapitzlist"/>
        <w:numPr>
          <w:ilvl w:val="0"/>
          <w:numId w:val="19"/>
        </w:numPr>
        <w:tabs>
          <w:tab w:val="left" w:pos="567"/>
        </w:tabs>
        <w:suppressAutoHyphens w:val="0"/>
        <w:spacing w:before="120" w:after="120"/>
        <w:ind w:left="567" w:hanging="567"/>
        <w:jc w:val="both"/>
        <w:rPr>
          <w:rFonts w:ascii="Cambria" w:hAnsi="Cambria"/>
          <w:bCs/>
          <w:iCs/>
          <w:sz w:val="21"/>
          <w:lang w:eastAsia="pl-PL"/>
        </w:rPr>
      </w:pPr>
      <w:r w:rsidRPr="00E46B76">
        <w:rPr>
          <w:rFonts w:ascii="Cambria" w:hAnsi="Cambria"/>
          <w:bCs/>
          <w:sz w:val="21"/>
          <w:lang w:eastAsia="ar-SA"/>
        </w:rPr>
        <w:t>Oferuję/</w:t>
      </w:r>
      <w:proofErr w:type="spellStart"/>
      <w:r w:rsidRPr="00E46B76">
        <w:rPr>
          <w:rFonts w:ascii="Cambria" w:hAnsi="Cambria"/>
          <w:bCs/>
          <w:sz w:val="21"/>
          <w:lang w:eastAsia="ar-SA"/>
        </w:rPr>
        <w:t>emy</w:t>
      </w:r>
      <w:proofErr w:type="spellEnd"/>
      <w:r w:rsidRPr="00E46B76">
        <w:rPr>
          <w:rFonts w:ascii="Cambria" w:hAnsi="Cambria"/>
          <w:bCs/>
          <w:sz w:val="21"/>
          <w:lang w:eastAsia="ar-SA"/>
        </w:rPr>
        <w:t xml:space="preserve"> wykonanie zamówienia zgodnie z opisem przedmiotu zamówienia i na warunkach i określonych w Specyfikacji Warunków Zamówienia za cenę łączną</w:t>
      </w:r>
      <w:r w:rsidR="006133BF">
        <w:rPr>
          <w:rFonts w:ascii="Cambria" w:hAnsi="Cambria"/>
          <w:bCs/>
          <w:sz w:val="21"/>
          <w:lang w:eastAsia="ar-SA"/>
        </w:rPr>
        <w:t>:</w:t>
      </w:r>
    </w:p>
    <w:p w14:paraId="0C4CCD3B" w14:textId="77777777" w:rsidR="006133BF" w:rsidRP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netto w wysokości </w:t>
      </w:r>
      <w:r w:rsidRPr="00E46B76">
        <w:rPr>
          <w:rFonts w:ascii="Cambria" w:hAnsi="Cambria"/>
          <w:bCs/>
          <w:sz w:val="21"/>
          <w:lang w:eastAsia="ar-SA"/>
        </w:rPr>
        <w:t>_________</w:t>
      </w:r>
      <w:r>
        <w:rPr>
          <w:rFonts w:ascii="Cambria" w:hAnsi="Cambria"/>
          <w:bCs/>
          <w:sz w:val="21"/>
          <w:lang w:eastAsia="ar-SA"/>
        </w:rPr>
        <w:t>_________________________________</w:t>
      </w:r>
      <w:r w:rsidRPr="00E46B76">
        <w:rPr>
          <w:rFonts w:ascii="Cambria" w:hAnsi="Cambria"/>
          <w:bCs/>
          <w:sz w:val="21"/>
          <w:lang w:eastAsia="ar-SA"/>
        </w:rPr>
        <w:t>_ zł (słownie: _______________________________________).</w:t>
      </w:r>
    </w:p>
    <w:p w14:paraId="796A02B5" w14:textId="77777777" w:rsid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w tym 8 % podatek VAT w wysokości ___________________________________________ zł </w:t>
      </w:r>
      <w:r w:rsidRPr="006133BF">
        <w:rPr>
          <w:rFonts w:ascii="Cambria" w:hAnsi="Cambria"/>
          <w:bCs/>
          <w:sz w:val="21"/>
          <w:lang w:eastAsia="ar-SA"/>
        </w:rPr>
        <w:t>(słownie: _______________________________________________)</w:t>
      </w:r>
      <w:r>
        <w:rPr>
          <w:rFonts w:ascii="Cambria" w:hAnsi="Cambria"/>
          <w:bCs/>
          <w:sz w:val="21"/>
          <w:lang w:eastAsia="ar-SA"/>
        </w:rPr>
        <w:t>,</w:t>
      </w:r>
    </w:p>
    <w:p w14:paraId="72F6D562" w14:textId="77777777" w:rsidR="0086181A" w:rsidRP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co w sumie daje cenę </w:t>
      </w:r>
      <w:r w:rsidR="0086181A" w:rsidRPr="006133BF">
        <w:rPr>
          <w:rFonts w:ascii="Cambria" w:hAnsi="Cambria"/>
          <w:bCs/>
          <w:sz w:val="21"/>
          <w:lang w:eastAsia="ar-SA"/>
        </w:rPr>
        <w:t xml:space="preserve"> brutto w wysokości _____________________________________________________________________ zł (słownie: _______________________________________________).</w:t>
      </w:r>
    </w:p>
    <w:p w14:paraId="026505B8" w14:textId="77777777" w:rsidR="0086181A" w:rsidRPr="0086181A" w:rsidRDefault="0086181A" w:rsidP="00F404BE">
      <w:pPr>
        <w:pStyle w:val="Akapitzlist"/>
        <w:numPr>
          <w:ilvl w:val="0"/>
          <w:numId w:val="19"/>
        </w:numPr>
        <w:tabs>
          <w:tab w:val="left" w:pos="567"/>
        </w:tabs>
        <w:suppressAutoHyphens w:val="0"/>
        <w:spacing w:before="120" w:after="60"/>
        <w:ind w:left="567" w:hanging="567"/>
        <w:jc w:val="both"/>
        <w:rPr>
          <w:rFonts w:ascii="Cambria" w:hAnsi="Cambria"/>
          <w:bCs/>
          <w:iCs/>
          <w:sz w:val="21"/>
          <w:lang w:eastAsia="pl-PL"/>
        </w:rPr>
      </w:pPr>
      <w:r w:rsidRPr="00D019A3">
        <w:rPr>
          <w:rFonts w:ascii="Cambria" w:eastAsia="Times New Roman" w:hAnsi="Cambria"/>
          <w:sz w:val="21"/>
          <w:lang w:eastAsia="pl-PL"/>
        </w:rPr>
        <w:t xml:space="preserve">Oferuję okres </w:t>
      </w:r>
      <w:r>
        <w:rPr>
          <w:rFonts w:ascii="Cambria" w:eastAsia="Times New Roman" w:hAnsi="Cambria"/>
          <w:sz w:val="21"/>
          <w:lang w:eastAsia="pl-PL"/>
        </w:rPr>
        <w:t>g</w:t>
      </w:r>
      <w:r w:rsidRPr="00D019A3">
        <w:rPr>
          <w:rFonts w:ascii="Cambria" w:eastAsia="Times New Roman" w:hAnsi="Cambria"/>
          <w:sz w:val="21"/>
          <w:lang w:eastAsia="pl-PL"/>
        </w:rPr>
        <w:t>warancji</w:t>
      </w:r>
      <w:r>
        <w:rPr>
          <w:rFonts w:ascii="Cambria" w:eastAsia="Times New Roman" w:hAnsi="Cambria"/>
          <w:sz w:val="21"/>
          <w:lang w:eastAsia="pl-PL"/>
        </w:rPr>
        <w:t xml:space="preserve"> jakości na przedmiot zamówienia </w:t>
      </w:r>
      <w:r>
        <w:rPr>
          <w:rFonts w:ascii="Cambria" w:hAnsi="Cambria"/>
          <w:bCs/>
          <w:sz w:val="21"/>
        </w:rPr>
        <w:t>wynoszący (proszę zaznaczyć właściwe)</w:t>
      </w:r>
      <w:r w:rsidR="00F404BE">
        <w:rPr>
          <w:rStyle w:val="Odwoanieprzypisudolnego"/>
          <w:rFonts w:ascii="Cambria" w:hAnsi="Cambria"/>
          <w:bCs/>
          <w:sz w:val="21"/>
        </w:rPr>
        <w:footnoteReference w:id="1"/>
      </w:r>
      <w:r>
        <w:rPr>
          <w:rFonts w:ascii="Cambria" w:hAnsi="Cambria"/>
          <w:bCs/>
          <w:sz w:val="21"/>
        </w:rPr>
        <w:t>:</w:t>
      </w:r>
    </w:p>
    <w:p w14:paraId="789913B8" w14:textId="77777777" w:rsidR="0086181A" w:rsidRDefault="0073577C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-663487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12 miesięcy</w:t>
      </w:r>
    </w:p>
    <w:p w14:paraId="23967CAC" w14:textId="77777777" w:rsidR="0086181A" w:rsidRDefault="0073577C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8595464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18 miesięcy</w:t>
      </w:r>
    </w:p>
    <w:p w14:paraId="5F39A295" w14:textId="77777777" w:rsidR="0086181A" w:rsidRDefault="0073577C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5006935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24 miesięcy</w:t>
      </w:r>
    </w:p>
    <w:p w14:paraId="411F0EA3" w14:textId="77777777" w:rsidR="0086181A" w:rsidRDefault="0073577C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-20765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30 miesięcy</w:t>
      </w:r>
    </w:p>
    <w:p w14:paraId="5F815B41" w14:textId="77777777" w:rsidR="00F404BE" w:rsidRPr="00D019A3" w:rsidRDefault="0073577C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3419653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04BE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36 miesięcy</w:t>
      </w:r>
    </w:p>
    <w:p w14:paraId="0096B6DE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Oświadczam/y, </w:t>
      </w:r>
      <w:r w:rsidRPr="00D019A3">
        <w:rPr>
          <w:rFonts w:ascii="Cambria" w:hAnsi="Cambria"/>
          <w:bCs/>
          <w:iCs/>
          <w:sz w:val="21"/>
          <w:lang w:eastAsia="pl-PL"/>
        </w:rPr>
        <w:t>że</w:t>
      </w:r>
      <w:r w:rsidRPr="00D019A3">
        <w:rPr>
          <w:rFonts w:ascii="Cambria" w:hAnsi="Cambria"/>
          <w:bCs/>
          <w:sz w:val="21"/>
          <w:lang w:eastAsia="ar-SA"/>
        </w:rPr>
        <w:t xml:space="preserve"> zapoznałem/liśmy się ze Specyfikacją Warunków Zamówienia,</w:t>
      </w:r>
      <w:r w:rsidRPr="00D019A3">
        <w:rPr>
          <w:rFonts w:ascii="Cambria" w:hAnsi="Cambria"/>
          <w:bCs/>
          <w:sz w:val="21"/>
          <w:lang w:eastAsia="ar-SA"/>
        </w:rPr>
        <w:br/>
        <w:t>w tym także ze wzorem umowy i uzyskaliśmy wszelkie informacje niezbędne do przygotowania niniejszej oferty. W przypadku wyboru naszej oferty zobowiązuję/</w:t>
      </w:r>
      <w:proofErr w:type="spellStart"/>
      <w:r w:rsidRPr="00D019A3">
        <w:rPr>
          <w:rFonts w:ascii="Cambria" w:hAnsi="Cambria"/>
          <w:bCs/>
          <w:sz w:val="21"/>
          <w:lang w:eastAsia="ar-SA"/>
        </w:rPr>
        <w:t>emy</w:t>
      </w:r>
      <w:proofErr w:type="spellEnd"/>
      <w:r w:rsidRPr="00D019A3">
        <w:rPr>
          <w:rFonts w:ascii="Cambria" w:hAnsi="Cambria"/>
          <w:bCs/>
          <w:sz w:val="21"/>
          <w:lang w:eastAsia="ar-SA"/>
        </w:rPr>
        <w:t xml:space="preserve"> się do zawarcia umowy zgodnej z niniejszą ofertą, na warunkach określonych w Specyfikacji Warunków Zamówienia oraz w miejscu i terminie </w:t>
      </w:r>
      <w:r w:rsidRPr="00D019A3">
        <w:rPr>
          <w:rFonts w:ascii="Cambria" w:hAnsi="Cambria"/>
          <w:bCs/>
          <w:sz w:val="21"/>
          <w:lang w:eastAsia="ar-SA"/>
        </w:rPr>
        <w:lastRenderedPageBreak/>
        <w:t>wyznaczonym przez Zamawiającego, a przed</w:t>
      </w:r>
      <w:r>
        <w:rPr>
          <w:rFonts w:ascii="Cambria" w:hAnsi="Cambria"/>
          <w:bCs/>
          <w:sz w:val="21"/>
          <w:lang w:eastAsia="ar-SA"/>
        </w:rPr>
        <w:t xml:space="preserve"> zawarciem umowy do wniesienia zabezpieczenia należytego wykonania u</w:t>
      </w:r>
      <w:r w:rsidRPr="00D019A3">
        <w:rPr>
          <w:rFonts w:ascii="Cambria" w:hAnsi="Cambria"/>
          <w:bCs/>
          <w:sz w:val="21"/>
          <w:lang w:eastAsia="ar-SA"/>
        </w:rPr>
        <w:t>mowy.</w:t>
      </w:r>
    </w:p>
    <w:p w14:paraId="30F2057E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>Oświadczam/y, że uważam/y się za związanego/</w:t>
      </w:r>
      <w:proofErr w:type="spellStart"/>
      <w:r w:rsidRPr="00D019A3">
        <w:rPr>
          <w:rFonts w:ascii="Cambria" w:hAnsi="Cambria"/>
          <w:bCs/>
          <w:sz w:val="21"/>
          <w:lang w:eastAsia="ar-SA"/>
        </w:rPr>
        <w:t>ych</w:t>
      </w:r>
      <w:proofErr w:type="spellEnd"/>
      <w:r w:rsidRPr="00D019A3">
        <w:rPr>
          <w:rFonts w:ascii="Cambria" w:hAnsi="Cambria"/>
          <w:bCs/>
          <w:sz w:val="21"/>
          <w:lang w:eastAsia="ar-SA"/>
        </w:rPr>
        <w:t xml:space="preserve"> niniejszą ofertą przez czas wskazany</w:t>
      </w:r>
      <w:r w:rsidRPr="00D019A3">
        <w:rPr>
          <w:rFonts w:ascii="Cambria" w:hAnsi="Cambria"/>
          <w:bCs/>
          <w:sz w:val="21"/>
          <w:lang w:eastAsia="ar-SA"/>
        </w:rPr>
        <w:br/>
        <w:t>w Specyfikacji Warunków Zamówienia</w:t>
      </w:r>
      <w:r>
        <w:rPr>
          <w:rFonts w:ascii="Cambria" w:hAnsi="Cambria"/>
          <w:bCs/>
          <w:sz w:val="21"/>
          <w:lang w:eastAsia="ar-SA"/>
        </w:rPr>
        <w:t>.</w:t>
      </w:r>
    </w:p>
    <w:p w14:paraId="4FC97802" w14:textId="77777777" w:rsidR="0086181A" w:rsidRPr="00524748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524748">
        <w:rPr>
          <w:rFonts w:ascii="Cambria" w:hAnsi="Cambria"/>
          <w:bCs/>
          <w:sz w:val="21"/>
          <w:lang w:eastAsia="ar-SA"/>
        </w:rPr>
        <w:t>Nazwy (firmy) podmiotów, na których zasoby powołujemy się na zasadach określonych</w:t>
      </w:r>
      <w:r w:rsidRPr="00524748">
        <w:rPr>
          <w:rFonts w:ascii="Cambria" w:hAnsi="Cambria"/>
          <w:bCs/>
          <w:sz w:val="21"/>
          <w:lang w:eastAsia="ar-SA"/>
        </w:rPr>
        <w:br/>
        <w:t>w art. 118 PZP, w celu wykazania spełniania warunków udziału w postępowaniu, o których mowa w art. 112 ust. 2 PZP</w:t>
      </w:r>
      <w:r>
        <w:rPr>
          <w:rFonts w:ascii="Cambria" w:hAnsi="Cambria"/>
          <w:bCs/>
          <w:sz w:val="21"/>
          <w:lang w:eastAsia="ar-SA"/>
        </w:rPr>
        <w:t xml:space="preserve"> ________________________________________________________________________________________________ ________________</w:t>
      </w:r>
      <w:r w:rsidRPr="00524748"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</w:t>
      </w:r>
      <w:r w:rsidRPr="00524748">
        <w:rPr>
          <w:rFonts w:ascii="Cambria" w:hAnsi="Cambria"/>
          <w:bCs/>
          <w:sz w:val="21"/>
          <w:lang w:eastAsia="ar-SA"/>
        </w:rPr>
        <w:t>_</w:t>
      </w:r>
      <w:r>
        <w:rPr>
          <w:rFonts w:ascii="Cambria" w:hAnsi="Cambria"/>
          <w:bCs/>
          <w:sz w:val="21"/>
          <w:lang w:eastAsia="ar-SA"/>
        </w:rPr>
        <w:t xml:space="preserve"> .</w:t>
      </w:r>
    </w:p>
    <w:p w14:paraId="7F0DC3C5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Następujące zakresy rzeczowe wchodzące w przedmiot zamówienia zamierzam/y powierzyć następującym podwykonawcom*: </w:t>
      </w:r>
    </w:p>
    <w:tbl>
      <w:tblPr>
        <w:tblStyle w:val="Tabela-Siatka"/>
        <w:tblW w:w="8222" w:type="dxa"/>
        <w:tblInd w:w="675" w:type="dxa"/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4836F736" w14:textId="77777777" w:rsidTr="00DA3159">
        <w:trPr>
          <w:trHeight w:val="263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4E1C5965" w14:textId="77777777" w:rsidR="0086181A" w:rsidRPr="00D019A3" w:rsidRDefault="0086181A" w:rsidP="00DA3159">
            <w:pPr>
              <w:pStyle w:val="Akapitzlist"/>
              <w:ind w:left="0"/>
              <w:jc w:val="center"/>
              <w:rPr>
                <w:rFonts w:ascii="Cambria" w:hAnsi="Cambria"/>
                <w:bCs/>
                <w:sz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lang w:eastAsia="ar-SA"/>
              </w:rPr>
              <w:t>Podwykonawca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309E6936" w14:textId="77777777" w:rsidR="0086181A" w:rsidRPr="00D019A3" w:rsidRDefault="0086181A" w:rsidP="00DA3159">
            <w:pPr>
              <w:pStyle w:val="Akapitzlist"/>
              <w:ind w:left="0"/>
              <w:jc w:val="center"/>
              <w:rPr>
                <w:rFonts w:ascii="Cambria" w:hAnsi="Cambria"/>
                <w:bCs/>
                <w:sz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lang w:eastAsia="ar-SA"/>
              </w:rPr>
              <w:t>Zakres rzeczowy</w:t>
            </w:r>
          </w:p>
        </w:tc>
      </w:tr>
      <w:tr w:rsidR="0086181A" w:rsidRPr="00D019A3" w14:paraId="67EC6F54" w14:textId="77777777" w:rsidTr="00DA3159">
        <w:trPr>
          <w:trHeight w:val="567"/>
        </w:trPr>
        <w:tc>
          <w:tcPr>
            <w:tcW w:w="4111" w:type="dxa"/>
          </w:tcPr>
          <w:p w14:paraId="7FB6AE1A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1E421355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  <w:tr w:rsidR="0086181A" w:rsidRPr="00D019A3" w14:paraId="656F4956" w14:textId="77777777" w:rsidTr="00DA3159">
        <w:trPr>
          <w:trHeight w:val="567"/>
        </w:trPr>
        <w:tc>
          <w:tcPr>
            <w:tcW w:w="4111" w:type="dxa"/>
          </w:tcPr>
          <w:p w14:paraId="7477E658" w14:textId="77777777" w:rsidR="0086181A" w:rsidRPr="00D019A3" w:rsidRDefault="0086181A" w:rsidP="00DA3159">
            <w:pPr>
              <w:pStyle w:val="Akapitzlist"/>
              <w:ind w:left="176" w:hanging="176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36CCAF56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  <w:tr w:rsidR="0086181A" w:rsidRPr="00D019A3" w14:paraId="1C6501D7" w14:textId="77777777" w:rsidTr="00DA3159">
        <w:trPr>
          <w:trHeight w:val="567"/>
        </w:trPr>
        <w:tc>
          <w:tcPr>
            <w:tcW w:w="4111" w:type="dxa"/>
          </w:tcPr>
          <w:p w14:paraId="795D52F0" w14:textId="77777777" w:rsidR="0086181A" w:rsidRPr="00D019A3" w:rsidRDefault="0086181A" w:rsidP="00DA3159">
            <w:pPr>
              <w:pStyle w:val="Akapitzlist"/>
              <w:ind w:left="176" w:hanging="176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0C43B435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</w:tbl>
    <w:p w14:paraId="6A044B80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uppressAutoHyphens w:val="0"/>
        <w:spacing w:before="120" w:after="120"/>
        <w:ind w:left="567" w:hanging="567"/>
        <w:jc w:val="both"/>
        <w:rPr>
          <w:rFonts w:ascii="Cambria" w:hAnsi="Cambria" w:cs="Arial"/>
          <w:bCs/>
          <w:sz w:val="21"/>
        </w:rPr>
      </w:pPr>
      <w:r w:rsidRPr="00D019A3">
        <w:rPr>
          <w:rFonts w:ascii="Cambria" w:hAnsi="Cambria" w:cs="Arial"/>
          <w:bCs/>
          <w:sz w:val="21"/>
        </w:rPr>
        <w:t xml:space="preserve">Oświadczamy, że następujące </w:t>
      </w:r>
      <w:r>
        <w:rPr>
          <w:rFonts w:ascii="Cambria" w:hAnsi="Cambria" w:cs="Arial"/>
          <w:bCs/>
          <w:sz w:val="21"/>
        </w:rPr>
        <w:t>roboty budowlane</w:t>
      </w:r>
      <w:r w:rsidRPr="00D019A3">
        <w:rPr>
          <w:rFonts w:ascii="Cambria" w:hAnsi="Cambria" w:cs="Arial"/>
          <w:bCs/>
          <w:sz w:val="21"/>
        </w:rPr>
        <w:t xml:space="preserve"> stanowiące przedmiot zamówienia wykonają poszczególni Wykonawcy wspólnie ubiegający się o udzielenie zamówienia</w:t>
      </w:r>
      <w:r w:rsidRPr="00D019A3">
        <w:rPr>
          <w:sz w:val="21"/>
          <w:vertAlign w:val="superscript"/>
        </w:rPr>
        <w:footnoteReference w:id="2"/>
      </w:r>
      <w:r w:rsidRPr="00D019A3">
        <w:rPr>
          <w:rFonts w:ascii="Cambria" w:hAnsi="Cambria" w:cs="Arial"/>
          <w:bCs/>
          <w:sz w:val="21"/>
        </w:rPr>
        <w:t>:</w:t>
      </w:r>
    </w:p>
    <w:tbl>
      <w:tblPr>
        <w:tblW w:w="8222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1066466C" w14:textId="77777777" w:rsidTr="00DA3159">
        <w:trPr>
          <w:trHeight w:val="1077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41D168C2" w14:textId="77777777" w:rsidR="0086181A" w:rsidRPr="00D019A3" w:rsidRDefault="0086181A" w:rsidP="00DA3159">
            <w:pPr>
              <w:ind w:left="29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Wykonawca wspólnie ubiegający się o udzielenie zamówienia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  <w:r w:rsidRPr="00D019A3">
              <w:rPr>
                <w:rFonts w:ascii="Cambria" w:hAnsi="Cambria" w:cs="Arial"/>
                <w:bCs/>
                <w:sz w:val="21"/>
                <w:szCs w:val="21"/>
              </w:rPr>
              <w:t>(nazwa/firma, adres)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19ACAC9A" w14:textId="77777777" w:rsidR="0086181A" w:rsidRPr="00D019A3" w:rsidRDefault="0086181A" w:rsidP="00DA3159">
            <w:pPr>
              <w:ind w:left="8" w:hanging="8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Zakres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t>zamówienia, który zostanie wykonany</w:t>
            </w: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 przez danego wykonawcę wspólnie ubiegającego się o udzielenie zamówienia</w:t>
            </w:r>
          </w:p>
        </w:tc>
      </w:tr>
      <w:tr w:rsidR="0086181A" w:rsidRPr="00D019A3" w14:paraId="32C974D2" w14:textId="77777777" w:rsidTr="00DA3159">
        <w:trPr>
          <w:trHeight w:val="567"/>
        </w:trPr>
        <w:tc>
          <w:tcPr>
            <w:tcW w:w="4111" w:type="dxa"/>
          </w:tcPr>
          <w:p w14:paraId="3EA852BC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5A7AC44C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86181A" w:rsidRPr="00D019A3" w14:paraId="2EF1641F" w14:textId="77777777" w:rsidTr="00DA3159">
        <w:trPr>
          <w:trHeight w:val="567"/>
        </w:trPr>
        <w:tc>
          <w:tcPr>
            <w:tcW w:w="4111" w:type="dxa"/>
          </w:tcPr>
          <w:p w14:paraId="759374A0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34EE243F" w14:textId="77777777" w:rsidR="0086181A" w:rsidRPr="00D019A3" w:rsidRDefault="0086181A" w:rsidP="00DA3159">
            <w:pPr>
              <w:ind w:left="709" w:hanging="709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86181A" w:rsidRPr="00D019A3" w14:paraId="0BA9F3E9" w14:textId="77777777" w:rsidTr="00DA3159">
        <w:trPr>
          <w:trHeight w:val="567"/>
        </w:trPr>
        <w:tc>
          <w:tcPr>
            <w:tcW w:w="4111" w:type="dxa"/>
          </w:tcPr>
          <w:p w14:paraId="7D9ACDED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36DB070B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</w:tbl>
    <w:p w14:paraId="11FEECFE" w14:textId="77777777" w:rsidR="0086181A" w:rsidRPr="0005326D" w:rsidRDefault="0086181A" w:rsidP="0086181A">
      <w:pPr>
        <w:pStyle w:val="Akapitzlist"/>
        <w:tabs>
          <w:tab w:val="left" w:pos="1560"/>
        </w:tabs>
        <w:spacing w:before="120" w:after="120"/>
        <w:ind w:left="567"/>
        <w:jc w:val="both"/>
        <w:rPr>
          <w:rFonts w:ascii="Cambria" w:hAnsi="Cambria"/>
          <w:bCs/>
          <w:sz w:val="18"/>
          <w:lang w:eastAsia="ar-SA"/>
        </w:rPr>
      </w:pPr>
      <w:r w:rsidRPr="0005326D">
        <w:rPr>
          <w:rFonts w:ascii="Cambria" w:hAnsi="Cambria"/>
          <w:b/>
          <w:bCs/>
          <w:sz w:val="18"/>
          <w:lang w:eastAsia="ar-SA"/>
        </w:rPr>
        <w:t>UWAGA:</w:t>
      </w:r>
      <w:r w:rsidRPr="0005326D">
        <w:rPr>
          <w:rFonts w:ascii="Cambria" w:hAnsi="Cambria"/>
          <w:bCs/>
          <w:sz w:val="18"/>
          <w:lang w:eastAsia="ar-SA"/>
        </w:rPr>
        <w:t xml:space="preserve"> W odniesieniu do warunków dotyczących wykształcenia, kwalifikacji zawodowych lub doświadczenia wykonawcy wspólnie ubiegający się o udzielenie zamówienia mogą polegać na zdolnościach tych z wykonawców, którzy wykonają roboty budowlane, do realizacji których te zdolności są wymagane.</w:t>
      </w:r>
    </w:p>
    <w:p w14:paraId="7BD67A5A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Następujące informacje zawarte w niniejszej ofercie stanowią tajemnicę przedsiębiorstwa*: </w:t>
      </w:r>
    </w:p>
    <w:tbl>
      <w:tblPr>
        <w:tblStyle w:val="Tabela-Siatka"/>
        <w:tblW w:w="8222" w:type="dxa"/>
        <w:tblInd w:w="675" w:type="dxa"/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32FAEB92" w14:textId="77777777" w:rsidTr="00DA3159">
        <w:trPr>
          <w:trHeight w:val="334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6E20C3BB" w14:textId="77777777" w:rsidR="0086181A" w:rsidRPr="00D019A3" w:rsidRDefault="0086181A" w:rsidP="00DA3159">
            <w:pPr>
              <w:ind w:left="318" w:hanging="284"/>
              <w:jc w:val="center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 xml:space="preserve">Oznaczenie </w:t>
            </w: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rodzaju (nazwy) informacji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7A01D2A5" w14:textId="77777777" w:rsidR="0086181A" w:rsidRPr="00D019A3" w:rsidRDefault="0086181A" w:rsidP="00DA3159">
            <w:pPr>
              <w:jc w:val="center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9E56E5">
              <w:rPr>
                <w:rFonts w:ascii="Cambria" w:hAnsi="Cambria"/>
                <w:bCs/>
                <w:sz w:val="21"/>
                <w:szCs w:val="21"/>
                <w:lang w:eastAsia="ar-SA"/>
              </w:rPr>
              <w:t>Oznaczenie dokumentu, w którym się znajdują (proszę wskazać numery stron oferty, o ile jest to możliwe)</w:t>
            </w:r>
          </w:p>
        </w:tc>
      </w:tr>
      <w:tr w:rsidR="0086181A" w:rsidRPr="00D019A3" w14:paraId="4B4FDFB5" w14:textId="77777777" w:rsidTr="00DA3159">
        <w:trPr>
          <w:trHeight w:val="567"/>
        </w:trPr>
        <w:tc>
          <w:tcPr>
            <w:tcW w:w="4111" w:type="dxa"/>
          </w:tcPr>
          <w:p w14:paraId="5F2BFB9B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356052A9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</w:p>
        </w:tc>
      </w:tr>
      <w:tr w:rsidR="0086181A" w:rsidRPr="00D019A3" w14:paraId="52BD901A" w14:textId="77777777" w:rsidTr="00DA3159">
        <w:trPr>
          <w:trHeight w:val="567"/>
        </w:trPr>
        <w:tc>
          <w:tcPr>
            <w:tcW w:w="4111" w:type="dxa"/>
          </w:tcPr>
          <w:p w14:paraId="5245F314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608B1550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</w:p>
        </w:tc>
      </w:tr>
    </w:tbl>
    <w:p w14:paraId="4D4E20D1" w14:textId="77777777" w:rsidR="0086181A" w:rsidRPr="00D019A3" w:rsidRDefault="0086181A" w:rsidP="0086181A">
      <w:pPr>
        <w:spacing w:before="120" w:after="120"/>
        <w:ind w:left="567"/>
        <w:jc w:val="both"/>
        <w:rPr>
          <w:rFonts w:ascii="Cambria" w:hAnsi="Cambria"/>
          <w:bCs/>
          <w:sz w:val="21"/>
          <w:szCs w:val="21"/>
          <w:lang w:eastAsia="ar-SA"/>
        </w:rPr>
      </w:pPr>
      <w:r w:rsidRPr="00D019A3">
        <w:rPr>
          <w:rFonts w:ascii="Cambria" w:hAnsi="Cambria"/>
          <w:bCs/>
          <w:sz w:val="21"/>
          <w:szCs w:val="21"/>
          <w:lang w:eastAsia="ar-SA"/>
        </w:rPr>
        <w:lastRenderedPageBreak/>
        <w:t xml:space="preserve">Uzasadnienie zastrzeżenia ww. informacji jako tajemnicy przedsiębiorstwa zostało załączone do naszej oferty. </w:t>
      </w:r>
    </w:p>
    <w:p w14:paraId="494DD6EE" w14:textId="77777777" w:rsidR="0086181A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>Oświadczam/y, że wyb</w:t>
      </w:r>
      <w:r>
        <w:rPr>
          <w:rFonts w:ascii="Cambria" w:hAnsi="Cambria"/>
          <w:bCs/>
          <w:sz w:val="21"/>
          <w:lang w:eastAsia="ar-SA"/>
        </w:rPr>
        <w:t>ór niniejszej oferty nie będzie/</w:t>
      </w:r>
      <w:r w:rsidRPr="00D019A3">
        <w:rPr>
          <w:rFonts w:ascii="Cambria" w:hAnsi="Cambria"/>
          <w:bCs/>
          <w:sz w:val="21"/>
          <w:lang w:eastAsia="ar-SA"/>
        </w:rPr>
        <w:t>będzie</w:t>
      </w:r>
      <w:r>
        <w:rPr>
          <w:rFonts w:ascii="Cambria" w:hAnsi="Cambria"/>
          <w:bCs/>
          <w:sz w:val="21"/>
          <w:lang w:eastAsia="ar-SA"/>
        </w:rPr>
        <w:t>*</w:t>
      </w:r>
      <w:r w:rsidRPr="00D019A3">
        <w:rPr>
          <w:rFonts w:ascii="Cambria" w:hAnsi="Cambria"/>
          <w:bCs/>
          <w:sz w:val="21"/>
          <w:lang w:eastAsia="ar-SA"/>
        </w:rPr>
        <w:t xml:space="preserve"> prowadzić do powstania u Zamawiającego obowiązku podatkowego zgodnie z przepisami</w:t>
      </w:r>
      <w:r>
        <w:rPr>
          <w:rFonts w:ascii="Cambria" w:hAnsi="Cambria"/>
          <w:bCs/>
          <w:sz w:val="21"/>
          <w:lang w:eastAsia="ar-SA"/>
        </w:rPr>
        <w:t xml:space="preserve"> o podatku od towarów i usług.</w:t>
      </w:r>
    </w:p>
    <w:p w14:paraId="4A3B3C9B" w14:textId="77777777" w:rsidR="0086181A" w:rsidRPr="00B32D0F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i/>
          <w:sz w:val="21"/>
          <w:lang w:eastAsia="ar-SA"/>
        </w:rPr>
      </w:pPr>
      <w:r w:rsidRPr="00B32D0F">
        <w:rPr>
          <w:rFonts w:ascii="Cambria" w:hAnsi="Cambria"/>
          <w:bCs/>
          <w:i/>
          <w:sz w:val="21"/>
          <w:lang w:eastAsia="ar-SA"/>
        </w:rPr>
        <w:t>Proszę uzupełnić poniższe, jeżeli wybór niniejszej oferty będzie</w:t>
      </w:r>
      <w:r w:rsidRPr="00B32D0F">
        <w:rPr>
          <w:i/>
        </w:rPr>
        <w:t xml:space="preserve"> </w:t>
      </w:r>
      <w:r w:rsidRPr="00B32D0F">
        <w:rPr>
          <w:rFonts w:ascii="Cambria" w:hAnsi="Cambria"/>
          <w:bCs/>
          <w:i/>
          <w:sz w:val="21"/>
          <w:lang w:eastAsia="ar-SA"/>
        </w:rPr>
        <w:t>prowadzić do powstania u Zamawiającego obowiązku podatkowego zgodnie z przepisami o podatku od towarów i usług:</w:t>
      </w:r>
    </w:p>
    <w:p w14:paraId="5D90DF79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Nazwa (rodzaj) towaru lub usługi, których dostawa lub świadczenie będzie prowadzić do powstania u Zamawiającego obowiązku podatkowego zgodnie z przepisami o podatku od towarów i usług (VAT):</w:t>
      </w:r>
    </w:p>
    <w:p w14:paraId="19DA04A5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BF0DFB1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Wartość ww. towaru lub usługi objętego obowiązkiem podatkowym Zamawiającego bez kwoty podatku od towarów i usług (VAT) wynosi: ______________________________________ PLN.</w:t>
      </w:r>
    </w:p>
    <w:p w14:paraId="42C27A85" w14:textId="77777777" w:rsidR="0086181A" w:rsidRPr="00B56DC3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Stawka podatku od towaru i usług (VAT), która zgodnie z naszą wiedzą będzie miała zastosowanie to ___________%</w:t>
      </w:r>
    </w:p>
    <w:p w14:paraId="39E30567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 xml:space="preserve">Oświadczam(y), iż realizując </w:t>
      </w:r>
      <w:r>
        <w:rPr>
          <w:rFonts w:ascii="Cambria" w:hAnsi="Cambria"/>
          <w:bCs/>
          <w:color w:val="000000" w:themeColor="text1"/>
          <w:sz w:val="21"/>
          <w:lang w:eastAsia="ar-SA"/>
        </w:rPr>
        <w:t>zamówienie będę/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 xml:space="preserve">będziemy stosować przepisy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Dz. Urz. UE L 2016.119.1, dalej – „RODO”). </w:t>
      </w:r>
    </w:p>
    <w:p w14:paraId="55530606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>
        <w:rPr>
          <w:rFonts w:ascii="Cambria" w:hAnsi="Cambria"/>
          <w:bCs/>
          <w:color w:val="000000" w:themeColor="text1"/>
          <w:sz w:val="21"/>
          <w:lang w:eastAsia="ar-SA"/>
        </w:rPr>
        <w:t>Oświadczam(y), że wypełniłem/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>wypełniliśmy obowiązki informacyjne przewidziane w art. 13 lub art. 14 RODO wobec osób fizycznych, od których dane osobowe bezpoś</w:t>
      </w:r>
      <w:r>
        <w:rPr>
          <w:rFonts w:ascii="Cambria" w:hAnsi="Cambria"/>
          <w:bCs/>
          <w:color w:val="000000" w:themeColor="text1"/>
          <w:sz w:val="21"/>
          <w:lang w:eastAsia="ar-SA"/>
        </w:rPr>
        <w:t>rednio lub pośrednio pozyskałem/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>pozyskaliśmy w celu ubiegania się o udzielenie zamówienia publicznego w niniejszym postępowaniu.</w:t>
      </w:r>
    </w:p>
    <w:p w14:paraId="6D1B0A90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Wszelką korespondencję w sprawie niniejszego postępowania należy </w:t>
      </w:r>
      <w:r>
        <w:rPr>
          <w:rFonts w:ascii="Cambria" w:hAnsi="Cambria"/>
          <w:bCs/>
          <w:sz w:val="21"/>
          <w:lang w:eastAsia="ar-SA"/>
        </w:rPr>
        <w:t xml:space="preserve">kierować na adres </w:t>
      </w:r>
      <w:r w:rsidRPr="00D019A3">
        <w:rPr>
          <w:rFonts w:ascii="Cambria" w:hAnsi="Cambria"/>
          <w:bCs/>
          <w:sz w:val="21"/>
          <w:lang w:eastAsia="ar-SA"/>
        </w:rPr>
        <w:t>e-mail ______</w:t>
      </w:r>
      <w:r>
        <w:rPr>
          <w:rFonts w:ascii="Cambria" w:hAnsi="Cambria"/>
          <w:bCs/>
          <w:sz w:val="21"/>
          <w:lang w:eastAsia="ar-SA"/>
        </w:rPr>
        <w:t>____</w:t>
      </w:r>
      <w:r w:rsidRPr="00D019A3">
        <w:rPr>
          <w:rFonts w:ascii="Cambria" w:hAnsi="Cambria"/>
          <w:bCs/>
          <w:sz w:val="21"/>
          <w:lang w:eastAsia="ar-SA"/>
        </w:rPr>
        <w:t>____</w:t>
      </w:r>
      <w:r>
        <w:rPr>
          <w:rFonts w:ascii="Cambria" w:hAnsi="Cambria"/>
          <w:bCs/>
          <w:sz w:val="21"/>
          <w:lang w:eastAsia="ar-SA"/>
        </w:rPr>
        <w:t>@</w:t>
      </w:r>
      <w:r w:rsidRPr="00D019A3">
        <w:rPr>
          <w:rFonts w:ascii="Cambria" w:hAnsi="Cambria"/>
          <w:bCs/>
          <w:sz w:val="21"/>
          <w:lang w:eastAsia="ar-SA"/>
        </w:rPr>
        <w:t>___</w:t>
      </w:r>
      <w:r>
        <w:rPr>
          <w:rFonts w:ascii="Cambria" w:hAnsi="Cambria"/>
          <w:bCs/>
          <w:sz w:val="21"/>
          <w:lang w:eastAsia="ar-SA"/>
        </w:rPr>
        <w:t>_______</w:t>
      </w:r>
      <w:r w:rsidRPr="00D019A3">
        <w:rPr>
          <w:rFonts w:ascii="Cambria" w:hAnsi="Cambria"/>
          <w:bCs/>
          <w:sz w:val="21"/>
          <w:lang w:eastAsia="ar-SA"/>
        </w:rPr>
        <w:t>__.</w:t>
      </w:r>
      <w:r>
        <w:rPr>
          <w:rFonts w:ascii="Cambria" w:hAnsi="Cambria"/>
          <w:bCs/>
          <w:sz w:val="21"/>
          <w:lang w:eastAsia="ar-SA"/>
        </w:rPr>
        <w:t xml:space="preserve"> </w:t>
      </w:r>
    </w:p>
    <w:p w14:paraId="41713637" w14:textId="77777777" w:rsidR="0086181A" w:rsidRPr="003E0605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>
        <w:rPr>
          <w:rFonts w:ascii="Cambria" w:hAnsi="Cambria"/>
          <w:sz w:val="21"/>
        </w:rPr>
        <w:t>Oświadczamy, że Wykonawca jest (proszę zaznaczyć właściwe):</w:t>
      </w:r>
    </w:p>
    <w:p w14:paraId="2F39B838" w14:textId="77777777" w:rsidR="0086181A" w:rsidRDefault="0073577C" w:rsidP="0086181A">
      <w:pPr>
        <w:pStyle w:val="Akapitzlist"/>
        <w:spacing w:before="120" w:after="120"/>
        <w:ind w:left="567"/>
        <w:jc w:val="both"/>
        <w:rPr>
          <w:rFonts w:ascii="Cambria" w:hAnsi="Cambria"/>
          <w:sz w:val="21"/>
        </w:rPr>
      </w:pPr>
      <w:sdt>
        <w:sdtPr>
          <w:rPr>
            <w:rFonts w:ascii="Cambria" w:hAnsi="Cambria"/>
            <w:sz w:val="21"/>
          </w:rPr>
          <w:id w:val="6777801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Cambria" w:hint="eastAsia"/>
              <w:sz w:val="21"/>
            </w:rPr>
            <w:t>☐</w:t>
          </w:r>
        </w:sdtContent>
      </w:sdt>
      <w:r w:rsidR="0086181A">
        <w:rPr>
          <w:rFonts w:ascii="Cambria" w:hAnsi="Cambria"/>
          <w:sz w:val="21"/>
        </w:rPr>
        <w:t xml:space="preserve"> mikroprzedsiębiorstwem</w:t>
      </w:r>
    </w:p>
    <w:p w14:paraId="545D06D2" w14:textId="77777777" w:rsidR="0086181A" w:rsidRDefault="0073577C" w:rsidP="0086181A">
      <w:pPr>
        <w:pStyle w:val="Akapitzlist"/>
        <w:spacing w:before="120" w:after="120"/>
        <w:ind w:left="567"/>
        <w:jc w:val="both"/>
        <w:rPr>
          <w:rFonts w:ascii="Cambria" w:hAnsi="Cambria"/>
          <w:sz w:val="21"/>
        </w:rPr>
      </w:pPr>
      <w:sdt>
        <w:sdtPr>
          <w:rPr>
            <w:rFonts w:ascii="Cambria" w:hAnsi="Cambria"/>
            <w:sz w:val="21"/>
          </w:rPr>
          <w:id w:val="10908186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sz w:val="21"/>
            </w:rPr>
            <w:t>☐</w:t>
          </w:r>
        </w:sdtContent>
      </w:sdt>
      <w:r w:rsidR="0086181A">
        <w:rPr>
          <w:rFonts w:ascii="Cambria" w:hAnsi="Cambria"/>
          <w:sz w:val="21"/>
        </w:rPr>
        <w:t xml:space="preserve"> małym przedsiębiorstwem</w:t>
      </w:r>
    </w:p>
    <w:p w14:paraId="0FDB9543" w14:textId="77777777" w:rsidR="0086181A" w:rsidRPr="003E0605" w:rsidRDefault="0073577C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8409971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średnim przedsiębiorstwem</w:t>
      </w:r>
    </w:p>
    <w:p w14:paraId="75F9DF30" w14:textId="77777777" w:rsidR="0086181A" w:rsidRPr="0022598D" w:rsidRDefault="0073577C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7788678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dużym przedsiębiorstwem</w:t>
      </w:r>
    </w:p>
    <w:p w14:paraId="0DF428F4" w14:textId="77777777" w:rsidR="0086181A" w:rsidRDefault="0073577C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8316017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prowadzi jednoosobową działalność gospodarczą</w:t>
      </w:r>
    </w:p>
    <w:p w14:paraId="6AD3DD7F" w14:textId="77777777" w:rsidR="0086181A" w:rsidRDefault="0073577C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9394935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jest osobą fizyczną nieprowadzącą działalności gospodarczej</w:t>
      </w:r>
    </w:p>
    <w:p w14:paraId="5CE54E91" w14:textId="77777777" w:rsidR="0086181A" w:rsidRDefault="0073577C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1511807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inny rodzaj</w:t>
      </w:r>
    </w:p>
    <w:p w14:paraId="3ECC5F7C" w14:textId="77777777" w:rsidR="003B724D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2E3D2908" w14:textId="77777777" w:rsidR="003B724D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0E3F81A0" w14:textId="77777777" w:rsidR="003B724D" w:rsidRPr="003E0605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6403ED36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Załącznikami do </w:t>
      </w:r>
      <w:r w:rsidRPr="00D019A3">
        <w:rPr>
          <w:rFonts w:ascii="Cambria" w:hAnsi="Cambria"/>
          <w:sz w:val="21"/>
        </w:rPr>
        <w:t>niniejszej</w:t>
      </w:r>
      <w:r w:rsidRPr="00D019A3">
        <w:rPr>
          <w:rFonts w:ascii="Cambria" w:hAnsi="Cambria"/>
          <w:bCs/>
          <w:sz w:val="21"/>
          <w:lang w:eastAsia="ar-SA"/>
        </w:rPr>
        <w:t xml:space="preserve"> oferty są:</w:t>
      </w:r>
    </w:p>
    <w:tbl>
      <w:tblPr>
        <w:tblStyle w:val="Tabela-Siatka"/>
        <w:tblW w:w="0" w:type="auto"/>
        <w:tblInd w:w="675" w:type="dxa"/>
        <w:tblLook w:val="04A0" w:firstRow="1" w:lastRow="0" w:firstColumn="1" w:lastColumn="0" w:noHBand="0" w:noVBand="1"/>
      </w:tblPr>
      <w:tblGrid>
        <w:gridCol w:w="5954"/>
      </w:tblGrid>
      <w:tr w:rsidR="0086181A" w:rsidRPr="00D019A3" w14:paraId="4F6E0694" w14:textId="77777777" w:rsidTr="00DA3159">
        <w:tc>
          <w:tcPr>
            <w:tcW w:w="5954" w:type="dxa"/>
            <w:shd w:val="clear" w:color="auto" w:fill="E7E6E6" w:themeFill="background2"/>
            <w:vAlign w:val="center"/>
          </w:tcPr>
          <w:p w14:paraId="05B016F9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Lp.  nazwa załącznika</w:t>
            </w:r>
          </w:p>
        </w:tc>
      </w:tr>
      <w:tr w:rsidR="0086181A" w:rsidRPr="00D019A3" w14:paraId="3C0029BF" w14:textId="77777777" w:rsidTr="00DA3159">
        <w:trPr>
          <w:trHeight w:val="227"/>
        </w:trPr>
        <w:tc>
          <w:tcPr>
            <w:tcW w:w="5954" w:type="dxa"/>
            <w:vAlign w:val="center"/>
          </w:tcPr>
          <w:p w14:paraId="4AFF377A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1.</w:t>
            </w:r>
          </w:p>
        </w:tc>
      </w:tr>
      <w:tr w:rsidR="0086181A" w:rsidRPr="00D019A3" w14:paraId="743F34B2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6D4E69D6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2.</w:t>
            </w:r>
          </w:p>
        </w:tc>
      </w:tr>
      <w:tr w:rsidR="0086181A" w:rsidRPr="00D019A3" w14:paraId="1357D21C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37D5778B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3.</w:t>
            </w:r>
          </w:p>
        </w:tc>
      </w:tr>
      <w:tr w:rsidR="0086181A" w:rsidRPr="00D019A3" w14:paraId="2905054B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2B244202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4.</w:t>
            </w:r>
          </w:p>
        </w:tc>
      </w:tr>
    </w:tbl>
    <w:p w14:paraId="40A8DB6C" w14:textId="77777777" w:rsidR="0086181A" w:rsidRPr="00D019A3" w:rsidRDefault="0086181A" w:rsidP="0086181A">
      <w:pPr>
        <w:spacing w:before="120" w:after="120"/>
        <w:jc w:val="both"/>
        <w:rPr>
          <w:rFonts w:ascii="Cambria" w:hAnsi="Cambria"/>
          <w:bCs/>
          <w:sz w:val="21"/>
          <w:szCs w:val="21"/>
          <w:lang w:eastAsia="ar-SA"/>
        </w:rPr>
      </w:pPr>
      <w:bookmarkStart w:id="2" w:name="_Hlk77596140"/>
      <w:bookmarkStart w:id="3" w:name="_Hlk77594911"/>
    </w:p>
    <w:p w14:paraId="28F69B86" w14:textId="77777777" w:rsidR="0086181A" w:rsidRPr="008351F0" w:rsidRDefault="0086181A" w:rsidP="0086181A">
      <w:pPr>
        <w:spacing w:before="120" w:after="120"/>
        <w:jc w:val="both"/>
        <w:rPr>
          <w:rFonts w:ascii="Cambria" w:hAnsi="Cambria"/>
          <w:bCs/>
          <w:sz w:val="21"/>
          <w:szCs w:val="21"/>
        </w:rPr>
      </w:pPr>
    </w:p>
    <w:p w14:paraId="17B91CA1" w14:textId="77777777" w:rsidR="0086181A" w:rsidRDefault="0086181A" w:rsidP="0086181A">
      <w:pPr>
        <w:autoSpaceDE w:val="0"/>
        <w:autoSpaceDN w:val="0"/>
        <w:adjustRightInd w:val="0"/>
        <w:spacing w:before="120" w:after="120"/>
        <w:ind w:left="6521" w:hanging="6521"/>
        <w:rPr>
          <w:rFonts w:ascii="Cambria" w:hAnsi="Cambria"/>
          <w:sz w:val="21"/>
          <w:szCs w:val="21"/>
          <w:lang w:eastAsia="pl-PL"/>
        </w:rPr>
      </w:pPr>
    </w:p>
    <w:p w14:paraId="338C01C3" w14:textId="77777777" w:rsidR="0086181A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D2C754D" w14:textId="77777777" w:rsidR="0086181A" w:rsidRPr="008351F0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bookmarkEnd w:id="2"/>
    <w:bookmarkEnd w:id="3"/>
    <w:p w14:paraId="4D9CCE2F" w14:textId="77777777" w:rsidR="0086181A" w:rsidRPr="00D019A3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39EB84B" w14:textId="77777777" w:rsidR="0086181A" w:rsidRPr="00D019A3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4B10D935" w14:textId="77777777" w:rsidR="0086181A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  <w:r>
        <w:rPr>
          <w:rFonts w:ascii="Cambria" w:hAnsi="Cambria"/>
          <w:bCs/>
          <w:sz w:val="21"/>
          <w:szCs w:val="21"/>
          <w:lang w:eastAsia="ar-SA"/>
        </w:rPr>
        <w:t>* - niepotrzebne skreślić</w:t>
      </w:r>
    </w:p>
    <w:p w14:paraId="6069966D" w14:textId="77777777" w:rsidR="0086181A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</w:p>
    <w:p w14:paraId="4DBCBB13" w14:textId="77777777" w:rsidR="0086181A" w:rsidRPr="00762EF5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</w:p>
    <w:p w14:paraId="5C619BD2" w14:textId="77777777" w:rsidR="0086181A" w:rsidRPr="00383D14" w:rsidRDefault="0086181A" w:rsidP="0086181A">
      <w:pPr>
        <w:spacing w:before="120" w:after="120"/>
        <w:jc w:val="both"/>
        <w:rPr>
          <w:rFonts w:ascii="Cambria" w:hAnsi="Cambria"/>
          <w:sz w:val="21"/>
          <w:szCs w:val="21"/>
        </w:rPr>
      </w:pPr>
      <w:bookmarkStart w:id="4" w:name="_Hlk60047166"/>
      <w:r>
        <w:rPr>
          <w:rFonts w:ascii="Cambria" w:hAnsi="Cambria"/>
          <w:bCs/>
          <w:i/>
          <w:sz w:val="21"/>
          <w:szCs w:val="21"/>
          <w:lang w:eastAsia="ar-SA"/>
        </w:rPr>
        <w:t>Dokument musi być złożony,</w:t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t xml:space="preserve"> pod rygorem nieważności</w:t>
      </w:r>
      <w:r>
        <w:rPr>
          <w:rFonts w:ascii="Cambria" w:hAnsi="Cambria"/>
          <w:bCs/>
          <w:i/>
          <w:sz w:val="21"/>
          <w:szCs w:val="21"/>
          <w:lang w:eastAsia="ar-SA"/>
        </w:rPr>
        <w:t>,</w:t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tab/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br/>
        <w:t>w formie elektronicznej tj. podpisany kwalifikowanym podpisem elektronicznym</w:t>
      </w:r>
      <w:bookmarkEnd w:id="4"/>
      <w:r w:rsidRPr="00E3030B">
        <w:rPr>
          <w:rFonts w:ascii="Cambria" w:hAnsi="Cambria" w:cs="Arial"/>
          <w:bCs/>
          <w:i/>
        </w:rPr>
        <w:t xml:space="preserve"> przez wykonawcę</w:t>
      </w:r>
      <w:r>
        <w:rPr>
          <w:rFonts w:ascii="Cambria" w:hAnsi="Cambria"/>
          <w:bCs/>
          <w:i/>
          <w:sz w:val="21"/>
          <w:szCs w:val="21"/>
          <w:lang w:eastAsia="ar-SA"/>
        </w:rPr>
        <w:t xml:space="preserve"> lub</w:t>
      </w:r>
      <w:r>
        <w:t xml:space="preserve"> </w:t>
      </w:r>
      <w:r w:rsidRPr="00383D14">
        <w:rPr>
          <w:rFonts w:ascii="Cambria" w:hAnsi="Cambria"/>
          <w:bCs/>
          <w:i/>
          <w:sz w:val="21"/>
          <w:szCs w:val="21"/>
          <w:lang w:eastAsia="ar-SA"/>
        </w:rPr>
        <w:t>w postaci elektronicznej opatrzonej</w:t>
      </w:r>
      <w:r w:rsidRPr="00E3030B">
        <w:rPr>
          <w:rFonts w:ascii="Cambria" w:hAnsi="Cambria" w:cs="Arial"/>
          <w:bCs/>
          <w:i/>
        </w:rPr>
        <w:t xml:space="preserve"> przez wykonawcę</w:t>
      </w:r>
      <w:r w:rsidRPr="00383D14">
        <w:rPr>
          <w:rFonts w:ascii="Cambria" w:hAnsi="Cambria"/>
          <w:bCs/>
          <w:i/>
          <w:sz w:val="21"/>
          <w:szCs w:val="21"/>
          <w:lang w:eastAsia="ar-SA"/>
        </w:rPr>
        <w:t xml:space="preserve"> podpisem zaufanym lub podpisem osobistym.</w:t>
      </w:r>
    </w:p>
    <w:p w14:paraId="27A3B1EA" w14:textId="77777777" w:rsidR="007E09BC" w:rsidRPr="0086181A" w:rsidRDefault="007E09BC" w:rsidP="0086181A"/>
    <w:sectPr w:rsidR="007E09BC" w:rsidRPr="0086181A" w:rsidSect="004F725F">
      <w:headerReference w:type="default" r:id="rId8"/>
      <w:pgSz w:w="11906" w:h="16838"/>
      <w:pgMar w:top="1067" w:right="842" w:bottom="1134" w:left="1134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2B469B" w14:textId="77777777" w:rsidR="0073577C" w:rsidRDefault="0073577C" w:rsidP="004C3FEE">
      <w:r>
        <w:separator/>
      </w:r>
    </w:p>
  </w:endnote>
  <w:endnote w:type="continuationSeparator" w:id="0">
    <w:p w14:paraId="75B0D342" w14:textId="77777777" w:rsidR="0073577C" w:rsidRDefault="0073577C" w:rsidP="004C3F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Lohit Hindi">
    <w:altName w:val="MS Gothic"/>
    <w:charset w:val="80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ヒラギノ角ゴ Pro W3">
    <w:charset w:val="80"/>
    <w:family w:val="auto"/>
    <w:pitch w:val="variable"/>
    <w:sig w:usb0="00000000" w:usb1="7AC7FFFF" w:usb2="00000012" w:usb3="00000000" w:csb0="0002000D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D39146" w14:textId="77777777" w:rsidR="0073577C" w:rsidRDefault="0073577C" w:rsidP="004C3FEE">
      <w:r>
        <w:separator/>
      </w:r>
    </w:p>
  </w:footnote>
  <w:footnote w:type="continuationSeparator" w:id="0">
    <w:p w14:paraId="0F337B77" w14:textId="77777777" w:rsidR="0073577C" w:rsidRDefault="0073577C" w:rsidP="004C3FEE">
      <w:r>
        <w:continuationSeparator/>
      </w:r>
    </w:p>
  </w:footnote>
  <w:footnote w:id="1">
    <w:p w14:paraId="13CD7795" w14:textId="77777777" w:rsidR="00F404BE" w:rsidRPr="00F404BE" w:rsidRDefault="00F404BE" w:rsidP="00F404BE">
      <w:pPr>
        <w:pStyle w:val="Tekstprzypisudolnego"/>
        <w:jc w:val="both"/>
        <w:rPr>
          <w:rFonts w:ascii="Cambria" w:hAnsi="Cambria"/>
        </w:rPr>
      </w:pPr>
      <w:r w:rsidRPr="00F404BE">
        <w:rPr>
          <w:rStyle w:val="Odwoanieprzypisudolnego"/>
          <w:rFonts w:ascii="Cambria" w:hAnsi="Cambria"/>
        </w:rPr>
        <w:footnoteRef/>
      </w:r>
      <w:r w:rsidRPr="00F404BE">
        <w:rPr>
          <w:rFonts w:ascii="Cambria" w:hAnsi="Cambria"/>
        </w:rPr>
        <w:t xml:space="preserve"> W przypadku braku zaznaczenia oferowanego okresu gwarancji lub zaznaczenia więcej niż jednej opcji wybory, Zamawiający uzna, że Wykonawca oferuje najkrótszy możliwy okres gwarancji i przyzna ofercie Wykonawcy 0 pkt w kryterium „Okres Gwarancji”.</w:t>
      </w:r>
    </w:p>
  </w:footnote>
  <w:footnote w:id="2">
    <w:p w14:paraId="4C7153C3" w14:textId="77777777" w:rsidR="0086181A" w:rsidRPr="008B7B99" w:rsidRDefault="0086181A" w:rsidP="0086181A">
      <w:pPr>
        <w:pStyle w:val="Tekstprzypisudolnego"/>
        <w:tabs>
          <w:tab w:val="left" w:pos="142"/>
        </w:tabs>
        <w:jc w:val="both"/>
        <w:rPr>
          <w:rFonts w:ascii="Cambria" w:hAnsi="Cambria"/>
        </w:rPr>
      </w:pPr>
      <w:r w:rsidRPr="00E607C3">
        <w:rPr>
          <w:rStyle w:val="Odwoanieprzypisudolnego"/>
          <w:rFonts w:ascii="Cambria" w:hAnsi="Cambria"/>
          <w:sz w:val="16"/>
        </w:rPr>
        <w:footnoteRef/>
      </w:r>
      <w:r w:rsidRPr="00E607C3">
        <w:rPr>
          <w:rFonts w:ascii="Cambria" w:hAnsi="Cambria"/>
          <w:sz w:val="16"/>
        </w:rPr>
        <w:t xml:space="preserve"> </w:t>
      </w:r>
      <w:r>
        <w:rPr>
          <w:rFonts w:ascii="Cambria" w:hAnsi="Cambria"/>
          <w:sz w:val="16"/>
        </w:rPr>
        <w:tab/>
      </w:r>
      <w:r w:rsidRPr="00E607C3">
        <w:rPr>
          <w:rFonts w:ascii="Cambria" w:hAnsi="Cambria"/>
          <w:sz w:val="16"/>
        </w:rPr>
        <w:t>Oświadczenie, zgodnie z art. 117 ust. 4 ustawy z dnia 11 września 2019 r. (</w:t>
      </w:r>
      <w:r>
        <w:rPr>
          <w:rFonts w:ascii="Cambria" w:hAnsi="Cambria"/>
          <w:sz w:val="16"/>
        </w:rPr>
        <w:t xml:space="preserve">t.j. </w:t>
      </w:r>
      <w:r w:rsidRPr="00E607C3">
        <w:rPr>
          <w:rFonts w:ascii="Cambria" w:hAnsi="Cambria"/>
          <w:sz w:val="16"/>
        </w:rPr>
        <w:t>Dz.</w:t>
      </w:r>
      <w:r>
        <w:rPr>
          <w:rFonts w:ascii="Cambria" w:hAnsi="Cambria"/>
          <w:sz w:val="16"/>
        </w:rPr>
        <w:t xml:space="preserve"> </w:t>
      </w:r>
      <w:r w:rsidRPr="00E607C3">
        <w:rPr>
          <w:rFonts w:ascii="Cambria" w:hAnsi="Cambria"/>
          <w:sz w:val="16"/>
        </w:rPr>
        <w:t xml:space="preserve">U. z </w:t>
      </w:r>
      <w:r>
        <w:rPr>
          <w:rFonts w:ascii="Cambria" w:hAnsi="Cambria"/>
          <w:sz w:val="16"/>
        </w:rPr>
        <w:t>2024</w:t>
      </w:r>
      <w:r w:rsidRPr="00E607C3">
        <w:rPr>
          <w:rFonts w:ascii="Cambria" w:hAnsi="Cambria"/>
          <w:sz w:val="16"/>
        </w:rPr>
        <w:t xml:space="preserve"> r., poz. </w:t>
      </w:r>
      <w:r>
        <w:rPr>
          <w:rFonts w:ascii="Cambria" w:hAnsi="Cambria"/>
          <w:sz w:val="16"/>
        </w:rPr>
        <w:t>1320</w:t>
      </w:r>
      <w:r w:rsidRPr="00E607C3">
        <w:rPr>
          <w:rFonts w:ascii="Cambria" w:hAnsi="Cambria"/>
          <w:sz w:val="16"/>
        </w:rPr>
        <w:t xml:space="preserve"> ze zm.), składają wykonawcy wspólnie ubiegający się o udzielenie zamówienia</w:t>
      </w:r>
      <w:r>
        <w:rPr>
          <w:rFonts w:ascii="Cambria" w:hAnsi="Cambria"/>
          <w:sz w:val="16"/>
        </w:rPr>
        <w:t xml:space="preserve"> oraz działający w formie spółki cywilnej</w:t>
      </w:r>
      <w:r w:rsidRPr="00E607C3">
        <w:rPr>
          <w:rFonts w:ascii="Cambria" w:hAnsi="Cambria"/>
          <w:sz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C694B1" w14:textId="77777777" w:rsidR="00FF4FC2" w:rsidRDefault="007A044D">
    <w:pPr>
      <w:pStyle w:val="Nagwek"/>
    </w:pPr>
    <w:r w:rsidRPr="00FF4FC2">
      <w:rPr>
        <w:rFonts w:ascii="Calibri" w:eastAsia="Calibri" w:hAnsi="Calibri" w:cs="Times New Roman"/>
        <w:noProof/>
        <w:kern w:val="2"/>
        <w:sz w:val="22"/>
        <w:szCs w:val="22"/>
        <w:lang w:eastAsia="pl-PL" w:bidi="ar-SA"/>
      </w:rPr>
      <w:drawing>
        <wp:inline distT="0" distB="0" distL="0" distR="0" wp14:anchorId="77771F7F" wp14:editId="30003A68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"/>
      <w:lvlJc w:val="left"/>
      <w:pPr>
        <w:tabs>
          <w:tab w:val="num" w:pos="0"/>
        </w:tabs>
        <w:ind w:left="1080" w:hanging="360"/>
      </w:pPr>
      <w:rPr>
        <w:rFonts w:ascii="Symbol" w:hAnsi="Symbol"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000006"/>
    <w:multiLevelType w:val="singleLevel"/>
    <w:tmpl w:val="00000006"/>
    <w:lvl w:ilvl="0">
      <w:start w:val="1"/>
      <w:numFmt w:val="bullet"/>
      <w:lvlText w:val="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  <w:b/>
      </w:rPr>
    </w:lvl>
  </w:abstractNum>
  <w:abstractNum w:abstractNumId="6" w15:restartNumberingAfterBreak="0">
    <w:nsid w:val="04ED303D"/>
    <w:multiLevelType w:val="hybridMultilevel"/>
    <w:tmpl w:val="182A891A"/>
    <w:lvl w:ilvl="0" w:tplc="2668B170">
      <w:start w:val="1"/>
      <w:numFmt w:val="decimal"/>
      <w:lvlText w:val="%1)"/>
      <w:lvlJc w:val="left"/>
      <w:pPr>
        <w:ind w:left="360" w:hanging="360"/>
      </w:pPr>
      <w:rPr>
        <w:b w:val="0"/>
        <w:bCs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C686EC7"/>
    <w:multiLevelType w:val="hybridMultilevel"/>
    <w:tmpl w:val="EAD22A8A"/>
    <w:lvl w:ilvl="0" w:tplc="6BA4CDAE">
      <w:start w:val="5"/>
      <w:numFmt w:val="decimal"/>
      <w:lvlText w:val="%1."/>
      <w:lvlJc w:val="left"/>
      <w:pPr>
        <w:ind w:left="360" w:hanging="360"/>
      </w:pPr>
      <w:rPr>
        <w:rFonts w:eastAsia="DejaVu Sans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B2733D9"/>
    <w:multiLevelType w:val="hybridMultilevel"/>
    <w:tmpl w:val="0D4EBE8C"/>
    <w:lvl w:ilvl="0" w:tplc="30CEAB9E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4507015"/>
    <w:multiLevelType w:val="hybridMultilevel"/>
    <w:tmpl w:val="60FE67AE"/>
    <w:lvl w:ilvl="0" w:tplc="FFA64EDC">
      <w:start w:val="1"/>
      <w:numFmt w:val="bullet"/>
      <w:lvlText w:val=""/>
      <w:lvlJc w:val="left"/>
      <w:pPr>
        <w:tabs>
          <w:tab w:val="num" w:pos="967"/>
        </w:tabs>
        <w:ind w:left="967" w:hanging="360"/>
      </w:pPr>
      <w:rPr>
        <w:rFonts w:ascii="Symbol" w:hAnsi="Symbol" w:hint="default"/>
        <w:color w:val="auto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8D37B2D"/>
    <w:multiLevelType w:val="hybridMultilevel"/>
    <w:tmpl w:val="FE885FA2"/>
    <w:numStyleLink w:val="Zaimportowanystyl1"/>
  </w:abstractNum>
  <w:abstractNum w:abstractNumId="11" w15:restartNumberingAfterBreak="0">
    <w:nsid w:val="5EB5194A"/>
    <w:multiLevelType w:val="hybridMultilevel"/>
    <w:tmpl w:val="D94264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ECE51DE"/>
    <w:multiLevelType w:val="hybridMultilevel"/>
    <w:tmpl w:val="5AD04AFE"/>
    <w:lvl w:ilvl="0" w:tplc="0415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0E56C87"/>
    <w:multiLevelType w:val="hybridMultilevel"/>
    <w:tmpl w:val="A16427E0"/>
    <w:lvl w:ilvl="0" w:tplc="D0F84054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EA08E1"/>
    <w:multiLevelType w:val="hybridMultilevel"/>
    <w:tmpl w:val="DAD006BC"/>
    <w:lvl w:ilvl="0" w:tplc="21D42F46">
      <w:start w:val="1"/>
      <w:numFmt w:val="decimal"/>
      <w:lvlText w:val="%1.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CC989AD6">
      <w:start w:val="4"/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C803230"/>
    <w:multiLevelType w:val="hybridMultilevel"/>
    <w:tmpl w:val="504A7E04"/>
    <w:lvl w:ilvl="0" w:tplc="75A0069C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706ED7"/>
    <w:multiLevelType w:val="hybridMultilevel"/>
    <w:tmpl w:val="FE885FA2"/>
    <w:styleLink w:val="Zaimportowanystyl1"/>
    <w:lvl w:ilvl="0" w:tplc="35901CFE">
      <w:start w:val="1"/>
      <w:numFmt w:val="decimal"/>
      <w:lvlText w:val="%1."/>
      <w:lvlJc w:val="left"/>
      <w:pPr>
        <w:ind w:left="56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BA4A5C12">
      <w:start w:val="1"/>
      <w:numFmt w:val="decimal"/>
      <w:lvlText w:val="%2."/>
      <w:lvlJc w:val="left"/>
      <w:pPr>
        <w:tabs>
          <w:tab w:val="left" w:pos="567"/>
        </w:tabs>
        <w:ind w:left="1287" w:hanging="532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574C48E">
      <w:start w:val="1"/>
      <w:numFmt w:val="lowerRoman"/>
      <w:lvlText w:val="%3."/>
      <w:lvlJc w:val="left"/>
      <w:pPr>
        <w:tabs>
          <w:tab w:val="left" w:pos="567"/>
        </w:tabs>
        <w:ind w:left="200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166A006">
      <w:start w:val="1"/>
      <w:numFmt w:val="decimal"/>
      <w:lvlText w:val="%4."/>
      <w:lvlJc w:val="left"/>
      <w:pPr>
        <w:tabs>
          <w:tab w:val="left" w:pos="567"/>
        </w:tabs>
        <w:ind w:left="272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CAA52A2">
      <w:start w:val="1"/>
      <w:numFmt w:val="lowerLetter"/>
      <w:lvlText w:val="%5."/>
      <w:lvlJc w:val="left"/>
      <w:pPr>
        <w:tabs>
          <w:tab w:val="left" w:pos="567"/>
        </w:tabs>
        <w:ind w:left="344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D908344">
      <w:start w:val="1"/>
      <w:numFmt w:val="lowerRoman"/>
      <w:lvlText w:val="%6."/>
      <w:lvlJc w:val="left"/>
      <w:pPr>
        <w:tabs>
          <w:tab w:val="left" w:pos="567"/>
        </w:tabs>
        <w:ind w:left="416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66147C70">
      <w:start w:val="1"/>
      <w:numFmt w:val="decimal"/>
      <w:lvlText w:val="%7."/>
      <w:lvlJc w:val="left"/>
      <w:pPr>
        <w:tabs>
          <w:tab w:val="left" w:pos="567"/>
        </w:tabs>
        <w:ind w:left="488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B841142">
      <w:start w:val="1"/>
      <w:numFmt w:val="lowerLetter"/>
      <w:lvlText w:val="%8."/>
      <w:lvlJc w:val="left"/>
      <w:pPr>
        <w:tabs>
          <w:tab w:val="left" w:pos="567"/>
        </w:tabs>
        <w:ind w:left="560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E7CE77C">
      <w:start w:val="1"/>
      <w:numFmt w:val="lowerRoman"/>
      <w:lvlText w:val="%9."/>
      <w:lvlJc w:val="left"/>
      <w:pPr>
        <w:tabs>
          <w:tab w:val="left" w:pos="567"/>
        </w:tabs>
        <w:ind w:left="632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 w16cid:durableId="919869965">
    <w:abstractNumId w:val="0"/>
  </w:num>
  <w:num w:numId="2" w16cid:durableId="1161652886">
    <w:abstractNumId w:val="1"/>
  </w:num>
  <w:num w:numId="3" w16cid:durableId="692996937">
    <w:abstractNumId w:val="2"/>
  </w:num>
  <w:num w:numId="4" w16cid:durableId="1910535177">
    <w:abstractNumId w:val="3"/>
  </w:num>
  <w:num w:numId="5" w16cid:durableId="1237285561">
    <w:abstractNumId w:val="4"/>
  </w:num>
  <w:num w:numId="6" w16cid:durableId="1423063855">
    <w:abstractNumId w:val="5"/>
  </w:num>
  <w:num w:numId="7" w16cid:durableId="790435484">
    <w:abstractNumId w:val="8"/>
  </w:num>
  <w:num w:numId="8" w16cid:durableId="982395970">
    <w:abstractNumId w:val="9"/>
  </w:num>
  <w:num w:numId="9" w16cid:durableId="1724020098">
    <w:abstractNumId w:val="7"/>
  </w:num>
  <w:num w:numId="10" w16cid:durableId="936248848">
    <w:abstractNumId w:val="9"/>
  </w:num>
  <w:num w:numId="11" w16cid:durableId="1150057833">
    <w:abstractNumId w:val="12"/>
  </w:num>
  <w:num w:numId="12" w16cid:durableId="455412810">
    <w:abstractNumId w:val="16"/>
  </w:num>
  <w:num w:numId="13" w16cid:durableId="1139035716">
    <w:abstractNumId w:val="10"/>
    <w:lvlOverride w:ilvl="0">
      <w:startOverride w:val="7"/>
      <w:lvl w:ilvl="0" w:tplc="D818C594">
        <w:start w:val="7"/>
        <w:numFmt w:val="decimal"/>
        <w:lvlText w:val="%1."/>
        <w:lvlJc w:val="left"/>
        <w:pPr>
          <w:ind w:left="56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3118C0F8">
        <w:start w:val="1"/>
        <w:numFmt w:val="decimal"/>
        <w:lvlText w:val="%2."/>
        <w:lvlJc w:val="left"/>
        <w:pPr>
          <w:ind w:left="1287" w:hanging="53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72FCC4E6">
        <w:start w:val="1"/>
        <w:numFmt w:val="lowerRoman"/>
        <w:lvlText w:val="%3."/>
        <w:lvlJc w:val="left"/>
        <w:pPr>
          <w:ind w:left="200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1F3EE348">
        <w:start w:val="1"/>
        <w:numFmt w:val="decimal"/>
        <w:lvlText w:val="%4."/>
        <w:lvlJc w:val="left"/>
        <w:pPr>
          <w:ind w:left="272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E116BBAE">
        <w:start w:val="1"/>
        <w:numFmt w:val="lowerLetter"/>
        <w:lvlText w:val="%5."/>
        <w:lvlJc w:val="left"/>
        <w:pPr>
          <w:ind w:left="344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BCDE0E66">
        <w:start w:val="1"/>
        <w:numFmt w:val="lowerRoman"/>
        <w:lvlText w:val="%6."/>
        <w:lvlJc w:val="left"/>
        <w:pPr>
          <w:ind w:left="416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AB4AB004">
        <w:start w:val="1"/>
        <w:numFmt w:val="decimal"/>
        <w:lvlText w:val="%7."/>
        <w:lvlJc w:val="left"/>
        <w:pPr>
          <w:ind w:left="488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262CE5E4">
        <w:start w:val="1"/>
        <w:numFmt w:val="lowerLetter"/>
        <w:lvlText w:val="%8."/>
        <w:lvlJc w:val="left"/>
        <w:pPr>
          <w:ind w:left="560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187EF4EC">
        <w:start w:val="1"/>
        <w:numFmt w:val="lowerRoman"/>
        <w:lvlText w:val="%9."/>
        <w:lvlJc w:val="left"/>
        <w:pPr>
          <w:ind w:left="632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4" w16cid:durableId="182231016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33586513">
    <w:abstractNumId w:val="6"/>
  </w:num>
  <w:num w:numId="16" w16cid:durableId="1860850692">
    <w:abstractNumId w:val="11"/>
  </w:num>
  <w:num w:numId="17" w16cid:durableId="849029750">
    <w:abstractNumId w:val="15"/>
  </w:num>
  <w:num w:numId="18" w16cid:durableId="2130199079">
    <w:abstractNumId w:val="13"/>
  </w:num>
  <w:num w:numId="19" w16cid:durableId="23809732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7D2D"/>
    <w:rsid w:val="0000078A"/>
    <w:rsid w:val="00014EC7"/>
    <w:rsid w:val="00022709"/>
    <w:rsid w:val="00023DDC"/>
    <w:rsid w:val="00066A78"/>
    <w:rsid w:val="0007039C"/>
    <w:rsid w:val="00084716"/>
    <w:rsid w:val="000B299B"/>
    <w:rsid w:val="0010347B"/>
    <w:rsid w:val="00107039"/>
    <w:rsid w:val="001113A5"/>
    <w:rsid w:val="001224FB"/>
    <w:rsid w:val="00156D71"/>
    <w:rsid w:val="00174C1A"/>
    <w:rsid w:val="00174DC6"/>
    <w:rsid w:val="00196896"/>
    <w:rsid w:val="001972C9"/>
    <w:rsid w:val="001A46E0"/>
    <w:rsid w:val="001B1545"/>
    <w:rsid w:val="001B7381"/>
    <w:rsid w:val="001C56A4"/>
    <w:rsid w:val="001C60F2"/>
    <w:rsid w:val="0021295D"/>
    <w:rsid w:val="00224A62"/>
    <w:rsid w:val="002324F5"/>
    <w:rsid w:val="00233AFD"/>
    <w:rsid w:val="00234351"/>
    <w:rsid w:val="00236691"/>
    <w:rsid w:val="00247662"/>
    <w:rsid w:val="00252F1F"/>
    <w:rsid w:val="002607A7"/>
    <w:rsid w:val="002616A7"/>
    <w:rsid w:val="00264D41"/>
    <w:rsid w:val="00270247"/>
    <w:rsid w:val="00287939"/>
    <w:rsid w:val="0029492F"/>
    <w:rsid w:val="002B39DB"/>
    <w:rsid w:val="002B66FF"/>
    <w:rsid w:val="002C3F4C"/>
    <w:rsid w:val="002D3CD0"/>
    <w:rsid w:val="002E6594"/>
    <w:rsid w:val="002F592A"/>
    <w:rsid w:val="00300D40"/>
    <w:rsid w:val="003026F9"/>
    <w:rsid w:val="00302BBC"/>
    <w:rsid w:val="00362B5D"/>
    <w:rsid w:val="0038494F"/>
    <w:rsid w:val="003A346C"/>
    <w:rsid w:val="003B2F6C"/>
    <w:rsid w:val="003B62DB"/>
    <w:rsid w:val="003B724D"/>
    <w:rsid w:val="003D75BE"/>
    <w:rsid w:val="003E166C"/>
    <w:rsid w:val="003E5640"/>
    <w:rsid w:val="003F0FDB"/>
    <w:rsid w:val="003F1257"/>
    <w:rsid w:val="004154A6"/>
    <w:rsid w:val="00467831"/>
    <w:rsid w:val="00473B7B"/>
    <w:rsid w:val="004852A5"/>
    <w:rsid w:val="004A30F6"/>
    <w:rsid w:val="004B5724"/>
    <w:rsid w:val="004C3FEE"/>
    <w:rsid w:val="004E22AA"/>
    <w:rsid w:val="004E2C37"/>
    <w:rsid w:val="004E4326"/>
    <w:rsid w:val="004F4A7B"/>
    <w:rsid w:val="004F725F"/>
    <w:rsid w:val="004F79A5"/>
    <w:rsid w:val="0050318A"/>
    <w:rsid w:val="005258F2"/>
    <w:rsid w:val="00540477"/>
    <w:rsid w:val="005563F1"/>
    <w:rsid w:val="005747F0"/>
    <w:rsid w:val="005B5C89"/>
    <w:rsid w:val="005D2833"/>
    <w:rsid w:val="005F043C"/>
    <w:rsid w:val="005F6CD4"/>
    <w:rsid w:val="00612DBA"/>
    <w:rsid w:val="006133BF"/>
    <w:rsid w:val="00623B8E"/>
    <w:rsid w:val="00634D9B"/>
    <w:rsid w:val="00637EFC"/>
    <w:rsid w:val="00640904"/>
    <w:rsid w:val="0066299B"/>
    <w:rsid w:val="006710F6"/>
    <w:rsid w:val="0067160D"/>
    <w:rsid w:val="006745FA"/>
    <w:rsid w:val="00674762"/>
    <w:rsid w:val="00675399"/>
    <w:rsid w:val="006C1455"/>
    <w:rsid w:val="006C1BF9"/>
    <w:rsid w:val="006C6FB6"/>
    <w:rsid w:val="006D1B24"/>
    <w:rsid w:val="006E19F4"/>
    <w:rsid w:val="0070250C"/>
    <w:rsid w:val="00710C85"/>
    <w:rsid w:val="007276A6"/>
    <w:rsid w:val="0073577C"/>
    <w:rsid w:val="00746AEA"/>
    <w:rsid w:val="00764146"/>
    <w:rsid w:val="00766303"/>
    <w:rsid w:val="007A044D"/>
    <w:rsid w:val="007B1767"/>
    <w:rsid w:val="007C3CD8"/>
    <w:rsid w:val="007E09BC"/>
    <w:rsid w:val="0080163A"/>
    <w:rsid w:val="008063FB"/>
    <w:rsid w:val="0081445E"/>
    <w:rsid w:val="008221A5"/>
    <w:rsid w:val="00823AFC"/>
    <w:rsid w:val="00845EBC"/>
    <w:rsid w:val="0086181A"/>
    <w:rsid w:val="00870868"/>
    <w:rsid w:val="0087709A"/>
    <w:rsid w:val="00885BCB"/>
    <w:rsid w:val="008947A7"/>
    <w:rsid w:val="008A0F61"/>
    <w:rsid w:val="008A2679"/>
    <w:rsid w:val="008A439C"/>
    <w:rsid w:val="008A5382"/>
    <w:rsid w:val="008A6FF5"/>
    <w:rsid w:val="008B163D"/>
    <w:rsid w:val="008B3EDC"/>
    <w:rsid w:val="008D3B7E"/>
    <w:rsid w:val="008D518E"/>
    <w:rsid w:val="008E4B0F"/>
    <w:rsid w:val="008E7A08"/>
    <w:rsid w:val="0090690F"/>
    <w:rsid w:val="00910A41"/>
    <w:rsid w:val="0093214C"/>
    <w:rsid w:val="00944651"/>
    <w:rsid w:val="00946333"/>
    <w:rsid w:val="009729FB"/>
    <w:rsid w:val="0097412B"/>
    <w:rsid w:val="009848ED"/>
    <w:rsid w:val="0099230E"/>
    <w:rsid w:val="009948BD"/>
    <w:rsid w:val="00996DBA"/>
    <w:rsid w:val="00996F17"/>
    <w:rsid w:val="00996F6E"/>
    <w:rsid w:val="009C223D"/>
    <w:rsid w:val="009D49C4"/>
    <w:rsid w:val="009D7D2D"/>
    <w:rsid w:val="009F65EA"/>
    <w:rsid w:val="00A37F7E"/>
    <w:rsid w:val="00A54CD8"/>
    <w:rsid w:val="00AA4943"/>
    <w:rsid w:val="00AB4382"/>
    <w:rsid w:val="00AD118B"/>
    <w:rsid w:val="00AE5B02"/>
    <w:rsid w:val="00AE79C5"/>
    <w:rsid w:val="00B320ED"/>
    <w:rsid w:val="00B371BB"/>
    <w:rsid w:val="00B373ED"/>
    <w:rsid w:val="00B42001"/>
    <w:rsid w:val="00B5432F"/>
    <w:rsid w:val="00B6378C"/>
    <w:rsid w:val="00B70509"/>
    <w:rsid w:val="00B76F4E"/>
    <w:rsid w:val="00B82D8B"/>
    <w:rsid w:val="00B904BB"/>
    <w:rsid w:val="00BA792A"/>
    <w:rsid w:val="00BB427F"/>
    <w:rsid w:val="00BB742F"/>
    <w:rsid w:val="00BC2526"/>
    <w:rsid w:val="00BC750B"/>
    <w:rsid w:val="00BF0F63"/>
    <w:rsid w:val="00BF4E11"/>
    <w:rsid w:val="00BF7E04"/>
    <w:rsid w:val="00C14510"/>
    <w:rsid w:val="00C24CA6"/>
    <w:rsid w:val="00C32612"/>
    <w:rsid w:val="00C77296"/>
    <w:rsid w:val="00CD2A77"/>
    <w:rsid w:val="00CE16AE"/>
    <w:rsid w:val="00CF01B2"/>
    <w:rsid w:val="00CF27FD"/>
    <w:rsid w:val="00D05856"/>
    <w:rsid w:val="00D138C8"/>
    <w:rsid w:val="00D25D45"/>
    <w:rsid w:val="00D43289"/>
    <w:rsid w:val="00D55621"/>
    <w:rsid w:val="00D625DB"/>
    <w:rsid w:val="00DB1357"/>
    <w:rsid w:val="00DB6F4A"/>
    <w:rsid w:val="00DB75B7"/>
    <w:rsid w:val="00DC0980"/>
    <w:rsid w:val="00DC5EEF"/>
    <w:rsid w:val="00E00158"/>
    <w:rsid w:val="00E013AF"/>
    <w:rsid w:val="00E205FD"/>
    <w:rsid w:val="00E30E78"/>
    <w:rsid w:val="00E324F6"/>
    <w:rsid w:val="00E44477"/>
    <w:rsid w:val="00E76104"/>
    <w:rsid w:val="00E822D9"/>
    <w:rsid w:val="00EC55DF"/>
    <w:rsid w:val="00ED14C2"/>
    <w:rsid w:val="00ED4752"/>
    <w:rsid w:val="00EE27CC"/>
    <w:rsid w:val="00EF5EE1"/>
    <w:rsid w:val="00F0310B"/>
    <w:rsid w:val="00F06F1E"/>
    <w:rsid w:val="00F32800"/>
    <w:rsid w:val="00F404BE"/>
    <w:rsid w:val="00F4073F"/>
    <w:rsid w:val="00F41FCF"/>
    <w:rsid w:val="00F4570D"/>
    <w:rsid w:val="00F574AE"/>
    <w:rsid w:val="00F632D9"/>
    <w:rsid w:val="00F846CE"/>
    <w:rsid w:val="00FA5FEA"/>
    <w:rsid w:val="00FA6795"/>
    <w:rsid w:val="00FE5499"/>
    <w:rsid w:val="00FF4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D715F0F"/>
  <w15:chartTrackingRefBased/>
  <w15:docId w15:val="{AD5E835B-70A0-45F5-8707-EB6999988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hi-IN" w:bidi="hi-IN"/>
    </w:rPr>
  </w:style>
  <w:style w:type="paragraph" w:styleId="Nagwek1">
    <w:name w:val="heading 1"/>
    <w:basedOn w:val="Normalny"/>
    <w:next w:val="Normalny"/>
    <w:qFormat/>
    <w:pPr>
      <w:keepNext/>
      <w:widowControl/>
      <w:numPr>
        <w:numId w:val="1"/>
      </w:numPr>
      <w:suppressAutoHyphens w:val="0"/>
      <w:outlineLvl w:val="0"/>
    </w:pPr>
    <w:rPr>
      <w:rFonts w:ascii="Times New Roman" w:eastAsia="Times New Roman" w:hAnsi="Times New Roman" w:cs="Times New Roman"/>
      <w:sz w:val="28"/>
      <w:szCs w:val="20"/>
      <w:lang w:eastAsia="ar-SA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b w:val="0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ascii="Symbol" w:hAnsi="Symbol" w:cs="Symbol" w:hint="default"/>
      <w:b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color w:val="auto"/>
      <w:sz w:val="24"/>
      <w:szCs w:val="24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10z0">
    <w:name w:val="WW8Num10z0"/>
    <w:rPr>
      <w:rFonts w:ascii="Symbol" w:eastAsia="Times New Roman" w:hAnsi="Symbol" w:cs="Symbol" w:hint="default"/>
      <w:b/>
      <w:kern w:val="1"/>
      <w:sz w:val="24"/>
      <w:szCs w:val="24"/>
      <w:lang w:eastAsia="ar-SA" w:bidi="ar-SA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Domylnaczcionkaakapitu1">
    <w:name w:val="Domyślna czcionka akapitu1"/>
  </w:style>
  <w:style w:type="character" w:customStyle="1" w:styleId="TekstdymkaZnak">
    <w:name w:val="Tekst dymka Znak"/>
    <w:rPr>
      <w:rFonts w:ascii="Segoe UI" w:eastAsia="DejaVu Sans" w:hAnsi="Segoe UI" w:cs="Mangal"/>
      <w:kern w:val="1"/>
      <w:sz w:val="18"/>
      <w:szCs w:val="16"/>
      <w:lang w:eastAsia="hi-IN" w:bidi="hi-IN"/>
    </w:rPr>
  </w:style>
  <w:style w:type="character" w:customStyle="1" w:styleId="Tekstpodstawowywcity2Znak">
    <w:name w:val="Tekst podstawowy wcięty 2 Znak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  <w:style w:type="character" w:customStyle="1" w:styleId="Tekstpodstawowywcity3Znak">
    <w:name w:val="Tekst podstawowy wcięty 3 Znak"/>
    <w:rPr>
      <w:rFonts w:ascii="Liberation Serif" w:eastAsia="DejaVu Sans" w:hAnsi="Liberation Serif" w:cs="Mangal"/>
      <w:kern w:val="1"/>
      <w:sz w:val="16"/>
      <w:szCs w:val="14"/>
      <w:lang w:eastAsia="hi-IN" w:bidi="hi-IN"/>
    </w:rPr>
  </w:style>
  <w:style w:type="character" w:customStyle="1" w:styleId="Znakinumeracji">
    <w:name w:val="Znaki numeracji"/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i/>
      <w:iCs/>
    </w:r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Tekstpodstawowy31">
    <w:name w:val="Tekst podstawowy 31"/>
    <w:basedOn w:val="Normalny"/>
    <w:pPr>
      <w:spacing w:after="120"/>
    </w:pPr>
    <w:rPr>
      <w:sz w:val="16"/>
      <w:szCs w:val="16"/>
    </w:rPr>
  </w:style>
  <w:style w:type="paragraph" w:customStyle="1" w:styleId="Standard">
    <w:name w:val="Standard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pPr>
      <w:widowControl/>
      <w:jc w:val="both"/>
    </w:pPr>
    <w:rPr>
      <w:rFonts w:ascii="Times New Roman" w:eastAsia="Times New Roman" w:hAnsi="Times New Roman" w:cs="Book Antiqua"/>
      <w:b/>
      <w:sz w:val="28"/>
      <w:szCs w:val="20"/>
      <w:lang w:eastAsia="ar-SA" w:bidi="ar-SA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Segoe UI" w:hAnsi="Segoe UI" w:cs="Mangal"/>
      <w:sz w:val="18"/>
      <w:szCs w:val="16"/>
      <w:lang w:val="x-none"/>
    </w:rPr>
  </w:style>
  <w:style w:type="paragraph" w:customStyle="1" w:styleId="Normalny1">
    <w:name w:val="Normalny1"/>
    <w:pPr>
      <w:widowControl w:val="0"/>
      <w:suppressAutoHyphens/>
    </w:pPr>
    <w:rPr>
      <w:rFonts w:ascii="Arial Unicode MS" w:eastAsia="ヒラギノ角ゴ Pro W3" w:hAnsi="Arial Unicode MS" w:cs="Arial Unicode MS"/>
      <w:color w:val="000000"/>
      <w:kern w:val="1"/>
      <w:sz w:val="24"/>
      <w:lang w:eastAsia="ar-SA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  <w:rPr>
      <w:rFonts w:cs="Mangal"/>
      <w:szCs w:val="21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rFonts w:cs="Mangal"/>
      <w:sz w:val="16"/>
      <w:szCs w:val="14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Akapitzlist">
    <w:name w:val="List Paragraph"/>
    <w:basedOn w:val="Normalny"/>
    <w:uiPriority w:val="34"/>
    <w:qFormat/>
    <w:rsid w:val="009729FB"/>
    <w:pPr>
      <w:ind w:left="708"/>
    </w:pPr>
    <w:rPr>
      <w:rFonts w:cs="Mangal"/>
      <w:szCs w:val="21"/>
    </w:rPr>
  </w:style>
  <w:style w:type="character" w:customStyle="1" w:styleId="Brak">
    <w:name w:val="Brak"/>
    <w:rsid w:val="00C32612"/>
  </w:style>
  <w:style w:type="numbering" w:customStyle="1" w:styleId="Zaimportowanystyl1">
    <w:name w:val="Zaimportowany styl 1"/>
    <w:rsid w:val="00A37F7E"/>
    <w:pPr>
      <w:numPr>
        <w:numId w:val="12"/>
      </w:numPr>
    </w:pPr>
  </w:style>
  <w:style w:type="table" w:styleId="Tabela-Siatka">
    <w:name w:val="Table Grid"/>
    <w:basedOn w:val="Standardowy"/>
    <w:uiPriority w:val="39"/>
    <w:rsid w:val="008618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unhideWhenUsed/>
    <w:rsid w:val="0086181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6181A"/>
    <w:pPr>
      <w:widowControl/>
      <w:suppressAutoHyphens w:val="0"/>
      <w:spacing w:after="20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6181A"/>
    <w:rPr>
      <w:rFonts w:ascii="Calibri" w:eastAsia="Calibri" w:hAnsi="Calibri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6181A"/>
    <w:pPr>
      <w:widowControl/>
      <w:suppressAutoHyphens w:val="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6181A"/>
    <w:rPr>
      <w:rFonts w:ascii="Calibri" w:eastAsia="Calibri" w:hAnsi="Calibri"/>
      <w:lang w:eastAsia="en-US"/>
    </w:rPr>
  </w:style>
  <w:style w:type="character" w:styleId="Odwoanieprzypisudolnego">
    <w:name w:val="footnote reference"/>
    <w:aliases w:val="Footnote Reference Number,Footnote symbol,Footnote"/>
    <w:basedOn w:val="Domylnaczcionkaakapitu"/>
    <w:uiPriority w:val="99"/>
    <w:semiHidden/>
    <w:unhideWhenUsed/>
    <w:rsid w:val="0086181A"/>
    <w:rPr>
      <w:vertAlign w:val="superscript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84716"/>
    <w:pPr>
      <w:widowControl w:val="0"/>
      <w:suppressAutoHyphens/>
      <w:spacing w:after="0"/>
    </w:pPr>
    <w:rPr>
      <w:rFonts w:ascii="Liberation Serif" w:eastAsia="DejaVu Sans" w:hAnsi="Liberation Serif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84716"/>
    <w:rPr>
      <w:rFonts w:ascii="Liberation Serif" w:eastAsia="DejaVu Sans" w:hAnsi="Liberation Serif" w:cs="Mangal"/>
      <w:b/>
      <w:bCs/>
      <w:kern w:val="1"/>
      <w:szCs w:val="18"/>
      <w:lang w:eastAsia="hi-IN" w:bidi="hi-IN"/>
    </w:rPr>
  </w:style>
  <w:style w:type="paragraph" w:styleId="Poprawka">
    <w:name w:val="Revision"/>
    <w:hidden/>
    <w:uiPriority w:val="99"/>
    <w:semiHidden/>
    <w:rsid w:val="007C3CD8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20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7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97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EB7045-3AB1-4C73-A559-4EEA15757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1124</Words>
  <Characters>6747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5</cp:revision>
  <cp:lastPrinted>2021-07-22T12:34:00Z</cp:lastPrinted>
  <dcterms:created xsi:type="dcterms:W3CDTF">2026-03-13T08:42:00Z</dcterms:created>
  <dcterms:modified xsi:type="dcterms:W3CDTF">2026-03-13T08:44:00Z</dcterms:modified>
</cp:coreProperties>
</file>