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00E1E" w14:textId="77777777" w:rsidR="009473CE" w:rsidRPr="003221CA" w:rsidRDefault="00DF3641" w:rsidP="00F06CFA">
      <w:pPr>
        <w:pStyle w:val="Nagwek1"/>
      </w:pPr>
      <w:r w:rsidRPr="003221CA">
        <w:t>Załącznik nr 2 do SWZ</w:t>
      </w:r>
    </w:p>
    <w:p w14:paraId="2EBD1005" w14:textId="63E2A922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Pełna nazwa firmy: …………………………………………………………………………………………………………</w:t>
      </w:r>
    </w:p>
    <w:p w14:paraId="261C629D" w14:textId="7D274EBA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…………………………………………………………………………………………………………</w:t>
      </w:r>
    </w:p>
    <w:p w14:paraId="29FFEFDD" w14:textId="3492054C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Siedziba i adres (ulica, nr domu, kod pocztowy, miejscowość, województwo):        ………………….………………………………………………………………………………...……</w:t>
      </w:r>
    </w:p>
    <w:p w14:paraId="5AA1A80E" w14:textId="4C379227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…………………………………………………………………………………………………………</w:t>
      </w:r>
    </w:p>
    <w:p w14:paraId="06B918D3" w14:textId="4F9FA677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Nr KRS: ………………………… NIP:…………………………REGON:…………………………</w:t>
      </w:r>
    </w:p>
    <w:p w14:paraId="05FA142C" w14:textId="7A48F403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Adres poczty elektronicznej:  ………………………………………………………………………</w:t>
      </w:r>
    </w:p>
    <w:p w14:paraId="65E49454" w14:textId="0A2EB74A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Numer telefonu:……………………………………………………………………………………..</w:t>
      </w:r>
    </w:p>
    <w:p w14:paraId="34C082F1" w14:textId="4B43383F" w:rsidR="009473CE" w:rsidRPr="003221CA" w:rsidRDefault="009473CE" w:rsidP="009473CE">
      <w:pPr>
        <w:spacing w:after="240"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Osoba do kontaktu: …………………………………………………………………………………</w:t>
      </w:r>
    </w:p>
    <w:p w14:paraId="6A81EA28" w14:textId="710A5735" w:rsidR="00DF3641" w:rsidRPr="003221CA" w:rsidRDefault="00DF3641" w:rsidP="009473CE">
      <w:pPr>
        <w:spacing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Uniwersytet Jana Kochanowskiego w Kielcach</w:t>
      </w:r>
    </w:p>
    <w:p w14:paraId="5D5039F9" w14:textId="69138ECE" w:rsidR="00DF3641" w:rsidRPr="003221CA" w:rsidRDefault="00DF3641" w:rsidP="009473CE">
      <w:pPr>
        <w:spacing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ul. Żeromskiego 5, 25-369 Kielce</w:t>
      </w:r>
    </w:p>
    <w:p w14:paraId="69CCFF37" w14:textId="77777777" w:rsidR="00DF3641" w:rsidRPr="003221CA" w:rsidRDefault="00DF3641" w:rsidP="00F06CFA">
      <w:pPr>
        <w:pStyle w:val="Nagwek1"/>
      </w:pPr>
      <w:r w:rsidRPr="003221CA">
        <w:t>OFERTA</w:t>
      </w:r>
    </w:p>
    <w:p w14:paraId="7867C12F" w14:textId="30D35443" w:rsidR="00DF3641" w:rsidRPr="003221CA" w:rsidRDefault="00DF3641" w:rsidP="00253C0B">
      <w:pPr>
        <w:pStyle w:val="Akapitzlist"/>
        <w:numPr>
          <w:ilvl w:val="0"/>
          <w:numId w:val="1"/>
        </w:numPr>
        <w:spacing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W odpowiedzi na ogłoszenie przez Uniwersytet Jana Kochanowskiego w Kielcach przetargu nieograniczonego, którego przedmiotem jest</w:t>
      </w:r>
      <w:r w:rsidR="00E51C49" w:rsidRPr="003221CA">
        <w:rPr>
          <w:rFonts w:ascii="Arial" w:hAnsi="Arial" w:cs="Arial"/>
          <w:b/>
          <w:sz w:val="22"/>
          <w:szCs w:val="22"/>
        </w:rPr>
        <w:t xml:space="preserve"> KU.2301.2</w:t>
      </w:r>
      <w:r w:rsidR="00517071">
        <w:rPr>
          <w:rFonts w:ascii="Arial" w:hAnsi="Arial" w:cs="Arial"/>
          <w:b/>
          <w:sz w:val="22"/>
          <w:szCs w:val="22"/>
        </w:rPr>
        <w:t>6</w:t>
      </w:r>
      <w:r w:rsidR="00E51C49" w:rsidRPr="003221CA">
        <w:rPr>
          <w:rFonts w:ascii="Arial" w:hAnsi="Arial" w:cs="Arial"/>
          <w:b/>
          <w:sz w:val="22"/>
          <w:szCs w:val="22"/>
        </w:rPr>
        <w:t>.2026 pn. Dostawa materiałów na potrzeby projektu „Dziś Uczeń – Jutro Student”,</w:t>
      </w:r>
      <w:r w:rsidR="00DF6011" w:rsidRPr="003221CA">
        <w:rPr>
          <w:rFonts w:ascii="Arial" w:hAnsi="Arial"/>
          <w:sz w:val="22"/>
          <w:szCs w:val="22"/>
        </w:rPr>
        <w:t>, składamy niniejszą</w:t>
      </w:r>
      <w:r w:rsidRPr="003221CA">
        <w:rPr>
          <w:rFonts w:ascii="Arial" w:hAnsi="Arial"/>
          <w:sz w:val="22"/>
          <w:szCs w:val="22"/>
        </w:rPr>
        <w:t xml:space="preserve"> ofertę</w:t>
      </w:r>
      <w:r w:rsidR="00CA62F0" w:rsidRPr="003221CA">
        <w:rPr>
          <w:rFonts w:ascii="Arial" w:hAnsi="Arial"/>
          <w:sz w:val="22"/>
          <w:szCs w:val="22"/>
        </w:rPr>
        <w:t xml:space="preserve"> </w:t>
      </w:r>
      <w:r w:rsidRPr="003221CA">
        <w:rPr>
          <w:rFonts w:ascii="Arial" w:hAnsi="Arial"/>
          <w:sz w:val="22"/>
          <w:szCs w:val="22"/>
        </w:rPr>
        <w:t>oświadczając, że akceptujemy w całości wszystkie warunki zawarte w Specyfikacji Warunków Zamówienia (SWZ).</w:t>
      </w:r>
    </w:p>
    <w:p w14:paraId="779AB127" w14:textId="108CB4E4" w:rsidR="00E51C49" w:rsidRPr="00517071" w:rsidRDefault="00DF3641" w:rsidP="00E51C49">
      <w:pPr>
        <w:pStyle w:val="Akapitzlist"/>
        <w:numPr>
          <w:ilvl w:val="0"/>
          <w:numId w:val="1"/>
        </w:numPr>
        <w:spacing w:before="120" w:after="360" w:line="276" w:lineRule="auto"/>
        <w:ind w:left="357" w:hanging="357"/>
        <w:contextualSpacing w:val="0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snapToGrid w:val="0"/>
          <w:sz w:val="22"/>
          <w:szCs w:val="22"/>
          <w:lang w:val="x-none" w:eastAsia="x-none"/>
        </w:rPr>
        <w:t>Oferujemy wykonanie przedmiotu zamówienia</w:t>
      </w:r>
      <w:r w:rsidRPr="003221CA">
        <w:rPr>
          <w:rFonts w:ascii="Arial" w:eastAsia="Times New Roman" w:hAnsi="Arial"/>
          <w:snapToGrid w:val="0"/>
          <w:sz w:val="22"/>
          <w:szCs w:val="22"/>
          <w:lang w:eastAsia="x-none"/>
        </w:rPr>
        <w:t xml:space="preserve"> w zakresie objętym Specyfikacją Warunków Zamówienia i załącznikami do SWZ </w:t>
      </w:r>
      <w:r w:rsidRPr="003221CA">
        <w:rPr>
          <w:rFonts w:ascii="Arial" w:hAnsi="Arial"/>
          <w:color w:val="000000" w:themeColor="text1"/>
          <w:sz w:val="22"/>
          <w:szCs w:val="22"/>
        </w:rPr>
        <w:t>za łączną cenę:</w:t>
      </w:r>
    </w:p>
    <w:p w14:paraId="35093C5C" w14:textId="094A53A0" w:rsidR="009F0F8E" w:rsidRPr="00205DCE" w:rsidRDefault="009F0F8E" w:rsidP="009F0F8E">
      <w:pPr>
        <w:spacing w:before="240"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205DCE">
        <w:rPr>
          <w:rFonts w:ascii="Arial" w:eastAsia="Times New Roman" w:hAnsi="Arial"/>
          <w:b/>
          <w:sz w:val="22"/>
          <w:szCs w:val="22"/>
        </w:rPr>
        <w:t>Część</w:t>
      </w:r>
      <w:r w:rsidR="00517071" w:rsidRPr="00205DCE">
        <w:rPr>
          <w:rFonts w:ascii="Arial" w:eastAsia="Times New Roman" w:hAnsi="Arial"/>
          <w:b/>
          <w:sz w:val="22"/>
          <w:szCs w:val="22"/>
        </w:rPr>
        <w:t xml:space="preserve"> 1</w:t>
      </w:r>
      <w:r w:rsidRPr="00205DCE">
        <w:rPr>
          <w:rFonts w:ascii="Arial" w:eastAsia="Times New Roman" w:hAnsi="Arial"/>
          <w:b/>
          <w:sz w:val="22"/>
          <w:szCs w:val="22"/>
        </w:rPr>
        <w:t xml:space="preserve"> – Materiały</w:t>
      </w:r>
      <w:r w:rsidR="00006168" w:rsidRPr="00205DCE">
        <w:rPr>
          <w:rFonts w:ascii="Arial" w:eastAsia="Times New Roman" w:hAnsi="Arial"/>
          <w:b/>
          <w:sz w:val="22"/>
          <w:szCs w:val="22"/>
        </w:rPr>
        <w:t xml:space="preserve"> zużywalne</w:t>
      </w:r>
    </w:p>
    <w:p w14:paraId="76F7A258" w14:textId="1F7B54E3" w:rsidR="00CA55BC" w:rsidRPr="00205DCE" w:rsidRDefault="00442760" w:rsidP="009F0F8E">
      <w:pPr>
        <w:spacing w:before="240" w:after="240" w:line="276" w:lineRule="auto"/>
        <w:ind w:left="357"/>
        <w:rPr>
          <w:rFonts w:ascii="Arial" w:eastAsia="Times New Roman" w:hAnsi="Arial"/>
          <w:b/>
          <w:sz w:val="22"/>
          <w:szCs w:val="22"/>
        </w:rPr>
      </w:pPr>
      <w:r>
        <w:rPr>
          <w:rFonts w:ascii="Arial" w:eastAsia="Times New Roman" w:hAnsi="Arial"/>
          <w:b/>
          <w:sz w:val="22"/>
          <w:szCs w:val="22"/>
        </w:rPr>
        <w:t xml:space="preserve">Łącznie </w:t>
      </w:r>
      <w:r w:rsidR="00CA55BC" w:rsidRPr="00205DCE">
        <w:rPr>
          <w:rFonts w:ascii="Arial" w:eastAsia="Times New Roman" w:hAnsi="Arial"/>
          <w:b/>
          <w:sz w:val="22"/>
          <w:szCs w:val="22"/>
        </w:rPr>
        <w:t>brutto: ………………zł w tym należy podatek VAT.</w:t>
      </w:r>
    </w:p>
    <w:tbl>
      <w:tblPr>
        <w:tblStyle w:val="Tabela-Siatka"/>
        <w:tblW w:w="0" w:type="auto"/>
        <w:tblInd w:w="-34" w:type="dxa"/>
        <w:tblLook w:val="04A0" w:firstRow="1" w:lastRow="0" w:firstColumn="1" w:lastColumn="0" w:noHBand="0" w:noVBand="1"/>
      </w:tblPr>
      <w:tblGrid>
        <w:gridCol w:w="522"/>
        <w:gridCol w:w="4128"/>
        <w:gridCol w:w="1162"/>
        <w:gridCol w:w="1681"/>
        <w:gridCol w:w="2013"/>
      </w:tblGrid>
      <w:tr w:rsidR="00CA55BC" w:rsidRPr="00205DCE" w14:paraId="60F28AE8" w14:textId="77777777" w:rsidTr="002F697F">
        <w:trPr>
          <w:tblHeader/>
        </w:trPr>
        <w:tc>
          <w:tcPr>
            <w:tcW w:w="0" w:type="auto"/>
          </w:tcPr>
          <w:p w14:paraId="6DB10352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Lp.</w:t>
            </w:r>
          </w:p>
        </w:tc>
        <w:tc>
          <w:tcPr>
            <w:tcW w:w="4128" w:type="dxa"/>
          </w:tcPr>
          <w:p w14:paraId="3AD9536E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Przedmiot zamówienia</w:t>
            </w:r>
          </w:p>
        </w:tc>
        <w:tc>
          <w:tcPr>
            <w:tcW w:w="1162" w:type="dxa"/>
          </w:tcPr>
          <w:p w14:paraId="3E627981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Ilość</w:t>
            </w:r>
          </w:p>
          <w:p w14:paraId="62DC1BD5" w14:textId="7A0EA2B4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681" w:type="dxa"/>
          </w:tcPr>
          <w:p w14:paraId="3124AFA5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Cena brutto jednostkowa</w:t>
            </w:r>
          </w:p>
        </w:tc>
        <w:tc>
          <w:tcPr>
            <w:tcW w:w="0" w:type="auto"/>
          </w:tcPr>
          <w:p w14:paraId="5F042652" w14:textId="77777777" w:rsidR="006F6F77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 xml:space="preserve">Wartość brutto (zł) </w:t>
            </w:r>
          </w:p>
          <w:p w14:paraId="436DA8D3" w14:textId="084F2326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[</w:t>
            </w:r>
            <w:r w:rsidR="006F6F77" w:rsidRPr="00205DCE">
              <w:rPr>
                <w:rFonts w:ascii="Arial" w:hAnsi="Arial"/>
                <w:sz w:val="22"/>
                <w:szCs w:val="22"/>
              </w:rPr>
              <w:t>kol. C x kol. D</w:t>
            </w:r>
            <w:r w:rsidRPr="00205DCE">
              <w:rPr>
                <w:rFonts w:ascii="Arial" w:hAnsi="Arial"/>
                <w:sz w:val="22"/>
                <w:szCs w:val="22"/>
              </w:rPr>
              <w:t>]</w:t>
            </w:r>
          </w:p>
        </w:tc>
      </w:tr>
      <w:tr w:rsidR="00CA55BC" w:rsidRPr="00205DCE" w14:paraId="29A24A05" w14:textId="77777777" w:rsidTr="002F697F">
        <w:trPr>
          <w:trHeight w:val="260"/>
        </w:trPr>
        <w:tc>
          <w:tcPr>
            <w:tcW w:w="0" w:type="auto"/>
          </w:tcPr>
          <w:p w14:paraId="53C7C178" w14:textId="2892263C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128" w:type="dxa"/>
          </w:tcPr>
          <w:p w14:paraId="3155F49B" w14:textId="09D1A231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1162" w:type="dxa"/>
          </w:tcPr>
          <w:p w14:paraId="4995BA3F" w14:textId="4B2EC1C9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1681" w:type="dxa"/>
          </w:tcPr>
          <w:p w14:paraId="1016D7DC" w14:textId="5BCD0A2B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0" w:type="auto"/>
          </w:tcPr>
          <w:p w14:paraId="5763C5A6" w14:textId="640BFEC4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E52C67" w:rsidRPr="00205DCE" w14:paraId="69BC2C9D" w14:textId="77777777" w:rsidTr="002F697F">
        <w:trPr>
          <w:trHeight w:val="466"/>
        </w:trPr>
        <w:tc>
          <w:tcPr>
            <w:tcW w:w="0" w:type="auto"/>
          </w:tcPr>
          <w:p w14:paraId="51FE7E0D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B36A991" w14:textId="643E4CEA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Karty Siły Charakteru</w:t>
            </w:r>
          </w:p>
        </w:tc>
        <w:tc>
          <w:tcPr>
            <w:tcW w:w="1162" w:type="dxa"/>
          </w:tcPr>
          <w:p w14:paraId="6B13E847" w14:textId="4204ED9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75C2EC5E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1F2C6A9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5998E524" w14:textId="77777777" w:rsidTr="002F697F">
        <w:trPr>
          <w:trHeight w:val="379"/>
        </w:trPr>
        <w:tc>
          <w:tcPr>
            <w:tcW w:w="0" w:type="auto"/>
          </w:tcPr>
          <w:p w14:paraId="73088076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835319E" w14:textId="4A497E83" w:rsidR="00E52C67" w:rsidRPr="00205DCE" w:rsidRDefault="00517071" w:rsidP="00E52C67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Inteligentny zestaw pałeczek magnetycznych</w:t>
            </w:r>
          </w:p>
        </w:tc>
        <w:tc>
          <w:tcPr>
            <w:tcW w:w="1162" w:type="dxa"/>
          </w:tcPr>
          <w:p w14:paraId="1BBD52E4" w14:textId="0BB10BE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9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4921BC29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E3C47B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205DCE" w:rsidRPr="00205DCE" w14:paraId="66F259D6" w14:textId="77777777" w:rsidTr="002F697F">
        <w:trPr>
          <w:trHeight w:val="379"/>
        </w:trPr>
        <w:tc>
          <w:tcPr>
            <w:tcW w:w="0" w:type="auto"/>
          </w:tcPr>
          <w:p w14:paraId="2AFC5817" w14:textId="77777777" w:rsidR="00205DCE" w:rsidRPr="00205DCE" w:rsidRDefault="00205DCE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DCC36DC" w14:textId="36A2CEC9" w:rsidR="00205DCE" w:rsidRPr="00205DCE" w:rsidRDefault="00205DCE" w:rsidP="00205DCE">
            <w:pPr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Dwukolorowa Gra Logiczna Kieszonkowa</w:t>
            </w:r>
          </w:p>
        </w:tc>
        <w:tc>
          <w:tcPr>
            <w:tcW w:w="1162" w:type="dxa"/>
          </w:tcPr>
          <w:p w14:paraId="0E615ADC" w14:textId="504CFBE3" w:rsidR="00205DCE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30 szt.</w:t>
            </w:r>
          </w:p>
        </w:tc>
        <w:tc>
          <w:tcPr>
            <w:tcW w:w="1681" w:type="dxa"/>
          </w:tcPr>
          <w:p w14:paraId="47E76198" w14:textId="77777777" w:rsidR="00205DCE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297DC7D" w14:textId="77777777" w:rsidR="00205DCE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4BC4D2DA" w14:textId="77777777" w:rsidTr="002F697F">
        <w:trPr>
          <w:trHeight w:val="276"/>
        </w:trPr>
        <w:tc>
          <w:tcPr>
            <w:tcW w:w="0" w:type="auto"/>
          </w:tcPr>
          <w:p w14:paraId="2E695087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19431FF0" w14:textId="579EDC5D" w:rsidR="00E52C67" w:rsidRPr="00205DCE" w:rsidRDefault="00517071" w:rsidP="00F06CFA">
            <w:pPr>
              <w:spacing w:line="360" w:lineRule="auto"/>
              <w:rPr>
                <w:rFonts w:ascii="Arial" w:hAnsi="Arial"/>
                <w:color w:val="000000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Klikaj z głową – higiena cyfrowa</w:t>
            </w:r>
          </w:p>
        </w:tc>
        <w:tc>
          <w:tcPr>
            <w:tcW w:w="1162" w:type="dxa"/>
          </w:tcPr>
          <w:p w14:paraId="3F2D0C4F" w14:textId="06AFA25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15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3E3E0F89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DE6D6A1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1E74F740" w14:textId="77777777" w:rsidTr="002F697F">
        <w:trPr>
          <w:trHeight w:val="423"/>
        </w:trPr>
        <w:tc>
          <w:tcPr>
            <w:tcW w:w="0" w:type="auto"/>
          </w:tcPr>
          <w:p w14:paraId="2AB7173B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D03029B" w14:textId="3A2B654E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 xml:space="preserve">Kulka relaksacyjna - </w:t>
            </w:r>
            <w:proofErr w:type="spellStart"/>
            <w:r w:rsidRPr="00205DCE">
              <w:rPr>
                <w:rFonts w:ascii="Arial" w:hAnsi="Arial"/>
                <w:sz w:val="22"/>
                <w:szCs w:val="22"/>
              </w:rPr>
              <w:t>Voriti</w:t>
            </w:r>
            <w:proofErr w:type="spellEnd"/>
          </w:p>
        </w:tc>
        <w:tc>
          <w:tcPr>
            <w:tcW w:w="1162" w:type="dxa"/>
          </w:tcPr>
          <w:p w14:paraId="0787DBCA" w14:textId="08394CCB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4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020781F1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510BECF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05426AF1" w14:textId="77777777" w:rsidTr="002F697F">
        <w:trPr>
          <w:trHeight w:val="415"/>
        </w:trPr>
        <w:tc>
          <w:tcPr>
            <w:tcW w:w="0" w:type="auto"/>
          </w:tcPr>
          <w:p w14:paraId="083E19F6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51769F53" w14:textId="0963C767" w:rsidR="00E52C67" w:rsidRPr="00205DCE" w:rsidRDefault="00517071" w:rsidP="00F06CFA">
            <w:pPr>
              <w:pStyle w:val="Nagwek1"/>
              <w:rPr>
                <w:rFonts w:cs="Arial"/>
              </w:rPr>
            </w:pPr>
            <w:r w:rsidRPr="00205DCE">
              <w:rPr>
                <w:rFonts w:cs="Arial"/>
              </w:rPr>
              <w:t>Gra „Podaj dalej”</w:t>
            </w:r>
          </w:p>
        </w:tc>
        <w:tc>
          <w:tcPr>
            <w:tcW w:w="1162" w:type="dxa"/>
          </w:tcPr>
          <w:p w14:paraId="4ECB0C64" w14:textId="75327B0E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5EA73EFA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127F72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2A003884" w14:textId="77777777" w:rsidTr="002F697F">
        <w:trPr>
          <w:trHeight w:val="415"/>
        </w:trPr>
        <w:tc>
          <w:tcPr>
            <w:tcW w:w="0" w:type="auto"/>
          </w:tcPr>
          <w:p w14:paraId="7DED25FC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0DD72E02" w14:textId="3B714E5E" w:rsidR="00E52C67" w:rsidRPr="00205DCE" w:rsidRDefault="00517071" w:rsidP="002F697F">
            <w:pPr>
              <w:spacing w:line="360" w:lineRule="auto"/>
              <w:rPr>
                <w:rFonts w:ascii="Arial" w:hAnsi="Arial"/>
                <w:color w:val="000000"/>
                <w:sz w:val="22"/>
                <w:szCs w:val="22"/>
              </w:rPr>
            </w:pPr>
            <w:proofErr w:type="spellStart"/>
            <w:r w:rsidRPr="00205DCE">
              <w:rPr>
                <w:rFonts w:ascii="Arial" w:hAnsi="Arial"/>
                <w:sz w:val="22"/>
                <w:szCs w:val="22"/>
              </w:rPr>
              <w:t>Blokuś</w:t>
            </w:r>
            <w:proofErr w:type="spellEnd"/>
            <w:r w:rsidRPr="00205DCE">
              <w:rPr>
                <w:rFonts w:ascii="Arial" w:hAnsi="Arial"/>
                <w:sz w:val="22"/>
                <w:szCs w:val="22"/>
              </w:rPr>
              <w:t xml:space="preserve"> gra logiczna</w:t>
            </w:r>
          </w:p>
        </w:tc>
        <w:tc>
          <w:tcPr>
            <w:tcW w:w="1162" w:type="dxa"/>
          </w:tcPr>
          <w:p w14:paraId="130CC724" w14:textId="60888ABE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6C405D55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C497AF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56C15AA4" w14:textId="77777777" w:rsidTr="00517071">
        <w:trPr>
          <w:trHeight w:val="457"/>
        </w:trPr>
        <w:tc>
          <w:tcPr>
            <w:tcW w:w="0" w:type="auto"/>
          </w:tcPr>
          <w:p w14:paraId="0243B293" w14:textId="77777777" w:rsidR="00E52C67" w:rsidRPr="00205DCE" w:rsidRDefault="00E52C67" w:rsidP="00442760">
            <w:pPr>
              <w:numPr>
                <w:ilvl w:val="0"/>
                <w:numId w:val="20"/>
              </w:numPr>
              <w:tabs>
                <w:tab w:val="left" w:pos="3450"/>
              </w:tabs>
              <w:spacing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7A2662A1" w14:textId="280EDE80" w:rsidR="00E52C67" w:rsidRPr="00205DCE" w:rsidRDefault="00517071" w:rsidP="00442760">
            <w:pPr>
              <w:shd w:val="clear" w:color="auto" w:fill="FFFFFF"/>
              <w:spacing w:before="120" w:line="360" w:lineRule="auto"/>
              <w:outlineLvl w:val="0"/>
              <w:rPr>
                <w:rFonts w:ascii="Arial" w:eastAsia="Times New Roman" w:hAnsi="Arial"/>
                <w:bCs/>
                <w:caps/>
                <w:kern w:val="36"/>
                <w:sz w:val="22"/>
                <w:szCs w:val="22"/>
              </w:rPr>
            </w:pPr>
            <w:proofErr w:type="spellStart"/>
            <w:r w:rsidRPr="00205DCE">
              <w:rPr>
                <w:rFonts w:ascii="Arial" w:eastAsia="Times New Roman" w:hAnsi="Arial"/>
                <w:bCs/>
                <w:kern w:val="36"/>
                <w:sz w:val="22"/>
                <w:szCs w:val="22"/>
              </w:rPr>
              <w:t>Cortex</w:t>
            </w:r>
            <w:proofErr w:type="spellEnd"/>
          </w:p>
        </w:tc>
        <w:tc>
          <w:tcPr>
            <w:tcW w:w="1162" w:type="dxa"/>
          </w:tcPr>
          <w:p w14:paraId="2DA2A14B" w14:textId="1562B05A" w:rsidR="00E52C67" w:rsidRPr="00205DCE" w:rsidRDefault="00517071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681" w:type="dxa"/>
          </w:tcPr>
          <w:p w14:paraId="53128CE4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9B3EE15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5A0987EF" w14:textId="77777777" w:rsidTr="002F697F">
        <w:trPr>
          <w:trHeight w:val="415"/>
        </w:trPr>
        <w:tc>
          <w:tcPr>
            <w:tcW w:w="0" w:type="auto"/>
          </w:tcPr>
          <w:p w14:paraId="5C7C552B" w14:textId="77777777" w:rsidR="00E52C67" w:rsidRPr="00205DCE" w:rsidRDefault="00E52C67" w:rsidP="00442760">
            <w:pPr>
              <w:numPr>
                <w:ilvl w:val="0"/>
                <w:numId w:val="20"/>
              </w:numPr>
              <w:tabs>
                <w:tab w:val="left" w:pos="3450"/>
              </w:tabs>
              <w:spacing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8DC41F7" w14:textId="6E338F2E" w:rsidR="00E52C67" w:rsidRPr="00205DCE" w:rsidRDefault="00517071" w:rsidP="00442760">
            <w:pPr>
              <w:pStyle w:val="Nagwek1"/>
              <w:shd w:val="clear" w:color="auto" w:fill="FFFFFF"/>
              <w:spacing w:before="120" w:line="360" w:lineRule="auto"/>
              <w:rPr>
                <w:rFonts w:cs="Arial"/>
                <w:b/>
                <w:caps/>
                <w:color w:val="auto"/>
              </w:rPr>
            </w:pPr>
            <w:r w:rsidRPr="00FA2D8F">
              <w:rPr>
                <w:rFonts w:cs="Arial"/>
                <w:color w:val="EE0000"/>
              </w:rPr>
              <w:t>Geniusz</w:t>
            </w:r>
          </w:p>
        </w:tc>
        <w:tc>
          <w:tcPr>
            <w:tcW w:w="1162" w:type="dxa"/>
          </w:tcPr>
          <w:p w14:paraId="24DB776D" w14:textId="62D186BC" w:rsidR="00E52C67" w:rsidRPr="00205DCE" w:rsidRDefault="00517071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16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12814A25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506341A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1532DA51" w14:textId="77777777" w:rsidTr="002F697F">
        <w:trPr>
          <w:trHeight w:val="415"/>
        </w:trPr>
        <w:tc>
          <w:tcPr>
            <w:tcW w:w="0" w:type="auto"/>
          </w:tcPr>
          <w:p w14:paraId="4FCC11D0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62D4401D" w14:textId="1F33F36A" w:rsidR="00E52C67" w:rsidRPr="00205DCE" w:rsidRDefault="00517071" w:rsidP="002F697F">
            <w:pPr>
              <w:rPr>
                <w:rFonts w:ascii="Arial" w:eastAsia="Times New Roman" w:hAnsi="Arial"/>
                <w:sz w:val="22"/>
                <w:szCs w:val="22"/>
              </w:rPr>
            </w:pPr>
            <w:proofErr w:type="spellStart"/>
            <w:r w:rsidRPr="00205DCE">
              <w:rPr>
                <w:rFonts w:ascii="Arial" w:hAnsi="Arial"/>
                <w:sz w:val="22"/>
                <w:szCs w:val="22"/>
              </w:rPr>
              <w:t>Pentago</w:t>
            </w:r>
            <w:proofErr w:type="spellEnd"/>
          </w:p>
        </w:tc>
        <w:tc>
          <w:tcPr>
            <w:tcW w:w="1162" w:type="dxa"/>
          </w:tcPr>
          <w:p w14:paraId="03AC736D" w14:textId="2B79126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681" w:type="dxa"/>
          </w:tcPr>
          <w:p w14:paraId="09D4DCB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62504B8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18477DD7" w14:textId="77777777" w:rsidTr="002F697F">
        <w:trPr>
          <w:trHeight w:val="415"/>
        </w:trPr>
        <w:tc>
          <w:tcPr>
            <w:tcW w:w="0" w:type="auto"/>
          </w:tcPr>
          <w:p w14:paraId="53A6C619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00A8293" w14:textId="657551B2" w:rsidR="00E52C67" w:rsidRPr="00205DCE" w:rsidRDefault="00517071" w:rsidP="00517071">
            <w:pPr>
              <w:pStyle w:val="Nagwek4"/>
              <w:shd w:val="clear" w:color="auto" w:fill="FFFFFF"/>
              <w:spacing w:before="0" w:line="360" w:lineRule="auto"/>
              <w:textAlignment w:val="baseline"/>
              <w:rPr>
                <w:rFonts w:ascii="Arial" w:hAnsi="Arial" w:cs="Arial"/>
                <w:b/>
                <w:bCs/>
                <w:i w:val="0"/>
                <w:color w:val="auto"/>
                <w:sz w:val="22"/>
                <w:szCs w:val="22"/>
              </w:rPr>
            </w:pPr>
            <w:proofErr w:type="spellStart"/>
            <w:r w:rsidRPr="00205DCE">
              <w:rPr>
                <w:rStyle w:val="Pogrubienie"/>
                <w:rFonts w:ascii="Arial" w:hAnsi="Arial" w:cs="Arial"/>
                <w:b w:val="0"/>
                <w:bCs w:val="0"/>
                <w:i w:val="0"/>
                <w:color w:val="auto"/>
                <w:sz w:val="22"/>
                <w:szCs w:val="22"/>
                <w:bdr w:val="none" w:sz="0" w:space="0" w:color="auto" w:frame="1"/>
              </w:rPr>
              <w:t>Qwirkle</w:t>
            </w:r>
            <w:proofErr w:type="spellEnd"/>
          </w:p>
        </w:tc>
        <w:tc>
          <w:tcPr>
            <w:tcW w:w="1162" w:type="dxa"/>
          </w:tcPr>
          <w:p w14:paraId="6E4024E8" w14:textId="67161A9F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2DD4BA84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5041286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64261B19" w14:textId="77777777" w:rsidTr="002F697F">
        <w:trPr>
          <w:trHeight w:val="382"/>
        </w:trPr>
        <w:tc>
          <w:tcPr>
            <w:tcW w:w="0" w:type="auto"/>
          </w:tcPr>
          <w:p w14:paraId="58942833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6D710DB" w14:textId="0F2CE9A8" w:rsidR="00E52C67" w:rsidRPr="00205DCE" w:rsidRDefault="00517071" w:rsidP="00F06CFA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TANTRIX ZESTAW GIER</w:t>
            </w:r>
            <w:r w:rsidRPr="00205DCE">
              <w:rPr>
                <w:rFonts w:ascii="Arial" w:hAnsi="Arial"/>
                <w:sz w:val="22"/>
                <w:szCs w:val="22"/>
              </w:rPr>
              <w:br/>
            </w:r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Gra logiczno-strategiczna</w:t>
            </w:r>
          </w:p>
        </w:tc>
        <w:tc>
          <w:tcPr>
            <w:tcW w:w="1162" w:type="dxa"/>
          </w:tcPr>
          <w:p w14:paraId="43AE83B7" w14:textId="3621D950" w:rsidR="00E52C67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30 szt.</w:t>
            </w:r>
          </w:p>
        </w:tc>
        <w:tc>
          <w:tcPr>
            <w:tcW w:w="1681" w:type="dxa"/>
          </w:tcPr>
          <w:p w14:paraId="18FFDB60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A8FA7D3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5E4CF4AD" w14:textId="77777777" w:rsidTr="002F697F">
        <w:trPr>
          <w:trHeight w:val="382"/>
        </w:trPr>
        <w:tc>
          <w:tcPr>
            <w:tcW w:w="0" w:type="auto"/>
          </w:tcPr>
          <w:p w14:paraId="44FB5DC6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7A4946E6" w14:textId="12366043" w:rsidR="00517071" w:rsidRPr="00205DCE" w:rsidRDefault="00517071" w:rsidP="00F06CFA">
            <w:pPr>
              <w:rPr>
                <w:rFonts w:ascii="Arial" w:hAnsi="Arial"/>
                <w:sz w:val="22"/>
                <w:szCs w:val="22"/>
                <w:shd w:val="clear" w:color="auto" w:fill="FFFFFF"/>
              </w:rPr>
            </w:pPr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Dawaj 2 (gra karciana)</w:t>
            </w:r>
          </w:p>
        </w:tc>
        <w:tc>
          <w:tcPr>
            <w:tcW w:w="1162" w:type="dxa"/>
          </w:tcPr>
          <w:p w14:paraId="6831DAD1" w14:textId="69A739E8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20 szt.</w:t>
            </w:r>
          </w:p>
        </w:tc>
        <w:tc>
          <w:tcPr>
            <w:tcW w:w="1681" w:type="dxa"/>
          </w:tcPr>
          <w:p w14:paraId="5BA4681B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D3AA807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22066A44" w14:textId="77777777" w:rsidTr="002F697F">
        <w:trPr>
          <w:trHeight w:val="382"/>
        </w:trPr>
        <w:tc>
          <w:tcPr>
            <w:tcW w:w="0" w:type="auto"/>
          </w:tcPr>
          <w:p w14:paraId="1EC7A064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6B60EC46" w14:textId="3F7F8EAA" w:rsidR="00517071" w:rsidRPr="00205DCE" w:rsidRDefault="00517071" w:rsidP="00F06CFA">
            <w:pPr>
              <w:rPr>
                <w:rFonts w:ascii="Arial" w:hAnsi="Arial"/>
                <w:sz w:val="22"/>
                <w:szCs w:val="22"/>
                <w:shd w:val="clear" w:color="auto" w:fill="FFFFFF"/>
              </w:rPr>
            </w:pPr>
            <w:proofErr w:type="spellStart"/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GeoMag</w:t>
            </w:r>
            <w:proofErr w:type="spellEnd"/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 xml:space="preserve"> – Klocki magnetyczne </w:t>
            </w:r>
            <w:proofErr w:type="spellStart"/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MasterBox</w:t>
            </w:r>
            <w:proofErr w:type="spellEnd"/>
          </w:p>
        </w:tc>
        <w:tc>
          <w:tcPr>
            <w:tcW w:w="1162" w:type="dxa"/>
          </w:tcPr>
          <w:p w14:paraId="0055325E" w14:textId="278D3121" w:rsidR="00517071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10 op.</w:t>
            </w:r>
          </w:p>
        </w:tc>
        <w:tc>
          <w:tcPr>
            <w:tcW w:w="1681" w:type="dxa"/>
          </w:tcPr>
          <w:p w14:paraId="5F79FA37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581076A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7B30DCC3" w14:textId="77777777" w:rsidTr="002F697F">
        <w:trPr>
          <w:trHeight w:val="382"/>
        </w:trPr>
        <w:tc>
          <w:tcPr>
            <w:tcW w:w="0" w:type="auto"/>
          </w:tcPr>
          <w:p w14:paraId="24B76832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B24FC1D" w14:textId="28C303C0" w:rsidR="00517071" w:rsidRPr="00205DCE" w:rsidRDefault="00205DCE" w:rsidP="00F06CFA">
            <w:pPr>
              <w:rPr>
                <w:rFonts w:ascii="Arial" w:hAnsi="Arial"/>
                <w:sz w:val="22"/>
                <w:szCs w:val="22"/>
                <w:shd w:val="clear" w:color="auto" w:fill="FFFFFF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Zestawy kostek Rubika sześciennych 2x2x2 oraz 3x3x3</w:t>
            </w:r>
          </w:p>
        </w:tc>
        <w:tc>
          <w:tcPr>
            <w:tcW w:w="1162" w:type="dxa"/>
          </w:tcPr>
          <w:p w14:paraId="44E8B5FB" w14:textId="11A942DF" w:rsidR="00517071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20</w:t>
            </w:r>
          </w:p>
        </w:tc>
        <w:tc>
          <w:tcPr>
            <w:tcW w:w="1681" w:type="dxa"/>
          </w:tcPr>
          <w:p w14:paraId="2E9A4908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FF0927E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0FB71F3B" w14:textId="77777777" w:rsidTr="002F697F">
        <w:trPr>
          <w:trHeight w:val="382"/>
        </w:trPr>
        <w:tc>
          <w:tcPr>
            <w:tcW w:w="0" w:type="auto"/>
          </w:tcPr>
          <w:p w14:paraId="36C1DCBD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7737A531" w14:textId="77777777" w:rsidR="00205DCE" w:rsidRPr="00205DCE" w:rsidRDefault="00205DCE" w:rsidP="00205DCE">
            <w:pPr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Magnetyczne sześcienne</w:t>
            </w:r>
          </w:p>
          <w:p w14:paraId="463E00BF" w14:textId="613F85B5" w:rsidR="00517071" w:rsidRPr="00205DCE" w:rsidRDefault="00205DCE" w:rsidP="00205DCE">
            <w:pPr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kostki Rubika wymiary 5x5x5</w:t>
            </w:r>
          </w:p>
        </w:tc>
        <w:tc>
          <w:tcPr>
            <w:tcW w:w="1162" w:type="dxa"/>
          </w:tcPr>
          <w:p w14:paraId="53AF812B" w14:textId="63591342" w:rsidR="00517071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681" w:type="dxa"/>
          </w:tcPr>
          <w:p w14:paraId="0EFB2A09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48865D2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4C686A9B" w14:textId="77777777" w:rsidTr="002F697F">
        <w:trPr>
          <w:trHeight w:val="415"/>
        </w:trPr>
        <w:tc>
          <w:tcPr>
            <w:tcW w:w="0" w:type="auto"/>
          </w:tcPr>
          <w:p w14:paraId="7E18A3B0" w14:textId="79CD8417" w:rsidR="00E52C67" w:rsidRPr="00205DCE" w:rsidRDefault="00205DCE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17.</w:t>
            </w:r>
          </w:p>
        </w:tc>
        <w:tc>
          <w:tcPr>
            <w:tcW w:w="4128" w:type="dxa"/>
          </w:tcPr>
          <w:p w14:paraId="124C901A" w14:textId="30A89FE9" w:rsidR="00E52C67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 xml:space="preserve">Kostka 3x3x3 </w:t>
            </w:r>
            <w:proofErr w:type="spellStart"/>
            <w:r w:rsidRPr="00205DCE">
              <w:rPr>
                <w:rFonts w:ascii="Arial" w:hAnsi="Arial"/>
                <w:sz w:val="22"/>
                <w:szCs w:val="22"/>
              </w:rPr>
              <w:t>megaminx</w:t>
            </w:r>
            <w:proofErr w:type="spellEnd"/>
            <w:r w:rsidRPr="00205DCE">
              <w:rPr>
                <w:rFonts w:ascii="Arial" w:hAnsi="Arial"/>
                <w:sz w:val="22"/>
                <w:szCs w:val="22"/>
              </w:rPr>
              <w:t xml:space="preserve"> kostka 3x3 </w:t>
            </w:r>
            <w:proofErr w:type="spellStart"/>
            <w:r w:rsidRPr="00205DCE">
              <w:rPr>
                <w:rFonts w:ascii="Arial" w:hAnsi="Arial"/>
                <w:sz w:val="22"/>
                <w:szCs w:val="22"/>
              </w:rPr>
              <w:t>speed</w:t>
            </w:r>
            <w:proofErr w:type="spellEnd"/>
            <w:r w:rsidRPr="00205DCE">
              <w:rPr>
                <w:rFonts w:ascii="Arial" w:hAnsi="Arial"/>
                <w:sz w:val="22"/>
                <w:szCs w:val="22"/>
              </w:rPr>
              <w:t xml:space="preserve"> </w:t>
            </w:r>
            <w:proofErr w:type="spellStart"/>
            <w:r w:rsidRPr="00205DCE">
              <w:rPr>
                <w:rFonts w:ascii="Arial" w:hAnsi="Arial"/>
                <w:sz w:val="22"/>
                <w:szCs w:val="22"/>
              </w:rPr>
              <w:t>cube</w:t>
            </w:r>
            <w:proofErr w:type="spellEnd"/>
          </w:p>
        </w:tc>
        <w:tc>
          <w:tcPr>
            <w:tcW w:w="1162" w:type="dxa"/>
          </w:tcPr>
          <w:p w14:paraId="1E40DDFC" w14:textId="3D5FAD62" w:rsidR="00E52C67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681" w:type="dxa"/>
          </w:tcPr>
          <w:p w14:paraId="3990CA4A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2AD4623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F06CFA" w:rsidRPr="00205DCE" w14:paraId="4B42D8F7" w14:textId="77777777" w:rsidTr="002F697F">
        <w:trPr>
          <w:trHeight w:val="415"/>
        </w:trPr>
        <w:tc>
          <w:tcPr>
            <w:tcW w:w="0" w:type="auto"/>
          </w:tcPr>
          <w:p w14:paraId="63653331" w14:textId="051FB589" w:rsidR="00F06CFA" w:rsidRPr="00205DCE" w:rsidRDefault="00205DCE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18.</w:t>
            </w:r>
          </w:p>
        </w:tc>
        <w:tc>
          <w:tcPr>
            <w:tcW w:w="4128" w:type="dxa"/>
          </w:tcPr>
          <w:p w14:paraId="3C69CE72" w14:textId="403FA020" w:rsidR="00F06CFA" w:rsidRPr="00205DCE" w:rsidRDefault="00205DCE" w:rsidP="00205DCE">
            <w:pPr>
              <w:rPr>
                <w:rFonts w:ascii="Arial" w:eastAsia="Times New Roman" w:hAnsi="Arial"/>
                <w:sz w:val="22"/>
                <w:szCs w:val="22"/>
              </w:rPr>
            </w:pPr>
            <w:proofErr w:type="spellStart"/>
            <w:r w:rsidRPr="00205DCE">
              <w:rPr>
                <w:rFonts w:ascii="Arial" w:eastAsia="Times New Roman" w:hAnsi="Arial"/>
                <w:sz w:val="22"/>
                <w:szCs w:val="22"/>
              </w:rPr>
              <w:t>Supercolor</w:t>
            </w:r>
            <w:proofErr w:type="spellEnd"/>
            <w:r w:rsidRPr="00205DCE">
              <w:rPr>
                <w:rFonts w:ascii="Arial" w:eastAsia="Times New Roman" w:hAnsi="Arial"/>
                <w:sz w:val="22"/>
                <w:szCs w:val="22"/>
              </w:rPr>
              <w:t xml:space="preserve"> 114 elementów - Ekologiczny zestaw magnetyczny</w:t>
            </w:r>
          </w:p>
        </w:tc>
        <w:tc>
          <w:tcPr>
            <w:tcW w:w="1162" w:type="dxa"/>
          </w:tcPr>
          <w:p w14:paraId="4221B79E" w14:textId="02FD7EF2" w:rsidR="00F06CFA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681" w:type="dxa"/>
          </w:tcPr>
          <w:p w14:paraId="228DF7D3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B6921CF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F06CFA" w:rsidRPr="00205DCE" w14:paraId="035F52A6" w14:textId="77777777" w:rsidTr="002F697F">
        <w:trPr>
          <w:trHeight w:val="415"/>
        </w:trPr>
        <w:tc>
          <w:tcPr>
            <w:tcW w:w="0" w:type="auto"/>
          </w:tcPr>
          <w:p w14:paraId="4DB5FCB3" w14:textId="00818BE9" w:rsidR="00F06CFA" w:rsidRPr="00205DCE" w:rsidRDefault="00205DCE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19.</w:t>
            </w:r>
          </w:p>
        </w:tc>
        <w:tc>
          <w:tcPr>
            <w:tcW w:w="4128" w:type="dxa"/>
          </w:tcPr>
          <w:p w14:paraId="715A0B08" w14:textId="77777777" w:rsidR="00205DCE" w:rsidRPr="00205DCE" w:rsidRDefault="00205DCE" w:rsidP="00205DCE">
            <w:pPr>
              <w:rPr>
                <w:rFonts w:ascii="Arial" w:eastAsia="Times New Roman" w:hAnsi="Arial"/>
                <w:sz w:val="22"/>
                <w:szCs w:val="22"/>
              </w:rPr>
            </w:pPr>
            <w:proofErr w:type="spellStart"/>
            <w:r w:rsidRPr="00205DCE">
              <w:rPr>
                <w:rFonts w:ascii="Arial" w:eastAsia="Times New Roman" w:hAnsi="Arial"/>
                <w:sz w:val="22"/>
                <w:szCs w:val="22"/>
              </w:rPr>
              <w:t>Logic</w:t>
            </w:r>
            <w:proofErr w:type="spellEnd"/>
            <w:r w:rsidRPr="00205DCE">
              <w:rPr>
                <w:rFonts w:ascii="Arial" w:eastAsia="Times New Roman" w:hAnsi="Arial"/>
                <w:sz w:val="22"/>
                <w:szCs w:val="22"/>
              </w:rPr>
              <w:t xml:space="preserve"> </w:t>
            </w:r>
            <w:proofErr w:type="spellStart"/>
            <w:r w:rsidRPr="00205DCE">
              <w:rPr>
                <w:rFonts w:ascii="Arial" w:eastAsia="Times New Roman" w:hAnsi="Arial"/>
                <w:sz w:val="22"/>
                <w:szCs w:val="22"/>
              </w:rPr>
              <w:t>cards</w:t>
            </w:r>
            <w:proofErr w:type="spellEnd"/>
            <w:r w:rsidRPr="00205DCE">
              <w:rPr>
                <w:rFonts w:ascii="Arial" w:eastAsia="Times New Roman" w:hAnsi="Arial"/>
                <w:sz w:val="22"/>
                <w:szCs w:val="22"/>
              </w:rPr>
              <w:t xml:space="preserve"> </w:t>
            </w:r>
          </w:p>
          <w:p w14:paraId="59AC2ED3" w14:textId="1530EBF5" w:rsidR="00F06CFA" w:rsidRPr="00205DCE" w:rsidRDefault="00205DCE" w:rsidP="00205DCE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eastAsia="Times New Roman" w:hAnsi="Arial"/>
                <w:sz w:val="22"/>
                <w:szCs w:val="22"/>
              </w:rPr>
              <w:t>- 40 zagadek i łamigłówek logicznych</w:t>
            </w:r>
          </w:p>
        </w:tc>
        <w:tc>
          <w:tcPr>
            <w:tcW w:w="1162" w:type="dxa"/>
          </w:tcPr>
          <w:p w14:paraId="3D8D3FA7" w14:textId="534C8724" w:rsidR="00F06CFA" w:rsidRPr="00205DCE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</w:t>
            </w:r>
            <w:r w:rsidR="00205DCE" w:rsidRPr="00205DCE">
              <w:rPr>
                <w:rFonts w:ascii="Arial" w:hAnsi="Arial"/>
                <w:sz w:val="22"/>
                <w:szCs w:val="22"/>
              </w:rPr>
              <w:t>0 op.</w:t>
            </w:r>
          </w:p>
        </w:tc>
        <w:tc>
          <w:tcPr>
            <w:tcW w:w="1681" w:type="dxa"/>
          </w:tcPr>
          <w:p w14:paraId="6ECFABD4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FFFCCC4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2628E365" w14:textId="7FAA566B" w:rsidR="00E51C49" w:rsidRPr="003221CA" w:rsidRDefault="00E51C49" w:rsidP="00E51C49">
      <w:pPr>
        <w:spacing w:before="240"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 xml:space="preserve">Część </w:t>
      </w:r>
      <w:r w:rsidR="00517071">
        <w:rPr>
          <w:rFonts w:ascii="Arial" w:eastAsia="Times New Roman" w:hAnsi="Arial"/>
          <w:b/>
          <w:sz w:val="22"/>
          <w:szCs w:val="22"/>
        </w:rPr>
        <w:t>2</w:t>
      </w:r>
      <w:r w:rsidRPr="003221CA">
        <w:rPr>
          <w:rFonts w:ascii="Arial" w:eastAsia="Times New Roman" w:hAnsi="Arial"/>
          <w:b/>
          <w:sz w:val="22"/>
          <w:szCs w:val="22"/>
        </w:rPr>
        <w:t xml:space="preserve"> – Materiały zużywalne</w:t>
      </w:r>
    </w:p>
    <w:p w14:paraId="09A85231" w14:textId="197B8C2D" w:rsidR="00E51C49" w:rsidRPr="003221CA" w:rsidRDefault="00442760" w:rsidP="00E51C49">
      <w:pPr>
        <w:spacing w:before="240" w:after="240" w:line="276" w:lineRule="auto"/>
        <w:ind w:left="357"/>
        <w:rPr>
          <w:rFonts w:ascii="Arial" w:eastAsia="Times New Roman" w:hAnsi="Arial"/>
          <w:b/>
          <w:sz w:val="22"/>
          <w:szCs w:val="22"/>
        </w:rPr>
      </w:pPr>
      <w:r>
        <w:rPr>
          <w:rFonts w:ascii="Arial" w:eastAsia="Times New Roman" w:hAnsi="Arial"/>
          <w:b/>
          <w:sz w:val="22"/>
          <w:szCs w:val="22"/>
        </w:rPr>
        <w:t xml:space="preserve">Łącznie </w:t>
      </w:r>
      <w:r w:rsidR="00E51C49" w:rsidRPr="003221CA">
        <w:rPr>
          <w:rFonts w:ascii="Arial" w:eastAsia="Times New Roman" w:hAnsi="Arial"/>
          <w:b/>
          <w:sz w:val="22"/>
          <w:szCs w:val="22"/>
        </w:rPr>
        <w:t>brutto: ………………zł w tym należy podatek VAT.</w:t>
      </w:r>
    </w:p>
    <w:tbl>
      <w:tblPr>
        <w:tblStyle w:val="Tabela-Siatka"/>
        <w:tblW w:w="0" w:type="auto"/>
        <w:tblInd w:w="-34" w:type="dxa"/>
        <w:tblLook w:val="04A0" w:firstRow="1" w:lastRow="0" w:firstColumn="1" w:lastColumn="0" w:noHBand="0" w:noVBand="1"/>
      </w:tblPr>
      <w:tblGrid>
        <w:gridCol w:w="566"/>
        <w:gridCol w:w="4128"/>
        <w:gridCol w:w="993"/>
        <w:gridCol w:w="1850"/>
        <w:gridCol w:w="2013"/>
      </w:tblGrid>
      <w:tr w:rsidR="00E51C49" w:rsidRPr="003221CA" w14:paraId="752FE07E" w14:textId="77777777" w:rsidTr="004A3AB2">
        <w:trPr>
          <w:tblHeader/>
        </w:trPr>
        <w:tc>
          <w:tcPr>
            <w:tcW w:w="0" w:type="auto"/>
          </w:tcPr>
          <w:p w14:paraId="1965D3A1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Lp.</w:t>
            </w:r>
          </w:p>
        </w:tc>
        <w:tc>
          <w:tcPr>
            <w:tcW w:w="4128" w:type="dxa"/>
          </w:tcPr>
          <w:p w14:paraId="7274994F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Przedmiot zamówienia</w:t>
            </w:r>
          </w:p>
        </w:tc>
        <w:tc>
          <w:tcPr>
            <w:tcW w:w="993" w:type="dxa"/>
          </w:tcPr>
          <w:p w14:paraId="7E2A5306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Ilość</w:t>
            </w:r>
          </w:p>
          <w:p w14:paraId="38BFF99A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850" w:type="dxa"/>
          </w:tcPr>
          <w:p w14:paraId="37D75C7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Cena brutto jednostkowa</w:t>
            </w:r>
          </w:p>
        </w:tc>
        <w:tc>
          <w:tcPr>
            <w:tcW w:w="0" w:type="auto"/>
          </w:tcPr>
          <w:p w14:paraId="5C04158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Wartość brutto (zł) </w:t>
            </w:r>
          </w:p>
          <w:p w14:paraId="23BBC2E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[kol. C x kol. D]</w:t>
            </w:r>
          </w:p>
        </w:tc>
      </w:tr>
      <w:tr w:rsidR="00E51C49" w:rsidRPr="003221CA" w14:paraId="2DD5A842" w14:textId="77777777" w:rsidTr="004A3AB2">
        <w:trPr>
          <w:trHeight w:val="260"/>
        </w:trPr>
        <w:tc>
          <w:tcPr>
            <w:tcW w:w="0" w:type="auto"/>
          </w:tcPr>
          <w:p w14:paraId="48C428CD" w14:textId="42941C20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ind w:left="142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A.</w:t>
            </w:r>
          </w:p>
        </w:tc>
        <w:tc>
          <w:tcPr>
            <w:tcW w:w="4128" w:type="dxa"/>
          </w:tcPr>
          <w:p w14:paraId="285E1106" w14:textId="68DDC3A9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ind w:left="142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B.</w:t>
            </w:r>
          </w:p>
        </w:tc>
        <w:tc>
          <w:tcPr>
            <w:tcW w:w="993" w:type="dxa"/>
          </w:tcPr>
          <w:p w14:paraId="3BBFD0C5" w14:textId="441EB39F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C.</w:t>
            </w:r>
          </w:p>
        </w:tc>
        <w:tc>
          <w:tcPr>
            <w:tcW w:w="1850" w:type="dxa"/>
          </w:tcPr>
          <w:p w14:paraId="48B8FB3E" w14:textId="68B8CE86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D.</w:t>
            </w:r>
          </w:p>
        </w:tc>
        <w:tc>
          <w:tcPr>
            <w:tcW w:w="0" w:type="auto"/>
          </w:tcPr>
          <w:p w14:paraId="7B8B6604" w14:textId="7C721683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E.</w:t>
            </w:r>
          </w:p>
        </w:tc>
      </w:tr>
      <w:tr w:rsidR="00E51C49" w:rsidRPr="003221CA" w14:paraId="5FD5CC33" w14:textId="77777777" w:rsidTr="004A3AB2">
        <w:trPr>
          <w:trHeight w:val="466"/>
        </w:trPr>
        <w:tc>
          <w:tcPr>
            <w:tcW w:w="0" w:type="auto"/>
          </w:tcPr>
          <w:p w14:paraId="78A4A8BE" w14:textId="1E618AB9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1.</w:t>
            </w:r>
          </w:p>
        </w:tc>
        <w:tc>
          <w:tcPr>
            <w:tcW w:w="4128" w:type="dxa"/>
          </w:tcPr>
          <w:p w14:paraId="5FEA66C6" w14:textId="7CE78070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Marker permanentny (M)</w:t>
            </w:r>
          </w:p>
        </w:tc>
        <w:tc>
          <w:tcPr>
            <w:tcW w:w="993" w:type="dxa"/>
          </w:tcPr>
          <w:p w14:paraId="3E75AD8B" w14:textId="2EE14F00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</w:t>
            </w:r>
            <w:r w:rsidR="003221CA" w:rsidRPr="003221CA">
              <w:rPr>
                <w:rFonts w:ascii="Arial" w:hAnsi="Arial"/>
                <w:sz w:val="22"/>
                <w:szCs w:val="22"/>
              </w:rPr>
              <w:t>0</w:t>
            </w:r>
            <w:r w:rsidR="00E51C49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850" w:type="dxa"/>
          </w:tcPr>
          <w:p w14:paraId="438F91C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5D74DEF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1C49" w:rsidRPr="003221CA" w14:paraId="36D63769" w14:textId="77777777" w:rsidTr="004A3AB2">
        <w:trPr>
          <w:trHeight w:val="379"/>
        </w:trPr>
        <w:tc>
          <w:tcPr>
            <w:tcW w:w="0" w:type="auto"/>
          </w:tcPr>
          <w:p w14:paraId="28079C77" w14:textId="55CB463A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2.</w:t>
            </w:r>
          </w:p>
        </w:tc>
        <w:tc>
          <w:tcPr>
            <w:tcW w:w="4128" w:type="dxa"/>
          </w:tcPr>
          <w:p w14:paraId="470A5633" w14:textId="4165E691" w:rsidR="00E51C49" w:rsidRPr="003221CA" w:rsidRDefault="00EA6C24" w:rsidP="004A3AB2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Marker permanentny (S)</w:t>
            </w:r>
          </w:p>
        </w:tc>
        <w:tc>
          <w:tcPr>
            <w:tcW w:w="993" w:type="dxa"/>
          </w:tcPr>
          <w:p w14:paraId="7299BB9D" w14:textId="1F0C44B0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</w:t>
            </w:r>
            <w:r w:rsidR="00E51C49" w:rsidRPr="003221CA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850" w:type="dxa"/>
          </w:tcPr>
          <w:p w14:paraId="0EBF751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1FCB5C5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1C49" w:rsidRPr="003221CA" w14:paraId="3F418BB6" w14:textId="77777777" w:rsidTr="004A3AB2">
        <w:trPr>
          <w:trHeight w:val="212"/>
        </w:trPr>
        <w:tc>
          <w:tcPr>
            <w:tcW w:w="0" w:type="auto"/>
          </w:tcPr>
          <w:p w14:paraId="53187FC0" w14:textId="18BA694F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3.</w:t>
            </w:r>
          </w:p>
        </w:tc>
        <w:tc>
          <w:tcPr>
            <w:tcW w:w="4128" w:type="dxa"/>
          </w:tcPr>
          <w:p w14:paraId="6DE9C2F6" w14:textId="6CC28771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Papier</w:t>
            </w:r>
          </w:p>
        </w:tc>
        <w:tc>
          <w:tcPr>
            <w:tcW w:w="993" w:type="dxa"/>
          </w:tcPr>
          <w:p w14:paraId="3BE94BE2" w14:textId="5B91FA23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200 ryz</w:t>
            </w:r>
          </w:p>
        </w:tc>
        <w:tc>
          <w:tcPr>
            <w:tcW w:w="1850" w:type="dxa"/>
          </w:tcPr>
          <w:p w14:paraId="0010E1F7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2B9717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23BAFF8B" w14:textId="77777777" w:rsidTr="004A3AB2">
        <w:trPr>
          <w:trHeight w:val="212"/>
        </w:trPr>
        <w:tc>
          <w:tcPr>
            <w:tcW w:w="0" w:type="auto"/>
          </w:tcPr>
          <w:p w14:paraId="55D272EC" w14:textId="5595EBAA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4.</w:t>
            </w:r>
          </w:p>
        </w:tc>
        <w:tc>
          <w:tcPr>
            <w:tcW w:w="4128" w:type="dxa"/>
          </w:tcPr>
          <w:p w14:paraId="058F98A9" w14:textId="5D757462" w:rsidR="00EA6C24" w:rsidRPr="003221CA" w:rsidRDefault="00EA6C24" w:rsidP="00EA6C24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 xml:space="preserve">Długopis </w:t>
            </w:r>
          </w:p>
        </w:tc>
        <w:tc>
          <w:tcPr>
            <w:tcW w:w="993" w:type="dxa"/>
          </w:tcPr>
          <w:p w14:paraId="70E04576" w14:textId="4BB4760C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66D5B74D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FE5F37E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36C498F7" w14:textId="77777777" w:rsidTr="004A3AB2">
        <w:trPr>
          <w:trHeight w:val="212"/>
        </w:trPr>
        <w:tc>
          <w:tcPr>
            <w:tcW w:w="0" w:type="auto"/>
          </w:tcPr>
          <w:p w14:paraId="5C74133E" w14:textId="61370AFD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5.</w:t>
            </w:r>
          </w:p>
        </w:tc>
        <w:tc>
          <w:tcPr>
            <w:tcW w:w="4128" w:type="dxa"/>
          </w:tcPr>
          <w:p w14:paraId="6C13256F" w14:textId="50891954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 xml:space="preserve">Marker </w:t>
            </w:r>
            <w:proofErr w:type="spellStart"/>
            <w:r w:rsidRPr="00CE25E0">
              <w:rPr>
                <w:sz w:val="22"/>
                <w:szCs w:val="22"/>
              </w:rPr>
              <w:t>foliopis</w:t>
            </w:r>
            <w:proofErr w:type="spellEnd"/>
          </w:p>
        </w:tc>
        <w:tc>
          <w:tcPr>
            <w:tcW w:w="993" w:type="dxa"/>
          </w:tcPr>
          <w:p w14:paraId="35901374" w14:textId="5C7F7358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734713FE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8D6E2B9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7D0BA2DE" w14:textId="77777777" w:rsidTr="004A3AB2">
        <w:trPr>
          <w:trHeight w:val="212"/>
        </w:trPr>
        <w:tc>
          <w:tcPr>
            <w:tcW w:w="0" w:type="auto"/>
          </w:tcPr>
          <w:p w14:paraId="52525D15" w14:textId="770A9008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6.</w:t>
            </w:r>
          </w:p>
        </w:tc>
        <w:tc>
          <w:tcPr>
            <w:tcW w:w="4128" w:type="dxa"/>
          </w:tcPr>
          <w:p w14:paraId="3CC9D582" w14:textId="0C680FFB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 xml:space="preserve">Długopis </w:t>
            </w:r>
          </w:p>
        </w:tc>
        <w:tc>
          <w:tcPr>
            <w:tcW w:w="993" w:type="dxa"/>
          </w:tcPr>
          <w:p w14:paraId="26109EC4" w14:textId="78500C46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200</w:t>
            </w:r>
          </w:p>
        </w:tc>
        <w:tc>
          <w:tcPr>
            <w:tcW w:w="1850" w:type="dxa"/>
          </w:tcPr>
          <w:p w14:paraId="66A7841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382693A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4109F98F" w14:textId="77777777" w:rsidTr="004A3AB2">
        <w:trPr>
          <w:trHeight w:val="212"/>
        </w:trPr>
        <w:tc>
          <w:tcPr>
            <w:tcW w:w="0" w:type="auto"/>
          </w:tcPr>
          <w:p w14:paraId="2563BEE8" w14:textId="3F46D0D5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7.</w:t>
            </w:r>
          </w:p>
        </w:tc>
        <w:tc>
          <w:tcPr>
            <w:tcW w:w="4128" w:type="dxa"/>
          </w:tcPr>
          <w:p w14:paraId="7E9F9A4D" w14:textId="047CBF68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Spinacze metalowe okrągłe</w:t>
            </w:r>
          </w:p>
        </w:tc>
        <w:tc>
          <w:tcPr>
            <w:tcW w:w="993" w:type="dxa"/>
          </w:tcPr>
          <w:p w14:paraId="4BEF7BE0" w14:textId="211F266F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3D701C9D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1067D84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7EBCD532" w14:textId="77777777" w:rsidTr="004A3AB2">
        <w:trPr>
          <w:trHeight w:val="212"/>
        </w:trPr>
        <w:tc>
          <w:tcPr>
            <w:tcW w:w="0" w:type="auto"/>
          </w:tcPr>
          <w:p w14:paraId="7965628B" w14:textId="448F64B9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8.</w:t>
            </w:r>
          </w:p>
        </w:tc>
        <w:tc>
          <w:tcPr>
            <w:tcW w:w="4128" w:type="dxa"/>
          </w:tcPr>
          <w:p w14:paraId="418258BF" w14:textId="4D1E4E8F" w:rsidR="00EA6C24" w:rsidRPr="003221CA" w:rsidRDefault="00EA6C24" w:rsidP="00EA6C24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Klipsy do spinania dokumentów</w:t>
            </w:r>
          </w:p>
        </w:tc>
        <w:tc>
          <w:tcPr>
            <w:tcW w:w="993" w:type="dxa"/>
          </w:tcPr>
          <w:p w14:paraId="409360BE" w14:textId="442A2055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70F32C3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BF34578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0B98DF80" w14:textId="77777777" w:rsidTr="004A3AB2">
        <w:trPr>
          <w:trHeight w:val="212"/>
        </w:trPr>
        <w:tc>
          <w:tcPr>
            <w:tcW w:w="0" w:type="auto"/>
          </w:tcPr>
          <w:p w14:paraId="1E861590" w14:textId="4E2F7033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9.</w:t>
            </w:r>
          </w:p>
        </w:tc>
        <w:tc>
          <w:tcPr>
            <w:tcW w:w="4128" w:type="dxa"/>
          </w:tcPr>
          <w:p w14:paraId="18F5F933" w14:textId="6121C785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Klipsy do spinania dokumentów</w:t>
            </w:r>
          </w:p>
        </w:tc>
        <w:tc>
          <w:tcPr>
            <w:tcW w:w="993" w:type="dxa"/>
          </w:tcPr>
          <w:p w14:paraId="2F65E2BC" w14:textId="79494EE1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72B80B87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99F33F4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6D7A90B3" w14:textId="77777777" w:rsidTr="004A3AB2">
        <w:trPr>
          <w:trHeight w:val="212"/>
        </w:trPr>
        <w:tc>
          <w:tcPr>
            <w:tcW w:w="0" w:type="auto"/>
          </w:tcPr>
          <w:p w14:paraId="5810836F" w14:textId="5DEF4A57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10.</w:t>
            </w:r>
          </w:p>
        </w:tc>
        <w:tc>
          <w:tcPr>
            <w:tcW w:w="4128" w:type="dxa"/>
          </w:tcPr>
          <w:p w14:paraId="0C8F1078" w14:textId="5B2752F0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Klipsy do spinania dokumentów</w:t>
            </w:r>
          </w:p>
        </w:tc>
        <w:tc>
          <w:tcPr>
            <w:tcW w:w="993" w:type="dxa"/>
          </w:tcPr>
          <w:p w14:paraId="67778895" w14:textId="7702515C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6FBFB6C9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8D4241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204D2FC" w14:textId="77777777" w:rsidTr="004A3AB2">
        <w:trPr>
          <w:trHeight w:val="212"/>
        </w:trPr>
        <w:tc>
          <w:tcPr>
            <w:tcW w:w="0" w:type="auto"/>
          </w:tcPr>
          <w:p w14:paraId="437C2F95" w14:textId="243AF085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11.</w:t>
            </w:r>
          </w:p>
        </w:tc>
        <w:tc>
          <w:tcPr>
            <w:tcW w:w="4128" w:type="dxa"/>
          </w:tcPr>
          <w:p w14:paraId="0E3A2CD1" w14:textId="12048C5D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Skoroszyt plastikowy sztywny A4</w:t>
            </w:r>
          </w:p>
        </w:tc>
        <w:tc>
          <w:tcPr>
            <w:tcW w:w="993" w:type="dxa"/>
          </w:tcPr>
          <w:p w14:paraId="68D5FE8D" w14:textId="7327602F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35</w:t>
            </w:r>
          </w:p>
        </w:tc>
        <w:tc>
          <w:tcPr>
            <w:tcW w:w="1850" w:type="dxa"/>
          </w:tcPr>
          <w:p w14:paraId="74936300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549F9E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38695603" w14:textId="77777777" w:rsidTr="004A3AB2">
        <w:trPr>
          <w:trHeight w:val="212"/>
        </w:trPr>
        <w:tc>
          <w:tcPr>
            <w:tcW w:w="0" w:type="auto"/>
          </w:tcPr>
          <w:p w14:paraId="2393920F" w14:textId="1F97ED46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12.</w:t>
            </w:r>
          </w:p>
        </w:tc>
        <w:tc>
          <w:tcPr>
            <w:tcW w:w="4128" w:type="dxa"/>
          </w:tcPr>
          <w:p w14:paraId="6F5719C5" w14:textId="41DC6D73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Koszulki krystaliczne na dokumenty</w:t>
            </w:r>
          </w:p>
        </w:tc>
        <w:tc>
          <w:tcPr>
            <w:tcW w:w="993" w:type="dxa"/>
          </w:tcPr>
          <w:p w14:paraId="7B848FFA" w14:textId="0E7195E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850" w:type="dxa"/>
          </w:tcPr>
          <w:p w14:paraId="27945BF0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197D23E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A5898CD" w14:textId="77777777" w:rsidTr="004A3AB2">
        <w:trPr>
          <w:trHeight w:val="212"/>
        </w:trPr>
        <w:tc>
          <w:tcPr>
            <w:tcW w:w="0" w:type="auto"/>
          </w:tcPr>
          <w:p w14:paraId="6F248505" w14:textId="4B4BD389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13.</w:t>
            </w:r>
          </w:p>
        </w:tc>
        <w:tc>
          <w:tcPr>
            <w:tcW w:w="4128" w:type="dxa"/>
          </w:tcPr>
          <w:p w14:paraId="67100BFF" w14:textId="18090542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proofErr w:type="spellStart"/>
            <w:r w:rsidRPr="00CE25E0">
              <w:rPr>
                <w:sz w:val="22"/>
                <w:szCs w:val="22"/>
              </w:rPr>
              <w:t>Ofertówka</w:t>
            </w:r>
            <w:proofErr w:type="spellEnd"/>
            <w:r w:rsidRPr="00CE25E0">
              <w:rPr>
                <w:sz w:val="22"/>
                <w:szCs w:val="22"/>
              </w:rPr>
              <w:t xml:space="preserve"> krystaliczna na dokumenty</w:t>
            </w:r>
          </w:p>
        </w:tc>
        <w:tc>
          <w:tcPr>
            <w:tcW w:w="993" w:type="dxa"/>
          </w:tcPr>
          <w:p w14:paraId="6DA92727" w14:textId="41A5F34F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850" w:type="dxa"/>
          </w:tcPr>
          <w:p w14:paraId="0D4FE42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CEF7B43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4776EAE4" w14:textId="77777777" w:rsidTr="004A3AB2">
        <w:trPr>
          <w:trHeight w:val="212"/>
        </w:trPr>
        <w:tc>
          <w:tcPr>
            <w:tcW w:w="0" w:type="auto"/>
          </w:tcPr>
          <w:p w14:paraId="03A2A98A" w14:textId="23C8BEC7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14.</w:t>
            </w:r>
          </w:p>
        </w:tc>
        <w:tc>
          <w:tcPr>
            <w:tcW w:w="4128" w:type="dxa"/>
          </w:tcPr>
          <w:p w14:paraId="124EBEAB" w14:textId="003466F4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Kredki</w:t>
            </w:r>
          </w:p>
        </w:tc>
        <w:tc>
          <w:tcPr>
            <w:tcW w:w="993" w:type="dxa"/>
          </w:tcPr>
          <w:p w14:paraId="71F56E0D" w14:textId="755E5243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</w:t>
            </w:r>
          </w:p>
        </w:tc>
        <w:tc>
          <w:tcPr>
            <w:tcW w:w="1850" w:type="dxa"/>
          </w:tcPr>
          <w:p w14:paraId="6F8BD0F2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1DBC73A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5C8269DC" w14:textId="77777777" w:rsidTr="004A3AB2">
        <w:trPr>
          <w:trHeight w:val="212"/>
        </w:trPr>
        <w:tc>
          <w:tcPr>
            <w:tcW w:w="0" w:type="auto"/>
          </w:tcPr>
          <w:p w14:paraId="20FA6740" w14:textId="3D21C970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15.</w:t>
            </w:r>
          </w:p>
        </w:tc>
        <w:tc>
          <w:tcPr>
            <w:tcW w:w="4128" w:type="dxa"/>
          </w:tcPr>
          <w:p w14:paraId="4157C2FD" w14:textId="70A6CDC2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Linijka 50 cm</w:t>
            </w:r>
          </w:p>
        </w:tc>
        <w:tc>
          <w:tcPr>
            <w:tcW w:w="993" w:type="dxa"/>
          </w:tcPr>
          <w:p w14:paraId="5EE03B5A" w14:textId="7DFF6095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 szt.</w:t>
            </w:r>
          </w:p>
        </w:tc>
        <w:tc>
          <w:tcPr>
            <w:tcW w:w="1850" w:type="dxa"/>
          </w:tcPr>
          <w:p w14:paraId="5B51C48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AEE8C1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D39CE5A" w14:textId="77777777" w:rsidTr="004A3AB2">
        <w:trPr>
          <w:trHeight w:val="212"/>
        </w:trPr>
        <w:tc>
          <w:tcPr>
            <w:tcW w:w="0" w:type="auto"/>
          </w:tcPr>
          <w:p w14:paraId="620CEC36" w14:textId="3A789132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16.</w:t>
            </w:r>
          </w:p>
        </w:tc>
        <w:tc>
          <w:tcPr>
            <w:tcW w:w="4128" w:type="dxa"/>
          </w:tcPr>
          <w:p w14:paraId="24CEBE8B" w14:textId="47B61DA1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 xml:space="preserve">Folia </w:t>
            </w:r>
            <w:proofErr w:type="spellStart"/>
            <w:r w:rsidRPr="00CE25E0">
              <w:rPr>
                <w:sz w:val="22"/>
                <w:szCs w:val="22"/>
              </w:rPr>
              <w:t>stretch</w:t>
            </w:r>
            <w:proofErr w:type="spellEnd"/>
            <w:r w:rsidRPr="00CE25E0">
              <w:rPr>
                <w:sz w:val="22"/>
                <w:szCs w:val="22"/>
              </w:rPr>
              <w:t xml:space="preserve">  czarna</w:t>
            </w:r>
          </w:p>
        </w:tc>
        <w:tc>
          <w:tcPr>
            <w:tcW w:w="993" w:type="dxa"/>
          </w:tcPr>
          <w:p w14:paraId="2A7095B1" w14:textId="48747586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rolek</w:t>
            </w:r>
          </w:p>
        </w:tc>
        <w:tc>
          <w:tcPr>
            <w:tcW w:w="1850" w:type="dxa"/>
          </w:tcPr>
          <w:p w14:paraId="3C2B6DC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920751D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0C135C68" w14:textId="77777777" w:rsidTr="004A3AB2">
        <w:trPr>
          <w:trHeight w:val="212"/>
        </w:trPr>
        <w:tc>
          <w:tcPr>
            <w:tcW w:w="0" w:type="auto"/>
          </w:tcPr>
          <w:p w14:paraId="123A3420" w14:textId="4630F43E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17.</w:t>
            </w:r>
          </w:p>
        </w:tc>
        <w:tc>
          <w:tcPr>
            <w:tcW w:w="4128" w:type="dxa"/>
          </w:tcPr>
          <w:p w14:paraId="5DEE7169" w14:textId="6B38AB89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Dyspenser do taśmy szerokość 50 mm</w:t>
            </w:r>
          </w:p>
        </w:tc>
        <w:tc>
          <w:tcPr>
            <w:tcW w:w="993" w:type="dxa"/>
          </w:tcPr>
          <w:p w14:paraId="1F81B56B" w14:textId="5BD435B0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 szt.</w:t>
            </w:r>
          </w:p>
        </w:tc>
        <w:tc>
          <w:tcPr>
            <w:tcW w:w="1850" w:type="dxa"/>
          </w:tcPr>
          <w:p w14:paraId="4E198F67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59F51D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24BDDFBC" w14:textId="77777777" w:rsidTr="004A3AB2">
        <w:trPr>
          <w:trHeight w:val="212"/>
        </w:trPr>
        <w:tc>
          <w:tcPr>
            <w:tcW w:w="0" w:type="auto"/>
          </w:tcPr>
          <w:p w14:paraId="583B06BF" w14:textId="2B0C70D0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18.</w:t>
            </w:r>
          </w:p>
        </w:tc>
        <w:tc>
          <w:tcPr>
            <w:tcW w:w="4128" w:type="dxa"/>
          </w:tcPr>
          <w:p w14:paraId="6B7EBF93" w14:textId="1C364DF6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Koperta rozszerzana</w:t>
            </w:r>
          </w:p>
        </w:tc>
        <w:tc>
          <w:tcPr>
            <w:tcW w:w="993" w:type="dxa"/>
          </w:tcPr>
          <w:p w14:paraId="788863B5" w14:textId="4F20A9B0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100 szt.</w:t>
            </w:r>
          </w:p>
        </w:tc>
        <w:tc>
          <w:tcPr>
            <w:tcW w:w="1850" w:type="dxa"/>
          </w:tcPr>
          <w:p w14:paraId="236619F5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EFE8194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7154FA98" w14:textId="77777777" w:rsidTr="004A3AB2">
        <w:trPr>
          <w:trHeight w:val="212"/>
        </w:trPr>
        <w:tc>
          <w:tcPr>
            <w:tcW w:w="0" w:type="auto"/>
          </w:tcPr>
          <w:p w14:paraId="2E44A419" w14:textId="3501B214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19.</w:t>
            </w:r>
          </w:p>
        </w:tc>
        <w:tc>
          <w:tcPr>
            <w:tcW w:w="4128" w:type="dxa"/>
          </w:tcPr>
          <w:p w14:paraId="1A581A7E" w14:textId="6DC80E8E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 xml:space="preserve">Markery </w:t>
            </w:r>
            <w:proofErr w:type="spellStart"/>
            <w:r w:rsidRPr="00CE25E0">
              <w:rPr>
                <w:sz w:val="22"/>
                <w:szCs w:val="22"/>
              </w:rPr>
              <w:t>suchościeralne</w:t>
            </w:r>
            <w:proofErr w:type="spellEnd"/>
            <w:r w:rsidRPr="00CE25E0">
              <w:rPr>
                <w:sz w:val="22"/>
                <w:szCs w:val="22"/>
              </w:rPr>
              <w:t xml:space="preserve"> </w:t>
            </w:r>
            <w:proofErr w:type="spellStart"/>
            <w:r w:rsidRPr="00CE25E0">
              <w:rPr>
                <w:sz w:val="22"/>
                <w:szCs w:val="22"/>
              </w:rPr>
              <w:t>ALLboards</w:t>
            </w:r>
            <w:proofErr w:type="spellEnd"/>
          </w:p>
        </w:tc>
        <w:tc>
          <w:tcPr>
            <w:tcW w:w="993" w:type="dxa"/>
          </w:tcPr>
          <w:p w14:paraId="40FD0B38" w14:textId="7AE53BC4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 szt.</w:t>
            </w:r>
          </w:p>
        </w:tc>
        <w:tc>
          <w:tcPr>
            <w:tcW w:w="1850" w:type="dxa"/>
          </w:tcPr>
          <w:p w14:paraId="46A44D1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82D6A55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64F751D6" w14:textId="77777777" w:rsidTr="004A3AB2">
        <w:trPr>
          <w:trHeight w:val="212"/>
        </w:trPr>
        <w:tc>
          <w:tcPr>
            <w:tcW w:w="0" w:type="auto"/>
          </w:tcPr>
          <w:p w14:paraId="64EE99A6" w14:textId="29868DD0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>20.</w:t>
            </w:r>
          </w:p>
        </w:tc>
        <w:tc>
          <w:tcPr>
            <w:tcW w:w="4128" w:type="dxa"/>
          </w:tcPr>
          <w:p w14:paraId="30895EF4" w14:textId="2FE3893B" w:rsidR="00EA6C24" w:rsidRPr="003221CA" w:rsidRDefault="00442760" w:rsidP="0044276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 xml:space="preserve">Markery </w:t>
            </w:r>
            <w:proofErr w:type="spellStart"/>
            <w:r w:rsidRPr="00CE25E0">
              <w:rPr>
                <w:sz w:val="22"/>
                <w:szCs w:val="22"/>
              </w:rPr>
              <w:t>suchościeralne</w:t>
            </w:r>
            <w:proofErr w:type="spellEnd"/>
            <w:r w:rsidRPr="00CE25E0">
              <w:rPr>
                <w:sz w:val="22"/>
                <w:szCs w:val="22"/>
              </w:rPr>
              <w:t xml:space="preserve"> </w:t>
            </w:r>
            <w:proofErr w:type="spellStart"/>
            <w:r w:rsidRPr="00CE25E0">
              <w:rPr>
                <w:sz w:val="22"/>
                <w:szCs w:val="22"/>
              </w:rPr>
              <w:t>ALLboards</w:t>
            </w:r>
            <w:proofErr w:type="spellEnd"/>
          </w:p>
        </w:tc>
        <w:tc>
          <w:tcPr>
            <w:tcW w:w="993" w:type="dxa"/>
          </w:tcPr>
          <w:p w14:paraId="210C94D4" w14:textId="4E5135DF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 szt.</w:t>
            </w:r>
          </w:p>
        </w:tc>
        <w:tc>
          <w:tcPr>
            <w:tcW w:w="1850" w:type="dxa"/>
          </w:tcPr>
          <w:p w14:paraId="7AB648DA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E15CA1B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2B9CE637" w14:textId="77777777" w:rsidTr="004A3AB2">
        <w:trPr>
          <w:trHeight w:val="212"/>
        </w:trPr>
        <w:tc>
          <w:tcPr>
            <w:tcW w:w="0" w:type="auto"/>
          </w:tcPr>
          <w:p w14:paraId="4806B68E" w14:textId="09305A5B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21.</w:t>
            </w:r>
          </w:p>
        </w:tc>
        <w:tc>
          <w:tcPr>
            <w:tcW w:w="4128" w:type="dxa"/>
          </w:tcPr>
          <w:p w14:paraId="44964D23" w14:textId="6BB91018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Plastelina 120 wałeczków</w:t>
            </w:r>
          </w:p>
        </w:tc>
        <w:tc>
          <w:tcPr>
            <w:tcW w:w="993" w:type="dxa"/>
          </w:tcPr>
          <w:p w14:paraId="551A129A" w14:textId="7FFBF543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 szt.</w:t>
            </w:r>
          </w:p>
        </w:tc>
        <w:tc>
          <w:tcPr>
            <w:tcW w:w="1850" w:type="dxa"/>
          </w:tcPr>
          <w:p w14:paraId="64488472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D0DF5D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4518295" w14:textId="77777777" w:rsidTr="004A3AB2">
        <w:trPr>
          <w:trHeight w:val="212"/>
        </w:trPr>
        <w:tc>
          <w:tcPr>
            <w:tcW w:w="0" w:type="auto"/>
          </w:tcPr>
          <w:p w14:paraId="4967633C" w14:textId="513F0285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22.</w:t>
            </w:r>
          </w:p>
        </w:tc>
        <w:tc>
          <w:tcPr>
            <w:tcW w:w="4128" w:type="dxa"/>
          </w:tcPr>
          <w:p w14:paraId="1E56D109" w14:textId="7D8A8DB7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Szpilki</w:t>
            </w:r>
          </w:p>
        </w:tc>
        <w:tc>
          <w:tcPr>
            <w:tcW w:w="993" w:type="dxa"/>
          </w:tcPr>
          <w:p w14:paraId="039E10C1" w14:textId="45B06793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61F55E5B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D31A34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31F97073" w14:textId="77777777" w:rsidTr="004A3AB2">
        <w:trPr>
          <w:trHeight w:val="212"/>
        </w:trPr>
        <w:tc>
          <w:tcPr>
            <w:tcW w:w="0" w:type="auto"/>
          </w:tcPr>
          <w:p w14:paraId="5098C4C2" w14:textId="40758BF2" w:rsidR="00EA6C24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23.</w:t>
            </w:r>
          </w:p>
        </w:tc>
        <w:tc>
          <w:tcPr>
            <w:tcW w:w="4128" w:type="dxa"/>
          </w:tcPr>
          <w:p w14:paraId="0FC12DF5" w14:textId="1A85A39F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Blok flipchart gładki 50 kartek, 65x100 cm</w:t>
            </w:r>
          </w:p>
        </w:tc>
        <w:tc>
          <w:tcPr>
            <w:tcW w:w="993" w:type="dxa"/>
          </w:tcPr>
          <w:p w14:paraId="010CBD91" w14:textId="20E2CE2E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60D10192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D362A1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03C9A8B8" w14:textId="77777777" w:rsidTr="004A3AB2">
        <w:trPr>
          <w:trHeight w:val="212"/>
        </w:trPr>
        <w:tc>
          <w:tcPr>
            <w:tcW w:w="0" w:type="auto"/>
          </w:tcPr>
          <w:p w14:paraId="35E465AB" w14:textId="32039EAF" w:rsidR="00EA6C24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24.</w:t>
            </w:r>
          </w:p>
        </w:tc>
        <w:tc>
          <w:tcPr>
            <w:tcW w:w="4128" w:type="dxa"/>
          </w:tcPr>
          <w:p w14:paraId="161D3489" w14:textId="50187442" w:rsidR="00EA6C24" w:rsidRPr="003221CA" w:rsidRDefault="00442760" w:rsidP="00442760">
            <w:pPr>
              <w:tabs>
                <w:tab w:val="left" w:pos="1129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Blok flipchart gładki 62x90 cm, 50 kartek w bloku</w:t>
            </w:r>
          </w:p>
        </w:tc>
        <w:tc>
          <w:tcPr>
            <w:tcW w:w="993" w:type="dxa"/>
          </w:tcPr>
          <w:p w14:paraId="79752888" w14:textId="41888581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1EA0F58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FF7E2E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52DF2829" w14:textId="77777777" w:rsidTr="004A3AB2">
        <w:trPr>
          <w:trHeight w:val="212"/>
        </w:trPr>
        <w:tc>
          <w:tcPr>
            <w:tcW w:w="0" w:type="auto"/>
          </w:tcPr>
          <w:p w14:paraId="220ABD9B" w14:textId="0D0CCBE4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25.</w:t>
            </w:r>
          </w:p>
        </w:tc>
        <w:tc>
          <w:tcPr>
            <w:tcW w:w="4128" w:type="dxa"/>
          </w:tcPr>
          <w:p w14:paraId="1118A03A" w14:textId="3D9A01FC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Blok flipchart 58,4x50,8 cm gładki biały 20 kartek na ścianę + 8 pasków do mocowania</w:t>
            </w:r>
          </w:p>
        </w:tc>
        <w:tc>
          <w:tcPr>
            <w:tcW w:w="993" w:type="dxa"/>
          </w:tcPr>
          <w:p w14:paraId="78C79E65" w14:textId="713F901C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850" w:type="dxa"/>
          </w:tcPr>
          <w:p w14:paraId="1D1473EB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4AFAF27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1A5801CE" w14:textId="77777777" w:rsidTr="004A3AB2">
        <w:trPr>
          <w:trHeight w:val="212"/>
        </w:trPr>
        <w:tc>
          <w:tcPr>
            <w:tcW w:w="0" w:type="auto"/>
          </w:tcPr>
          <w:p w14:paraId="71CDD403" w14:textId="6DB32C0F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26.</w:t>
            </w:r>
          </w:p>
        </w:tc>
        <w:tc>
          <w:tcPr>
            <w:tcW w:w="4128" w:type="dxa"/>
          </w:tcPr>
          <w:p w14:paraId="004B7520" w14:textId="01B6A0BD" w:rsidR="00442760" w:rsidRPr="003221CA" w:rsidRDefault="00442760" w:rsidP="0044276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Zestaw markerów kredowych do tablic</w:t>
            </w:r>
          </w:p>
        </w:tc>
        <w:tc>
          <w:tcPr>
            <w:tcW w:w="993" w:type="dxa"/>
          </w:tcPr>
          <w:p w14:paraId="69D8EDD1" w14:textId="1A413185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422856AD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091F45B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37B6720B" w14:textId="77777777" w:rsidTr="004A3AB2">
        <w:trPr>
          <w:trHeight w:val="212"/>
        </w:trPr>
        <w:tc>
          <w:tcPr>
            <w:tcW w:w="0" w:type="auto"/>
          </w:tcPr>
          <w:p w14:paraId="21F83441" w14:textId="1FD39316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27.</w:t>
            </w:r>
          </w:p>
        </w:tc>
        <w:tc>
          <w:tcPr>
            <w:tcW w:w="4128" w:type="dxa"/>
          </w:tcPr>
          <w:p w14:paraId="49F956AA" w14:textId="7FCABD1D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Zestaw markerów do papieru i flipchartów</w:t>
            </w:r>
          </w:p>
        </w:tc>
        <w:tc>
          <w:tcPr>
            <w:tcW w:w="993" w:type="dxa"/>
          </w:tcPr>
          <w:p w14:paraId="7D7E824F" w14:textId="7F145C5E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op.</w:t>
            </w:r>
          </w:p>
        </w:tc>
        <w:tc>
          <w:tcPr>
            <w:tcW w:w="1850" w:type="dxa"/>
          </w:tcPr>
          <w:p w14:paraId="795A06A2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DBD7176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4A49C1C9" w14:textId="77777777" w:rsidTr="004A3AB2">
        <w:trPr>
          <w:trHeight w:val="212"/>
        </w:trPr>
        <w:tc>
          <w:tcPr>
            <w:tcW w:w="0" w:type="auto"/>
          </w:tcPr>
          <w:p w14:paraId="15C4B1EC" w14:textId="2056D0FA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28.</w:t>
            </w:r>
          </w:p>
        </w:tc>
        <w:tc>
          <w:tcPr>
            <w:tcW w:w="4128" w:type="dxa"/>
          </w:tcPr>
          <w:p w14:paraId="35EA6E06" w14:textId="770A8D0F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Kalkulator naukowy</w:t>
            </w:r>
          </w:p>
        </w:tc>
        <w:tc>
          <w:tcPr>
            <w:tcW w:w="993" w:type="dxa"/>
          </w:tcPr>
          <w:p w14:paraId="7D8B9F80" w14:textId="42DAAE63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</w:t>
            </w:r>
          </w:p>
        </w:tc>
        <w:tc>
          <w:tcPr>
            <w:tcW w:w="1850" w:type="dxa"/>
          </w:tcPr>
          <w:p w14:paraId="7072E663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2FD4B98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5123444B" w14:textId="77777777" w:rsidTr="004A3AB2">
        <w:trPr>
          <w:trHeight w:val="212"/>
        </w:trPr>
        <w:tc>
          <w:tcPr>
            <w:tcW w:w="0" w:type="auto"/>
          </w:tcPr>
          <w:p w14:paraId="05042198" w14:textId="5CAAE520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29.</w:t>
            </w:r>
          </w:p>
        </w:tc>
        <w:tc>
          <w:tcPr>
            <w:tcW w:w="4128" w:type="dxa"/>
          </w:tcPr>
          <w:p w14:paraId="0A8986FC" w14:textId="3E2D2430" w:rsidR="00442760" w:rsidRPr="003221CA" w:rsidRDefault="00442760" w:rsidP="0044276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rFonts w:ascii="Arial" w:hAnsi="Arial"/>
              </w:rPr>
              <w:t xml:space="preserve">Tabliczki do głosowania </w:t>
            </w:r>
            <w:proofErr w:type="spellStart"/>
            <w:r w:rsidRPr="00CE25E0">
              <w:rPr>
                <w:rFonts w:ascii="Arial" w:hAnsi="Arial"/>
              </w:rPr>
              <w:t>suchościeralne</w:t>
            </w:r>
            <w:proofErr w:type="spellEnd"/>
            <w:r w:rsidRPr="00CE25E0">
              <w:rPr>
                <w:rFonts w:ascii="Arial" w:hAnsi="Arial"/>
              </w:rPr>
              <w:t xml:space="preserve"> (IKW)</w:t>
            </w:r>
          </w:p>
        </w:tc>
        <w:tc>
          <w:tcPr>
            <w:tcW w:w="993" w:type="dxa"/>
          </w:tcPr>
          <w:p w14:paraId="590C1EF4" w14:textId="30638115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5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kpl</w:t>
            </w:r>
            <w:proofErr w:type="spellEnd"/>
          </w:p>
        </w:tc>
        <w:tc>
          <w:tcPr>
            <w:tcW w:w="1850" w:type="dxa"/>
          </w:tcPr>
          <w:p w14:paraId="410C5354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0E58B72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2EF25C84" w14:textId="7D075F0D" w:rsidR="009832E1" w:rsidRPr="003221CA" w:rsidRDefault="00BA2833" w:rsidP="009832E1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Theme="minorHAnsi" w:hAnsiTheme="minorHAnsi" w:cstheme="minorHAnsi"/>
          <w:i/>
          <w:iCs/>
          <w:sz w:val="22"/>
          <w:szCs w:val="22"/>
        </w:rPr>
      </w:pPr>
      <w:r w:rsidRPr="003221CA">
        <w:rPr>
          <w:rFonts w:ascii="Arial" w:eastAsia="Times New Roman" w:hAnsi="Arial"/>
          <w:snapToGrid w:val="0"/>
          <w:sz w:val="22"/>
          <w:szCs w:val="22"/>
          <w:lang w:eastAsia="x-none"/>
        </w:rPr>
        <w:t>W łącznej cenie brutto, o której mowa w pkt 2 uwzględniliśmy wszelkie niezbędne prace konieczne do wykonania zamówienia zgodnie z treścią SWZ i załączników do niej.</w:t>
      </w:r>
    </w:p>
    <w:p w14:paraId="57B44622" w14:textId="4EDDD2F2" w:rsidR="009832E1" w:rsidRPr="003221CA" w:rsidRDefault="009832E1" w:rsidP="009832E1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="Arial" w:hAnsi="Arial" w:cs="Arial"/>
          <w:i/>
          <w:iCs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Deklarujemy zatrudnienie/oddelegowanie do realizacji zamówienia osoby niepełnosprawnej:</w:t>
      </w:r>
    </w:p>
    <w:p w14:paraId="39F379D1" w14:textId="77777777" w:rsidR="009832E1" w:rsidRPr="003221CA" w:rsidRDefault="009832E1" w:rsidP="009832E1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 xml:space="preserve">Tak    </w:t>
      </w:r>
    </w:p>
    <w:p w14:paraId="4C951D3E" w14:textId="77777777" w:rsidR="009832E1" w:rsidRPr="003221CA" w:rsidRDefault="009832E1" w:rsidP="009832E1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Nie</w:t>
      </w:r>
    </w:p>
    <w:p w14:paraId="0F8FB6F5" w14:textId="77777777" w:rsidR="009832E1" w:rsidRPr="003221CA" w:rsidRDefault="009832E1" w:rsidP="009832E1">
      <w:pPr>
        <w:spacing w:after="200" w:line="276" w:lineRule="auto"/>
        <w:ind w:left="360"/>
        <w:contextualSpacing/>
        <w:jc w:val="both"/>
        <w:rPr>
          <w:rFonts w:ascii="Arial" w:eastAsia="Times New Roman" w:hAnsi="Arial"/>
          <w:b/>
          <w:bCs/>
          <w:sz w:val="22"/>
          <w:szCs w:val="22"/>
          <w:u w:val="single"/>
        </w:rPr>
      </w:pPr>
      <w:r w:rsidRPr="003221CA">
        <w:rPr>
          <w:rFonts w:ascii="Arial" w:hAnsi="Arial"/>
          <w:b/>
          <w:bCs/>
          <w:sz w:val="22"/>
          <w:szCs w:val="22"/>
          <w:u w:val="single"/>
        </w:rPr>
        <w:t>należy zaznaczyć odpowiednio</w:t>
      </w:r>
    </w:p>
    <w:p w14:paraId="6D3945E5" w14:textId="4C269025" w:rsidR="009832E1" w:rsidRPr="003221CA" w:rsidRDefault="009832E1" w:rsidP="005D48F7">
      <w:pPr>
        <w:spacing w:before="2" w:after="160" w:line="276" w:lineRule="auto"/>
        <w:ind w:right="-26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color w:val="00000A"/>
          <w:sz w:val="22"/>
          <w:szCs w:val="22"/>
          <w:lang w:eastAsia="en-US"/>
        </w:rPr>
        <w:t>Oświadczamy, że do realizacji zamówienia</w:t>
      </w:r>
      <w:r w:rsidR="003E473B" w:rsidRPr="003221CA">
        <w:rPr>
          <w:rStyle w:val="Odwoanieprzypisudolnego"/>
          <w:rFonts w:ascii="Arial" w:eastAsia="Times New Roman" w:hAnsi="Arial"/>
          <w:b/>
          <w:bCs/>
          <w:color w:val="00000A"/>
          <w:sz w:val="22"/>
          <w:szCs w:val="22"/>
          <w:lang w:eastAsia="en-US"/>
        </w:rPr>
        <w:footnoteReference w:id="1"/>
      </w:r>
      <w:r w:rsidRPr="003221CA">
        <w:rPr>
          <w:rFonts w:ascii="Arial" w:eastAsia="Times New Roman" w:hAnsi="Arial"/>
          <w:b/>
          <w:bCs/>
          <w:color w:val="00000A"/>
          <w:sz w:val="22"/>
          <w:szCs w:val="22"/>
          <w:lang w:eastAsia="en-US"/>
        </w:rPr>
        <w:t>:</w:t>
      </w:r>
    </w:p>
    <w:p w14:paraId="493B605F" w14:textId="303B0D24" w:rsidR="009832E1" w:rsidRPr="003221CA" w:rsidRDefault="009832E1" w:rsidP="005D48F7">
      <w:pPr>
        <w:numPr>
          <w:ilvl w:val="0"/>
          <w:numId w:val="16"/>
        </w:numPr>
        <w:spacing w:after="160" w:line="276" w:lineRule="auto"/>
        <w:rPr>
          <w:rFonts w:ascii="Arial" w:hAnsi="Arial"/>
          <w:color w:val="000000"/>
          <w:sz w:val="22"/>
          <w:szCs w:val="22"/>
        </w:rPr>
      </w:pPr>
      <w:r w:rsidRPr="003221CA">
        <w:rPr>
          <w:rFonts w:ascii="Arial" w:hAnsi="Arial"/>
          <w:color w:val="00000A"/>
          <w:sz w:val="22"/>
          <w:szCs w:val="22"/>
        </w:rPr>
        <w:t xml:space="preserve">zatrudnimy na podstawie umowy o pracę 1 osobę niepełnosprawną </w:t>
      </w:r>
      <w:r w:rsidRPr="003221CA">
        <w:rPr>
          <w:rFonts w:ascii="Arial" w:hAnsi="Arial"/>
          <w:color w:val="000000"/>
          <w:sz w:val="22"/>
          <w:szCs w:val="22"/>
        </w:rPr>
        <w:t>(w rozumieniu ustawy z dnia 27 sierpnia 1997 r. o rehabilitacji zawodowej i społecznej oraz zatrudnianiu osób niepełnosprawnych (Dz.U. 2023 poz. 100)) co najmniej na ¼ etatu</w:t>
      </w:r>
    </w:p>
    <w:p w14:paraId="05ECF1DC" w14:textId="6473DE5D" w:rsidR="009832E1" w:rsidRPr="003221CA" w:rsidRDefault="009832E1" w:rsidP="005D48F7">
      <w:pPr>
        <w:numPr>
          <w:ilvl w:val="0"/>
          <w:numId w:val="16"/>
        </w:numPr>
        <w:spacing w:after="160" w:line="276" w:lineRule="auto"/>
        <w:rPr>
          <w:rFonts w:ascii="Arial" w:hAnsi="Arial"/>
          <w:color w:val="000000"/>
          <w:sz w:val="22"/>
          <w:szCs w:val="22"/>
        </w:rPr>
      </w:pPr>
      <w:r w:rsidRPr="003221CA">
        <w:rPr>
          <w:rFonts w:ascii="Arial" w:hAnsi="Arial"/>
          <w:color w:val="00000A"/>
          <w:sz w:val="22"/>
          <w:szCs w:val="22"/>
          <w:lang w:eastAsia="en-US"/>
        </w:rPr>
        <w:t xml:space="preserve">oddelegujemy 1 osobę niepełnosprawną </w:t>
      </w:r>
      <w:r w:rsidRPr="003221CA">
        <w:rPr>
          <w:rFonts w:ascii="Arial" w:hAnsi="Arial"/>
          <w:color w:val="000000"/>
          <w:sz w:val="22"/>
          <w:szCs w:val="22"/>
        </w:rPr>
        <w:t xml:space="preserve">(w rozumieniu ustawy z dnia 27 sierpnia 1997 r. o rehabilitacji zawodowej i społecznej oraz zatrudnianiu osób niepełnosprawnych (Dz.U. 2023 poz. 100)) </w:t>
      </w:r>
      <w:r w:rsidRPr="003221CA">
        <w:rPr>
          <w:rFonts w:ascii="Arial" w:hAnsi="Arial"/>
          <w:color w:val="00000A"/>
          <w:sz w:val="22"/>
          <w:szCs w:val="22"/>
          <w:lang w:eastAsia="en-US"/>
        </w:rPr>
        <w:t>zatrudnioną na podstawie umowy o</w:t>
      </w:r>
      <w:r w:rsidR="005D48F7" w:rsidRPr="003221CA">
        <w:rPr>
          <w:rFonts w:ascii="Arial" w:hAnsi="Arial"/>
          <w:color w:val="00000A"/>
          <w:sz w:val="22"/>
          <w:szCs w:val="22"/>
          <w:lang w:eastAsia="en-US"/>
        </w:rPr>
        <w:t> </w:t>
      </w:r>
      <w:r w:rsidRPr="003221CA">
        <w:rPr>
          <w:rFonts w:ascii="Arial" w:hAnsi="Arial"/>
          <w:color w:val="00000A"/>
          <w:sz w:val="22"/>
          <w:szCs w:val="22"/>
          <w:lang w:eastAsia="en-US"/>
        </w:rPr>
        <w:t>pracę na co najmniej ¼ etatu))</w:t>
      </w:r>
    </w:p>
    <w:p w14:paraId="18DE25C2" w14:textId="77777777" w:rsidR="003221CA" w:rsidRPr="003221CA" w:rsidRDefault="005D48F7" w:rsidP="009035F9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="Arial" w:hAnsi="Arial" w:cs="Arial"/>
          <w:sz w:val="22"/>
          <w:szCs w:val="22"/>
        </w:rPr>
      </w:pPr>
      <w:bookmarkStart w:id="0" w:name="_Hlk183003967"/>
      <w:r w:rsidRPr="003221CA">
        <w:rPr>
          <w:rFonts w:ascii="Arial" w:hAnsi="Arial" w:cs="Arial"/>
          <w:sz w:val="22"/>
          <w:szCs w:val="22"/>
        </w:rPr>
        <w:t>Oferujemy termin realizacji zamówienia</w:t>
      </w:r>
      <w:r w:rsidR="0090783B" w:rsidRPr="003221CA">
        <w:rPr>
          <w:rFonts w:ascii="Arial" w:hAnsi="Arial" w:cs="Arial"/>
          <w:sz w:val="22"/>
          <w:szCs w:val="22"/>
        </w:rPr>
        <w:t>:</w:t>
      </w:r>
      <w:r w:rsidR="009035F9" w:rsidRPr="003221CA">
        <w:rPr>
          <w:rFonts w:ascii="Arial" w:hAnsi="Arial" w:cs="Arial"/>
          <w:sz w:val="22"/>
          <w:szCs w:val="22"/>
        </w:rPr>
        <w:t xml:space="preserve"> </w:t>
      </w:r>
    </w:p>
    <w:p w14:paraId="43E0402F" w14:textId="78F8C429" w:rsidR="0090783B" w:rsidRPr="003221CA" w:rsidRDefault="003221CA" w:rsidP="003221CA">
      <w:pPr>
        <w:pStyle w:val="Akapitzlist"/>
        <w:tabs>
          <w:tab w:val="left" w:pos="3450"/>
        </w:tabs>
        <w:spacing w:before="120" w:line="276" w:lineRule="auto"/>
        <w:ind w:left="357"/>
        <w:rPr>
          <w:rFonts w:ascii="Arial" w:hAnsi="Arial"/>
          <w:color w:val="000000" w:themeColor="text1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- część 1 : </w:t>
      </w:r>
      <w:r w:rsidR="001532EF" w:rsidRPr="003221CA">
        <w:rPr>
          <w:rFonts w:ascii="Arial" w:hAnsi="Arial"/>
          <w:b/>
          <w:bCs/>
          <w:sz w:val="22"/>
          <w:szCs w:val="22"/>
        </w:rPr>
        <w:t>……… dni roboczych</w:t>
      </w:r>
      <w:r w:rsidR="001532EF" w:rsidRPr="003221CA">
        <w:rPr>
          <w:rFonts w:ascii="Arial" w:hAnsi="Arial"/>
          <w:sz w:val="22"/>
          <w:szCs w:val="22"/>
        </w:rPr>
        <w:t xml:space="preserve"> od dnia podpisania umowy (</w:t>
      </w:r>
      <w:r w:rsidR="001532EF" w:rsidRPr="003221CA">
        <w:rPr>
          <w:rFonts w:ascii="Arial" w:hAnsi="Arial"/>
          <w:color w:val="000000" w:themeColor="text1"/>
          <w:sz w:val="22"/>
          <w:szCs w:val="22"/>
        </w:rPr>
        <w:t>maksymalnie 14 dni roboczych);</w:t>
      </w:r>
      <w:bookmarkEnd w:id="0"/>
    </w:p>
    <w:p w14:paraId="3A3B395A" w14:textId="5014F8A7" w:rsidR="003221CA" w:rsidRPr="00517071" w:rsidRDefault="003221CA" w:rsidP="00517071">
      <w:pPr>
        <w:pStyle w:val="Akapitzlist"/>
        <w:tabs>
          <w:tab w:val="left" w:pos="3450"/>
        </w:tabs>
        <w:spacing w:before="120" w:line="276" w:lineRule="auto"/>
        <w:ind w:left="357"/>
        <w:rPr>
          <w:rFonts w:ascii="Arial" w:hAnsi="Arial" w:cs="Arial"/>
          <w:color w:val="000000" w:themeColor="text1"/>
          <w:sz w:val="22"/>
          <w:szCs w:val="22"/>
        </w:rPr>
      </w:pPr>
      <w:r w:rsidRPr="003221CA">
        <w:rPr>
          <w:rFonts w:ascii="Arial" w:hAnsi="Arial" w:cs="Arial"/>
          <w:color w:val="000000" w:themeColor="text1"/>
          <w:sz w:val="22"/>
          <w:szCs w:val="22"/>
        </w:rPr>
        <w:t xml:space="preserve">- część 2 : </w:t>
      </w:r>
      <w:r w:rsidRPr="003221CA">
        <w:rPr>
          <w:rFonts w:ascii="Arial" w:hAnsi="Arial"/>
          <w:b/>
          <w:bCs/>
          <w:color w:val="000000" w:themeColor="text1"/>
          <w:sz w:val="22"/>
          <w:szCs w:val="22"/>
        </w:rPr>
        <w:t>……… dni roboczych</w:t>
      </w:r>
      <w:r w:rsidRPr="003221CA">
        <w:rPr>
          <w:rFonts w:ascii="Arial" w:hAnsi="Arial"/>
          <w:color w:val="000000" w:themeColor="text1"/>
          <w:sz w:val="22"/>
          <w:szCs w:val="22"/>
        </w:rPr>
        <w:t xml:space="preserve"> od dnia podpisania umowy (maksymalnie 14 dni roboczych)</w:t>
      </w:r>
      <w:r w:rsidR="00517071">
        <w:rPr>
          <w:rFonts w:ascii="Arial" w:hAnsi="Arial"/>
          <w:color w:val="000000" w:themeColor="text1"/>
          <w:sz w:val="22"/>
          <w:szCs w:val="22"/>
        </w:rPr>
        <w:t>.</w:t>
      </w:r>
    </w:p>
    <w:p w14:paraId="40AC9D06" w14:textId="77777777" w:rsidR="0011061A" w:rsidRPr="003221CA" w:rsidRDefault="0011061A" w:rsidP="0011061A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Oświadczamy, że dostarczany przez nas przedmiot zamówienia posiada stosowne świadectwa, certyfikaty lub aprobaty techniczne, wymagane dla wyrobów dopuszczonych do obrotu. </w:t>
      </w:r>
    </w:p>
    <w:p w14:paraId="1AE11CFE" w14:textId="6399D2C2" w:rsidR="00DF3641" w:rsidRPr="003221CA" w:rsidRDefault="00E41E77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Oświadczamy, że uważamy się za związanych niniejszą ofertą zgodnie z terminem zawartym w SWZ. </w:t>
      </w:r>
    </w:p>
    <w:p w14:paraId="49220567" w14:textId="4AC07F38" w:rsidR="00DF3641" w:rsidRPr="003221CA" w:rsidRDefault="00DF3641" w:rsidP="0011061A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Oświadczamy, że zapoznaliśmy się ze Specyfikacją Warunków Zamówienia i nie wnosimy do jej treści żadnych zastrzeżeń. Zdobyliśmy również konieczne informacje potrzebne do właściwej wyceny oraz właściwego wykonania przedmiotu zamówienia.</w:t>
      </w:r>
    </w:p>
    <w:p w14:paraId="33706984" w14:textId="4072762E" w:rsidR="007F598D" w:rsidRPr="003221CA" w:rsidRDefault="007F598D" w:rsidP="00643EAA">
      <w:pPr>
        <w:pStyle w:val="Akapitzlist"/>
        <w:numPr>
          <w:ilvl w:val="0"/>
          <w:numId w:val="1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Przedmiot zamówienia zamierzamy wykonać</w:t>
      </w:r>
      <w:bookmarkStart w:id="1" w:name="_Ref176955287"/>
      <w:r w:rsidR="003E473B" w:rsidRPr="003221CA">
        <w:rPr>
          <w:rStyle w:val="Odwoanieprzypisudolnego"/>
          <w:rFonts w:ascii="Arial" w:eastAsia="Times New Roman" w:hAnsi="Arial" w:cs="Arial"/>
          <w:sz w:val="22"/>
          <w:szCs w:val="22"/>
          <w:lang w:val="x-none" w:eastAsia="x-none"/>
        </w:rPr>
        <w:footnoteReference w:id="2"/>
      </w:r>
      <w:bookmarkEnd w:id="1"/>
      <w:r w:rsidRPr="003221CA">
        <w:rPr>
          <w:rFonts w:ascii="Arial" w:eastAsia="Times New Roman" w:hAnsi="Arial" w:cs="Arial"/>
          <w:sz w:val="22"/>
          <w:szCs w:val="22"/>
          <w:lang w:eastAsia="x-none"/>
        </w:rPr>
        <w:t>:</w:t>
      </w:r>
    </w:p>
    <w:p w14:paraId="7A8CADB0" w14:textId="13B60DB6" w:rsidR="007F598D" w:rsidRPr="003221CA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left="1083"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 xml:space="preserve">sami bez udziału </w:t>
      </w:r>
      <w:proofErr w:type="spellStart"/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 w:cs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ykonawców</w:t>
      </w:r>
      <w:proofErr w:type="spellEnd"/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 xml:space="preserve"> </w:t>
      </w:r>
    </w:p>
    <w:p w14:paraId="7770EFF6" w14:textId="675B9BBC" w:rsidR="007F598D" w:rsidRPr="003221CA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lastRenderedPageBreak/>
        <w:t xml:space="preserve">z udziałem  </w:t>
      </w:r>
      <w:proofErr w:type="spellStart"/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 w:cs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ykonawców</w:t>
      </w:r>
      <w:proofErr w:type="spellEnd"/>
    </w:p>
    <w:p w14:paraId="42B2A183" w14:textId="77777777" w:rsidR="007F598D" w:rsidRPr="003221CA" w:rsidRDefault="007F598D" w:rsidP="00643EAA">
      <w:pPr>
        <w:tabs>
          <w:tab w:val="left" w:pos="6825"/>
        </w:tabs>
        <w:spacing w:line="276" w:lineRule="auto"/>
        <w:rPr>
          <w:rFonts w:ascii="Arial" w:eastAsia="Times New Roman" w:hAnsi="Arial"/>
          <w:sz w:val="22"/>
          <w:szCs w:val="22"/>
          <w:lang w:val="x-none" w:eastAsia="x-none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Podwykonawcom zamierzam/y powierzyć następującą cześć zamówienia (zakres prac):</w:t>
      </w:r>
    </w:p>
    <w:p w14:paraId="59EAF3C8" w14:textId="11BAC444" w:rsidR="007F598D" w:rsidRPr="003221CA" w:rsidRDefault="007F598D">
      <w:pPr>
        <w:pStyle w:val="Akapitzlist"/>
        <w:numPr>
          <w:ilvl w:val="0"/>
          <w:numId w:val="7"/>
        </w:numPr>
        <w:spacing w:line="276" w:lineRule="auto"/>
        <w:rPr>
          <w:rFonts w:ascii="Arial" w:eastAsia="Times New Roman" w:hAnsi="Arial"/>
          <w:sz w:val="22"/>
          <w:szCs w:val="22"/>
          <w:lang w:eastAsia="x-none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………………………………………, nazwa firmy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proofErr w:type="spellStart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ykonawcy</w:t>
      </w:r>
      <w:proofErr w:type="spellEnd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………………………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(jeżeli jest znany)</w:t>
      </w:r>
    </w:p>
    <w:p w14:paraId="25972DA7" w14:textId="75E5CFE3" w:rsidR="007F598D" w:rsidRPr="003221CA" w:rsidRDefault="007F598D" w:rsidP="0011061A">
      <w:pPr>
        <w:pStyle w:val="Akapitzlist"/>
        <w:numPr>
          <w:ilvl w:val="0"/>
          <w:numId w:val="7"/>
        </w:numPr>
        <w:tabs>
          <w:tab w:val="left" w:pos="6825"/>
        </w:tabs>
        <w:spacing w:after="80" w:line="276" w:lineRule="auto"/>
        <w:ind w:left="714" w:hanging="357"/>
        <w:contextualSpacing w:val="0"/>
        <w:rPr>
          <w:rFonts w:ascii="Arial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………………………………………, nazwa firmy </w:t>
      </w:r>
      <w:proofErr w:type="spellStart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ykonawcy</w:t>
      </w:r>
      <w:proofErr w:type="spellEnd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>…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(jeżeli jest znany)</w:t>
      </w:r>
    </w:p>
    <w:p w14:paraId="3936250C" w14:textId="544FBC9C" w:rsidR="00DF3641" w:rsidRPr="003221CA" w:rsidRDefault="00DF3641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Oświadczamy, że zawarty w SWZ wzór umowy został przez nas zaakceptowany i</w:t>
      </w:r>
      <w:r w:rsidR="00D608C6" w:rsidRPr="003221CA">
        <w:rPr>
          <w:rFonts w:ascii="Arial" w:hAnsi="Arial" w:cs="Arial"/>
          <w:sz w:val="22"/>
          <w:szCs w:val="22"/>
        </w:rPr>
        <w:t> </w:t>
      </w:r>
      <w:r w:rsidRPr="003221CA">
        <w:rPr>
          <w:rFonts w:ascii="Arial" w:hAnsi="Arial" w:cs="Arial"/>
          <w:sz w:val="22"/>
          <w:szCs w:val="22"/>
        </w:rPr>
        <w:t>zobowiązujemy się w przypadku wyboru naszej oferty, do zawarcia umowy na wymienionych w nim warunkach w miejscu i terminie</w:t>
      </w:r>
      <w:r w:rsidR="005B5E1D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wyznaczonym przez Zamawiającego.</w:t>
      </w:r>
    </w:p>
    <w:p w14:paraId="6D381506" w14:textId="29601B4B" w:rsidR="00DF3641" w:rsidRPr="003221CA" w:rsidRDefault="00DF3641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Termin płatności – 30 dni od daty otrzymania przez Zamawiającego prawidłowo wystawionej faktury wraz z protokołem odbioru.</w:t>
      </w:r>
    </w:p>
    <w:p w14:paraId="11E44B5C" w14:textId="77777777" w:rsidR="00DF3641" w:rsidRPr="003221CA" w:rsidRDefault="00DF3641" w:rsidP="009473CE">
      <w:pPr>
        <w:pStyle w:val="Akapitzlist"/>
        <w:numPr>
          <w:ilvl w:val="0"/>
          <w:numId w:val="1"/>
        </w:numPr>
        <w:spacing w:line="276" w:lineRule="auto"/>
        <w:ind w:left="357" w:hanging="357"/>
        <w:rPr>
          <w:rFonts w:ascii="Arial" w:hAnsi="Arial" w:cs="Arial"/>
          <w:sz w:val="22"/>
          <w:szCs w:val="22"/>
          <w:lang w:val="x-none"/>
        </w:rPr>
      </w:pPr>
      <w:r w:rsidRPr="003221CA">
        <w:rPr>
          <w:rFonts w:ascii="Arial" w:hAnsi="Arial" w:cs="Arial"/>
          <w:sz w:val="22"/>
          <w:szCs w:val="22"/>
          <w:lang w:val="x-none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7E2BBD05" w14:textId="275EA526" w:rsidR="00DF3641" w:rsidRPr="003221CA" w:rsidRDefault="00DF3641" w:rsidP="009473CE">
      <w:pPr>
        <w:spacing w:line="276" w:lineRule="auto"/>
        <w:ind w:left="357"/>
        <w:rPr>
          <w:rFonts w:ascii="Arial" w:hAnsi="Arial"/>
          <w:sz w:val="22"/>
          <w:szCs w:val="22"/>
          <w:lang w:val="x-none"/>
        </w:rPr>
      </w:pPr>
      <w:r w:rsidRPr="003221CA">
        <w:rPr>
          <w:rFonts w:ascii="Arial" w:hAnsi="Arial"/>
          <w:sz w:val="22"/>
          <w:szCs w:val="22"/>
          <w:lang w:val="x-none"/>
        </w:rPr>
        <w:t>……………………………………</w:t>
      </w:r>
      <w:r w:rsidRPr="003221CA">
        <w:rPr>
          <w:rFonts w:ascii="Arial" w:hAnsi="Arial"/>
          <w:sz w:val="22"/>
          <w:szCs w:val="22"/>
        </w:rPr>
        <w:t>…</w:t>
      </w:r>
      <w:r w:rsidRPr="003221CA">
        <w:rPr>
          <w:rFonts w:ascii="Arial" w:hAnsi="Arial"/>
          <w:sz w:val="22"/>
          <w:szCs w:val="22"/>
          <w:lang w:val="x-none"/>
        </w:rPr>
        <w:t xml:space="preserve">tel. </w:t>
      </w:r>
      <w:r w:rsidR="0011061A" w:rsidRPr="003221CA">
        <w:rPr>
          <w:rFonts w:ascii="Arial" w:hAnsi="Arial"/>
          <w:sz w:val="22"/>
          <w:szCs w:val="22"/>
          <w:lang w:val="x-none"/>
        </w:rPr>
        <w:t>k</w:t>
      </w:r>
      <w:r w:rsidRPr="003221CA">
        <w:rPr>
          <w:rFonts w:ascii="Arial" w:hAnsi="Arial"/>
          <w:sz w:val="22"/>
          <w:szCs w:val="22"/>
          <w:lang w:val="x-none"/>
        </w:rPr>
        <w:t xml:space="preserve">ontaktowy, </w:t>
      </w:r>
      <w:r w:rsidRPr="003221CA">
        <w:rPr>
          <w:rFonts w:ascii="Arial" w:hAnsi="Arial"/>
          <w:sz w:val="22"/>
          <w:szCs w:val="22"/>
        </w:rPr>
        <w:t xml:space="preserve">mail: </w:t>
      </w:r>
      <w:r w:rsidRPr="003221CA">
        <w:rPr>
          <w:rFonts w:ascii="Arial" w:hAnsi="Arial"/>
          <w:sz w:val="22"/>
          <w:szCs w:val="22"/>
          <w:lang w:val="x-none"/>
        </w:rPr>
        <w:t xml:space="preserve"> …………………………………</w:t>
      </w:r>
    </w:p>
    <w:p w14:paraId="6C1D9F88" w14:textId="397F19C4" w:rsidR="00731D1E" w:rsidRPr="003221CA" w:rsidRDefault="00DF3641" w:rsidP="0011061A">
      <w:pPr>
        <w:pStyle w:val="Akapitzlist"/>
        <w:numPr>
          <w:ilvl w:val="0"/>
          <w:numId w:val="1"/>
        </w:numPr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  <w:lang w:val="x-none"/>
        </w:rPr>
        <w:t>Osobami do kontaktów z Zamawiającym odpowiedzialnymi za wykonanie przedmiotu umowy są</w:t>
      </w:r>
      <w:r w:rsidRPr="003221CA">
        <w:rPr>
          <w:rFonts w:ascii="Arial" w:hAnsi="Arial" w:cs="Arial"/>
          <w:sz w:val="22"/>
          <w:szCs w:val="22"/>
        </w:rPr>
        <w:t xml:space="preserve">: </w:t>
      </w:r>
      <w:r w:rsidRPr="003221CA">
        <w:rPr>
          <w:rFonts w:ascii="Arial" w:hAnsi="Arial" w:cs="Arial"/>
          <w:sz w:val="22"/>
          <w:szCs w:val="22"/>
          <w:lang w:val="x-none"/>
        </w:rPr>
        <w:t>…………</w:t>
      </w:r>
      <w:r w:rsidRPr="003221CA">
        <w:rPr>
          <w:rFonts w:ascii="Arial" w:hAnsi="Arial" w:cs="Arial"/>
          <w:sz w:val="22"/>
          <w:szCs w:val="22"/>
        </w:rPr>
        <w:t>…</w:t>
      </w:r>
      <w:r w:rsidR="003D79A8" w:rsidRPr="003221CA">
        <w:rPr>
          <w:rFonts w:ascii="Arial" w:hAnsi="Arial" w:cs="Arial"/>
          <w:sz w:val="22"/>
          <w:szCs w:val="22"/>
        </w:rPr>
        <w:t>…………………….</w:t>
      </w:r>
      <w:r w:rsidRPr="003221CA">
        <w:rPr>
          <w:rFonts w:ascii="Arial" w:hAnsi="Arial" w:cs="Arial"/>
          <w:sz w:val="22"/>
          <w:szCs w:val="22"/>
        </w:rPr>
        <w:t xml:space="preserve">……. </w:t>
      </w:r>
      <w:r w:rsidR="001532EF" w:rsidRPr="003221CA">
        <w:rPr>
          <w:rFonts w:ascii="Arial" w:hAnsi="Arial" w:cs="Arial"/>
          <w:sz w:val="22"/>
          <w:szCs w:val="22"/>
        </w:rPr>
        <w:t>t</w:t>
      </w:r>
      <w:r w:rsidRPr="003221CA">
        <w:rPr>
          <w:rFonts w:ascii="Arial" w:hAnsi="Arial" w:cs="Arial"/>
          <w:sz w:val="22"/>
          <w:szCs w:val="22"/>
        </w:rPr>
        <w:t>el. ……………., e:ma</w:t>
      </w:r>
      <w:r w:rsidR="008A6B0F" w:rsidRPr="003221CA">
        <w:rPr>
          <w:rFonts w:ascii="Arial" w:hAnsi="Arial" w:cs="Arial"/>
          <w:sz w:val="22"/>
          <w:szCs w:val="22"/>
        </w:rPr>
        <w:t>i</w:t>
      </w:r>
      <w:r w:rsidRPr="003221CA">
        <w:rPr>
          <w:rFonts w:ascii="Arial" w:hAnsi="Arial" w:cs="Arial"/>
          <w:sz w:val="22"/>
          <w:szCs w:val="22"/>
        </w:rPr>
        <w:t>l:………………</w:t>
      </w:r>
      <w:r w:rsidR="00354171" w:rsidRPr="003221CA">
        <w:rPr>
          <w:rFonts w:ascii="Arial" w:hAnsi="Arial" w:cs="Arial"/>
          <w:sz w:val="22"/>
          <w:szCs w:val="22"/>
        </w:rPr>
        <w:t>…</w:t>
      </w:r>
    </w:p>
    <w:p w14:paraId="7B340F34" w14:textId="4CAF51AD" w:rsidR="008A6B0F" w:rsidRPr="003221CA" w:rsidRDefault="00731D1E" w:rsidP="00B61B8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line="276" w:lineRule="auto"/>
        <w:contextualSpacing w:val="0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Informujemy, że dokumenty na potwierdzenie braku podstaw dotyczących wykluczenia na podstawie art. 109 ust. 1 pkt 4 ustawy, znajdują się w formie elektronicznej pod następującymi adresami internetowymi ogólnodostępnych i bezpłatnych baz danych (należy zaznaczyć odpowiedni kwadrat)</w:t>
      </w:r>
    </w:p>
    <w:p w14:paraId="7B90524D" w14:textId="7B653607" w:rsidR="002941C9" w:rsidRPr="003221CA" w:rsidRDefault="008A6B0F" w:rsidP="001532E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709" w:hanging="425"/>
        <w:contextualSpacing w:val="0"/>
        <w:rPr>
          <w:rFonts w:ascii="Arial" w:eastAsia="Times New Roman" w:hAnsi="Arial"/>
          <w:color w:val="000000" w:themeColor="text1"/>
          <w:sz w:val="22"/>
          <w:szCs w:val="22"/>
        </w:rPr>
      </w:pPr>
      <w:hyperlink r:id="rId8" w:history="1">
        <w:r w:rsidRPr="003221CA">
          <w:rPr>
            <w:rStyle w:val="Hipercze"/>
            <w:rFonts w:ascii="Arial" w:hAnsi="Arial" w:cs="Arial"/>
            <w:color w:val="000000" w:themeColor="text1"/>
            <w:sz w:val="22"/>
            <w:szCs w:val="22"/>
            <w:u w:val="none"/>
          </w:rPr>
          <w:t>https://prod</w:t>
        </w:r>
        <w:r w:rsidRPr="003221CA">
          <w:rPr>
            <w:rStyle w:val="Hipercze"/>
            <w:rFonts w:ascii="Arial" w:eastAsia="Times New Roman" w:hAnsi="Arial"/>
            <w:color w:val="000000" w:themeColor="text1"/>
            <w:sz w:val="22"/>
            <w:szCs w:val="22"/>
            <w:u w:val="none"/>
          </w:rPr>
          <w:t>.ceidg.gov.pl</w:t>
        </w:r>
      </w:hyperlink>
      <w:r w:rsidR="00731D1E" w:rsidRPr="003221CA">
        <w:rPr>
          <w:rFonts w:ascii="Arial" w:eastAsia="Times New Roman" w:hAnsi="Arial"/>
          <w:color w:val="000000" w:themeColor="text1"/>
          <w:sz w:val="22"/>
          <w:szCs w:val="22"/>
        </w:rPr>
        <w:t xml:space="preserve"> </w:t>
      </w:r>
    </w:p>
    <w:p w14:paraId="6AB23D52" w14:textId="77777777" w:rsidR="002941C9" w:rsidRPr="003221CA" w:rsidRDefault="002941C9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2"/>
          <w:szCs w:val="22"/>
        </w:rPr>
      </w:pPr>
      <w:hyperlink r:id="rId9" w:history="1">
        <w:r w:rsidRPr="003221CA">
          <w:rPr>
            <w:rFonts w:ascii="Arial" w:eastAsia="Times New Roman" w:hAnsi="Arial"/>
            <w:sz w:val="22"/>
            <w:szCs w:val="22"/>
          </w:rPr>
          <w:t>https://ems.ms.gov.pl</w:t>
        </w:r>
      </w:hyperlink>
    </w:p>
    <w:p w14:paraId="549E16E5" w14:textId="0F47398D" w:rsidR="00A35A5B" w:rsidRPr="003221CA" w:rsidRDefault="002941C9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Inne (podać ścieżkę dostępu)……………………</w:t>
      </w:r>
    </w:p>
    <w:p w14:paraId="0BF87A1B" w14:textId="59F5F5E1" w:rsidR="00DF3641" w:rsidRPr="003221CA" w:rsidRDefault="00DF3641" w:rsidP="008A6B0F">
      <w:pPr>
        <w:pStyle w:val="Akapitzlist"/>
        <w:numPr>
          <w:ilvl w:val="0"/>
          <w:numId w:val="1"/>
        </w:numPr>
        <w:snapToGrid w:val="0"/>
        <w:spacing w:line="276" w:lineRule="auto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</w:t>
      </w:r>
      <w:r w:rsidR="005C5C3D" w:rsidRPr="003221CA">
        <w:rPr>
          <w:rFonts w:ascii="Arial" w:hAnsi="Arial" w:cs="Arial"/>
          <w:sz w:val="22"/>
          <w:szCs w:val="22"/>
        </w:rPr>
        <w:t>y</w:t>
      </w:r>
      <w:r w:rsidRPr="003221CA">
        <w:rPr>
          <w:rFonts w:ascii="Arial" w:hAnsi="Arial" w:cs="Arial"/>
          <w:sz w:val="22"/>
          <w:szCs w:val="22"/>
        </w:rPr>
        <w:t>, że jeste</w:t>
      </w:r>
      <w:r w:rsidR="005C5C3D" w:rsidRPr="003221CA">
        <w:rPr>
          <w:rFonts w:ascii="Arial" w:hAnsi="Arial" w:cs="Arial"/>
          <w:sz w:val="22"/>
          <w:szCs w:val="22"/>
        </w:rPr>
        <w:t>śmy</w:t>
      </w:r>
      <w:r w:rsidRPr="003221CA">
        <w:rPr>
          <w:rFonts w:ascii="Arial" w:hAnsi="Arial" w:cs="Arial"/>
          <w:sz w:val="22"/>
          <w:szCs w:val="22"/>
        </w:rPr>
        <w:t xml:space="preserve"> / nie jeste</w:t>
      </w:r>
      <w:r w:rsidR="005C5C3D" w:rsidRPr="003221CA">
        <w:rPr>
          <w:rFonts w:ascii="Arial" w:hAnsi="Arial" w:cs="Arial"/>
          <w:sz w:val="22"/>
          <w:szCs w:val="22"/>
        </w:rPr>
        <w:t>śmy</w:t>
      </w:r>
      <w:r w:rsidRPr="003221CA">
        <w:rPr>
          <w:rFonts w:ascii="Arial" w:hAnsi="Arial" w:cs="Arial"/>
          <w:sz w:val="22"/>
          <w:szCs w:val="22"/>
        </w:rPr>
        <w:t xml:space="preserve">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04465392" w14:textId="676715BF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Mikroprzedsiębiorstwo</w:t>
      </w:r>
    </w:p>
    <w:p w14:paraId="524DD450" w14:textId="3D13EF56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Małe przedsiębiorstwo</w:t>
      </w:r>
    </w:p>
    <w:p w14:paraId="32476199" w14:textId="6AAEAF0F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Średnie przedsiębiorstwo</w:t>
      </w:r>
    </w:p>
    <w:p w14:paraId="126F0302" w14:textId="1F8AD295" w:rsidR="00AA06F3" w:rsidRPr="003221CA" w:rsidRDefault="00AA06F3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Innie (wpisać jakie)………………………</w:t>
      </w:r>
    </w:p>
    <w:p w14:paraId="49ED77FC" w14:textId="501699BD" w:rsidR="003834D2" w:rsidRPr="003221CA" w:rsidRDefault="00214D3D" w:rsidP="00731D1E">
      <w:pPr>
        <w:pStyle w:val="Tekstpodstawowy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284"/>
        </w:tabs>
        <w:suppressAutoHyphens/>
        <w:autoSpaceDN w:val="0"/>
        <w:spacing w:line="276" w:lineRule="auto"/>
        <w:jc w:val="left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Zgodnie z art. 225 ust. 2 ustawy </w:t>
      </w:r>
      <w:r w:rsidR="0011061A" w:rsidRPr="003221CA">
        <w:rPr>
          <w:rFonts w:ascii="Arial" w:hAnsi="Arial" w:cs="Arial"/>
          <w:sz w:val="22"/>
          <w:szCs w:val="22"/>
        </w:rPr>
        <w:t>PZP</w:t>
      </w:r>
      <w:r w:rsidRPr="003221CA">
        <w:rPr>
          <w:rFonts w:ascii="Arial" w:hAnsi="Arial" w:cs="Arial"/>
          <w:sz w:val="22"/>
          <w:szCs w:val="22"/>
        </w:rPr>
        <w:t xml:space="preserve"> informuję/informujemy, że wybór oferty: </w:t>
      </w:r>
    </w:p>
    <w:p w14:paraId="3620E3A0" w14:textId="26DFFDFF" w:rsidR="00DF3641" w:rsidRPr="003221CA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nie będzie prowadził do powstania u Zamawiającego obowiązku podatkowego zgodnie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z przepisami o podatku od towarów i usług</w:t>
      </w:r>
    </w:p>
    <w:p w14:paraId="26C94C3D" w14:textId="693B66B4" w:rsidR="00DF3641" w:rsidRPr="003221CA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będzie prowadził do powstania u Zamawiającego obowiązku podatkowego zgodnie z przepisami o podatku od towarów i usług.</w:t>
      </w:r>
      <w:r w:rsidR="003E473B" w:rsidRPr="003221CA">
        <w:rPr>
          <w:rFonts w:ascii="Arial" w:hAnsi="Arial" w:cs="Arial"/>
          <w:sz w:val="22"/>
          <w:szCs w:val="22"/>
        </w:rPr>
        <w:t xml:space="preserve"> </w:t>
      </w:r>
    </w:p>
    <w:p w14:paraId="137E9535" w14:textId="77777777" w:rsidR="00DF3641" w:rsidRPr="003221CA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Powyższy obowiązek podatkowy będzie dotyczył:</w:t>
      </w:r>
    </w:p>
    <w:p w14:paraId="3AE230B3" w14:textId="3493652F" w:rsidR="00DF3641" w:rsidRPr="003221CA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lastRenderedPageBreak/>
        <w:t>………………………………………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o wartości netto: …………………………………… zł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="003D79A8" w:rsidRPr="003221CA">
        <w:rPr>
          <w:rStyle w:val="Odwoanieprzypisudolnego"/>
          <w:rFonts w:ascii="Arial" w:hAnsi="Arial" w:cs="Arial"/>
          <w:sz w:val="22"/>
          <w:szCs w:val="22"/>
        </w:rPr>
        <w:footnoteReference w:id="3"/>
      </w:r>
      <w:r w:rsidRPr="003221CA">
        <w:rPr>
          <w:rFonts w:ascii="Arial" w:hAnsi="Arial" w:cs="Arial"/>
          <w:sz w:val="22"/>
          <w:szCs w:val="22"/>
        </w:rPr>
        <w:t>.</w:t>
      </w:r>
    </w:p>
    <w:p w14:paraId="12731108" w14:textId="4A2A90C8" w:rsidR="00DF3641" w:rsidRPr="003221CA" w:rsidRDefault="00DF3641" w:rsidP="00731D1E">
      <w:pPr>
        <w:pStyle w:val="Akapitzlist"/>
        <w:numPr>
          <w:ilvl w:val="0"/>
          <w:numId w:val="1"/>
        </w:numPr>
        <w:spacing w:after="80" w:line="276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Oświadczam, że wypełniłem obowiązki informacyjne przewidziane w art. 13 lub art. 14 RODO</w:t>
      </w:r>
      <w:r w:rsidRPr="003221CA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3221CA">
        <w:rPr>
          <w:rFonts w:ascii="Arial" w:hAnsi="Arial" w:cs="Arial"/>
          <w:sz w:val="22"/>
          <w:szCs w:val="22"/>
        </w:rPr>
        <w:t xml:space="preserve"> wobec osób fizycznych, od których dane osobowe bezpośrednio lub pośrednio pozyskałem w celu ubiegania się o udzielenie zamówienia publicznego w</w:t>
      </w:r>
      <w:r w:rsidR="003D79A8" w:rsidRPr="003221CA">
        <w:rPr>
          <w:rFonts w:ascii="Arial" w:hAnsi="Arial" w:cs="Arial"/>
          <w:sz w:val="22"/>
          <w:szCs w:val="22"/>
        </w:rPr>
        <w:t> </w:t>
      </w:r>
      <w:r w:rsidRPr="003221CA">
        <w:rPr>
          <w:rFonts w:ascii="Arial" w:hAnsi="Arial" w:cs="Arial"/>
          <w:sz w:val="22"/>
          <w:szCs w:val="22"/>
        </w:rPr>
        <w:t>niniejszym postępowaniu</w:t>
      </w:r>
      <w:r w:rsidRPr="003221CA">
        <w:rPr>
          <w:rStyle w:val="Odwoanieprzypisudolnego"/>
          <w:rFonts w:ascii="Arial" w:hAnsi="Arial" w:cs="Arial"/>
          <w:sz w:val="22"/>
          <w:szCs w:val="22"/>
        </w:rPr>
        <w:footnoteReference w:id="5"/>
      </w:r>
      <w:r w:rsidRPr="003221CA">
        <w:rPr>
          <w:rFonts w:ascii="Arial" w:hAnsi="Arial" w:cs="Arial"/>
          <w:sz w:val="22"/>
          <w:szCs w:val="22"/>
        </w:rPr>
        <w:t>.</w:t>
      </w:r>
    </w:p>
    <w:p w14:paraId="1EB2C275" w14:textId="7B28A049" w:rsidR="00DF3641" w:rsidRPr="003221CA" w:rsidRDefault="00DF3641" w:rsidP="004F28A9">
      <w:pPr>
        <w:pStyle w:val="Akapitzlist"/>
        <w:numPr>
          <w:ilvl w:val="0"/>
          <w:numId w:val="1"/>
        </w:numPr>
        <w:snapToGrid w:val="0"/>
        <w:spacing w:after="36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Informujemy, że w przypadku wybrania oferty, umowę podpisywały będą:</w:t>
      </w:r>
    </w:p>
    <w:p w14:paraId="4ADABBE6" w14:textId="7925FF83" w:rsidR="00DF3641" w:rsidRPr="003221CA" w:rsidRDefault="00DF3641" w:rsidP="009473CE">
      <w:pPr>
        <w:spacing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……………………………..</w:t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Pr="003221CA">
        <w:rPr>
          <w:rFonts w:ascii="Arial" w:hAnsi="Arial"/>
          <w:sz w:val="22"/>
          <w:szCs w:val="22"/>
        </w:rPr>
        <w:t>….……………………………</w:t>
      </w:r>
    </w:p>
    <w:p w14:paraId="446745A4" w14:textId="4AC70D38" w:rsidR="00DF3641" w:rsidRPr="003221CA" w:rsidRDefault="00DF3641" w:rsidP="00EB40F6">
      <w:pPr>
        <w:snapToGrid w:val="0"/>
        <w:spacing w:after="480"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(imię i nazwisko)</w:t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Pr="003221CA">
        <w:rPr>
          <w:rFonts w:ascii="Arial" w:hAnsi="Arial"/>
          <w:sz w:val="22"/>
          <w:szCs w:val="22"/>
        </w:rPr>
        <w:t>(pełniona funkcja w firmie)</w:t>
      </w:r>
    </w:p>
    <w:p w14:paraId="0A486A01" w14:textId="37BB8D5A" w:rsidR="00DF3641" w:rsidRPr="003221CA" w:rsidRDefault="00217F0B" w:rsidP="0011061A">
      <w:pPr>
        <w:snapToGrid w:val="0"/>
        <w:spacing w:before="240" w:after="480"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</w:t>
      </w:r>
      <w:r w:rsidR="00DF3641" w:rsidRPr="003221CA">
        <w:rPr>
          <w:rFonts w:ascii="Arial" w:hAnsi="Arial"/>
          <w:sz w:val="22"/>
          <w:szCs w:val="22"/>
        </w:rPr>
        <w:t>................................</w:t>
      </w:r>
      <w:r w:rsidR="00195A6D" w:rsidRPr="003221CA">
        <w:rPr>
          <w:rFonts w:ascii="Arial" w:hAnsi="Arial"/>
          <w:sz w:val="22"/>
          <w:szCs w:val="22"/>
        </w:rPr>
        <w:t xml:space="preserve">..... dnia </w:t>
      </w:r>
      <w:r w:rsidRPr="003221CA">
        <w:rPr>
          <w:rFonts w:ascii="Arial" w:hAnsi="Arial"/>
          <w:sz w:val="22"/>
          <w:szCs w:val="22"/>
        </w:rPr>
        <w:t>…</w:t>
      </w:r>
      <w:r w:rsidR="00195A6D" w:rsidRPr="003221CA">
        <w:rPr>
          <w:rFonts w:ascii="Arial" w:hAnsi="Arial"/>
          <w:sz w:val="22"/>
          <w:szCs w:val="22"/>
        </w:rPr>
        <w:t>..........</w:t>
      </w:r>
      <w:r w:rsidR="00214D3D" w:rsidRPr="003221CA">
        <w:rPr>
          <w:rFonts w:ascii="Arial" w:hAnsi="Arial"/>
          <w:sz w:val="22"/>
          <w:szCs w:val="22"/>
        </w:rPr>
        <w:t>......</w:t>
      </w:r>
      <w:r w:rsidR="00195A6D" w:rsidRPr="003221CA">
        <w:rPr>
          <w:rFonts w:ascii="Arial" w:hAnsi="Arial"/>
          <w:sz w:val="22"/>
          <w:szCs w:val="22"/>
        </w:rPr>
        <w:t>... 202</w:t>
      </w:r>
      <w:r w:rsidR="003221CA" w:rsidRPr="003221CA">
        <w:rPr>
          <w:rFonts w:ascii="Arial" w:hAnsi="Arial"/>
          <w:sz w:val="22"/>
          <w:szCs w:val="22"/>
        </w:rPr>
        <w:t>6</w:t>
      </w:r>
      <w:r w:rsidR="00E270F1" w:rsidRPr="003221CA">
        <w:rPr>
          <w:rFonts w:ascii="Arial" w:hAnsi="Arial"/>
          <w:sz w:val="22"/>
          <w:szCs w:val="22"/>
        </w:rPr>
        <w:t xml:space="preserve"> </w:t>
      </w:r>
      <w:r w:rsidR="00DF3641" w:rsidRPr="003221CA">
        <w:rPr>
          <w:rFonts w:ascii="Arial" w:hAnsi="Arial"/>
          <w:sz w:val="22"/>
          <w:szCs w:val="22"/>
        </w:rPr>
        <w:t>r.</w:t>
      </w:r>
    </w:p>
    <w:p w14:paraId="1D5E0565" w14:textId="4D649794" w:rsidR="00DF3641" w:rsidRPr="003221CA" w:rsidRDefault="00DF3641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……………………………………………</w:t>
      </w:r>
      <w:r w:rsidR="008C4022" w:rsidRPr="003221CA">
        <w:rPr>
          <w:rFonts w:ascii="Arial" w:eastAsia="Times New Roman" w:hAnsi="Arial"/>
          <w:sz w:val="22"/>
          <w:szCs w:val="22"/>
        </w:rPr>
        <w:t>……………</w:t>
      </w:r>
      <w:r w:rsidRPr="003221CA">
        <w:rPr>
          <w:rFonts w:ascii="Arial" w:eastAsia="Times New Roman" w:hAnsi="Arial"/>
          <w:sz w:val="22"/>
          <w:szCs w:val="22"/>
        </w:rPr>
        <w:t>….</w:t>
      </w:r>
    </w:p>
    <w:p w14:paraId="4D235141" w14:textId="77777777" w:rsidR="00655E1E" w:rsidRPr="003221CA" w:rsidRDefault="00217F0B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P</w:t>
      </w:r>
      <w:r w:rsidR="00DF3641" w:rsidRPr="003221CA">
        <w:rPr>
          <w:rFonts w:ascii="Arial" w:eastAsia="Times New Roman" w:hAnsi="Arial"/>
          <w:sz w:val="22"/>
          <w:szCs w:val="22"/>
        </w:rPr>
        <w:t>odpis osób uprawnionych do składania</w:t>
      </w:r>
      <w:r w:rsidR="00214D3D" w:rsidRPr="003221CA">
        <w:rPr>
          <w:rFonts w:ascii="Arial" w:eastAsia="Times New Roman" w:hAnsi="Arial"/>
          <w:sz w:val="22"/>
          <w:szCs w:val="22"/>
        </w:rPr>
        <w:t xml:space="preserve"> </w:t>
      </w:r>
      <w:r w:rsidR="00DF3641" w:rsidRPr="003221CA">
        <w:rPr>
          <w:rFonts w:ascii="Arial" w:eastAsia="Times New Roman" w:hAnsi="Arial"/>
          <w:sz w:val="22"/>
          <w:szCs w:val="22"/>
        </w:rPr>
        <w:t>oświadczeń woli w imieniu Wykonawcy</w:t>
      </w:r>
      <w:r w:rsidR="00164E29" w:rsidRPr="003221CA">
        <w:rPr>
          <w:rFonts w:ascii="Arial" w:eastAsia="Times New Roman" w:hAnsi="Arial"/>
          <w:sz w:val="22"/>
          <w:szCs w:val="22"/>
        </w:rPr>
        <w:t xml:space="preserve"> </w:t>
      </w:r>
    </w:p>
    <w:p w14:paraId="4A5CE3F2" w14:textId="110A9099" w:rsidR="00DF3641" w:rsidRPr="003221CA" w:rsidRDefault="00164E29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(kwalifikowany podpis elektroniczny</w:t>
      </w:r>
      <w:r w:rsidR="00617DE0" w:rsidRPr="003221CA">
        <w:rPr>
          <w:rFonts w:ascii="Arial" w:eastAsia="Times New Roman" w:hAnsi="Arial"/>
          <w:sz w:val="22"/>
          <w:szCs w:val="22"/>
        </w:rPr>
        <w:t xml:space="preserve"> lub podpis zaufany lub osobisty</w:t>
      </w:r>
      <w:r w:rsidRPr="003221CA">
        <w:rPr>
          <w:rFonts w:ascii="Arial" w:eastAsia="Times New Roman" w:hAnsi="Arial"/>
          <w:sz w:val="22"/>
          <w:szCs w:val="22"/>
        </w:rPr>
        <w:t>)</w:t>
      </w:r>
    </w:p>
    <w:sectPr w:rsidR="00DF3641" w:rsidRPr="003221CA" w:rsidSect="001532EF">
      <w:headerReference w:type="default" r:id="rId10"/>
      <w:footerReference w:type="default" r:id="rId11"/>
      <w:pgSz w:w="11906" w:h="16838"/>
      <w:pgMar w:top="1702" w:right="992" w:bottom="993" w:left="1134" w:header="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2A67B9" w14:textId="77777777" w:rsidR="0067167E" w:rsidRDefault="0067167E" w:rsidP="00DE05C3">
      <w:r>
        <w:separator/>
      </w:r>
    </w:p>
  </w:endnote>
  <w:endnote w:type="continuationSeparator" w:id="0">
    <w:p w14:paraId="3EF10429" w14:textId="77777777" w:rsidR="0067167E" w:rsidRDefault="0067167E" w:rsidP="00DE0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 Narrow" w:eastAsiaTheme="minorHAnsi" w:hAnsi="Arial Narrow" w:cstheme="minorBidi"/>
        <w:sz w:val="22"/>
        <w:szCs w:val="22"/>
        <w:lang w:eastAsia="en-US"/>
      </w:rPr>
      <w:id w:val="-62567906"/>
      <w:docPartObj>
        <w:docPartGallery w:val="Page Numbers (Bottom of Page)"/>
        <w:docPartUnique/>
      </w:docPartObj>
    </w:sdtPr>
    <w:sdtContent>
      <w:sdt>
        <w:sdtPr>
          <w:id w:val="-1046980145"/>
          <w:docPartObj>
            <w:docPartGallery w:val="Page Numbers (Bottom of Page)"/>
            <w:docPartUnique/>
          </w:docPartObj>
        </w:sdtPr>
        <w:sdtEndPr>
          <w:rPr>
            <w:sz w:val="2"/>
            <w:szCs w:val="2"/>
          </w:rPr>
        </w:sdtEndPr>
        <w:sdtContent>
          <w:p w14:paraId="5F68EBE0" w14:textId="721DBEDD" w:rsidR="00EB40F6" w:rsidRPr="00565B1D" w:rsidRDefault="00EB40F6" w:rsidP="00EB40F6">
            <w:pPr>
              <w:pStyle w:val="Stopka"/>
              <w:jc w:val="center"/>
              <w:rPr>
                <w:sz w:val="2"/>
                <w:szCs w:val="2"/>
              </w:rPr>
            </w:pPr>
            <w:r w:rsidRPr="00EB40F6">
              <w:rPr>
                <w:rFonts w:ascii="Arial" w:hAnsi="Arial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0" allowOverlap="1" wp14:anchorId="5363EEE6" wp14:editId="50B07A61">
                      <wp:simplePos x="0" y="0"/>
                      <wp:positionH relativeFrom="rightMargin">
                        <wp:posOffset>105741</wp:posOffset>
                      </wp:positionH>
                      <wp:positionV relativeFrom="margin">
                        <wp:posOffset>9653905</wp:posOffset>
                      </wp:positionV>
                      <wp:extent cx="318660" cy="433705"/>
                      <wp:effectExtent l="0" t="0" r="5715" b="1270"/>
                      <wp:wrapNone/>
                      <wp:docPr id="529981125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660" cy="433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BD0C0F3" w14:textId="7563ABD7" w:rsidR="00EB40F6" w:rsidRPr="00EB40F6" w:rsidRDefault="00EB40F6" w:rsidP="00EB40F6">
                                  <w:pPr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</w:pP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begin"/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instrText>PAGE   \* MERGEFORMAT</w:instrTex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separate"/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0" tIns="45720" rIns="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right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63EEE6" id="Prostokąt 1" o:spid="_x0000_s1026" style="position:absolute;left:0;text-align:left;margin-left:8.35pt;margin-top:760.15pt;width:25.1pt;height:34.15pt;z-index:25167155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" o:allowincell="f" stroked="f">
                      <v:textbox style="mso-fit-shape-to-text:t" inset="0,,0">
                        <w:txbxContent>
                          <w:p w14:paraId="3BD0C0F3" w14:textId="7563ABD7" w:rsidR="00EB40F6" w:rsidRPr="00EB40F6" w:rsidRDefault="00EB40F6" w:rsidP="00EB40F6">
                            <w:pPr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</w:pP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instrText>PAGE   \* MERGEFORMAT</w:instrTex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t>2</w: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rect>
                  </w:pict>
                </mc:Fallback>
              </mc:AlternateContent>
            </w:r>
          </w:p>
          <w:p w14:paraId="572DD0E2" w14:textId="69E6C276" w:rsidR="00EB40F6" w:rsidRPr="00565B1D" w:rsidRDefault="00000000" w:rsidP="00EB40F6">
            <w:pPr>
              <w:pStyle w:val="Stopka"/>
              <w:jc w:val="center"/>
              <w:rPr>
                <w:sz w:val="2"/>
                <w:szCs w:val="2"/>
              </w:rPr>
            </w:pPr>
          </w:p>
        </w:sdtContent>
      </w:sdt>
      <w:p w14:paraId="13B34625" w14:textId="7A301C2B" w:rsidR="00EB40F6" w:rsidRPr="00565B1D" w:rsidRDefault="00EB40F6" w:rsidP="00EB40F6">
        <w:pPr>
          <w:pStyle w:val="PSk"/>
          <w:tabs>
            <w:tab w:val="center" w:pos="4819"/>
            <w:tab w:val="left" w:pos="7964"/>
            <w:tab w:val="left" w:pos="9072"/>
          </w:tabs>
          <w:spacing w:before="0" w:after="0" w:line="240" w:lineRule="auto"/>
          <w:jc w:val="left"/>
          <w:rPr>
            <w:spacing w:val="14"/>
            <w:sz w:val="16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4384" behindDoc="0" locked="0" layoutInCell="0" allowOverlap="1" wp14:anchorId="3D601DE4" wp14:editId="56BEB0BB">
                  <wp:simplePos x="0" y="0"/>
                  <wp:positionH relativeFrom="rightMargin">
                    <wp:posOffset>-30370</wp:posOffset>
                  </wp:positionH>
                  <wp:positionV relativeFrom="margin">
                    <wp:posOffset>9274859</wp:posOffset>
                  </wp:positionV>
                  <wp:extent cx="328401" cy="294198"/>
                  <wp:effectExtent l="17145" t="20955" r="12700" b="12700"/>
                  <wp:wrapNone/>
                  <wp:docPr id="1327339862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5604377" flipV="1">
                            <a:off x="0" y="0"/>
                            <a:ext cx="328401" cy="29419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678DE5" w14:textId="15F9984D" w:rsidR="00EB40F6" w:rsidRPr="00EB40F6" w:rsidRDefault="00EB40F6" w:rsidP="00EB40F6">
                              <w:pPr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</w:pP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instrText>PAGE   \* MERGEFORMAT</w:instrText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t>2</w:t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0" tIns="45720" rIns="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D601DE4" id="Prostokąt 2" o:spid="_x0000_s1027" style="position:absolute;margin-left:-2.4pt;margin-top:730.3pt;width:25.85pt;height:23.15pt;rotation:-6121474fd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" o:allowincell="f" stroked="f">
                  <v:textbox inset="0,,0">
                    <w:txbxContent>
                      <w:p w14:paraId="2B678DE5" w14:textId="15F9984D" w:rsidR="00EB40F6" w:rsidRPr="00EB40F6" w:rsidRDefault="00EB40F6" w:rsidP="00EB40F6">
                        <w:pPr>
                          <w:rPr>
                            <w:rFonts w:ascii="Arial" w:hAnsi="Arial"/>
                            <w:sz w:val="24"/>
                            <w:szCs w:val="24"/>
                          </w:rPr>
                        </w:pP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begin"/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instrText>PAGE   \* MERGEFORMAT</w:instrText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separate"/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t>2</w:t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  <w:r>
          <w:rPr>
            <w:spacing w:val="14"/>
            <w:sz w:val="16"/>
          </w:rPr>
          <w:tab/>
        </w:r>
        <w:r>
          <w:rPr>
            <w:noProof/>
            <w:lang w:eastAsia="pl-PL"/>
          </w:rPr>
          <w:drawing>
            <wp:anchor distT="0" distB="0" distL="114300" distR="114300" simplePos="0" relativeHeight="251650048" behindDoc="0" locked="0" layoutInCell="1" allowOverlap="1" wp14:anchorId="115D6672" wp14:editId="7E3E3567">
              <wp:simplePos x="0" y="0"/>
              <wp:positionH relativeFrom="column">
                <wp:posOffset>4338955</wp:posOffset>
              </wp:positionH>
              <wp:positionV relativeFrom="paragraph">
                <wp:posOffset>21590</wp:posOffset>
              </wp:positionV>
              <wp:extent cx="381000" cy="237490"/>
              <wp:effectExtent l="0" t="0" r="0" b="0"/>
              <wp:wrapNone/>
              <wp:docPr id="1320857761" name="Obraz 1320857761" descr="Logo Uniwersytetu Jana Kochanowskiego w Kilecach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9572358" name="Obraz 1249572358" descr="Logo Uniwersytetu Jana Kochanowskiego w Kilecach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81000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>
          <w:rPr>
            <w:noProof/>
            <w:sz w:val="14"/>
            <w:lang w:eastAsia="pl-PL"/>
          </w:rPr>
          <w:drawing>
            <wp:anchor distT="0" distB="0" distL="114300" distR="114300" simplePos="0" relativeHeight="251657216" behindDoc="0" locked="0" layoutInCell="1" allowOverlap="1" wp14:anchorId="1062455E" wp14:editId="5E16CD7F">
              <wp:simplePos x="0" y="0"/>
              <wp:positionH relativeFrom="column">
                <wp:posOffset>205105</wp:posOffset>
              </wp:positionH>
              <wp:positionV relativeFrom="paragraph">
                <wp:posOffset>21590</wp:posOffset>
              </wp:positionV>
              <wp:extent cx="1501200" cy="288000"/>
              <wp:effectExtent l="0" t="0" r="3810" b="0"/>
              <wp:wrapNone/>
              <wp:docPr id="887655469" name="Obraz 887655469" descr="Logo Politechniki Świętokrzyskiej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60820739" name="Obraz 260820739" descr="Logo Politechniki Świętokrzyskiej"/>
                      <pic:cNvPicPr/>
                    </pic:nvPicPr>
                    <pic:blipFill rotWithShape="1">
                      <a:blip r:embed="rId2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t="21022" b="20939"/>
                      <a:stretch/>
                    </pic:blipFill>
                    <pic:spPr bwMode="auto">
                      <a:xfrm>
                        <a:off x="0" y="0"/>
                        <a:ext cx="1501200" cy="28800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Pr="00565B1D">
          <w:rPr>
            <w:spacing w:val="14"/>
            <w:sz w:val="16"/>
          </w:rPr>
          <w:t>Projekt „</w:t>
        </w:r>
        <w:r w:rsidRPr="00565B1D">
          <w:rPr>
            <w:b/>
            <w:spacing w:val="14"/>
            <w:sz w:val="16"/>
          </w:rPr>
          <w:t>Dziś Uczeń – Jutro Student</w:t>
        </w:r>
        <w:r w:rsidRPr="00565B1D">
          <w:rPr>
            <w:spacing w:val="14"/>
            <w:sz w:val="16"/>
          </w:rPr>
          <w:t>”</w:t>
        </w:r>
        <w:r>
          <w:rPr>
            <w:spacing w:val="14"/>
            <w:sz w:val="16"/>
          </w:rPr>
          <w:tab/>
        </w:r>
        <w:r>
          <w:rPr>
            <w:spacing w:val="14"/>
            <w:sz w:val="16"/>
          </w:rPr>
          <w:tab/>
        </w:r>
      </w:p>
      <w:p w14:paraId="436C7B1A" w14:textId="1AEE9D53" w:rsidR="00CA62F0" w:rsidRPr="00EB40F6" w:rsidRDefault="00EB40F6" w:rsidP="00EB40F6">
        <w:pPr>
          <w:pStyle w:val="PSk"/>
          <w:spacing w:before="0" w:after="0"/>
          <w:jc w:val="center"/>
          <w:rPr>
            <w:sz w:val="2"/>
            <w:szCs w:val="2"/>
          </w:rPr>
        </w:pPr>
        <w:r w:rsidRPr="00565B1D">
          <w:rPr>
            <w:spacing w:val="14"/>
            <w:sz w:val="16"/>
          </w:rPr>
          <w:t xml:space="preserve">nr </w:t>
        </w:r>
        <w:r w:rsidRPr="00565B1D">
          <w:rPr>
            <w:b/>
            <w:bCs/>
            <w:spacing w:val="14"/>
            <w:sz w:val="16"/>
          </w:rPr>
          <w:t>FESW.08.03-IZ.00-0002/23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54E154" w14:textId="77777777" w:rsidR="0067167E" w:rsidRDefault="0067167E" w:rsidP="00DE05C3">
      <w:r>
        <w:separator/>
      </w:r>
    </w:p>
  </w:footnote>
  <w:footnote w:type="continuationSeparator" w:id="0">
    <w:p w14:paraId="354195B1" w14:textId="77777777" w:rsidR="0067167E" w:rsidRDefault="0067167E" w:rsidP="00DE05C3">
      <w:r>
        <w:continuationSeparator/>
      </w:r>
    </w:p>
  </w:footnote>
  <w:footnote w:id="1">
    <w:p w14:paraId="7E74A6AA" w14:textId="47277775" w:rsidR="003E473B" w:rsidRPr="003221CA" w:rsidRDefault="003E473B">
      <w:pPr>
        <w:pStyle w:val="Tekstprzypisudolnego"/>
        <w:rPr>
          <w:rFonts w:ascii="Arial" w:hAnsi="Arial"/>
          <w:b/>
          <w:bCs/>
        </w:rPr>
      </w:pPr>
      <w:r w:rsidRPr="003221CA">
        <w:rPr>
          <w:rStyle w:val="Odwoanieprzypisudolnego"/>
          <w:rFonts w:ascii="Arial" w:hAnsi="Arial"/>
          <w:b/>
          <w:bCs/>
        </w:rPr>
        <w:footnoteRef/>
      </w:r>
      <w:r w:rsidRPr="003221CA">
        <w:rPr>
          <w:rFonts w:ascii="Arial" w:hAnsi="Arial"/>
          <w:b/>
          <w:bCs/>
        </w:rPr>
        <w:t xml:space="preserve">       Niepotrzebne skreślić</w:t>
      </w:r>
    </w:p>
  </w:footnote>
  <w:footnote w:id="2">
    <w:p w14:paraId="022C985C" w14:textId="77777777" w:rsidR="003E473B" w:rsidRDefault="003E473B" w:rsidP="003E4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473CE">
        <w:t>Zaznaczyć właściwe</w:t>
      </w:r>
      <w:r>
        <w:t>.</w:t>
      </w:r>
    </w:p>
  </w:footnote>
  <w:footnote w:id="3">
    <w:p w14:paraId="378C3595" w14:textId="219E39FC" w:rsidR="003D79A8" w:rsidRPr="001532EF" w:rsidRDefault="003D79A8">
      <w:pPr>
        <w:pStyle w:val="Tekstprzypisudolnego"/>
        <w:rPr>
          <w:rFonts w:ascii="Arial" w:hAnsi="Arial"/>
          <w:sz w:val="18"/>
          <w:szCs w:val="18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Należy wpisać nazwę/rodzaj towaru lub usługi, których dostawa lub świadczenie będą prowadziły do powstania u Zamawiającego obowiązku podatkowego zgodnie z przepisami o podatku od towarów i usług oraz ich wartość netto; jeżeli nie dotyczy - skreślić</w:t>
      </w:r>
    </w:p>
  </w:footnote>
  <w:footnote w:id="4">
    <w:p w14:paraId="79275637" w14:textId="68088F0D" w:rsidR="00DF6011" w:rsidRPr="001532EF" w:rsidRDefault="00DF6011" w:rsidP="00DF3641">
      <w:pPr>
        <w:pStyle w:val="Tekstprzypisudolnego"/>
        <w:rPr>
          <w:rFonts w:ascii="Arial" w:hAnsi="Arial"/>
          <w:sz w:val="18"/>
          <w:szCs w:val="18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Rozporządzenie Parlamentu Europejskiego i Rady (UE) 2016/679 z dnia 27 kwietnia 2016 r. w sprawie ochrony osób fizycznych w</w:t>
      </w:r>
      <w:r w:rsidR="003D79A8" w:rsidRPr="001532EF">
        <w:rPr>
          <w:rFonts w:ascii="Arial" w:hAnsi="Arial"/>
          <w:sz w:val="18"/>
          <w:szCs w:val="18"/>
        </w:rPr>
        <w:t> </w:t>
      </w:r>
      <w:r w:rsidRPr="001532EF">
        <w:rPr>
          <w:rFonts w:ascii="Arial" w:hAnsi="Arial"/>
          <w:sz w:val="18"/>
          <w:szCs w:val="18"/>
        </w:rPr>
        <w:t xml:space="preserve">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7523676D" w14:textId="2B64DF2F" w:rsidR="00DF6011" w:rsidRPr="00CC6FEB" w:rsidRDefault="00DF6011" w:rsidP="00DF3641">
      <w:pPr>
        <w:pStyle w:val="Tekstprzypisudolnego"/>
        <w:rPr>
          <w:rFonts w:ascii="Arial" w:hAnsi="Arial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939E7" w14:textId="6586F48E" w:rsidR="00EB40F6" w:rsidRPr="00EB40F6" w:rsidRDefault="00000000" w:rsidP="00EB40F6">
    <w:pPr>
      <w:pStyle w:val="Nagwek"/>
      <w:spacing w:line="360" w:lineRule="auto"/>
      <w:jc w:val="center"/>
    </w:pPr>
    <w:sdt>
      <w:sdtPr>
        <w:id w:val="-1954929587"/>
        <w:docPartObj>
          <w:docPartGallery w:val="Page Numbers (Margins)"/>
          <w:docPartUnique/>
        </w:docPartObj>
      </w:sdtPr>
      <w:sdtContent/>
    </w:sdt>
    <w:r w:rsidR="00EB40F6">
      <w:rPr>
        <w:noProof/>
      </w:rPr>
      <w:drawing>
        <wp:inline distT="0" distB="0" distL="0" distR="0" wp14:anchorId="0089C67E" wp14:editId="7384AAB1">
          <wp:extent cx="1233237" cy="571500"/>
          <wp:effectExtent l="0" t="0" r="5080" b="0"/>
          <wp:docPr id="948041971" name="Obraz 1" descr="Logo Fundusze Europejskie dla Świetokrzy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9578521" name="Obraz 1" descr="Logo Fundusze Europejskie dla Świetokrzys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157" cy="5807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B40F6">
      <w:rPr>
        <w:noProof/>
      </w:rPr>
      <w:drawing>
        <wp:inline distT="0" distB="0" distL="0" distR="0" wp14:anchorId="04F389D0" wp14:editId="583A0ED7">
          <wp:extent cx="1552575" cy="580036"/>
          <wp:effectExtent l="0" t="0" r="0" b="0"/>
          <wp:docPr id="1237137688" name="Obraz 2" descr="Flaga Unii Europejskiej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2413301" name="Obraz 2" descr="Flaga Unii Europejskiej&#10;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840" cy="5909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B40F6">
      <w:rPr>
        <w:noProof/>
      </w:rPr>
      <w:drawing>
        <wp:inline distT="0" distB="0" distL="0" distR="0" wp14:anchorId="62FB2ABC" wp14:editId="254D2D4A">
          <wp:extent cx="1419225" cy="591715"/>
          <wp:effectExtent l="0" t="0" r="0" b="0"/>
          <wp:docPr id="1478460937" name="Obraz 3" descr="Godło Województwa Świętokrzyskiego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7741579" name="Obraz 3" descr="Godło Województwa Świętokrzyskiego&#10;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86" cy="603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8E5803" w14:textId="75746673" w:rsidR="00D0493F" w:rsidRPr="009473CE" w:rsidRDefault="00E51C49" w:rsidP="006A190C">
    <w:pPr>
      <w:pStyle w:val="Nagwek"/>
      <w:rPr>
        <w:rFonts w:ascii="Arial" w:hAnsi="Arial"/>
        <w:sz w:val="24"/>
        <w:szCs w:val="24"/>
      </w:rPr>
    </w:pPr>
    <w:r>
      <w:rPr>
        <w:rFonts w:ascii="Arial" w:hAnsi="Arial"/>
        <w:sz w:val="24"/>
        <w:szCs w:val="24"/>
      </w:rPr>
      <w:t>KU</w:t>
    </w:r>
    <w:r w:rsidR="00D0493F" w:rsidRPr="008E7E32">
      <w:rPr>
        <w:rFonts w:ascii="Arial" w:hAnsi="Arial"/>
        <w:sz w:val="24"/>
        <w:szCs w:val="24"/>
      </w:rPr>
      <w:t>.2301.</w:t>
    </w:r>
    <w:r>
      <w:rPr>
        <w:rFonts w:ascii="Arial" w:hAnsi="Arial"/>
        <w:sz w:val="24"/>
        <w:szCs w:val="24"/>
      </w:rPr>
      <w:t>2</w:t>
    </w:r>
    <w:r w:rsidR="00517071">
      <w:rPr>
        <w:rFonts w:ascii="Arial" w:hAnsi="Arial"/>
        <w:sz w:val="24"/>
        <w:szCs w:val="24"/>
      </w:rPr>
      <w:t>6</w:t>
    </w:r>
    <w:r>
      <w:rPr>
        <w:rFonts w:ascii="Arial" w:hAnsi="Arial"/>
        <w:sz w:val="24"/>
        <w:szCs w:val="24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284"/>
        </w:tabs>
        <w:ind w:left="1004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84"/>
        </w:tabs>
        <w:ind w:left="172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84"/>
        </w:tabs>
        <w:ind w:left="2444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4"/>
        </w:tabs>
        <w:ind w:left="3164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84"/>
        </w:tabs>
        <w:ind w:left="388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84"/>
        </w:tabs>
        <w:ind w:left="4604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4"/>
        </w:tabs>
        <w:ind w:left="5324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284"/>
        </w:tabs>
        <w:ind w:left="604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284"/>
        </w:tabs>
        <w:ind w:left="6764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6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7" w15:restartNumberingAfterBreak="0">
    <w:nsid w:val="048C130E"/>
    <w:multiLevelType w:val="hybridMultilevel"/>
    <w:tmpl w:val="835A79FC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797F2C"/>
    <w:multiLevelType w:val="hybridMultilevel"/>
    <w:tmpl w:val="6FC66B12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9B32BD0"/>
    <w:multiLevelType w:val="hybridMultilevel"/>
    <w:tmpl w:val="8384C0BE"/>
    <w:lvl w:ilvl="0" w:tplc="04150015">
      <w:start w:val="1"/>
      <w:numFmt w:val="upperLetter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AA9769D"/>
    <w:multiLevelType w:val="multilevel"/>
    <w:tmpl w:val="78F4AB40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11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24D5E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A466BA4"/>
    <w:multiLevelType w:val="hybridMultilevel"/>
    <w:tmpl w:val="90A22486"/>
    <w:lvl w:ilvl="0" w:tplc="2DB86FBE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C550384"/>
    <w:multiLevelType w:val="hybridMultilevel"/>
    <w:tmpl w:val="940041A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1FD6C7E"/>
    <w:multiLevelType w:val="hybridMultilevel"/>
    <w:tmpl w:val="3CEEDF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1101FD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61689F"/>
    <w:multiLevelType w:val="multilevel"/>
    <w:tmpl w:val="F8AC6C2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2E824B1"/>
    <w:multiLevelType w:val="hybridMultilevel"/>
    <w:tmpl w:val="AEEAD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22" w15:restartNumberingAfterBreak="0">
    <w:nsid w:val="3B6148BB"/>
    <w:multiLevelType w:val="hybridMultilevel"/>
    <w:tmpl w:val="204A3F22"/>
    <w:lvl w:ilvl="0" w:tplc="70BA2D22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 w:val="0"/>
        <w:i w:val="0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24" w15:restartNumberingAfterBreak="0">
    <w:nsid w:val="417F7627"/>
    <w:multiLevelType w:val="hybridMultilevel"/>
    <w:tmpl w:val="8C58B35E"/>
    <w:lvl w:ilvl="0" w:tplc="F9CCBF40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C8B3CC1"/>
    <w:multiLevelType w:val="hybridMultilevel"/>
    <w:tmpl w:val="DB5E4B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335FD7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9517B3"/>
    <w:multiLevelType w:val="hybridMultilevel"/>
    <w:tmpl w:val="A0EE5D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D501FFB"/>
    <w:multiLevelType w:val="multilevel"/>
    <w:tmpl w:val="4586B53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0" w15:restartNumberingAfterBreak="0">
    <w:nsid w:val="698D11C8"/>
    <w:multiLevelType w:val="multilevel"/>
    <w:tmpl w:val="B30C666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1" w15:restartNumberingAfterBreak="0">
    <w:nsid w:val="6C1F22D4"/>
    <w:multiLevelType w:val="multilevel"/>
    <w:tmpl w:val="E1D2D42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32" w15:restartNumberingAfterBreak="0">
    <w:nsid w:val="6F00111B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C55725"/>
    <w:multiLevelType w:val="multilevel"/>
    <w:tmpl w:val="E83CE702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4" w15:restartNumberingAfterBreak="0">
    <w:nsid w:val="7ADE66F6"/>
    <w:multiLevelType w:val="hybridMultilevel"/>
    <w:tmpl w:val="DB5E4B5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86305369">
    <w:abstractNumId w:val="31"/>
  </w:num>
  <w:num w:numId="2" w16cid:durableId="1625623803">
    <w:abstractNumId w:val="21"/>
  </w:num>
  <w:num w:numId="3" w16cid:durableId="240914248">
    <w:abstractNumId w:val="23"/>
  </w:num>
  <w:num w:numId="4" w16cid:durableId="426583826">
    <w:abstractNumId w:val="11"/>
  </w:num>
  <w:num w:numId="5" w16cid:durableId="535896527">
    <w:abstractNumId w:val="14"/>
  </w:num>
  <w:num w:numId="6" w16cid:durableId="342780482">
    <w:abstractNumId w:val="15"/>
  </w:num>
  <w:num w:numId="7" w16cid:durableId="1732924643">
    <w:abstractNumId w:val="13"/>
  </w:num>
  <w:num w:numId="8" w16cid:durableId="131943898">
    <w:abstractNumId w:val="28"/>
  </w:num>
  <w:num w:numId="9" w16cid:durableId="2082211938">
    <w:abstractNumId w:val="33"/>
  </w:num>
  <w:num w:numId="10" w16cid:durableId="1521237861">
    <w:abstractNumId w:val="30"/>
  </w:num>
  <w:num w:numId="11" w16cid:durableId="1011180802">
    <w:abstractNumId w:val="29"/>
  </w:num>
  <w:num w:numId="12" w16cid:durableId="642464375">
    <w:abstractNumId w:val="10"/>
  </w:num>
  <w:num w:numId="13" w16cid:durableId="965963450">
    <w:abstractNumId w:val="17"/>
  </w:num>
  <w:num w:numId="14" w16cid:durableId="171646628">
    <w:abstractNumId w:val="19"/>
  </w:num>
  <w:num w:numId="15" w16cid:durableId="495850821">
    <w:abstractNumId w:val="22"/>
  </w:num>
  <w:num w:numId="16" w16cid:durableId="465124460">
    <w:abstractNumId w:val="20"/>
  </w:num>
  <w:num w:numId="17" w16cid:durableId="1448621824">
    <w:abstractNumId w:val="25"/>
  </w:num>
  <w:num w:numId="18" w16cid:durableId="652373698">
    <w:abstractNumId w:val="27"/>
  </w:num>
  <w:num w:numId="19" w16cid:durableId="1228493439">
    <w:abstractNumId w:val="34"/>
  </w:num>
  <w:num w:numId="20" w16cid:durableId="393508783">
    <w:abstractNumId w:val="26"/>
  </w:num>
  <w:num w:numId="21" w16cid:durableId="1627661287">
    <w:abstractNumId w:val="32"/>
  </w:num>
  <w:num w:numId="22" w16cid:durableId="1105736824">
    <w:abstractNumId w:val="9"/>
  </w:num>
  <w:num w:numId="23" w16cid:durableId="1531917472">
    <w:abstractNumId w:val="8"/>
  </w:num>
  <w:num w:numId="24" w16cid:durableId="487523215">
    <w:abstractNumId w:val="16"/>
  </w:num>
  <w:num w:numId="25" w16cid:durableId="1375958264">
    <w:abstractNumId w:val="12"/>
  </w:num>
  <w:num w:numId="26" w16cid:durableId="811488532">
    <w:abstractNumId w:val="7"/>
  </w:num>
  <w:num w:numId="27" w16cid:durableId="1956249613">
    <w:abstractNumId w:val="18"/>
  </w:num>
  <w:num w:numId="28" w16cid:durableId="1944072161">
    <w:abstractNumId w:val="2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5C3"/>
    <w:rsid w:val="000008ED"/>
    <w:rsid w:val="00006168"/>
    <w:rsid w:val="00007ECE"/>
    <w:rsid w:val="00012627"/>
    <w:rsid w:val="00013678"/>
    <w:rsid w:val="0001655D"/>
    <w:rsid w:val="000172A1"/>
    <w:rsid w:val="0003147A"/>
    <w:rsid w:val="000315EA"/>
    <w:rsid w:val="00032395"/>
    <w:rsid w:val="00042384"/>
    <w:rsid w:val="00042CD0"/>
    <w:rsid w:val="0004585A"/>
    <w:rsid w:val="00045C96"/>
    <w:rsid w:val="0004668C"/>
    <w:rsid w:val="00047884"/>
    <w:rsid w:val="00050679"/>
    <w:rsid w:val="00053F70"/>
    <w:rsid w:val="00054F62"/>
    <w:rsid w:val="000555CF"/>
    <w:rsid w:val="00060530"/>
    <w:rsid w:val="00071469"/>
    <w:rsid w:val="0007468A"/>
    <w:rsid w:val="00076EE4"/>
    <w:rsid w:val="00080597"/>
    <w:rsid w:val="0008190F"/>
    <w:rsid w:val="0008214A"/>
    <w:rsid w:val="00083347"/>
    <w:rsid w:val="000908A8"/>
    <w:rsid w:val="000A0D7B"/>
    <w:rsid w:val="000A515B"/>
    <w:rsid w:val="000A730E"/>
    <w:rsid w:val="000B0339"/>
    <w:rsid w:val="000B0E4E"/>
    <w:rsid w:val="000C1450"/>
    <w:rsid w:val="000C1EA5"/>
    <w:rsid w:val="000C758F"/>
    <w:rsid w:val="000D2B3A"/>
    <w:rsid w:val="000D500C"/>
    <w:rsid w:val="000E0300"/>
    <w:rsid w:val="000E3172"/>
    <w:rsid w:val="000E32B7"/>
    <w:rsid w:val="000E4192"/>
    <w:rsid w:val="000E41B0"/>
    <w:rsid w:val="000F56B7"/>
    <w:rsid w:val="0011061A"/>
    <w:rsid w:val="00111D8E"/>
    <w:rsid w:val="0012094E"/>
    <w:rsid w:val="00142A8D"/>
    <w:rsid w:val="001532EF"/>
    <w:rsid w:val="00153C53"/>
    <w:rsid w:val="00163AA6"/>
    <w:rsid w:val="00164E29"/>
    <w:rsid w:val="0017207F"/>
    <w:rsid w:val="00174179"/>
    <w:rsid w:val="00174AA5"/>
    <w:rsid w:val="00175275"/>
    <w:rsid w:val="001769D4"/>
    <w:rsid w:val="00183C15"/>
    <w:rsid w:val="00183FC5"/>
    <w:rsid w:val="00186BD8"/>
    <w:rsid w:val="00195A6D"/>
    <w:rsid w:val="00196A94"/>
    <w:rsid w:val="001A0BA8"/>
    <w:rsid w:val="001A1A10"/>
    <w:rsid w:val="001A58BB"/>
    <w:rsid w:val="001A59E5"/>
    <w:rsid w:val="001B29E8"/>
    <w:rsid w:val="001B2A00"/>
    <w:rsid w:val="001B4956"/>
    <w:rsid w:val="001B7CA7"/>
    <w:rsid w:val="001C1509"/>
    <w:rsid w:val="001C3D6C"/>
    <w:rsid w:val="001C562E"/>
    <w:rsid w:val="001C7B4B"/>
    <w:rsid w:val="001D3B03"/>
    <w:rsid w:val="001D5104"/>
    <w:rsid w:val="001D7E89"/>
    <w:rsid w:val="001E1592"/>
    <w:rsid w:val="001E374C"/>
    <w:rsid w:val="001E4D28"/>
    <w:rsid w:val="001E4F4F"/>
    <w:rsid w:val="001F339F"/>
    <w:rsid w:val="001F5936"/>
    <w:rsid w:val="00201B55"/>
    <w:rsid w:val="00201EB9"/>
    <w:rsid w:val="00205DCE"/>
    <w:rsid w:val="00214D3D"/>
    <w:rsid w:val="0021512E"/>
    <w:rsid w:val="00217F0B"/>
    <w:rsid w:val="00217F52"/>
    <w:rsid w:val="00227222"/>
    <w:rsid w:val="00230025"/>
    <w:rsid w:val="0023262D"/>
    <w:rsid w:val="002339CF"/>
    <w:rsid w:val="002371EC"/>
    <w:rsid w:val="00241354"/>
    <w:rsid w:val="00246154"/>
    <w:rsid w:val="00253C0B"/>
    <w:rsid w:val="002637EC"/>
    <w:rsid w:val="0026609C"/>
    <w:rsid w:val="002725B6"/>
    <w:rsid w:val="0027726B"/>
    <w:rsid w:val="00282447"/>
    <w:rsid w:val="002941C9"/>
    <w:rsid w:val="002957D0"/>
    <w:rsid w:val="002964A0"/>
    <w:rsid w:val="0029761E"/>
    <w:rsid w:val="002A02B1"/>
    <w:rsid w:val="002A1A03"/>
    <w:rsid w:val="002A5859"/>
    <w:rsid w:val="002B2359"/>
    <w:rsid w:val="002B6230"/>
    <w:rsid w:val="002B6688"/>
    <w:rsid w:val="002C20B6"/>
    <w:rsid w:val="002C282B"/>
    <w:rsid w:val="002C4681"/>
    <w:rsid w:val="002D0B13"/>
    <w:rsid w:val="002D1749"/>
    <w:rsid w:val="002D4457"/>
    <w:rsid w:val="002D4DB6"/>
    <w:rsid w:val="002D4F7E"/>
    <w:rsid w:val="002D677E"/>
    <w:rsid w:val="002E03DE"/>
    <w:rsid w:val="002E45F7"/>
    <w:rsid w:val="002E493F"/>
    <w:rsid w:val="002F2340"/>
    <w:rsid w:val="002F3586"/>
    <w:rsid w:val="002F38CB"/>
    <w:rsid w:val="002F5DC1"/>
    <w:rsid w:val="002F697F"/>
    <w:rsid w:val="002F6B01"/>
    <w:rsid w:val="00300DCC"/>
    <w:rsid w:val="00301232"/>
    <w:rsid w:val="00301C34"/>
    <w:rsid w:val="0030301A"/>
    <w:rsid w:val="003044AF"/>
    <w:rsid w:val="00310148"/>
    <w:rsid w:val="00312F2B"/>
    <w:rsid w:val="00313E1C"/>
    <w:rsid w:val="003154D9"/>
    <w:rsid w:val="003221CA"/>
    <w:rsid w:val="00324BFD"/>
    <w:rsid w:val="00324F0A"/>
    <w:rsid w:val="00327D7C"/>
    <w:rsid w:val="00330420"/>
    <w:rsid w:val="0033075C"/>
    <w:rsid w:val="0033080F"/>
    <w:rsid w:val="00331B32"/>
    <w:rsid w:val="00331D54"/>
    <w:rsid w:val="003355F1"/>
    <w:rsid w:val="00335923"/>
    <w:rsid w:val="00336715"/>
    <w:rsid w:val="0033693B"/>
    <w:rsid w:val="003451BD"/>
    <w:rsid w:val="003468F7"/>
    <w:rsid w:val="00350EC2"/>
    <w:rsid w:val="003521C1"/>
    <w:rsid w:val="0035403E"/>
    <w:rsid w:val="00354171"/>
    <w:rsid w:val="0035490C"/>
    <w:rsid w:val="00357D56"/>
    <w:rsid w:val="00361597"/>
    <w:rsid w:val="00364429"/>
    <w:rsid w:val="00376D34"/>
    <w:rsid w:val="00382253"/>
    <w:rsid w:val="00382D0C"/>
    <w:rsid w:val="003834D2"/>
    <w:rsid w:val="0038376C"/>
    <w:rsid w:val="00384BF9"/>
    <w:rsid w:val="0039086B"/>
    <w:rsid w:val="00391097"/>
    <w:rsid w:val="0039215A"/>
    <w:rsid w:val="003949CE"/>
    <w:rsid w:val="00396BF9"/>
    <w:rsid w:val="003A1BC3"/>
    <w:rsid w:val="003A1EB1"/>
    <w:rsid w:val="003A225C"/>
    <w:rsid w:val="003A3309"/>
    <w:rsid w:val="003A4698"/>
    <w:rsid w:val="003A5DA9"/>
    <w:rsid w:val="003A7066"/>
    <w:rsid w:val="003B045D"/>
    <w:rsid w:val="003B3EC0"/>
    <w:rsid w:val="003C1119"/>
    <w:rsid w:val="003C4B19"/>
    <w:rsid w:val="003D1D36"/>
    <w:rsid w:val="003D3F35"/>
    <w:rsid w:val="003D63BA"/>
    <w:rsid w:val="003D6850"/>
    <w:rsid w:val="003D79A8"/>
    <w:rsid w:val="003E2D3E"/>
    <w:rsid w:val="003E2E23"/>
    <w:rsid w:val="003E3385"/>
    <w:rsid w:val="003E473B"/>
    <w:rsid w:val="003E4E7F"/>
    <w:rsid w:val="003E6E02"/>
    <w:rsid w:val="003E7FCB"/>
    <w:rsid w:val="003F1DF2"/>
    <w:rsid w:val="003F7A87"/>
    <w:rsid w:val="00400094"/>
    <w:rsid w:val="00405AA0"/>
    <w:rsid w:val="00410044"/>
    <w:rsid w:val="004112D0"/>
    <w:rsid w:val="004154D5"/>
    <w:rsid w:val="004172E8"/>
    <w:rsid w:val="004215B3"/>
    <w:rsid w:val="00442760"/>
    <w:rsid w:val="00442A66"/>
    <w:rsid w:val="00443515"/>
    <w:rsid w:val="0044393B"/>
    <w:rsid w:val="00446F04"/>
    <w:rsid w:val="004507D0"/>
    <w:rsid w:val="00451BEE"/>
    <w:rsid w:val="0045247D"/>
    <w:rsid w:val="00461F8B"/>
    <w:rsid w:val="004650DE"/>
    <w:rsid w:val="00467F05"/>
    <w:rsid w:val="00473A64"/>
    <w:rsid w:val="00474549"/>
    <w:rsid w:val="00474DFB"/>
    <w:rsid w:val="00484C05"/>
    <w:rsid w:val="00491373"/>
    <w:rsid w:val="004A028D"/>
    <w:rsid w:val="004A15B4"/>
    <w:rsid w:val="004B1947"/>
    <w:rsid w:val="004B54DB"/>
    <w:rsid w:val="004B7740"/>
    <w:rsid w:val="004C3D69"/>
    <w:rsid w:val="004C4B7E"/>
    <w:rsid w:val="004C4BAF"/>
    <w:rsid w:val="004D1A78"/>
    <w:rsid w:val="004D2BB4"/>
    <w:rsid w:val="004D619A"/>
    <w:rsid w:val="004E58DC"/>
    <w:rsid w:val="004F0B3F"/>
    <w:rsid w:val="004F16A9"/>
    <w:rsid w:val="004F28A9"/>
    <w:rsid w:val="004F3391"/>
    <w:rsid w:val="004F54D8"/>
    <w:rsid w:val="004F75BA"/>
    <w:rsid w:val="004F7661"/>
    <w:rsid w:val="00500C05"/>
    <w:rsid w:val="005066F3"/>
    <w:rsid w:val="00506E43"/>
    <w:rsid w:val="00507A77"/>
    <w:rsid w:val="005103A2"/>
    <w:rsid w:val="005111E0"/>
    <w:rsid w:val="00517071"/>
    <w:rsid w:val="005171A6"/>
    <w:rsid w:val="0052246A"/>
    <w:rsid w:val="00522C05"/>
    <w:rsid w:val="005238DF"/>
    <w:rsid w:val="00534157"/>
    <w:rsid w:val="00534A03"/>
    <w:rsid w:val="00540FAC"/>
    <w:rsid w:val="0054202C"/>
    <w:rsid w:val="00542CE7"/>
    <w:rsid w:val="00547E6D"/>
    <w:rsid w:val="00550F3C"/>
    <w:rsid w:val="005534F7"/>
    <w:rsid w:val="005547ED"/>
    <w:rsid w:val="005600EB"/>
    <w:rsid w:val="00560712"/>
    <w:rsid w:val="00563DE6"/>
    <w:rsid w:val="00563DFA"/>
    <w:rsid w:val="00570FEB"/>
    <w:rsid w:val="00572586"/>
    <w:rsid w:val="0058000C"/>
    <w:rsid w:val="005818BB"/>
    <w:rsid w:val="00587B74"/>
    <w:rsid w:val="00587BDD"/>
    <w:rsid w:val="005924ED"/>
    <w:rsid w:val="00592F13"/>
    <w:rsid w:val="005965F3"/>
    <w:rsid w:val="005969CB"/>
    <w:rsid w:val="005A0279"/>
    <w:rsid w:val="005A23E8"/>
    <w:rsid w:val="005A4EB9"/>
    <w:rsid w:val="005A65BB"/>
    <w:rsid w:val="005B062A"/>
    <w:rsid w:val="005B0D3A"/>
    <w:rsid w:val="005B1930"/>
    <w:rsid w:val="005B3D1D"/>
    <w:rsid w:val="005B5E1D"/>
    <w:rsid w:val="005C5C3D"/>
    <w:rsid w:val="005C76C0"/>
    <w:rsid w:val="005D219D"/>
    <w:rsid w:val="005D2365"/>
    <w:rsid w:val="005D40DE"/>
    <w:rsid w:val="005D48F7"/>
    <w:rsid w:val="005E3886"/>
    <w:rsid w:val="005E3D23"/>
    <w:rsid w:val="005F0D47"/>
    <w:rsid w:val="005F0F0E"/>
    <w:rsid w:val="005F2D36"/>
    <w:rsid w:val="005F2E67"/>
    <w:rsid w:val="005F3B21"/>
    <w:rsid w:val="005F4506"/>
    <w:rsid w:val="00600F0A"/>
    <w:rsid w:val="006016EF"/>
    <w:rsid w:val="006018E3"/>
    <w:rsid w:val="006022B2"/>
    <w:rsid w:val="00606D55"/>
    <w:rsid w:val="006146D9"/>
    <w:rsid w:val="00616B0E"/>
    <w:rsid w:val="00617DE0"/>
    <w:rsid w:val="006213D3"/>
    <w:rsid w:val="006214E1"/>
    <w:rsid w:val="0062276C"/>
    <w:rsid w:val="0062696A"/>
    <w:rsid w:val="0063701E"/>
    <w:rsid w:val="006373E4"/>
    <w:rsid w:val="00641317"/>
    <w:rsid w:val="00643EAA"/>
    <w:rsid w:val="0064409D"/>
    <w:rsid w:val="00646E15"/>
    <w:rsid w:val="00647F78"/>
    <w:rsid w:val="00653488"/>
    <w:rsid w:val="00655E1E"/>
    <w:rsid w:val="00657955"/>
    <w:rsid w:val="00657AE0"/>
    <w:rsid w:val="0066253E"/>
    <w:rsid w:val="0067167E"/>
    <w:rsid w:val="00671BB7"/>
    <w:rsid w:val="00673E6B"/>
    <w:rsid w:val="00675389"/>
    <w:rsid w:val="00677A71"/>
    <w:rsid w:val="00692DB4"/>
    <w:rsid w:val="0069542A"/>
    <w:rsid w:val="00696613"/>
    <w:rsid w:val="00696A52"/>
    <w:rsid w:val="006A0F59"/>
    <w:rsid w:val="006A190C"/>
    <w:rsid w:val="006A45D8"/>
    <w:rsid w:val="006A5946"/>
    <w:rsid w:val="006B4277"/>
    <w:rsid w:val="006B4327"/>
    <w:rsid w:val="006B448A"/>
    <w:rsid w:val="006B4900"/>
    <w:rsid w:val="006B52A7"/>
    <w:rsid w:val="006C29B9"/>
    <w:rsid w:val="006C460D"/>
    <w:rsid w:val="006C4779"/>
    <w:rsid w:val="006D607D"/>
    <w:rsid w:val="006E2C3E"/>
    <w:rsid w:val="006E5BC9"/>
    <w:rsid w:val="006F281A"/>
    <w:rsid w:val="006F6F77"/>
    <w:rsid w:val="00700CBA"/>
    <w:rsid w:val="007045DD"/>
    <w:rsid w:val="00707F14"/>
    <w:rsid w:val="00710E92"/>
    <w:rsid w:val="0071190D"/>
    <w:rsid w:val="00712B70"/>
    <w:rsid w:val="00713DED"/>
    <w:rsid w:val="00714585"/>
    <w:rsid w:val="00715372"/>
    <w:rsid w:val="00720F0C"/>
    <w:rsid w:val="00722B7B"/>
    <w:rsid w:val="007244EC"/>
    <w:rsid w:val="00725495"/>
    <w:rsid w:val="0072670D"/>
    <w:rsid w:val="00726B41"/>
    <w:rsid w:val="00731D1E"/>
    <w:rsid w:val="00733066"/>
    <w:rsid w:val="00734AD5"/>
    <w:rsid w:val="007468D9"/>
    <w:rsid w:val="0074720E"/>
    <w:rsid w:val="0075281C"/>
    <w:rsid w:val="007541D4"/>
    <w:rsid w:val="00760BB1"/>
    <w:rsid w:val="007666E2"/>
    <w:rsid w:val="007809EE"/>
    <w:rsid w:val="00786229"/>
    <w:rsid w:val="007863CC"/>
    <w:rsid w:val="00792D8E"/>
    <w:rsid w:val="0079556B"/>
    <w:rsid w:val="007963B6"/>
    <w:rsid w:val="007A1FD4"/>
    <w:rsid w:val="007B35A1"/>
    <w:rsid w:val="007B729C"/>
    <w:rsid w:val="007B7B23"/>
    <w:rsid w:val="007C0609"/>
    <w:rsid w:val="007C2F0F"/>
    <w:rsid w:val="007C41B9"/>
    <w:rsid w:val="007C4995"/>
    <w:rsid w:val="007C5999"/>
    <w:rsid w:val="007D07E8"/>
    <w:rsid w:val="007D0A6E"/>
    <w:rsid w:val="007D660E"/>
    <w:rsid w:val="007D6CB5"/>
    <w:rsid w:val="007E2846"/>
    <w:rsid w:val="007E5754"/>
    <w:rsid w:val="007F2AF6"/>
    <w:rsid w:val="007F2DD5"/>
    <w:rsid w:val="007F54D3"/>
    <w:rsid w:val="007F598D"/>
    <w:rsid w:val="007F63E1"/>
    <w:rsid w:val="00802FA2"/>
    <w:rsid w:val="00804172"/>
    <w:rsid w:val="00805376"/>
    <w:rsid w:val="00807BEE"/>
    <w:rsid w:val="00811854"/>
    <w:rsid w:val="008306C9"/>
    <w:rsid w:val="00832A62"/>
    <w:rsid w:val="008355C9"/>
    <w:rsid w:val="00844301"/>
    <w:rsid w:val="00845258"/>
    <w:rsid w:val="008454E3"/>
    <w:rsid w:val="0084626B"/>
    <w:rsid w:val="00847DD6"/>
    <w:rsid w:val="008504A5"/>
    <w:rsid w:val="008547EF"/>
    <w:rsid w:val="008559DC"/>
    <w:rsid w:val="00856EB8"/>
    <w:rsid w:val="008575AA"/>
    <w:rsid w:val="00857E2C"/>
    <w:rsid w:val="00863789"/>
    <w:rsid w:val="00864BBC"/>
    <w:rsid w:val="00866E17"/>
    <w:rsid w:val="00870A35"/>
    <w:rsid w:val="00871326"/>
    <w:rsid w:val="008824A1"/>
    <w:rsid w:val="00891596"/>
    <w:rsid w:val="00894604"/>
    <w:rsid w:val="00894652"/>
    <w:rsid w:val="008957C4"/>
    <w:rsid w:val="008976C5"/>
    <w:rsid w:val="008A1DED"/>
    <w:rsid w:val="008A23F1"/>
    <w:rsid w:val="008A267B"/>
    <w:rsid w:val="008A6161"/>
    <w:rsid w:val="008A6B0F"/>
    <w:rsid w:val="008B2B47"/>
    <w:rsid w:val="008C03AD"/>
    <w:rsid w:val="008C0A6F"/>
    <w:rsid w:val="008C0E3B"/>
    <w:rsid w:val="008C1BA9"/>
    <w:rsid w:val="008C4022"/>
    <w:rsid w:val="008C4B88"/>
    <w:rsid w:val="008C5D61"/>
    <w:rsid w:val="008C79E0"/>
    <w:rsid w:val="008C7D81"/>
    <w:rsid w:val="008D1E92"/>
    <w:rsid w:val="008D28EF"/>
    <w:rsid w:val="008D72BA"/>
    <w:rsid w:val="008E079D"/>
    <w:rsid w:val="008E5E0B"/>
    <w:rsid w:val="008E6AF3"/>
    <w:rsid w:val="008E7E32"/>
    <w:rsid w:val="008F1B2D"/>
    <w:rsid w:val="008F643B"/>
    <w:rsid w:val="008F7670"/>
    <w:rsid w:val="009035F9"/>
    <w:rsid w:val="0090783B"/>
    <w:rsid w:val="00915509"/>
    <w:rsid w:val="009171F5"/>
    <w:rsid w:val="00922872"/>
    <w:rsid w:val="0092642D"/>
    <w:rsid w:val="00931DB2"/>
    <w:rsid w:val="00932637"/>
    <w:rsid w:val="00934E6A"/>
    <w:rsid w:val="009357D8"/>
    <w:rsid w:val="00936401"/>
    <w:rsid w:val="00937356"/>
    <w:rsid w:val="00942066"/>
    <w:rsid w:val="00944C9B"/>
    <w:rsid w:val="00945876"/>
    <w:rsid w:val="009473CE"/>
    <w:rsid w:val="00953031"/>
    <w:rsid w:val="009536DC"/>
    <w:rsid w:val="009630CE"/>
    <w:rsid w:val="009638EF"/>
    <w:rsid w:val="009652BD"/>
    <w:rsid w:val="009657FD"/>
    <w:rsid w:val="00970F08"/>
    <w:rsid w:val="00971BF0"/>
    <w:rsid w:val="00971EAB"/>
    <w:rsid w:val="00976162"/>
    <w:rsid w:val="009763D3"/>
    <w:rsid w:val="00982151"/>
    <w:rsid w:val="009832E1"/>
    <w:rsid w:val="00983682"/>
    <w:rsid w:val="00984F4D"/>
    <w:rsid w:val="0099795E"/>
    <w:rsid w:val="009A0969"/>
    <w:rsid w:val="009A37AF"/>
    <w:rsid w:val="009A574E"/>
    <w:rsid w:val="009B347F"/>
    <w:rsid w:val="009B4FBC"/>
    <w:rsid w:val="009B5803"/>
    <w:rsid w:val="009B593E"/>
    <w:rsid w:val="009C1D99"/>
    <w:rsid w:val="009C3A37"/>
    <w:rsid w:val="009C4950"/>
    <w:rsid w:val="009C5312"/>
    <w:rsid w:val="009D22E2"/>
    <w:rsid w:val="009D560F"/>
    <w:rsid w:val="009D6123"/>
    <w:rsid w:val="009E05E3"/>
    <w:rsid w:val="009E15C1"/>
    <w:rsid w:val="009E1928"/>
    <w:rsid w:val="009E49B4"/>
    <w:rsid w:val="009E663E"/>
    <w:rsid w:val="009E744C"/>
    <w:rsid w:val="009E74E5"/>
    <w:rsid w:val="009E7A90"/>
    <w:rsid w:val="009F0F8E"/>
    <w:rsid w:val="009F4E39"/>
    <w:rsid w:val="00A00E51"/>
    <w:rsid w:val="00A00EEA"/>
    <w:rsid w:val="00A0340A"/>
    <w:rsid w:val="00A10FAE"/>
    <w:rsid w:val="00A115F7"/>
    <w:rsid w:val="00A146E6"/>
    <w:rsid w:val="00A16CB8"/>
    <w:rsid w:val="00A35A5B"/>
    <w:rsid w:val="00A416CF"/>
    <w:rsid w:val="00A41AEC"/>
    <w:rsid w:val="00A41DE9"/>
    <w:rsid w:val="00A43725"/>
    <w:rsid w:val="00A44835"/>
    <w:rsid w:val="00A4796E"/>
    <w:rsid w:val="00A50CA0"/>
    <w:rsid w:val="00A542CD"/>
    <w:rsid w:val="00A57CB2"/>
    <w:rsid w:val="00A608BE"/>
    <w:rsid w:val="00A61548"/>
    <w:rsid w:val="00A6327F"/>
    <w:rsid w:val="00A6438B"/>
    <w:rsid w:val="00A64DE2"/>
    <w:rsid w:val="00A72E7F"/>
    <w:rsid w:val="00A73B18"/>
    <w:rsid w:val="00A7695D"/>
    <w:rsid w:val="00A82161"/>
    <w:rsid w:val="00A82A70"/>
    <w:rsid w:val="00A82F81"/>
    <w:rsid w:val="00A848B7"/>
    <w:rsid w:val="00A91014"/>
    <w:rsid w:val="00A91CFC"/>
    <w:rsid w:val="00A93FD1"/>
    <w:rsid w:val="00AA06F3"/>
    <w:rsid w:val="00AA0DA7"/>
    <w:rsid w:val="00AA6C75"/>
    <w:rsid w:val="00AB0A2A"/>
    <w:rsid w:val="00AB30FF"/>
    <w:rsid w:val="00AC1CBB"/>
    <w:rsid w:val="00AC52DB"/>
    <w:rsid w:val="00AC634D"/>
    <w:rsid w:val="00AD17EC"/>
    <w:rsid w:val="00AD2592"/>
    <w:rsid w:val="00AD6A1A"/>
    <w:rsid w:val="00AE0F6F"/>
    <w:rsid w:val="00AE23B1"/>
    <w:rsid w:val="00AF16F9"/>
    <w:rsid w:val="00AF2FB7"/>
    <w:rsid w:val="00B03FBF"/>
    <w:rsid w:val="00B040E1"/>
    <w:rsid w:val="00B0479D"/>
    <w:rsid w:val="00B04858"/>
    <w:rsid w:val="00B11B69"/>
    <w:rsid w:val="00B13FCA"/>
    <w:rsid w:val="00B14C36"/>
    <w:rsid w:val="00B16797"/>
    <w:rsid w:val="00B16D0F"/>
    <w:rsid w:val="00B1734A"/>
    <w:rsid w:val="00B173D2"/>
    <w:rsid w:val="00B1751A"/>
    <w:rsid w:val="00B2107F"/>
    <w:rsid w:val="00B23F7D"/>
    <w:rsid w:val="00B25105"/>
    <w:rsid w:val="00B27EB2"/>
    <w:rsid w:val="00B31DF2"/>
    <w:rsid w:val="00B34F2B"/>
    <w:rsid w:val="00B359A6"/>
    <w:rsid w:val="00B3612F"/>
    <w:rsid w:val="00B371EA"/>
    <w:rsid w:val="00B45BA4"/>
    <w:rsid w:val="00B47BFA"/>
    <w:rsid w:val="00B50E69"/>
    <w:rsid w:val="00B55EB9"/>
    <w:rsid w:val="00B55EC6"/>
    <w:rsid w:val="00B639C2"/>
    <w:rsid w:val="00B64E89"/>
    <w:rsid w:val="00B67E67"/>
    <w:rsid w:val="00B70F18"/>
    <w:rsid w:val="00B71B1A"/>
    <w:rsid w:val="00B73CF8"/>
    <w:rsid w:val="00B856B3"/>
    <w:rsid w:val="00B90996"/>
    <w:rsid w:val="00B90B77"/>
    <w:rsid w:val="00B92417"/>
    <w:rsid w:val="00B92B22"/>
    <w:rsid w:val="00B936CD"/>
    <w:rsid w:val="00B96A35"/>
    <w:rsid w:val="00BA06C2"/>
    <w:rsid w:val="00BA2833"/>
    <w:rsid w:val="00BA61D9"/>
    <w:rsid w:val="00BA7300"/>
    <w:rsid w:val="00BA7531"/>
    <w:rsid w:val="00BB0C00"/>
    <w:rsid w:val="00BB19E8"/>
    <w:rsid w:val="00BC5A4F"/>
    <w:rsid w:val="00BD3F04"/>
    <w:rsid w:val="00BE45AA"/>
    <w:rsid w:val="00BE76D9"/>
    <w:rsid w:val="00BF338A"/>
    <w:rsid w:val="00BF485A"/>
    <w:rsid w:val="00BF5941"/>
    <w:rsid w:val="00BF6EBC"/>
    <w:rsid w:val="00C01357"/>
    <w:rsid w:val="00C023DF"/>
    <w:rsid w:val="00C025DC"/>
    <w:rsid w:val="00C07245"/>
    <w:rsid w:val="00C07C12"/>
    <w:rsid w:val="00C15877"/>
    <w:rsid w:val="00C215D8"/>
    <w:rsid w:val="00C21688"/>
    <w:rsid w:val="00C22BC6"/>
    <w:rsid w:val="00C2372E"/>
    <w:rsid w:val="00C25AAC"/>
    <w:rsid w:val="00C300A1"/>
    <w:rsid w:val="00C30CFA"/>
    <w:rsid w:val="00C30FF9"/>
    <w:rsid w:val="00C322C7"/>
    <w:rsid w:val="00C336EB"/>
    <w:rsid w:val="00C408ED"/>
    <w:rsid w:val="00C43C4B"/>
    <w:rsid w:val="00C47206"/>
    <w:rsid w:val="00C50EB4"/>
    <w:rsid w:val="00C51882"/>
    <w:rsid w:val="00C52496"/>
    <w:rsid w:val="00C526DB"/>
    <w:rsid w:val="00C55390"/>
    <w:rsid w:val="00C60113"/>
    <w:rsid w:val="00C62B6A"/>
    <w:rsid w:val="00C64139"/>
    <w:rsid w:val="00C64672"/>
    <w:rsid w:val="00C66D45"/>
    <w:rsid w:val="00C71C91"/>
    <w:rsid w:val="00C73376"/>
    <w:rsid w:val="00C7589B"/>
    <w:rsid w:val="00C81C6E"/>
    <w:rsid w:val="00C82011"/>
    <w:rsid w:val="00C84AC4"/>
    <w:rsid w:val="00C97618"/>
    <w:rsid w:val="00CA55BC"/>
    <w:rsid w:val="00CA62F0"/>
    <w:rsid w:val="00CB053E"/>
    <w:rsid w:val="00CC2940"/>
    <w:rsid w:val="00CC67BF"/>
    <w:rsid w:val="00CC6FEB"/>
    <w:rsid w:val="00CC71FA"/>
    <w:rsid w:val="00CD402E"/>
    <w:rsid w:val="00CE15B1"/>
    <w:rsid w:val="00CE27AF"/>
    <w:rsid w:val="00CF49A3"/>
    <w:rsid w:val="00CF4B4C"/>
    <w:rsid w:val="00CF5643"/>
    <w:rsid w:val="00CF70BF"/>
    <w:rsid w:val="00D025CA"/>
    <w:rsid w:val="00D0493F"/>
    <w:rsid w:val="00D04AD9"/>
    <w:rsid w:val="00D04FB3"/>
    <w:rsid w:val="00D103EF"/>
    <w:rsid w:val="00D11CE2"/>
    <w:rsid w:val="00D12A8C"/>
    <w:rsid w:val="00D14DFC"/>
    <w:rsid w:val="00D158EF"/>
    <w:rsid w:val="00D217D9"/>
    <w:rsid w:val="00D23F48"/>
    <w:rsid w:val="00D27059"/>
    <w:rsid w:val="00D36FDD"/>
    <w:rsid w:val="00D373A1"/>
    <w:rsid w:val="00D44E74"/>
    <w:rsid w:val="00D51FA9"/>
    <w:rsid w:val="00D52752"/>
    <w:rsid w:val="00D52803"/>
    <w:rsid w:val="00D608C6"/>
    <w:rsid w:val="00D64AD3"/>
    <w:rsid w:val="00D66728"/>
    <w:rsid w:val="00D67A38"/>
    <w:rsid w:val="00D80489"/>
    <w:rsid w:val="00D80896"/>
    <w:rsid w:val="00D81C60"/>
    <w:rsid w:val="00D82B50"/>
    <w:rsid w:val="00D84EE6"/>
    <w:rsid w:val="00D863F8"/>
    <w:rsid w:val="00D904A9"/>
    <w:rsid w:val="00D91111"/>
    <w:rsid w:val="00DA2A89"/>
    <w:rsid w:val="00DA371C"/>
    <w:rsid w:val="00DA4FDC"/>
    <w:rsid w:val="00DA6ACA"/>
    <w:rsid w:val="00DB107C"/>
    <w:rsid w:val="00DB23AB"/>
    <w:rsid w:val="00DB6CB9"/>
    <w:rsid w:val="00DC40B0"/>
    <w:rsid w:val="00DC5E8B"/>
    <w:rsid w:val="00DD4C9A"/>
    <w:rsid w:val="00DD694B"/>
    <w:rsid w:val="00DE05C3"/>
    <w:rsid w:val="00DE149F"/>
    <w:rsid w:val="00DE1813"/>
    <w:rsid w:val="00DE219D"/>
    <w:rsid w:val="00DE2CBD"/>
    <w:rsid w:val="00DE4881"/>
    <w:rsid w:val="00DE5A82"/>
    <w:rsid w:val="00DE5DCD"/>
    <w:rsid w:val="00DF3641"/>
    <w:rsid w:val="00DF6011"/>
    <w:rsid w:val="00DF6134"/>
    <w:rsid w:val="00DF7734"/>
    <w:rsid w:val="00E00CDD"/>
    <w:rsid w:val="00E11057"/>
    <w:rsid w:val="00E149FD"/>
    <w:rsid w:val="00E16EAE"/>
    <w:rsid w:val="00E270F1"/>
    <w:rsid w:val="00E3194A"/>
    <w:rsid w:val="00E336F5"/>
    <w:rsid w:val="00E35196"/>
    <w:rsid w:val="00E35C87"/>
    <w:rsid w:val="00E37F75"/>
    <w:rsid w:val="00E41E77"/>
    <w:rsid w:val="00E43FB9"/>
    <w:rsid w:val="00E507C6"/>
    <w:rsid w:val="00E51C49"/>
    <w:rsid w:val="00E51D78"/>
    <w:rsid w:val="00E52C67"/>
    <w:rsid w:val="00E547FB"/>
    <w:rsid w:val="00E566FD"/>
    <w:rsid w:val="00E56BCB"/>
    <w:rsid w:val="00E60546"/>
    <w:rsid w:val="00E62CAC"/>
    <w:rsid w:val="00E64C6B"/>
    <w:rsid w:val="00E672CB"/>
    <w:rsid w:val="00E71C4B"/>
    <w:rsid w:val="00E752E5"/>
    <w:rsid w:val="00E81060"/>
    <w:rsid w:val="00E848A7"/>
    <w:rsid w:val="00E84B22"/>
    <w:rsid w:val="00E86B99"/>
    <w:rsid w:val="00E924FF"/>
    <w:rsid w:val="00E95C24"/>
    <w:rsid w:val="00EA30FC"/>
    <w:rsid w:val="00EA41FB"/>
    <w:rsid w:val="00EA6C24"/>
    <w:rsid w:val="00EB012D"/>
    <w:rsid w:val="00EB40F6"/>
    <w:rsid w:val="00EB57E5"/>
    <w:rsid w:val="00EC2232"/>
    <w:rsid w:val="00EC334F"/>
    <w:rsid w:val="00EC64BD"/>
    <w:rsid w:val="00EC6618"/>
    <w:rsid w:val="00EC6A19"/>
    <w:rsid w:val="00EC7E19"/>
    <w:rsid w:val="00ED1E7D"/>
    <w:rsid w:val="00ED7C6A"/>
    <w:rsid w:val="00EE2C14"/>
    <w:rsid w:val="00EF355C"/>
    <w:rsid w:val="00EF7893"/>
    <w:rsid w:val="00F038D3"/>
    <w:rsid w:val="00F06CFA"/>
    <w:rsid w:val="00F07E69"/>
    <w:rsid w:val="00F225C1"/>
    <w:rsid w:val="00F24633"/>
    <w:rsid w:val="00F2718C"/>
    <w:rsid w:val="00F30D7E"/>
    <w:rsid w:val="00F34D30"/>
    <w:rsid w:val="00F361B7"/>
    <w:rsid w:val="00F3794E"/>
    <w:rsid w:val="00F43907"/>
    <w:rsid w:val="00F45557"/>
    <w:rsid w:val="00F4567F"/>
    <w:rsid w:val="00F45763"/>
    <w:rsid w:val="00F45D2C"/>
    <w:rsid w:val="00F4799E"/>
    <w:rsid w:val="00F543FB"/>
    <w:rsid w:val="00F60DE5"/>
    <w:rsid w:val="00F61B41"/>
    <w:rsid w:val="00F63A28"/>
    <w:rsid w:val="00F66212"/>
    <w:rsid w:val="00F66441"/>
    <w:rsid w:val="00F77D65"/>
    <w:rsid w:val="00F811DD"/>
    <w:rsid w:val="00F978E2"/>
    <w:rsid w:val="00FA2D8F"/>
    <w:rsid w:val="00FB1CA1"/>
    <w:rsid w:val="00FB297A"/>
    <w:rsid w:val="00FB3905"/>
    <w:rsid w:val="00FB4F96"/>
    <w:rsid w:val="00FC2306"/>
    <w:rsid w:val="00FC2695"/>
    <w:rsid w:val="00FC3355"/>
    <w:rsid w:val="00FC666E"/>
    <w:rsid w:val="00FC7079"/>
    <w:rsid w:val="00FD147D"/>
    <w:rsid w:val="00FD1E02"/>
    <w:rsid w:val="00FD289F"/>
    <w:rsid w:val="00FD5F42"/>
    <w:rsid w:val="00FE28FB"/>
    <w:rsid w:val="00FE3C85"/>
    <w:rsid w:val="00FE4BCB"/>
    <w:rsid w:val="00FE5A78"/>
    <w:rsid w:val="00FE5D4D"/>
    <w:rsid w:val="00FF0DE0"/>
    <w:rsid w:val="00FF2927"/>
    <w:rsid w:val="00FF60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D4C01"/>
  <w15:docId w15:val="{9F8FA5BE-B91E-4A13-8B9A-7067836AA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1B6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06CFA"/>
    <w:pPr>
      <w:keepNext/>
      <w:keepLines/>
      <w:outlineLvl w:val="0"/>
    </w:pPr>
    <w:rPr>
      <w:rFonts w:ascii="Arial" w:eastAsiaTheme="majorEastAsia" w:hAnsi="Arial" w:cstheme="majorBidi"/>
      <w:bCs/>
      <w:color w:val="000000" w:themeColor="text1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43C4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153C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1707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DE05C3"/>
  </w:style>
  <w:style w:type="paragraph" w:styleId="Stopka">
    <w:name w:val="footer"/>
    <w:basedOn w:val="Normalny"/>
    <w:link w:val="Stopka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E05C3"/>
  </w:style>
  <w:style w:type="paragraph" w:styleId="Tekstdymka">
    <w:name w:val="Balloon Text"/>
    <w:basedOn w:val="Normalny"/>
    <w:link w:val="TekstdymkaZnak"/>
    <w:uiPriority w:val="99"/>
    <w:semiHidden/>
    <w:unhideWhenUsed/>
    <w:rsid w:val="00DE05C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05C3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nhideWhenUsed/>
    <w:rsid w:val="0035403E"/>
    <w:rPr>
      <w:color w:val="0000FF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semiHidden/>
    <w:rsid w:val="00153C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3C53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line="36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153C53"/>
    <w:pPr>
      <w:ind w:left="720"/>
      <w:contextualSpacing/>
    </w:pPr>
    <w:rPr>
      <w:rFonts w:cs="Times New Roman"/>
    </w:rPr>
  </w:style>
  <w:style w:type="paragraph" w:styleId="Tytu">
    <w:name w:val="Title"/>
    <w:basedOn w:val="Normalny"/>
    <w:link w:val="TytuZnak"/>
    <w:qFormat/>
    <w:rsid w:val="00153C53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153C53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153C5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rsid w:val="00153C53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xt">
    <w:name w:val="Text"/>
    <w:basedOn w:val="Normalny"/>
    <w:rsid w:val="00153C53"/>
    <w:pPr>
      <w:suppressAutoHyphens/>
      <w:spacing w:after="240"/>
      <w:ind w:firstLine="1440"/>
    </w:pPr>
    <w:rPr>
      <w:rFonts w:ascii="Times New Roman" w:eastAsia="Times New Roman" w:hAnsi="Times New Roman" w:cs="Times New Roman"/>
      <w:sz w:val="24"/>
      <w:lang w:val="en-US" w:eastAsia="ar-SA"/>
    </w:rPr>
  </w:style>
  <w:style w:type="table" w:styleId="Tabela-Siatka">
    <w:name w:val="Table Grid"/>
    <w:basedOn w:val="Standardowy"/>
    <w:uiPriority w:val="59"/>
    <w:rsid w:val="00142A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871326"/>
    <w:rPr>
      <w:b/>
      <w:bCs/>
      <w:i w:val="0"/>
      <w:iCs w:val="0"/>
    </w:rPr>
  </w:style>
  <w:style w:type="character" w:customStyle="1" w:styleId="Nagwek1Znak">
    <w:name w:val="Nagłówek 1 Znak"/>
    <w:basedOn w:val="Domylnaczcionkaakapitu"/>
    <w:link w:val="Nagwek1"/>
    <w:uiPriority w:val="9"/>
    <w:rsid w:val="00F06CFA"/>
    <w:rPr>
      <w:rFonts w:ascii="Arial" w:eastAsiaTheme="majorEastAsia" w:hAnsi="Arial" w:cstheme="majorBidi"/>
      <w:bCs/>
      <w:color w:val="000000" w:themeColor="text1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5969CB"/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5969C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5969CB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1C562E"/>
    <w:rPr>
      <w:color w:val="808080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71BB7"/>
    <w:rPr>
      <w:rFonts w:ascii="Calibri" w:eastAsia="Calibri" w:hAnsi="Calibri" w:cs="Times New Roman"/>
      <w:sz w:val="20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rsid w:val="005965F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color w:val="000000"/>
      <w:lang w:val="en-GB" w:eastAsia="en-GB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965F3"/>
    <w:rPr>
      <w:rFonts w:ascii="Courier New" w:eastAsia="Calibri" w:hAnsi="Courier New" w:cs="Times New Roman"/>
      <w:color w:val="000000"/>
      <w:sz w:val="20"/>
      <w:szCs w:val="20"/>
      <w:lang w:val="en-GB" w:eastAsia="en-GB"/>
    </w:rPr>
  </w:style>
  <w:style w:type="paragraph" w:customStyle="1" w:styleId="TableParagraph">
    <w:name w:val="Table Paragraph"/>
    <w:basedOn w:val="Normalny"/>
    <w:uiPriority w:val="1"/>
    <w:qFormat/>
    <w:rsid w:val="009A37AF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bidi="pl-PL"/>
    </w:rPr>
  </w:style>
  <w:style w:type="paragraph" w:styleId="NormalnyWeb">
    <w:name w:val="Normal (Web)"/>
    <w:basedOn w:val="Normalny"/>
    <w:uiPriority w:val="99"/>
    <w:unhideWhenUsed/>
    <w:rsid w:val="004C3D6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Zawartotabeli">
    <w:name w:val="Zawartość tabeli"/>
    <w:basedOn w:val="Normalny"/>
    <w:rsid w:val="00EC64BD"/>
    <w:pPr>
      <w:widowControl w:val="0"/>
      <w:suppressLineNumbers/>
      <w:suppressAutoHyphens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Bezodstpw">
    <w:name w:val="No Spacing"/>
    <w:link w:val="BezodstpwZnak"/>
    <w:uiPriority w:val="99"/>
    <w:qFormat/>
    <w:rsid w:val="00A0340A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C43C4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E37F75"/>
    <w:rPr>
      <w:rFonts w:ascii="Calibri" w:eastAsia="Calibri" w:hAnsi="Calibri" w:cs="Arial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B0339"/>
    <w:pPr>
      <w:spacing w:after="120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B033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egenda">
    <w:name w:val="caption"/>
    <w:basedOn w:val="Normalny"/>
    <w:next w:val="Normalny"/>
    <w:qFormat/>
    <w:rsid w:val="000B0339"/>
    <w:rPr>
      <w:rFonts w:ascii="Courier New" w:eastAsia="Times New Roman" w:hAnsi="Courier New" w:cs="Times New Roman"/>
      <w:b/>
      <w:sz w:val="24"/>
    </w:rPr>
  </w:style>
  <w:style w:type="table" w:customStyle="1" w:styleId="Tabela-Siatka1">
    <w:name w:val="Tabela - Siatka1"/>
    <w:basedOn w:val="Standardowy"/>
    <w:next w:val="Tabela-Siatka"/>
    <w:rsid w:val="001C15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Normalny1">
    <w:name w:val="Normalny1"/>
    <w:uiPriority w:val="99"/>
    <w:qFormat/>
    <w:rsid w:val="001C3D6C"/>
    <w:pPr>
      <w:spacing w:after="0"/>
    </w:pPr>
    <w:rPr>
      <w:rFonts w:ascii="Arial" w:eastAsia="Arial" w:hAnsi="Arial" w:cs="Arial"/>
      <w:color w:val="00000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17F0B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07F14"/>
    <w:rPr>
      <w:vertAlign w:val="superscript"/>
    </w:rPr>
  </w:style>
  <w:style w:type="character" w:customStyle="1" w:styleId="markedcontent">
    <w:name w:val="markedcontent"/>
    <w:basedOn w:val="Domylnaczcionkaakapitu"/>
    <w:rsid w:val="00D158EF"/>
  </w:style>
  <w:style w:type="character" w:customStyle="1" w:styleId="normaltextrun">
    <w:name w:val="normaltextrun"/>
    <w:basedOn w:val="Domylnaczcionkaakapitu"/>
    <w:rsid w:val="0023262D"/>
  </w:style>
  <w:style w:type="paragraph" w:customStyle="1" w:styleId="paragraph">
    <w:name w:val="paragraph"/>
    <w:basedOn w:val="Normalny"/>
    <w:rsid w:val="007E284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Domylnaczcionkaakapitu"/>
    <w:rsid w:val="007E2846"/>
  </w:style>
  <w:style w:type="paragraph" w:customStyle="1" w:styleId="PSk">
    <w:name w:val="PSk"/>
    <w:basedOn w:val="Normalny"/>
    <w:link w:val="PSkZnak"/>
    <w:qFormat/>
    <w:rsid w:val="00EB40F6"/>
    <w:pPr>
      <w:spacing w:before="120" w:after="120" w:line="276" w:lineRule="auto"/>
      <w:jc w:val="both"/>
    </w:pPr>
    <w:rPr>
      <w:rFonts w:ascii="Arial Narrow" w:eastAsiaTheme="minorHAnsi" w:hAnsi="Arial Narrow" w:cstheme="minorBidi"/>
      <w:sz w:val="22"/>
      <w:szCs w:val="22"/>
      <w:lang w:eastAsia="en-US"/>
    </w:rPr>
  </w:style>
  <w:style w:type="character" w:customStyle="1" w:styleId="PSkZnak">
    <w:name w:val="PSk Znak"/>
    <w:basedOn w:val="Domylnaczcionkaakapitu"/>
    <w:link w:val="PSk"/>
    <w:rsid w:val="00EB40F6"/>
    <w:rPr>
      <w:rFonts w:ascii="Arial Narrow" w:hAnsi="Arial Narrow"/>
    </w:rPr>
  </w:style>
  <w:style w:type="character" w:customStyle="1" w:styleId="Nagwek4Znak">
    <w:name w:val="Nagłówek 4 Znak"/>
    <w:basedOn w:val="Domylnaczcionkaakapitu"/>
    <w:link w:val="Nagwek4"/>
    <w:uiPriority w:val="9"/>
    <w:rsid w:val="00517071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1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61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4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6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10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4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03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2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45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54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18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2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27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59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79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9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52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9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9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4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BAA4E-5D9A-41FD-873E-E9BED6A04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961</TotalTime>
  <Pages>1</Pages>
  <Words>1156</Words>
  <Characters>6936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Siewierska</cp:lastModifiedBy>
  <cp:revision>108</cp:revision>
  <cp:lastPrinted>2025-09-15T08:51:00Z</cp:lastPrinted>
  <dcterms:created xsi:type="dcterms:W3CDTF">2022-08-08T16:43:00Z</dcterms:created>
  <dcterms:modified xsi:type="dcterms:W3CDTF">2026-04-02T11:11:00Z</dcterms:modified>
</cp:coreProperties>
</file>