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5600E1E" w14:textId="77777777" w:rsidR="009473CE" w:rsidRPr="003221CA" w:rsidRDefault="00DF3641" w:rsidP="00F06CFA">
      <w:pPr>
        <w:pStyle w:val="Nagwek1"/>
      </w:pPr>
      <w:r w:rsidRPr="003221CA">
        <w:t>Załącznik nr 2 do SWZ</w:t>
      </w:r>
    </w:p>
    <w:p w14:paraId="2EBD1005" w14:textId="63E2A922" w:rsidR="009473CE" w:rsidRPr="003221CA" w:rsidRDefault="009473CE" w:rsidP="009473CE">
      <w:pPr>
        <w:spacing w:line="360" w:lineRule="auto"/>
        <w:rPr>
          <w:rFonts w:ascii="Arial" w:hAnsi="Arial"/>
          <w:sz w:val="22"/>
          <w:szCs w:val="22"/>
        </w:rPr>
      </w:pPr>
      <w:r w:rsidRPr="003221CA">
        <w:rPr>
          <w:rFonts w:ascii="Arial" w:hAnsi="Arial"/>
          <w:sz w:val="22"/>
          <w:szCs w:val="22"/>
        </w:rPr>
        <w:t>Pełna nazwa firmy: …………………………………………………………………………………………………………</w:t>
      </w:r>
    </w:p>
    <w:p w14:paraId="261C629D" w14:textId="7D274EBA" w:rsidR="009473CE" w:rsidRPr="003221CA" w:rsidRDefault="009473CE" w:rsidP="009473CE">
      <w:pPr>
        <w:spacing w:line="360" w:lineRule="auto"/>
        <w:rPr>
          <w:rFonts w:ascii="Arial" w:hAnsi="Arial"/>
          <w:sz w:val="22"/>
          <w:szCs w:val="22"/>
        </w:rPr>
      </w:pPr>
      <w:r w:rsidRPr="003221CA">
        <w:rPr>
          <w:rFonts w:ascii="Arial" w:hAnsi="Arial"/>
          <w:sz w:val="22"/>
          <w:szCs w:val="22"/>
        </w:rPr>
        <w:t>…………………………………………………………………………………………………………</w:t>
      </w:r>
    </w:p>
    <w:p w14:paraId="29FFEFDD" w14:textId="3492054C" w:rsidR="009473CE" w:rsidRPr="003221CA" w:rsidRDefault="009473CE" w:rsidP="009473CE">
      <w:pPr>
        <w:spacing w:line="360" w:lineRule="auto"/>
        <w:rPr>
          <w:rFonts w:ascii="Arial" w:hAnsi="Arial"/>
          <w:sz w:val="22"/>
          <w:szCs w:val="22"/>
        </w:rPr>
      </w:pPr>
      <w:r w:rsidRPr="003221CA">
        <w:rPr>
          <w:rFonts w:ascii="Arial" w:hAnsi="Arial"/>
          <w:sz w:val="22"/>
          <w:szCs w:val="22"/>
        </w:rPr>
        <w:t>Siedziba i adres (ulica, nr domu, kod pocztowy, miejscowość, województwo):        ………………….………………………………………………………………………………...……</w:t>
      </w:r>
    </w:p>
    <w:p w14:paraId="5AA1A80E" w14:textId="4C379227" w:rsidR="009473CE" w:rsidRPr="003221CA" w:rsidRDefault="009473CE" w:rsidP="009473CE">
      <w:pPr>
        <w:spacing w:line="360" w:lineRule="auto"/>
        <w:rPr>
          <w:rFonts w:ascii="Arial" w:hAnsi="Arial"/>
          <w:sz w:val="22"/>
          <w:szCs w:val="22"/>
        </w:rPr>
      </w:pPr>
      <w:r w:rsidRPr="003221CA">
        <w:rPr>
          <w:rFonts w:ascii="Arial" w:hAnsi="Arial"/>
          <w:sz w:val="22"/>
          <w:szCs w:val="22"/>
        </w:rPr>
        <w:t>…………………………………………………………………………………………………………</w:t>
      </w:r>
    </w:p>
    <w:p w14:paraId="06B918D3" w14:textId="4F9FA677" w:rsidR="009473CE" w:rsidRPr="003221CA" w:rsidRDefault="009473CE" w:rsidP="009473CE">
      <w:pPr>
        <w:spacing w:line="360" w:lineRule="auto"/>
        <w:rPr>
          <w:rFonts w:ascii="Arial" w:hAnsi="Arial"/>
          <w:sz w:val="22"/>
          <w:szCs w:val="22"/>
        </w:rPr>
      </w:pPr>
      <w:r w:rsidRPr="003221CA">
        <w:rPr>
          <w:rFonts w:ascii="Arial" w:hAnsi="Arial"/>
          <w:sz w:val="22"/>
          <w:szCs w:val="22"/>
        </w:rPr>
        <w:t>Nr KRS: ………………………… NIP:…………………………REGON:…………………………</w:t>
      </w:r>
    </w:p>
    <w:p w14:paraId="05FA142C" w14:textId="7A48F403" w:rsidR="009473CE" w:rsidRPr="003221CA" w:rsidRDefault="009473CE" w:rsidP="009473CE">
      <w:pPr>
        <w:spacing w:line="360" w:lineRule="auto"/>
        <w:rPr>
          <w:rFonts w:ascii="Arial" w:hAnsi="Arial"/>
          <w:sz w:val="22"/>
          <w:szCs w:val="22"/>
        </w:rPr>
      </w:pPr>
      <w:r w:rsidRPr="003221CA">
        <w:rPr>
          <w:rFonts w:ascii="Arial" w:hAnsi="Arial"/>
          <w:sz w:val="22"/>
          <w:szCs w:val="22"/>
        </w:rPr>
        <w:t>Adres poczty elektronicznej:  ………………………………………………………………………</w:t>
      </w:r>
    </w:p>
    <w:p w14:paraId="65E49454" w14:textId="0A2EB74A" w:rsidR="009473CE" w:rsidRPr="003221CA" w:rsidRDefault="009473CE" w:rsidP="009473CE">
      <w:pPr>
        <w:spacing w:line="360" w:lineRule="auto"/>
        <w:rPr>
          <w:rFonts w:ascii="Arial" w:hAnsi="Arial"/>
          <w:sz w:val="22"/>
          <w:szCs w:val="22"/>
        </w:rPr>
      </w:pPr>
      <w:r w:rsidRPr="003221CA">
        <w:rPr>
          <w:rFonts w:ascii="Arial" w:hAnsi="Arial"/>
          <w:sz w:val="22"/>
          <w:szCs w:val="22"/>
        </w:rPr>
        <w:t>Numer telefonu:……………………………………………………………………………………..</w:t>
      </w:r>
    </w:p>
    <w:p w14:paraId="34C082F1" w14:textId="4B43383F" w:rsidR="009473CE" w:rsidRPr="003221CA" w:rsidRDefault="009473CE" w:rsidP="009473CE">
      <w:pPr>
        <w:spacing w:after="240" w:line="360" w:lineRule="auto"/>
        <w:rPr>
          <w:rFonts w:ascii="Arial" w:hAnsi="Arial"/>
          <w:sz w:val="22"/>
          <w:szCs w:val="22"/>
        </w:rPr>
      </w:pPr>
      <w:r w:rsidRPr="003221CA">
        <w:rPr>
          <w:rFonts w:ascii="Arial" w:hAnsi="Arial"/>
          <w:sz w:val="22"/>
          <w:szCs w:val="22"/>
        </w:rPr>
        <w:t>Osoba do kontaktu: …………………………………………………………………………………</w:t>
      </w:r>
    </w:p>
    <w:p w14:paraId="6A81EA28" w14:textId="710A5735" w:rsidR="00DF3641" w:rsidRPr="003221CA" w:rsidRDefault="00DF3641" w:rsidP="009473CE">
      <w:pPr>
        <w:spacing w:line="276" w:lineRule="auto"/>
        <w:rPr>
          <w:rFonts w:ascii="Arial" w:hAnsi="Arial"/>
          <w:sz w:val="22"/>
          <w:szCs w:val="22"/>
        </w:rPr>
      </w:pPr>
      <w:r w:rsidRPr="003221CA">
        <w:rPr>
          <w:rFonts w:ascii="Arial" w:eastAsia="Times New Roman" w:hAnsi="Arial"/>
          <w:b/>
          <w:sz w:val="22"/>
          <w:szCs w:val="22"/>
        </w:rPr>
        <w:t>Uniwersytet Jana Kochanowskiego w Kielcach</w:t>
      </w:r>
    </w:p>
    <w:p w14:paraId="5D5039F9" w14:textId="69138ECE" w:rsidR="00DF3641" w:rsidRPr="003221CA" w:rsidRDefault="00DF3641" w:rsidP="009473CE">
      <w:pPr>
        <w:spacing w:after="240" w:line="276" w:lineRule="auto"/>
        <w:rPr>
          <w:rFonts w:ascii="Arial" w:eastAsia="Times New Roman" w:hAnsi="Arial"/>
          <w:b/>
          <w:sz w:val="22"/>
          <w:szCs w:val="22"/>
        </w:rPr>
      </w:pPr>
      <w:r w:rsidRPr="003221CA">
        <w:rPr>
          <w:rFonts w:ascii="Arial" w:eastAsia="Times New Roman" w:hAnsi="Arial"/>
          <w:b/>
          <w:sz w:val="22"/>
          <w:szCs w:val="22"/>
        </w:rPr>
        <w:t>ul. Żeromskiego 5, 25-369 Kielce</w:t>
      </w:r>
    </w:p>
    <w:p w14:paraId="69CCFF37" w14:textId="77777777" w:rsidR="00DF3641" w:rsidRPr="003221CA" w:rsidRDefault="00DF3641" w:rsidP="00F06CFA">
      <w:pPr>
        <w:pStyle w:val="Nagwek1"/>
      </w:pPr>
      <w:r w:rsidRPr="003221CA">
        <w:t>OFERTA</w:t>
      </w:r>
    </w:p>
    <w:p w14:paraId="7867C12F" w14:textId="30D35443" w:rsidR="00DF3641" w:rsidRPr="003221CA" w:rsidRDefault="00DF3641" w:rsidP="00253C0B">
      <w:pPr>
        <w:pStyle w:val="Akapitzlist"/>
        <w:numPr>
          <w:ilvl w:val="0"/>
          <w:numId w:val="1"/>
        </w:numPr>
        <w:spacing w:line="276" w:lineRule="auto"/>
        <w:rPr>
          <w:rFonts w:ascii="Arial" w:eastAsia="Times New Roman" w:hAnsi="Arial"/>
          <w:b/>
          <w:sz w:val="22"/>
          <w:szCs w:val="22"/>
        </w:rPr>
      </w:pPr>
      <w:r w:rsidRPr="003221CA">
        <w:rPr>
          <w:rFonts w:ascii="Arial" w:hAnsi="Arial"/>
          <w:sz w:val="22"/>
          <w:szCs w:val="22"/>
        </w:rPr>
        <w:t>W odpowiedzi na ogłoszenie przez Uniwersytet Jana Kochanowskiego w Kielcach przetargu nieograniczonego, którego przedmiotem jest</w:t>
      </w:r>
      <w:r w:rsidR="00E51C49" w:rsidRPr="003221CA">
        <w:rPr>
          <w:rFonts w:ascii="Arial" w:hAnsi="Arial" w:cs="Arial"/>
          <w:b/>
          <w:sz w:val="22"/>
          <w:szCs w:val="22"/>
        </w:rPr>
        <w:t xml:space="preserve"> KU.2301.2</w:t>
      </w:r>
      <w:r w:rsidR="00517071">
        <w:rPr>
          <w:rFonts w:ascii="Arial" w:hAnsi="Arial" w:cs="Arial"/>
          <w:b/>
          <w:sz w:val="22"/>
          <w:szCs w:val="22"/>
        </w:rPr>
        <w:t>6</w:t>
      </w:r>
      <w:r w:rsidR="00E51C49" w:rsidRPr="003221CA">
        <w:rPr>
          <w:rFonts w:ascii="Arial" w:hAnsi="Arial" w:cs="Arial"/>
          <w:b/>
          <w:sz w:val="22"/>
          <w:szCs w:val="22"/>
        </w:rPr>
        <w:t>.2026 pn. Dostawa materiałów na potrzeby projektu „Dziś Uczeń – Jutro Student”,</w:t>
      </w:r>
      <w:r w:rsidR="00DF6011" w:rsidRPr="003221CA">
        <w:rPr>
          <w:rFonts w:ascii="Arial" w:hAnsi="Arial"/>
          <w:sz w:val="22"/>
          <w:szCs w:val="22"/>
        </w:rPr>
        <w:t>, składamy niniejszą</w:t>
      </w:r>
      <w:r w:rsidRPr="003221CA">
        <w:rPr>
          <w:rFonts w:ascii="Arial" w:hAnsi="Arial"/>
          <w:sz w:val="22"/>
          <w:szCs w:val="22"/>
        </w:rPr>
        <w:t xml:space="preserve"> ofertę</w:t>
      </w:r>
      <w:r w:rsidR="00CA62F0" w:rsidRPr="003221CA">
        <w:rPr>
          <w:rFonts w:ascii="Arial" w:hAnsi="Arial"/>
          <w:sz w:val="22"/>
          <w:szCs w:val="22"/>
        </w:rPr>
        <w:t xml:space="preserve"> </w:t>
      </w:r>
      <w:r w:rsidRPr="003221CA">
        <w:rPr>
          <w:rFonts w:ascii="Arial" w:hAnsi="Arial"/>
          <w:sz w:val="22"/>
          <w:szCs w:val="22"/>
        </w:rPr>
        <w:t>oświadczając, że akceptujemy w całości wszystkie warunki zawarte w Specyfikacji Warunków Zamówienia (SWZ).</w:t>
      </w:r>
    </w:p>
    <w:p w14:paraId="779AB127" w14:textId="108CB4E4" w:rsidR="00E51C49" w:rsidRPr="00517071" w:rsidRDefault="00DF3641" w:rsidP="00E51C49">
      <w:pPr>
        <w:pStyle w:val="Akapitzlist"/>
        <w:numPr>
          <w:ilvl w:val="0"/>
          <w:numId w:val="1"/>
        </w:numPr>
        <w:spacing w:before="120" w:after="360" w:line="276" w:lineRule="auto"/>
        <w:ind w:left="357" w:hanging="357"/>
        <w:contextualSpacing w:val="0"/>
        <w:rPr>
          <w:rFonts w:ascii="Arial" w:eastAsia="Times New Roman" w:hAnsi="Arial"/>
          <w:b/>
          <w:sz w:val="22"/>
          <w:szCs w:val="22"/>
        </w:rPr>
      </w:pPr>
      <w:r w:rsidRPr="003221CA">
        <w:rPr>
          <w:rFonts w:ascii="Arial" w:eastAsia="Times New Roman" w:hAnsi="Arial"/>
          <w:snapToGrid w:val="0"/>
          <w:sz w:val="22"/>
          <w:szCs w:val="22"/>
          <w:lang w:val="x-none" w:eastAsia="x-none"/>
        </w:rPr>
        <w:t>Oferujemy wykonanie przedmiotu zamówienia</w:t>
      </w:r>
      <w:r w:rsidRPr="003221CA">
        <w:rPr>
          <w:rFonts w:ascii="Arial" w:eastAsia="Times New Roman" w:hAnsi="Arial"/>
          <w:snapToGrid w:val="0"/>
          <w:sz w:val="22"/>
          <w:szCs w:val="22"/>
          <w:lang w:eastAsia="x-none"/>
        </w:rPr>
        <w:t xml:space="preserve"> w zakresie objętym Specyfikacją Warunków Zamówienia i załącznikami do SWZ </w:t>
      </w:r>
      <w:r w:rsidRPr="003221CA">
        <w:rPr>
          <w:rFonts w:ascii="Arial" w:hAnsi="Arial"/>
          <w:color w:val="000000" w:themeColor="text1"/>
          <w:sz w:val="22"/>
          <w:szCs w:val="22"/>
        </w:rPr>
        <w:t>za łączną cenę:</w:t>
      </w:r>
    </w:p>
    <w:p w14:paraId="35093C5C" w14:textId="094A53A0" w:rsidR="009F0F8E" w:rsidRPr="00205DCE" w:rsidRDefault="009F0F8E" w:rsidP="009F0F8E">
      <w:pPr>
        <w:spacing w:before="240" w:after="240" w:line="276" w:lineRule="auto"/>
        <w:rPr>
          <w:rFonts w:ascii="Arial" w:eastAsia="Times New Roman" w:hAnsi="Arial"/>
          <w:b/>
          <w:sz w:val="22"/>
          <w:szCs w:val="22"/>
        </w:rPr>
      </w:pPr>
      <w:r w:rsidRPr="00205DCE">
        <w:rPr>
          <w:rFonts w:ascii="Arial" w:eastAsia="Times New Roman" w:hAnsi="Arial"/>
          <w:b/>
          <w:sz w:val="22"/>
          <w:szCs w:val="22"/>
        </w:rPr>
        <w:t>Część</w:t>
      </w:r>
      <w:r w:rsidR="00517071" w:rsidRPr="00205DCE">
        <w:rPr>
          <w:rFonts w:ascii="Arial" w:eastAsia="Times New Roman" w:hAnsi="Arial"/>
          <w:b/>
          <w:sz w:val="22"/>
          <w:szCs w:val="22"/>
        </w:rPr>
        <w:t xml:space="preserve"> 1</w:t>
      </w:r>
      <w:r w:rsidRPr="00205DCE">
        <w:rPr>
          <w:rFonts w:ascii="Arial" w:eastAsia="Times New Roman" w:hAnsi="Arial"/>
          <w:b/>
          <w:sz w:val="22"/>
          <w:szCs w:val="22"/>
        </w:rPr>
        <w:t xml:space="preserve"> – Materiały</w:t>
      </w:r>
      <w:r w:rsidR="00006168" w:rsidRPr="00205DCE">
        <w:rPr>
          <w:rFonts w:ascii="Arial" w:eastAsia="Times New Roman" w:hAnsi="Arial"/>
          <w:b/>
          <w:sz w:val="22"/>
          <w:szCs w:val="22"/>
        </w:rPr>
        <w:t xml:space="preserve"> zużywalne</w:t>
      </w:r>
    </w:p>
    <w:p w14:paraId="76F7A258" w14:textId="1F7B54E3" w:rsidR="00CA55BC" w:rsidRPr="00205DCE" w:rsidRDefault="00442760" w:rsidP="009F0F8E">
      <w:pPr>
        <w:spacing w:before="240" w:after="240" w:line="276" w:lineRule="auto"/>
        <w:ind w:left="357"/>
        <w:rPr>
          <w:rFonts w:ascii="Arial" w:eastAsia="Times New Roman" w:hAnsi="Arial"/>
          <w:b/>
          <w:sz w:val="22"/>
          <w:szCs w:val="22"/>
        </w:rPr>
      </w:pPr>
      <w:r>
        <w:rPr>
          <w:rFonts w:ascii="Arial" w:eastAsia="Times New Roman" w:hAnsi="Arial"/>
          <w:b/>
          <w:sz w:val="22"/>
          <w:szCs w:val="22"/>
        </w:rPr>
        <w:t xml:space="preserve">Łącznie </w:t>
      </w:r>
      <w:r w:rsidR="00CA55BC" w:rsidRPr="00205DCE">
        <w:rPr>
          <w:rFonts w:ascii="Arial" w:eastAsia="Times New Roman" w:hAnsi="Arial"/>
          <w:b/>
          <w:sz w:val="22"/>
          <w:szCs w:val="22"/>
        </w:rPr>
        <w:t>brutto: ………………zł w tym należy podatek VAT.</w:t>
      </w:r>
    </w:p>
    <w:tbl>
      <w:tblPr>
        <w:tblStyle w:val="Tabela-Siatka"/>
        <w:tblW w:w="0" w:type="auto"/>
        <w:tblInd w:w="-34" w:type="dxa"/>
        <w:tblLook w:val="04A0" w:firstRow="1" w:lastRow="0" w:firstColumn="1" w:lastColumn="0" w:noHBand="0" w:noVBand="1"/>
      </w:tblPr>
      <w:tblGrid>
        <w:gridCol w:w="522"/>
        <w:gridCol w:w="4128"/>
        <w:gridCol w:w="1162"/>
        <w:gridCol w:w="1681"/>
        <w:gridCol w:w="2013"/>
      </w:tblGrid>
      <w:tr w:rsidR="00CA55BC" w:rsidRPr="00205DCE" w14:paraId="60F28AE8" w14:textId="77777777" w:rsidTr="002F697F">
        <w:trPr>
          <w:tblHeader/>
        </w:trPr>
        <w:tc>
          <w:tcPr>
            <w:tcW w:w="0" w:type="auto"/>
          </w:tcPr>
          <w:p w14:paraId="6DB10352" w14:textId="77777777" w:rsidR="00CA55BC" w:rsidRPr="00205DCE" w:rsidRDefault="00CA55BC" w:rsidP="00324BFD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sz w:val="22"/>
                <w:szCs w:val="22"/>
              </w:rPr>
            </w:pPr>
            <w:r w:rsidRPr="00205DCE">
              <w:rPr>
                <w:rFonts w:ascii="Arial" w:hAnsi="Arial"/>
                <w:sz w:val="22"/>
                <w:szCs w:val="22"/>
              </w:rPr>
              <w:t>Lp.</w:t>
            </w:r>
          </w:p>
        </w:tc>
        <w:tc>
          <w:tcPr>
            <w:tcW w:w="4128" w:type="dxa"/>
          </w:tcPr>
          <w:p w14:paraId="3AD9536E" w14:textId="77777777" w:rsidR="00CA55BC" w:rsidRPr="00205DCE" w:rsidRDefault="00CA55BC" w:rsidP="00324BFD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sz w:val="22"/>
                <w:szCs w:val="22"/>
              </w:rPr>
            </w:pPr>
            <w:r w:rsidRPr="00205DCE">
              <w:rPr>
                <w:rFonts w:ascii="Arial" w:hAnsi="Arial"/>
                <w:sz w:val="22"/>
                <w:szCs w:val="22"/>
              </w:rPr>
              <w:t>Przedmiot zamówienia</w:t>
            </w:r>
          </w:p>
        </w:tc>
        <w:tc>
          <w:tcPr>
            <w:tcW w:w="1162" w:type="dxa"/>
          </w:tcPr>
          <w:p w14:paraId="3E627981" w14:textId="77777777" w:rsidR="00CA55BC" w:rsidRPr="00205DCE" w:rsidRDefault="00CA55BC" w:rsidP="00324BFD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sz w:val="22"/>
                <w:szCs w:val="22"/>
              </w:rPr>
            </w:pPr>
            <w:r w:rsidRPr="00205DCE">
              <w:rPr>
                <w:rFonts w:ascii="Arial" w:hAnsi="Arial"/>
                <w:sz w:val="22"/>
                <w:szCs w:val="22"/>
              </w:rPr>
              <w:t>Ilość</w:t>
            </w:r>
          </w:p>
          <w:p w14:paraId="62DC1BD5" w14:textId="7A0EA2B4" w:rsidR="00CA55BC" w:rsidRPr="00205DCE" w:rsidRDefault="00CA55BC" w:rsidP="00324BFD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sz w:val="22"/>
                <w:szCs w:val="22"/>
              </w:rPr>
            </w:pPr>
            <w:r w:rsidRPr="00205DCE">
              <w:rPr>
                <w:rFonts w:ascii="Arial" w:hAnsi="Arial"/>
                <w:sz w:val="22"/>
                <w:szCs w:val="22"/>
              </w:rPr>
              <w:t xml:space="preserve"> </w:t>
            </w:r>
          </w:p>
        </w:tc>
        <w:tc>
          <w:tcPr>
            <w:tcW w:w="1681" w:type="dxa"/>
          </w:tcPr>
          <w:p w14:paraId="3124AFA5" w14:textId="77777777" w:rsidR="00CA55BC" w:rsidRPr="00205DCE" w:rsidRDefault="00CA55BC" w:rsidP="00324BFD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sz w:val="22"/>
                <w:szCs w:val="22"/>
              </w:rPr>
            </w:pPr>
            <w:r w:rsidRPr="00205DCE">
              <w:rPr>
                <w:rFonts w:ascii="Arial" w:hAnsi="Arial"/>
                <w:sz w:val="22"/>
                <w:szCs w:val="22"/>
              </w:rPr>
              <w:t>Cena brutto jednostkowa</w:t>
            </w:r>
          </w:p>
        </w:tc>
        <w:tc>
          <w:tcPr>
            <w:tcW w:w="0" w:type="auto"/>
          </w:tcPr>
          <w:p w14:paraId="5F042652" w14:textId="77777777" w:rsidR="006F6F77" w:rsidRPr="00205DCE" w:rsidRDefault="00CA55BC" w:rsidP="00324BFD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sz w:val="22"/>
                <w:szCs w:val="22"/>
              </w:rPr>
            </w:pPr>
            <w:r w:rsidRPr="00205DCE">
              <w:rPr>
                <w:rFonts w:ascii="Arial" w:hAnsi="Arial"/>
                <w:sz w:val="22"/>
                <w:szCs w:val="22"/>
              </w:rPr>
              <w:t xml:space="preserve">Wartość brutto (zł) </w:t>
            </w:r>
          </w:p>
          <w:p w14:paraId="436DA8D3" w14:textId="084F2326" w:rsidR="00CA55BC" w:rsidRPr="00205DCE" w:rsidRDefault="00CA55BC" w:rsidP="00324BFD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sz w:val="22"/>
                <w:szCs w:val="22"/>
              </w:rPr>
            </w:pPr>
            <w:r w:rsidRPr="00205DCE">
              <w:rPr>
                <w:rFonts w:ascii="Arial" w:hAnsi="Arial"/>
                <w:sz w:val="22"/>
                <w:szCs w:val="22"/>
              </w:rPr>
              <w:t>[</w:t>
            </w:r>
            <w:r w:rsidR="006F6F77" w:rsidRPr="00205DCE">
              <w:rPr>
                <w:rFonts w:ascii="Arial" w:hAnsi="Arial"/>
                <w:sz w:val="22"/>
                <w:szCs w:val="22"/>
              </w:rPr>
              <w:t>kol. C x kol. D</w:t>
            </w:r>
            <w:r w:rsidRPr="00205DCE">
              <w:rPr>
                <w:rFonts w:ascii="Arial" w:hAnsi="Arial"/>
                <w:sz w:val="22"/>
                <w:szCs w:val="22"/>
              </w:rPr>
              <w:t>]</w:t>
            </w:r>
          </w:p>
        </w:tc>
      </w:tr>
      <w:tr w:rsidR="00CA55BC" w:rsidRPr="00205DCE" w14:paraId="29A24A05" w14:textId="77777777" w:rsidTr="002F697F">
        <w:trPr>
          <w:trHeight w:val="260"/>
        </w:trPr>
        <w:tc>
          <w:tcPr>
            <w:tcW w:w="0" w:type="auto"/>
          </w:tcPr>
          <w:p w14:paraId="53C7C178" w14:textId="2892263C" w:rsidR="00CA55BC" w:rsidRPr="00205DCE" w:rsidRDefault="00CA55BC" w:rsidP="0074720E">
            <w:pPr>
              <w:pStyle w:val="Akapitzlist"/>
              <w:numPr>
                <w:ilvl w:val="0"/>
                <w:numId w:val="22"/>
              </w:numPr>
              <w:tabs>
                <w:tab w:val="left" w:pos="3450"/>
              </w:tabs>
              <w:spacing w:line="276" w:lineRule="auto"/>
              <w:rPr>
                <w:rFonts w:ascii="Arial" w:hAnsi="Arial" w:cs="Arial"/>
                <w:iCs/>
                <w:sz w:val="22"/>
                <w:szCs w:val="22"/>
              </w:rPr>
            </w:pPr>
          </w:p>
        </w:tc>
        <w:tc>
          <w:tcPr>
            <w:tcW w:w="4128" w:type="dxa"/>
          </w:tcPr>
          <w:p w14:paraId="3155F49B" w14:textId="09D1A231" w:rsidR="00CA55BC" w:rsidRPr="00205DCE" w:rsidRDefault="00CA55BC" w:rsidP="0074720E">
            <w:pPr>
              <w:pStyle w:val="Akapitzlist"/>
              <w:numPr>
                <w:ilvl w:val="0"/>
                <w:numId w:val="22"/>
              </w:numPr>
              <w:tabs>
                <w:tab w:val="left" w:pos="3450"/>
              </w:tabs>
              <w:spacing w:line="276" w:lineRule="auto"/>
              <w:rPr>
                <w:rFonts w:ascii="Arial" w:hAnsi="Arial" w:cs="Arial"/>
                <w:iCs/>
                <w:sz w:val="22"/>
                <w:szCs w:val="22"/>
              </w:rPr>
            </w:pPr>
          </w:p>
        </w:tc>
        <w:tc>
          <w:tcPr>
            <w:tcW w:w="1162" w:type="dxa"/>
          </w:tcPr>
          <w:p w14:paraId="4995BA3F" w14:textId="4B2EC1C9" w:rsidR="00CA55BC" w:rsidRPr="00205DCE" w:rsidRDefault="00CA55BC" w:rsidP="0074720E">
            <w:pPr>
              <w:pStyle w:val="Akapitzlist"/>
              <w:numPr>
                <w:ilvl w:val="0"/>
                <w:numId w:val="22"/>
              </w:numPr>
              <w:tabs>
                <w:tab w:val="left" w:pos="3450"/>
              </w:tabs>
              <w:spacing w:line="276" w:lineRule="auto"/>
              <w:rPr>
                <w:rFonts w:ascii="Arial" w:hAnsi="Arial" w:cs="Arial"/>
                <w:iCs/>
                <w:sz w:val="22"/>
                <w:szCs w:val="22"/>
              </w:rPr>
            </w:pPr>
          </w:p>
        </w:tc>
        <w:tc>
          <w:tcPr>
            <w:tcW w:w="1681" w:type="dxa"/>
          </w:tcPr>
          <w:p w14:paraId="1016D7DC" w14:textId="5BCD0A2B" w:rsidR="00CA55BC" w:rsidRPr="00205DCE" w:rsidRDefault="00CA55BC" w:rsidP="0074720E">
            <w:pPr>
              <w:pStyle w:val="Akapitzlist"/>
              <w:numPr>
                <w:ilvl w:val="0"/>
                <w:numId w:val="22"/>
              </w:numPr>
              <w:tabs>
                <w:tab w:val="left" w:pos="3450"/>
              </w:tabs>
              <w:spacing w:line="276" w:lineRule="auto"/>
              <w:rPr>
                <w:rFonts w:ascii="Arial" w:hAnsi="Arial" w:cs="Arial"/>
                <w:iCs/>
                <w:sz w:val="22"/>
                <w:szCs w:val="22"/>
              </w:rPr>
            </w:pPr>
          </w:p>
        </w:tc>
        <w:tc>
          <w:tcPr>
            <w:tcW w:w="0" w:type="auto"/>
          </w:tcPr>
          <w:p w14:paraId="5763C5A6" w14:textId="640BFEC4" w:rsidR="00CA55BC" w:rsidRPr="00205DCE" w:rsidRDefault="00CA55BC" w:rsidP="0074720E">
            <w:pPr>
              <w:pStyle w:val="Akapitzlist"/>
              <w:numPr>
                <w:ilvl w:val="0"/>
                <w:numId w:val="22"/>
              </w:numPr>
              <w:tabs>
                <w:tab w:val="left" w:pos="3450"/>
              </w:tabs>
              <w:spacing w:line="276" w:lineRule="auto"/>
              <w:rPr>
                <w:rFonts w:ascii="Arial" w:hAnsi="Arial" w:cs="Arial"/>
                <w:iCs/>
                <w:sz w:val="22"/>
                <w:szCs w:val="22"/>
              </w:rPr>
            </w:pPr>
          </w:p>
        </w:tc>
      </w:tr>
      <w:tr w:rsidR="00E52C67" w:rsidRPr="00205DCE" w14:paraId="69BC2C9D" w14:textId="77777777" w:rsidTr="002F697F">
        <w:trPr>
          <w:trHeight w:val="466"/>
        </w:trPr>
        <w:tc>
          <w:tcPr>
            <w:tcW w:w="0" w:type="auto"/>
          </w:tcPr>
          <w:p w14:paraId="51FE7E0D" w14:textId="77777777" w:rsidR="00E52C67" w:rsidRPr="00205DCE" w:rsidRDefault="00E52C67" w:rsidP="00E52C67">
            <w:pPr>
              <w:numPr>
                <w:ilvl w:val="0"/>
                <w:numId w:val="20"/>
              </w:numPr>
              <w:tabs>
                <w:tab w:val="left" w:pos="3450"/>
              </w:tabs>
              <w:spacing w:after="160" w:line="259" w:lineRule="auto"/>
              <w:contextualSpacing/>
              <w:rPr>
                <w:rFonts w:ascii="Arial" w:hAnsi="Arial"/>
                <w:sz w:val="22"/>
                <w:szCs w:val="22"/>
              </w:rPr>
            </w:pPr>
          </w:p>
        </w:tc>
        <w:tc>
          <w:tcPr>
            <w:tcW w:w="4128" w:type="dxa"/>
          </w:tcPr>
          <w:p w14:paraId="2B36A991" w14:textId="643E4CEA" w:rsidR="00E52C67" w:rsidRPr="00205DCE" w:rsidRDefault="00517071" w:rsidP="00E52C67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bCs/>
                <w:sz w:val="22"/>
                <w:szCs w:val="22"/>
              </w:rPr>
            </w:pPr>
            <w:r w:rsidRPr="00205DCE">
              <w:rPr>
                <w:rFonts w:ascii="Arial" w:hAnsi="Arial"/>
                <w:sz w:val="22"/>
                <w:szCs w:val="22"/>
              </w:rPr>
              <w:t>Karty Siły Charakteru</w:t>
            </w:r>
          </w:p>
        </w:tc>
        <w:tc>
          <w:tcPr>
            <w:tcW w:w="1162" w:type="dxa"/>
          </w:tcPr>
          <w:p w14:paraId="6B13E847" w14:textId="4204ED9D" w:rsidR="00E52C67" w:rsidRPr="00205DCE" w:rsidRDefault="00517071" w:rsidP="00E52C67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sz w:val="22"/>
                <w:szCs w:val="22"/>
              </w:rPr>
            </w:pPr>
            <w:r w:rsidRPr="00205DCE">
              <w:rPr>
                <w:rFonts w:ascii="Arial" w:hAnsi="Arial"/>
                <w:sz w:val="22"/>
                <w:szCs w:val="22"/>
              </w:rPr>
              <w:t>1</w:t>
            </w:r>
            <w:r w:rsidR="002F697F" w:rsidRPr="00205DCE">
              <w:rPr>
                <w:rFonts w:ascii="Arial" w:hAnsi="Arial"/>
                <w:sz w:val="22"/>
                <w:szCs w:val="22"/>
              </w:rPr>
              <w:t>0</w:t>
            </w:r>
            <w:r w:rsidR="00F06CFA" w:rsidRPr="00205DCE">
              <w:rPr>
                <w:rFonts w:ascii="Arial" w:hAnsi="Arial"/>
                <w:sz w:val="22"/>
                <w:szCs w:val="22"/>
              </w:rPr>
              <w:t xml:space="preserve"> szt.</w:t>
            </w:r>
          </w:p>
        </w:tc>
        <w:tc>
          <w:tcPr>
            <w:tcW w:w="1681" w:type="dxa"/>
          </w:tcPr>
          <w:p w14:paraId="75C2EC5E" w14:textId="77777777" w:rsidR="00E52C67" w:rsidRPr="00205DCE" w:rsidRDefault="00E52C67" w:rsidP="00E52C67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sz w:val="22"/>
                <w:szCs w:val="22"/>
              </w:rPr>
            </w:pPr>
          </w:p>
        </w:tc>
        <w:tc>
          <w:tcPr>
            <w:tcW w:w="0" w:type="auto"/>
          </w:tcPr>
          <w:p w14:paraId="51F2C6A9" w14:textId="77777777" w:rsidR="00E52C67" w:rsidRPr="00205DCE" w:rsidRDefault="00E52C67" w:rsidP="00E52C67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sz w:val="22"/>
                <w:szCs w:val="22"/>
              </w:rPr>
            </w:pPr>
          </w:p>
        </w:tc>
      </w:tr>
      <w:tr w:rsidR="00E52C67" w:rsidRPr="00205DCE" w14:paraId="5998E524" w14:textId="77777777" w:rsidTr="002F697F">
        <w:trPr>
          <w:trHeight w:val="379"/>
        </w:trPr>
        <w:tc>
          <w:tcPr>
            <w:tcW w:w="0" w:type="auto"/>
          </w:tcPr>
          <w:p w14:paraId="73088076" w14:textId="77777777" w:rsidR="00E52C67" w:rsidRPr="00205DCE" w:rsidRDefault="00E52C67" w:rsidP="00E52C67">
            <w:pPr>
              <w:numPr>
                <w:ilvl w:val="0"/>
                <w:numId w:val="20"/>
              </w:numPr>
              <w:tabs>
                <w:tab w:val="left" w:pos="3450"/>
              </w:tabs>
              <w:spacing w:after="160" w:line="259" w:lineRule="auto"/>
              <w:contextualSpacing/>
              <w:rPr>
                <w:rFonts w:ascii="Arial" w:hAnsi="Arial"/>
                <w:sz w:val="22"/>
                <w:szCs w:val="22"/>
              </w:rPr>
            </w:pPr>
          </w:p>
        </w:tc>
        <w:tc>
          <w:tcPr>
            <w:tcW w:w="4128" w:type="dxa"/>
          </w:tcPr>
          <w:p w14:paraId="2835319E" w14:textId="4A497E83" w:rsidR="00E52C67" w:rsidRPr="00205DCE" w:rsidRDefault="00517071" w:rsidP="00E52C67">
            <w:pPr>
              <w:rPr>
                <w:rFonts w:ascii="Arial" w:eastAsia="Times New Roman" w:hAnsi="Arial"/>
                <w:sz w:val="22"/>
                <w:szCs w:val="22"/>
              </w:rPr>
            </w:pPr>
            <w:r w:rsidRPr="00205DCE">
              <w:rPr>
                <w:rFonts w:ascii="Arial" w:hAnsi="Arial"/>
                <w:sz w:val="22"/>
                <w:szCs w:val="22"/>
              </w:rPr>
              <w:t>Inteligentny zestaw pałeczek magnetycznych</w:t>
            </w:r>
          </w:p>
        </w:tc>
        <w:tc>
          <w:tcPr>
            <w:tcW w:w="1162" w:type="dxa"/>
          </w:tcPr>
          <w:p w14:paraId="1BBD52E4" w14:textId="0BB10BED" w:rsidR="00E52C67" w:rsidRPr="00205DCE" w:rsidRDefault="00517071" w:rsidP="00E52C67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sz w:val="22"/>
                <w:szCs w:val="22"/>
              </w:rPr>
            </w:pPr>
            <w:r w:rsidRPr="00205DCE">
              <w:rPr>
                <w:rFonts w:ascii="Arial" w:hAnsi="Arial"/>
                <w:sz w:val="22"/>
                <w:szCs w:val="22"/>
              </w:rPr>
              <w:t>9</w:t>
            </w:r>
            <w:r w:rsidR="002F697F" w:rsidRPr="00205DCE">
              <w:rPr>
                <w:rFonts w:ascii="Arial" w:hAnsi="Arial"/>
                <w:sz w:val="22"/>
                <w:szCs w:val="22"/>
              </w:rPr>
              <w:t>0</w:t>
            </w:r>
            <w:r w:rsidR="00E52C67" w:rsidRPr="00205DCE">
              <w:rPr>
                <w:rFonts w:ascii="Arial" w:hAnsi="Arial"/>
                <w:sz w:val="22"/>
                <w:szCs w:val="22"/>
              </w:rPr>
              <w:t xml:space="preserve"> szt.</w:t>
            </w:r>
          </w:p>
        </w:tc>
        <w:tc>
          <w:tcPr>
            <w:tcW w:w="1681" w:type="dxa"/>
          </w:tcPr>
          <w:p w14:paraId="4921BC29" w14:textId="77777777" w:rsidR="00E52C67" w:rsidRPr="00205DCE" w:rsidRDefault="00E52C67" w:rsidP="00E52C67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sz w:val="22"/>
                <w:szCs w:val="22"/>
              </w:rPr>
            </w:pPr>
          </w:p>
        </w:tc>
        <w:tc>
          <w:tcPr>
            <w:tcW w:w="0" w:type="auto"/>
          </w:tcPr>
          <w:p w14:paraId="2E3C47BD" w14:textId="77777777" w:rsidR="00E52C67" w:rsidRPr="00205DCE" w:rsidRDefault="00E52C67" w:rsidP="00E52C67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sz w:val="22"/>
                <w:szCs w:val="22"/>
              </w:rPr>
            </w:pPr>
          </w:p>
        </w:tc>
      </w:tr>
      <w:tr w:rsidR="00205DCE" w:rsidRPr="00205DCE" w14:paraId="66F259D6" w14:textId="77777777" w:rsidTr="002F697F">
        <w:trPr>
          <w:trHeight w:val="379"/>
        </w:trPr>
        <w:tc>
          <w:tcPr>
            <w:tcW w:w="0" w:type="auto"/>
          </w:tcPr>
          <w:p w14:paraId="2AFC5817" w14:textId="77777777" w:rsidR="00205DCE" w:rsidRPr="00205DCE" w:rsidRDefault="00205DCE" w:rsidP="00E52C67">
            <w:pPr>
              <w:numPr>
                <w:ilvl w:val="0"/>
                <w:numId w:val="20"/>
              </w:numPr>
              <w:tabs>
                <w:tab w:val="left" w:pos="3450"/>
              </w:tabs>
              <w:spacing w:after="160" w:line="259" w:lineRule="auto"/>
              <w:contextualSpacing/>
              <w:rPr>
                <w:rFonts w:ascii="Arial" w:hAnsi="Arial"/>
                <w:sz w:val="22"/>
                <w:szCs w:val="22"/>
              </w:rPr>
            </w:pPr>
          </w:p>
        </w:tc>
        <w:tc>
          <w:tcPr>
            <w:tcW w:w="4128" w:type="dxa"/>
          </w:tcPr>
          <w:p w14:paraId="2DCC36DC" w14:textId="36A2CEC9" w:rsidR="00205DCE" w:rsidRPr="00205DCE" w:rsidRDefault="00205DCE" w:rsidP="00205DCE">
            <w:pPr>
              <w:rPr>
                <w:rFonts w:ascii="Arial" w:hAnsi="Arial"/>
                <w:sz w:val="22"/>
                <w:szCs w:val="22"/>
              </w:rPr>
            </w:pPr>
            <w:r w:rsidRPr="00205DCE">
              <w:rPr>
                <w:rFonts w:ascii="Arial" w:hAnsi="Arial"/>
                <w:sz w:val="22"/>
                <w:szCs w:val="22"/>
              </w:rPr>
              <w:t>Dwukolorowa Gra Logiczna Kieszonkowa</w:t>
            </w:r>
          </w:p>
        </w:tc>
        <w:tc>
          <w:tcPr>
            <w:tcW w:w="1162" w:type="dxa"/>
          </w:tcPr>
          <w:p w14:paraId="0E615ADC" w14:textId="504CFBE3" w:rsidR="00205DCE" w:rsidRPr="00205DCE" w:rsidRDefault="00205DCE" w:rsidP="00E52C67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sz w:val="22"/>
                <w:szCs w:val="22"/>
              </w:rPr>
            </w:pPr>
            <w:r w:rsidRPr="00205DCE">
              <w:rPr>
                <w:rFonts w:ascii="Arial" w:hAnsi="Arial"/>
                <w:sz w:val="22"/>
                <w:szCs w:val="22"/>
              </w:rPr>
              <w:t>30 szt.</w:t>
            </w:r>
          </w:p>
        </w:tc>
        <w:tc>
          <w:tcPr>
            <w:tcW w:w="1681" w:type="dxa"/>
          </w:tcPr>
          <w:p w14:paraId="47E76198" w14:textId="77777777" w:rsidR="00205DCE" w:rsidRPr="00205DCE" w:rsidRDefault="00205DCE" w:rsidP="00E52C67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sz w:val="22"/>
                <w:szCs w:val="22"/>
              </w:rPr>
            </w:pPr>
          </w:p>
        </w:tc>
        <w:tc>
          <w:tcPr>
            <w:tcW w:w="0" w:type="auto"/>
          </w:tcPr>
          <w:p w14:paraId="1297DC7D" w14:textId="77777777" w:rsidR="00205DCE" w:rsidRPr="00205DCE" w:rsidRDefault="00205DCE" w:rsidP="00E52C67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sz w:val="22"/>
                <w:szCs w:val="22"/>
              </w:rPr>
            </w:pPr>
          </w:p>
        </w:tc>
      </w:tr>
      <w:tr w:rsidR="00E52C67" w:rsidRPr="00205DCE" w14:paraId="4BC4D2DA" w14:textId="77777777" w:rsidTr="002F697F">
        <w:trPr>
          <w:trHeight w:val="276"/>
        </w:trPr>
        <w:tc>
          <w:tcPr>
            <w:tcW w:w="0" w:type="auto"/>
          </w:tcPr>
          <w:p w14:paraId="2E695087" w14:textId="77777777" w:rsidR="00E52C67" w:rsidRPr="00205DCE" w:rsidRDefault="00E52C67" w:rsidP="00E52C67">
            <w:pPr>
              <w:numPr>
                <w:ilvl w:val="0"/>
                <w:numId w:val="20"/>
              </w:numPr>
              <w:tabs>
                <w:tab w:val="left" w:pos="3450"/>
              </w:tabs>
              <w:spacing w:after="160" w:line="259" w:lineRule="auto"/>
              <w:contextualSpacing/>
              <w:rPr>
                <w:rFonts w:ascii="Arial" w:hAnsi="Arial"/>
                <w:sz w:val="22"/>
                <w:szCs w:val="22"/>
              </w:rPr>
            </w:pPr>
          </w:p>
        </w:tc>
        <w:tc>
          <w:tcPr>
            <w:tcW w:w="4128" w:type="dxa"/>
          </w:tcPr>
          <w:p w14:paraId="19431FF0" w14:textId="579EDC5D" w:rsidR="00E52C67" w:rsidRPr="00205DCE" w:rsidRDefault="00517071" w:rsidP="00F06CFA">
            <w:pPr>
              <w:spacing w:line="360" w:lineRule="auto"/>
              <w:rPr>
                <w:rFonts w:ascii="Arial" w:hAnsi="Arial"/>
                <w:color w:val="000000"/>
                <w:sz w:val="22"/>
                <w:szCs w:val="22"/>
              </w:rPr>
            </w:pPr>
            <w:r w:rsidRPr="00205DCE">
              <w:rPr>
                <w:rFonts w:ascii="Arial" w:hAnsi="Arial"/>
                <w:sz w:val="22"/>
                <w:szCs w:val="22"/>
              </w:rPr>
              <w:t>Klikaj z głową – higiena cyfrowa</w:t>
            </w:r>
          </w:p>
        </w:tc>
        <w:tc>
          <w:tcPr>
            <w:tcW w:w="1162" w:type="dxa"/>
          </w:tcPr>
          <w:p w14:paraId="3F2D0C4F" w14:textId="06AFA25D" w:rsidR="00E52C67" w:rsidRPr="00205DCE" w:rsidRDefault="00517071" w:rsidP="00E52C67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sz w:val="22"/>
                <w:szCs w:val="22"/>
              </w:rPr>
            </w:pPr>
            <w:r w:rsidRPr="00205DCE">
              <w:rPr>
                <w:rFonts w:ascii="Arial" w:hAnsi="Arial"/>
                <w:sz w:val="22"/>
                <w:szCs w:val="22"/>
              </w:rPr>
              <w:t>15</w:t>
            </w:r>
            <w:r w:rsidR="00F06CFA" w:rsidRPr="00205DCE">
              <w:rPr>
                <w:rFonts w:ascii="Arial" w:hAnsi="Arial"/>
                <w:sz w:val="22"/>
                <w:szCs w:val="22"/>
              </w:rPr>
              <w:t xml:space="preserve"> szt.</w:t>
            </w:r>
          </w:p>
        </w:tc>
        <w:tc>
          <w:tcPr>
            <w:tcW w:w="1681" w:type="dxa"/>
          </w:tcPr>
          <w:p w14:paraId="3E3E0F89" w14:textId="77777777" w:rsidR="00E52C67" w:rsidRPr="00205DCE" w:rsidRDefault="00E52C67" w:rsidP="00E52C67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sz w:val="22"/>
                <w:szCs w:val="22"/>
              </w:rPr>
            </w:pPr>
          </w:p>
        </w:tc>
        <w:tc>
          <w:tcPr>
            <w:tcW w:w="0" w:type="auto"/>
          </w:tcPr>
          <w:p w14:paraId="6DE6D6A1" w14:textId="77777777" w:rsidR="00E52C67" w:rsidRPr="00205DCE" w:rsidRDefault="00E52C67" w:rsidP="00E52C67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sz w:val="22"/>
                <w:szCs w:val="22"/>
              </w:rPr>
            </w:pPr>
          </w:p>
        </w:tc>
      </w:tr>
      <w:tr w:rsidR="00E52C67" w:rsidRPr="00205DCE" w14:paraId="1E74F740" w14:textId="77777777" w:rsidTr="002F697F">
        <w:trPr>
          <w:trHeight w:val="423"/>
        </w:trPr>
        <w:tc>
          <w:tcPr>
            <w:tcW w:w="0" w:type="auto"/>
          </w:tcPr>
          <w:p w14:paraId="2AB7173B" w14:textId="77777777" w:rsidR="00E52C67" w:rsidRPr="00205DCE" w:rsidRDefault="00E52C67" w:rsidP="00E52C67">
            <w:pPr>
              <w:numPr>
                <w:ilvl w:val="0"/>
                <w:numId w:val="20"/>
              </w:numPr>
              <w:tabs>
                <w:tab w:val="left" w:pos="3450"/>
              </w:tabs>
              <w:spacing w:after="160" w:line="259" w:lineRule="auto"/>
              <w:contextualSpacing/>
              <w:rPr>
                <w:rFonts w:ascii="Arial" w:hAnsi="Arial"/>
                <w:sz w:val="22"/>
                <w:szCs w:val="22"/>
              </w:rPr>
            </w:pPr>
          </w:p>
        </w:tc>
        <w:tc>
          <w:tcPr>
            <w:tcW w:w="4128" w:type="dxa"/>
          </w:tcPr>
          <w:p w14:paraId="4D03029B" w14:textId="3A2B654E" w:rsidR="00E52C67" w:rsidRPr="00205DCE" w:rsidRDefault="00517071" w:rsidP="00E52C67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bCs/>
                <w:sz w:val="22"/>
                <w:szCs w:val="22"/>
              </w:rPr>
            </w:pPr>
            <w:r w:rsidRPr="00205DCE">
              <w:rPr>
                <w:rFonts w:ascii="Arial" w:hAnsi="Arial"/>
                <w:sz w:val="22"/>
                <w:szCs w:val="22"/>
              </w:rPr>
              <w:t>Kulka relaksacyjna - Voriti</w:t>
            </w:r>
          </w:p>
        </w:tc>
        <w:tc>
          <w:tcPr>
            <w:tcW w:w="1162" w:type="dxa"/>
          </w:tcPr>
          <w:p w14:paraId="0787DBCA" w14:textId="08394CCB" w:rsidR="00E52C67" w:rsidRPr="00205DCE" w:rsidRDefault="00517071" w:rsidP="00E52C67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sz w:val="22"/>
                <w:szCs w:val="22"/>
              </w:rPr>
            </w:pPr>
            <w:r w:rsidRPr="00205DCE">
              <w:rPr>
                <w:rFonts w:ascii="Arial" w:hAnsi="Arial"/>
                <w:sz w:val="22"/>
                <w:szCs w:val="22"/>
              </w:rPr>
              <w:t>4</w:t>
            </w:r>
            <w:r w:rsidR="002F697F" w:rsidRPr="00205DCE">
              <w:rPr>
                <w:rFonts w:ascii="Arial" w:hAnsi="Arial"/>
                <w:sz w:val="22"/>
                <w:szCs w:val="22"/>
              </w:rPr>
              <w:t>0</w:t>
            </w:r>
            <w:r w:rsidR="00E52C67" w:rsidRPr="00205DCE">
              <w:rPr>
                <w:rFonts w:ascii="Arial" w:hAnsi="Arial"/>
                <w:sz w:val="22"/>
                <w:szCs w:val="22"/>
              </w:rPr>
              <w:t xml:space="preserve"> szt.</w:t>
            </w:r>
          </w:p>
        </w:tc>
        <w:tc>
          <w:tcPr>
            <w:tcW w:w="1681" w:type="dxa"/>
          </w:tcPr>
          <w:p w14:paraId="020781F1" w14:textId="77777777" w:rsidR="00E52C67" w:rsidRPr="00205DCE" w:rsidRDefault="00E52C67" w:rsidP="00E52C67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sz w:val="22"/>
                <w:szCs w:val="22"/>
              </w:rPr>
            </w:pPr>
          </w:p>
        </w:tc>
        <w:tc>
          <w:tcPr>
            <w:tcW w:w="0" w:type="auto"/>
          </w:tcPr>
          <w:p w14:paraId="7510BECF" w14:textId="77777777" w:rsidR="00E52C67" w:rsidRPr="00205DCE" w:rsidRDefault="00E52C67" w:rsidP="00E52C67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sz w:val="22"/>
                <w:szCs w:val="22"/>
              </w:rPr>
            </w:pPr>
          </w:p>
        </w:tc>
      </w:tr>
      <w:tr w:rsidR="00E52C67" w:rsidRPr="00205DCE" w14:paraId="05426AF1" w14:textId="77777777" w:rsidTr="002F697F">
        <w:trPr>
          <w:trHeight w:val="415"/>
        </w:trPr>
        <w:tc>
          <w:tcPr>
            <w:tcW w:w="0" w:type="auto"/>
          </w:tcPr>
          <w:p w14:paraId="083E19F6" w14:textId="77777777" w:rsidR="00E52C67" w:rsidRPr="00205DCE" w:rsidRDefault="00E52C67" w:rsidP="00E52C67">
            <w:pPr>
              <w:numPr>
                <w:ilvl w:val="0"/>
                <w:numId w:val="20"/>
              </w:numPr>
              <w:tabs>
                <w:tab w:val="left" w:pos="3450"/>
              </w:tabs>
              <w:spacing w:after="160" w:line="259" w:lineRule="auto"/>
              <w:contextualSpacing/>
              <w:rPr>
                <w:rFonts w:ascii="Arial" w:hAnsi="Arial"/>
                <w:sz w:val="22"/>
                <w:szCs w:val="22"/>
              </w:rPr>
            </w:pPr>
          </w:p>
        </w:tc>
        <w:tc>
          <w:tcPr>
            <w:tcW w:w="4128" w:type="dxa"/>
          </w:tcPr>
          <w:p w14:paraId="51769F53" w14:textId="0963C767" w:rsidR="00E52C67" w:rsidRPr="00205DCE" w:rsidRDefault="00517071" w:rsidP="00F06CFA">
            <w:pPr>
              <w:pStyle w:val="Nagwek1"/>
              <w:rPr>
                <w:rFonts w:cs="Arial"/>
              </w:rPr>
            </w:pPr>
            <w:r w:rsidRPr="00205DCE">
              <w:rPr>
                <w:rFonts w:cs="Arial"/>
              </w:rPr>
              <w:t>Gra „Podaj dalej”</w:t>
            </w:r>
          </w:p>
        </w:tc>
        <w:tc>
          <w:tcPr>
            <w:tcW w:w="1162" w:type="dxa"/>
          </w:tcPr>
          <w:p w14:paraId="4ECB0C64" w14:textId="75327B0E" w:rsidR="00E52C67" w:rsidRPr="00205DCE" w:rsidRDefault="00517071" w:rsidP="00E52C67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sz w:val="22"/>
                <w:szCs w:val="22"/>
              </w:rPr>
            </w:pPr>
            <w:r w:rsidRPr="00205DCE">
              <w:rPr>
                <w:rFonts w:ascii="Arial" w:hAnsi="Arial"/>
                <w:sz w:val="22"/>
                <w:szCs w:val="22"/>
              </w:rPr>
              <w:t>3</w:t>
            </w:r>
            <w:r w:rsidR="002F697F" w:rsidRPr="00205DCE">
              <w:rPr>
                <w:rFonts w:ascii="Arial" w:hAnsi="Arial"/>
                <w:sz w:val="22"/>
                <w:szCs w:val="22"/>
              </w:rPr>
              <w:t>0</w:t>
            </w:r>
            <w:r w:rsidR="00E52C67" w:rsidRPr="00205DCE">
              <w:rPr>
                <w:rFonts w:ascii="Arial" w:hAnsi="Arial"/>
                <w:sz w:val="22"/>
                <w:szCs w:val="22"/>
              </w:rPr>
              <w:t xml:space="preserve"> szt.</w:t>
            </w:r>
          </w:p>
        </w:tc>
        <w:tc>
          <w:tcPr>
            <w:tcW w:w="1681" w:type="dxa"/>
          </w:tcPr>
          <w:p w14:paraId="5EA73EFA" w14:textId="77777777" w:rsidR="00E52C67" w:rsidRPr="00205DCE" w:rsidRDefault="00E52C67" w:rsidP="00E52C67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sz w:val="22"/>
                <w:szCs w:val="22"/>
              </w:rPr>
            </w:pPr>
          </w:p>
        </w:tc>
        <w:tc>
          <w:tcPr>
            <w:tcW w:w="0" w:type="auto"/>
          </w:tcPr>
          <w:p w14:paraId="5127F72D" w14:textId="77777777" w:rsidR="00E52C67" w:rsidRPr="00205DCE" w:rsidRDefault="00E52C67" w:rsidP="00E52C67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sz w:val="22"/>
                <w:szCs w:val="22"/>
              </w:rPr>
            </w:pPr>
          </w:p>
        </w:tc>
      </w:tr>
      <w:tr w:rsidR="00E52C67" w:rsidRPr="00205DCE" w14:paraId="2A003884" w14:textId="77777777" w:rsidTr="002F697F">
        <w:trPr>
          <w:trHeight w:val="415"/>
        </w:trPr>
        <w:tc>
          <w:tcPr>
            <w:tcW w:w="0" w:type="auto"/>
          </w:tcPr>
          <w:p w14:paraId="7DED25FC" w14:textId="77777777" w:rsidR="00E52C67" w:rsidRPr="00205DCE" w:rsidRDefault="00E52C67" w:rsidP="00E52C67">
            <w:pPr>
              <w:numPr>
                <w:ilvl w:val="0"/>
                <w:numId w:val="20"/>
              </w:numPr>
              <w:tabs>
                <w:tab w:val="left" w:pos="3450"/>
              </w:tabs>
              <w:spacing w:after="160" w:line="259" w:lineRule="auto"/>
              <w:contextualSpacing/>
              <w:rPr>
                <w:rFonts w:ascii="Arial" w:hAnsi="Arial"/>
                <w:sz w:val="22"/>
                <w:szCs w:val="22"/>
              </w:rPr>
            </w:pPr>
          </w:p>
        </w:tc>
        <w:tc>
          <w:tcPr>
            <w:tcW w:w="4128" w:type="dxa"/>
          </w:tcPr>
          <w:p w14:paraId="0DD72E02" w14:textId="3B714E5E" w:rsidR="00E52C67" w:rsidRPr="00205DCE" w:rsidRDefault="00517071" w:rsidP="002F697F">
            <w:pPr>
              <w:spacing w:line="360" w:lineRule="auto"/>
              <w:rPr>
                <w:rFonts w:ascii="Arial" w:hAnsi="Arial"/>
                <w:color w:val="000000"/>
                <w:sz w:val="22"/>
                <w:szCs w:val="22"/>
              </w:rPr>
            </w:pPr>
            <w:r w:rsidRPr="00205DCE">
              <w:rPr>
                <w:rFonts w:ascii="Arial" w:hAnsi="Arial"/>
                <w:sz w:val="22"/>
                <w:szCs w:val="22"/>
              </w:rPr>
              <w:t>Blokuś gra logiczna</w:t>
            </w:r>
          </w:p>
        </w:tc>
        <w:tc>
          <w:tcPr>
            <w:tcW w:w="1162" w:type="dxa"/>
          </w:tcPr>
          <w:p w14:paraId="130CC724" w14:textId="60888ABE" w:rsidR="00E52C67" w:rsidRPr="00205DCE" w:rsidRDefault="00517071" w:rsidP="00E52C67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sz w:val="22"/>
                <w:szCs w:val="22"/>
              </w:rPr>
            </w:pPr>
            <w:r w:rsidRPr="00205DCE">
              <w:rPr>
                <w:rFonts w:ascii="Arial" w:hAnsi="Arial"/>
                <w:sz w:val="22"/>
                <w:szCs w:val="22"/>
              </w:rPr>
              <w:t>3</w:t>
            </w:r>
            <w:r w:rsidR="002F697F" w:rsidRPr="00205DCE">
              <w:rPr>
                <w:rFonts w:ascii="Arial" w:hAnsi="Arial"/>
                <w:sz w:val="22"/>
                <w:szCs w:val="22"/>
              </w:rPr>
              <w:t>0</w:t>
            </w:r>
            <w:r w:rsidR="00F06CFA" w:rsidRPr="00205DCE">
              <w:rPr>
                <w:rFonts w:ascii="Arial" w:hAnsi="Arial"/>
                <w:sz w:val="22"/>
                <w:szCs w:val="22"/>
              </w:rPr>
              <w:t xml:space="preserve"> szt.</w:t>
            </w:r>
          </w:p>
        </w:tc>
        <w:tc>
          <w:tcPr>
            <w:tcW w:w="1681" w:type="dxa"/>
          </w:tcPr>
          <w:p w14:paraId="6C405D55" w14:textId="77777777" w:rsidR="00E52C67" w:rsidRPr="00205DCE" w:rsidRDefault="00E52C67" w:rsidP="00E52C67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sz w:val="22"/>
                <w:szCs w:val="22"/>
              </w:rPr>
            </w:pPr>
          </w:p>
        </w:tc>
        <w:tc>
          <w:tcPr>
            <w:tcW w:w="0" w:type="auto"/>
          </w:tcPr>
          <w:p w14:paraId="7C497AFD" w14:textId="77777777" w:rsidR="00E52C67" w:rsidRPr="00205DCE" w:rsidRDefault="00E52C67" w:rsidP="00E52C67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sz w:val="22"/>
                <w:szCs w:val="22"/>
              </w:rPr>
            </w:pPr>
          </w:p>
        </w:tc>
      </w:tr>
      <w:tr w:rsidR="00E52C67" w:rsidRPr="00205DCE" w14:paraId="56C15AA4" w14:textId="77777777" w:rsidTr="00517071">
        <w:trPr>
          <w:trHeight w:val="457"/>
        </w:trPr>
        <w:tc>
          <w:tcPr>
            <w:tcW w:w="0" w:type="auto"/>
          </w:tcPr>
          <w:p w14:paraId="0243B293" w14:textId="77777777" w:rsidR="00E52C67" w:rsidRPr="00205DCE" w:rsidRDefault="00E52C67" w:rsidP="00442760">
            <w:pPr>
              <w:numPr>
                <w:ilvl w:val="0"/>
                <w:numId w:val="20"/>
              </w:numPr>
              <w:tabs>
                <w:tab w:val="left" w:pos="3450"/>
              </w:tabs>
              <w:spacing w:line="259" w:lineRule="auto"/>
              <w:contextualSpacing/>
              <w:rPr>
                <w:rFonts w:ascii="Arial" w:hAnsi="Arial"/>
                <w:sz w:val="22"/>
                <w:szCs w:val="22"/>
              </w:rPr>
            </w:pPr>
          </w:p>
        </w:tc>
        <w:tc>
          <w:tcPr>
            <w:tcW w:w="4128" w:type="dxa"/>
          </w:tcPr>
          <w:p w14:paraId="7A2662A1" w14:textId="280EDE80" w:rsidR="00E52C67" w:rsidRPr="00205DCE" w:rsidRDefault="00517071" w:rsidP="00442760">
            <w:pPr>
              <w:shd w:val="clear" w:color="auto" w:fill="FFFFFF"/>
              <w:spacing w:before="120" w:line="360" w:lineRule="auto"/>
              <w:outlineLvl w:val="0"/>
              <w:rPr>
                <w:rFonts w:ascii="Arial" w:eastAsia="Times New Roman" w:hAnsi="Arial"/>
                <w:bCs/>
                <w:caps/>
                <w:kern w:val="36"/>
                <w:sz w:val="22"/>
                <w:szCs w:val="22"/>
              </w:rPr>
            </w:pPr>
            <w:r w:rsidRPr="00205DCE">
              <w:rPr>
                <w:rFonts w:ascii="Arial" w:eastAsia="Times New Roman" w:hAnsi="Arial"/>
                <w:bCs/>
                <w:kern w:val="36"/>
                <w:sz w:val="22"/>
                <w:szCs w:val="22"/>
              </w:rPr>
              <w:t>Cortex</w:t>
            </w:r>
          </w:p>
        </w:tc>
        <w:tc>
          <w:tcPr>
            <w:tcW w:w="1162" w:type="dxa"/>
          </w:tcPr>
          <w:p w14:paraId="2DA2A14B" w14:textId="1562B05A" w:rsidR="00E52C67" w:rsidRPr="00205DCE" w:rsidRDefault="00517071" w:rsidP="00442760">
            <w:pPr>
              <w:tabs>
                <w:tab w:val="left" w:pos="3450"/>
              </w:tabs>
              <w:spacing w:line="276" w:lineRule="auto"/>
              <w:contextualSpacing/>
              <w:rPr>
                <w:rFonts w:ascii="Arial" w:hAnsi="Arial"/>
                <w:sz w:val="22"/>
                <w:szCs w:val="22"/>
              </w:rPr>
            </w:pPr>
            <w:r w:rsidRPr="00205DCE">
              <w:rPr>
                <w:rFonts w:ascii="Arial" w:hAnsi="Arial"/>
                <w:sz w:val="22"/>
                <w:szCs w:val="22"/>
              </w:rPr>
              <w:t>2</w:t>
            </w:r>
            <w:r w:rsidR="00F06CFA" w:rsidRPr="00205DCE">
              <w:rPr>
                <w:rFonts w:ascii="Arial" w:hAnsi="Arial"/>
                <w:sz w:val="22"/>
                <w:szCs w:val="22"/>
              </w:rPr>
              <w:t>0 szt.</w:t>
            </w:r>
          </w:p>
        </w:tc>
        <w:tc>
          <w:tcPr>
            <w:tcW w:w="1681" w:type="dxa"/>
          </w:tcPr>
          <w:p w14:paraId="53128CE4" w14:textId="77777777" w:rsidR="00E52C67" w:rsidRPr="00205DCE" w:rsidRDefault="00E52C67" w:rsidP="00442760">
            <w:pPr>
              <w:tabs>
                <w:tab w:val="left" w:pos="3450"/>
              </w:tabs>
              <w:spacing w:line="276" w:lineRule="auto"/>
              <w:contextualSpacing/>
              <w:rPr>
                <w:rFonts w:ascii="Arial" w:hAnsi="Arial"/>
                <w:sz w:val="22"/>
                <w:szCs w:val="22"/>
              </w:rPr>
            </w:pPr>
          </w:p>
        </w:tc>
        <w:tc>
          <w:tcPr>
            <w:tcW w:w="0" w:type="auto"/>
          </w:tcPr>
          <w:p w14:paraId="09B3EE15" w14:textId="77777777" w:rsidR="00E52C67" w:rsidRPr="00205DCE" w:rsidRDefault="00E52C67" w:rsidP="00442760">
            <w:pPr>
              <w:tabs>
                <w:tab w:val="left" w:pos="3450"/>
              </w:tabs>
              <w:spacing w:line="276" w:lineRule="auto"/>
              <w:contextualSpacing/>
              <w:rPr>
                <w:rFonts w:ascii="Arial" w:hAnsi="Arial"/>
                <w:sz w:val="22"/>
                <w:szCs w:val="22"/>
              </w:rPr>
            </w:pPr>
          </w:p>
        </w:tc>
      </w:tr>
      <w:tr w:rsidR="00E52C67" w:rsidRPr="00205DCE" w14:paraId="5A0987EF" w14:textId="77777777" w:rsidTr="002F697F">
        <w:trPr>
          <w:trHeight w:val="415"/>
        </w:trPr>
        <w:tc>
          <w:tcPr>
            <w:tcW w:w="0" w:type="auto"/>
          </w:tcPr>
          <w:p w14:paraId="5C7C552B" w14:textId="77777777" w:rsidR="00E52C67" w:rsidRPr="00205DCE" w:rsidRDefault="00E52C67" w:rsidP="00442760">
            <w:pPr>
              <w:numPr>
                <w:ilvl w:val="0"/>
                <w:numId w:val="20"/>
              </w:numPr>
              <w:tabs>
                <w:tab w:val="left" w:pos="3450"/>
              </w:tabs>
              <w:spacing w:line="259" w:lineRule="auto"/>
              <w:contextualSpacing/>
              <w:rPr>
                <w:rFonts w:ascii="Arial" w:hAnsi="Arial"/>
                <w:sz w:val="22"/>
                <w:szCs w:val="22"/>
              </w:rPr>
            </w:pPr>
          </w:p>
        </w:tc>
        <w:tc>
          <w:tcPr>
            <w:tcW w:w="4128" w:type="dxa"/>
          </w:tcPr>
          <w:p w14:paraId="28DC41F7" w14:textId="33D8B133" w:rsidR="00E52C67" w:rsidRPr="00205DCE" w:rsidRDefault="00517071" w:rsidP="00442760">
            <w:pPr>
              <w:pStyle w:val="Nagwek1"/>
              <w:shd w:val="clear" w:color="auto" w:fill="FFFFFF"/>
              <w:spacing w:before="120" w:line="360" w:lineRule="auto"/>
              <w:rPr>
                <w:rFonts w:cs="Arial"/>
                <w:b/>
                <w:caps/>
                <w:color w:val="auto"/>
              </w:rPr>
            </w:pPr>
            <w:r w:rsidRPr="00205DCE">
              <w:rPr>
                <w:rFonts w:cs="Arial"/>
                <w:color w:val="auto"/>
              </w:rPr>
              <w:t>Geniusz Extreme</w:t>
            </w:r>
          </w:p>
        </w:tc>
        <w:tc>
          <w:tcPr>
            <w:tcW w:w="1162" w:type="dxa"/>
          </w:tcPr>
          <w:p w14:paraId="24DB776D" w14:textId="62D186BC" w:rsidR="00E52C67" w:rsidRPr="00205DCE" w:rsidRDefault="00517071" w:rsidP="00442760">
            <w:pPr>
              <w:tabs>
                <w:tab w:val="left" w:pos="3450"/>
              </w:tabs>
              <w:spacing w:line="276" w:lineRule="auto"/>
              <w:contextualSpacing/>
              <w:rPr>
                <w:rFonts w:ascii="Arial" w:hAnsi="Arial"/>
                <w:sz w:val="22"/>
                <w:szCs w:val="22"/>
              </w:rPr>
            </w:pPr>
            <w:r w:rsidRPr="00205DCE">
              <w:rPr>
                <w:rFonts w:ascii="Arial" w:hAnsi="Arial"/>
                <w:sz w:val="22"/>
                <w:szCs w:val="22"/>
              </w:rPr>
              <w:t>16</w:t>
            </w:r>
            <w:r w:rsidR="00F06CFA" w:rsidRPr="00205DCE">
              <w:rPr>
                <w:rFonts w:ascii="Arial" w:hAnsi="Arial"/>
                <w:sz w:val="22"/>
                <w:szCs w:val="22"/>
              </w:rPr>
              <w:t xml:space="preserve"> szt.</w:t>
            </w:r>
          </w:p>
        </w:tc>
        <w:tc>
          <w:tcPr>
            <w:tcW w:w="1681" w:type="dxa"/>
          </w:tcPr>
          <w:p w14:paraId="12814A25" w14:textId="77777777" w:rsidR="00E52C67" w:rsidRPr="00205DCE" w:rsidRDefault="00E52C67" w:rsidP="00442760">
            <w:pPr>
              <w:tabs>
                <w:tab w:val="left" w:pos="3450"/>
              </w:tabs>
              <w:spacing w:line="276" w:lineRule="auto"/>
              <w:contextualSpacing/>
              <w:rPr>
                <w:rFonts w:ascii="Arial" w:hAnsi="Arial"/>
                <w:sz w:val="22"/>
                <w:szCs w:val="22"/>
              </w:rPr>
            </w:pPr>
          </w:p>
        </w:tc>
        <w:tc>
          <w:tcPr>
            <w:tcW w:w="0" w:type="auto"/>
          </w:tcPr>
          <w:p w14:paraId="0506341A" w14:textId="77777777" w:rsidR="00E52C67" w:rsidRPr="00205DCE" w:rsidRDefault="00E52C67" w:rsidP="00442760">
            <w:pPr>
              <w:tabs>
                <w:tab w:val="left" w:pos="3450"/>
              </w:tabs>
              <w:spacing w:line="276" w:lineRule="auto"/>
              <w:contextualSpacing/>
              <w:rPr>
                <w:rFonts w:ascii="Arial" w:hAnsi="Arial"/>
                <w:sz w:val="22"/>
                <w:szCs w:val="22"/>
              </w:rPr>
            </w:pPr>
          </w:p>
        </w:tc>
      </w:tr>
      <w:tr w:rsidR="00E52C67" w:rsidRPr="00205DCE" w14:paraId="1532DA51" w14:textId="77777777" w:rsidTr="002F697F">
        <w:trPr>
          <w:trHeight w:val="415"/>
        </w:trPr>
        <w:tc>
          <w:tcPr>
            <w:tcW w:w="0" w:type="auto"/>
          </w:tcPr>
          <w:p w14:paraId="4FCC11D0" w14:textId="77777777" w:rsidR="00E52C67" w:rsidRPr="00205DCE" w:rsidRDefault="00E52C67" w:rsidP="00E52C67">
            <w:pPr>
              <w:numPr>
                <w:ilvl w:val="0"/>
                <w:numId w:val="20"/>
              </w:numPr>
              <w:tabs>
                <w:tab w:val="left" w:pos="3450"/>
              </w:tabs>
              <w:spacing w:after="160" w:line="259" w:lineRule="auto"/>
              <w:contextualSpacing/>
              <w:rPr>
                <w:rFonts w:ascii="Arial" w:hAnsi="Arial"/>
                <w:sz w:val="22"/>
                <w:szCs w:val="22"/>
              </w:rPr>
            </w:pPr>
          </w:p>
        </w:tc>
        <w:tc>
          <w:tcPr>
            <w:tcW w:w="4128" w:type="dxa"/>
          </w:tcPr>
          <w:p w14:paraId="62D4401D" w14:textId="1F33F36A" w:rsidR="00E52C67" w:rsidRPr="00205DCE" w:rsidRDefault="00517071" w:rsidP="002F697F">
            <w:pPr>
              <w:rPr>
                <w:rFonts w:ascii="Arial" w:eastAsia="Times New Roman" w:hAnsi="Arial"/>
                <w:sz w:val="22"/>
                <w:szCs w:val="22"/>
              </w:rPr>
            </w:pPr>
            <w:r w:rsidRPr="00205DCE">
              <w:rPr>
                <w:rFonts w:ascii="Arial" w:hAnsi="Arial"/>
                <w:sz w:val="22"/>
                <w:szCs w:val="22"/>
              </w:rPr>
              <w:t>Pentago</w:t>
            </w:r>
          </w:p>
        </w:tc>
        <w:tc>
          <w:tcPr>
            <w:tcW w:w="1162" w:type="dxa"/>
          </w:tcPr>
          <w:p w14:paraId="03AC736D" w14:textId="2B79126D" w:rsidR="00E52C67" w:rsidRPr="00205DCE" w:rsidRDefault="00517071" w:rsidP="00E52C67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sz w:val="22"/>
                <w:szCs w:val="22"/>
              </w:rPr>
            </w:pPr>
            <w:r w:rsidRPr="00205DCE">
              <w:rPr>
                <w:rFonts w:ascii="Arial" w:hAnsi="Arial"/>
                <w:sz w:val="22"/>
                <w:szCs w:val="22"/>
              </w:rPr>
              <w:t>2</w:t>
            </w:r>
            <w:r w:rsidR="00F06CFA" w:rsidRPr="00205DCE">
              <w:rPr>
                <w:rFonts w:ascii="Arial" w:hAnsi="Arial"/>
                <w:sz w:val="22"/>
                <w:szCs w:val="22"/>
              </w:rPr>
              <w:t>0 szt.</w:t>
            </w:r>
          </w:p>
        </w:tc>
        <w:tc>
          <w:tcPr>
            <w:tcW w:w="1681" w:type="dxa"/>
          </w:tcPr>
          <w:p w14:paraId="09D4DCBD" w14:textId="77777777" w:rsidR="00E52C67" w:rsidRPr="00205DCE" w:rsidRDefault="00E52C67" w:rsidP="00E52C67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sz w:val="22"/>
                <w:szCs w:val="22"/>
              </w:rPr>
            </w:pPr>
          </w:p>
        </w:tc>
        <w:tc>
          <w:tcPr>
            <w:tcW w:w="0" w:type="auto"/>
          </w:tcPr>
          <w:p w14:paraId="462504B8" w14:textId="77777777" w:rsidR="00E52C67" w:rsidRPr="00205DCE" w:rsidRDefault="00E52C67" w:rsidP="00E52C67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sz w:val="22"/>
                <w:szCs w:val="22"/>
              </w:rPr>
            </w:pPr>
          </w:p>
        </w:tc>
      </w:tr>
      <w:tr w:rsidR="00E52C67" w:rsidRPr="00205DCE" w14:paraId="18477DD7" w14:textId="77777777" w:rsidTr="002F697F">
        <w:trPr>
          <w:trHeight w:val="415"/>
        </w:trPr>
        <w:tc>
          <w:tcPr>
            <w:tcW w:w="0" w:type="auto"/>
          </w:tcPr>
          <w:p w14:paraId="53A6C619" w14:textId="77777777" w:rsidR="00E52C67" w:rsidRPr="00205DCE" w:rsidRDefault="00E52C67" w:rsidP="00E52C67">
            <w:pPr>
              <w:numPr>
                <w:ilvl w:val="0"/>
                <w:numId w:val="20"/>
              </w:numPr>
              <w:tabs>
                <w:tab w:val="left" w:pos="3450"/>
              </w:tabs>
              <w:spacing w:after="160" w:line="259" w:lineRule="auto"/>
              <w:contextualSpacing/>
              <w:rPr>
                <w:rFonts w:ascii="Arial" w:hAnsi="Arial"/>
                <w:sz w:val="22"/>
                <w:szCs w:val="22"/>
              </w:rPr>
            </w:pPr>
          </w:p>
        </w:tc>
        <w:tc>
          <w:tcPr>
            <w:tcW w:w="4128" w:type="dxa"/>
          </w:tcPr>
          <w:p w14:paraId="400A8293" w14:textId="657551B2" w:rsidR="00E52C67" w:rsidRPr="00205DCE" w:rsidRDefault="00517071" w:rsidP="00517071">
            <w:pPr>
              <w:pStyle w:val="Nagwek4"/>
              <w:shd w:val="clear" w:color="auto" w:fill="FFFFFF"/>
              <w:spacing w:before="0" w:line="360" w:lineRule="auto"/>
              <w:textAlignment w:val="baseline"/>
              <w:rPr>
                <w:rFonts w:ascii="Arial" w:hAnsi="Arial" w:cs="Arial"/>
                <w:b/>
                <w:bCs/>
                <w:i w:val="0"/>
                <w:color w:val="auto"/>
                <w:sz w:val="22"/>
                <w:szCs w:val="22"/>
              </w:rPr>
            </w:pPr>
            <w:r w:rsidRPr="00205DCE">
              <w:rPr>
                <w:rStyle w:val="Pogrubienie"/>
                <w:rFonts w:ascii="Arial" w:hAnsi="Arial" w:cs="Arial"/>
                <w:b w:val="0"/>
                <w:bCs w:val="0"/>
                <w:i w:val="0"/>
                <w:color w:val="auto"/>
                <w:sz w:val="22"/>
                <w:szCs w:val="22"/>
                <w:bdr w:val="none" w:sz="0" w:space="0" w:color="auto" w:frame="1"/>
              </w:rPr>
              <w:t>Qwirkle</w:t>
            </w:r>
          </w:p>
        </w:tc>
        <w:tc>
          <w:tcPr>
            <w:tcW w:w="1162" w:type="dxa"/>
          </w:tcPr>
          <w:p w14:paraId="6E4024E8" w14:textId="67161A9F" w:rsidR="00E52C67" w:rsidRPr="00205DCE" w:rsidRDefault="00517071" w:rsidP="00E52C67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sz w:val="22"/>
                <w:szCs w:val="22"/>
              </w:rPr>
            </w:pPr>
            <w:r w:rsidRPr="00205DCE">
              <w:rPr>
                <w:rFonts w:ascii="Arial" w:hAnsi="Arial"/>
                <w:sz w:val="22"/>
                <w:szCs w:val="22"/>
              </w:rPr>
              <w:t>2</w:t>
            </w:r>
            <w:r w:rsidR="00F06CFA" w:rsidRPr="00205DCE">
              <w:rPr>
                <w:rFonts w:ascii="Arial" w:hAnsi="Arial"/>
                <w:sz w:val="22"/>
                <w:szCs w:val="22"/>
              </w:rPr>
              <w:t>0</w:t>
            </w:r>
            <w:r w:rsidR="00E52C67" w:rsidRPr="00205DCE">
              <w:rPr>
                <w:rFonts w:ascii="Arial" w:hAnsi="Arial"/>
                <w:sz w:val="22"/>
                <w:szCs w:val="22"/>
              </w:rPr>
              <w:t xml:space="preserve"> szt.</w:t>
            </w:r>
          </w:p>
        </w:tc>
        <w:tc>
          <w:tcPr>
            <w:tcW w:w="1681" w:type="dxa"/>
          </w:tcPr>
          <w:p w14:paraId="2DD4BA84" w14:textId="77777777" w:rsidR="00E52C67" w:rsidRPr="00205DCE" w:rsidRDefault="00E52C67" w:rsidP="00E52C67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sz w:val="22"/>
                <w:szCs w:val="22"/>
              </w:rPr>
            </w:pPr>
          </w:p>
        </w:tc>
        <w:tc>
          <w:tcPr>
            <w:tcW w:w="0" w:type="auto"/>
          </w:tcPr>
          <w:p w14:paraId="55041286" w14:textId="77777777" w:rsidR="00E52C67" w:rsidRPr="00205DCE" w:rsidRDefault="00E52C67" w:rsidP="00E52C67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sz w:val="22"/>
                <w:szCs w:val="22"/>
              </w:rPr>
            </w:pPr>
          </w:p>
        </w:tc>
      </w:tr>
      <w:tr w:rsidR="00E52C67" w:rsidRPr="00205DCE" w14:paraId="64261B19" w14:textId="77777777" w:rsidTr="002F697F">
        <w:trPr>
          <w:trHeight w:val="382"/>
        </w:trPr>
        <w:tc>
          <w:tcPr>
            <w:tcW w:w="0" w:type="auto"/>
          </w:tcPr>
          <w:p w14:paraId="58942833" w14:textId="77777777" w:rsidR="00E52C67" w:rsidRPr="00205DCE" w:rsidRDefault="00E52C67" w:rsidP="00E52C67">
            <w:pPr>
              <w:numPr>
                <w:ilvl w:val="0"/>
                <w:numId w:val="20"/>
              </w:numPr>
              <w:tabs>
                <w:tab w:val="left" w:pos="3450"/>
              </w:tabs>
              <w:spacing w:after="160" w:line="259" w:lineRule="auto"/>
              <w:contextualSpacing/>
              <w:rPr>
                <w:rFonts w:ascii="Arial" w:hAnsi="Arial"/>
                <w:sz w:val="22"/>
                <w:szCs w:val="22"/>
              </w:rPr>
            </w:pPr>
          </w:p>
        </w:tc>
        <w:tc>
          <w:tcPr>
            <w:tcW w:w="4128" w:type="dxa"/>
          </w:tcPr>
          <w:p w14:paraId="46D710DB" w14:textId="0F2CE9A8" w:rsidR="00E52C67" w:rsidRPr="00205DCE" w:rsidRDefault="00517071" w:rsidP="00F06CFA">
            <w:pPr>
              <w:rPr>
                <w:rFonts w:ascii="Arial" w:eastAsia="Times New Roman" w:hAnsi="Arial"/>
                <w:sz w:val="22"/>
                <w:szCs w:val="22"/>
              </w:rPr>
            </w:pPr>
            <w:r w:rsidRPr="00205DCE">
              <w:rPr>
                <w:rFonts w:ascii="Arial" w:hAnsi="Arial"/>
                <w:sz w:val="22"/>
                <w:szCs w:val="22"/>
                <w:shd w:val="clear" w:color="auto" w:fill="FFFFFF"/>
              </w:rPr>
              <w:t>TANTRIX ZESTAW GIER</w:t>
            </w:r>
            <w:r w:rsidRPr="00205DCE">
              <w:rPr>
                <w:rFonts w:ascii="Arial" w:hAnsi="Arial"/>
                <w:sz w:val="22"/>
                <w:szCs w:val="22"/>
              </w:rPr>
              <w:br/>
            </w:r>
            <w:r w:rsidRPr="00205DCE">
              <w:rPr>
                <w:rFonts w:ascii="Arial" w:hAnsi="Arial"/>
                <w:sz w:val="22"/>
                <w:szCs w:val="22"/>
                <w:shd w:val="clear" w:color="auto" w:fill="FFFFFF"/>
              </w:rPr>
              <w:t>Gra logiczno-strategiczna</w:t>
            </w:r>
          </w:p>
        </w:tc>
        <w:tc>
          <w:tcPr>
            <w:tcW w:w="1162" w:type="dxa"/>
          </w:tcPr>
          <w:p w14:paraId="43AE83B7" w14:textId="3621D950" w:rsidR="00E52C67" w:rsidRPr="00205DCE" w:rsidRDefault="00F06CFA" w:rsidP="00E52C67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sz w:val="22"/>
                <w:szCs w:val="22"/>
              </w:rPr>
            </w:pPr>
            <w:r w:rsidRPr="00205DCE">
              <w:rPr>
                <w:rFonts w:ascii="Arial" w:hAnsi="Arial"/>
                <w:sz w:val="22"/>
                <w:szCs w:val="22"/>
              </w:rPr>
              <w:t>30 szt.</w:t>
            </w:r>
          </w:p>
        </w:tc>
        <w:tc>
          <w:tcPr>
            <w:tcW w:w="1681" w:type="dxa"/>
          </w:tcPr>
          <w:p w14:paraId="18FFDB60" w14:textId="77777777" w:rsidR="00E52C67" w:rsidRPr="00205DCE" w:rsidRDefault="00E52C67" w:rsidP="00E52C67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sz w:val="22"/>
                <w:szCs w:val="22"/>
              </w:rPr>
            </w:pPr>
          </w:p>
        </w:tc>
        <w:tc>
          <w:tcPr>
            <w:tcW w:w="0" w:type="auto"/>
          </w:tcPr>
          <w:p w14:paraId="2A8FA7D3" w14:textId="77777777" w:rsidR="00E52C67" w:rsidRPr="00205DCE" w:rsidRDefault="00E52C67" w:rsidP="00E52C67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sz w:val="22"/>
                <w:szCs w:val="22"/>
              </w:rPr>
            </w:pPr>
          </w:p>
        </w:tc>
      </w:tr>
      <w:tr w:rsidR="00517071" w:rsidRPr="00205DCE" w14:paraId="5E4CF4AD" w14:textId="77777777" w:rsidTr="002F697F">
        <w:trPr>
          <w:trHeight w:val="382"/>
        </w:trPr>
        <w:tc>
          <w:tcPr>
            <w:tcW w:w="0" w:type="auto"/>
          </w:tcPr>
          <w:p w14:paraId="44FB5DC6" w14:textId="77777777" w:rsidR="00517071" w:rsidRPr="00205DCE" w:rsidRDefault="00517071" w:rsidP="00E52C67">
            <w:pPr>
              <w:numPr>
                <w:ilvl w:val="0"/>
                <w:numId w:val="20"/>
              </w:numPr>
              <w:tabs>
                <w:tab w:val="left" w:pos="3450"/>
              </w:tabs>
              <w:spacing w:after="160" w:line="259" w:lineRule="auto"/>
              <w:contextualSpacing/>
              <w:rPr>
                <w:rFonts w:ascii="Arial" w:hAnsi="Arial"/>
                <w:sz w:val="22"/>
                <w:szCs w:val="22"/>
              </w:rPr>
            </w:pPr>
          </w:p>
        </w:tc>
        <w:tc>
          <w:tcPr>
            <w:tcW w:w="4128" w:type="dxa"/>
          </w:tcPr>
          <w:p w14:paraId="7A4946E6" w14:textId="12366043" w:rsidR="00517071" w:rsidRPr="00205DCE" w:rsidRDefault="00517071" w:rsidP="00F06CFA">
            <w:pPr>
              <w:rPr>
                <w:rFonts w:ascii="Arial" w:hAnsi="Arial"/>
                <w:sz w:val="22"/>
                <w:szCs w:val="22"/>
                <w:shd w:val="clear" w:color="auto" w:fill="FFFFFF"/>
              </w:rPr>
            </w:pPr>
            <w:r w:rsidRPr="00205DCE">
              <w:rPr>
                <w:rFonts w:ascii="Arial" w:hAnsi="Arial"/>
                <w:sz w:val="22"/>
                <w:szCs w:val="22"/>
                <w:shd w:val="clear" w:color="auto" w:fill="FFFFFF"/>
              </w:rPr>
              <w:t>Dawaj 2 (gra karciana)</w:t>
            </w:r>
          </w:p>
        </w:tc>
        <w:tc>
          <w:tcPr>
            <w:tcW w:w="1162" w:type="dxa"/>
          </w:tcPr>
          <w:p w14:paraId="6831DAD1" w14:textId="69A739E8" w:rsidR="00517071" w:rsidRPr="00205DCE" w:rsidRDefault="00517071" w:rsidP="00E52C67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sz w:val="22"/>
                <w:szCs w:val="22"/>
              </w:rPr>
            </w:pPr>
            <w:r w:rsidRPr="00205DCE">
              <w:rPr>
                <w:rFonts w:ascii="Arial" w:hAnsi="Arial"/>
                <w:sz w:val="22"/>
                <w:szCs w:val="22"/>
              </w:rPr>
              <w:t>20 szt.</w:t>
            </w:r>
          </w:p>
        </w:tc>
        <w:tc>
          <w:tcPr>
            <w:tcW w:w="1681" w:type="dxa"/>
          </w:tcPr>
          <w:p w14:paraId="5BA4681B" w14:textId="77777777" w:rsidR="00517071" w:rsidRPr="00205DCE" w:rsidRDefault="00517071" w:rsidP="00E52C67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sz w:val="22"/>
                <w:szCs w:val="22"/>
              </w:rPr>
            </w:pPr>
          </w:p>
        </w:tc>
        <w:tc>
          <w:tcPr>
            <w:tcW w:w="0" w:type="auto"/>
          </w:tcPr>
          <w:p w14:paraId="4D3AA807" w14:textId="77777777" w:rsidR="00517071" w:rsidRPr="00205DCE" w:rsidRDefault="00517071" w:rsidP="00E52C67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sz w:val="22"/>
                <w:szCs w:val="22"/>
              </w:rPr>
            </w:pPr>
          </w:p>
        </w:tc>
      </w:tr>
      <w:tr w:rsidR="00517071" w:rsidRPr="00205DCE" w14:paraId="22066A44" w14:textId="77777777" w:rsidTr="002F697F">
        <w:trPr>
          <w:trHeight w:val="382"/>
        </w:trPr>
        <w:tc>
          <w:tcPr>
            <w:tcW w:w="0" w:type="auto"/>
          </w:tcPr>
          <w:p w14:paraId="1EC7A064" w14:textId="77777777" w:rsidR="00517071" w:rsidRPr="00205DCE" w:rsidRDefault="00517071" w:rsidP="00E52C67">
            <w:pPr>
              <w:numPr>
                <w:ilvl w:val="0"/>
                <w:numId w:val="20"/>
              </w:numPr>
              <w:tabs>
                <w:tab w:val="left" w:pos="3450"/>
              </w:tabs>
              <w:spacing w:after="160" w:line="259" w:lineRule="auto"/>
              <w:contextualSpacing/>
              <w:rPr>
                <w:rFonts w:ascii="Arial" w:hAnsi="Arial"/>
                <w:sz w:val="22"/>
                <w:szCs w:val="22"/>
              </w:rPr>
            </w:pPr>
          </w:p>
        </w:tc>
        <w:tc>
          <w:tcPr>
            <w:tcW w:w="4128" w:type="dxa"/>
          </w:tcPr>
          <w:p w14:paraId="6B60EC46" w14:textId="3F7F8EAA" w:rsidR="00517071" w:rsidRPr="00205DCE" w:rsidRDefault="00517071" w:rsidP="00F06CFA">
            <w:pPr>
              <w:rPr>
                <w:rFonts w:ascii="Arial" w:hAnsi="Arial"/>
                <w:sz w:val="22"/>
                <w:szCs w:val="22"/>
                <w:shd w:val="clear" w:color="auto" w:fill="FFFFFF"/>
              </w:rPr>
            </w:pPr>
            <w:r w:rsidRPr="00205DCE">
              <w:rPr>
                <w:rFonts w:ascii="Arial" w:hAnsi="Arial"/>
                <w:sz w:val="22"/>
                <w:szCs w:val="22"/>
                <w:shd w:val="clear" w:color="auto" w:fill="FFFFFF"/>
              </w:rPr>
              <w:t>GeoMag – Klocki magnetyczne MasterBox</w:t>
            </w:r>
          </w:p>
        </w:tc>
        <w:tc>
          <w:tcPr>
            <w:tcW w:w="1162" w:type="dxa"/>
          </w:tcPr>
          <w:p w14:paraId="0055325E" w14:textId="278D3121" w:rsidR="00517071" w:rsidRPr="00205DCE" w:rsidRDefault="00205DCE" w:rsidP="00E52C67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sz w:val="22"/>
                <w:szCs w:val="22"/>
              </w:rPr>
            </w:pPr>
            <w:r w:rsidRPr="00205DCE">
              <w:rPr>
                <w:rFonts w:ascii="Arial" w:hAnsi="Arial"/>
                <w:sz w:val="22"/>
                <w:szCs w:val="22"/>
              </w:rPr>
              <w:t>10 op.</w:t>
            </w:r>
          </w:p>
        </w:tc>
        <w:tc>
          <w:tcPr>
            <w:tcW w:w="1681" w:type="dxa"/>
          </w:tcPr>
          <w:p w14:paraId="5F79FA37" w14:textId="77777777" w:rsidR="00517071" w:rsidRPr="00205DCE" w:rsidRDefault="00517071" w:rsidP="00E52C67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sz w:val="22"/>
                <w:szCs w:val="22"/>
              </w:rPr>
            </w:pPr>
          </w:p>
        </w:tc>
        <w:tc>
          <w:tcPr>
            <w:tcW w:w="0" w:type="auto"/>
          </w:tcPr>
          <w:p w14:paraId="6581076A" w14:textId="77777777" w:rsidR="00517071" w:rsidRPr="00205DCE" w:rsidRDefault="00517071" w:rsidP="00E52C67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sz w:val="22"/>
                <w:szCs w:val="22"/>
              </w:rPr>
            </w:pPr>
          </w:p>
        </w:tc>
      </w:tr>
      <w:tr w:rsidR="00517071" w:rsidRPr="00205DCE" w14:paraId="7B30DCC3" w14:textId="77777777" w:rsidTr="002F697F">
        <w:trPr>
          <w:trHeight w:val="382"/>
        </w:trPr>
        <w:tc>
          <w:tcPr>
            <w:tcW w:w="0" w:type="auto"/>
          </w:tcPr>
          <w:p w14:paraId="24B76832" w14:textId="77777777" w:rsidR="00517071" w:rsidRPr="00205DCE" w:rsidRDefault="00517071" w:rsidP="00E52C67">
            <w:pPr>
              <w:numPr>
                <w:ilvl w:val="0"/>
                <w:numId w:val="20"/>
              </w:numPr>
              <w:tabs>
                <w:tab w:val="left" w:pos="3450"/>
              </w:tabs>
              <w:spacing w:after="160" w:line="259" w:lineRule="auto"/>
              <w:contextualSpacing/>
              <w:rPr>
                <w:rFonts w:ascii="Arial" w:hAnsi="Arial"/>
                <w:sz w:val="22"/>
                <w:szCs w:val="22"/>
              </w:rPr>
            </w:pPr>
          </w:p>
        </w:tc>
        <w:tc>
          <w:tcPr>
            <w:tcW w:w="4128" w:type="dxa"/>
          </w:tcPr>
          <w:p w14:paraId="2B24FC1D" w14:textId="28C303C0" w:rsidR="00517071" w:rsidRPr="00205DCE" w:rsidRDefault="00205DCE" w:rsidP="00F06CFA">
            <w:pPr>
              <w:rPr>
                <w:rFonts w:ascii="Arial" w:hAnsi="Arial"/>
                <w:sz w:val="22"/>
                <w:szCs w:val="22"/>
                <w:shd w:val="clear" w:color="auto" w:fill="FFFFFF"/>
              </w:rPr>
            </w:pPr>
            <w:r w:rsidRPr="00205DCE">
              <w:rPr>
                <w:rFonts w:ascii="Arial" w:hAnsi="Arial"/>
                <w:sz w:val="22"/>
                <w:szCs w:val="22"/>
              </w:rPr>
              <w:t>Zestawy kostek Rubika sześciennych 2x2x2 oraz 3x3x3</w:t>
            </w:r>
          </w:p>
        </w:tc>
        <w:tc>
          <w:tcPr>
            <w:tcW w:w="1162" w:type="dxa"/>
          </w:tcPr>
          <w:p w14:paraId="44E8B5FB" w14:textId="11A942DF" w:rsidR="00517071" w:rsidRPr="00205DCE" w:rsidRDefault="00205DCE" w:rsidP="00E52C67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sz w:val="22"/>
                <w:szCs w:val="22"/>
              </w:rPr>
            </w:pPr>
            <w:r w:rsidRPr="00205DCE">
              <w:rPr>
                <w:rFonts w:ascii="Arial" w:hAnsi="Arial"/>
                <w:sz w:val="22"/>
                <w:szCs w:val="22"/>
              </w:rPr>
              <w:t>20</w:t>
            </w:r>
          </w:p>
        </w:tc>
        <w:tc>
          <w:tcPr>
            <w:tcW w:w="1681" w:type="dxa"/>
          </w:tcPr>
          <w:p w14:paraId="2E9A4908" w14:textId="77777777" w:rsidR="00517071" w:rsidRPr="00205DCE" w:rsidRDefault="00517071" w:rsidP="00E52C67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sz w:val="22"/>
                <w:szCs w:val="22"/>
              </w:rPr>
            </w:pPr>
          </w:p>
        </w:tc>
        <w:tc>
          <w:tcPr>
            <w:tcW w:w="0" w:type="auto"/>
          </w:tcPr>
          <w:p w14:paraId="6FF0927E" w14:textId="77777777" w:rsidR="00517071" w:rsidRPr="00205DCE" w:rsidRDefault="00517071" w:rsidP="00E52C67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sz w:val="22"/>
                <w:szCs w:val="22"/>
              </w:rPr>
            </w:pPr>
          </w:p>
        </w:tc>
      </w:tr>
      <w:tr w:rsidR="00517071" w:rsidRPr="00205DCE" w14:paraId="0FB71F3B" w14:textId="77777777" w:rsidTr="002F697F">
        <w:trPr>
          <w:trHeight w:val="382"/>
        </w:trPr>
        <w:tc>
          <w:tcPr>
            <w:tcW w:w="0" w:type="auto"/>
          </w:tcPr>
          <w:p w14:paraId="36C1DCBD" w14:textId="77777777" w:rsidR="00517071" w:rsidRPr="00205DCE" w:rsidRDefault="00517071" w:rsidP="00E52C67">
            <w:pPr>
              <w:numPr>
                <w:ilvl w:val="0"/>
                <w:numId w:val="20"/>
              </w:numPr>
              <w:tabs>
                <w:tab w:val="left" w:pos="3450"/>
              </w:tabs>
              <w:spacing w:after="160" w:line="259" w:lineRule="auto"/>
              <w:contextualSpacing/>
              <w:rPr>
                <w:rFonts w:ascii="Arial" w:hAnsi="Arial"/>
                <w:sz w:val="22"/>
                <w:szCs w:val="22"/>
              </w:rPr>
            </w:pPr>
          </w:p>
        </w:tc>
        <w:tc>
          <w:tcPr>
            <w:tcW w:w="4128" w:type="dxa"/>
          </w:tcPr>
          <w:p w14:paraId="7737A531" w14:textId="77777777" w:rsidR="00205DCE" w:rsidRPr="00205DCE" w:rsidRDefault="00205DCE" w:rsidP="00205DCE">
            <w:pPr>
              <w:rPr>
                <w:rFonts w:ascii="Arial" w:hAnsi="Arial"/>
                <w:sz w:val="22"/>
                <w:szCs w:val="22"/>
              </w:rPr>
            </w:pPr>
            <w:r w:rsidRPr="00205DCE">
              <w:rPr>
                <w:rFonts w:ascii="Arial" w:hAnsi="Arial"/>
                <w:sz w:val="22"/>
                <w:szCs w:val="22"/>
              </w:rPr>
              <w:t>Magnetyczne sześcienne</w:t>
            </w:r>
          </w:p>
          <w:p w14:paraId="463E00BF" w14:textId="613F85B5" w:rsidR="00517071" w:rsidRPr="00205DCE" w:rsidRDefault="00205DCE" w:rsidP="00205DCE">
            <w:pPr>
              <w:rPr>
                <w:rFonts w:ascii="Arial" w:hAnsi="Arial"/>
                <w:sz w:val="22"/>
                <w:szCs w:val="22"/>
              </w:rPr>
            </w:pPr>
            <w:r w:rsidRPr="00205DCE">
              <w:rPr>
                <w:rFonts w:ascii="Arial" w:hAnsi="Arial"/>
                <w:sz w:val="22"/>
                <w:szCs w:val="22"/>
              </w:rPr>
              <w:t>kostki Rubika wymiary 5x5x5</w:t>
            </w:r>
          </w:p>
        </w:tc>
        <w:tc>
          <w:tcPr>
            <w:tcW w:w="1162" w:type="dxa"/>
          </w:tcPr>
          <w:p w14:paraId="53AF812B" w14:textId="63591342" w:rsidR="00517071" w:rsidRPr="00205DCE" w:rsidRDefault="00205DCE" w:rsidP="00E52C67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sz w:val="22"/>
                <w:szCs w:val="22"/>
              </w:rPr>
            </w:pPr>
            <w:r w:rsidRPr="00205DCE">
              <w:rPr>
                <w:rFonts w:ascii="Arial" w:hAnsi="Arial"/>
                <w:sz w:val="22"/>
                <w:szCs w:val="22"/>
              </w:rPr>
              <w:t>10</w:t>
            </w:r>
          </w:p>
        </w:tc>
        <w:tc>
          <w:tcPr>
            <w:tcW w:w="1681" w:type="dxa"/>
          </w:tcPr>
          <w:p w14:paraId="0EFB2A09" w14:textId="77777777" w:rsidR="00517071" w:rsidRPr="00205DCE" w:rsidRDefault="00517071" w:rsidP="00E52C67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sz w:val="22"/>
                <w:szCs w:val="22"/>
              </w:rPr>
            </w:pPr>
          </w:p>
        </w:tc>
        <w:tc>
          <w:tcPr>
            <w:tcW w:w="0" w:type="auto"/>
          </w:tcPr>
          <w:p w14:paraId="548865D2" w14:textId="77777777" w:rsidR="00517071" w:rsidRPr="00205DCE" w:rsidRDefault="00517071" w:rsidP="00E52C67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sz w:val="22"/>
                <w:szCs w:val="22"/>
              </w:rPr>
            </w:pPr>
          </w:p>
        </w:tc>
      </w:tr>
      <w:tr w:rsidR="00E52C67" w:rsidRPr="00205DCE" w14:paraId="4C686A9B" w14:textId="77777777" w:rsidTr="002F697F">
        <w:trPr>
          <w:trHeight w:val="415"/>
        </w:trPr>
        <w:tc>
          <w:tcPr>
            <w:tcW w:w="0" w:type="auto"/>
          </w:tcPr>
          <w:p w14:paraId="7E18A3B0" w14:textId="79CD8417" w:rsidR="00E52C67" w:rsidRPr="00205DCE" w:rsidRDefault="00205DCE" w:rsidP="002F697F">
            <w:pPr>
              <w:tabs>
                <w:tab w:val="left" w:pos="3450"/>
              </w:tabs>
              <w:spacing w:after="160" w:line="259" w:lineRule="auto"/>
              <w:contextualSpacing/>
              <w:rPr>
                <w:rFonts w:ascii="Arial" w:hAnsi="Arial"/>
                <w:sz w:val="22"/>
                <w:szCs w:val="22"/>
              </w:rPr>
            </w:pPr>
            <w:r w:rsidRPr="00205DCE">
              <w:rPr>
                <w:rFonts w:ascii="Arial" w:hAnsi="Arial"/>
                <w:sz w:val="22"/>
                <w:szCs w:val="22"/>
              </w:rPr>
              <w:t>17.</w:t>
            </w:r>
          </w:p>
        </w:tc>
        <w:tc>
          <w:tcPr>
            <w:tcW w:w="4128" w:type="dxa"/>
          </w:tcPr>
          <w:p w14:paraId="124C901A" w14:textId="30A89FE9" w:rsidR="00E52C67" w:rsidRPr="00205DCE" w:rsidRDefault="00205DCE" w:rsidP="00E52C67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bCs/>
                <w:sz w:val="22"/>
                <w:szCs w:val="22"/>
              </w:rPr>
            </w:pPr>
            <w:r w:rsidRPr="00205DCE">
              <w:rPr>
                <w:rFonts w:ascii="Arial" w:hAnsi="Arial"/>
                <w:sz w:val="22"/>
                <w:szCs w:val="22"/>
              </w:rPr>
              <w:t>Kostka 3x3x3 megaminx kostka 3x3 speed cube</w:t>
            </w:r>
          </w:p>
        </w:tc>
        <w:tc>
          <w:tcPr>
            <w:tcW w:w="1162" w:type="dxa"/>
          </w:tcPr>
          <w:p w14:paraId="1E40DDFC" w14:textId="3D5FAD62" w:rsidR="00E52C67" w:rsidRPr="00205DCE" w:rsidRDefault="00205DCE" w:rsidP="00E52C67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sz w:val="22"/>
                <w:szCs w:val="22"/>
              </w:rPr>
            </w:pPr>
            <w:r w:rsidRPr="00205DCE">
              <w:rPr>
                <w:rFonts w:ascii="Arial" w:hAnsi="Arial"/>
                <w:sz w:val="22"/>
                <w:szCs w:val="22"/>
              </w:rPr>
              <w:t>1</w:t>
            </w:r>
            <w:r w:rsidR="00F06CFA" w:rsidRPr="00205DCE">
              <w:rPr>
                <w:rFonts w:ascii="Arial" w:hAnsi="Arial"/>
                <w:sz w:val="22"/>
                <w:szCs w:val="22"/>
              </w:rPr>
              <w:t>0 szt.</w:t>
            </w:r>
          </w:p>
        </w:tc>
        <w:tc>
          <w:tcPr>
            <w:tcW w:w="1681" w:type="dxa"/>
          </w:tcPr>
          <w:p w14:paraId="3990CA4A" w14:textId="77777777" w:rsidR="00E52C67" w:rsidRPr="00205DCE" w:rsidRDefault="00E52C67" w:rsidP="00E52C67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sz w:val="22"/>
                <w:szCs w:val="22"/>
              </w:rPr>
            </w:pPr>
          </w:p>
        </w:tc>
        <w:tc>
          <w:tcPr>
            <w:tcW w:w="0" w:type="auto"/>
          </w:tcPr>
          <w:p w14:paraId="02AD4623" w14:textId="77777777" w:rsidR="00E52C67" w:rsidRPr="00205DCE" w:rsidRDefault="00E52C67" w:rsidP="00E52C67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sz w:val="22"/>
                <w:szCs w:val="22"/>
              </w:rPr>
            </w:pPr>
          </w:p>
        </w:tc>
      </w:tr>
      <w:tr w:rsidR="00F06CFA" w:rsidRPr="00205DCE" w14:paraId="4B42D8F7" w14:textId="77777777" w:rsidTr="002F697F">
        <w:trPr>
          <w:trHeight w:val="415"/>
        </w:trPr>
        <w:tc>
          <w:tcPr>
            <w:tcW w:w="0" w:type="auto"/>
          </w:tcPr>
          <w:p w14:paraId="63653331" w14:textId="051FB589" w:rsidR="00F06CFA" w:rsidRPr="00205DCE" w:rsidRDefault="00205DCE" w:rsidP="002F697F">
            <w:pPr>
              <w:tabs>
                <w:tab w:val="left" w:pos="3450"/>
              </w:tabs>
              <w:spacing w:after="160" w:line="259" w:lineRule="auto"/>
              <w:contextualSpacing/>
              <w:rPr>
                <w:rFonts w:ascii="Arial" w:hAnsi="Arial"/>
                <w:sz w:val="22"/>
                <w:szCs w:val="22"/>
              </w:rPr>
            </w:pPr>
            <w:r w:rsidRPr="00205DCE">
              <w:rPr>
                <w:rFonts w:ascii="Arial" w:hAnsi="Arial"/>
                <w:sz w:val="22"/>
                <w:szCs w:val="22"/>
              </w:rPr>
              <w:t>18.</w:t>
            </w:r>
          </w:p>
        </w:tc>
        <w:tc>
          <w:tcPr>
            <w:tcW w:w="4128" w:type="dxa"/>
          </w:tcPr>
          <w:p w14:paraId="3C69CE72" w14:textId="403FA020" w:rsidR="00F06CFA" w:rsidRPr="00205DCE" w:rsidRDefault="00205DCE" w:rsidP="00205DCE">
            <w:pPr>
              <w:rPr>
                <w:rFonts w:ascii="Arial" w:eastAsia="Times New Roman" w:hAnsi="Arial"/>
                <w:sz w:val="22"/>
                <w:szCs w:val="22"/>
              </w:rPr>
            </w:pPr>
            <w:r w:rsidRPr="00205DCE">
              <w:rPr>
                <w:rFonts w:ascii="Arial" w:eastAsia="Times New Roman" w:hAnsi="Arial"/>
                <w:sz w:val="22"/>
                <w:szCs w:val="22"/>
              </w:rPr>
              <w:t>Supercolor 114 elementów - Ekologiczny zestaw magnetyczny</w:t>
            </w:r>
          </w:p>
        </w:tc>
        <w:tc>
          <w:tcPr>
            <w:tcW w:w="1162" w:type="dxa"/>
          </w:tcPr>
          <w:p w14:paraId="4221B79E" w14:textId="02FD7EF2" w:rsidR="00F06CFA" w:rsidRPr="00205DCE" w:rsidRDefault="00205DCE" w:rsidP="00E52C67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sz w:val="22"/>
                <w:szCs w:val="22"/>
              </w:rPr>
            </w:pPr>
            <w:r w:rsidRPr="00205DCE">
              <w:rPr>
                <w:rFonts w:ascii="Arial" w:hAnsi="Arial"/>
                <w:sz w:val="22"/>
                <w:szCs w:val="22"/>
              </w:rPr>
              <w:t>5 op.</w:t>
            </w:r>
          </w:p>
        </w:tc>
        <w:tc>
          <w:tcPr>
            <w:tcW w:w="1681" w:type="dxa"/>
          </w:tcPr>
          <w:p w14:paraId="228DF7D3" w14:textId="77777777" w:rsidR="00F06CFA" w:rsidRPr="00205DCE" w:rsidRDefault="00F06CFA" w:rsidP="00E52C67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sz w:val="22"/>
                <w:szCs w:val="22"/>
              </w:rPr>
            </w:pPr>
          </w:p>
        </w:tc>
        <w:tc>
          <w:tcPr>
            <w:tcW w:w="0" w:type="auto"/>
          </w:tcPr>
          <w:p w14:paraId="3B6921CF" w14:textId="77777777" w:rsidR="00F06CFA" w:rsidRPr="00205DCE" w:rsidRDefault="00F06CFA" w:rsidP="00E52C67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sz w:val="22"/>
                <w:szCs w:val="22"/>
              </w:rPr>
            </w:pPr>
          </w:p>
        </w:tc>
      </w:tr>
      <w:tr w:rsidR="00F06CFA" w:rsidRPr="00205DCE" w14:paraId="035F52A6" w14:textId="77777777" w:rsidTr="002F697F">
        <w:trPr>
          <w:trHeight w:val="415"/>
        </w:trPr>
        <w:tc>
          <w:tcPr>
            <w:tcW w:w="0" w:type="auto"/>
          </w:tcPr>
          <w:p w14:paraId="4DB5FCB3" w14:textId="00818BE9" w:rsidR="00F06CFA" w:rsidRPr="00205DCE" w:rsidRDefault="00205DCE" w:rsidP="002F697F">
            <w:pPr>
              <w:tabs>
                <w:tab w:val="left" w:pos="3450"/>
              </w:tabs>
              <w:spacing w:after="160" w:line="259" w:lineRule="auto"/>
              <w:contextualSpacing/>
              <w:rPr>
                <w:rFonts w:ascii="Arial" w:hAnsi="Arial"/>
                <w:sz w:val="22"/>
                <w:szCs w:val="22"/>
              </w:rPr>
            </w:pPr>
            <w:r w:rsidRPr="00205DCE">
              <w:rPr>
                <w:rFonts w:ascii="Arial" w:hAnsi="Arial"/>
                <w:sz w:val="22"/>
                <w:szCs w:val="22"/>
              </w:rPr>
              <w:t>19.</w:t>
            </w:r>
          </w:p>
        </w:tc>
        <w:tc>
          <w:tcPr>
            <w:tcW w:w="4128" w:type="dxa"/>
          </w:tcPr>
          <w:p w14:paraId="715A0B08" w14:textId="77777777" w:rsidR="00205DCE" w:rsidRPr="00205DCE" w:rsidRDefault="00205DCE" w:rsidP="00205DCE">
            <w:pPr>
              <w:rPr>
                <w:rFonts w:ascii="Arial" w:eastAsia="Times New Roman" w:hAnsi="Arial"/>
                <w:sz w:val="22"/>
                <w:szCs w:val="22"/>
              </w:rPr>
            </w:pPr>
            <w:r w:rsidRPr="00205DCE">
              <w:rPr>
                <w:rFonts w:ascii="Arial" w:eastAsia="Times New Roman" w:hAnsi="Arial"/>
                <w:sz w:val="22"/>
                <w:szCs w:val="22"/>
              </w:rPr>
              <w:t xml:space="preserve">Logic cards </w:t>
            </w:r>
          </w:p>
          <w:p w14:paraId="59AC2ED3" w14:textId="1530EBF5" w:rsidR="00F06CFA" w:rsidRPr="00205DCE" w:rsidRDefault="00205DCE" w:rsidP="00205DCE">
            <w:pPr>
              <w:rPr>
                <w:rFonts w:ascii="Arial" w:eastAsia="Times New Roman" w:hAnsi="Arial"/>
                <w:sz w:val="22"/>
                <w:szCs w:val="22"/>
              </w:rPr>
            </w:pPr>
            <w:r w:rsidRPr="00205DCE">
              <w:rPr>
                <w:rFonts w:ascii="Arial" w:eastAsia="Times New Roman" w:hAnsi="Arial"/>
                <w:sz w:val="22"/>
                <w:szCs w:val="22"/>
              </w:rPr>
              <w:t>- 40 zagadek i łamigłówek logicznych</w:t>
            </w:r>
          </w:p>
        </w:tc>
        <w:tc>
          <w:tcPr>
            <w:tcW w:w="1162" w:type="dxa"/>
          </w:tcPr>
          <w:p w14:paraId="3D8D3FA7" w14:textId="534C8724" w:rsidR="00F06CFA" w:rsidRPr="00205DCE" w:rsidRDefault="002F697F" w:rsidP="00E52C67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sz w:val="22"/>
                <w:szCs w:val="22"/>
              </w:rPr>
            </w:pPr>
            <w:r w:rsidRPr="00205DCE">
              <w:rPr>
                <w:rFonts w:ascii="Arial" w:hAnsi="Arial"/>
                <w:sz w:val="22"/>
                <w:szCs w:val="22"/>
              </w:rPr>
              <w:t>1</w:t>
            </w:r>
            <w:r w:rsidR="00205DCE" w:rsidRPr="00205DCE">
              <w:rPr>
                <w:rFonts w:ascii="Arial" w:hAnsi="Arial"/>
                <w:sz w:val="22"/>
                <w:szCs w:val="22"/>
              </w:rPr>
              <w:t>0 op.</w:t>
            </w:r>
          </w:p>
        </w:tc>
        <w:tc>
          <w:tcPr>
            <w:tcW w:w="1681" w:type="dxa"/>
          </w:tcPr>
          <w:p w14:paraId="6ECFABD4" w14:textId="77777777" w:rsidR="00F06CFA" w:rsidRPr="00205DCE" w:rsidRDefault="00F06CFA" w:rsidP="00E52C67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sz w:val="22"/>
                <w:szCs w:val="22"/>
              </w:rPr>
            </w:pPr>
          </w:p>
        </w:tc>
        <w:tc>
          <w:tcPr>
            <w:tcW w:w="0" w:type="auto"/>
          </w:tcPr>
          <w:p w14:paraId="2FFFCCC4" w14:textId="77777777" w:rsidR="00F06CFA" w:rsidRPr="00205DCE" w:rsidRDefault="00F06CFA" w:rsidP="00E52C67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sz w:val="22"/>
                <w:szCs w:val="22"/>
              </w:rPr>
            </w:pPr>
          </w:p>
        </w:tc>
      </w:tr>
    </w:tbl>
    <w:p w14:paraId="2628E365" w14:textId="7FAA566B" w:rsidR="00E51C49" w:rsidRPr="003221CA" w:rsidRDefault="00E51C49" w:rsidP="00E51C49">
      <w:pPr>
        <w:spacing w:before="240" w:after="240" w:line="276" w:lineRule="auto"/>
        <w:rPr>
          <w:rFonts w:ascii="Arial" w:eastAsia="Times New Roman" w:hAnsi="Arial"/>
          <w:b/>
          <w:sz w:val="22"/>
          <w:szCs w:val="22"/>
        </w:rPr>
      </w:pPr>
      <w:r w:rsidRPr="003221CA">
        <w:rPr>
          <w:rFonts w:ascii="Arial" w:eastAsia="Times New Roman" w:hAnsi="Arial"/>
          <w:b/>
          <w:sz w:val="22"/>
          <w:szCs w:val="22"/>
        </w:rPr>
        <w:t xml:space="preserve">Część </w:t>
      </w:r>
      <w:r w:rsidR="00517071">
        <w:rPr>
          <w:rFonts w:ascii="Arial" w:eastAsia="Times New Roman" w:hAnsi="Arial"/>
          <w:b/>
          <w:sz w:val="22"/>
          <w:szCs w:val="22"/>
        </w:rPr>
        <w:t>2</w:t>
      </w:r>
      <w:r w:rsidRPr="003221CA">
        <w:rPr>
          <w:rFonts w:ascii="Arial" w:eastAsia="Times New Roman" w:hAnsi="Arial"/>
          <w:b/>
          <w:sz w:val="22"/>
          <w:szCs w:val="22"/>
        </w:rPr>
        <w:t xml:space="preserve"> – Materiały zużywalne</w:t>
      </w:r>
    </w:p>
    <w:p w14:paraId="09A85231" w14:textId="197B8C2D" w:rsidR="00E51C49" w:rsidRPr="003221CA" w:rsidRDefault="00442760" w:rsidP="00E51C49">
      <w:pPr>
        <w:spacing w:before="240" w:after="240" w:line="276" w:lineRule="auto"/>
        <w:ind w:left="357"/>
        <w:rPr>
          <w:rFonts w:ascii="Arial" w:eastAsia="Times New Roman" w:hAnsi="Arial"/>
          <w:b/>
          <w:sz w:val="22"/>
          <w:szCs w:val="22"/>
        </w:rPr>
      </w:pPr>
      <w:r>
        <w:rPr>
          <w:rFonts w:ascii="Arial" w:eastAsia="Times New Roman" w:hAnsi="Arial"/>
          <w:b/>
          <w:sz w:val="22"/>
          <w:szCs w:val="22"/>
        </w:rPr>
        <w:t xml:space="preserve">Łącznie </w:t>
      </w:r>
      <w:r w:rsidR="00E51C49" w:rsidRPr="003221CA">
        <w:rPr>
          <w:rFonts w:ascii="Arial" w:eastAsia="Times New Roman" w:hAnsi="Arial"/>
          <w:b/>
          <w:sz w:val="22"/>
          <w:szCs w:val="22"/>
        </w:rPr>
        <w:t>brutto: ………………zł w tym należy podatek VAT.</w:t>
      </w:r>
    </w:p>
    <w:tbl>
      <w:tblPr>
        <w:tblStyle w:val="Tabela-Siatka"/>
        <w:tblW w:w="0" w:type="auto"/>
        <w:tblInd w:w="-34" w:type="dxa"/>
        <w:tblLook w:val="04A0" w:firstRow="1" w:lastRow="0" w:firstColumn="1" w:lastColumn="0" w:noHBand="0" w:noVBand="1"/>
      </w:tblPr>
      <w:tblGrid>
        <w:gridCol w:w="566"/>
        <w:gridCol w:w="4128"/>
        <w:gridCol w:w="993"/>
        <w:gridCol w:w="1850"/>
        <w:gridCol w:w="2013"/>
      </w:tblGrid>
      <w:tr w:rsidR="00E51C49" w:rsidRPr="003221CA" w14:paraId="752FE07E" w14:textId="77777777" w:rsidTr="004A3AB2">
        <w:trPr>
          <w:tblHeader/>
        </w:trPr>
        <w:tc>
          <w:tcPr>
            <w:tcW w:w="0" w:type="auto"/>
          </w:tcPr>
          <w:p w14:paraId="1965D3A1" w14:textId="77777777" w:rsidR="00E51C49" w:rsidRPr="003221CA" w:rsidRDefault="00E51C49" w:rsidP="004A3AB2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sz w:val="22"/>
                <w:szCs w:val="22"/>
              </w:rPr>
            </w:pPr>
            <w:r w:rsidRPr="003221CA">
              <w:rPr>
                <w:rFonts w:ascii="Arial" w:hAnsi="Arial"/>
                <w:sz w:val="22"/>
                <w:szCs w:val="22"/>
              </w:rPr>
              <w:t>Lp.</w:t>
            </w:r>
          </w:p>
        </w:tc>
        <w:tc>
          <w:tcPr>
            <w:tcW w:w="4128" w:type="dxa"/>
          </w:tcPr>
          <w:p w14:paraId="7274994F" w14:textId="77777777" w:rsidR="00E51C49" w:rsidRPr="003221CA" w:rsidRDefault="00E51C49" w:rsidP="004A3AB2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sz w:val="22"/>
                <w:szCs w:val="22"/>
              </w:rPr>
            </w:pPr>
            <w:r w:rsidRPr="003221CA">
              <w:rPr>
                <w:rFonts w:ascii="Arial" w:hAnsi="Arial"/>
                <w:sz w:val="22"/>
                <w:szCs w:val="22"/>
              </w:rPr>
              <w:t>Przedmiot zamówienia</w:t>
            </w:r>
          </w:p>
        </w:tc>
        <w:tc>
          <w:tcPr>
            <w:tcW w:w="993" w:type="dxa"/>
          </w:tcPr>
          <w:p w14:paraId="7E2A5306" w14:textId="77777777" w:rsidR="00E51C49" w:rsidRPr="003221CA" w:rsidRDefault="00E51C49" w:rsidP="004A3AB2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sz w:val="22"/>
                <w:szCs w:val="22"/>
              </w:rPr>
            </w:pPr>
            <w:r w:rsidRPr="003221CA">
              <w:rPr>
                <w:rFonts w:ascii="Arial" w:hAnsi="Arial"/>
                <w:sz w:val="22"/>
                <w:szCs w:val="22"/>
              </w:rPr>
              <w:t>Ilość</w:t>
            </w:r>
          </w:p>
          <w:p w14:paraId="38BFF99A" w14:textId="77777777" w:rsidR="00E51C49" w:rsidRPr="003221CA" w:rsidRDefault="00E51C49" w:rsidP="004A3AB2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sz w:val="22"/>
                <w:szCs w:val="22"/>
              </w:rPr>
            </w:pPr>
            <w:r w:rsidRPr="003221CA">
              <w:rPr>
                <w:rFonts w:ascii="Arial" w:hAnsi="Arial"/>
                <w:sz w:val="22"/>
                <w:szCs w:val="22"/>
              </w:rPr>
              <w:t xml:space="preserve"> </w:t>
            </w:r>
          </w:p>
        </w:tc>
        <w:tc>
          <w:tcPr>
            <w:tcW w:w="1850" w:type="dxa"/>
          </w:tcPr>
          <w:p w14:paraId="37D75C7E" w14:textId="77777777" w:rsidR="00E51C49" w:rsidRPr="003221CA" w:rsidRDefault="00E51C49" w:rsidP="004A3AB2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sz w:val="22"/>
                <w:szCs w:val="22"/>
              </w:rPr>
            </w:pPr>
            <w:r w:rsidRPr="003221CA">
              <w:rPr>
                <w:rFonts w:ascii="Arial" w:hAnsi="Arial"/>
                <w:sz w:val="22"/>
                <w:szCs w:val="22"/>
              </w:rPr>
              <w:t>Cena brutto jednostkowa</w:t>
            </w:r>
          </w:p>
        </w:tc>
        <w:tc>
          <w:tcPr>
            <w:tcW w:w="0" w:type="auto"/>
          </w:tcPr>
          <w:p w14:paraId="5C04158E" w14:textId="77777777" w:rsidR="00E51C49" w:rsidRPr="003221CA" w:rsidRDefault="00E51C49" w:rsidP="004A3AB2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sz w:val="22"/>
                <w:szCs w:val="22"/>
              </w:rPr>
            </w:pPr>
            <w:r w:rsidRPr="003221CA">
              <w:rPr>
                <w:rFonts w:ascii="Arial" w:hAnsi="Arial"/>
                <w:sz w:val="22"/>
                <w:szCs w:val="22"/>
              </w:rPr>
              <w:t xml:space="preserve">Wartość brutto (zł) </w:t>
            </w:r>
          </w:p>
          <w:p w14:paraId="23BBC2E0" w14:textId="77777777" w:rsidR="00E51C49" w:rsidRPr="003221CA" w:rsidRDefault="00E51C49" w:rsidP="004A3AB2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sz w:val="22"/>
                <w:szCs w:val="22"/>
              </w:rPr>
            </w:pPr>
            <w:r w:rsidRPr="003221CA">
              <w:rPr>
                <w:rFonts w:ascii="Arial" w:hAnsi="Arial"/>
                <w:sz w:val="22"/>
                <w:szCs w:val="22"/>
              </w:rPr>
              <w:t>[kol. C x kol. D]</w:t>
            </w:r>
          </w:p>
        </w:tc>
      </w:tr>
      <w:tr w:rsidR="00E51C49" w:rsidRPr="003221CA" w14:paraId="2DD5A842" w14:textId="77777777" w:rsidTr="004A3AB2">
        <w:trPr>
          <w:trHeight w:val="260"/>
        </w:trPr>
        <w:tc>
          <w:tcPr>
            <w:tcW w:w="0" w:type="auto"/>
          </w:tcPr>
          <w:p w14:paraId="48C428CD" w14:textId="42941C20" w:rsidR="00E51C49" w:rsidRPr="003221CA" w:rsidRDefault="002F697F" w:rsidP="002F697F">
            <w:pPr>
              <w:tabs>
                <w:tab w:val="left" w:pos="3450"/>
              </w:tabs>
              <w:spacing w:line="276" w:lineRule="auto"/>
              <w:ind w:left="142"/>
              <w:rPr>
                <w:rFonts w:ascii="Arial" w:hAnsi="Arial"/>
                <w:iCs/>
                <w:sz w:val="22"/>
                <w:szCs w:val="22"/>
              </w:rPr>
            </w:pPr>
            <w:r w:rsidRPr="003221CA">
              <w:rPr>
                <w:rFonts w:ascii="Arial" w:hAnsi="Arial"/>
                <w:iCs/>
                <w:sz w:val="22"/>
                <w:szCs w:val="22"/>
              </w:rPr>
              <w:t>A.</w:t>
            </w:r>
          </w:p>
        </w:tc>
        <w:tc>
          <w:tcPr>
            <w:tcW w:w="4128" w:type="dxa"/>
          </w:tcPr>
          <w:p w14:paraId="285E1106" w14:textId="68DDC3A9" w:rsidR="00E51C49" w:rsidRPr="003221CA" w:rsidRDefault="002F697F" w:rsidP="002F697F">
            <w:pPr>
              <w:tabs>
                <w:tab w:val="left" w:pos="3450"/>
              </w:tabs>
              <w:spacing w:line="276" w:lineRule="auto"/>
              <w:ind w:left="142"/>
              <w:rPr>
                <w:rFonts w:ascii="Arial" w:hAnsi="Arial"/>
                <w:iCs/>
                <w:sz w:val="22"/>
                <w:szCs w:val="22"/>
              </w:rPr>
            </w:pPr>
            <w:r w:rsidRPr="003221CA">
              <w:rPr>
                <w:rFonts w:ascii="Arial" w:hAnsi="Arial"/>
                <w:iCs/>
                <w:sz w:val="22"/>
                <w:szCs w:val="22"/>
              </w:rPr>
              <w:t>B.</w:t>
            </w:r>
          </w:p>
        </w:tc>
        <w:tc>
          <w:tcPr>
            <w:tcW w:w="993" w:type="dxa"/>
          </w:tcPr>
          <w:p w14:paraId="3BBFD0C5" w14:textId="441EB39F" w:rsidR="00E51C49" w:rsidRPr="003221CA" w:rsidRDefault="002F697F" w:rsidP="002F697F">
            <w:pPr>
              <w:tabs>
                <w:tab w:val="left" w:pos="3450"/>
              </w:tabs>
              <w:spacing w:line="276" w:lineRule="auto"/>
              <w:rPr>
                <w:rFonts w:ascii="Arial" w:hAnsi="Arial"/>
                <w:iCs/>
                <w:sz w:val="22"/>
                <w:szCs w:val="22"/>
              </w:rPr>
            </w:pPr>
            <w:r w:rsidRPr="003221CA">
              <w:rPr>
                <w:rFonts w:ascii="Arial" w:hAnsi="Arial"/>
                <w:iCs/>
                <w:sz w:val="22"/>
                <w:szCs w:val="22"/>
              </w:rPr>
              <w:t>C.</w:t>
            </w:r>
          </w:p>
        </w:tc>
        <w:tc>
          <w:tcPr>
            <w:tcW w:w="1850" w:type="dxa"/>
          </w:tcPr>
          <w:p w14:paraId="48B8FB3E" w14:textId="68B8CE86" w:rsidR="00E51C49" w:rsidRPr="003221CA" w:rsidRDefault="002F697F" w:rsidP="002F697F">
            <w:pPr>
              <w:tabs>
                <w:tab w:val="left" w:pos="3450"/>
              </w:tabs>
              <w:spacing w:line="276" w:lineRule="auto"/>
              <w:rPr>
                <w:rFonts w:ascii="Arial" w:hAnsi="Arial"/>
                <w:iCs/>
                <w:sz w:val="22"/>
                <w:szCs w:val="22"/>
              </w:rPr>
            </w:pPr>
            <w:r w:rsidRPr="003221CA">
              <w:rPr>
                <w:rFonts w:ascii="Arial" w:hAnsi="Arial"/>
                <w:iCs/>
                <w:sz w:val="22"/>
                <w:szCs w:val="22"/>
              </w:rPr>
              <w:t>D.</w:t>
            </w:r>
          </w:p>
        </w:tc>
        <w:tc>
          <w:tcPr>
            <w:tcW w:w="0" w:type="auto"/>
          </w:tcPr>
          <w:p w14:paraId="7B8B6604" w14:textId="7C721683" w:rsidR="00E51C49" w:rsidRPr="003221CA" w:rsidRDefault="002F697F" w:rsidP="002F697F">
            <w:pPr>
              <w:tabs>
                <w:tab w:val="left" w:pos="3450"/>
              </w:tabs>
              <w:spacing w:line="276" w:lineRule="auto"/>
              <w:rPr>
                <w:rFonts w:ascii="Arial" w:hAnsi="Arial"/>
                <w:iCs/>
                <w:sz w:val="22"/>
                <w:szCs w:val="22"/>
              </w:rPr>
            </w:pPr>
            <w:r w:rsidRPr="003221CA">
              <w:rPr>
                <w:rFonts w:ascii="Arial" w:hAnsi="Arial"/>
                <w:iCs/>
                <w:sz w:val="22"/>
                <w:szCs w:val="22"/>
              </w:rPr>
              <w:t>E.</w:t>
            </w:r>
          </w:p>
        </w:tc>
      </w:tr>
      <w:tr w:rsidR="00E51C49" w:rsidRPr="003221CA" w14:paraId="5FD5CC33" w14:textId="77777777" w:rsidTr="004A3AB2">
        <w:trPr>
          <w:trHeight w:val="466"/>
        </w:trPr>
        <w:tc>
          <w:tcPr>
            <w:tcW w:w="0" w:type="auto"/>
          </w:tcPr>
          <w:p w14:paraId="78A4A8BE" w14:textId="1E618AB9" w:rsidR="00E51C49" w:rsidRPr="003221CA" w:rsidRDefault="003221CA" w:rsidP="003221CA">
            <w:pPr>
              <w:tabs>
                <w:tab w:val="left" w:pos="3450"/>
              </w:tabs>
              <w:spacing w:after="160" w:line="259" w:lineRule="auto"/>
              <w:contextualSpacing/>
              <w:rPr>
                <w:rFonts w:ascii="Arial" w:hAnsi="Arial"/>
                <w:sz w:val="22"/>
                <w:szCs w:val="22"/>
              </w:rPr>
            </w:pPr>
            <w:r w:rsidRPr="003221CA">
              <w:rPr>
                <w:rFonts w:ascii="Arial" w:hAnsi="Arial"/>
                <w:sz w:val="22"/>
                <w:szCs w:val="22"/>
              </w:rPr>
              <w:t>1.</w:t>
            </w:r>
          </w:p>
        </w:tc>
        <w:tc>
          <w:tcPr>
            <w:tcW w:w="4128" w:type="dxa"/>
          </w:tcPr>
          <w:p w14:paraId="5FEA66C6" w14:textId="7CE78070" w:rsidR="00E51C49" w:rsidRPr="003221CA" w:rsidRDefault="00EA6C24" w:rsidP="004A3AB2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bCs/>
                <w:sz w:val="22"/>
                <w:szCs w:val="22"/>
              </w:rPr>
            </w:pPr>
            <w:r w:rsidRPr="00CE25E0">
              <w:rPr>
                <w:sz w:val="22"/>
                <w:szCs w:val="22"/>
              </w:rPr>
              <w:t>Marker permanentny (M)</w:t>
            </w:r>
          </w:p>
        </w:tc>
        <w:tc>
          <w:tcPr>
            <w:tcW w:w="993" w:type="dxa"/>
          </w:tcPr>
          <w:p w14:paraId="3E75AD8B" w14:textId="2EE14F00" w:rsidR="00E51C49" w:rsidRPr="003221CA" w:rsidRDefault="00EA6C24" w:rsidP="004A3AB2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1</w:t>
            </w:r>
            <w:r w:rsidR="003221CA" w:rsidRPr="003221CA">
              <w:rPr>
                <w:rFonts w:ascii="Arial" w:hAnsi="Arial"/>
                <w:sz w:val="22"/>
                <w:szCs w:val="22"/>
              </w:rPr>
              <w:t>0</w:t>
            </w:r>
            <w:r w:rsidR="00E51C49" w:rsidRPr="003221CA">
              <w:rPr>
                <w:rFonts w:ascii="Arial" w:hAnsi="Arial"/>
                <w:sz w:val="22"/>
                <w:szCs w:val="22"/>
              </w:rPr>
              <w:t xml:space="preserve"> szt.</w:t>
            </w:r>
          </w:p>
        </w:tc>
        <w:tc>
          <w:tcPr>
            <w:tcW w:w="1850" w:type="dxa"/>
          </w:tcPr>
          <w:p w14:paraId="438F91C0" w14:textId="77777777" w:rsidR="00E51C49" w:rsidRPr="003221CA" w:rsidRDefault="00E51C49" w:rsidP="004A3AB2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sz w:val="22"/>
                <w:szCs w:val="22"/>
              </w:rPr>
            </w:pPr>
          </w:p>
        </w:tc>
        <w:tc>
          <w:tcPr>
            <w:tcW w:w="0" w:type="auto"/>
          </w:tcPr>
          <w:p w14:paraId="75D74DEF" w14:textId="77777777" w:rsidR="00E51C49" w:rsidRPr="003221CA" w:rsidRDefault="00E51C49" w:rsidP="004A3AB2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sz w:val="22"/>
                <w:szCs w:val="22"/>
              </w:rPr>
            </w:pPr>
          </w:p>
        </w:tc>
      </w:tr>
      <w:tr w:rsidR="00E51C49" w:rsidRPr="003221CA" w14:paraId="36D63769" w14:textId="77777777" w:rsidTr="004A3AB2">
        <w:trPr>
          <w:trHeight w:val="379"/>
        </w:trPr>
        <w:tc>
          <w:tcPr>
            <w:tcW w:w="0" w:type="auto"/>
          </w:tcPr>
          <w:p w14:paraId="28079C77" w14:textId="55CB463A" w:rsidR="00E51C49" w:rsidRPr="003221CA" w:rsidRDefault="003221CA" w:rsidP="003221CA">
            <w:pPr>
              <w:tabs>
                <w:tab w:val="left" w:pos="3450"/>
              </w:tabs>
              <w:spacing w:after="160" w:line="259" w:lineRule="auto"/>
              <w:contextualSpacing/>
              <w:rPr>
                <w:rFonts w:ascii="Arial" w:hAnsi="Arial"/>
                <w:sz w:val="22"/>
                <w:szCs w:val="22"/>
              </w:rPr>
            </w:pPr>
            <w:r w:rsidRPr="003221CA">
              <w:rPr>
                <w:rFonts w:ascii="Arial" w:hAnsi="Arial"/>
                <w:sz w:val="22"/>
                <w:szCs w:val="22"/>
              </w:rPr>
              <w:t>2.</w:t>
            </w:r>
          </w:p>
        </w:tc>
        <w:tc>
          <w:tcPr>
            <w:tcW w:w="4128" w:type="dxa"/>
          </w:tcPr>
          <w:p w14:paraId="470A5633" w14:textId="4165E691" w:rsidR="00E51C49" w:rsidRPr="003221CA" w:rsidRDefault="00EA6C24" w:rsidP="004A3AB2">
            <w:pPr>
              <w:rPr>
                <w:rFonts w:ascii="Arial" w:eastAsia="Times New Roman" w:hAnsi="Arial"/>
                <w:sz w:val="22"/>
                <w:szCs w:val="22"/>
              </w:rPr>
            </w:pPr>
            <w:r w:rsidRPr="00CE25E0">
              <w:rPr>
                <w:sz w:val="22"/>
                <w:szCs w:val="22"/>
              </w:rPr>
              <w:t>Marker permanentny (S)</w:t>
            </w:r>
          </w:p>
        </w:tc>
        <w:tc>
          <w:tcPr>
            <w:tcW w:w="993" w:type="dxa"/>
          </w:tcPr>
          <w:p w14:paraId="7299BB9D" w14:textId="1F0C44B0" w:rsidR="00E51C49" w:rsidRPr="003221CA" w:rsidRDefault="00EA6C24" w:rsidP="004A3AB2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1</w:t>
            </w:r>
            <w:r w:rsidR="00E51C49" w:rsidRPr="003221CA">
              <w:rPr>
                <w:rFonts w:ascii="Arial" w:hAnsi="Arial"/>
                <w:sz w:val="22"/>
                <w:szCs w:val="22"/>
              </w:rPr>
              <w:t>0 szt.</w:t>
            </w:r>
          </w:p>
        </w:tc>
        <w:tc>
          <w:tcPr>
            <w:tcW w:w="1850" w:type="dxa"/>
          </w:tcPr>
          <w:p w14:paraId="0EBF751E" w14:textId="77777777" w:rsidR="00E51C49" w:rsidRPr="003221CA" w:rsidRDefault="00E51C49" w:rsidP="004A3AB2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sz w:val="22"/>
                <w:szCs w:val="22"/>
              </w:rPr>
            </w:pPr>
          </w:p>
        </w:tc>
        <w:tc>
          <w:tcPr>
            <w:tcW w:w="0" w:type="auto"/>
          </w:tcPr>
          <w:p w14:paraId="61FCB5C5" w14:textId="77777777" w:rsidR="00E51C49" w:rsidRPr="003221CA" w:rsidRDefault="00E51C49" w:rsidP="004A3AB2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sz w:val="22"/>
                <w:szCs w:val="22"/>
              </w:rPr>
            </w:pPr>
          </w:p>
        </w:tc>
      </w:tr>
      <w:tr w:rsidR="00E51C49" w:rsidRPr="003221CA" w14:paraId="3F418BB6" w14:textId="77777777" w:rsidTr="004A3AB2">
        <w:trPr>
          <w:trHeight w:val="212"/>
        </w:trPr>
        <w:tc>
          <w:tcPr>
            <w:tcW w:w="0" w:type="auto"/>
          </w:tcPr>
          <w:p w14:paraId="53187FC0" w14:textId="18BA694F" w:rsidR="00E51C49" w:rsidRPr="003221CA" w:rsidRDefault="003221CA" w:rsidP="003221CA">
            <w:pPr>
              <w:tabs>
                <w:tab w:val="left" w:pos="3450"/>
              </w:tabs>
              <w:spacing w:after="160" w:line="259" w:lineRule="auto"/>
              <w:contextualSpacing/>
              <w:rPr>
                <w:rFonts w:ascii="Arial" w:hAnsi="Arial"/>
                <w:sz w:val="22"/>
                <w:szCs w:val="22"/>
              </w:rPr>
            </w:pPr>
            <w:r w:rsidRPr="003221CA">
              <w:rPr>
                <w:rFonts w:ascii="Arial" w:hAnsi="Arial"/>
                <w:sz w:val="22"/>
                <w:szCs w:val="22"/>
              </w:rPr>
              <w:t>3.</w:t>
            </w:r>
          </w:p>
        </w:tc>
        <w:tc>
          <w:tcPr>
            <w:tcW w:w="4128" w:type="dxa"/>
          </w:tcPr>
          <w:p w14:paraId="6DE9C2F6" w14:textId="6CC28771" w:rsidR="00E51C49" w:rsidRPr="003221CA" w:rsidRDefault="00EA6C24" w:rsidP="004A3AB2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bCs/>
                <w:sz w:val="22"/>
                <w:szCs w:val="22"/>
              </w:rPr>
            </w:pPr>
            <w:r>
              <w:rPr>
                <w:rFonts w:ascii="Arial" w:hAnsi="Arial"/>
                <w:bCs/>
                <w:sz w:val="22"/>
                <w:szCs w:val="22"/>
              </w:rPr>
              <w:t>Papier</w:t>
            </w:r>
          </w:p>
        </w:tc>
        <w:tc>
          <w:tcPr>
            <w:tcW w:w="993" w:type="dxa"/>
          </w:tcPr>
          <w:p w14:paraId="3BE94BE2" w14:textId="5B91FA23" w:rsidR="00E51C49" w:rsidRPr="003221CA" w:rsidRDefault="00EA6C24" w:rsidP="004A3AB2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200 ryz</w:t>
            </w:r>
          </w:p>
        </w:tc>
        <w:tc>
          <w:tcPr>
            <w:tcW w:w="1850" w:type="dxa"/>
          </w:tcPr>
          <w:p w14:paraId="0010E1F7" w14:textId="77777777" w:rsidR="00E51C49" w:rsidRPr="003221CA" w:rsidRDefault="00E51C49" w:rsidP="004A3AB2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sz w:val="22"/>
                <w:szCs w:val="22"/>
              </w:rPr>
            </w:pPr>
          </w:p>
        </w:tc>
        <w:tc>
          <w:tcPr>
            <w:tcW w:w="0" w:type="auto"/>
          </w:tcPr>
          <w:p w14:paraId="22B97170" w14:textId="77777777" w:rsidR="00E51C49" w:rsidRPr="003221CA" w:rsidRDefault="00E51C49" w:rsidP="004A3AB2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sz w:val="22"/>
                <w:szCs w:val="22"/>
              </w:rPr>
            </w:pPr>
          </w:p>
        </w:tc>
      </w:tr>
      <w:tr w:rsidR="00EA6C24" w:rsidRPr="003221CA" w14:paraId="23BAFF8B" w14:textId="77777777" w:rsidTr="004A3AB2">
        <w:trPr>
          <w:trHeight w:val="212"/>
        </w:trPr>
        <w:tc>
          <w:tcPr>
            <w:tcW w:w="0" w:type="auto"/>
          </w:tcPr>
          <w:p w14:paraId="55D272EC" w14:textId="5595EBAA" w:rsidR="00EA6C24" w:rsidRPr="003221CA" w:rsidRDefault="00EA6C24" w:rsidP="003221CA">
            <w:pPr>
              <w:tabs>
                <w:tab w:val="left" w:pos="3450"/>
              </w:tabs>
              <w:spacing w:after="160" w:line="259" w:lineRule="auto"/>
              <w:contextualSpacing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4.</w:t>
            </w:r>
          </w:p>
        </w:tc>
        <w:tc>
          <w:tcPr>
            <w:tcW w:w="4128" w:type="dxa"/>
          </w:tcPr>
          <w:p w14:paraId="058F98A9" w14:textId="5D757462" w:rsidR="00EA6C24" w:rsidRPr="003221CA" w:rsidRDefault="00EA6C24" w:rsidP="00EA6C24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bCs/>
                <w:sz w:val="22"/>
                <w:szCs w:val="22"/>
              </w:rPr>
            </w:pPr>
            <w:r>
              <w:rPr>
                <w:rFonts w:ascii="Arial" w:hAnsi="Arial"/>
                <w:bCs/>
                <w:sz w:val="22"/>
                <w:szCs w:val="22"/>
              </w:rPr>
              <w:t xml:space="preserve">Długopis </w:t>
            </w:r>
          </w:p>
        </w:tc>
        <w:tc>
          <w:tcPr>
            <w:tcW w:w="993" w:type="dxa"/>
          </w:tcPr>
          <w:p w14:paraId="70E04576" w14:textId="4BB4760C" w:rsidR="00EA6C24" w:rsidRPr="003221CA" w:rsidRDefault="00EA6C24" w:rsidP="004A3AB2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10 szt.</w:t>
            </w:r>
          </w:p>
        </w:tc>
        <w:tc>
          <w:tcPr>
            <w:tcW w:w="1850" w:type="dxa"/>
          </w:tcPr>
          <w:p w14:paraId="66D5B74D" w14:textId="77777777" w:rsidR="00EA6C24" w:rsidRPr="003221CA" w:rsidRDefault="00EA6C24" w:rsidP="004A3AB2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sz w:val="22"/>
                <w:szCs w:val="22"/>
              </w:rPr>
            </w:pPr>
          </w:p>
        </w:tc>
        <w:tc>
          <w:tcPr>
            <w:tcW w:w="0" w:type="auto"/>
          </w:tcPr>
          <w:p w14:paraId="2FE5F37E" w14:textId="77777777" w:rsidR="00EA6C24" w:rsidRPr="003221CA" w:rsidRDefault="00EA6C24" w:rsidP="004A3AB2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sz w:val="22"/>
                <w:szCs w:val="22"/>
              </w:rPr>
            </w:pPr>
          </w:p>
        </w:tc>
      </w:tr>
      <w:tr w:rsidR="00EA6C24" w:rsidRPr="003221CA" w14:paraId="36C498F7" w14:textId="77777777" w:rsidTr="004A3AB2">
        <w:trPr>
          <w:trHeight w:val="212"/>
        </w:trPr>
        <w:tc>
          <w:tcPr>
            <w:tcW w:w="0" w:type="auto"/>
          </w:tcPr>
          <w:p w14:paraId="5C74133E" w14:textId="61370AFD" w:rsidR="00EA6C24" w:rsidRPr="003221CA" w:rsidRDefault="00EA6C24" w:rsidP="003221CA">
            <w:pPr>
              <w:tabs>
                <w:tab w:val="left" w:pos="3450"/>
              </w:tabs>
              <w:spacing w:after="160" w:line="259" w:lineRule="auto"/>
              <w:contextualSpacing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5.</w:t>
            </w:r>
          </w:p>
        </w:tc>
        <w:tc>
          <w:tcPr>
            <w:tcW w:w="4128" w:type="dxa"/>
          </w:tcPr>
          <w:p w14:paraId="6C13256F" w14:textId="50891954" w:rsidR="00EA6C24" w:rsidRPr="003221CA" w:rsidRDefault="00EA6C24" w:rsidP="004A3AB2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bCs/>
                <w:sz w:val="22"/>
                <w:szCs w:val="22"/>
              </w:rPr>
            </w:pPr>
            <w:r w:rsidRPr="00CE25E0">
              <w:rPr>
                <w:sz w:val="22"/>
                <w:szCs w:val="22"/>
              </w:rPr>
              <w:t>Marker foliopis</w:t>
            </w:r>
          </w:p>
        </w:tc>
        <w:tc>
          <w:tcPr>
            <w:tcW w:w="993" w:type="dxa"/>
          </w:tcPr>
          <w:p w14:paraId="35901374" w14:textId="5C7F7358" w:rsidR="00EA6C24" w:rsidRPr="003221CA" w:rsidRDefault="00EA6C24" w:rsidP="004A3AB2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10 szt.</w:t>
            </w:r>
          </w:p>
        </w:tc>
        <w:tc>
          <w:tcPr>
            <w:tcW w:w="1850" w:type="dxa"/>
          </w:tcPr>
          <w:p w14:paraId="734713FE" w14:textId="77777777" w:rsidR="00EA6C24" w:rsidRPr="003221CA" w:rsidRDefault="00EA6C24" w:rsidP="004A3AB2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sz w:val="22"/>
                <w:szCs w:val="22"/>
              </w:rPr>
            </w:pPr>
          </w:p>
        </w:tc>
        <w:tc>
          <w:tcPr>
            <w:tcW w:w="0" w:type="auto"/>
          </w:tcPr>
          <w:p w14:paraId="08D6E2B9" w14:textId="77777777" w:rsidR="00EA6C24" w:rsidRPr="003221CA" w:rsidRDefault="00EA6C24" w:rsidP="004A3AB2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sz w:val="22"/>
                <w:szCs w:val="22"/>
              </w:rPr>
            </w:pPr>
          </w:p>
        </w:tc>
      </w:tr>
      <w:tr w:rsidR="00EA6C24" w:rsidRPr="003221CA" w14:paraId="7D0BA2DE" w14:textId="77777777" w:rsidTr="004A3AB2">
        <w:trPr>
          <w:trHeight w:val="212"/>
        </w:trPr>
        <w:tc>
          <w:tcPr>
            <w:tcW w:w="0" w:type="auto"/>
          </w:tcPr>
          <w:p w14:paraId="52525D15" w14:textId="770A9008" w:rsidR="00EA6C24" w:rsidRPr="003221CA" w:rsidRDefault="00EA6C24" w:rsidP="003221CA">
            <w:pPr>
              <w:tabs>
                <w:tab w:val="left" w:pos="3450"/>
              </w:tabs>
              <w:spacing w:after="160" w:line="259" w:lineRule="auto"/>
              <w:contextualSpacing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6.</w:t>
            </w:r>
          </w:p>
        </w:tc>
        <w:tc>
          <w:tcPr>
            <w:tcW w:w="4128" w:type="dxa"/>
          </w:tcPr>
          <w:p w14:paraId="3CC9D582" w14:textId="0C680FFB" w:rsidR="00EA6C24" w:rsidRPr="003221CA" w:rsidRDefault="00EA6C24" w:rsidP="004A3AB2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bCs/>
                <w:sz w:val="22"/>
                <w:szCs w:val="22"/>
              </w:rPr>
            </w:pPr>
            <w:r>
              <w:rPr>
                <w:rFonts w:ascii="Arial" w:hAnsi="Arial"/>
                <w:bCs/>
                <w:sz w:val="22"/>
                <w:szCs w:val="22"/>
              </w:rPr>
              <w:t xml:space="preserve">Długopis </w:t>
            </w:r>
          </w:p>
        </w:tc>
        <w:tc>
          <w:tcPr>
            <w:tcW w:w="993" w:type="dxa"/>
          </w:tcPr>
          <w:p w14:paraId="26109EC4" w14:textId="78500C46" w:rsidR="00EA6C24" w:rsidRPr="003221CA" w:rsidRDefault="00EA6C24" w:rsidP="004A3AB2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200</w:t>
            </w:r>
          </w:p>
        </w:tc>
        <w:tc>
          <w:tcPr>
            <w:tcW w:w="1850" w:type="dxa"/>
          </w:tcPr>
          <w:p w14:paraId="66A78411" w14:textId="77777777" w:rsidR="00EA6C24" w:rsidRPr="003221CA" w:rsidRDefault="00EA6C24" w:rsidP="004A3AB2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sz w:val="22"/>
                <w:szCs w:val="22"/>
              </w:rPr>
            </w:pPr>
          </w:p>
        </w:tc>
        <w:tc>
          <w:tcPr>
            <w:tcW w:w="0" w:type="auto"/>
          </w:tcPr>
          <w:p w14:paraId="4382693A" w14:textId="77777777" w:rsidR="00EA6C24" w:rsidRPr="003221CA" w:rsidRDefault="00EA6C24" w:rsidP="004A3AB2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sz w:val="22"/>
                <w:szCs w:val="22"/>
              </w:rPr>
            </w:pPr>
          </w:p>
        </w:tc>
      </w:tr>
      <w:tr w:rsidR="00EA6C24" w:rsidRPr="003221CA" w14:paraId="4109F98F" w14:textId="77777777" w:rsidTr="004A3AB2">
        <w:trPr>
          <w:trHeight w:val="212"/>
        </w:trPr>
        <w:tc>
          <w:tcPr>
            <w:tcW w:w="0" w:type="auto"/>
          </w:tcPr>
          <w:p w14:paraId="2563BEE8" w14:textId="3F46D0D5" w:rsidR="00EA6C24" w:rsidRPr="003221CA" w:rsidRDefault="00EA6C24" w:rsidP="003221CA">
            <w:pPr>
              <w:tabs>
                <w:tab w:val="left" w:pos="3450"/>
              </w:tabs>
              <w:spacing w:after="160" w:line="259" w:lineRule="auto"/>
              <w:contextualSpacing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7.</w:t>
            </w:r>
          </w:p>
        </w:tc>
        <w:tc>
          <w:tcPr>
            <w:tcW w:w="4128" w:type="dxa"/>
          </w:tcPr>
          <w:p w14:paraId="7E9F9A4D" w14:textId="047CBF68" w:rsidR="00EA6C24" w:rsidRPr="003221CA" w:rsidRDefault="00EA6C24" w:rsidP="004A3AB2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bCs/>
                <w:sz w:val="22"/>
                <w:szCs w:val="22"/>
              </w:rPr>
            </w:pPr>
            <w:r w:rsidRPr="00CE25E0">
              <w:rPr>
                <w:sz w:val="22"/>
                <w:szCs w:val="22"/>
              </w:rPr>
              <w:t>Spinacze metalowe okrągłe</w:t>
            </w:r>
          </w:p>
        </w:tc>
        <w:tc>
          <w:tcPr>
            <w:tcW w:w="993" w:type="dxa"/>
          </w:tcPr>
          <w:p w14:paraId="4BEF7BE0" w14:textId="211F266F" w:rsidR="00EA6C24" w:rsidRPr="003221CA" w:rsidRDefault="00EA6C24" w:rsidP="004A3AB2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5 op.</w:t>
            </w:r>
          </w:p>
        </w:tc>
        <w:tc>
          <w:tcPr>
            <w:tcW w:w="1850" w:type="dxa"/>
          </w:tcPr>
          <w:p w14:paraId="3D701C9D" w14:textId="77777777" w:rsidR="00EA6C24" w:rsidRPr="003221CA" w:rsidRDefault="00EA6C24" w:rsidP="004A3AB2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sz w:val="22"/>
                <w:szCs w:val="22"/>
              </w:rPr>
            </w:pPr>
          </w:p>
        </w:tc>
        <w:tc>
          <w:tcPr>
            <w:tcW w:w="0" w:type="auto"/>
          </w:tcPr>
          <w:p w14:paraId="11067D84" w14:textId="77777777" w:rsidR="00EA6C24" w:rsidRPr="003221CA" w:rsidRDefault="00EA6C24" w:rsidP="004A3AB2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sz w:val="22"/>
                <w:szCs w:val="22"/>
              </w:rPr>
            </w:pPr>
          </w:p>
        </w:tc>
      </w:tr>
      <w:tr w:rsidR="00EA6C24" w:rsidRPr="003221CA" w14:paraId="7EBCD532" w14:textId="77777777" w:rsidTr="004A3AB2">
        <w:trPr>
          <w:trHeight w:val="212"/>
        </w:trPr>
        <w:tc>
          <w:tcPr>
            <w:tcW w:w="0" w:type="auto"/>
          </w:tcPr>
          <w:p w14:paraId="7965628B" w14:textId="448F64B9" w:rsidR="00EA6C24" w:rsidRPr="003221CA" w:rsidRDefault="00EA6C24" w:rsidP="003221CA">
            <w:pPr>
              <w:tabs>
                <w:tab w:val="left" w:pos="3450"/>
              </w:tabs>
              <w:spacing w:after="160" w:line="259" w:lineRule="auto"/>
              <w:contextualSpacing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8.</w:t>
            </w:r>
          </w:p>
        </w:tc>
        <w:tc>
          <w:tcPr>
            <w:tcW w:w="4128" w:type="dxa"/>
          </w:tcPr>
          <w:p w14:paraId="418258BF" w14:textId="4D1E4E8F" w:rsidR="00EA6C24" w:rsidRPr="003221CA" w:rsidRDefault="00EA6C24" w:rsidP="00EA6C24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bCs/>
                <w:sz w:val="22"/>
                <w:szCs w:val="22"/>
              </w:rPr>
            </w:pPr>
            <w:r w:rsidRPr="00CE25E0">
              <w:rPr>
                <w:sz w:val="22"/>
                <w:szCs w:val="22"/>
              </w:rPr>
              <w:t>Klipsy do spinania dokumentów</w:t>
            </w:r>
          </w:p>
        </w:tc>
        <w:tc>
          <w:tcPr>
            <w:tcW w:w="993" w:type="dxa"/>
          </w:tcPr>
          <w:p w14:paraId="409360BE" w14:textId="442A2055" w:rsidR="00EA6C24" w:rsidRPr="003221CA" w:rsidRDefault="00EA6C24" w:rsidP="004A3AB2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5 op.</w:t>
            </w:r>
          </w:p>
        </w:tc>
        <w:tc>
          <w:tcPr>
            <w:tcW w:w="1850" w:type="dxa"/>
          </w:tcPr>
          <w:p w14:paraId="70F32C31" w14:textId="77777777" w:rsidR="00EA6C24" w:rsidRPr="003221CA" w:rsidRDefault="00EA6C24" w:rsidP="004A3AB2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sz w:val="22"/>
                <w:szCs w:val="22"/>
              </w:rPr>
            </w:pPr>
          </w:p>
        </w:tc>
        <w:tc>
          <w:tcPr>
            <w:tcW w:w="0" w:type="auto"/>
          </w:tcPr>
          <w:p w14:paraId="3BF34578" w14:textId="77777777" w:rsidR="00EA6C24" w:rsidRPr="003221CA" w:rsidRDefault="00EA6C24" w:rsidP="004A3AB2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sz w:val="22"/>
                <w:szCs w:val="22"/>
              </w:rPr>
            </w:pPr>
          </w:p>
        </w:tc>
      </w:tr>
      <w:tr w:rsidR="00EA6C24" w:rsidRPr="003221CA" w14:paraId="0B98DF80" w14:textId="77777777" w:rsidTr="004A3AB2">
        <w:trPr>
          <w:trHeight w:val="212"/>
        </w:trPr>
        <w:tc>
          <w:tcPr>
            <w:tcW w:w="0" w:type="auto"/>
          </w:tcPr>
          <w:p w14:paraId="1E861590" w14:textId="4E2F7033" w:rsidR="00EA6C24" w:rsidRPr="003221CA" w:rsidRDefault="00EA6C24" w:rsidP="003221CA">
            <w:pPr>
              <w:tabs>
                <w:tab w:val="left" w:pos="3450"/>
              </w:tabs>
              <w:spacing w:after="160" w:line="259" w:lineRule="auto"/>
              <w:contextualSpacing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9.</w:t>
            </w:r>
          </w:p>
        </w:tc>
        <w:tc>
          <w:tcPr>
            <w:tcW w:w="4128" w:type="dxa"/>
          </w:tcPr>
          <w:p w14:paraId="18F5F933" w14:textId="6121C785" w:rsidR="00EA6C24" w:rsidRPr="003221CA" w:rsidRDefault="00EA6C24" w:rsidP="004A3AB2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bCs/>
                <w:sz w:val="22"/>
                <w:szCs w:val="22"/>
              </w:rPr>
            </w:pPr>
            <w:r w:rsidRPr="00CE25E0">
              <w:rPr>
                <w:sz w:val="22"/>
                <w:szCs w:val="22"/>
              </w:rPr>
              <w:t>Klipsy do spinania dokumentów</w:t>
            </w:r>
          </w:p>
        </w:tc>
        <w:tc>
          <w:tcPr>
            <w:tcW w:w="993" w:type="dxa"/>
          </w:tcPr>
          <w:p w14:paraId="2F65E2BC" w14:textId="79494EE1" w:rsidR="00EA6C24" w:rsidRPr="003221CA" w:rsidRDefault="00EA6C24" w:rsidP="004A3AB2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5 op.</w:t>
            </w:r>
          </w:p>
        </w:tc>
        <w:tc>
          <w:tcPr>
            <w:tcW w:w="1850" w:type="dxa"/>
          </w:tcPr>
          <w:p w14:paraId="72B80B87" w14:textId="77777777" w:rsidR="00EA6C24" w:rsidRPr="003221CA" w:rsidRDefault="00EA6C24" w:rsidP="004A3AB2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sz w:val="22"/>
                <w:szCs w:val="22"/>
              </w:rPr>
            </w:pPr>
          </w:p>
        </w:tc>
        <w:tc>
          <w:tcPr>
            <w:tcW w:w="0" w:type="auto"/>
          </w:tcPr>
          <w:p w14:paraId="199F33F4" w14:textId="77777777" w:rsidR="00EA6C24" w:rsidRPr="003221CA" w:rsidRDefault="00EA6C24" w:rsidP="004A3AB2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sz w:val="22"/>
                <w:szCs w:val="22"/>
              </w:rPr>
            </w:pPr>
          </w:p>
        </w:tc>
      </w:tr>
      <w:tr w:rsidR="00EA6C24" w:rsidRPr="003221CA" w14:paraId="6D7A90B3" w14:textId="77777777" w:rsidTr="004A3AB2">
        <w:trPr>
          <w:trHeight w:val="212"/>
        </w:trPr>
        <w:tc>
          <w:tcPr>
            <w:tcW w:w="0" w:type="auto"/>
          </w:tcPr>
          <w:p w14:paraId="5810836F" w14:textId="5DEF4A57" w:rsidR="00EA6C24" w:rsidRPr="003221CA" w:rsidRDefault="00EA6C24" w:rsidP="003221CA">
            <w:pPr>
              <w:tabs>
                <w:tab w:val="left" w:pos="3450"/>
              </w:tabs>
              <w:spacing w:after="160" w:line="259" w:lineRule="auto"/>
              <w:contextualSpacing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10.</w:t>
            </w:r>
          </w:p>
        </w:tc>
        <w:tc>
          <w:tcPr>
            <w:tcW w:w="4128" w:type="dxa"/>
          </w:tcPr>
          <w:p w14:paraId="0C8F1078" w14:textId="5B2752F0" w:rsidR="00EA6C24" w:rsidRPr="003221CA" w:rsidRDefault="00EA6C24" w:rsidP="004A3AB2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bCs/>
                <w:sz w:val="22"/>
                <w:szCs w:val="22"/>
              </w:rPr>
            </w:pPr>
            <w:r w:rsidRPr="00CE25E0">
              <w:rPr>
                <w:sz w:val="22"/>
                <w:szCs w:val="22"/>
              </w:rPr>
              <w:t>Klipsy do spinania dokumentów</w:t>
            </w:r>
          </w:p>
        </w:tc>
        <w:tc>
          <w:tcPr>
            <w:tcW w:w="993" w:type="dxa"/>
          </w:tcPr>
          <w:p w14:paraId="67778895" w14:textId="7702515C" w:rsidR="00EA6C24" w:rsidRPr="003221CA" w:rsidRDefault="00EA6C24" w:rsidP="004A3AB2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5 op.</w:t>
            </w:r>
          </w:p>
        </w:tc>
        <w:tc>
          <w:tcPr>
            <w:tcW w:w="1850" w:type="dxa"/>
          </w:tcPr>
          <w:p w14:paraId="6FBFB6C9" w14:textId="77777777" w:rsidR="00EA6C24" w:rsidRPr="003221CA" w:rsidRDefault="00EA6C24" w:rsidP="004A3AB2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sz w:val="22"/>
                <w:szCs w:val="22"/>
              </w:rPr>
            </w:pPr>
          </w:p>
        </w:tc>
        <w:tc>
          <w:tcPr>
            <w:tcW w:w="0" w:type="auto"/>
          </w:tcPr>
          <w:p w14:paraId="28D4241F" w14:textId="77777777" w:rsidR="00EA6C24" w:rsidRPr="003221CA" w:rsidRDefault="00EA6C24" w:rsidP="004A3AB2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sz w:val="22"/>
                <w:szCs w:val="22"/>
              </w:rPr>
            </w:pPr>
          </w:p>
        </w:tc>
      </w:tr>
      <w:tr w:rsidR="00EA6C24" w:rsidRPr="003221CA" w14:paraId="1204D2FC" w14:textId="77777777" w:rsidTr="004A3AB2">
        <w:trPr>
          <w:trHeight w:val="212"/>
        </w:trPr>
        <w:tc>
          <w:tcPr>
            <w:tcW w:w="0" w:type="auto"/>
          </w:tcPr>
          <w:p w14:paraId="437C2F95" w14:textId="243AF085" w:rsidR="00EA6C24" w:rsidRPr="003221CA" w:rsidRDefault="00EA6C24" w:rsidP="003221CA">
            <w:pPr>
              <w:tabs>
                <w:tab w:val="left" w:pos="3450"/>
              </w:tabs>
              <w:spacing w:after="160" w:line="259" w:lineRule="auto"/>
              <w:contextualSpacing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11.</w:t>
            </w:r>
          </w:p>
        </w:tc>
        <w:tc>
          <w:tcPr>
            <w:tcW w:w="4128" w:type="dxa"/>
          </w:tcPr>
          <w:p w14:paraId="0E3A2CD1" w14:textId="12048C5D" w:rsidR="00EA6C24" w:rsidRPr="003221CA" w:rsidRDefault="00EA6C24" w:rsidP="004A3AB2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bCs/>
                <w:sz w:val="22"/>
                <w:szCs w:val="22"/>
              </w:rPr>
            </w:pPr>
            <w:r w:rsidRPr="00CE25E0">
              <w:rPr>
                <w:sz w:val="22"/>
                <w:szCs w:val="22"/>
              </w:rPr>
              <w:t>Skoroszyt plastikowy sztywny A4</w:t>
            </w:r>
          </w:p>
        </w:tc>
        <w:tc>
          <w:tcPr>
            <w:tcW w:w="993" w:type="dxa"/>
          </w:tcPr>
          <w:p w14:paraId="68D5FE8D" w14:textId="7327602F" w:rsidR="00EA6C24" w:rsidRPr="003221CA" w:rsidRDefault="00EA6C24" w:rsidP="004A3AB2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35</w:t>
            </w:r>
          </w:p>
        </w:tc>
        <w:tc>
          <w:tcPr>
            <w:tcW w:w="1850" w:type="dxa"/>
          </w:tcPr>
          <w:p w14:paraId="74936300" w14:textId="77777777" w:rsidR="00EA6C24" w:rsidRPr="003221CA" w:rsidRDefault="00EA6C24" w:rsidP="004A3AB2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sz w:val="22"/>
                <w:szCs w:val="22"/>
              </w:rPr>
            </w:pPr>
          </w:p>
        </w:tc>
        <w:tc>
          <w:tcPr>
            <w:tcW w:w="0" w:type="auto"/>
          </w:tcPr>
          <w:p w14:paraId="5549F9E6" w14:textId="77777777" w:rsidR="00EA6C24" w:rsidRPr="003221CA" w:rsidRDefault="00EA6C24" w:rsidP="004A3AB2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sz w:val="22"/>
                <w:szCs w:val="22"/>
              </w:rPr>
            </w:pPr>
          </w:p>
        </w:tc>
      </w:tr>
      <w:tr w:rsidR="00EA6C24" w:rsidRPr="003221CA" w14:paraId="38695603" w14:textId="77777777" w:rsidTr="004A3AB2">
        <w:trPr>
          <w:trHeight w:val="212"/>
        </w:trPr>
        <w:tc>
          <w:tcPr>
            <w:tcW w:w="0" w:type="auto"/>
          </w:tcPr>
          <w:p w14:paraId="2393920F" w14:textId="1F97ED46" w:rsidR="00EA6C24" w:rsidRPr="003221CA" w:rsidRDefault="00EA6C24" w:rsidP="003221CA">
            <w:pPr>
              <w:tabs>
                <w:tab w:val="left" w:pos="3450"/>
              </w:tabs>
              <w:spacing w:after="160" w:line="259" w:lineRule="auto"/>
              <w:contextualSpacing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12.</w:t>
            </w:r>
          </w:p>
        </w:tc>
        <w:tc>
          <w:tcPr>
            <w:tcW w:w="4128" w:type="dxa"/>
          </w:tcPr>
          <w:p w14:paraId="6F5719C5" w14:textId="41DC6D73" w:rsidR="00EA6C24" w:rsidRPr="003221CA" w:rsidRDefault="00EA6C24" w:rsidP="004A3AB2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bCs/>
                <w:sz w:val="22"/>
                <w:szCs w:val="22"/>
              </w:rPr>
            </w:pPr>
            <w:r w:rsidRPr="00CE25E0">
              <w:rPr>
                <w:sz w:val="22"/>
                <w:szCs w:val="22"/>
              </w:rPr>
              <w:t>Koszulki krystaliczne na dokumenty</w:t>
            </w:r>
          </w:p>
        </w:tc>
        <w:tc>
          <w:tcPr>
            <w:tcW w:w="993" w:type="dxa"/>
          </w:tcPr>
          <w:p w14:paraId="7B848FFA" w14:textId="0E7195E7" w:rsidR="00EA6C24" w:rsidRPr="003221CA" w:rsidRDefault="00EA6C24" w:rsidP="004A3AB2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10</w:t>
            </w:r>
          </w:p>
        </w:tc>
        <w:tc>
          <w:tcPr>
            <w:tcW w:w="1850" w:type="dxa"/>
          </w:tcPr>
          <w:p w14:paraId="27945BF0" w14:textId="77777777" w:rsidR="00EA6C24" w:rsidRPr="003221CA" w:rsidRDefault="00EA6C24" w:rsidP="004A3AB2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sz w:val="22"/>
                <w:szCs w:val="22"/>
              </w:rPr>
            </w:pPr>
          </w:p>
        </w:tc>
        <w:tc>
          <w:tcPr>
            <w:tcW w:w="0" w:type="auto"/>
          </w:tcPr>
          <w:p w14:paraId="0197D23E" w14:textId="77777777" w:rsidR="00EA6C24" w:rsidRPr="003221CA" w:rsidRDefault="00EA6C24" w:rsidP="004A3AB2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sz w:val="22"/>
                <w:szCs w:val="22"/>
              </w:rPr>
            </w:pPr>
          </w:p>
        </w:tc>
      </w:tr>
      <w:tr w:rsidR="00EA6C24" w:rsidRPr="003221CA" w14:paraId="1A5898CD" w14:textId="77777777" w:rsidTr="004A3AB2">
        <w:trPr>
          <w:trHeight w:val="212"/>
        </w:trPr>
        <w:tc>
          <w:tcPr>
            <w:tcW w:w="0" w:type="auto"/>
          </w:tcPr>
          <w:p w14:paraId="6F248505" w14:textId="4B4BD389" w:rsidR="00EA6C24" w:rsidRPr="003221CA" w:rsidRDefault="00EA6C24" w:rsidP="003221CA">
            <w:pPr>
              <w:tabs>
                <w:tab w:val="left" w:pos="3450"/>
              </w:tabs>
              <w:spacing w:after="160" w:line="259" w:lineRule="auto"/>
              <w:contextualSpacing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13.</w:t>
            </w:r>
          </w:p>
        </w:tc>
        <w:tc>
          <w:tcPr>
            <w:tcW w:w="4128" w:type="dxa"/>
          </w:tcPr>
          <w:p w14:paraId="67100BFF" w14:textId="18090542" w:rsidR="00EA6C24" w:rsidRPr="003221CA" w:rsidRDefault="00EA6C24" w:rsidP="004A3AB2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bCs/>
                <w:sz w:val="22"/>
                <w:szCs w:val="22"/>
              </w:rPr>
            </w:pPr>
            <w:r w:rsidRPr="00CE25E0">
              <w:rPr>
                <w:sz w:val="22"/>
                <w:szCs w:val="22"/>
              </w:rPr>
              <w:t>Ofertówka krystaliczna na dokumenty</w:t>
            </w:r>
          </w:p>
        </w:tc>
        <w:tc>
          <w:tcPr>
            <w:tcW w:w="993" w:type="dxa"/>
          </w:tcPr>
          <w:p w14:paraId="6DA92727" w14:textId="41A5F34F" w:rsidR="00EA6C24" w:rsidRPr="003221CA" w:rsidRDefault="00EA6C24" w:rsidP="004A3AB2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10</w:t>
            </w:r>
          </w:p>
        </w:tc>
        <w:tc>
          <w:tcPr>
            <w:tcW w:w="1850" w:type="dxa"/>
          </w:tcPr>
          <w:p w14:paraId="0D4FE421" w14:textId="77777777" w:rsidR="00EA6C24" w:rsidRPr="003221CA" w:rsidRDefault="00EA6C24" w:rsidP="004A3AB2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sz w:val="22"/>
                <w:szCs w:val="22"/>
              </w:rPr>
            </w:pPr>
          </w:p>
        </w:tc>
        <w:tc>
          <w:tcPr>
            <w:tcW w:w="0" w:type="auto"/>
          </w:tcPr>
          <w:p w14:paraId="4CEF7B43" w14:textId="77777777" w:rsidR="00EA6C24" w:rsidRPr="003221CA" w:rsidRDefault="00EA6C24" w:rsidP="004A3AB2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sz w:val="22"/>
                <w:szCs w:val="22"/>
              </w:rPr>
            </w:pPr>
          </w:p>
        </w:tc>
      </w:tr>
      <w:tr w:rsidR="00EA6C24" w:rsidRPr="003221CA" w14:paraId="4776EAE4" w14:textId="77777777" w:rsidTr="004A3AB2">
        <w:trPr>
          <w:trHeight w:val="212"/>
        </w:trPr>
        <w:tc>
          <w:tcPr>
            <w:tcW w:w="0" w:type="auto"/>
          </w:tcPr>
          <w:p w14:paraId="03A2A98A" w14:textId="23C8BEC7" w:rsidR="00EA6C24" w:rsidRPr="003221CA" w:rsidRDefault="00EA6C24" w:rsidP="003221CA">
            <w:pPr>
              <w:tabs>
                <w:tab w:val="left" w:pos="3450"/>
              </w:tabs>
              <w:spacing w:after="160" w:line="259" w:lineRule="auto"/>
              <w:contextualSpacing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14.</w:t>
            </w:r>
          </w:p>
        </w:tc>
        <w:tc>
          <w:tcPr>
            <w:tcW w:w="4128" w:type="dxa"/>
          </w:tcPr>
          <w:p w14:paraId="124EBEAB" w14:textId="003466F4" w:rsidR="00EA6C24" w:rsidRPr="003221CA" w:rsidRDefault="00EA6C24" w:rsidP="004A3AB2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bCs/>
                <w:sz w:val="22"/>
                <w:szCs w:val="22"/>
              </w:rPr>
            </w:pPr>
            <w:r>
              <w:rPr>
                <w:rFonts w:ascii="Arial" w:hAnsi="Arial"/>
                <w:bCs/>
                <w:sz w:val="22"/>
                <w:szCs w:val="22"/>
              </w:rPr>
              <w:t>Kredki</w:t>
            </w:r>
          </w:p>
        </w:tc>
        <w:tc>
          <w:tcPr>
            <w:tcW w:w="993" w:type="dxa"/>
          </w:tcPr>
          <w:p w14:paraId="71F56E0D" w14:textId="755E5243" w:rsidR="00EA6C24" w:rsidRPr="003221CA" w:rsidRDefault="00EA6C24" w:rsidP="004A3AB2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5</w:t>
            </w:r>
          </w:p>
        </w:tc>
        <w:tc>
          <w:tcPr>
            <w:tcW w:w="1850" w:type="dxa"/>
          </w:tcPr>
          <w:p w14:paraId="6F8BD0F2" w14:textId="77777777" w:rsidR="00EA6C24" w:rsidRPr="003221CA" w:rsidRDefault="00EA6C24" w:rsidP="004A3AB2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sz w:val="22"/>
                <w:szCs w:val="22"/>
              </w:rPr>
            </w:pPr>
          </w:p>
        </w:tc>
        <w:tc>
          <w:tcPr>
            <w:tcW w:w="0" w:type="auto"/>
          </w:tcPr>
          <w:p w14:paraId="61DBC73A" w14:textId="77777777" w:rsidR="00EA6C24" w:rsidRPr="003221CA" w:rsidRDefault="00EA6C24" w:rsidP="004A3AB2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sz w:val="22"/>
                <w:szCs w:val="22"/>
              </w:rPr>
            </w:pPr>
          </w:p>
        </w:tc>
      </w:tr>
      <w:tr w:rsidR="00EA6C24" w:rsidRPr="003221CA" w14:paraId="5C8269DC" w14:textId="77777777" w:rsidTr="004A3AB2">
        <w:trPr>
          <w:trHeight w:val="212"/>
        </w:trPr>
        <w:tc>
          <w:tcPr>
            <w:tcW w:w="0" w:type="auto"/>
          </w:tcPr>
          <w:p w14:paraId="20FA6740" w14:textId="3D21C970" w:rsidR="00EA6C24" w:rsidRPr="003221CA" w:rsidRDefault="00EA6C24" w:rsidP="003221CA">
            <w:pPr>
              <w:tabs>
                <w:tab w:val="left" w:pos="3450"/>
              </w:tabs>
              <w:spacing w:after="160" w:line="259" w:lineRule="auto"/>
              <w:contextualSpacing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15.</w:t>
            </w:r>
          </w:p>
        </w:tc>
        <w:tc>
          <w:tcPr>
            <w:tcW w:w="4128" w:type="dxa"/>
          </w:tcPr>
          <w:p w14:paraId="4157C2FD" w14:textId="70A6CDC2" w:rsidR="00EA6C24" w:rsidRPr="003221CA" w:rsidRDefault="00EA6C24" w:rsidP="004A3AB2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bCs/>
                <w:sz w:val="22"/>
                <w:szCs w:val="22"/>
              </w:rPr>
            </w:pPr>
            <w:r w:rsidRPr="00CE25E0">
              <w:rPr>
                <w:sz w:val="22"/>
                <w:szCs w:val="22"/>
              </w:rPr>
              <w:t>Linijka 50 cm</w:t>
            </w:r>
          </w:p>
        </w:tc>
        <w:tc>
          <w:tcPr>
            <w:tcW w:w="993" w:type="dxa"/>
          </w:tcPr>
          <w:p w14:paraId="5EE03B5A" w14:textId="7DFF6095" w:rsidR="00EA6C24" w:rsidRPr="003221CA" w:rsidRDefault="00EA6C24" w:rsidP="004A3AB2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15 szt.</w:t>
            </w:r>
          </w:p>
        </w:tc>
        <w:tc>
          <w:tcPr>
            <w:tcW w:w="1850" w:type="dxa"/>
          </w:tcPr>
          <w:p w14:paraId="5B51C48F" w14:textId="77777777" w:rsidR="00EA6C24" w:rsidRPr="003221CA" w:rsidRDefault="00EA6C24" w:rsidP="004A3AB2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sz w:val="22"/>
                <w:szCs w:val="22"/>
              </w:rPr>
            </w:pPr>
          </w:p>
        </w:tc>
        <w:tc>
          <w:tcPr>
            <w:tcW w:w="0" w:type="auto"/>
          </w:tcPr>
          <w:p w14:paraId="6AEE8C1F" w14:textId="77777777" w:rsidR="00EA6C24" w:rsidRPr="003221CA" w:rsidRDefault="00EA6C24" w:rsidP="004A3AB2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sz w:val="22"/>
                <w:szCs w:val="22"/>
              </w:rPr>
            </w:pPr>
          </w:p>
        </w:tc>
      </w:tr>
      <w:tr w:rsidR="00EA6C24" w:rsidRPr="003221CA" w14:paraId="1D39CE5A" w14:textId="77777777" w:rsidTr="004A3AB2">
        <w:trPr>
          <w:trHeight w:val="212"/>
        </w:trPr>
        <w:tc>
          <w:tcPr>
            <w:tcW w:w="0" w:type="auto"/>
          </w:tcPr>
          <w:p w14:paraId="620CEC36" w14:textId="3A789132" w:rsidR="00EA6C24" w:rsidRPr="003221CA" w:rsidRDefault="00EA6C24" w:rsidP="003221CA">
            <w:pPr>
              <w:tabs>
                <w:tab w:val="left" w:pos="3450"/>
              </w:tabs>
              <w:spacing w:after="160" w:line="259" w:lineRule="auto"/>
              <w:contextualSpacing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16.</w:t>
            </w:r>
          </w:p>
        </w:tc>
        <w:tc>
          <w:tcPr>
            <w:tcW w:w="4128" w:type="dxa"/>
          </w:tcPr>
          <w:p w14:paraId="24CEBE8B" w14:textId="47B61DA1" w:rsidR="00EA6C24" w:rsidRPr="003221CA" w:rsidRDefault="00EA6C24" w:rsidP="004A3AB2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bCs/>
                <w:sz w:val="22"/>
                <w:szCs w:val="22"/>
              </w:rPr>
            </w:pPr>
            <w:r w:rsidRPr="00CE25E0">
              <w:rPr>
                <w:sz w:val="22"/>
                <w:szCs w:val="22"/>
              </w:rPr>
              <w:t>Folia stretch  czarna</w:t>
            </w:r>
          </w:p>
        </w:tc>
        <w:tc>
          <w:tcPr>
            <w:tcW w:w="993" w:type="dxa"/>
          </w:tcPr>
          <w:p w14:paraId="2A7095B1" w14:textId="48747586" w:rsidR="00EA6C24" w:rsidRPr="003221CA" w:rsidRDefault="00EA6C24" w:rsidP="004A3AB2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5 rolek</w:t>
            </w:r>
          </w:p>
        </w:tc>
        <w:tc>
          <w:tcPr>
            <w:tcW w:w="1850" w:type="dxa"/>
          </w:tcPr>
          <w:p w14:paraId="3C2B6DCF" w14:textId="77777777" w:rsidR="00EA6C24" w:rsidRPr="003221CA" w:rsidRDefault="00EA6C24" w:rsidP="004A3AB2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sz w:val="22"/>
                <w:szCs w:val="22"/>
              </w:rPr>
            </w:pPr>
          </w:p>
        </w:tc>
        <w:tc>
          <w:tcPr>
            <w:tcW w:w="0" w:type="auto"/>
          </w:tcPr>
          <w:p w14:paraId="6920751D" w14:textId="77777777" w:rsidR="00EA6C24" w:rsidRPr="003221CA" w:rsidRDefault="00EA6C24" w:rsidP="004A3AB2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sz w:val="22"/>
                <w:szCs w:val="22"/>
              </w:rPr>
            </w:pPr>
          </w:p>
        </w:tc>
      </w:tr>
      <w:tr w:rsidR="00EA6C24" w:rsidRPr="003221CA" w14:paraId="0C135C68" w14:textId="77777777" w:rsidTr="004A3AB2">
        <w:trPr>
          <w:trHeight w:val="212"/>
        </w:trPr>
        <w:tc>
          <w:tcPr>
            <w:tcW w:w="0" w:type="auto"/>
          </w:tcPr>
          <w:p w14:paraId="123A3420" w14:textId="4630F43E" w:rsidR="00EA6C24" w:rsidRPr="003221CA" w:rsidRDefault="00EA6C24" w:rsidP="003221CA">
            <w:pPr>
              <w:tabs>
                <w:tab w:val="left" w:pos="3450"/>
              </w:tabs>
              <w:spacing w:after="160" w:line="259" w:lineRule="auto"/>
              <w:contextualSpacing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17.</w:t>
            </w:r>
          </w:p>
        </w:tc>
        <w:tc>
          <w:tcPr>
            <w:tcW w:w="4128" w:type="dxa"/>
          </w:tcPr>
          <w:p w14:paraId="5DEE7169" w14:textId="6B38AB89" w:rsidR="00EA6C24" w:rsidRPr="003221CA" w:rsidRDefault="00EA6C24" w:rsidP="004A3AB2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bCs/>
                <w:sz w:val="22"/>
                <w:szCs w:val="22"/>
              </w:rPr>
            </w:pPr>
            <w:r w:rsidRPr="00CE25E0">
              <w:rPr>
                <w:sz w:val="22"/>
                <w:szCs w:val="22"/>
              </w:rPr>
              <w:t>Dyspenser do taśmy szerokość 50 mm</w:t>
            </w:r>
          </w:p>
        </w:tc>
        <w:tc>
          <w:tcPr>
            <w:tcW w:w="993" w:type="dxa"/>
          </w:tcPr>
          <w:p w14:paraId="1F81B56B" w14:textId="5BD435B0" w:rsidR="00EA6C24" w:rsidRPr="003221CA" w:rsidRDefault="00EA6C24" w:rsidP="004A3AB2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1 szt.</w:t>
            </w:r>
          </w:p>
        </w:tc>
        <w:tc>
          <w:tcPr>
            <w:tcW w:w="1850" w:type="dxa"/>
          </w:tcPr>
          <w:p w14:paraId="4E198F67" w14:textId="77777777" w:rsidR="00EA6C24" w:rsidRPr="003221CA" w:rsidRDefault="00EA6C24" w:rsidP="004A3AB2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sz w:val="22"/>
                <w:szCs w:val="22"/>
              </w:rPr>
            </w:pPr>
          </w:p>
        </w:tc>
        <w:tc>
          <w:tcPr>
            <w:tcW w:w="0" w:type="auto"/>
          </w:tcPr>
          <w:p w14:paraId="459F51D6" w14:textId="77777777" w:rsidR="00EA6C24" w:rsidRPr="003221CA" w:rsidRDefault="00EA6C24" w:rsidP="004A3AB2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sz w:val="22"/>
                <w:szCs w:val="22"/>
              </w:rPr>
            </w:pPr>
          </w:p>
        </w:tc>
      </w:tr>
      <w:tr w:rsidR="00EA6C24" w:rsidRPr="003221CA" w14:paraId="24BDDFBC" w14:textId="77777777" w:rsidTr="004A3AB2">
        <w:trPr>
          <w:trHeight w:val="212"/>
        </w:trPr>
        <w:tc>
          <w:tcPr>
            <w:tcW w:w="0" w:type="auto"/>
          </w:tcPr>
          <w:p w14:paraId="583B06BF" w14:textId="2B0C70D0" w:rsidR="00EA6C24" w:rsidRPr="003221CA" w:rsidRDefault="00EA6C24" w:rsidP="003221CA">
            <w:pPr>
              <w:tabs>
                <w:tab w:val="left" w:pos="3450"/>
              </w:tabs>
              <w:spacing w:after="160" w:line="259" w:lineRule="auto"/>
              <w:contextualSpacing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18.</w:t>
            </w:r>
          </w:p>
        </w:tc>
        <w:tc>
          <w:tcPr>
            <w:tcW w:w="4128" w:type="dxa"/>
          </w:tcPr>
          <w:p w14:paraId="6B7EBF93" w14:textId="1C364DF6" w:rsidR="00EA6C24" w:rsidRPr="003221CA" w:rsidRDefault="00EA6C24" w:rsidP="004A3AB2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bCs/>
                <w:sz w:val="22"/>
                <w:szCs w:val="22"/>
              </w:rPr>
            </w:pPr>
            <w:r w:rsidRPr="00CE25E0">
              <w:rPr>
                <w:sz w:val="22"/>
                <w:szCs w:val="22"/>
              </w:rPr>
              <w:t>Koperta rozszerzana</w:t>
            </w:r>
          </w:p>
        </w:tc>
        <w:tc>
          <w:tcPr>
            <w:tcW w:w="993" w:type="dxa"/>
          </w:tcPr>
          <w:p w14:paraId="788863B5" w14:textId="4F20A9B0" w:rsidR="00EA6C24" w:rsidRPr="003221CA" w:rsidRDefault="00EA6C24" w:rsidP="004A3AB2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100 szt.</w:t>
            </w:r>
          </w:p>
        </w:tc>
        <w:tc>
          <w:tcPr>
            <w:tcW w:w="1850" w:type="dxa"/>
          </w:tcPr>
          <w:p w14:paraId="236619F5" w14:textId="77777777" w:rsidR="00EA6C24" w:rsidRPr="003221CA" w:rsidRDefault="00EA6C24" w:rsidP="004A3AB2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sz w:val="22"/>
                <w:szCs w:val="22"/>
              </w:rPr>
            </w:pPr>
          </w:p>
        </w:tc>
        <w:tc>
          <w:tcPr>
            <w:tcW w:w="0" w:type="auto"/>
          </w:tcPr>
          <w:p w14:paraId="1EFE8194" w14:textId="77777777" w:rsidR="00EA6C24" w:rsidRPr="003221CA" w:rsidRDefault="00EA6C24" w:rsidP="004A3AB2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sz w:val="22"/>
                <w:szCs w:val="22"/>
              </w:rPr>
            </w:pPr>
          </w:p>
        </w:tc>
      </w:tr>
      <w:tr w:rsidR="00EA6C24" w:rsidRPr="003221CA" w14:paraId="7154FA98" w14:textId="77777777" w:rsidTr="004A3AB2">
        <w:trPr>
          <w:trHeight w:val="212"/>
        </w:trPr>
        <w:tc>
          <w:tcPr>
            <w:tcW w:w="0" w:type="auto"/>
          </w:tcPr>
          <w:p w14:paraId="2E44A419" w14:textId="3501B214" w:rsidR="00EA6C24" w:rsidRPr="003221CA" w:rsidRDefault="00EA6C24" w:rsidP="003221CA">
            <w:pPr>
              <w:tabs>
                <w:tab w:val="left" w:pos="3450"/>
              </w:tabs>
              <w:spacing w:after="160" w:line="259" w:lineRule="auto"/>
              <w:contextualSpacing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19.</w:t>
            </w:r>
          </w:p>
        </w:tc>
        <w:tc>
          <w:tcPr>
            <w:tcW w:w="4128" w:type="dxa"/>
          </w:tcPr>
          <w:p w14:paraId="1A581A7E" w14:textId="6DC80E8E" w:rsidR="00EA6C24" w:rsidRPr="003221CA" w:rsidRDefault="00EA6C24" w:rsidP="004A3AB2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bCs/>
                <w:sz w:val="22"/>
                <w:szCs w:val="22"/>
              </w:rPr>
            </w:pPr>
            <w:r w:rsidRPr="00CE25E0">
              <w:rPr>
                <w:sz w:val="22"/>
                <w:szCs w:val="22"/>
              </w:rPr>
              <w:t>Markery suchościeralne ALLboards</w:t>
            </w:r>
          </w:p>
        </w:tc>
        <w:tc>
          <w:tcPr>
            <w:tcW w:w="993" w:type="dxa"/>
          </w:tcPr>
          <w:p w14:paraId="40FD0B38" w14:textId="7AE53BC4" w:rsidR="00EA6C24" w:rsidRPr="003221CA" w:rsidRDefault="00EA6C24" w:rsidP="004A3AB2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20 szt.</w:t>
            </w:r>
          </w:p>
        </w:tc>
        <w:tc>
          <w:tcPr>
            <w:tcW w:w="1850" w:type="dxa"/>
          </w:tcPr>
          <w:p w14:paraId="46A44D11" w14:textId="77777777" w:rsidR="00EA6C24" w:rsidRPr="003221CA" w:rsidRDefault="00EA6C24" w:rsidP="004A3AB2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sz w:val="22"/>
                <w:szCs w:val="22"/>
              </w:rPr>
            </w:pPr>
          </w:p>
        </w:tc>
        <w:tc>
          <w:tcPr>
            <w:tcW w:w="0" w:type="auto"/>
          </w:tcPr>
          <w:p w14:paraId="282D6A55" w14:textId="77777777" w:rsidR="00EA6C24" w:rsidRPr="003221CA" w:rsidRDefault="00EA6C24" w:rsidP="004A3AB2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sz w:val="22"/>
                <w:szCs w:val="22"/>
              </w:rPr>
            </w:pPr>
          </w:p>
        </w:tc>
      </w:tr>
      <w:tr w:rsidR="00EA6C24" w:rsidRPr="003221CA" w14:paraId="64F751D6" w14:textId="77777777" w:rsidTr="004A3AB2">
        <w:trPr>
          <w:trHeight w:val="212"/>
        </w:trPr>
        <w:tc>
          <w:tcPr>
            <w:tcW w:w="0" w:type="auto"/>
          </w:tcPr>
          <w:p w14:paraId="64EE99A6" w14:textId="29868DD0" w:rsidR="00EA6C24" w:rsidRPr="003221CA" w:rsidRDefault="00EA6C24" w:rsidP="003221CA">
            <w:pPr>
              <w:tabs>
                <w:tab w:val="left" w:pos="3450"/>
              </w:tabs>
              <w:spacing w:after="160" w:line="259" w:lineRule="auto"/>
              <w:contextualSpacing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lastRenderedPageBreak/>
              <w:t>20.</w:t>
            </w:r>
          </w:p>
        </w:tc>
        <w:tc>
          <w:tcPr>
            <w:tcW w:w="4128" w:type="dxa"/>
          </w:tcPr>
          <w:p w14:paraId="30895EF4" w14:textId="2FE3893B" w:rsidR="00EA6C24" w:rsidRPr="003221CA" w:rsidRDefault="00442760" w:rsidP="00442760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bCs/>
                <w:sz w:val="22"/>
                <w:szCs w:val="22"/>
              </w:rPr>
            </w:pPr>
            <w:r w:rsidRPr="00CE25E0">
              <w:rPr>
                <w:sz w:val="22"/>
                <w:szCs w:val="22"/>
              </w:rPr>
              <w:t>Markery suchościeralne ALLboards</w:t>
            </w:r>
          </w:p>
        </w:tc>
        <w:tc>
          <w:tcPr>
            <w:tcW w:w="993" w:type="dxa"/>
          </w:tcPr>
          <w:p w14:paraId="210C94D4" w14:textId="4E5135DF" w:rsidR="00EA6C24" w:rsidRPr="003221CA" w:rsidRDefault="00442760" w:rsidP="004A3AB2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20 szt.</w:t>
            </w:r>
          </w:p>
        </w:tc>
        <w:tc>
          <w:tcPr>
            <w:tcW w:w="1850" w:type="dxa"/>
          </w:tcPr>
          <w:p w14:paraId="7AB648DA" w14:textId="77777777" w:rsidR="00EA6C24" w:rsidRPr="003221CA" w:rsidRDefault="00EA6C24" w:rsidP="004A3AB2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sz w:val="22"/>
                <w:szCs w:val="22"/>
              </w:rPr>
            </w:pPr>
          </w:p>
        </w:tc>
        <w:tc>
          <w:tcPr>
            <w:tcW w:w="0" w:type="auto"/>
          </w:tcPr>
          <w:p w14:paraId="3E15CA1B" w14:textId="77777777" w:rsidR="00EA6C24" w:rsidRPr="003221CA" w:rsidRDefault="00EA6C24" w:rsidP="004A3AB2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sz w:val="22"/>
                <w:szCs w:val="22"/>
              </w:rPr>
            </w:pPr>
          </w:p>
        </w:tc>
      </w:tr>
      <w:tr w:rsidR="00EA6C24" w:rsidRPr="003221CA" w14:paraId="2B9CE637" w14:textId="77777777" w:rsidTr="004A3AB2">
        <w:trPr>
          <w:trHeight w:val="212"/>
        </w:trPr>
        <w:tc>
          <w:tcPr>
            <w:tcW w:w="0" w:type="auto"/>
          </w:tcPr>
          <w:p w14:paraId="4806B68E" w14:textId="09305A5B" w:rsidR="00EA6C24" w:rsidRPr="003221CA" w:rsidRDefault="00EA6C24" w:rsidP="003221CA">
            <w:pPr>
              <w:tabs>
                <w:tab w:val="left" w:pos="3450"/>
              </w:tabs>
              <w:spacing w:after="160" w:line="259" w:lineRule="auto"/>
              <w:contextualSpacing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21.</w:t>
            </w:r>
          </w:p>
        </w:tc>
        <w:tc>
          <w:tcPr>
            <w:tcW w:w="4128" w:type="dxa"/>
          </w:tcPr>
          <w:p w14:paraId="44964D23" w14:textId="6BB91018" w:rsidR="00EA6C24" w:rsidRPr="003221CA" w:rsidRDefault="00442760" w:rsidP="004A3AB2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bCs/>
                <w:sz w:val="22"/>
                <w:szCs w:val="22"/>
              </w:rPr>
            </w:pPr>
            <w:r w:rsidRPr="00CE25E0">
              <w:rPr>
                <w:sz w:val="22"/>
                <w:szCs w:val="22"/>
              </w:rPr>
              <w:t>Plastelina 120 wałeczków</w:t>
            </w:r>
          </w:p>
        </w:tc>
        <w:tc>
          <w:tcPr>
            <w:tcW w:w="993" w:type="dxa"/>
          </w:tcPr>
          <w:p w14:paraId="551A129A" w14:textId="7FFBF543" w:rsidR="00EA6C24" w:rsidRPr="003221CA" w:rsidRDefault="00442760" w:rsidP="004A3AB2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2 szt.</w:t>
            </w:r>
          </w:p>
        </w:tc>
        <w:tc>
          <w:tcPr>
            <w:tcW w:w="1850" w:type="dxa"/>
          </w:tcPr>
          <w:p w14:paraId="64488472" w14:textId="77777777" w:rsidR="00EA6C24" w:rsidRPr="003221CA" w:rsidRDefault="00EA6C24" w:rsidP="004A3AB2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sz w:val="22"/>
                <w:szCs w:val="22"/>
              </w:rPr>
            </w:pPr>
          </w:p>
        </w:tc>
        <w:tc>
          <w:tcPr>
            <w:tcW w:w="0" w:type="auto"/>
          </w:tcPr>
          <w:p w14:paraId="4D0DF5D6" w14:textId="77777777" w:rsidR="00EA6C24" w:rsidRPr="003221CA" w:rsidRDefault="00EA6C24" w:rsidP="004A3AB2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sz w:val="22"/>
                <w:szCs w:val="22"/>
              </w:rPr>
            </w:pPr>
          </w:p>
        </w:tc>
      </w:tr>
      <w:tr w:rsidR="00EA6C24" w:rsidRPr="003221CA" w14:paraId="14518295" w14:textId="77777777" w:rsidTr="004A3AB2">
        <w:trPr>
          <w:trHeight w:val="212"/>
        </w:trPr>
        <w:tc>
          <w:tcPr>
            <w:tcW w:w="0" w:type="auto"/>
          </w:tcPr>
          <w:p w14:paraId="4967633C" w14:textId="513F0285" w:rsidR="00EA6C24" w:rsidRPr="003221CA" w:rsidRDefault="00EA6C24" w:rsidP="003221CA">
            <w:pPr>
              <w:tabs>
                <w:tab w:val="left" w:pos="3450"/>
              </w:tabs>
              <w:spacing w:after="160" w:line="259" w:lineRule="auto"/>
              <w:contextualSpacing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22.</w:t>
            </w:r>
          </w:p>
        </w:tc>
        <w:tc>
          <w:tcPr>
            <w:tcW w:w="4128" w:type="dxa"/>
          </w:tcPr>
          <w:p w14:paraId="1E56D109" w14:textId="7D8A8DB7" w:rsidR="00EA6C24" w:rsidRPr="003221CA" w:rsidRDefault="00442760" w:rsidP="004A3AB2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bCs/>
                <w:sz w:val="22"/>
                <w:szCs w:val="22"/>
              </w:rPr>
            </w:pPr>
            <w:r>
              <w:rPr>
                <w:rFonts w:ascii="Arial" w:hAnsi="Arial"/>
                <w:bCs/>
                <w:sz w:val="22"/>
                <w:szCs w:val="22"/>
              </w:rPr>
              <w:t>Szpilki</w:t>
            </w:r>
          </w:p>
        </w:tc>
        <w:tc>
          <w:tcPr>
            <w:tcW w:w="993" w:type="dxa"/>
          </w:tcPr>
          <w:p w14:paraId="039E10C1" w14:textId="45B06793" w:rsidR="00EA6C24" w:rsidRPr="003221CA" w:rsidRDefault="00442760" w:rsidP="004A3AB2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10 szt.</w:t>
            </w:r>
          </w:p>
        </w:tc>
        <w:tc>
          <w:tcPr>
            <w:tcW w:w="1850" w:type="dxa"/>
          </w:tcPr>
          <w:p w14:paraId="61F55E5B" w14:textId="77777777" w:rsidR="00EA6C24" w:rsidRPr="003221CA" w:rsidRDefault="00EA6C24" w:rsidP="004A3AB2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sz w:val="22"/>
                <w:szCs w:val="22"/>
              </w:rPr>
            </w:pPr>
          </w:p>
        </w:tc>
        <w:tc>
          <w:tcPr>
            <w:tcW w:w="0" w:type="auto"/>
          </w:tcPr>
          <w:p w14:paraId="1D31A346" w14:textId="77777777" w:rsidR="00EA6C24" w:rsidRPr="003221CA" w:rsidRDefault="00EA6C24" w:rsidP="004A3AB2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sz w:val="22"/>
                <w:szCs w:val="22"/>
              </w:rPr>
            </w:pPr>
          </w:p>
        </w:tc>
      </w:tr>
      <w:tr w:rsidR="00EA6C24" w:rsidRPr="003221CA" w14:paraId="31F97073" w14:textId="77777777" w:rsidTr="004A3AB2">
        <w:trPr>
          <w:trHeight w:val="212"/>
        </w:trPr>
        <w:tc>
          <w:tcPr>
            <w:tcW w:w="0" w:type="auto"/>
          </w:tcPr>
          <w:p w14:paraId="5098C4C2" w14:textId="40758BF2" w:rsidR="00EA6C24" w:rsidRPr="003221CA" w:rsidRDefault="00442760" w:rsidP="003221CA">
            <w:pPr>
              <w:tabs>
                <w:tab w:val="left" w:pos="3450"/>
              </w:tabs>
              <w:spacing w:after="160" w:line="259" w:lineRule="auto"/>
              <w:contextualSpacing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23.</w:t>
            </w:r>
          </w:p>
        </w:tc>
        <w:tc>
          <w:tcPr>
            <w:tcW w:w="4128" w:type="dxa"/>
          </w:tcPr>
          <w:p w14:paraId="0FC12DF5" w14:textId="1A85A39F" w:rsidR="00EA6C24" w:rsidRPr="003221CA" w:rsidRDefault="00442760" w:rsidP="004A3AB2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bCs/>
                <w:sz w:val="22"/>
                <w:szCs w:val="22"/>
              </w:rPr>
            </w:pPr>
            <w:r w:rsidRPr="00CE25E0">
              <w:rPr>
                <w:sz w:val="22"/>
                <w:szCs w:val="22"/>
              </w:rPr>
              <w:t>Blok flipchart gładki 50 kartek, 65x100 cm</w:t>
            </w:r>
          </w:p>
        </w:tc>
        <w:tc>
          <w:tcPr>
            <w:tcW w:w="993" w:type="dxa"/>
          </w:tcPr>
          <w:p w14:paraId="010CBD91" w14:textId="20E2CE2E" w:rsidR="00EA6C24" w:rsidRPr="003221CA" w:rsidRDefault="00442760" w:rsidP="004A3AB2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10 szt.</w:t>
            </w:r>
          </w:p>
        </w:tc>
        <w:tc>
          <w:tcPr>
            <w:tcW w:w="1850" w:type="dxa"/>
          </w:tcPr>
          <w:p w14:paraId="60D10192" w14:textId="77777777" w:rsidR="00EA6C24" w:rsidRPr="003221CA" w:rsidRDefault="00EA6C24" w:rsidP="004A3AB2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sz w:val="22"/>
                <w:szCs w:val="22"/>
              </w:rPr>
            </w:pPr>
          </w:p>
        </w:tc>
        <w:tc>
          <w:tcPr>
            <w:tcW w:w="0" w:type="auto"/>
          </w:tcPr>
          <w:p w14:paraId="4D362A16" w14:textId="77777777" w:rsidR="00EA6C24" w:rsidRPr="003221CA" w:rsidRDefault="00EA6C24" w:rsidP="004A3AB2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sz w:val="22"/>
                <w:szCs w:val="22"/>
              </w:rPr>
            </w:pPr>
          </w:p>
        </w:tc>
      </w:tr>
      <w:tr w:rsidR="00EA6C24" w:rsidRPr="003221CA" w14:paraId="03C9A8B8" w14:textId="77777777" w:rsidTr="004A3AB2">
        <w:trPr>
          <w:trHeight w:val="212"/>
        </w:trPr>
        <w:tc>
          <w:tcPr>
            <w:tcW w:w="0" w:type="auto"/>
          </w:tcPr>
          <w:p w14:paraId="35E465AB" w14:textId="32039EAF" w:rsidR="00EA6C24" w:rsidRPr="003221CA" w:rsidRDefault="00442760" w:rsidP="003221CA">
            <w:pPr>
              <w:tabs>
                <w:tab w:val="left" w:pos="3450"/>
              </w:tabs>
              <w:spacing w:after="160" w:line="259" w:lineRule="auto"/>
              <w:contextualSpacing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24.</w:t>
            </w:r>
          </w:p>
        </w:tc>
        <w:tc>
          <w:tcPr>
            <w:tcW w:w="4128" w:type="dxa"/>
          </w:tcPr>
          <w:p w14:paraId="161D3489" w14:textId="50187442" w:rsidR="00EA6C24" w:rsidRPr="003221CA" w:rsidRDefault="00442760" w:rsidP="00442760">
            <w:pPr>
              <w:tabs>
                <w:tab w:val="left" w:pos="1129"/>
              </w:tabs>
              <w:spacing w:after="200" w:line="276" w:lineRule="auto"/>
              <w:contextualSpacing/>
              <w:rPr>
                <w:rFonts w:ascii="Arial" w:hAnsi="Arial"/>
                <w:bCs/>
                <w:sz w:val="22"/>
                <w:szCs w:val="22"/>
              </w:rPr>
            </w:pPr>
            <w:r w:rsidRPr="00CE25E0">
              <w:rPr>
                <w:sz w:val="22"/>
                <w:szCs w:val="22"/>
              </w:rPr>
              <w:t>Blok flipchart gładki 62x90 cm, 50 kartek w bloku</w:t>
            </w:r>
          </w:p>
        </w:tc>
        <w:tc>
          <w:tcPr>
            <w:tcW w:w="993" w:type="dxa"/>
          </w:tcPr>
          <w:p w14:paraId="79752888" w14:textId="41888581" w:rsidR="00EA6C24" w:rsidRPr="003221CA" w:rsidRDefault="00442760" w:rsidP="004A3AB2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10 szt.</w:t>
            </w:r>
          </w:p>
        </w:tc>
        <w:tc>
          <w:tcPr>
            <w:tcW w:w="1850" w:type="dxa"/>
          </w:tcPr>
          <w:p w14:paraId="1EA0F586" w14:textId="77777777" w:rsidR="00EA6C24" w:rsidRPr="003221CA" w:rsidRDefault="00EA6C24" w:rsidP="004A3AB2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sz w:val="22"/>
                <w:szCs w:val="22"/>
              </w:rPr>
            </w:pPr>
          </w:p>
        </w:tc>
        <w:tc>
          <w:tcPr>
            <w:tcW w:w="0" w:type="auto"/>
          </w:tcPr>
          <w:p w14:paraId="1FF7E2EF" w14:textId="77777777" w:rsidR="00EA6C24" w:rsidRPr="003221CA" w:rsidRDefault="00EA6C24" w:rsidP="004A3AB2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sz w:val="22"/>
                <w:szCs w:val="22"/>
              </w:rPr>
            </w:pPr>
          </w:p>
        </w:tc>
      </w:tr>
      <w:tr w:rsidR="00442760" w:rsidRPr="003221CA" w14:paraId="52DF2829" w14:textId="77777777" w:rsidTr="004A3AB2">
        <w:trPr>
          <w:trHeight w:val="212"/>
        </w:trPr>
        <w:tc>
          <w:tcPr>
            <w:tcW w:w="0" w:type="auto"/>
          </w:tcPr>
          <w:p w14:paraId="220ABD9B" w14:textId="0D0CCBE4" w:rsidR="00442760" w:rsidRPr="003221CA" w:rsidRDefault="00442760" w:rsidP="003221CA">
            <w:pPr>
              <w:tabs>
                <w:tab w:val="left" w:pos="3450"/>
              </w:tabs>
              <w:spacing w:after="160" w:line="259" w:lineRule="auto"/>
              <w:contextualSpacing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25.</w:t>
            </w:r>
          </w:p>
        </w:tc>
        <w:tc>
          <w:tcPr>
            <w:tcW w:w="4128" w:type="dxa"/>
          </w:tcPr>
          <w:p w14:paraId="1118A03A" w14:textId="3D9A01FC" w:rsidR="00442760" w:rsidRPr="003221CA" w:rsidRDefault="00442760" w:rsidP="004A3AB2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bCs/>
                <w:sz w:val="22"/>
                <w:szCs w:val="22"/>
              </w:rPr>
            </w:pPr>
            <w:r w:rsidRPr="00CE25E0">
              <w:rPr>
                <w:sz w:val="22"/>
                <w:szCs w:val="22"/>
              </w:rPr>
              <w:t>Blok flipchart 58,4x50,8 cm gładki biały 20 kartek na ścianę + 8 pasków do mocowania</w:t>
            </w:r>
          </w:p>
        </w:tc>
        <w:tc>
          <w:tcPr>
            <w:tcW w:w="993" w:type="dxa"/>
          </w:tcPr>
          <w:p w14:paraId="78C79E65" w14:textId="713F901C" w:rsidR="00442760" w:rsidRPr="003221CA" w:rsidRDefault="00442760" w:rsidP="004A3AB2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10</w:t>
            </w:r>
          </w:p>
        </w:tc>
        <w:tc>
          <w:tcPr>
            <w:tcW w:w="1850" w:type="dxa"/>
          </w:tcPr>
          <w:p w14:paraId="1D1473EB" w14:textId="77777777" w:rsidR="00442760" w:rsidRPr="003221CA" w:rsidRDefault="00442760" w:rsidP="004A3AB2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sz w:val="22"/>
                <w:szCs w:val="22"/>
              </w:rPr>
            </w:pPr>
          </w:p>
        </w:tc>
        <w:tc>
          <w:tcPr>
            <w:tcW w:w="0" w:type="auto"/>
          </w:tcPr>
          <w:p w14:paraId="34AFAF27" w14:textId="77777777" w:rsidR="00442760" w:rsidRPr="003221CA" w:rsidRDefault="00442760" w:rsidP="004A3AB2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sz w:val="22"/>
                <w:szCs w:val="22"/>
              </w:rPr>
            </w:pPr>
          </w:p>
        </w:tc>
      </w:tr>
      <w:tr w:rsidR="00442760" w:rsidRPr="003221CA" w14:paraId="1A5801CE" w14:textId="77777777" w:rsidTr="004A3AB2">
        <w:trPr>
          <w:trHeight w:val="212"/>
        </w:trPr>
        <w:tc>
          <w:tcPr>
            <w:tcW w:w="0" w:type="auto"/>
          </w:tcPr>
          <w:p w14:paraId="71CDD403" w14:textId="6DB32C0F" w:rsidR="00442760" w:rsidRPr="003221CA" w:rsidRDefault="00442760" w:rsidP="003221CA">
            <w:pPr>
              <w:tabs>
                <w:tab w:val="left" w:pos="3450"/>
              </w:tabs>
              <w:spacing w:after="160" w:line="259" w:lineRule="auto"/>
              <w:contextualSpacing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26.</w:t>
            </w:r>
          </w:p>
        </w:tc>
        <w:tc>
          <w:tcPr>
            <w:tcW w:w="4128" w:type="dxa"/>
          </w:tcPr>
          <w:p w14:paraId="004B7520" w14:textId="01B6A0BD" w:rsidR="00442760" w:rsidRPr="003221CA" w:rsidRDefault="00442760" w:rsidP="00442760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bCs/>
                <w:sz w:val="22"/>
                <w:szCs w:val="22"/>
              </w:rPr>
            </w:pPr>
            <w:r w:rsidRPr="00CE25E0">
              <w:rPr>
                <w:sz w:val="22"/>
                <w:szCs w:val="22"/>
              </w:rPr>
              <w:t>Zestaw markerów kredowych do tablic</w:t>
            </w:r>
          </w:p>
        </w:tc>
        <w:tc>
          <w:tcPr>
            <w:tcW w:w="993" w:type="dxa"/>
          </w:tcPr>
          <w:p w14:paraId="69D8EDD1" w14:textId="1A413185" w:rsidR="00442760" w:rsidRPr="003221CA" w:rsidRDefault="00442760" w:rsidP="004A3AB2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5 op.</w:t>
            </w:r>
          </w:p>
        </w:tc>
        <w:tc>
          <w:tcPr>
            <w:tcW w:w="1850" w:type="dxa"/>
          </w:tcPr>
          <w:p w14:paraId="422856AD" w14:textId="77777777" w:rsidR="00442760" w:rsidRPr="003221CA" w:rsidRDefault="00442760" w:rsidP="004A3AB2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sz w:val="22"/>
                <w:szCs w:val="22"/>
              </w:rPr>
            </w:pPr>
          </w:p>
        </w:tc>
        <w:tc>
          <w:tcPr>
            <w:tcW w:w="0" w:type="auto"/>
          </w:tcPr>
          <w:p w14:paraId="2091F45B" w14:textId="77777777" w:rsidR="00442760" w:rsidRPr="003221CA" w:rsidRDefault="00442760" w:rsidP="004A3AB2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sz w:val="22"/>
                <w:szCs w:val="22"/>
              </w:rPr>
            </w:pPr>
          </w:p>
        </w:tc>
      </w:tr>
      <w:tr w:rsidR="00442760" w:rsidRPr="003221CA" w14:paraId="37B6720B" w14:textId="77777777" w:rsidTr="004A3AB2">
        <w:trPr>
          <w:trHeight w:val="212"/>
        </w:trPr>
        <w:tc>
          <w:tcPr>
            <w:tcW w:w="0" w:type="auto"/>
          </w:tcPr>
          <w:p w14:paraId="21F83441" w14:textId="1FD39316" w:rsidR="00442760" w:rsidRPr="003221CA" w:rsidRDefault="00442760" w:rsidP="003221CA">
            <w:pPr>
              <w:tabs>
                <w:tab w:val="left" w:pos="3450"/>
              </w:tabs>
              <w:spacing w:after="160" w:line="259" w:lineRule="auto"/>
              <w:contextualSpacing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27.</w:t>
            </w:r>
          </w:p>
        </w:tc>
        <w:tc>
          <w:tcPr>
            <w:tcW w:w="4128" w:type="dxa"/>
          </w:tcPr>
          <w:p w14:paraId="49F956AA" w14:textId="7FCABD1D" w:rsidR="00442760" w:rsidRPr="003221CA" w:rsidRDefault="00442760" w:rsidP="004A3AB2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bCs/>
                <w:sz w:val="22"/>
                <w:szCs w:val="22"/>
              </w:rPr>
            </w:pPr>
            <w:r w:rsidRPr="00CE25E0">
              <w:rPr>
                <w:sz w:val="22"/>
                <w:szCs w:val="22"/>
              </w:rPr>
              <w:t>Zestaw markerów do papieru i flipchartów</w:t>
            </w:r>
          </w:p>
        </w:tc>
        <w:tc>
          <w:tcPr>
            <w:tcW w:w="993" w:type="dxa"/>
          </w:tcPr>
          <w:p w14:paraId="7D7E824F" w14:textId="7F145C5E" w:rsidR="00442760" w:rsidRPr="003221CA" w:rsidRDefault="00442760" w:rsidP="004A3AB2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10 op.</w:t>
            </w:r>
          </w:p>
        </w:tc>
        <w:tc>
          <w:tcPr>
            <w:tcW w:w="1850" w:type="dxa"/>
          </w:tcPr>
          <w:p w14:paraId="795A06A2" w14:textId="77777777" w:rsidR="00442760" w:rsidRPr="003221CA" w:rsidRDefault="00442760" w:rsidP="004A3AB2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sz w:val="22"/>
                <w:szCs w:val="22"/>
              </w:rPr>
            </w:pPr>
          </w:p>
        </w:tc>
        <w:tc>
          <w:tcPr>
            <w:tcW w:w="0" w:type="auto"/>
          </w:tcPr>
          <w:p w14:paraId="0DBD7176" w14:textId="77777777" w:rsidR="00442760" w:rsidRPr="003221CA" w:rsidRDefault="00442760" w:rsidP="004A3AB2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sz w:val="22"/>
                <w:szCs w:val="22"/>
              </w:rPr>
            </w:pPr>
          </w:p>
        </w:tc>
      </w:tr>
      <w:tr w:rsidR="00442760" w:rsidRPr="003221CA" w14:paraId="4A49C1C9" w14:textId="77777777" w:rsidTr="004A3AB2">
        <w:trPr>
          <w:trHeight w:val="212"/>
        </w:trPr>
        <w:tc>
          <w:tcPr>
            <w:tcW w:w="0" w:type="auto"/>
          </w:tcPr>
          <w:p w14:paraId="15C4B1EC" w14:textId="2056D0FA" w:rsidR="00442760" w:rsidRPr="003221CA" w:rsidRDefault="00442760" w:rsidP="003221CA">
            <w:pPr>
              <w:tabs>
                <w:tab w:val="left" w:pos="3450"/>
              </w:tabs>
              <w:spacing w:after="160" w:line="259" w:lineRule="auto"/>
              <w:contextualSpacing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28.</w:t>
            </w:r>
          </w:p>
        </w:tc>
        <w:tc>
          <w:tcPr>
            <w:tcW w:w="4128" w:type="dxa"/>
          </w:tcPr>
          <w:p w14:paraId="35EA6E06" w14:textId="770A8D0F" w:rsidR="00442760" w:rsidRPr="003221CA" w:rsidRDefault="00442760" w:rsidP="004A3AB2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bCs/>
                <w:sz w:val="22"/>
                <w:szCs w:val="22"/>
              </w:rPr>
            </w:pPr>
            <w:r w:rsidRPr="00CE25E0">
              <w:rPr>
                <w:sz w:val="22"/>
                <w:szCs w:val="22"/>
              </w:rPr>
              <w:t>Kalkulator naukowy</w:t>
            </w:r>
          </w:p>
        </w:tc>
        <w:tc>
          <w:tcPr>
            <w:tcW w:w="993" w:type="dxa"/>
          </w:tcPr>
          <w:p w14:paraId="7D8B9F80" w14:textId="42DAAE63" w:rsidR="00442760" w:rsidRPr="003221CA" w:rsidRDefault="00442760" w:rsidP="004A3AB2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15</w:t>
            </w:r>
          </w:p>
        </w:tc>
        <w:tc>
          <w:tcPr>
            <w:tcW w:w="1850" w:type="dxa"/>
          </w:tcPr>
          <w:p w14:paraId="7072E663" w14:textId="77777777" w:rsidR="00442760" w:rsidRPr="003221CA" w:rsidRDefault="00442760" w:rsidP="004A3AB2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sz w:val="22"/>
                <w:szCs w:val="22"/>
              </w:rPr>
            </w:pPr>
          </w:p>
        </w:tc>
        <w:tc>
          <w:tcPr>
            <w:tcW w:w="0" w:type="auto"/>
          </w:tcPr>
          <w:p w14:paraId="02FD4B98" w14:textId="77777777" w:rsidR="00442760" w:rsidRPr="003221CA" w:rsidRDefault="00442760" w:rsidP="004A3AB2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sz w:val="22"/>
                <w:szCs w:val="22"/>
              </w:rPr>
            </w:pPr>
          </w:p>
        </w:tc>
      </w:tr>
      <w:tr w:rsidR="00442760" w:rsidRPr="003221CA" w14:paraId="5123444B" w14:textId="77777777" w:rsidTr="004A3AB2">
        <w:trPr>
          <w:trHeight w:val="212"/>
        </w:trPr>
        <w:tc>
          <w:tcPr>
            <w:tcW w:w="0" w:type="auto"/>
          </w:tcPr>
          <w:p w14:paraId="05042198" w14:textId="5CAAE520" w:rsidR="00442760" w:rsidRPr="003221CA" w:rsidRDefault="00442760" w:rsidP="003221CA">
            <w:pPr>
              <w:tabs>
                <w:tab w:val="left" w:pos="3450"/>
              </w:tabs>
              <w:spacing w:after="160" w:line="259" w:lineRule="auto"/>
              <w:contextualSpacing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29.</w:t>
            </w:r>
          </w:p>
        </w:tc>
        <w:tc>
          <w:tcPr>
            <w:tcW w:w="4128" w:type="dxa"/>
          </w:tcPr>
          <w:p w14:paraId="0A8986FC" w14:textId="3E2D2430" w:rsidR="00442760" w:rsidRPr="003221CA" w:rsidRDefault="00442760" w:rsidP="00442760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bCs/>
                <w:sz w:val="22"/>
                <w:szCs w:val="22"/>
              </w:rPr>
            </w:pPr>
            <w:r w:rsidRPr="00CE25E0">
              <w:rPr>
                <w:rFonts w:ascii="Arial" w:hAnsi="Arial"/>
              </w:rPr>
              <w:t>Tabliczki do głosowania suchościeralne (IKW)</w:t>
            </w:r>
          </w:p>
        </w:tc>
        <w:tc>
          <w:tcPr>
            <w:tcW w:w="993" w:type="dxa"/>
          </w:tcPr>
          <w:p w14:paraId="590C1EF4" w14:textId="30638115" w:rsidR="00442760" w:rsidRPr="003221CA" w:rsidRDefault="00442760" w:rsidP="004A3AB2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5 kpl</w:t>
            </w:r>
          </w:p>
        </w:tc>
        <w:tc>
          <w:tcPr>
            <w:tcW w:w="1850" w:type="dxa"/>
          </w:tcPr>
          <w:p w14:paraId="410C5354" w14:textId="77777777" w:rsidR="00442760" w:rsidRPr="003221CA" w:rsidRDefault="00442760" w:rsidP="004A3AB2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sz w:val="22"/>
                <w:szCs w:val="22"/>
              </w:rPr>
            </w:pPr>
          </w:p>
        </w:tc>
        <w:tc>
          <w:tcPr>
            <w:tcW w:w="0" w:type="auto"/>
          </w:tcPr>
          <w:p w14:paraId="10E58B72" w14:textId="77777777" w:rsidR="00442760" w:rsidRPr="003221CA" w:rsidRDefault="00442760" w:rsidP="004A3AB2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sz w:val="22"/>
                <w:szCs w:val="22"/>
              </w:rPr>
            </w:pPr>
          </w:p>
        </w:tc>
      </w:tr>
    </w:tbl>
    <w:p w14:paraId="2EF25C84" w14:textId="7D075F0D" w:rsidR="009832E1" w:rsidRPr="003221CA" w:rsidRDefault="00BA2833" w:rsidP="009832E1">
      <w:pPr>
        <w:pStyle w:val="Akapitzlist"/>
        <w:numPr>
          <w:ilvl w:val="0"/>
          <w:numId w:val="1"/>
        </w:numPr>
        <w:tabs>
          <w:tab w:val="left" w:pos="3450"/>
        </w:tabs>
        <w:spacing w:before="120" w:line="276" w:lineRule="auto"/>
        <w:ind w:left="357" w:hanging="357"/>
        <w:rPr>
          <w:rFonts w:asciiTheme="minorHAnsi" w:hAnsiTheme="minorHAnsi" w:cstheme="minorHAnsi"/>
          <w:i/>
          <w:iCs/>
          <w:sz w:val="22"/>
          <w:szCs w:val="22"/>
        </w:rPr>
      </w:pPr>
      <w:r w:rsidRPr="003221CA">
        <w:rPr>
          <w:rFonts w:ascii="Arial" w:eastAsia="Times New Roman" w:hAnsi="Arial"/>
          <w:snapToGrid w:val="0"/>
          <w:sz w:val="22"/>
          <w:szCs w:val="22"/>
          <w:lang w:eastAsia="x-none"/>
        </w:rPr>
        <w:t>W łącznej cenie brutto, o której mowa w pkt 2 uwzględniliśmy wszelkie niezbędne prace konieczne do wykonania zamówienia zgodnie z treścią SWZ i załączników do niej.</w:t>
      </w:r>
    </w:p>
    <w:p w14:paraId="57B44622" w14:textId="4EDDD2F2" w:rsidR="009832E1" w:rsidRPr="003221CA" w:rsidRDefault="009832E1" w:rsidP="009832E1">
      <w:pPr>
        <w:pStyle w:val="Akapitzlist"/>
        <w:numPr>
          <w:ilvl w:val="0"/>
          <w:numId w:val="1"/>
        </w:numPr>
        <w:tabs>
          <w:tab w:val="left" w:pos="3450"/>
        </w:tabs>
        <w:spacing w:before="120" w:line="276" w:lineRule="auto"/>
        <w:ind w:left="357" w:hanging="357"/>
        <w:rPr>
          <w:rFonts w:ascii="Arial" w:hAnsi="Arial" w:cs="Arial"/>
          <w:i/>
          <w:iCs/>
          <w:sz w:val="22"/>
          <w:szCs w:val="22"/>
        </w:rPr>
      </w:pPr>
      <w:r w:rsidRPr="003221CA">
        <w:rPr>
          <w:rFonts w:ascii="Arial" w:hAnsi="Arial" w:cs="Arial"/>
          <w:sz w:val="22"/>
          <w:szCs w:val="22"/>
        </w:rPr>
        <w:t>Deklarujemy zatrudnienie/oddelegowanie do realizacji zamówienia osoby niepełnosprawnej:</w:t>
      </w:r>
    </w:p>
    <w:p w14:paraId="39F379D1" w14:textId="77777777" w:rsidR="009832E1" w:rsidRPr="003221CA" w:rsidRDefault="009832E1" w:rsidP="009832E1">
      <w:pPr>
        <w:numPr>
          <w:ilvl w:val="0"/>
          <w:numId w:val="15"/>
        </w:numPr>
        <w:spacing w:after="200" w:line="276" w:lineRule="auto"/>
        <w:contextualSpacing/>
        <w:jc w:val="both"/>
        <w:rPr>
          <w:rFonts w:ascii="Arial" w:hAnsi="Arial"/>
          <w:sz w:val="22"/>
          <w:szCs w:val="22"/>
        </w:rPr>
      </w:pPr>
      <w:r w:rsidRPr="003221CA">
        <w:rPr>
          <w:rFonts w:ascii="Arial" w:hAnsi="Arial"/>
          <w:sz w:val="22"/>
          <w:szCs w:val="22"/>
        </w:rPr>
        <w:t xml:space="preserve">Tak    </w:t>
      </w:r>
    </w:p>
    <w:p w14:paraId="4C951D3E" w14:textId="77777777" w:rsidR="009832E1" w:rsidRPr="003221CA" w:rsidRDefault="009832E1" w:rsidP="009832E1">
      <w:pPr>
        <w:numPr>
          <w:ilvl w:val="0"/>
          <w:numId w:val="15"/>
        </w:numPr>
        <w:spacing w:after="200" w:line="276" w:lineRule="auto"/>
        <w:contextualSpacing/>
        <w:jc w:val="both"/>
        <w:rPr>
          <w:rFonts w:ascii="Arial" w:hAnsi="Arial"/>
          <w:sz w:val="22"/>
          <w:szCs w:val="22"/>
        </w:rPr>
      </w:pPr>
      <w:r w:rsidRPr="003221CA">
        <w:rPr>
          <w:rFonts w:ascii="Arial" w:hAnsi="Arial"/>
          <w:sz w:val="22"/>
          <w:szCs w:val="22"/>
        </w:rPr>
        <w:t>Nie</w:t>
      </w:r>
    </w:p>
    <w:p w14:paraId="0F8FB6F5" w14:textId="77777777" w:rsidR="009832E1" w:rsidRPr="003221CA" w:rsidRDefault="009832E1" w:rsidP="009832E1">
      <w:pPr>
        <w:spacing w:after="200" w:line="276" w:lineRule="auto"/>
        <w:ind w:left="360"/>
        <w:contextualSpacing/>
        <w:jc w:val="both"/>
        <w:rPr>
          <w:rFonts w:ascii="Arial" w:eastAsia="Times New Roman" w:hAnsi="Arial"/>
          <w:b/>
          <w:bCs/>
          <w:sz w:val="22"/>
          <w:szCs w:val="22"/>
          <w:u w:val="single"/>
        </w:rPr>
      </w:pPr>
      <w:r w:rsidRPr="003221CA">
        <w:rPr>
          <w:rFonts w:ascii="Arial" w:hAnsi="Arial"/>
          <w:b/>
          <w:bCs/>
          <w:sz w:val="22"/>
          <w:szCs w:val="22"/>
          <w:u w:val="single"/>
        </w:rPr>
        <w:t>należy zaznaczyć odpowiednio</w:t>
      </w:r>
    </w:p>
    <w:p w14:paraId="6D3945E5" w14:textId="4C269025" w:rsidR="009832E1" w:rsidRPr="003221CA" w:rsidRDefault="009832E1" w:rsidP="005D48F7">
      <w:pPr>
        <w:spacing w:before="2" w:after="160" w:line="276" w:lineRule="auto"/>
        <w:ind w:right="-26"/>
        <w:rPr>
          <w:rFonts w:ascii="Arial" w:eastAsia="Times New Roman" w:hAnsi="Arial"/>
          <w:sz w:val="22"/>
          <w:szCs w:val="22"/>
        </w:rPr>
      </w:pPr>
      <w:r w:rsidRPr="003221CA">
        <w:rPr>
          <w:rFonts w:ascii="Arial" w:eastAsia="Times New Roman" w:hAnsi="Arial"/>
          <w:color w:val="00000A"/>
          <w:sz w:val="22"/>
          <w:szCs w:val="22"/>
          <w:lang w:eastAsia="en-US"/>
        </w:rPr>
        <w:t>Oświadczamy, że do realizacji zamówienia</w:t>
      </w:r>
      <w:r w:rsidR="003E473B" w:rsidRPr="003221CA">
        <w:rPr>
          <w:rStyle w:val="Odwoanieprzypisudolnego"/>
          <w:rFonts w:ascii="Arial" w:eastAsia="Times New Roman" w:hAnsi="Arial"/>
          <w:b/>
          <w:bCs/>
          <w:color w:val="00000A"/>
          <w:sz w:val="22"/>
          <w:szCs w:val="22"/>
          <w:lang w:eastAsia="en-US"/>
        </w:rPr>
        <w:footnoteReference w:id="1"/>
      </w:r>
      <w:r w:rsidRPr="003221CA">
        <w:rPr>
          <w:rFonts w:ascii="Arial" w:eastAsia="Times New Roman" w:hAnsi="Arial"/>
          <w:b/>
          <w:bCs/>
          <w:color w:val="00000A"/>
          <w:sz w:val="22"/>
          <w:szCs w:val="22"/>
          <w:lang w:eastAsia="en-US"/>
        </w:rPr>
        <w:t>:</w:t>
      </w:r>
    </w:p>
    <w:p w14:paraId="493B605F" w14:textId="303B0D24" w:rsidR="009832E1" w:rsidRPr="003221CA" w:rsidRDefault="009832E1" w:rsidP="005D48F7">
      <w:pPr>
        <w:numPr>
          <w:ilvl w:val="0"/>
          <w:numId w:val="16"/>
        </w:numPr>
        <w:spacing w:after="160" w:line="276" w:lineRule="auto"/>
        <w:rPr>
          <w:rFonts w:ascii="Arial" w:hAnsi="Arial"/>
          <w:color w:val="000000"/>
          <w:sz w:val="22"/>
          <w:szCs w:val="22"/>
        </w:rPr>
      </w:pPr>
      <w:r w:rsidRPr="003221CA">
        <w:rPr>
          <w:rFonts w:ascii="Arial" w:hAnsi="Arial"/>
          <w:color w:val="00000A"/>
          <w:sz w:val="22"/>
          <w:szCs w:val="22"/>
        </w:rPr>
        <w:t xml:space="preserve">zatrudnimy na podstawie umowy o pracę 1 osobę niepełnosprawną </w:t>
      </w:r>
      <w:r w:rsidRPr="003221CA">
        <w:rPr>
          <w:rFonts w:ascii="Arial" w:hAnsi="Arial"/>
          <w:color w:val="000000"/>
          <w:sz w:val="22"/>
          <w:szCs w:val="22"/>
        </w:rPr>
        <w:t>(w rozumieniu ustawy z dnia 27 sierpnia 1997 r. o rehabilitacji zawodowej i społecznej oraz zatrudnianiu osób niepełnosprawnych (Dz.U. 2023 poz. 100)) co najmniej na ¼ etatu</w:t>
      </w:r>
    </w:p>
    <w:p w14:paraId="05ECF1DC" w14:textId="6473DE5D" w:rsidR="009832E1" w:rsidRPr="003221CA" w:rsidRDefault="009832E1" w:rsidP="005D48F7">
      <w:pPr>
        <w:numPr>
          <w:ilvl w:val="0"/>
          <w:numId w:val="16"/>
        </w:numPr>
        <w:spacing w:after="160" w:line="276" w:lineRule="auto"/>
        <w:rPr>
          <w:rFonts w:ascii="Arial" w:hAnsi="Arial"/>
          <w:color w:val="000000"/>
          <w:sz w:val="22"/>
          <w:szCs w:val="22"/>
        </w:rPr>
      </w:pPr>
      <w:r w:rsidRPr="003221CA">
        <w:rPr>
          <w:rFonts w:ascii="Arial" w:hAnsi="Arial"/>
          <w:color w:val="00000A"/>
          <w:sz w:val="22"/>
          <w:szCs w:val="22"/>
          <w:lang w:eastAsia="en-US"/>
        </w:rPr>
        <w:t xml:space="preserve">oddelegujemy 1 osobę niepełnosprawną </w:t>
      </w:r>
      <w:r w:rsidRPr="003221CA">
        <w:rPr>
          <w:rFonts w:ascii="Arial" w:hAnsi="Arial"/>
          <w:color w:val="000000"/>
          <w:sz w:val="22"/>
          <w:szCs w:val="22"/>
        </w:rPr>
        <w:t xml:space="preserve">(w rozumieniu ustawy z dnia 27 sierpnia 1997 r. o rehabilitacji zawodowej i społecznej oraz zatrudnianiu osób niepełnosprawnych (Dz.U. 2023 poz. 100)) </w:t>
      </w:r>
      <w:r w:rsidRPr="003221CA">
        <w:rPr>
          <w:rFonts w:ascii="Arial" w:hAnsi="Arial"/>
          <w:color w:val="00000A"/>
          <w:sz w:val="22"/>
          <w:szCs w:val="22"/>
          <w:lang w:eastAsia="en-US"/>
        </w:rPr>
        <w:t>zatrudnioną na podstawie umowy o</w:t>
      </w:r>
      <w:r w:rsidR="005D48F7" w:rsidRPr="003221CA">
        <w:rPr>
          <w:rFonts w:ascii="Arial" w:hAnsi="Arial"/>
          <w:color w:val="00000A"/>
          <w:sz w:val="22"/>
          <w:szCs w:val="22"/>
          <w:lang w:eastAsia="en-US"/>
        </w:rPr>
        <w:t> </w:t>
      </w:r>
      <w:r w:rsidRPr="003221CA">
        <w:rPr>
          <w:rFonts w:ascii="Arial" w:hAnsi="Arial"/>
          <w:color w:val="00000A"/>
          <w:sz w:val="22"/>
          <w:szCs w:val="22"/>
          <w:lang w:eastAsia="en-US"/>
        </w:rPr>
        <w:t>pracę na co najmniej ¼ etatu))</w:t>
      </w:r>
    </w:p>
    <w:p w14:paraId="18DE25C2" w14:textId="77777777" w:rsidR="003221CA" w:rsidRPr="003221CA" w:rsidRDefault="005D48F7" w:rsidP="009035F9">
      <w:pPr>
        <w:pStyle w:val="Akapitzlist"/>
        <w:numPr>
          <w:ilvl w:val="0"/>
          <w:numId w:val="1"/>
        </w:numPr>
        <w:tabs>
          <w:tab w:val="left" w:pos="3450"/>
        </w:tabs>
        <w:spacing w:before="120" w:line="276" w:lineRule="auto"/>
        <w:ind w:left="357" w:hanging="357"/>
        <w:rPr>
          <w:rFonts w:ascii="Arial" w:hAnsi="Arial" w:cs="Arial"/>
          <w:sz w:val="22"/>
          <w:szCs w:val="22"/>
        </w:rPr>
      </w:pPr>
      <w:bookmarkStart w:id="0" w:name="_Hlk183003967"/>
      <w:r w:rsidRPr="003221CA">
        <w:rPr>
          <w:rFonts w:ascii="Arial" w:hAnsi="Arial" w:cs="Arial"/>
          <w:sz w:val="22"/>
          <w:szCs w:val="22"/>
        </w:rPr>
        <w:t>Oferujemy termin realizacji zamówienia</w:t>
      </w:r>
      <w:r w:rsidR="0090783B" w:rsidRPr="003221CA">
        <w:rPr>
          <w:rFonts w:ascii="Arial" w:hAnsi="Arial" w:cs="Arial"/>
          <w:sz w:val="22"/>
          <w:szCs w:val="22"/>
        </w:rPr>
        <w:t>:</w:t>
      </w:r>
      <w:r w:rsidR="009035F9" w:rsidRPr="003221CA">
        <w:rPr>
          <w:rFonts w:ascii="Arial" w:hAnsi="Arial" w:cs="Arial"/>
          <w:sz w:val="22"/>
          <w:szCs w:val="22"/>
        </w:rPr>
        <w:t xml:space="preserve"> </w:t>
      </w:r>
    </w:p>
    <w:p w14:paraId="43E0402F" w14:textId="78F8C429" w:rsidR="0090783B" w:rsidRPr="003221CA" w:rsidRDefault="003221CA" w:rsidP="003221CA">
      <w:pPr>
        <w:pStyle w:val="Akapitzlist"/>
        <w:tabs>
          <w:tab w:val="left" w:pos="3450"/>
        </w:tabs>
        <w:spacing w:before="120" w:line="276" w:lineRule="auto"/>
        <w:ind w:left="357"/>
        <w:rPr>
          <w:rFonts w:ascii="Arial" w:hAnsi="Arial"/>
          <w:color w:val="000000" w:themeColor="text1"/>
          <w:sz w:val="22"/>
          <w:szCs w:val="22"/>
        </w:rPr>
      </w:pPr>
      <w:r w:rsidRPr="003221CA">
        <w:rPr>
          <w:rFonts w:ascii="Arial" w:hAnsi="Arial" w:cs="Arial"/>
          <w:sz w:val="22"/>
          <w:szCs w:val="22"/>
        </w:rPr>
        <w:t xml:space="preserve">- część 1 : </w:t>
      </w:r>
      <w:r w:rsidR="001532EF" w:rsidRPr="003221CA">
        <w:rPr>
          <w:rFonts w:ascii="Arial" w:hAnsi="Arial"/>
          <w:b/>
          <w:bCs/>
          <w:sz w:val="22"/>
          <w:szCs w:val="22"/>
        </w:rPr>
        <w:t>……… dni roboczych</w:t>
      </w:r>
      <w:r w:rsidR="001532EF" w:rsidRPr="003221CA">
        <w:rPr>
          <w:rFonts w:ascii="Arial" w:hAnsi="Arial"/>
          <w:sz w:val="22"/>
          <w:szCs w:val="22"/>
        </w:rPr>
        <w:t xml:space="preserve"> od dnia podpisania umowy (</w:t>
      </w:r>
      <w:r w:rsidR="001532EF" w:rsidRPr="003221CA">
        <w:rPr>
          <w:rFonts w:ascii="Arial" w:hAnsi="Arial"/>
          <w:color w:val="000000" w:themeColor="text1"/>
          <w:sz w:val="22"/>
          <w:szCs w:val="22"/>
        </w:rPr>
        <w:t>maksymalnie 14 dni roboczych);</w:t>
      </w:r>
      <w:bookmarkEnd w:id="0"/>
    </w:p>
    <w:p w14:paraId="3A3B395A" w14:textId="5014F8A7" w:rsidR="003221CA" w:rsidRPr="00517071" w:rsidRDefault="003221CA" w:rsidP="00517071">
      <w:pPr>
        <w:pStyle w:val="Akapitzlist"/>
        <w:tabs>
          <w:tab w:val="left" w:pos="3450"/>
        </w:tabs>
        <w:spacing w:before="120" w:line="276" w:lineRule="auto"/>
        <w:ind w:left="357"/>
        <w:rPr>
          <w:rFonts w:ascii="Arial" w:hAnsi="Arial" w:cs="Arial"/>
          <w:color w:val="000000" w:themeColor="text1"/>
          <w:sz w:val="22"/>
          <w:szCs w:val="22"/>
        </w:rPr>
      </w:pPr>
      <w:r w:rsidRPr="003221CA">
        <w:rPr>
          <w:rFonts w:ascii="Arial" w:hAnsi="Arial" w:cs="Arial"/>
          <w:color w:val="000000" w:themeColor="text1"/>
          <w:sz w:val="22"/>
          <w:szCs w:val="22"/>
        </w:rPr>
        <w:t xml:space="preserve">- część 2 : </w:t>
      </w:r>
      <w:r w:rsidRPr="003221CA">
        <w:rPr>
          <w:rFonts w:ascii="Arial" w:hAnsi="Arial"/>
          <w:b/>
          <w:bCs/>
          <w:color w:val="000000" w:themeColor="text1"/>
          <w:sz w:val="22"/>
          <w:szCs w:val="22"/>
        </w:rPr>
        <w:t>……… dni roboczych</w:t>
      </w:r>
      <w:r w:rsidRPr="003221CA">
        <w:rPr>
          <w:rFonts w:ascii="Arial" w:hAnsi="Arial"/>
          <w:color w:val="000000" w:themeColor="text1"/>
          <w:sz w:val="22"/>
          <w:szCs w:val="22"/>
        </w:rPr>
        <w:t xml:space="preserve"> od dnia podpisania umowy (maksymalnie 14 dni roboczych)</w:t>
      </w:r>
      <w:r w:rsidR="00517071">
        <w:rPr>
          <w:rFonts w:ascii="Arial" w:hAnsi="Arial"/>
          <w:color w:val="000000" w:themeColor="text1"/>
          <w:sz w:val="22"/>
          <w:szCs w:val="22"/>
        </w:rPr>
        <w:t>.</w:t>
      </w:r>
    </w:p>
    <w:p w14:paraId="40AC9D06" w14:textId="77777777" w:rsidR="0011061A" w:rsidRPr="003221CA" w:rsidRDefault="0011061A" w:rsidP="0011061A">
      <w:pPr>
        <w:pStyle w:val="Akapitzlist"/>
        <w:numPr>
          <w:ilvl w:val="0"/>
          <w:numId w:val="1"/>
        </w:numPr>
        <w:tabs>
          <w:tab w:val="left" w:pos="4320"/>
        </w:tabs>
        <w:spacing w:after="80" w:line="276" w:lineRule="auto"/>
        <w:rPr>
          <w:rFonts w:ascii="Arial" w:hAnsi="Arial" w:cs="Arial"/>
          <w:sz w:val="22"/>
          <w:szCs w:val="22"/>
        </w:rPr>
      </w:pPr>
      <w:r w:rsidRPr="003221CA">
        <w:rPr>
          <w:rFonts w:ascii="Arial" w:hAnsi="Arial" w:cs="Arial"/>
          <w:sz w:val="22"/>
          <w:szCs w:val="22"/>
        </w:rPr>
        <w:t xml:space="preserve">Oświadczamy, że dostarczany przez nas przedmiot zamówienia posiada stosowne świadectwa, certyfikaty lub aprobaty techniczne, wymagane dla wyrobów dopuszczonych do obrotu. </w:t>
      </w:r>
    </w:p>
    <w:p w14:paraId="1AE11CFE" w14:textId="6399D2C2" w:rsidR="00DF3641" w:rsidRPr="003221CA" w:rsidRDefault="00E41E77" w:rsidP="009473CE">
      <w:pPr>
        <w:pStyle w:val="Akapitzlist"/>
        <w:numPr>
          <w:ilvl w:val="0"/>
          <w:numId w:val="1"/>
        </w:numPr>
        <w:tabs>
          <w:tab w:val="left" w:pos="4320"/>
        </w:tabs>
        <w:spacing w:after="80" w:line="276" w:lineRule="auto"/>
        <w:ind w:left="357" w:hanging="357"/>
        <w:contextualSpacing w:val="0"/>
        <w:rPr>
          <w:rFonts w:ascii="Arial" w:hAnsi="Arial" w:cs="Arial"/>
          <w:sz w:val="22"/>
          <w:szCs w:val="22"/>
        </w:rPr>
      </w:pPr>
      <w:r w:rsidRPr="003221CA">
        <w:rPr>
          <w:rFonts w:ascii="Arial" w:hAnsi="Arial" w:cs="Arial"/>
          <w:sz w:val="22"/>
          <w:szCs w:val="22"/>
        </w:rPr>
        <w:t xml:space="preserve">Oświadczamy, że uważamy się za związanych niniejszą ofertą zgodnie z terminem zawartym w SWZ. </w:t>
      </w:r>
    </w:p>
    <w:p w14:paraId="49220567" w14:textId="4AC07F38" w:rsidR="00DF3641" w:rsidRPr="003221CA" w:rsidRDefault="00DF3641" w:rsidP="0011061A">
      <w:pPr>
        <w:pStyle w:val="Akapitzlist"/>
        <w:numPr>
          <w:ilvl w:val="0"/>
          <w:numId w:val="1"/>
        </w:numPr>
        <w:tabs>
          <w:tab w:val="left" w:pos="4320"/>
        </w:tabs>
        <w:spacing w:after="80" w:line="276" w:lineRule="auto"/>
        <w:ind w:left="357" w:hanging="357"/>
        <w:contextualSpacing w:val="0"/>
        <w:rPr>
          <w:rFonts w:ascii="Arial" w:hAnsi="Arial" w:cs="Arial"/>
          <w:sz w:val="22"/>
          <w:szCs w:val="22"/>
        </w:rPr>
      </w:pPr>
      <w:r w:rsidRPr="003221CA">
        <w:rPr>
          <w:rFonts w:ascii="Arial" w:hAnsi="Arial" w:cs="Arial"/>
          <w:sz w:val="22"/>
          <w:szCs w:val="22"/>
        </w:rPr>
        <w:t>Oświadczamy, że zapoznaliśmy się ze Specyfikacją Warunków Zamówienia i nie wnosimy do jej treści żadnych zastrzeżeń. Zdobyliśmy również konieczne informacje potrzebne do właściwej wyceny oraz właściwego wykonania przedmiotu zamówienia.</w:t>
      </w:r>
    </w:p>
    <w:p w14:paraId="33706984" w14:textId="4072762E" w:rsidR="007F598D" w:rsidRPr="003221CA" w:rsidRDefault="007F598D" w:rsidP="00643EAA">
      <w:pPr>
        <w:pStyle w:val="Akapitzlist"/>
        <w:numPr>
          <w:ilvl w:val="0"/>
          <w:numId w:val="1"/>
        </w:numPr>
        <w:tabs>
          <w:tab w:val="left" w:pos="4320"/>
        </w:tabs>
        <w:spacing w:line="276" w:lineRule="auto"/>
        <w:ind w:hanging="357"/>
        <w:rPr>
          <w:rFonts w:ascii="Arial" w:hAnsi="Arial" w:cs="Arial"/>
          <w:sz w:val="22"/>
          <w:szCs w:val="22"/>
        </w:rPr>
      </w:pPr>
      <w:r w:rsidRPr="003221CA">
        <w:rPr>
          <w:rFonts w:ascii="Arial" w:eastAsia="Times New Roman" w:hAnsi="Arial" w:cs="Arial"/>
          <w:sz w:val="22"/>
          <w:szCs w:val="22"/>
          <w:lang w:val="x-none" w:eastAsia="x-none"/>
        </w:rPr>
        <w:t>Przedmiot zamówienia zamierzamy wykonać</w:t>
      </w:r>
      <w:bookmarkStart w:id="1" w:name="_Ref176955287"/>
      <w:r w:rsidR="003E473B" w:rsidRPr="003221CA">
        <w:rPr>
          <w:rStyle w:val="Odwoanieprzypisudolnego"/>
          <w:rFonts w:ascii="Arial" w:eastAsia="Times New Roman" w:hAnsi="Arial" w:cs="Arial"/>
          <w:sz w:val="22"/>
          <w:szCs w:val="22"/>
          <w:lang w:val="x-none" w:eastAsia="x-none"/>
        </w:rPr>
        <w:footnoteReference w:id="2"/>
      </w:r>
      <w:bookmarkEnd w:id="1"/>
      <w:r w:rsidRPr="003221CA">
        <w:rPr>
          <w:rFonts w:ascii="Arial" w:eastAsia="Times New Roman" w:hAnsi="Arial" w:cs="Arial"/>
          <w:sz w:val="22"/>
          <w:szCs w:val="22"/>
          <w:lang w:eastAsia="x-none"/>
        </w:rPr>
        <w:t>:</w:t>
      </w:r>
    </w:p>
    <w:p w14:paraId="7A8CADB0" w14:textId="13B60DB6" w:rsidR="007F598D" w:rsidRPr="003221CA" w:rsidRDefault="007F598D">
      <w:pPr>
        <w:pStyle w:val="Akapitzlist"/>
        <w:numPr>
          <w:ilvl w:val="0"/>
          <w:numId w:val="6"/>
        </w:numPr>
        <w:tabs>
          <w:tab w:val="left" w:pos="4320"/>
        </w:tabs>
        <w:spacing w:line="276" w:lineRule="auto"/>
        <w:ind w:left="1083" w:hanging="357"/>
        <w:rPr>
          <w:rFonts w:ascii="Arial" w:hAnsi="Arial" w:cs="Arial"/>
          <w:sz w:val="22"/>
          <w:szCs w:val="22"/>
        </w:rPr>
      </w:pPr>
      <w:r w:rsidRPr="003221CA">
        <w:rPr>
          <w:rFonts w:ascii="Arial" w:eastAsia="Times New Roman" w:hAnsi="Arial" w:cs="Arial"/>
          <w:sz w:val="22"/>
          <w:szCs w:val="22"/>
          <w:lang w:val="x-none" w:eastAsia="x-none"/>
        </w:rPr>
        <w:t>sami bez udziału pod</w:t>
      </w:r>
      <w:r w:rsidRPr="003221CA">
        <w:rPr>
          <w:rFonts w:ascii="Arial" w:eastAsia="Times New Roman" w:hAnsi="Arial" w:cs="Arial"/>
          <w:sz w:val="22"/>
          <w:szCs w:val="22"/>
          <w:lang w:eastAsia="x-none"/>
        </w:rPr>
        <w:t>w</w:t>
      </w:r>
      <w:r w:rsidRPr="003221CA">
        <w:rPr>
          <w:rFonts w:ascii="Arial" w:eastAsia="Times New Roman" w:hAnsi="Arial" w:cs="Arial"/>
          <w:sz w:val="22"/>
          <w:szCs w:val="22"/>
          <w:lang w:val="x-none" w:eastAsia="x-none"/>
        </w:rPr>
        <w:t xml:space="preserve">ykonawców </w:t>
      </w:r>
    </w:p>
    <w:p w14:paraId="7770EFF6" w14:textId="675B9BBC" w:rsidR="007F598D" w:rsidRPr="003221CA" w:rsidRDefault="007F598D">
      <w:pPr>
        <w:pStyle w:val="Akapitzlist"/>
        <w:numPr>
          <w:ilvl w:val="0"/>
          <w:numId w:val="6"/>
        </w:numPr>
        <w:tabs>
          <w:tab w:val="left" w:pos="4320"/>
        </w:tabs>
        <w:spacing w:line="276" w:lineRule="auto"/>
        <w:ind w:hanging="357"/>
        <w:rPr>
          <w:rFonts w:ascii="Arial" w:hAnsi="Arial" w:cs="Arial"/>
          <w:sz w:val="22"/>
          <w:szCs w:val="22"/>
        </w:rPr>
      </w:pPr>
      <w:r w:rsidRPr="003221CA">
        <w:rPr>
          <w:rFonts w:ascii="Arial" w:eastAsia="Times New Roman" w:hAnsi="Arial" w:cs="Arial"/>
          <w:sz w:val="22"/>
          <w:szCs w:val="22"/>
          <w:lang w:val="x-none" w:eastAsia="x-none"/>
        </w:rPr>
        <w:lastRenderedPageBreak/>
        <w:t>z udziałem  pod</w:t>
      </w:r>
      <w:r w:rsidRPr="003221CA">
        <w:rPr>
          <w:rFonts w:ascii="Arial" w:eastAsia="Times New Roman" w:hAnsi="Arial" w:cs="Arial"/>
          <w:sz w:val="22"/>
          <w:szCs w:val="22"/>
          <w:lang w:eastAsia="x-none"/>
        </w:rPr>
        <w:t>w</w:t>
      </w:r>
      <w:r w:rsidRPr="003221CA">
        <w:rPr>
          <w:rFonts w:ascii="Arial" w:eastAsia="Times New Roman" w:hAnsi="Arial" w:cs="Arial"/>
          <w:sz w:val="22"/>
          <w:szCs w:val="22"/>
          <w:lang w:val="x-none" w:eastAsia="x-none"/>
        </w:rPr>
        <w:t>ykonawców</w:t>
      </w:r>
    </w:p>
    <w:p w14:paraId="42B2A183" w14:textId="77777777" w:rsidR="007F598D" w:rsidRPr="003221CA" w:rsidRDefault="007F598D" w:rsidP="00643EAA">
      <w:pPr>
        <w:tabs>
          <w:tab w:val="left" w:pos="6825"/>
        </w:tabs>
        <w:spacing w:line="276" w:lineRule="auto"/>
        <w:rPr>
          <w:rFonts w:ascii="Arial" w:eastAsia="Times New Roman" w:hAnsi="Arial"/>
          <w:sz w:val="22"/>
          <w:szCs w:val="22"/>
          <w:lang w:val="x-none" w:eastAsia="x-none"/>
        </w:rPr>
      </w:pPr>
      <w:r w:rsidRPr="003221CA">
        <w:rPr>
          <w:rFonts w:ascii="Arial" w:eastAsia="Times New Roman" w:hAnsi="Arial"/>
          <w:sz w:val="22"/>
          <w:szCs w:val="22"/>
          <w:lang w:val="x-none" w:eastAsia="x-none"/>
        </w:rPr>
        <w:t>Podwykonawcom zamierzam/y powierzyć następującą cześć zamówienia (zakres prac):</w:t>
      </w:r>
    </w:p>
    <w:p w14:paraId="59EAF3C8" w14:textId="11BAC444" w:rsidR="007F598D" w:rsidRPr="003221CA" w:rsidRDefault="007F598D">
      <w:pPr>
        <w:pStyle w:val="Akapitzlist"/>
        <w:numPr>
          <w:ilvl w:val="0"/>
          <w:numId w:val="7"/>
        </w:numPr>
        <w:spacing w:line="276" w:lineRule="auto"/>
        <w:rPr>
          <w:rFonts w:ascii="Arial" w:eastAsia="Times New Roman" w:hAnsi="Arial"/>
          <w:sz w:val="22"/>
          <w:szCs w:val="22"/>
          <w:lang w:eastAsia="x-none"/>
        </w:rPr>
      </w:pPr>
      <w:r w:rsidRPr="003221CA">
        <w:rPr>
          <w:rFonts w:ascii="Arial" w:eastAsia="Times New Roman" w:hAnsi="Arial"/>
          <w:sz w:val="22"/>
          <w:szCs w:val="22"/>
          <w:lang w:val="x-none" w:eastAsia="x-none"/>
        </w:rPr>
        <w:t>………………………………………, nazwa firmy</w:t>
      </w:r>
      <w:r w:rsidR="009473CE" w:rsidRPr="003221CA">
        <w:rPr>
          <w:rFonts w:ascii="Arial" w:eastAsia="Times New Roman" w:hAnsi="Arial"/>
          <w:sz w:val="22"/>
          <w:szCs w:val="22"/>
          <w:lang w:val="x-none" w:eastAsia="x-none"/>
        </w:rPr>
        <w:t xml:space="preserve"> </w:t>
      </w:r>
      <w:r w:rsidRPr="003221CA">
        <w:rPr>
          <w:rFonts w:ascii="Arial" w:eastAsia="Times New Roman" w:hAnsi="Arial"/>
          <w:sz w:val="22"/>
          <w:szCs w:val="22"/>
          <w:lang w:val="x-none" w:eastAsia="x-none"/>
        </w:rPr>
        <w:t>pod</w:t>
      </w:r>
      <w:r w:rsidRPr="003221CA">
        <w:rPr>
          <w:rFonts w:ascii="Arial" w:eastAsia="Times New Roman" w:hAnsi="Arial"/>
          <w:sz w:val="22"/>
          <w:szCs w:val="22"/>
          <w:lang w:eastAsia="x-none"/>
        </w:rPr>
        <w:t>w</w:t>
      </w:r>
      <w:r w:rsidRPr="003221CA">
        <w:rPr>
          <w:rFonts w:ascii="Arial" w:eastAsia="Times New Roman" w:hAnsi="Arial"/>
          <w:sz w:val="22"/>
          <w:szCs w:val="22"/>
          <w:lang w:val="x-none" w:eastAsia="x-none"/>
        </w:rPr>
        <w:t>ykonawcy………………………</w:t>
      </w:r>
      <w:r w:rsidR="009473CE" w:rsidRPr="003221CA">
        <w:rPr>
          <w:rFonts w:ascii="Arial" w:eastAsia="Times New Roman" w:hAnsi="Arial"/>
          <w:sz w:val="22"/>
          <w:szCs w:val="22"/>
          <w:lang w:val="x-none" w:eastAsia="x-none"/>
        </w:rPr>
        <w:t xml:space="preserve"> </w:t>
      </w:r>
      <w:r w:rsidRPr="003221CA">
        <w:rPr>
          <w:rFonts w:ascii="Arial" w:eastAsia="Times New Roman" w:hAnsi="Arial"/>
          <w:sz w:val="22"/>
          <w:szCs w:val="22"/>
          <w:lang w:eastAsia="x-none"/>
        </w:rPr>
        <w:t>(jeżeli jest znany)</w:t>
      </w:r>
    </w:p>
    <w:p w14:paraId="25972DA7" w14:textId="75E5CFE3" w:rsidR="007F598D" w:rsidRPr="003221CA" w:rsidRDefault="007F598D" w:rsidP="0011061A">
      <w:pPr>
        <w:pStyle w:val="Akapitzlist"/>
        <w:numPr>
          <w:ilvl w:val="0"/>
          <w:numId w:val="7"/>
        </w:numPr>
        <w:tabs>
          <w:tab w:val="left" w:pos="6825"/>
        </w:tabs>
        <w:spacing w:after="80" w:line="276" w:lineRule="auto"/>
        <w:ind w:left="714" w:hanging="357"/>
        <w:contextualSpacing w:val="0"/>
        <w:rPr>
          <w:rFonts w:ascii="Arial" w:hAnsi="Arial"/>
          <w:sz w:val="22"/>
          <w:szCs w:val="22"/>
        </w:rPr>
      </w:pPr>
      <w:r w:rsidRPr="003221CA">
        <w:rPr>
          <w:rFonts w:ascii="Arial" w:eastAsia="Times New Roman" w:hAnsi="Arial"/>
          <w:sz w:val="22"/>
          <w:szCs w:val="22"/>
          <w:lang w:val="x-none" w:eastAsia="x-none"/>
        </w:rPr>
        <w:t>………………………………………, nazwa firmy pod</w:t>
      </w:r>
      <w:r w:rsidRPr="003221CA">
        <w:rPr>
          <w:rFonts w:ascii="Arial" w:eastAsia="Times New Roman" w:hAnsi="Arial"/>
          <w:sz w:val="22"/>
          <w:szCs w:val="22"/>
          <w:lang w:eastAsia="x-none"/>
        </w:rPr>
        <w:t>w</w:t>
      </w:r>
      <w:r w:rsidRPr="003221CA">
        <w:rPr>
          <w:rFonts w:ascii="Arial" w:eastAsia="Times New Roman" w:hAnsi="Arial"/>
          <w:sz w:val="22"/>
          <w:szCs w:val="22"/>
          <w:lang w:val="x-none" w:eastAsia="x-none"/>
        </w:rPr>
        <w:t>ykonawcy…………</w:t>
      </w:r>
      <w:r w:rsidR="009473CE" w:rsidRPr="003221CA">
        <w:rPr>
          <w:rFonts w:ascii="Arial" w:eastAsia="Times New Roman" w:hAnsi="Arial"/>
          <w:sz w:val="22"/>
          <w:szCs w:val="22"/>
          <w:lang w:val="x-none" w:eastAsia="x-none"/>
        </w:rPr>
        <w:t>…</w:t>
      </w:r>
      <w:r w:rsidRPr="003221CA">
        <w:rPr>
          <w:rFonts w:ascii="Arial" w:eastAsia="Times New Roman" w:hAnsi="Arial"/>
          <w:sz w:val="22"/>
          <w:szCs w:val="22"/>
          <w:lang w:val="x-none" w:eastAsia="x-none"/>
        </w:rPr>
        <w:t>…………</w:t>
      </w:r>
      <w:r w:rsidR="009473CE" w:rsidRPr="003221CA">
        <w:rPr>
          <w:rFonts w:ascii="Arial" w:eastAsia="Times New Roman" w:hAnsi="Arial"/>
          <w:sz w:val="22"/>
          <w:szCs w:val="22"/>
          <w:lang w:val="x-none" w:eastAsia="x-none"/>
        </w:rPr>
        <w:t xml:space="preserve"> </w:t>
      </w:r>
      <w:r w:rsidRPr="003221CA">
        <w:rPr>
          <w:rFonts w:ascii="Arial" w:eastAsia="Times New Roman" w:hAnsi="Arial"/>
          <w:sz w:val="22"/>
          <w:szCs w:val="22"/>
          <w:lang w:eastAsia="x-none"/>
        </w:rPr>
        <w:t>(jeżeli jest znany)</w:t>
      </w:r>
    </w:p>
    <w:p w14:paraId="3936250C" w14:textId="544FBC9C" w:rsidR="00DF3641" w:rsidRPr="003221CA" w:rsidRDefault="00DF3641" w:rsidP="009473CE">
      <w:pPr>
        <w:pStyle w:val="Akapitzlist"/>
        <w:numPr>
          <w:ilvl w:val="0"/>
          <w:numId w:val="1"/>
        </w:numPr>
        <w:tabs>
          <w:tab w:val="left" w:pos="4320"/>
        </w:tabs>
        <w:spacing w:after="80" w:line="276" w:lineRule="auto"/>
        <w:ind w:left="357" w:hanging="357"/>
        <w:contextualSpacing w:val="0"/>
        <w:rPr>
          <w:rFonts w:ascii="Arial" w:hAnsi="Arial" w:cs="Arial"/>
          <w:sz w:val="22"/>
          <w:szCs w:val="22"/>
        </w:rPr>
      </w:pPr>
      <w:r w:rsidRPr="003221CA">
        <w:rPr>
          <w:rFonts w:ascii="Arial" w:hAnsi="Arial" w:cs="Arial"/>
          <w:sz w:val="22"/>
          <w:szCs w:val="22"/>
        </w:rPr>
        <w:t>Oświadczamy, że zawarty w SWZ wzór umowy został przez nas zaakceptowany i</w:t>
      </w:r>
      <w:r w:rsidR="00D608C6" w:rsidRPr="003221CA">
        <w:rPr>
          <w:rFonts w:ascii="Arial" w:hAnsi="Arial" w:cs="Arial"/>
          <w:sz w:val="22"/>
          <w:szCs w:val="22"/>
        </w:rPr>
        <w:t> </w:t>
      </w:r>
      <w:r w:rsidRPr="003221CA">
        <w:rPr>
          <w:rFonts w:ascii="Arial" w:hAnsi="Arial" w:cs="Arial"/>
          <w:sz w:val="22"/>
          <w:szCs w:val="22"/>
        </w:rPr>
        <w:t>zobowiązujemy się w przypadku wyboru naszej oferty, do zawarcia umowy na wymienionych w nim warunkach w miejscu i terminie</w:t>
      </w:r>
      <w:r w:rsidR="005B5E1D" w:rsidRPr="003221CA">
        <w:rPr>
          <w:rFonts w:ascii="Arial" w:hAnsi="Arial" w:cs="Arial"/>
          <w:sz w:val="22"/>
          <w:szCs w:val="22"/>
        </w:rPr>
        <w:t xml:space="preserve"> </w:t>
      </w:r>
      <w:r w:rsidRPr="003221CA">
        <w:rPr>
          <w:rFonts w:ascii="Arial" w:hAnsi="Arial" w:cs="Arial"/>
          <w:sz w:val="22"/>
          <w:szCs w:val="22"/>
        </w:rPr>
        <w:t>wyznaczonym przez Zamawiającego.</w:t>
      </w:r>
    </w:p>
    <w:p w14:paraId="6D381506" w14:textId="29601B4B" w:rsidR="00DF3641" w:rsidRPr="003221CA" w:rsidRDefault="00DF3641" w:rsidP="009473CE">
      <w:pPr>
        <w:pStyle w:val="Akapitzlist"/>
        <w:numPr>
          <w:ilvl w:val="0"/>
          <w:numId w:val="1"/>
        </w:numPr>
        <w:tabs>
          <w:tab w:val="left" w:pos="4320"/>
        </w:tabs>
        <w:spacing w:after="80" w:line="276" w:lineRule="auto"/>
        <w:ind w:left="357" w:hanging="357"/>
        <w:contextualSpacing w:val="0"/>
        <w:rPr>
          <w:rFonts w:ascii="Arial" w:hAnsi="Arial" w:cs="Arial"/>
          <w:sz w:val="22"/>
          <w:szCs w:val="22"/>
        </w:rPr>
      </w:pPr>
      <w:r w:rsidRPr="003221CA">
        <w:rPr>
          <w:rFonts w:ascii="Arial" w:hAnsi="Arial" w:cs="Arial"/>
          <w:sz w:val="22"/>
          <w:szCs w:val="22"/>
        </w:rPr>
        <w:t>Termin płatności – 30 dni od daty otrzymania przez Zamawiającego prawidłowo wystawionej faktury wraz z protokołem odbioru.</w:t>
      </w:r>
    </w:p>
    <w:p w14:paraId="11E44B5C" w14:textId="77777777" w:rsidR="00DF3641" w:rsidRPr="003221CA" w:rsidRDefault="00DF3641" w:rsidP="009473CE">
      <w:pPr>
        <w:pStyle w:val="Akapitzlist"/>
        <w:numPr>
          <w:ilvl w:val="0"/>
          <w:numId w:val="1"/>
        </w:numPr>
        <w:spacing w:line="276" w:lineRule="auto"/>
        <w:ind w:left="357" w:hanging="357"/>
        <w:rPr>
          <w:rFonts w:ascii="Arial" w:hAnsi="Arial" w:cs="Arial"/>
          <w:sz w:val="22"/>
          <w:szCs w:val="22"/>
          <w:lang w:val="x-none"/>
        </w:rPr>
      </w:pPr>
      <w:r w:rsidRPr="003221CA">
        <w:rPr>
          <w:rFonts w:ascii="Arial" w:hAnsi="Arial" w:cs="Arial"/>
          <w:sz w:val="22"/>
          <w:szCs w:val="22"/>
          <w:lang w:val="x-none"/>
        </w:rPr>
        <w:t xml:space="preserve">W przypadku Wykonawców wspólnie ubiegających się o udzielenie zamówienia, Wykonawca ustanawia pełnomocnika do reprezentowania go w postępowaniu albo reprezentowania w postępowaniu i zawarcia umowy w sprawie zamówienia publicznego: </w:t>
      </w:r>
    </w:p>
    <w:p w14:paraId="7E2BBD05" w14:textId="275EA526" w:rsidR="00DF3641" w:rsidRPr="003221CA" w:rsidRDefault="00DF3641" w:rsidP="009473CE">
      <w:pPr>
        <w:spacing w:line="276" w:lineRule="auto"/>
        <w:ind w:left="357"/>
        <w:rPr>
          <w:rFonts w:ascii="Arial" w:hAnsi="Arial"/>
          <w:sz w:val="22"/>
          <w:szCs w:val="22"/>
          <w:lang w:val="x-none"/>
        </w:rPr>
      </w:pPr>
      <w:r w:rsidRPr="003221CA">
        <w:rPr>
          <w:rFonts w:ascii="Arial" w:hAnsi="Arial"/>
          <w:sz w:val="22"/>
          <w:szCs w:val="22"/>
          <w:lang w:val="x-none"/>
        </w:rPr>
        <w:t>……………………………………</w:t>
      </w:r>
      <w:r w:rsidRPr="003221CA">
        <w:rPr>
          <w:rFonts w:ascii="Arial" w:hAnsi="Arial"/>
          <w:sz w:val="22"/>
          <w:szCs w:val="22"/>
        </w:rPr>
        <w:t>…</w:t>
      </w:r>
      <w:r w:rsidRPr="003221CA">
        <w:rPr>
          <w:rFonts w:ascii="Arial" w:hAnsi="Arial"/>
          <w:sz w:val="22"/>
          <w:szCs w:val="22"/>
          <w:lang w:val="x-none"/>
        </w:rPr>
        <w:t xml:space="preserve">tel. </w:t>
      </w:r>
      <w:r w:rsidR="0011061A" w:rsidRPr="003221CA">
        <w:rPr>
          <w:rFonts w:ascii="Arial" w:hAnsi="Arial"/>
          <w:sz w:val="22"/>
          <w:szCs w:val="22"/>
          <w:lang w:val="x-none"/>
        </w:rPr>
        <w:t>k</w:t>
      </w:r>
      <w:r w:rsidRPr="003221CA">
        <w:rPr>
          <w:rFonts w:ascii="Arial" w:hAnsi="Arial"/>
          <w:sz w:val="22"/>
          <w:szCs w:val="22"/>
          <w:lang w:val="x-none"/>
        </w:rPr>
        <w:t xml:space="preserve">ontaktowy, </w:t>
      </w:r>
      <w:r w:rsidRPr="003221CA">
        <w:rPr>
          <w:rFonts w:ascii="Arial" w:hAnsi="Arial"/>
          <w:sz w:val="22"/>
          <w:szCs w:val="22"/>
        </w:rPr>
        <w:t xml:space="preserve">mail: </w:t>
      </w:r>
      <w:r w:rsidRPr="003221CA">
        <w:rPr>
          <w:rFonts w:ascii="Arial" w:hAnsi="Arial"/>
          <w:sz w:val="22"/>
          <w:szCs w:val="22"/>
          <w:lang w:val="x-none"/>
        </w:rPr>
        <w:t xml:space="preserve"> …………………………………</w:t>
      </w:r>
    </w:p>
    <w:p w14:paraId="6C1D9F88" w14:textId="397F19C4" w:rsidR="00731D1E" w:rsidRPr="003221CA" w:rsidRDefault="00DF3641" w:rsidP="0011061A">
      <w:pPr>
        <w:pStyle w:val="Akapitzlist"/>
        <w:numPr>
          <w:ilvl w:val="0"/>
          <w:numId w:val="1"/>
        </w:numPr>
        <w:spacing w:after="80" w:line="276" w:lineRule="auto"/>
        <w:ind w:left="357" w:hanging="357"/>
        <w:contextualSpacing w:val="0"/>
        <w:rPr>
          <w:rFonts w:ascii="Arial" w:hAnsi="Arial" w:cs="Arial"/>
          <w:sz w:val="22"/>
          <w:szCs w:val="22"/>
        </w:rPr>
      </w:pPr>
      <w:r w:rsidRPr="003221CA">
        <w:rPr>
          <w:rFonts w:ascii="Arial" w:hAnsi="Arial" w:cs="Arial"/>
          <w:sz w:val="22"/>
          <w:szCs w:val="22"/>
          <w:lang w:val="x-none"/>
        </w:rPr>
        <w:t>Osobami do kontaktów z Zamawiającym odpowiedzialnymi za wykonanie przedmiotu umowy są</w:t>
      </w:r>
      <w:r w:rsidRPr="003221CA">
        <w:rPr>
          <w:rFonts w:ascii="Arial" w:hAnsi="Arial" w:cs="Arial"/>
          <w:sz w:val="22"/>
          <w:szCs w:val="22"/>
        </w:rPr>
        <w:t xml:space="preserve">: </w:t>
      </w:r>
      <w:r w:rsidRPr="003221CA">
        <w:rPr>
          <w:rFonts w:ascii="Arial" w:hAnsi="Arial" w:cs="Arial"/>
          <w:sz w:val="22"/>
          <w:szCs w:val="22"/>
          <w:lang w:val="x-none"/>
        </w:rPr>
        <w:t>…………</w:t>
      </w:r>
      <w:r w:rsidRPr="003221CA">
        <w:rPr>
          <w:rFonts w:ascii="Arial" w:hAnsi="Arial" w:cs="Arial"/>
          <w:sz w:val="22"/>
          <w:szCs w:val="22"/>
        </w:rPr>
        <w:t>…</w:t>
      </w:r>
      <w:r w:rsidR="003D79A8" w:rsidRPr="003221CA">
        <w:rPr>
          <w:rFonts w:ascii="Arial" w:hAnsi="Arial" w:cs="Arial"/>
          <w:sz w:val="22"/>
          <w:szCs w:val="22"/>
        </w:rPr>
        <w:t>…………………….</w:t>
      </w:r>
      <w:r w:rsidRPr="003221CA">
        <w:rPr>
          <w:rFonts w:ascii="Arial" w:hAnsi="Arial" w:cs="Arial"/>
          <w:sz w:val="22"/>
          <w:szCs w:val="22"/>
        </w:rPr>
        <w:t xml:space="preserve">……. </w:t>
      </w:r>
      <w:r w:rsidR="001532EF" w:rsidRPr="003221CA">
        <w:rPr>
          <w:rFonts w:ascii="Arial" w:hAnsi="Arial" w:cs="Arial"/>
          <w:sz w:val="22"/>
          <w:szCs w:val="22"/>
        </w:rPr>
        <w:t>t</w:t>
      </w:r>
      <w:r w:rsidRPr="003221CA">
        <w:rPr>
          <w:rFonts w:ascii="Arial" w:hAnsi="Arial" w:cs="Arial"/>
          <w:sz w:val="22"/>
          <w:szCs w:val="22"/>
        </w:rPr>
        <w:t>el. ……………., e:ma</w:t>
      </w:r>
      <w:r w:rsidR="008A6B0F" w:rsidRPr="003221CA">
        <w:rPr>
          <w:rFonts w:ascii="Arial" w:hAnsi="Arial" w:cs="Arial"/>
          <w:sz w:val="22"/>
          <w:szCs w:val="22"/>
        </w:rPr>
        <w:t>i</w:t>
      </w:r>
      <w:r w:rsidRPr="003221CA">
        <w:rPr>
          <w:rFonts w:ascii="Arial" w:hAnsi="Arial" w:cs="Arial"/>
          <w:sz w:val="22"/>
          <w:szCs w:val="22"/>
        </w:rPr>
        <w:t>l:………………</w:t>
      </w:r>
      <w:r w:rsidR="00354171" w:rsidRPr="003221CA">
        <w:rPr>
          <w:rFonts w:ascii="Arial" w:hAnsi="Arial" w:cs="Arial"/>
          <w:sz w:val="22"/>
          <w:szCs w:val="22"/>
        </w:rPr>
        <w:t>…</w:t>
      </w:r>
    </w:p>
    <w:p w14:paraId="7B340F34" w14:textId="4CAF51AD" w:rsidR="008A6B0F" w:rsidRPr="003221CA" w:rsidRDefault="00731D1E" w:rsidP="00B61B89">
      <w:pPr>
        <w:pStyle w:val="Akapitzlist"/>
        <w:numPr>
          <w:ilvl w:val="0"/>
          <w:numId w:val="1"/>
        </w:numPr>
        <w:autoSpaceDE w:val="0"/>
        <w:autoSpaceDN w:val="0"/>
        <w:adjustRightInd w:val="0"/>
        <w:spacing w:line="276" w:lineRule="auto"/>
        <w:contextualSpacing w:val="0"/>
        <w:rPr>
          <w:rFonts w:ascii="Arial" w:eastAsia="Times New Roman" w:hAnsi="Arial"/>
          <w:sz w:val="22"/>
          <w:szCs w:val="22"/>
        </w:rPr>
      </w:pPr>
      <w:r w:rsidRPr="003221CA">
        <w:rPr>
          <w:rFonts w:ascii="Arial" w:hAnsi="Arial" w:cs="Arial"/>
          <w:sz w:val="22"/>
          <w:szCs w:val="22"/>
        </w:rPr>
        <w:t>Informujemy, że dokumenty na potwierdzenie braku podstaw dotyczących wykluczenia na podstawie art. 109 ust. 1 pkt 4 ustawy, znajdują się w formie elektronicznej pod następującymi adresami internetowymi ogólnodostępnych i bezpłatnych baz danych (należy zaznaczyć odpowiedni kwadrat)</w:t>
      </w:r>
    </w:p>
    <w:p w14:paraId="7B90524D" w14:textId="7B653607" w:rsidR="002941C9" w:rsidRPr="003221CA" w:rsidRDefault="008A6B0F" w:rsidP="001532EF">
      <w:pPr>
        <w:pStyle w:val="Akapitzlist"/>
        <w:numPr>
          <w:ilvl w:val="0"/>
          <w:numId w:val="8"/>
        </w:numPr>
        <w:autoSpaceDE w:val="0"/>
        <w:autoSpaceDN w:val="0"/>
        <w:adjustRightInd w:val="0"/>
        <w:spacing w:line="276" w:lineRule="auto"/>
        <w:ind w:left="709" w:hanging="425"/>
        <w:contextualSpacing w:val="0"/>
        <w:rPr>
          <w:rFonts w:ascii="Arial" w:eastAsia="Times New Roman" w:hAnsi="Arial"/>
          <w:color w:val="000000" w:themeColor="text1"/>
          <w:sz w:val="22"/>
          <w:szCs w:val="22"/>
        </w:rPr>
      </w:pPr>
      <w:hyperlink r:id="rId8" w:history="1">
        <w:r w:rsidRPr="003221CA">
          <w:rPr>
            <w:rStyle w:val="Hipercze"/>
            <w:rFonts w:ascii="Arial" w:hAnsi="Arial" w:cs="Arial"/>
            <w:color w:val="000000" w:themeColor="text1"/>
            <w:sz w:val="22"/>
            <w:szCs w:val="22"/>
            <w:u w:val="none"/>
          </w:rPr>
          <w:t>https://prod</w:t>
        </w:r>
        <w:r w:rsidRPr="003221CA">
          <w:rPr>
            <w:rStyle w:val="Hipercze"/>
            <w:rFonts w:ascii="Arial" w:eastAsia="Times New Roman" w:hAnsi="Arial"/>
            <w:color w:val="000000" w:themeColor="text1"/>
            <w:sz w:val="22"/>
            <w:szCs w:val="22"/>
            <w:u w:val="none"/>
          </w:rPr>
          <w:t>.ceidg.gov.pl</w:t>
        </w:r>
      </w:hyperlink>
      <w:r w:rsidR="00731D1E" w:rsidRPr="003221CA">
        <w:rPr>
          <w:rFonts w:ascii="Arial" w:eastAsia="Times New Roman" w:hAnsi="Arial"/>
          <w:color w:val="000000" w:themeColor="text1"/>
          <w:sz w:val="22"/>
          <w:szCs w:val="22"/>
        </w:rPr>
        <w:t xml:space="preserve"> </w:t>
      </w:r>
    </w:p>
    <w:p w14:paraId="6AB23D52" w14:textId="77777777" w:rsidR="002941C9" w:rsidRPr="003221CA" w:rsidRDefault="002941C9">
      <w:pPr>
        <w:numPr>
          <w:ilvl w:val="0"/>
          <w:numId w:val="2"/>
        </w:numPr>
        <w:autoSpaceDE w:val="0"/>
        <w:autoSpaceDN w:val="0"/>
        <w:adjustRightInd w:val="0"/>
        <w:spacing w:line="276" w:lineRule="auto"/>
        <w:ind w:left="709" w:hanging="425"/>
        <w:rPr>
          <w:rFonts w:ascii="Arial" w:eastAsia="Times New Roman" w:hAnsi="Arial"/>
          <w:sz w:val="22"/>
          <w:szCs w:val="22"/>
        </w:rPr>
      </w:pPr>
      <w:hyperlink r:id="rId9" w:history="1">
        <w:r w:rsidRPr="003221CA">
          <w:rPr>
            <w:rFonts w:ascii="Arial" w:eastAsia="Times New Roman" w:hAnsi="Arial"/>
            <w:sz w:val="22"/>
            <w:szCs w:val="22"/>
          </w:rPr>
          <w:t>https://ems.ms.gov.pl</w:t>
        </w:r>
      </w:hyperlink>
    </w:p>
    <w:p w14:paraId="549E16E5" w14:textId="0F47398D" w:rsidR="00A35A5B" w:rsidRPr="003221CA" w:rsidRDefault="002941C9">
      <w:pPr>
        <w:numPr>
          <w:ilvl w:val="0"/>
          <w:numId w:val="2"/>
        </w:numPr>
        <w:autoSpaceDE w:val="0"/>
        <w:autoSpaceDN w:val="0"/>
        <w:adjustRightInd w:val="0"/>
        <w:spacing w:line="276" w:lineRule="auto"/>
        <w:ind w:left="709" w:hanging="425"/>
        <w:rPr>
          <w:rFonts w:ascii="Arial" w:eastAsia="Times New Roman" w:hAnsi="Arial"/>
          <w:sz w:val="22"/>
          <w:szCs w:val="22"/>
        </w:rPr>
      </w:pPr>
      <w:r w:rsidRPr="003221CA">
        <w:rPr>
          <w:rFonts w:ascii="Arial" w:eastAsia="Times New Roman" w:hAnsi="Arial"/>
          <w:sz w:val="22"/>
          <w:szCs w:val="22"/>
        </w:rPr>
        <w:t>Inne (podać ścieżkę dostępu)……………………</w:t>
      </w:r>
    </w:p>
    <w:p w14:paraId="0BF87A1B" w14:textId="59F5F5E1" w:rsidR="00DF3641" w:rsidRPr="003221CA" w:rsidRDefault="00DF3641" w:rsidP="008A6B0F">
      <w:pPr>
        <w:pStyle w:val="Akapitzlist"/>
        <w:numPr>
          <w:ilvl w:val="0"/>
          <w:numId w:val="1"/>
        </w:numPr>
        <w:snapToGrid w:val="0"/>
        <w:spacing w:line="276" w:lineRule="auto"/>
        <w:contextualSpacing w:val="0"/>
        <w:rPr>
          <w:rFonts w:ascii="Arial" w:hAnsi="Arial" w:cs="Arial"/>
          <w:sz w:val="22"/>
          <w:szCs w:val="22"/>
        </w:rPr>
      </w:pPr>
      <w:r w:rsidRPr="003221CA">
        <w:rPr>
          <w:rFonts w:ascii="Arial" w:hAnsi="Arial" w:cs="Arial"/>
          <w:sz w:val="22"/>
          <w:szCs w:val="22"/>
        </w:rPr>
        <w:t>Oświadczam</w:t>
      </w:r>
      <w:r w:rsidR="005C5C3D" w:rsidRPr="003221CA">
        <w:rPr>
          <w:rFonts w:ascii="Arial" w:hAnsi="Arial" w:cs="Arial"/>
          <w:sz w:val="22"/>
          <w:szCs w:val="22"/>
        </w:rPr>
        <w:t>y</w:t>
      </w:r>
      <w:r w:rsidRPr="003221CA">
        <w:rPr>
          <w:rFonts w:ascii="Arial" w:hAnsi="Arial" w:cs="Arial"/>
          <w:sz w:val="22"/>
          <w:szCs w:val="22"/>
        </w:rPr>
        <w:t>, że jeste</w:t>
      </w:r>
      <w:r w:rsidR="005C5C3D" w:rsidRPr="003221CA">
        <w:rPr>
          <w:rFonts w:ascii="Arial" w:hAnsi="Arial" w:cs="Arial"/>
          <w:sz w:val="22"/>
          <w:szCs w:val="22"/>
        </w:rPr>
        <w:t>śmy</w:t>
      </w:r>
      <w:r w:rsidRPr="003221CA">
        <w:rPr>
          <w:rFonts w:ascii="Arial" w:hAnsi="Arial" w:cs="Arial"/>
          <w:sz w:val="22"/>
          <w:szCs w:val="22"/>
        </w:rPr>
        <w:t xml:space="preserve"> / nie jeste</w:t>
      </w:r>
      <w:r w:rsidR="005C5C3D" w:rsidRPr="003221CA">
        <w:rPr>
          <w:rFonts w:ascii="Arial" w:hAnsi="Arial" w:cs="Arial"/>
          <w:sz w:val="22"/>
          <w:szCs w:val="22"/>
        </w:rPr>
        <w:t>śmy</w:t>
      </w:r>
      <w:r w:rsidRPr="003221CA">
        <w:rPr>
          <w:rFonts w:ascii="Arial" w:hAnsi="Arial" w:cs="Arial"/>
          <w:sz w:val="22"/>
          <w:szCs w:val="22"/>
        </w:rPr>
        <w:t xml:space="preserve"> mikroprzedsiębiorstwem, małym lub średnim przedsiębiorstwem zgodnie z definicją zawartą w zaleceniu Komisji z dn. 6 maja 2003 r. dotyczącym definicji przedsiębiorstw mikro, małych i średnich (Dz. Urz. UE nr 2003/361/WE). W przypadku zaznaczenia powyżej odpowiedzi twierdzącej, należy poniżej zaznaczyć krzyżykiem odpowiedni kwadrat:</w:t>
      </w:r>
    </w:p>
    <w:p w14:paraId="04465392" w14:textId="676715BF" w:rsidR="002941C9" w:rsidRPr="003221CA" w:rsidRDefault="002941C9">
      <w:pPr>
        <w:pStyle w:val="Akapitzlist"/>
        <w:numPr>
          <w:ilvl w:val="0"/>
          <w:numId w:val="5"/>
        </w:numPr>
        <w:snapToGrid w:val="0"/>
        <w:spacing w:after="60" w:line="276" w:lineRule="auto"/>
        <w:ind w:left="851" w:hanging="425"/>
        <w:rPr>
          <w:rFonts w:ascii="Arial" w:hAnsi="Arial" w:cs="Arial"/>
          <w:sz w:val="22"/>
          <w:szCs w:val="22"/>
        </w:rPr>
      </w:pPr>
      <w:r w:rsidRPr="003221CA">
        <w:rPr>
          <w:rFonts w:ascii="Arial" w:hAnsi="Arial" w:cs="Arial"/>
          <w:sz w:val="22"/>
          <w:szCs w:val="22"/>
        </w:rPr>
        <w:t>Mikroprzedsiębiorstwo</w:t>
      </w:r>
    </w:p>
    <w:p w14:paraId="524DD450" w14:textId="3D13EF56" w:rsidR="002941C9" w:rsidRPr="003221CA" w:rsidRDefault="002941C9">
      <w:pPr>
        <w:pStyle w:val="Akapitzlist"/>
        <w:numPr>
          <w:ilvl w:val="0"/>
          <w:numId w:val="5"/>
        </w:numPr>
        <w:snapToGrid w:val="0"/>
        <w:spacing w:after="60" w:line="276" w:lineRule="auto"/>
        <w:ind w:left="851" w:hanging="425"/>
        <w:rPr>
          <w:rFonts w:ascii="Arial" w:hAnsi="Arial" w:cs="Arial"/>
          <w:sz w:val="22"/>
          <w:szCs w:val="22"/>
        </w:rPr>
      </w:pPr>
      <w:r w:rsidRPr="003221CA">
        <w:rPr>
          <w:rFonts w:ascii="Arial" w:hAnsi="Arial" w:cs="Arial"/>
          <w:sz w:val="22"/>
          <w:szCs w:val="22"/>
        </w:rPr>
        <w:t>Małe przedsiębiorstwo</w:t>
      </w:r>
    </w:p>
    <w:p w14:paraId="32476199" w14:textId="6AAEAF0F" w:rsidR="002941C9" w:rsidRPr="003221CA" w:rsidRDefault="002941C9">
      <w:pPr>
        <w:pStyle w:val="Akapitzlist"/>
        <w:numPr>
          <w:ilvl w:val="0"/>
          <w:numId w:val="5"/>
        </w:numPr>
        <w:snapToGrid w:val="0"/>
        <w:spacing w:after="60" w:line="276" w:lineRule="auto"/>
        <w:ind w:left="851" w:hanging="425"/>
        <w:rPr>
          <w:rFonts w:ascii="Arial" w:hAnsi="Arial" w:cs="Arial"/>
          <w:sz w:val="22"/>
          <w:szCs w:val="22"/>
        </w:rPr>
      </w:pPr>
      <w:r w:rsidRPr="003221CA">
        <w:rPr>
          <w:rFonts w:ascii="Arial" w:hAnsi="Arial" w:cs="Arial"/>
          <w:sz w:val="22"/>
          <w:szCs w:val="22"/>
        </w:rPr>
        <w:t>Średnie przedsiębiorstwo</w:t>
      </w:r>
    </w:p>
    <w:p w14:paraId="126F0302" w14:textId="1F8AD295" w:rsidR="00AA06F3" w:rsidRPr="003221CA" w:rsidRDefault="00AA06F3">
      <w:pPr>
        <w:pStyle w:val="Akapitzlist"/>
        <w:numPr>
          <w:ilvl w:val="0"/>
          <w:numId w:val="5"/>
        </w:numPr>
        <w:snapToGrid w:val="0"/>
        <w:spacing w:after="60" w:line="276" w:lineRule="auto"/>
        <w:ind w:left="851" w:hanging="425"/>
        <w:rPr>
          <w:rFonts w:ascii="Arial" w:hAnsi="Arial" w:cs="Arial"/>
          <w:sz w:val="22"/>
          <w:szCs w:val="22"/>
        </w:rPr>
      </w:pPr>
      <w:r w:rsidRPr="003221CA">
        <w:rPr>
          <w:rFonts w:ascii="Arial" w:hAnsi="Arial" w:cs="Arial"/>
          <w:sz w:val="22"/>
          <w:szCs w:val="22"/>
        </w:rPr>
        <w:t>Innie (wpisać jakie)………………………</w:t>
      </w:r>
    </w:p>
    <w:p w14:paraId="49ED77FC" w14:textId="501699BD" w:rsidR="003834D2" w:rsidRPr="003221CA" w:rsidRDefault="00214D3D" w:rsidP="00731D1E">
      <w:pPr>
        <w:pStyle w:val="Tekstpodstawowy"/>
        <w:numPr>
          <w:ilvl w:val="0"/>
          <w:numId w:val="1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tabs>
          <w:tab w:val="left" w:pos="284"/>
        </w:tabs>
        <w:suppressAutoHyphens/>
        <w:autoSpaceDN w:val="0"/>
        <w:spacing w:line="276" w:lineRule="auto"/>
        <w:jc w:val="left"/>
        <w:rPr>
          <w:rFonts w:ascii="Arial" w:hAnsi="Arial" w:cs="Arial"/>
          <w:sz w:val="22"/>
          <w:szCs w:val="22"/>
        </w:rPr>
      </w:pPr>
      <w:r w:rsidRPr="003221CA">
        <w:rPr>
          <w:rFonts w:ascii="Arial" w:hAnsi="Arial" w:cs="Arial"/>
          <w:sz w:val="22"/>
          <w:szCs w:val="22"/>
        </w:rPr>
        <w:t xml:space="preserve">Zgodnie z art. 225 ust. 2 ustawy </w:t>
      </w:r>
      <w:r w:rsidR="0011061A" w:rsidRPr="003221CA">
        <w:rPr>
          <w:rFonts w:ascii="Arial" w:hAnsi="Arial" w:cs="Arial"/>
          <w:sz w:val="22"/>
          <w:szCs w:val="22"/>
        </w:rPr>
        <w:t>PZP</w:t>
      </w:r>
      <w:r w:rsidRPr="003221CA">
        <w:rPr>
          <w:rFonts w:ascii="Arial" w:hAnsi="Arial" w:cs="Arial"/>
          <w:sz w:val="22"/>
          <w:szCs w:val="22"/>
        </w:rPr>
        <w:t xml:space="preserve"> informuję/informujemy, że wybór oferty: </w:t>
      </w:r>
    </w:p>
    <w:p w14:paraId="3620E3A0" w14:textId="26DFFDFF" w:rsidR="00DF3641" w:rsidRPr="003221CA" w:rsidRDefault="00DF3641">
      <w:pPr>
        <w:pStyle w:val="Tekstpodstawowywcity"/>
        <w:numPr>
          <w:ilvl w:val="0"/>
          <w:numId w:val="3"/>
        </w:numPr>
        <w:suppressAutoHyphens/>
        <w:autoSpaceDN w:val="0"/>
        <w:spacing w:after="0" w:line="276" w:lineRule="auto"/>
        <w:ind w:left="851" w:hanging="425"/>
        <w:rPr>
          <w:rFonts w:ascii="Arial" w:hAnsi="Arial" w:cs="Arial"/>
          <w:sz w:val="22"/>
          <w:szCs w:val="22"/>
        </w:rPr>
      </w:pPr>
      <w:r w:rsidRPr="003221CA">
        <w:rPr>
          <w:rFonts w:ascii="Arial" w:hAnsi="Arial" w:cs="Arial"/>
          <w:sz w:val="22"/>
          <w:szCs w:val="22"/>
        </w:rPr>
        <w:t>nie będzie prowadził do powstania u Zamawiającego obowiązku podatkowego zgodnie</w:t>
      </w:r>
      <w:r w:rsidR="003D79A8" w:rsidRPr="003221CA">
        <w:rPr>
          <w:rFonts w:ascii="Arial" w:hAnsi="Arial" w:cs="Arial"/>
          <w:sz w:val="22"/>
          <w:szCs w:val="22"/>
        </w:rPr>
        <w:t xml:space="preserve"> </w:t>
      </w:r>
      <w:r w:rsidRPr="003221CA">
        <w:rPr>
          <w:rFonts w:ascii="Arial" w:hAnsi="Arial" w:cs="Arial"/>
          <w:sz w:val="22"/>
          <w:szCs w:val="22"/>
        </w:rPr>
        <w:t>z przepisami o podatku od towarów i usług</w:t>
      </w:r>
    </w:p>
    <w:p w14:paraId="26C94C3D" w14:textId="693B66B4" w:rsidR="00DF3641" w:rsidRPr="003221CA" w:rsidRDefault="00DF3641">
      <w:pPr>
        <w:pStyle w:val="Tekstpodstawowywcity"/>
        <w:numPr>
          <w:ilvl w:val="0"/>
          <w:numId w:val="3"/>
        </w:numPr>
        <w:suppressAutoHyphens/>
        <w:autoSpaceDN w:val="0"/>
        <w:spacing w:after="0" w:line="276" w:lineRule="auto"/>
        <w:ind w:left="851" w:hanging="425"/>
        <w:rPr>
          <w:rFonts w:ascii="Arial" w:hAnsi="Arial" w:cs="Arial"/>
          <w:sz w:val="22"/>
          <w:szCs w:val="22"/>
        </w:rPr>
      </w:pPr>
      <w:r w:rsidRPr="003221CA">
        <w:rPr>
          <w:rFonts w:ascii="Arial" w:hAnsi="Arial" w:cs="Arial"/>
          <w:sz w:val="22"/>
          <w:szCs w:val="22"/>
        </w:rPr>
        <w:t>będzie prowadził do powstania u Zamawiającego obowiązku podatkowego zgodnie z przepisami o podatku od towarów i usług.</w:t>
      </w:r>
      <w:r w:rsidR="003E473B" w:rsidRPr="003221CA">
        <w:rPr>
          <w:rFonts w:ascii="Arial" w:hAnsi="Arial" w:cs="Arial"/>
          <w:sz w:val="22"/>
          <w:szCs w:val="22"/>
        </w:rPr>
        <w:t xml:space="preserve"> </w:t>
      </w:r>
    </w:p>
    <w:p w14:paraId="137E9535" w14:textId="77777777" w:rsidR="00DF3641" w:rsidRPr="003221CA" w:rsidRDefault="00DF3641" w:rsidP="003D79A8">
      <w:pPr>
        <w:pStyle w:val="Tekstpodstawowywcity"/>
        <w:autoSpaceDN w:val="0"/>
        <w:spacing w:line="276" w:lineRule="auto"/>
        <w:ind w:left="0"/>
        <w:rPr>
          <w:rFonts w:ascii="Arial" w:hAnsi="Arial" w:cs="Arial"/>
          <w:sz w:val="22"/>
          <w:szCs w:val="22"/>
        </w:rPr>
      </w:pPr>
      <w:r w:rsidRPr="003221CA">
        <w:rPr>
          <w:rFonts w:ascii="Arial" w:hAnsi="Arial" w:cs="Arial"/>
          <w:sz w:val="22"/>
          <w:szCs w:val="22"/>
        </w:rPr>
        <w:t>Powyższy obowiązek podatkowy będzie dotyczył:</w:t>
      </w:r>
    </w:p>
    <w:p w14:paraId="3AE230B3" w14:textId="3493652F" w:rsidR="00DF3641" w:rsidRPr="003221CA" w:rsidRDefault="00DF3641" w:rsidP="003D79A8">
      <w:pPr>
        <w:pStyle w:val="Tekstpodstawowywcity"/>
        <w:autoSpaceDN w:val="0"/>
        <w:spacing w:line="276" w:lineRule="auto"/>
        <w:ind w:left="0"/>
        <w:rPr>
          <w:rFonts w:ascii="Arial" w:hAnsi="Arial" w:cs="Arial"/>
          <w:sz w:val="22"/>
          <w:szCs w:val="22"/>
        </w:rPr>
      </w:pPr>
      <w:r w:rsidRPr="003221CA">
        <w:rPr>
          <w:rFonts w:ascii="Arial" w:hAnsi="Arial" w:cs="Arial"/>
          <w:sz w:val="22"/>
          <w:szCs w:val="22"/>
        </w:rPr>
        <w:lastRenderedPageBreak/>
        <w:t>………………………………………</w:t>
      </w:r>
      <w:r w:rsidR="003D79A8" w:rsidRPr="003221CA">
        <w:rPr>
          <w:rFonts w:ascii="Arial" w:hAnsi="Arial" w:cs="Arial"/>
          <w:sz w:val="22"/>
          <w:szCs w:val="22"/>
        </w:rPr>
        <w:t xml:space="preserve"> </w:t>
      </w:r>
      <w:r w:rsidRPr="003221CA">
        <w:rPr>
          <w:rFonts w:ascii="Arial" w:hAnsi="Arial" w:cs="Arial"/>
          <w:sz w:val="22"/>
          <w:szCs w:val="22"/>
        </w:rPr>
        <w:t>o wartości netto: …………………………………… zł</w:t>
      </w:r>
      <w:r w:rsidR="003D79A8" w:rsidRPr="003221CA">
        <w:rPr>
          <w:rFonts w:ascii="Arial" w:hAnsi="Arial" w:cs="Arial"/>
          <w:sz w:val="22"/>
          <w:szCs w:val="22"/>
        </w:rPr>
        <w:t xml:space="preserve"> </w:t>
      </w:r>
      <w:r w:rsidR="003D79A8" w:rsidRPr="003221CA">
        <w:rPr>
          <w:rStyle w:val="Odwoanieprzypisudolnego"/>
          <w:rFonts w:ascii="Arial" w:hAnsi="Arial" w:cs="Arial"/>
          <w:sz w:val="22"/>
          <w:szCs w:val="22"/>
        </w:rPr>
        <w:footnoteReference w:id="3"/>
      </w:r>
      <w:r w:rsidRPr="003221CA">
        <w:rPr>
          <w:rFonts w:ascii="Arial" w:hAnsi="Arial" w:cs="Arial"/>
          <w:sz w:val="22"/>
          <w:szCs w:val="22"/>
        </w:rPr>
        <w:t>.</w:t>
      </w:r>
    </w:p>
    <w:p w14:paraId="12731108" w14:textId="4A2A90C8" w:rsidR="00DF3641" w:rsidRPr="003221CA" w:rsidRDefault="00DF3641" w:rsidP="00731D1E">
      <w:pPr>
        <w:pStyle w:val="Akapitzlist"/>
        <w:numPr>
          <w:ilvl w:val="0"/>
          <w:numId w:val="1"/>
        </w:numPr>
        <w:spacing w:after="80" w:line="276" w:lineRule="auto"/>
        <w:ind w:hanging="357"/>
        <w:contextualSpacing w:val="0"/>
        <w:rPr>
          <w:rFonts w:ascii="Arial" w:hAnsi="Arial" w:cs="Arial"/>
          <w:sz w:val="22"/>
          <w:szCs w:val="22"/>
        </w:rPr>
      </w:pPr>
      <w:r w:rsidRPr="003221CA">
        <w:rPr>
          <w:rFonts w:ascii="Arial" w:hAnsi="Arial" w:cs="Arial"/>
          <w:sz w:val="22"/>
          <w:szCs w:val="22"/>
        </w:rPr>
        <w:t>Oświadczam, że wypełniłem obowiązki informacyjne przewidziane w art. 13 lub art. 14 RODO</w:t>
      </w:r>
      <w:r w:rsidRPr="003221CA">
        <w:rPr>
          <w:rStyle w:val="Odwoanieprzypisudolnego"/>
          <w:rFonts w:ascii="Arial" w:hAnsi="Arial" w:cs="Arial"/>
          <w:sz w:val="22"/>
          <w:szCs w:val="22"/>
        </w:rPr>
        <w:footnoteReference w:id="4"/>
      </w:r>
      <w:r w:rsidRPr="003221CA">
        <w:rPr>
          <w:rFonts w:ascii="Arial" w:hAnsi="Arial" w:cs="Arial"/>
          <w:sz w:val="22"/>
          <w:szCs w:val="22"/>
        </w:rPr>
        <w:t xml:space="preserve"> wobec osób fizycznych, od których dane osobowe bezpośrednio lub pośrednio pozyskałem w celu ubiegania się o udzielenie zamówienia publicznego w</w:t>
      </w:r>
      <w:r w:rsidR="003D79A8" w:rsidRPr="003221CA">
        <w:rPr>
          <w:rFonts w:ascii="Arial" w:hAnsi="Arial" w:cs="Arial"/>
          <w:sz w:val="22"/>
          <w:szCs w:val="22"/>
        </w:rPr>
        <w:t> </w:t>
      </w:r>
      <w:r w:rsidRPr="003221CA">
        <w:rPr>
          <w:rFonts w:ascii="Arial" w:hAnsi="Arial" w:cs="Arial"/>
          <w:sz w:val="22"/>
          <w:szCs w:val="22"/>
        </w:rPr>
        <w:t>niniejszym postępowaniu</w:t>
      </w:r>
      <w:r w:rsidRPr="003221CA">
        <w:rPr>
          <w:rStyle w:val="Odwoanieprzypisudolnego"/>
          <w:rFonts w:ascii="Arial" w:hAnsi="Arial" w:cs="Arial"/>
          <w:sz w:val="22"/>
          <w:szCs w:val="22"/>
        </w:rPr>
        <w:footnoteReference w:id="5"/>
      </w:r>
      <w:r w:rsidRPr="003221CA">
        <w:rPr>
          <w:rFonts w:ascii="Arial" w:hAnsi="Arial" w:cs="Arial"/>
          <w:sz w:val="22"/>
          <w:szCs w:val="22"/>
        </w:rPr>
        <w:t>.</w:t>
      </w:r>
    </w:p>
    <w:p w14:paraId="1EB2C275" w14:textId="7B28A049" w:rsidR="00DF3641" w:rsidRPr="003221CA" w:rsidRDefault="00DF3641" w:rsidP="004F28A9">
      <w:pPr>
        <w:pStyle w:val="Akapitzlist"/>
        <w:numPr>
          <w:ilvl w:val="0"/>
          <w:numId w:val="1"/>
        </w:numPr>
        <w:snapToGrid w:val="0"/>
        <w:spacing w:after="360" w:line="276" w:lineRule="auto"/>
        <w:ind w:left="357" w:hanging="357"/>
        <w:contextualSpacing w:val="0"/>
        <w:rPr>
          <w:rFonts w:ascii="Arial" w:hAnsi="Arial" w:cs="Arial"/>
          <w:sz w:val="22"/>
          <w:szCs w:val="22"/>
        </w:rPr>
      </w:pPr>
      <w:r w:rsidRPr="003221CA">
        <w:rPr>
          <w:rFonts w:ascii="Arial" w:hAnsi="Arial" w:cs="Arial"/>
          <w:sz w:val="22"/>
          <w:szCs w:val="22"/>
        </w:rPr>
        <w:t>Informujemy, że w przypadku wybrania oferty, umowę podpisywały będą:</w:t>
      </w:r>
    </w:p>
    <w:p w14:paraId="4ADABBE6" w14:textId="7925FF83" w:rsidR="00DF3641" w:rsidRPr="003221CA" w:rsidRDefault="00DF3641" w:rsidP="009473CE">
      <w:pPr>
        <w:spacing w:line="276" w:lineRule="auto"/>
        <w:rPr>
          <w:rFonts w:ascii="Arial" w:hAnsi="Arial"/>
          <w:sz w:val="22"/>
          <w:szCs w:val="22"/>
        </w:rPr>
      </w:pPr>
      <w:r w:rsidRPr="003221CA">
        <w:rPr>
          <w:rFonts w:ascii="Arial" w:hAnsi="Arial"/>
          <w:sz w:val="22"/>
          <w:szCs w:val="22"/>
        </w:rPr>
        <w:t>……………………………..</w:t>
      </w:r>
      <w:r w:rsidR="003D79A8" w:rsidRPr="003221CA">
        <w:rPr>
          <w:rFonts w:ascii="Arial" w:hAnsi="Arial"/>
          <w:sz w:val="22"/>
          <w:szCs w:val="22"/>
        </w:rPr>
        <w:tab/>
      </w:r>
      <w:r w:rsidR="003D79A8" w:rsidRPr="003221CA">
        <w:rPr>
          <w:rFonts w:ascii="Arial" w:hAnsi="Arial"/>
          <w:sz w:val="22"/>
          <w:szCs w:val="22"/>
        </w:rPr>
        <w:tab/>
      </w:r>
      <w:r w:rsidR="003D79A8" w:rsidRPr="003221CA">
        <w:rPr>
          <w:rFonts w:ascii="Arial" w:hAnsi="Arial"/>
          <w:sz w:val="22"/>
          <w:szCs w:val="22"/>
        </w:rPr>
        <w:tab/>
      </w:r>
      <w:r w:rsidR="003D79A8" w:rsidRPr="003221CA">
        <w:rPr>
          <w:rFonts w:ascii="Arial" w:hAnsi="Arial"/>
          <w:sz w:val="22"/>
          <w:szCs w:val="22"/>
        </w:rPr>
        <w:tab/>
      </w:r>
      <w:r w:rsidR="003D79A8" w:rsidRPr="003221CA">
        <w:rPr>
          <w:rFonts w:ascii="Arial" w:hAnsi="Arial"/>
          <w:sz w:val="22"/>
          <w:szCs w:val="22"/>
        </w:rPr>
        <w:tab/>
      </w:r>
      <w:r w:rsidRPr="003221CA">
        <w:rPr>
          <w:rFonts w:ascii="Arial" w:hAnsi="Arial"/>
          <w:sz w:val="22"/>
          <w:szCs w:val="22"/>
        </w:rPr>
        <w:t>….……………………………</w:t>
      </w:r>
    </w:p>
    <w:p w14:paraId="446745A4" w14:textId="4AC70D38" w:rsidR="00DF3641" w:rsidRPr="003221CA" w:rsidRDefault="00DF3641" w:rsidP="00EB40F6">
      <w:pPr>
        <w:snapToGrid w:val="0"/>
        <w:spacing w:after="480" w:line="276" w:lineRule="auto"/>
        <w:rPr>
          <w:rFonts w:ascii="Arial" w:hAnsi="Arial"/>
          <w:sz w:val="22"/>
          <w:szCs w:val="22"/>
        </w:rPr>
      </w:pPr>
      <w:r w:rsidRPr="003221CA">
        <w:rPr>
          <w:rFonts w:ascii="Arial" w:hAnsi="Arial"/>
          <w:sz w:val="22"/>
          <w:szCs w:val="22"/>
        </w:rPr>
        <w:t>(imię i nazwisko)</w:t>
      </w:r>
      <w:r w:rsidR="003D79A8" w:rsidRPr="003221CA">
        <w:rPr>
          <w:rFonts w:ascii="Arial" w:hAnsi="Arial"/>
          <w:sz w:val="22"/>
          <w:szCs w:val="22"/>
        </w:rPr>
        <w:tab/>
      </w:r>
      <w:r w:rsidR="003D79A8" w:rsidRPr="003221CA">
        <w:rPr>
          <w:rFonts w:ascii="Arial" w:hAnsi="Arial"/>
          <w:sz w:val="22"/>
          <w:szCs w:val="22"/>
        </w:rPr>
        <w:tab/>
      </w:r>
      <w:r w:rsidR="003D79A8" w:rsidRPr="003221CA">
        <w:rPr>
          <w:rFonts w:ascii="Arial" w:hAnsi="Arial"/>
          <w:sz w:val="22"/>
          <w:szCs w:val="22"/>
        </w:rPr>
        <w:tab/>
      </w:r>
      <w:r w:rsidR="003D79A8" w:rsidRPr="003221CA">
        <w:rPr>
          <w:rFonts w:ascii="Arial" w:hAnsi="Arial"/>
          <w:sz w:val="22"/>
          <w:szCs w:val="22"/>
        </w:rPr>
        <w:tab/>
      </w:r>
      <w:r w:rsidR="003D79A8" w:rsidRPr="003221CA">
        <w:rPr>
          <w:rFonts w:ascii="Arial" w:hAnsi="Arial"/>
          <w:sz w:val="22"/>
          <w:szCs w:val="22"/>
        </w:rPr>
        <w:tab/>
      </w:r>
      <w:r w:rsidR="003D79A8" w:rsidRPr="003221CA">
        <w:rPr>
          <w:rFonts w:ascii="Arial" w:hAnsi="Arial"/>
          <w:sz w:val="22"/>
          <w:szCs w:val="22"/>
        </w:rPr>
        <w:tab/>
      </w:r>
      <w:r w:rsidRPr="003221CA">
        <w:rPr>
          <w:rFonts w:ascii="Arial" w:hAnsi="Arial"/>
          <w:sz w:val="22"/>
          <w:szCs w:val="22"/>
        </w:rPr>
        <w:t>(pełniona funkcja w firmie)</w:t>
      </w:r>
    </w:p>
    <w:p w14:paraId="0A486A01" w14:textId="37BB8D5A" w:rsidR="00DF3641" w:rsidRPr="003221CA" w:rsidRDefault="00217F0B" w:rsidP="0011061A">
      <w:pPr>
        <w:snapToGrid w:val="0"/>
        <w:spacing w:before="240" w:after="480" w:line="276" w:lineRule="auto"/>
        <w:rPr>
          <w:rFonts w:ascii="Arial" w:hAnsi="Arial"/>
          <w:sz w:val="22"/>
          <w:szCs w:val="22"/>
        </w:rPr>
      </w:pPr>
      <w:r w:rsidRPr="003221CA">
        <w:rPr>
          <w:rFonts w:ascii="Arial" w:hAnsi="Arial"/>
          <w:sz w:val="22"/>
          <w:szCs w:val="22"/>
        </w:rPr>
        <w:t>…</w:t>
      </w:r>
      <w:r w:rsidR="00DF3641" w:rsidRPr="003221CA">
        <w:rPr>
          <w:rFonts w:ascii="Arial" w:hAnsi="Arial"/>
          <w:sz w:val="22"/>
          <w:szCs w:val="22"/>
        </w:rPr>
        <w:t>................................</w:t>
      </w:r>
      <w:r w:rsidR="00195A6D" w:rsidRPr="003221CA">
        <w:rPr>
          <w:rFonts w:ascii="Arial" w:hAnsi="Arial"/>
          <w:sz w:val="22"/>
          <w:szCs w:val="22"/>
        </w:rPr>
        <w:t xml:space="preserve">..... dnia </w:t>
      </w:r>
      <w:r w:rsidRPr="003221CA">
        <w:rPr>
          <w:rFonts w:ascii="Arial" w:hAnsi="Arial"/>
          <w:sz w:val="22"/>
          <w:szCs w:val="22"/>
        </w:rPr>
        <w:t>…</w:t>
      </w:r>
      <w:r w:rsidR="00195A6D" w:rsidRPr="003221CA">
        <w:rPr>
          <w:rFonts w:ascii="Arial" w:hAnsi="Arial"/>
          <w:sz w:val="22"/>
          <w:szCs w:val="22"/>
        </w:rPr>
        <w:t>..........</w:t>
      </w:r>
      <w:r w:rsidR="00214D3D" w:rsidRPr="003221CA">
        <w:rPr>
          <w:rFonts w:ascii="Arial" w:hAnsi="Arial"/>
          <w:sz w:val="22"/>
          <w:szCs w:val="22"/>
        </w:rPr>
        <w:t>......</w:t>
      </w:r>
      <w:r w:rsidR="00195A6D" w:rsidRPr="003221CA">
        <w:rPr>
          <w:rFonts w:ascii="Arial" w:hAnsi="Arial"/>
          <w:sz w:val="22"/>
          <w:szCs w:val="22"/>
        </w:rPr>
        <w:t>... 202</w:t>
      </w:r>
      <w:r w:rsidR="003221CA" w:rsidRPr="003221CA">
        <w:rPr>
          <w:rFonts w:ascii="Arial" w:hAnsi="Arial"/>
          <w:sz w:val="22"/>
          <w:szCs w:val="22"/>
        </w:rPr>
        <w:t>6</w:t>
      </w:r>
      <w:r w:rsidR="00E270F1" w:rsidRPr="003221CA">
        <w:rPr>
          <w:rFonts w:ascii="Arial" w:hAnsi="Arial"/>
          <w:sz w:val="22"/>
          <w:szCs w:val="22"/>
        </w:rPr>
        <w:t xml:space="preserve"> </w:t>
      </w:r>
      <w:r w:rsidR="00DF3641" w:rsidRPr="003221CA">
        <w:rPr>
          <w:rFonts w:ascii="Arial" w:hAnsi="Arial"/>
          <w:sz w:val="22"/>
          <w:szCs w:val="22"/>
        </w:rPr>
        <w:t>r.</w:t>
      </w:r>
    </w:p>
    <w:p w14:paraId="1D5E0565" w14:textId="4D649794" w:rsidR="00DF3641" w:rsidRPr="003221CA" w:rsidRDefault="00DF3641" w:rsidP="00214D3D">
      <w:pPr>
        <w:spacing w:line="276" w:lineRule="auto"/>
        <w:rPr>
          <w:rFonts w:ascii="Arial" w:eastAsia="Times New Roman" w:hAnsi="Arial"/>
          <w:sz w:val="22"/>
          <w:szCs w:val="22"/>
        </w:rPr>
      </w:pPr>
      <w:r w:rsidRPr="003221CA">
        <w:rPr>
          <w:rFonts w:ascii="Arial" w:eastAsia="Times New Roman" w:hAnsi="Arial"/>
          <w:sz w:val="22"/>
          <w:szCs w:val="22"/>
        </w:rPr>
        <w:t>……………………………………………</w:t>
      </w:r>
      <w:r w:rsidR="008C4022" w:rsidRPr="003221CA">
        <w:rPr>
          <w:rFonts w:ascii="Arial" w:eastAsia="Times New Roman" w:hAnsi="Arial"/>
          <w:sz w:val="22"/>
          <w:szCs w:val="22"/>
        </w:rPr>
        <w:t>……………</w:t>
      </w:r>
      <w:r w:rsidRPr="003221CA">
        <w:rPr>
          <w:rFonts w:ascii="Arial" w:eastAsia="Times New Roman" w:hAnsi="Arial"/>
          <w:sz w:val="22"/>
          <w:szCs w:val="22"/>
        </w:rPr>
        <w:t>….</w:t>
      </w:r>
    </w:p>
    <w:p w14:paraId="4D235141" w14:textId="77777777" w:rsidR="00655E1E" w:rsidRPr="003221CA" w:rsidRDefault="00217F0B" w:rsidP="00214D3D">
      <w:pPr>
        <w:spacing w:line="276" w:lineRule="auto"/>
        <w:rPr>
          <w:rFonts w:ascii="Arial" w:eastAsia="Times New Roman" w:hAnsi="Arial"/>
          <w:sz w:val="22"/>
          <w:szCs w:val="22"/>
        </w:rPr>
      </w:pPr>
      <w:r w:rsidRPr="003221CA">
        <w:rPr>
          <w:rFonts w:ascii="Arial" w:eastAsia="Times New Roman" w:hAnsi="Arial"/>
          <w:sz w:val="22"/>
          <w:szCs w:val="22"/>
        </w:rPr>
        <w:t>P</w:t>
      </w:r>
      <w:r w:rsidR="00DF3641" w:rsidRPr="003221CA">
        <w:rPr>
          <w:rFonts w:ascii="Arial" w:eastAsia="Times New Roman" w:hAnsi="Arial"/>
          <w:sz w:val="22"/>
          <w:szCs w:val="22"/>
        </w:rPr>
        <w:t>odpis osób uprawnionych do składania</w:t>
      </w:r>
      <w:r w:rsidR="00214D3D" w:rsidRPr="003221CA">
        <w:rPr>
          <w:rFonts w:ascii="Arial" w:eastAsia="Times New Roman" w:hAnsi="Arial"/>
          <w:sz w:val="22"/>
          <w:szCs w:val="22"/>
        </w:rPr>
        <w:t xml:space="preserve"> </w:t>
      </w:r>
      <w:r w:rsidR="00DF3641" w:rsidRPr="003221CA">
        <w:rPr>
          <w:rFonts w:ascii="Arial" w:eastAsia="Times New Roman" w:hAnsi="Arial"/>
          <w:sz w:val="22"/>
          <w:szCs w:val="22"/>
        </w:rPr>
        <w:t>oświadczeń woli w imieniu Wykonawcy</w:t>
      </w:r>
      <w:r w:rsidR="00164E29" w:rsidRPr="003221CA">
        <w:rPr>
          <w:rFonts w:ascii="Arial" w:eastAsia="Times New Roman" w:hAnsi="Arial"/>
          <w:sz w:val="22"/>
          <w:szCs w:val="22"/>
        </w:rPr>
        <w:t xml:space="preserve"> </w:t>
      </w:r>
    </w:p>
    <w:p w14:paraId="4A5CE3F2" w14:textId="110A9099" w:rsidR="00DF3641" w:rsidRPr="003221CA" w:rsidRDefault="00164E29" w:rsidP="00214D3D">
      <w:pPr>
        <w:spacing w:line="276" w:lineRule="auto"/>
        <w:rPr>
          <w:rFonts w:ascii="Arial" w:eastAsia="Times New Roman" w:hAnsi="Arial"/>
          <w:sz w:val="22"/>
          <w:szCs w:val="22"/>
        </w:rPr>
      </w:pPr>
      <w:r w:rsidRPr="003221CA">
        <w:rPr>
          <w:rFonts w:ascii="Arial" w:eastAsia="Times New Roman" w:hAnsi="Arial"/>
          <w:sz w:val="22"/>
          <w:szCs w:val="22"/>
        </w:rPr>
        <w:t>(kwalifikowany podpis elektroniczny</w:t>
      </w:r>
      <w:r w:rsidR="00617DE0" w:rsidRPr="003221CA">
        <w:rPr>
          <w:rFonts w:ascii="Arial" w:eastAsia="Times New Roman" w:hAnsi="Arial"/>
          <w:sz w:val="22"/>
          <w:szCs w:val="22"/>
        </w:rPr>
        <w:t xml:space="preserve"> lub podpis zaufany lub osobisty</w:t>
      </w:r>
      <w:r w:rsidRPr="003221CA">
        <w:rPr>
          <w:rFonts w:ascii="Arial" w:eastAsia="Times New Roman" w:hAnsi="Arial"/>
          <w:sz w:val="22"/>
          <w:szCs w:val="22"/>
        </w:rPr>
        <w:t>)</w:t>
      </w:r>
    </w:p>
    <w:sectPr w:rsidR="00DF3641" w:rsidRPr="003221CA" w:rsidSect="001532EF">
      <w:headerReference w:type="default" r:id="rId10"/>
      <w:footerReference w:type="default" r:id="rId11"/>
      <w:pgSz w:w="11906" w:h="16838"/>
      <w:pgMar w:top="1702" w:right="992" w:bottom="993" w:left="1134" w:header="0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B2AA6E2" w14:textId="77777777" w:rsidR="00B70F18" w:rsidRDefault="00B70F18" w:rsidP="00DE05C3">
      <w:r>
        <w:separator/>
      </w:r>
    </w:p>
  </w:endnote>
  <w:endnote w:type="continuationSeparator" w:id="0">
    <w:p w14:paraId="55693FB4" w14:textId="77777777" w:rsidR="00B70F18" w:rsidRDefault="00B70F18" w:rsidP="00DE05C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OpenSymbol">
    <w:altName w:val="Arial Unicode MS"/>
    <w:charset w:val="80"/>
    <w:family w:val="auto"/>
    <w:pitch w:val="default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Fonts w:ascii="Arial Narrow" w:eastAsiaTheme="minorHAnsi" w:hAnsi="Arial Narrow" w:cstheme="minorBidi"/>
        <w:sz w:val="22"/>
        <w:szCs w:val="22"/>
        <w:lang w:eastAsia="en-US"/>
      </w:rPr>
      <w:id w:val="-62567906"/>
      <w:docPartObj>
        <w:docPartGallery w:val="Page Numbers (Bottom of Page)"/>
        <w:docPartUnique/>
      </w:docPartObj>
    </w:sdtPr>
    <w:sdtContent>
      <w:sdt>
        <w:sdtPr>
          <w:id w:val="-1046980145"/>
          <w:docPartObj>
            <w:docPartGallery w:val="Page Numbers (Bottom of Page)"/>
            <w:docPartUnique/>
          </w:docPartObj>
        </w:sdtPr>
        <w:sdtEndPr>
          <w:rPr>
            <w:sz w:val="2"/>
            <w:szCs w:val="2"/>
          </w:rPr>
        </w:sdtEndPr>
        <w:sdtContent>
          <w:p w14:paraId="5F68EBE0" w14:textId="721DBEDD" w:rsidR="00EB40F6" w:rsidRPr="00565B1D" w:rsidRDefault="00EB40F6" w:rsidP="00EB40F6">
            <w:pPr>
              <w:pStyle w:val="Stopka"/>
              <w:jc w:val="center"/>
              <w:rPr>
                <w:sz w:val="2"/>
                <w:szCs w:val="2"/>
              </w:rPr>
            </w:pPr>
            <w:r w:rsidRPr="00EB40F6">
              <w:rPr>
                <w:rFonts w:ascii="Arial" w:hAnsi="Arial"/>
                <w:noProof/>
                <w:sz w:val="24"/>
                <w:szCs w:val="24"/>
              </w:rPr>
              <mc:AlternateContent>
                <mc:Choice Requires="wps">
                  <w:drawing>
                    <wp:anchor distT="0" distB="0" distL="114300" distR="114300" simplePos="0" relativeHeight="251671552" behindDoc="0" locked="0" layoutInCell="0" allowOverlap="1" wp14:anchorId="5363EEE6" wp14:editId="50B07A61">
                      <wp:simplePos x="0" y="0"/>
                      <wp:positionH relativeFrom="rightMargin">
                        <wp:posOffset>105741</wp:posOffset>
                      </wp:positionH>
                      <wp:positionV relativeFrom="margin">
                        <wp:posOffset>9653905</wp:posOffset>
                      </wp:positionV>
                      <wp:extent cx="318660" cy="433705"/>
                      <wp:effectExtent l="0" t="0" r="5715" b="1270"/>
                      <wp:wrapNone/>
                      <wp:docPr id="529981125" name="Prostokąt 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660" cy="43370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>
                                <a:noFill/>
                              </a:ln>
                              <a:extLs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14:paraId="3BD0C0F3" w14:textId="7563ABD7" w:rsidR="00EB40F6" w:rsidRPr="00EB40F6" w:rsidRDefault="00EB40F6" w:rsidP="00EB40F6">
                                  <w:pPr>
                                    <w:rPr>
                                      <w:rFonts w:ascii="Arial" w:hAnsi="Arial"/>
                                      <w:sz w:val="24"/>
                                      <w:szCs w:val="24"/>
                                    </w:rPr>
                                  </w:pPr>
                                  <w:r w:rsidRPr="00EB40F6">
                                    <w:rPr>
                                      <w:rFonts w:ascii="Arial" w:hAnsi="Arial"/>
                                      <w:sz w:val="24"/>
                                      <w:szCs w:val="24"/>
                                    </w:rPr>
                                    <w:t xml:space="preserve"> </w:t>
                                  </w:r>
                                  <w:r w:rsidRPr="00EB40F6">
                                    <w:rPr>
                                      <w:rFonts w:ascii="Arial" w:hAnsi="Arial"/>
                                      <w:sz w:val="24"/>
                                      <w:szCs w:val="24"/>
                                    </w:rPr>
                                    <w:fldChar w:fldCharType="begin"/>
                                  </w:r>
                                  <w:r w:rsidRPr="00EB40F6">
                                    <w:rPr>
                                      <w:rFonts w:ascii="Arial" w:hAnsi="Arial"/>
                                      <w:sz w:val="24"/>
                                      <w:szCs w:val="24"/>
                                    </w:rPr>
                                    <w:instrText>PAGE   \* MERGEFORMAT</w:instrText>
                                  </w:r>
                                  <w:r w:rsidRPr="00EB40F6">
                                    <w:rPr>
                                      <w:rFonts w:ascii="Arial" w:hAnsi="Arial"/>
                                      <w:sz w:val="24"/>
                                      <w:szCs w:val="24"/>
                                    </w:rPr>
                                    <w:fldChar w:fldCharType="separate"/>
                                  </w:r>
                                  <w:r w:rsidRPr="00EB40F6">
                                    <w:rPr>
                                      <w:rFonts w:ascii="Arial" w:hAnsi="Arial"/>
                                      <w:sz w:val="24"/>
                                      <w:szCs w:val="24"/>
                                    </w:rPr>
                                    <w:t>2</w:t>
                                  </w:r>
                                  <w:r w:rsidRPr="00EB40F6">
                                    <w:rPr>
                                      <w:rFonts w:ascii="Arial" w:hAnsi="Arial"/>
                                      <w:sz w:val="24"/>
                                      <w:szCs w:val="24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0" tIns="45720" rIns="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rightMargin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5363EEE6" id="Prostokąt 1" o:spid="_x0000_s1026" style="position:absolute;left:0;text-align:left;margin-left:8.35pt;margin-top:760.15pt;width:25.1pt;height:34.15pt;z-index:251671552;visibility:visible;mso-wrap-style:square;mso-width-percent:0;mso-height-percent:0;mso-wrap-distance-left:9pt;mso-wrap-distance-top:0;mso-wrap-distance-right:9pt;mso-wrap-distance-bottom:0;mso-position-horizontal:absolute;mso-position-horizontal-relative:right-margin-area;mso-position-vertical:absolute;mso-position-vertical-relative:margin;mso-width-percent:0;mso-height-percent:0;mso-width-relative:right-margin-area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" o:allowincell="f" stroked="f">
                      <v:textbox style="mso-fit-shape-to-text:t" inset="0,,0">
                        <w:txbxContent>
                          <w:p w14:paraId="3BD0C0F3" w14:textId="7563ABD7" w:rsidR="00EB40F6" w:rsidRPr="00EB40F6" w:rsidRDefault="00EB40F6" w:rsidP="00EB40F6">
                            <w:pPr>
                              <w:rPr>
                                <w:rFonts w:ascii="Arial" w:hAnsi="Arial"/>
                                <w:sz w:val="24"/>
                                <w:szCs w:val="24"/>
                              </w:rPr>
                            </w:pPr>
                            <w:r w:rsidRPr="00EB40F6">
                              <w:rPr>
                                <w:rFonts w:ascii="Arial" w:hAnsi="Arial"/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Pr="00EB40F6">
                              <w:rPr>
                                <w:rFonts w:ascii="Arial" w:hAnsi="Arial"/>
                                <w:sz w:val="24"/>
                                <w:szCs w:val="24"/>
                              </w:rPr>
                              <w:fldChar w:fldCharType="begin"/>
                            </w:r>
                            <w:r w:rsidRPr="00EB40F6">
                              <w:rPr>
                                <w:rFonts w:ascii="Arial" w:hAnsi="Arial"/>
                                <w:sz w:val="24"/>
                                <w:szCs w:val="24"/>
                              </w:rPr>
                              <w:instrText>PAGE   \* MERGEFORMAT</w:instrText>
                            </w:r>
                            <w:r w:rsidRPr="00EB40F6">
                              <w:rPr>
                                <w:rFonts w:ascii="Arial" w:hAnsi="Arial"/>
                                <w:sz w:val="24"/>
                                <w:szCs w:val="24"/>
                              </w:rPr>
                              <w:fldChar w:fldCharType="separate"/>
                            </w:r>
                            <w:r w:rsidRPr="00EB40F6">
                              <w:rPr>
                                <w:rFonts w:ascii="Arial" w:hAnsi="Arial"/>
                                <w:sz w:val="24"/>
                                <w:szCs w:val="24"/>
                              </w:rPr>
                              <w:t>2</w:t>
                            </w:r>
                            <w:r w:rsidRPr="00EB40F6">
                              <w:rPr>
                                <w:rFonts w:ascii="Arial" w:hAnsi="Arial"/>
                                <w:sz w:val="24"/>
                                <w:szCs w:val="24"/>
                              </w:rPr>
                              <w:fldChar w:fldCharType="end"/>
                            </w:r>
                          </w:p>
                        </w:txbxContent>
                      </v:textbox>
                      <w10:wrap anchorx="margin" anchory="margin"/>
                    </v:rect>
                  </w:pict>
                </mc:Fallback>
              </mc:AlternateContent>
            </w:r>
          </w:p>
          <w:p w14:paraId="572DD0E2" w14:textId="69E6C276" w:rsidR="00EB40F6" w:rsidRPr="00565B1D" w:rsidRDefault="00000000" w:rsidP="00EB40F6">
            <w:pPr>
              <w:pStyle w:val="Stopka"/>
              <w:jc w:val="center"/>
              <w:rPr>
                <w:sz w:val="2"/>
                <w:szCs w:val="2"/>
              </w:rPr>
            </w:pPr>
          </w:p>
        </w:sdtContent>
      </w:sdt>
      <w:p w14:paraId="13B34625" w14:textId="7A301C2B" w:rsidR="00EB40F6" w:rsidRPr="00565B1D" w:rsidRDefault="00EB40F6" w:rsidP="00EB40F6">
        <w:pPr>
          <w:pStyle w:val="PSk"/>
          <w:tabs>
            <w:tab w:val="center" w:pos="4819"/>
            <w:tab w:val="left" w:pos="7964"/>
            <w:tab w:val="left" w:pos="9072"/>
          </w:tabs>
          <w:spacing w:before="0" w:after="0" w:line="240" w:lineRule="auto"/>
          <w:jc w:val="left"/>
          <w:rPr>
            <w:spacing w:val="14"/>
            <w:sz w:val="16"/>
          </w:rPr>
        </w:pPr>
        <w:r>
          <w:rPr>
            <w:noProof/>
          </w:rPr>
          <mc:AlternateContent>
            <mc:Choice Requires="wps">
              <w:drawing>
                <wp:anchor distT="0" distB="0" distL="114300" distR="114300" simplePos="0" relativeHeight="251664384" behindDoc="0" locked="0" layoutInCell="0" allowOverlap="1" wp14:anchorId="3D601DE4" wp14:editId="56BEB0BB">
                  <wp:simplePos x="0" y="0"/>
                  <wp:positionH relativeFrom="rightMargin">
                    <wp:posOffset>-30370</wp:posOffset>
                  </wp:positionH>
                  <wp:positionV relativeFrom="margin">
                    <wp:posOffset>9274859</wp:posOffset>
                  </wp:positionV>
                  <wp:extent cx="328401" cy="294198"/>
                  <wp:effectExtent l="17145" t="20955" r="12700" b="12700"/>
                  <wp:wrapNone/>
                  <wp:docPr id="1327339862" name="Prostokąt 2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microsoft.com/office/word/2010/wordprocessingShape">
                      <wps:wsp>
                        <wps:cNvSpPr>
                          <a:spLocks noChangeArrowheads="1"/>
                        </wps:cNvSpPr>
                        <wps:spPr bwMode="auto">
                          <a:xfrm rot="5604377" flipV="1">
                            <a:off x="0" y="0"/>
                            <a:ext cx="328401" cy="294198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2B678DE5" w14:textId="15F9984D" w:rsidR="00EB40F6" w:rsidRPr="00EB40F6" w:rsidRDefault="00EB40F6" w:rsidP="00EB40F6">
                              <w:pPr>
                                <w:rPr>
                                  <w:rFonts w:ascii="Arial" w:hAnsi="Arial"/>
                                  <w:sz w:val="24"/>
                                  <w:szCs w:val="24"/>
                                </w:rPr>
                              </w:pPr>
                              <w:r w:rsidRPr="00EB40F6">
                                <w:rPr>
                                  <w:rFonts w:ascii="Arial" w:hAnsi="Arial"/>
                                  <w:sz w:val="24"/>
                                  <w:szCs w:val="24"/>
                                </w:rPr>
                                <w:fldChar w:fldCharType="begin"/>
                              </w:r>
                              <w:r w:rsidRPr="00EB40F6">
                                <w:rPr>
                                  <w:rFonts w:ascii="Arial" w:hAnsi="Arial"/>
                                  <w:sz w:val="24"/>
                                  <w:szCs w:val="24"/>
                                </w:rPr>
                                <w:instrText>PAGE   \* MERGEFORMAT</w:instrText>
                              </w:r>
                              <w:r w:rsidRPr="00EB40F6">
                                <w:rPr>
                                  <w:rFonts w:ascii="Arial" w:hAnsi="Arial"/>
                                  <w:sz w:val="24"/>
                                  <w:szCs w:val="24"/>
                                </w:rPr>
                                <w:fldChar w:fldCharType="separate"/>
                              </w:r>
                              <w:r w:rsidRPr="00EB40F6">
                                <w:rPr>
                                  <w:rFonts w:ascii="Arial" w:hAnsi="Arial"/>
                                  <w:sz w:val="24"/>
                                  <w:szCs w:val="24"/>
                                </w:rPr>
                                <w:t>2</w:t>
                              </w:r>
                              <w:r w:rsidRPr="00EB40F6">
                                <w:rPr>
                                  <w:rFonts w:ascii="Arial" w:hAnsi="Arial"/>
                                  <w:sz w:val="24"/>
                                  <w:szCs w:val="24"/>
                                </w:rPr>
                                <w:fldChar w:fldCharType="end"/>
                              </w:r>
                            </w:p>
                          </w:txbxContent>
                        </wps:txbx>
                        <wps:bodyPr rot="0" vert="horz" wrap="square" lIns="0" tIns="45720" rIns="0" bIns="45720" anchor="t" anchorCtr="0" upright="1">
                          <a:noAutofit/>
                        </wps:bodyPr>
                      </wps:wsp>
                    </a:graphicData>
                  </a:graphic>
                  <wp14:sizeRelH relativeFrom="rightMargin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mc:Choice>
            <mc:Fallback>
              <w:pict>
                <v:rect w14:anchorId="3D601DE4" id="Prostokąt 2" o:spid="_x0000_s1027" style="position:absolute;margin-left:-2.4pt;margin-top:730.3pt;width:25.85pt;height:23.15pt;rotation:-6121474fd;flip:y;z-index:251664384;visibility:visible;mso-wrap-style:square;mso-width-percent:0;mso-height-percent:0;mso-wrap-distance-left:9pt;mso-wrap-distance-top:0;mso-wrap-distance-right:9pt;mso-wrap-distance-bottom:0;mso-position-horizontal:absolute;mso-position-horizontal-relative:right-margin-area;mso-position-vertical:absolute;mso-position-vertical-relative:margin;mso-width-percent:0;mso-height-percent:0;mso-width-relative:right-margin-area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" o:allowincell="f" stroked="f">
                  <v:textbox inset="0,,0">
                    <w:txbxContent>
                      <w:p w14:paraId="2B678DE5" w14:textId="15F9984D" w:rsidR="00EB40F6" w:rsidRPr="00EB40F6" w:rsidRDefault="00EB40F6" w:rsidP="00EB40F6">
                        <w:pPr>
                          <w:rPr>
                            <w:rFonts w:ascii="Arial" w:hAnsi="Arial"/>
                            <w:sz w:val="24"/>
                            <w:szCs w:val="24"/>
                          </w:rPr>
                        </w:pPr>
                        <w:r w:rsidRPr="00EB40F6">
                          <w:rPr>
                            <w:rFonts w:ascii="Arial" w:hAnsi="Arial"/>
                            <w:sz w:val="24"/>
                            <w:szCs w:val="24"/>
                          </w:rPr>
                          <w:fldChar w:fldCharType="begin"/>
                        </w:r>
                        <w:r w:rsidRPr="00EB40F6">
                          <w:rPr>
                            <w:rFonts w:ascii="Arial" w:hAnsi="Arial"/>
                            <w:sz w:val="24"/>
                            <w:szCs w:val="24"/>
                          </w:rPr>
                          <w:instrText>PAGE   \* MERGEFORMAT</w:instrText>
                        </w:r>
                        <w:r w:rsidRPr="00EB40F6">
                          <w:rPr>
                            <w:rFonts w:ascii="Arial" w:hAnsi="Arial"/>
                            <w:sz w:val="24"/>
                            <w:szCs w:val="24"/>
                          </w:rPr>
                          <w:fldChar w:fldCharType="separate"/>
                        </w:r>
                        <w:r w:rsidRPr="00EB40F6">
                          <w:rPr>
                            <w:rFonts w:ascii="Arial" w:hAnsi="Arial"/>
                            <w:sz w:val="24"/>
                            <w:szCs w:val="24"/>
                          </w:rPr>
                          <w:t>2</w:t>
                        </w:r>
                        <w:r w:rsidRPr="00EB40F6">
                          <w:rPr>
                            <w:rFonts w:ascii="Arial" w:hAnsi="Arial"/>
                            <w:sz w:val="24"/>
                            <w:szCs w:val="24"/>
                          </w:rPr>
                          <w:fldChar w:fldCharType="end"/>
                        </w:r>
                      </w:p>
                    </w:txbxContent>
                  </v:textbox>
                  <w10:wrap anchorx="margin" anchory="margin"/>
                </v:rect>
              </w:pict>
            </mc:Fallback>
          </mc:AlternateContent>
        </w:r>
        <w:r>
          <w:rPr>
            <w:spacing w:val="14"/>
            <w:sz w:val="16"/>
          </w:rPr>
          <w:tab/>
        </w:r>
        <w:r>
          <w:rPr>
            <w:noProof/>
            <w:lang w:eastAsia="pl-PL"/>
          </w:rPr>
          <w:drawing>
            <wp:anchor distT="0" distB="0" distL="114300" distR="114300" simplePos="0" relativeHeight="251650048" behindDoc="0" locked="0" layoutInCell="1" allowOverlap="1" wp14:anchorId="115D6672" wp14:editId="7E3E3567">
              <wp:simplePos x="0" y="0"/>
              <wp:positionH relativeFrom="column">
                <wp:posOffset>4338955</wp:posOffset>
              </wp:positionH>
              <wp:positionV relativeFrom="paragraph">
                <wp:posOffset>21590</wp:posOffset>
              </wp:positionV>
              <wp:extent cx="381000" cy="237490"/>
              <wp:effectExtent l="0" t="0" r="0" b="0"/>
              <wp:wrapNone/>
              <wp:docPr id="1320857761" name="Obraz 1320857761" descr="Logo Uniwersytetu Jana Kochanowskiego w Kilecach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1249572358" name="Obraz 1249572358" descr="Logo Uniwersytetu Jana Kochanowskiego w Kilecach"/>
                      <pic:cNvPicPr>
                        <a:picLocks noChangeAspect="1"/>
                      </pic:cNvPicPr>
                    </pic:nvPicPr>
                    <pic:blipFill>
                      <a:blip r:embed="rId1" cstate="print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rcRect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381000" cy="23749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pic:spPr>
                  </pic:pic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w:r>
        <w:r>
          <w:rPr>
            <w:noProof/>
            <w:sz w:val="14"/>
            <w:lang w:eastAsia="pl-PL"/>
          </w:rPr>
          <w:drawing>
            <wp:anchor distT="0" distB="0" distL="114300" distR="114300" simplePos="0" relativeHeight="251657216" behindDoc="0" locked="0" layoutInCell="1" allowOverlap="1" wp14:anchorId="1062455E" wp14:editId="5E16CD7F">
              <wp:simplePos x="0" y="0"/>
              <wp:positionH relativeFrom="column">
                <wp:posOffset>205105</wp:posOffset>
              </wp:positionH>
              <wp:positionV relativeFrom="paragraph">
                <wp:posOffset>21590</wp:posOffset>
              </wp:positionV>
              <wp:extent cx="1501200" cy="288000"/>
              <wp:effectExtent l="0" t="0" r="3810" b="0"/>
              <wp:wrapNone/>
              <wp:docPr id="887655469" name="Obraz 887655469" descr="Logo Politechniki Świętokrzyskiej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260820739" name="Obraz 260820739" descr="Logo Politechniki Świętokrzyskiej"/>
                      <pic:cNvPicPr/>
                    </pic:nvPicPr>
                    <pic:blipFill rotWithShape="1">
                      <a:blip r:embed="rId2" cstate="print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rcRect t="21022" b="20939"/>
                      <a:stretch/>
                    </pic:blipFill>
                    <pic:spPr bwMode="auto">
                      <a:xfrm>
                        <a:off x="0" y="0"/>
                        <a:ext cx="1501200" cy="288000"/>
                      </a:xfrm>
                      <a:prstGeom prst="rect">
                        <a:avLst/>
                      </a:prstGeom>
                      <a:ln>
                        <a:noFill/>
                      </a:ln>
                      <a:extLst>
                        <a:ext uri="{53640926-AAD7-44D8-BBD7-CCE9431645EC}">
                          <a14:shadowObscured xmlns:a14="http://schemas.microsoft.com/office/drawing/2010/main"/>
                        </a:ext>
                      </a:extLst>
                    </pic:spPr>
                  </pic:pic>
                </a:graphicData>
              </a:graphic>
            </wp:anchor>
          </w:drawing>
        </w:r>
        <w:r w:rsidRPr="00565B1D">
          <w:rPr>
            <w:spacing w:val="14"/>
            <w:sz w:val="16"/>
          </w:rPr>
          <w:t>Projekt „</w:t>
        </w:r>
        <w:r w:rsidRPr="00565B1D">
          <w:rPr>
            <w:b/>
            <w:spacing w:val="14"/>
            <w:sz w:val="16"/>
          </w:rPr>
          <w:t>Dziś Uczeń – Jutro Student</w:t>
        </w:r>
        <w:r w:rsidRPr="00565B1D">
          <w:rPr>
            <w:spacing w:val="14"/>
            <w:sz w:val="16"/>
          </w:rPr>
          <w:t>”</w:t>
        </w:r>
        <w:r>
          <w:rPr>
            <w:spacing w:val="14"/>
            <w:sz w:val="16"/>
          </w:rPr>
          <w:tab/>
        </w:r>
        <w:r>
          <w:rPr>
            <w:spacing w:val="14"/>
            <w:sz w:val="16"/>
          </w:rPr>
          <w:tab/>
        </w:r>
      </w:p>
      <w:p w14:paraId="436C7B1A" w14:textId="1AEE9D53" w:rsidR="00CA62F0" w:rsidRPr="00EB40F6" w:rsidRDefault="00EB40F6" w:rsidP="00EB40F6">
        <w:pPr>
          <w:pStyle w:val="PSk"/>
          <w:spacing w:before="0" w:after="0"/>
          <w:jc w:val="center"/>
          <w:rPr>
            <w:sz w:val="2"/>
            <w:szCs w:val="2"/>
          </w:rPr>
        </w:pPr>
        <w:r w:rsidRPr="00565B1D">
          <w:rPr>
            <w:spacing w:val="14"/>
            <w:sz w:val="16"/>
          </w:rPr>
          <w:t xml:space="preserve">nr </w:t>
        </w:r>
        <w:r w:rsidRPr="00565B1D">
          <w:rPr>
            <w:b/>
            <w:bCs/>
            <w:spacing w:val="14"/>
            <w:sz w:val="16"/>
          </w:rPr>
          <w:t>FESW.08.03-IZ.00-0002/23</w:t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EF6EC01" w14:textId="77777777" w:rsidR="00B70F18" w:rsidRDefault="00B70F18" w:rsidP="00DE05C3">
      <w:r>
        <w:separator/>
      </w:r>
    </w:p>
  </w:footnote>
  <w:footnote w:type="continuationSeparator" w:id="0">
    <w:p w14:paraId="3DB4FF61" w14:textId="77777777" w:rsidR="00B70F18" w:rsidRDefault="00B70F18" w:rsidP="00DE05C3">
      <w:r>
        <w:continuationSeparator/>
      </w:r>
    </w:p>
  </w:footnote>
  <w:footnote w:id="1">
    <w:p w14:paraId="7E74A6AA" w14:textId="47277775" w:rsidR="003E473B" w:rsidRPr="003221CA" w:rsidRDefault="003E473B">
      <w:pPr>
        <w:pStyle w:val="Tekstprzypisudolnego"/>
        <w:rPr>
          <w:rFonts w:ascii="Arial" w:hAnsi="Arial"/>
          <w:b/>
          <w:bCs/>
        </w:rPr>
      </w:pPr>
      <w:r w:rsidRPr="003221CA">
        <w:rPr>
          <w:rStyle w:val="Odwoanieprzypisudolnego"/>
          <w:rFonts w:ascii="Arial" w:hAnsi="Arial"/>
          <w:b/>
          <w:bCs/>
        </w:rPr>
        <w:footnoteRef/>
      </w:r>
      <w:r w:rsidRPr="003221CA">
        <w:rPr>
          <w:rFonts w:ascii="Arial" w:hAnsi="Arial"/>
          <w:b/>
          <w:bCs/>
        </w:rPr>
        <w:t xml:space="preserve">       Niepotrzebne skreślić</w:t>
      </w:r>
    </w:p>
  </w:footnote>
  <w:footnote w:id="2">
    <w:p w14:paraId="022C985C" w14:textId="77777777" w:rsidR="003E473B" w:rsidRDefault="003E473B" w:rsidP="003E473B">
      <w:pPr>
        <w:pStyle w:val="Tekstprzypisudolnego"/>
      </w:pPr>
      <w:r>
        <w:rPr>
          <w:rStyle w:val="Odwoanieprzypisudolnego"/>
        </w:rPr>
        <w:footnoteRef/>
      </w:r>
      <w:r>
        <w:t xml:space="preserve"> </w:t>
      </w:r>
      <w:r w:rsidRPr="009473CE">
        <w:t>Zaznaczyć właściwe</w:t>
      </w:r>
      <w:r>
        <w:t>.</w:t>
      </w:r>
    </w:p>
  </w:footnote>
  <w:footnote w:id="3">
    <w:p w14:paraId="378C3595" w14:textId="219E39FC" w:rsidR="003D79A8" w:rsidRPr="001532EF" w:rsidRDefault="003D79A8">
      <w:pPr>
        <w:pStyle w:val="Tekstprzypisudolnego"/>
        <w:rPr>
          <w:rFonts w:ascii="Arial" w:hAnsi="Arial"/>
          <w:sz w:val="18"/>
          <w:szCs w:val="18"/>
        </w:rPr>
      </w:pPr>
      <w:r w:rsidRPr="001532EF">
        <w:rPr>
          <w:rStyle w:val="Odwoanieprzypisudolnego"/>
          <w:rFonts w:ascii="Arial" w:hAnsi="Arial"/>
          <w:sz w:val="18"/>
          <w:szCs w:val="18"/>
        </w:rPr>
        <w:footnoteRef/>
      </w:r>
      <w:r w:rsidRPr="001532EF">
        <w:rPr>
          <w:rFonts w:ascii="Arial" w:hAnsi="Arial"/>
          <w:sz w:val="18"/>
          <w:szCs w:val="18"/>
        </w:rPr>
        <w:t xml:space="preserve"> Należy wpisać nazwę/rodzaj towaru lub usługi, których dostawa lub świadczenie będą prowadziły do powstania u Zamawiającego obowiązku podatkowego zgodnie z przepisami o podatku od towarów i usług oraz ich wartość netto; jeżeli nie dotyczy - skreślić</w:t>
      </w:r>
    </w:p>
  </w:footnote>
  <w:footnote w:id="4">
    <w:p w14:paraId="79275637" w14:textId="68088F0D" w:rsidR="00DF6011" w:rsidRPr="001532EF" w:rsidRDefault="00DF6011" w:rsidP="00DF3641">
      <w:pPr>
        <w:pStyle w:val="Tekstprzypisudolnego"/>
        <w:rPr>
          <w:rFonts w:ascii="Arial" w:hAnsi="Arial"/>
          <w:sz w:val="18"/>
          <w:szCs w:val="18"/>
        </w:rPr>
      </w:pPr>
      <w:r w:rsidRPr="001532EF">
        <w:rPr>
          <w:rStyle w:val="Odwoanieprzypisudolnego"/>
          <w:rFonts w:ascii="Arial" w:hAnsi="Arial"/>
          <w:sz w:val="18"/>
          <w:szCs w:val="18"/>
        </w:rPr>
        <w:footnoteRef/>
      </w:r>
      <w:r w:rsidRPr="001532EF">
        <w:rPr>
          <w:rFonts w:ascii="Arial" w:hAnsi="Arial"/>
          <w:sz w:val="18"/>
          <w:szCs w:val="18"/>
        </w:rPr>
        <w:t xml:space="preserve"> Rozporządzenie Parlamentu Europejskiego i Rady (UE) 2016/679 z dnia 27 kwietnia 2016 r. w sprawie ochrony osób fizycznych w</w:t>
      </w:r>
      <w:r w:rsidR="003D79A8" w:rsidRPr="001532EF">
        <w:rPr>
          <w:rFonts w:ascii="Arial" w:hAnsi="Arial"/>
          <w:sz w:val="18"/>
          <w:szCs w:val="18"/>
        </w:rPr>
        <w:t> </w:t>
      </w:r>
      <w:r w:rsidRPr="001532EF">
        <w:rPr>
          <w:rFonts w:ascii="Arial" w:hAnsi="Arial"/>
          <w:sz w:val="18"/>
          <w:szCs w:val="18"/>
        </w:rPr>
        <w:t xml:space="preserve"> związku z przetwarzaniem danych osobowych i w sprawie swobodnego przepływu takich danych oraz uchylenia dyrektywy 95/46/WE (ogólne rozporządzenie o ochronie danych) (Dz. Urz. UE L 119 z 04.05.2016, str. 1).</w:t>
      </w:r>
    </w:p>
  </w:footnote>
  <w:footnote w:id="5">
    <w:p w14:paraId="7523676D" w14:textId="2B64DF2F" w:rsidR="00DF6011" w:rsidRPr="00CC6FEB" w:rsidRDefault="00DF6011" w:rsidP="00DF3641">
      <w:pPr>
        <w:pStyle w:val="Tekstprzypisudolnego"/>
        <w:rPr>
          <w:rFonts w:ascii="Arial" w:hAnsi="Arial"/>
        </w:rPr>
      </w:pPr>
      <w:r w:rsidRPr="001532EF">
        <w:rPr>
          <w:rStyle w:val="Odwoanieprzypisudolnego"/>
          <w:rFonts w:ascii="Arial" w:hAnsi="Arial"/>
          <w:sz w:val="18"/>
          <w:szCs w:val="18"/>
        </w:rPr>
        <w:footnoteRef/>
      </w:r>
      <w:r w:rsidRPr="001532EF">
        <w:rPr>
          <w:rFonts w:ascii="Arial" w:hAnsi="Arial"/>
          <w:sz w:val="18"/>
          <w:szCs w:val="18"/>
        </w:rPr>
        <w:t xml:space="preserve"> W przypadku gdy Wykonawca nie przekazuje danych osobowych innych niż bezpośrednio jego dotyczących lub zachodzi wyłączenie stosowania obowiązku informacyjnego, stosownie do art. 13 ust. 4 lub art. 14 ust. 5 RODO treści oświadczenia Wykonawca nie składa (usunięcie treści oświadczenia np. przez jego wykreślenie).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E2939E7" w14:textId="6586F48E" w:rsidR="00EB40F6" w:rsidRPr="00EB40F6" w:rsidRDefault="00000000" w:rsidP="00EB40F6">
    <w:pPr>
      <w:pStyle w:val="Nagwek"/>
      <w:spacing w:line="360" w:lineRule="auto"/>
      <w:jc w:val="center"/>
    </w:pPr>
    <w:sdt>
      <w:sdtPr>
        <w:id w:val="-1954929587"/>
        <w:docPartObj>
          <w:docPartGallery w:val="Page Numbers (Margins)"/>
          <w:docPartUnique/>
        </w:docPartObj>
      </w:sdtPr>
      <w:sdtContent/>
    </w:sdt>
    <w:r w:rsidR="00EB40F6">
      <w:rPr>
        <w:noProof/>
      </w:rPr>
      <w:drawing>
        <wp:inline distT="0" distB="0" distL="0" distR="0" wp14:anchorId="0089C67E" wp14:editId="7384AAB1">
          <wp:extent cx="1233237" cy="571500"/>
          <wp:effectExtent l="0" t="0" r="5080" b="0"/>
          <wp:docPr id="948041971" name="Obraz 1" descr="Logo Fundusze Europejskie dla Świetokrzyskie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79578521" name="Obraz 1" descr="Logo Fundusze Europejskie dla Świetokrzyskiego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253157" cy="580731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="00EB40F6">
      <w:rPr>
        <w:noProof/>
      </w:rPr>
      <w:drawing>
        <wp:inline distT="0" distB="0" distL="0" distR="0" wp14:anchorId="04F389D0" wp14:editId="583A0ED7">
          <wp:extent cx="1552575" cy="580036"/>
          <wp:effectExtent l="0" t="0" r="0" b="0"/>
          <wp:docPr id="1237137688" name="Obraz 2" descr="Flaga Unii Europejskiej&#10;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532413301" name="Obraz 2" descr="Flaga Unii Europejskiej&#10;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581840" cy="59096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="00EB40F6">
      <w:rPr>
        <w:noProof/>
      </w:rPr>
      <w:drawing>
        <wp:inline distT="0" distB="0" distL="0" distR="0" wp14:anchorId="62FB2ABC" wp14:editId="254D2D4A">
          <wp:extent cx="1419225" cy="591715"/>
          <wp:effectExtent l="0" t="0" r="0" b="0"/>
          <wp:docPr id="1478460937" name="Obraz 3" descr="Godło Województwa Świętokrzyskiego&#10;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427741579" name="Obraz 3" descr="Godło Województwa Świętokrzyskiego&#10;"/>
                  <pic:cNvPicPr>
                    <a:picLocks noChangeAspect="1" noChangeArrowheads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47886" cy="6036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208E5803" w14:textId="75746673" w:rsidR="00D0493F" w:rsidRPr="009473CE" w:rsidRDefault="00E51C49" w:rsidP="006A190C">
    <w:pPr>
      <w:pStyle w:val="Nagwek"/>
      <w:rPr>
        <w:rFonts w:ascii="Arial" w:hAnsi="Arial"/>
        <w:sz w:val="24"/>
        <w:szCs w:val="24"/>
      </w:rPr>
    </w:pPr>
    <w:r>
      <w:rPr>
        <w:rFonts w:ascii="Arial" w:hAnsi="Arial"/>
        <w:sz w:val="24"/>
        <w:szCs w:val="24"/>
      </w:rPr>
      <w:t>KU</w:t>
    </w:r>
    <w:r w:rsidR="00D0493F" w:rsidRPr="008E7E32">
      <w:rPr>
        <w:rFonts w:ascii="Arial" w:hAnsi="Arial"/>
        <w:sz w:val="24"/>
        <w:szCs w:val="24"/>
      </w:rPr>
      <w:t>.2301.</w:t>
    </w:r>
    <w:r>
      <w:rPr>
        <w:rFonts w:ascii="Arial" w:hAnsi="Arial"/>
        <w:sz w:val="24"/>
        <w:szCs w:val="24"/>
      </w:rPr>
      <w:t>2</w:t>
    </w:r>
    <w:r w:rsidR="00517071">
      <w:rPr>
        <w:rFonts w:ascii="Arial" w:hAnsi="Arial"/>
        <w:sz w:val="24"/>
        <w:szCs w:val="24"/>
      </w:rPr>
      <w:t>6</w:t>
    </w:r>
    <w:r>
      <w:rPr>
        <w:rFonts w:ascii="Arial" w:hAnsi="Arial"/>
        <w:sz w:val="24"/>
        <w:szCs w:val="24"/>
      </w:rPr>
      <w:t>.2026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00000001"/>
    <w:name w:val="WWNum1"/>
    <w:lvl w:ilvl="0">
      <w:start w:val="1"/>
      <w:numFmt w:val="bullet"/>
      <w:lvlText w:val=""/>
      <w:lvlJc w:val="left"/>
      <w:pPr>
        <w:tabs>
          <w:tab w:val="num" w:pos="284"/>
        </w:tabs>
        <w:ind w:left="1004" w:hanging="360"/>
      </w:pPr>
      <w:rPr>
        <w:rFonts w:ascii="Symbol" w:hAnsi="Symbol"/>
      </w:rPr>
    </w:lvl>
    <w:lvl w:ilvl="1">
      <w:start w:val="1"/>
      <w:numFmt w:val="bullet"/>
      <w:lvlText w:val="o"/>
      <w:lvlJc w:val="left"/>
      <w:pPr>
        <w:tabs>
          <w:tab w:val="num" w:pos="284"/>
        </w:tabs>
        <w:ind w:left="1724" w:hanging="360"/>
      </w:pPr>
      <w:rPr>
        <w:rFonts w:ascii="Courier New" w:hAnsi="Courier New" w:cs="Courier New"/>
      </w:rPr>
    </w:lvl>
    <w:lvl w:ilvl="2">
      <w:start w:val="1"/>
      <w:numFmt w:val="bullet"/>
      <w:lvlText w:val=""/>
      <w:lvlJc w:val="left"/>
      <w:pPr>
        <w:tabs>
          <w:tab w:val="num" w:pos="284"/>
        </w:tabs>
        <w:ind w:left="2444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284"/>
        </w:tabs>
        <w:ind w:left="3164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284"/>
        </w:tabs>
        <w:ind w:left="3884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284"/>
        </w:tabs>
        <w:ind w:left="4604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284"/>
        </w:tabs>
        <w:ind w:left="5324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284"/>
        </w:tabs>
        <w:ind w:left="6044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284"/>
        </w:tabs>
        <w:ind w:left="6764" w:hanging="360"/>
      </w:pPr>
      <w:rPr>
        <w:rFonts w:ascii="Wingdings" w:hAnsi="Wingdings"/>
      </w:rPr>
    </w:lvl>
  </w:abstractNum>
  <w:abstractNum w:abstractNumId="1" w15:restartNumberingAfterBreak="0">
    <w:nsid w:val="00000003"/>
    <w:multiLevelType w:val="multilevel"/>
    <w:tmpl w:val="00000003"/>
    <w:name w:val="WW8Num3"/>
    <w:lvl w:ilvl="0">
      <w:start w:val="1"/>
      <w:numFmt w:val="bullet"/>
      <w:lvlText w:val=""/>
      <w:lvlJc w:val="left"/>
      <w:pPr>
        <w:tabs>
          <w:tab w:val="num" w:pos="707"/>
        </w:tabs>
        <w:ind w:left="707" w:hanging="283"/>
      </w:pPr>
      <w:rPr>
        <w:rFonts w:ascii="Symbol" w:hAnsi="Symbol" w:cs="OpenSymbol"/>
      </w:rPr>
    </w:lvl>
    <w:lvl w:ilvl="1">
      <w:start w:val="1"/>
      <w:numFmt w:val="bullet"/>
      <w:lvlText w:val=""/>
      <w:lvlJc w:val="left"/>
      <w:pPr>
        <w:tabs>
          <w:tab w:val="num" w:pos="1414"/>
        </w:tabs>
        <w:ind w:left="1414" w:hanging="283"/>
      </w:pPr>
      <w:rPr>
        <w:rFonts w:ascii="Symbol" w:hAnsi="Symbol" w:cs="OpenSymbol"/>
      </w:rPr>
    </w:lvl>
    <w:lvl w:ilvl="2">
      <w:start w:val="1"/>
      <w:numFmt w:val="bullet"/>
      <w:lvlText w:val=""/>
      <w:lvlJc w:val="left"/>
      <w:pPr>
        <w:tabs>
          <w:tab w:val="num" w:pos="2121"/>
        </w:tabs>
        <w:ind w:left="2121" w:hanging="283"/>
      </w:pPr>
      <w:rPr>
        <w:rFonts w:ascii="Symbol" w:hAnsi="Symbol" w:cs="OpenSymbol"/>
      </w:rPr>
    </w:lvl>
    <w:lvl w:ilvl="3">
      <w:start w:val="1"/>
      <w:numFmt w:val="bullet"/>
      <w:lvlText w:val=""/>
      <w:lvlJc w:val="left"/>
      <w:pPr>
        <w:tabs>
          <w:tab w:val="num" w:pos="2828"/>
        </w:tabs>
        <w:ind w:left="2828" w:hanging="283"/>
      </w:pPr>
      <w:rPr>
        <w:rFonts w:ascii="Symbol" w:hAnsi="Symbol" w:cs="OpenSymbol"/>
      </w:rPr>
    </w:lvl>
    <w:lvl w:ilvl="4">
      <w:start w:val="1"/>
      <w:numFmt w:val="bullet"/>
      <w:lvlText w:val=""/>
      <w:lvlJc w:val="left"/>
      <w:pPr>
        <w:tabs>
          <w:tab w:val="num" w:pos="3535"/>
        </w:tabs>
        <w:ind w:left="3535" w:hanging="283"/>
      </w:pPr>
      <w:rPr>
        <w:rFonts w:ascii="Symbol" w:hAnsi="Symbol" w:cs="OpenSymbol"/>
      </w:rPr>
    </w:lvl>
    <w:lvl w:ilvl="5">
      <w:start w:val="1"/>
      <w:numFmt w:val="bullet"/>
      <w:lvlText w:val=""/>
      <w:lvlJc w:val="left"/>
      <w:pPr>
        <w:tabs>
          <w:tab w:val="num" w:pos="4242"/>
        </w:tabs>
        <w:ind w:left="4242" w:hanging="283"/>
      </w:pPr>
      <w:rPr>
        <w:rFonts w:ascii="Symbol" w:hAnsi="Symbol" w:cs="OpenSymbol"/>
      </w:rPr>
    </w:lvl>
    <w:lvl w:ilvl="6">
      <w:start w:val="1"/>
      <w:numFmt w:val="bullet"/>
      <w:lvlText w:val=""/>
      <w:lvlJc w:val="left"/>
      <w:pPr>
        <w:tabs>
          <w:tab w:val="num" w:pos="4949"/>
        </w:tabs>
        <w:ind w:left="4949" w:hanging="283"/>
      </w:pPr>
      <w:rPr>
        <w:rFonts w:ascii="Symbol" w:hAnsi="Symbol" w:cs="OpenSymbol"/>
      </w:rPr>
    </w:lvl>
    <w:lvl w:ilvl="7">
      <w:start w:val="1"/>
      <w:numFmt w:val="bullet"/>
      <w:lvlText w:val=""/>
      <w:lvlJc w:val="left"/>
      <w:pPr>
        <w:tabs>
          <w:tab w:val="num" w:pos="5656"/>
        </w:tabs>
        <w:ind w:left="5656" w:hanging="283"/>
      </w:pPr>
      <w:rPr>
        <w:rFonts w:ascii="Symbol" w:hAnsi="Symbol" w:cs="OpenSymbol"/>
      </w:rPr>
    </w:lvl>
    <w:lvl w:ilvl="8">
      <w:start w:val="1"/>
      <w:numFmt w:val="bullet"/>
      <w:lvlText w:val=""/>
      <w:lvlJc w:val="left"/>
      <w:pPr>
        <w:tabs>
          <w:tab w:val="num" w:pos="6363"/>
        </w:tabs>
        <w:ind w:left="6363" w:hanging="283"/>
      </w:pPr>
      <w:rPr>
        <w:rFonts w:ascii="Symbol" w:hAnsi="Symbol" w:cs="OpenSymbol"/>
      </w:rPr>
    </w:lvl>
  </w:abstractNum>
  <w:abstractNum w:abstractNumId="2" w15:restartNumberingAfterBreak="0">
    <w:nsid w:val="00000005"/>
    <w:multiLevelType w:val="multilevel"/>
    <w:tmpl w:val="00000005"/>
    <w:name w:val="WW8Num5"/>
    <w:lvl w:ilvl="0">
      <w:start w:val="1"/>
      <w:numFmt w:val="bullet"/>
      <w:lvlText w:val=""/>
      <w:lvlJc w:val="left"/>
      <w:pPr>
        <w:tabs>
          <w:tab w:val="num" w:pos="707"/>
        </w:tabs>
        <w:ind w:left="707" w:hanging="283"/>
      </w:pPr>
      <w:rPr>
        <w:rFonts w:ascii="Symbol" w:hAnsi="Symbol" w:cs="OpenSymbol"/>
      </w:rPr>
    </w:lvl>
    <w:lvl w:ilvl="1">
      <w:start w:val="1"/>
      <w:numFmt w:val="bullet"/>
      <w:lvlText w:val=""/>
      <w:lvlJc w:val="left"/>
      <w:pPr>
        <w:tabs>
          <w:tab w:val="num" w:pos="1414"/>
        </w:tabs>
        <w:ind w:left="1414" w:hanging="283"/>
      </w:pPr>
      <w:rPr>
        <w:rFonts w:ascii="Symbol" w:hAnsi="Symbol" w:cs="OpenSymbol"/>
      </w:rPr>
    </w:lvl>
    <w:lvl w:ilvl="2">
      <w:start w:val="1"/>
      <w:numFmt w:val="bullet"/>
      <w:lvlText w:val=""/>
      <w:lvlJc w:val="left"/>
      <w:pPr>
        <w:tabs>
          <w:tab w:val="num" w:pos="2121"/>
        </w:tabs>
        <w:ind w:left="2121" w:hanging="283"/>
      </w:pPr>
      <w:rPr>
        <w:rFonts w:ascii="Symbol" w:hAnsi="Symbol" w:cs="OpenSymbol"/>
      </w:rPr>
    </w:lvl>
    <w:lvl w:ilvl="3">
      <w:start w:val="1"/>
      <w:numFmt w:val="bullet"/>
      <w:lvlText w:val=""/>
      <w:lvlJc w:val="left"/>
      <w:pPr>
        <w:tabs>
          <w:tab w:val="num" w:pos="2828"/>
        </w:tabs>
        <w:ind w:left="2828" w:hanging="283"/>
      </w:pPr>
      <w:rPr>
        <w:rFonts w:ascii="Symbol" w:hAnsi="Symbol" w:cs="OpenSymbol"/>
      </w:rPr>
    </w:lvl>
    <w:lvl w:ilvl="4">
      <w:start w:val="1"/>
      <w:numFmt w:val="bullet"/>
      <w:lvlText w:val=""/>
      <w:lvlJc w:val="left"/>
      <w:pPr>
        <w:tabs>
          <w:tab w:val="num" w:pos="3535"/>
        </w:tabs>
        <w:ind w:left="3535" w:hanging="283"/>
      </w:pPr>
      <w:rPr>
        <w:rFonts w:ascii="Symbol" w:hAnsi="Symbol" w:cs="OpenSymbol"/>
      </w:rPr>
    </w:lvl>
    <w:lvl w:ilvl="5">
      <w:start w:val="1"/>
      <w:numFmt w:val="bullet"/>
      <w:lvlText w:val=""/>
      <w:lvlJc w:val="left"/>
      <w:pPr>
        <w:tabs>
          <w:tab w:val="num" w:pos="4242"/>
        </w:tabs>
        <w:ind w:left="4242" w:hanging="283"/>
      </w:pPr>
      <w:rPr>
        <w:rFonts w:ascii="Symbol" w:hAnsi="Symbol" w:cs="OpenSymbol"/>
      </w:rPr>
    </w:lvl>
    <w:lvl w:ilvl="6">
      <w:start w:val="1"/>
      <w:numFmt w:val="bullet"/>
      <w:lvlText w:val=""/>
      <w:lvlJc w:val="left"/>
      <w:pPr>
        <w:tabs>
          <w:tab w:val="num" w:pos="4949"/>
        </w:tabs>
        <w:ind w:left="4949" w:hanging="283"/>
      </w:pPr>
      <w:rPr>
        <w:rFonts w:ascii="Symbol" w:hAnsi="Symbol" w:cs="OpenSymbol"/>
      </w:rPr>
    </w:lvl>
    <w:lvl w:ilvl="7">
      <w:start w:val="1"/>
      <w:numFmt w:val="bullet"/>
      <w:lvlText w:val=""/>
      <w:lvlJc w:val="left"/>
      <w:pPr>
        <w:tabs>
          <w:tab w:val="num" w:pos="5656"/>
        </w:tabs>
        <w:ind w:left="5656" w:hanging="283"/>
      </w:pPr>
      <w:rPr>
        <w:rFonts w:ascii="Symbol" w:hAnsi="Symbol" w:cs="OpenSymbol"/>
      </w:rPr>
    </w:lvl>
    <w:lvl w:ilvl="8">
      <w:start w:val="1"/>
      <w:numFmt w:val="bullet"/>
      <w:lvlText w:val=""/>
      <w:lvlJc w:val="left"/>
      <w:pPr>
        <w:tabs>
          <w:tab w:val="num" w:pos="6363"/>
        </w:tabs>
        <w:ind w:left="6363" w:hanging="283"/>
      </w:pPr>
      <w:rPr>
        <w:rFonts w:ascii="Symbol" w:hAnsi="Symbol" w:cs="OpenSymbol"/>
      </w:rPr>
    </w:lvl>
  </w:abstractNum>
  <w:abstractNum w:abstractNumId="3" w15:restartNumberingAfterBreak="0">
    <w:nsid w:val="00000006"/>
    <w:multiLevelType w:val="multilevel"/>
    <w:tmpl w:val="00000006"/>
    <w:name w:val="WW8Num6"/>
    <w:lvl w:ilvl="0">
      <w:start w:val="1"/>
      <w:numFmt w:val="bullet"/>
      <w:lvlText w:val=""/>
      <w:lvlJc w:val="left"/>
      <w:pPr>
        <w:tabs>
          <w:tab w:val="num" w:pos="707"/>
        </w:tabs>
        <w:ind w:left="707" w:hanging="283"/>
      </w:pPr>
      <w:rPr>
        <w:rFonts w:ascii="Symbol" w:hAnsi="Symbol" w:cs="OpenSymbol"/>
      </w:rPr>
    </w:lvl>
    <w:lvl w:ilvl="1">
      <w:start w:val="1"/>
      <w:numFmt w:val="bullet"/>
      <w:lvlText w:val=""/>
      <w:lvlJc w:val="left"/>
      <w:pPr>
        <w:tabs>
          <w:tab w:val="num" w:pos="1414"/>
        </w:tabs>
        <w:ind w:left="1414" w:hanging="283"/>
      </w:pPr>
      <w:rPr>
        <w:rFonts w:ascii="Symbol" w:hAnsi="Symbol" w:cs="OpenSymbol"/>
      </w:rPr>
    </w:lvl>
    <w:lvl w:ilvl="2">
      <w:start w:val="1"/>
      <w:numFmt w:val="bullet"/>
      <w:lvlText w:val=""/>
      <w:lvlJc w:val="left"/>
      <w:pPr>
        <w:tabs>
          <w:tab w:val="num" w:pos="2121"/>
        </w:tabs>
        <w:ind w:left="2121" w:hanging="283"/>
      </w:pPr>
      <w:rPr>
        <w:rFonts w:ascii="Symbol" w:hAnsi="Symbol" w:cs="OpenSymbol"/>
      </w:rPr>
    </w:lvl>
    <w:lvl w:ilvl="3">
      <w:start w:val="1"/>
      <w:numFmt w:val="bullet"/>
      <w:lvlText w:val=""/>
      <w:lvlJc w:val="left"/>
      <w:pPr>
        <w:tabs>
          <w:tab w:val="num" w:pos="2828"/>
        </w:tabs>
        <w:ind w:left="2828" w:hanging="283"/>
      </w:pPr>
      <w:rPr>
        <w:rFonts w:ascii="Symbol" w:hAnsi="Symbol" w:cs="OpenSymbol"/>
      </w:rPr>
    </w:lvl>
    <w:lvl w:ilvl="4">
      <w:start w:val="1"/>
      <w:numFmt w:val="bullet"/>
      <w:lvlText w:val=""/>
      <w:lvlJc w:val="left"/>
      <w:pPr>
        <w:tabs>
          <w:tab w:val="num" w:pos="3535"/>
        </w:tabs>
        <w:ind w:left="3535" w:hanging="283"/>
      </w:pPr>
      <w:rPr>
        <w:rFonts w:ascii="Symbol" w:hAnsi="Symbol" w:cs="OpenSymbol"/>
      </w:rPr>
    </w:lvl>
    <w:lvl w:ilvl="5">
      <w:start w:val="1"/>
      <w:numFmt w:val="bullet"/>
      <w:lvlText w:val=""/>
      <w:lvlJc w:val="left"/>
      <w:pPr>
        <w:tabs>
          <w:tab w:val="num" w:pos="4242"/>
        </w:tabs>
        <w:ind w:left="4242" w:hanging="283"/>
      </w:pPr>
      <w:rPr>
        <w:rFonts w:ascii="Symbol" w:hAnsi="Symbol" w:cs="OpenSymbol"/>
      </w:rPr>
    </w:lvl>
    <w:lvl w:ilvl="6">
      <w:start w:val="1"/>
      <w:numFmt w:val="bullet"/>
      <w:lvlText w:val=""/>
      <w:lvlJc w:val="left"/>
      <w:pPr>
        <w:tabs>
          <w:tab w:val="num" w:pos="4949"/>
        </w:tabs>
        <w:ind w:left="4949" w:hanging="283"/>
      </w:pPr>
      <w:rPr>
        <w:rFonts w:ascii="Symbol" w:hAnsi="Symbol" w:cs="OpenSymbol"/>
      </w:rPr>
    </w:lvl>
    <w:lvl w:ilvl="7">
      <w:start w:val="1"/>
      <w:numFmt w:val="bullet"/>
      <w:lvlText w:val=""/>
      <w:lvlJc w:val="left"/>
      <w:pPr>
        <w:tabs>
          <w:tab w:val="num" w:pos="5656"/>
        </w:tabs>
        <w:ind w:left="5656" w:hanging="283"/>
      </w:pPr>
      <w:rPr>
        <w:rFonts w:ascii="Symbol" w:hAnsi="Symbol" w:cs="OpenSymbol"/>
      </w:rPr>
    </w:lvl>
    <w:lvl w:ilvl="8">
      <w:start w:val="1"/>
      <w:numFmt w:val="bullet"/>
      <w:lvlText w:val=""/>
      <w:lvlJc w:val="left"/>
      <w:pPr>
        <w:tabs>
          <w:tab w:val="num" w:pos="6363"/>
        </w:tabs>
        <w:ind w:left="6363" w:hanging="283"/>
      </w:pPr>
      <w:rPr>
        <w:rFonts w:ascii="Symbol" w:hAnsi="Symbol" w:cs="OpenSymbol"/>
      </w:rPr>
    </w:lvl>
  </w:abstractNum>
  <w:abstractNum w:abstractNumId="4" w15:restartNumberingAfterBreak="0">
    <w:nsid w:val="00000007"/>
    <w:multiLevelType w:val="multilevel"/>
    <w:tmpl w:val="00000007"/>
    <w:name w:val="WW8Num7"/>
    <w:lvl w:ilvl="0">
      <w:start w:val="1"/>
      <w:numFmt w:val="bullet"/>
      <w:lvlText w:val=""/>
      <w:lvlJc w:val="left"/>
      <w:pPr>
        <w:tabs>
          <w:tab w:val="num" w:pos="707"/>
        </w:tabs>
        <w:ind w:left="707" w:hanging="283"/>
      </w:pPr>
      <w:rPr>
        <w:rFonts w:ascii="Symbol" w:hAnsi="Symbol" w:cs="OpenSymbol"/>
        <w:lang w:val="pl-PL"/>
      </w:rPr>
    </w:lvl>
    <w:lvl w:ilvl="1">
      <w:start w:val="1"/>
      <w:numFmt w:val="bullet"/>
      <w:lvlText w:val=""/>
      <w:lvlJc w:val="left"/>
      <w:pPr>
        <w:tabs>
          <w:tab w:val="num" w:pos="1414"/>
        </w:tabs>
        <w:ind w:left="1414" w:hanging="283"/>
      </w:pPr>
      <w:rPr>
        <w:rFonts w:ascii="Symbol" w:hAnsi="Symbol" w:cs="OpenSymbol"/>
        <w:lang w:val="pl-PL"/>
      </w:rPr>
    </w:lvl>
    <w:lvl w:ilvl="2">
      <w:start w:val="1"/>
      <w:numFmt w:val="bullet"/>
      <w:lvlText w:val=""/>
      <w:lvlJc w:val="left"/>
      <w:pPr>
        <w:tabs>
          <w:tab w:val="num" w:pos="2121"/>
        </w:tabs>
        <w:ind w:left="2121" w:hanging="283"/>
      </w:pPr>
      <w:rPr>
        <w:rFonts w:ascii="Symbol" w:hAnsi="Symbol" w:cs="OpenSymbol"/>
        <w:lang w:val="pl-PL"/>
      </w:rPr>
    </w:lvl>
    <w:lvl w:ilvl="3">
      <w:start w:val="1"/>
      <w:numFmt w:val="bullet"/>
      <w:lvlText w:val=""/>
      <w:lvlJc w:val="left"/>
      <w:pPr>
        <w:tabs>
          <w:tab w:val="num" w:pos="2828"/>
        </w:tabs>
        <w:ind w:left="2828" w:hanging="283"/>
      </w:pPr>
      <w:rPr>
        <w:rFonts w:ascii="Symbol" w:hAnsi="Symbol" w:cs="OpenSymbol"/>
        <w:lang w:val="pl-PL"/>
      </w:rPr>
    </w:lvl>
    <w:lvl w:ilvl="4">
      <w:start w:val="1"/>
      <w:numFmt w:val="bullet"/>
      <w:lvlText w:val=""/>
      <w:lvlJc w:val="left"/>
      <w:pPr>
        <w:tabs>
          <w:tab w:val="num" w:pos="3535"/>
        </w:tabs>
        <w:ind w:left="3535" w:hanging="283"/>
      </w:pPr>
      <w:rPr>
        <w:rFonts w:ascii="Symbol" w:hAnsi="Symbol" w:cs="OpenSymbol"/>
        <w:lang w:val="pl-PL"/>
      </w:rPr>
    </w:lvl>
    <w:lvl w:ilvl="5">
      <w:start w:val="1"/>
      <w:numFmt w:val="bullet"/>
      <w:lvlText w:val=""/>
      <w:lvlJc w:val="left"/>
      <w:pPr>
        <w:tabs>
          <w:tab w:val="num" w:pos="4242"/>
        </w:tabs>
        <w:ind w:left="4242" w:hanging="283"/>
      </w:pPr>
      <w:rPr>
        <w:rFonts w:ascii="Symbol" w:hAnsi="Symbol" w:cs="OpenSymbol"/>
        <w:lang w:val="pl-PL"/>
      </w:rPr>
    </w:lvl>
    <w:lvl w:ilvl="6">
      <w:start w:val="1"/>
      <w:numFmt w:val="bullet"/>
      <w:lvlText w:val=""/>
      <w:lvlJc w:val="left"/>
      <w:pPr>
        <w:tabs>
          <w:tab w:val="num" w:pos="4949"/>
        </w:tabs>
        <w:ind w:left="4949" w:hanging="283"/>
      </w:pPr>
      <w:rPr>
        <w:rFonts w:ascii="Symbol" w:hAnsi="Symbol" w:cs="OpenSymbol"/>
        <w:lang w:val="pl-PL"/>
      </w:rPr>
    </w:lvl>
    <w:lvl w:ilvl="7">
      <w:start w:val="1"/>
      <w:numFmt w:val="bullet"/>
      <w:lvlText w:val=""/>
      <w:lvlJc w:val="left"/>
      <w:pPr>
        <w:tabs>
          <w:tab w:val="num" w:pos="5656"/>
        </w:tabs>
        <w:ind w:left="5656" w:hanging="283"/>
      </w:pPr>
      <w:rPr>
        <w:rFonts w:ascii="Symbol" w:hAnsi="Symbol" w:cs="OpenSymbol"/>
        <w:lang w:val="pl-PL"/>
      </w:rPr>
    </w:lvl>
    <w:lvl w:ilvl="8">
      <w:start w:val="1"/>
      <w:numFmt w:val="bullet"/>
      <w:lvlText w:val=""/>
      <w:lvlJc w:val="left"/>
      <w:pPr>
        <w:tabs>
          <w:tab w:val="num" w:pos="6363"/>
        </w:tabs>
        <w:ind w:left="6363" w:hanging="283"/>
      </w:pPr>
      <w:rPr>
        <w:rFonts w:ascii="Symbol" w:hAnsi="Symbol" w:cs="OpenSymbol"/>
        <w:lang w:val="pl-PL"/>
      </w:rPr>
    </w:lvl>
  </w:abstractNum>
  <w:abstractNum w:abstractNumId="5" w15:restartNumberingAfterBreak="0">
    <w:nsid w:val="00000008"/>
    <w:multiLevelType w:val="multilevel"/>
    <w:tmpl w:val="00000008"/>
    <w:name w:val="WW8Num8"/>
    <w:lvl w:ilvl="0">
      <w:start w:val="1"/>
      <w:numFmt w:val="bullet"/>
      <w:lvlText w:val=""/>
      <w:lvlJc w:val="left"/>
      <w:pPr>
        <w:tabs>
          <w:tab w:val="num" w:pos="707"/>
        </w:tabs>
        <w:ind w:left="707" w:hanging="283"/>
      </w:pPr>
      <w:rPr>
        <w:rFonts w:ascii="Symbol" w:hAnsi="Symbol" w:cs="OpenSymbol"/>
      </w:rPr>
    </w:lvl>
    <w:lvl w:ilvl="1">
      <w:start w:val="1"/>
      <w:numFmt w:val="bullet"/>
      <w:lvlText w:val=""/>
      <w:lvlJc w:val="left"/>
      <w:pPr>
        <w:tabs>
          <w:tab w:val="num" w:pos="1414"/>
        </w:tabs>
        <w:ind w:left="1414" w:hanging="283"/>
      </w:pPr>
      <w:rPr>
        <w:rFonts w:ascii="Symbol" w:hAnsi="Symbol" w:cs="OpenSymbol"/>
      </w:rPr>
    </w:lvl>
    <w:lvl w:ilvl="2">
      <w:start w:val="1"/>
      <w:numFmt w:val="bullet"/>
      <w:lvlText w:val=""/>
      <w:lvlJc w:val="left"/>
      <w:pPr>
        <w:tabs>
          <w:tab w:val="num" w:pos="2121"/>
        </w:tabs>
        <w:ind w:left="2121" w:hanging="283"/>
      </w:pPr>
      <w:rPr>
        <w:rFonts w:ascii="Symbol" w:hAnsi="Symbol" w:cs="OpenSymbol"/>
      </w:rPr>
    </w:lvl>
    <w:lvl w:ilvl="3">
      <w:start w:val="1"/>
      <w:numFmt w:val="bullet"/>
      <w:lvlText w:val=""/>
      <w:lvlJc w:val="left"/>
      <w:pPr>
        <w:tabs>
          <w:tab w:val="num" w:pos="2828"/>
        </w:tabs>
        <w:ind w:left="2828" w:hanging="283"/>
      </w:pPr>
      <w:rPr>
        <w:rFonts w:ascii="Symbol" w:hAnsi="Symbol" w:cs="OpenSymbol"/>
      </w:rPr>
    </w:lvl>
    <w:lvl w:ilvl="4">
      <w:start w:val="1"/>
      <w:numFmt w:val="bullet"/>
      <w:lvlText w:val=""/>
      <w:lvlJc w:val="left"/>
      <w:pPr>
        <w:tabs>
          <w:tab w:val="num" w:pos="3535"/>
        </w:tabs>
        <w:ind w:left="3535" w:hanging="283"/>
      </w:pPr>
      <w:rPr>
        <w:rFonts w:ascii="Symbol" w:hAnsi="Symbol" w:cs="OpenSymbol"/>
      </w:rPr>
    </w:lvl>
    <w:lvl w:ilvl="5">
      <w:start w:val="1"/>
      <w:numFmt w:val="bullet"/>
      <w:lvlText w:val=""/>
      <w:lvlJc w:val="left"/>
      <w:pPr>
        <w:tabs>
          <w:tab w:val="num" w:pos="4242"/>
        </w:tabs>
        <w:ind w:left="4242" w:hanging="283"/>
      </w:pPr>
      <w:rPr>
        <w:rFonts w:ascii="Symbol" w:hAnsi="Symbol" w:cs="OpenSymbol"/>
      </w:rPr>
    </w:lvl>
    <w:lvl w:ilvl="6">
      <w:start w:val="1"/>
      <w:numFmt w:val="bullet"/>
      <w:lvlText w:val=""/>
      <w:lvlJc w:val="left"/>
      <w:pPr>
        <w:tabs>
          <w:tab w:val="num" w:pos="4949"/>
        </w:tabs>
        <w:ind w:left="4949" w:hanging="283"/>
      </w:pPr>
      <w:rPr>
        <w:rFonts w:ascii="Symbol" w:hAnsi="Symbol" w:cs="OpenSymbol"/>
      </w:rPr>
    </w:lvl>
    <w:lvl w:ilvl="7">
      <w:start w:val="1"/>
      <w:numFmt w:val="bullet"/>
      <w:lvlText w:val=""/>
      <w:lvlJc w:val="left"/>
      <w:pPr>
        <w:tabs>
          <w:tab w:val="num" w:pos="5656"/>
        </w:tabs>
        <w:ind w:left="5656" w:hanging="283"/>
      </w:pPr>
      <w:rPr>
        <w:rFonts w:ascii="Symbol" w:hAnsi="Symbol" w:cs="OpenSymbol"/>
      </w:rPr>
    </w:lvl>
    <w:lvl w:ilvl="8">
      <w:start w:val="1"/>
      <w:numFmt w:val="bullet"/>
      <w:lvlText w:val=""/>
      <w:lvlJc w:val="left"/>
      <w:pPr>
        <w:tabs>
          <w:tab w:val="num" w:pos="6363"/>
        </w:tabs>
        <w:ind w:left="6363" w:hanging="283"/>
      </w:pPr>
      <w:rPr>
        <w:rFonts w:ascii="Symbol" w:hAnsi="Symbol" w:cs="OpenSymbol"/>
      </w:rPr>
    </w:lvl>
  </w:abstractNum>
  <w:abstractNum w:abstractNumId="6" w15:restartNumberingAfterBreak="0">
    <w:nsid w:val="00000009"/>
    <w:multiLevelType w:val="multilevel"/>
    <w:tmpl w:val="00000009"/>
    <w:name w:val="WW8Num9"/>
    <w:lvl w:ilvl="0">
      <w:start w:val="1"/>
      <w:numFmt w:val="bullet"/>
      <w:lvlText w:val=""/>
      <w:lvlJc w:val="left"/>
      <w:pPr>
        <w:tabs>
          <w:tab w:val="num" w:pos="707"/>
        </w:tabs>
        <w:ind w:left="707" w:hanging="283"/>
      </w:pPr>
      <w:rPr>
        <w:rFonts w:ascii="Symbol" w:hAnsi="Symbol" w:cs="OpenSymbol"/>
        <w:lang w:val="pl-PL"/>
      </w:rPr>
    </w:lvl>
    <w:lvl w:ilvl="1">
      <w:start w:val="1"/>
      <w:numFmt w:val="bullet"/>
      <w:lvlText w:val=""/>
      <w:lvlJc w:val="left"/>
      <w:pPr>
        <w:tabs>
          <w:tab w:val="num" w:pos="1414"/>
        </w:tabs>
        <w:ind w:left="1414" w:hanging="283"/>
      </w:pPr>
      <w:rPr>
        <w:rFonts w:ascii="Symbol" w:hAnsi="Symbol" w:cs="OpenSymbol"/>
        <w:lang w:val="pl-PL"/>
      </w:rPr>
    </w:lvl>
    <w:lvl w:ilvl="2">
      <w:start w:val="1"/>
      <w:numFmt w:val="bullet"/>
      <w:lvlText w:val=""/>
      <w:lvlJc w:val="left"/>
      <w:pPr>
        <w:tabs>
          <w:tab w:val="num" w:pos="2121"/>
        </w:tabs>
        <w:ind w:left="2121" w:hanging="283"/>
      </w:pPr>
      <w:rPr>
        <w:rFonts w:ascii="Symbol" w:hAnsi="Symbol" w:cs="OpenSymbol"/>
        <w:lang w:val="pl-PL"/>
      </w:rPr>
    </w:lvl>
    <w:lvl w:ilvl="3">
      <w:start w:val="1"/>
      <w:numFmt w:val="bullet"/>
      <w:lvlText w:val=""/>
      <w:lvlJc w:val="left"/>
      <w:pPr>
        <w:tabs>
          <w:tab w:val="num" w:pos="2828"/>
        </w:tabs>
        <w:ind w:left="2828" w:hanging="283"/>
      </w:pPr>
      <w:rPr>
        <w:rFonts w:ascii="Symbol" w:hAnsi="Symbol" w:cs="OpenSymbol"/>
        <w:lang w:val="pl-PL"/>
      </w:rPr>
    </w:lvl>
    <w:lvl w:ilvl="4">
      <w:start w:val="1"/>
      <w:numFmt w:val="bullet"/>
      <w:lvlText w:val=""/>
      <w:lvlJc w:val="left"/>
      <w:pPr>
        <w:tabs>
          <w:tab w:val="num" w:pos="3535"/>
        </w:tabs>
        <w:ind w:left="3535" w:hanging="283"/>
      </w:pPr>
      <w:rPr>
        <w:rFonts w:ascii="Symbol" w:hAnsi="Symbol" w:cs="OpenSymbol"/>
        <w:lang w:val="pl-PL"/>
      </w:rPr>
    </w:lvl>
    <w:lvl w:ilvl="5">
      <w:start w:val="1"/>
      <w:numFmt w:val="bullet"/>
      <w:lvlText w:val=""/>
      <w:lvlJc w:val="left"/>
      <w:pPr>
        <w:tabs>
          <w:tab w:val="num" w:pos="4242"/>
        </w:tabs>
        <w:ind w:left="4242" w:hanging="283"/>
      </w:pPr>
      <w:rPr>
        <w:rFonts w:ascii="Symbol" w:hAnsi="Symbol" w:cs="OpenSymbol"/>
        <w:lang w:val="pl-PL"/>
      </w:rPr>
    </w:lvl>
    <w:lvl w:ilvl="6">
      <w:start w:val="1"/>
      <w:numFmt w:val="bullet"/>
      <w:lvlText w:val=""/>
      <w:lvlJc w:val="left"/>
      <w:pPr>
        <w:tabs>
          <w:tab w:val="num" w:pos="4949"/>
        </w:tabs>
        <w:ind w:left="4949" w:hanging="283"/>
      </w:pPr>
      <w:rPr>
        <w:rFonts w:ascii="Symbol" w:hAnsi="Symbol" w:cs="OpenSymbol"/>
        <w:lang w:val="pl-PL"/>
      </w:rPr>
    </w:lvl>
    <w:lvl w:ilvl="7">
      <w:start w:val="1"/>
      <w:numFmt w:val="bullet"/>
      <w:lvlText w:val=""/>
      <w:lvlJc w:val="left"/>
      <w:pPr>
        <w:tabs>
          <w:tab w:val="num" w:pos="5656"/>
        </w:tabs>
        <w:ind w:left="5656" w:hanging="283"/>
      </w:pPr>
      <w:rPr>
        <w:rFonts w:ascii="Symbol" w:hAnsi="Symbol" w:cs="OpenSymbol"/>
        <w:lang w:val="pl-PL"/>
      </w:rPr>
    </w:lvl>
    <w:lvl w:ilvl="8">
      <w:start w:val="1"/>
      <w:numFmt w:val="bullet"/>
      <w:lvlText w:val=""/>
      <w:lvlJc w:val="left"/>
      <w:pPr>
        <w:tabs>
          <w:tab w:val="num" w:pos="6363"/>
        </w:tabs>
        <w:ind w:left="6363" w:hanging="283"/>
      </w:pPr>
      <w:rPr>
        <w:rFonts w:ascii="Symbol" w:hAnsi="Symbol" w:cs="OpenSymbol"/>
        <w:lang w:val="pl-PL"/>
      </w:rPr>
    </w:lvl>
  </w:abstractNum>
  <w:abstractNum w:abstractNumId="7" w15:restartNumberingAfterBreak="0">
    <w:nsid w:val="048C130E"/>
    <w:multiLevelType w:val="hybridMultilevel"/>
    <w:tmpl w:val="835A79FC"/>
    <w:lvl w:ilvl="0" w:tplc="04150015">
      <w:start w:val="1"/>
      <w:numFmt w:val="upperLetter"/>
      <w:lvlText w:val="%1."/>
      <w:lvlJc w:val="left"/>
      <w:pPr>
        <w:ind w:left="360" w:hanging="360"/>
      </w:p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11797F2C"/>
    <w:multiLevelType w:val="hybridMultilevel"/>
    <w:tmpl w:val="6FC66B12"/>
    <w:lvl w:ilvl="0" w:tplc="04150015">
      <w:start w:val="1"/>
      <w:numFmt w:val="upperLetter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19B32BD0"/>
    <w:multiLevelType w:val="hybridMultilevel"/>
    <w:tmpl w:val="8384C0BE"/>
    <w:lvl w:ilvl="0" w:tplc="04150015">
      <w:start w:val="1"/>
      <w:numFmt w:val="upperLetter"/>
      <w:lvlText w:val="%1."/>
      <w:lvlJc w:val="left"/>
      <w:pPr>
        <w:ind w:left="502" w:hanging="360"/>
      </w:pPr>
    </w:lvl>
    <w:lvl w:ilvl="1" w:tplc="04150019" w:tentative="1">
      <w:start w:val="1"/>
      <w:numFmt w:val="lowerLetter"/>
      <w:lvlText w:val="%2."/>
      <w:lvlJc w:val="left"/>
      <w:pPr>
        <w:ind w:left="1222" w:hanging="360"/>
      </w:pPr>
    </w:lvl>
    <w:lvl w:ilvl="2" w:tplc="0415001B" w:tentative="1">
      <w:start w:val="1"/>
      <w:numFmt w:val="lowerRoman"/>
      <w:lvlText w:val="%3."/>
      <w:lvlJc w:val="right"/>
      <w:pPr>
        <w:ind w:left="1942" w:hanging="180"/>
      </w:pPr>
    </w:lvl>
    <w:lvl w:ilvl="3" w:tplc="0415000F" w:tentative="1">
      <w:start w:val="1"/>
      <w:numFmt w:val="decimal"/>
      <w:lvlText w:val="%4."/>
      <w:lvlJc w:val="left"/>
      <w:pPr>
        <w:ind w:left="2662" w:hanging="360"/>
      </w:pPr>
    </w:lvl>
    <w:lvl w:ilvl="4" w:tplc="04150019" w:tentative="1">
      <w:start w:val="1"/>
      <w:numFmt w:val="lowerLetter"/>
      <w:lvlText w:val="%5."/>
      <w:lvlJc w:val="left"/>
      <w:pPr>
        <w:ind w:left="3382" w:hanging="360"/>
      </w:pPr>
    </w:lvl>
    <w:lvl w:ilvl="5" w:tplc="0415001B" w:tentative="1">
      <w:start w:val="1"/>
      <w:numFmt w:val="lowerRoman"/>
      <w:lvlText w:val="%6."/>
      <w:lvlJc w:val="right"/>
      <w:pPr>
        <w:ind w:left="4102" w:hanging="180"/>
      </w:pPr>
    </w:lvl>
    <w:lvl w:ilvl="6" w:tplc="0415000F" w:tentative="1">
      <w:start w:val="1"/>
      <w:numFmt w:val="decimal"/>
      <w:lvlText w:val="%7."/>
      <w:lvlJc w:val="left"/>
      <w:pPr>
        <w:ind w:left="4822" w:hanging="360"/>
      </w:pPr>
    </w:lvl>
    <w:lvl w:ilvl="7" w:tplc="04150019" w:tentative="1">
      <w:start w:val="1"/>
      <w:numFmt w:val="lowerLetter"/>
      <w:lvlText w:val="%8."/>
      <w:lvlJc w:val="left"/>
      <w:pPr>
        <w:ind w:left="5542" w:hanging="360"/>
      </w:pPr>
    </w:lvl>
    <w:lvl w:ilvl="8" w:tplc="0415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0" w15:restartNumberingAfterBreak="0">
    <w:nsid w:val="1AA9769D"/>
    <w:multiLevelType w:val="multilevel"/>
    <w:tmpl w:val="78F4AB40"/>
    <w:lvl w:ilvl="0">
      <w:start w:val="2"/>
      <w:numFmt w:val="decimal"/>
      <w:lvlText w:val="%1"/>
      <w:lvlJc w:val="left"/>
      <w:pPr>
        <w:ind w:left="360" w:hanging="360"/>
      </w:pPr>
      <w:rPr>
        <w:rFonts w:ascii="Arial" w:hAnsi="Arial" w:cs="Arial" w:hint="default"/>
        <w:i w:val="0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ascii="Arial" w:hAnsi="Arial" w:cs="Arial" w:hint="default"/>
        <w:i w:val="0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ascii="Arial" w:hAnsi="Arial" w:cs="Arial" w:hint="default"/>
        <w:i w:val="0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ascii="Arial" w:hAnsi="Arial" w:cs="Arial" w:hint="default"/>
        <w:i w:val="0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ascii="Arial" w:hAnsi="Arial" w:cs="Arial" w:hint="default"/>
        <w:i w:val="0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ascii="Arial" w:hAnsi="Arial" w:cs="Arial" w:hint="default"/>
        <w:i w:val="0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ascii="Arial" w:hAnsi="Arial" w:cs="Arial" w:hint="default"/>
        <w:i w:val="0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ascii="Arial" w:hAnsi="Arial" w:cs="Arial" w:hint="default"/>
        <w:i w:val="0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ascii="Arial" w:hAnsi="Arial" w:cs="Arial" w:hint="default"/>
        <w:i w:val="0"/>
      </w:rPr>
    </w:lvl>
  </w:abstractNum>
  <w:abstractNum w:abstractNumId="11" w15:restartNumberingAfterBreak="0">
    <w:nsid w:val="202A3217"/>
    <w:multiLevelType w:val="hybridMultilevel"/>
    <w:tmpl w:val="0584FD28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5C24D5E"/>
    <w:multiLevelType w:val="hybridMultilevel"/>
    <w:tmpl w:val="3CEEDF72"/>
    <w:lvl w:ilvl="0" w:tplc="FFFFFFFF">
      <w:start w:val="1"/>
      <w:numFmt w:val="decimal"/>
      <w:lvlText w:val="%1."/>
      <w:lvlJc w:val="left"/>
      <w:pPr>
        <w:ind w:left="36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8F87CAA"/>
    <w:multiLevelType w:val="hybridMultilevel"/>
    <w:tmpl w:val="AD960816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93458EF"/>
    <w:multiLevelType w:val="hybridMultilevel"/>
    <w:tmpl w:val="8D22FB32"/>
    <w:lvl w:ilvl="0" w:tplc="2F8A0C70">
      <w:start w:val="1"/>
      <w:numFmt w:val="bullet"/>
      <w:lvlText w:val=""/>
      <w:lvlJc w:val="left"/>
      <w:pPr>
        <w:ind w:left="1080" w:hanging="360"/>
      </w:pPr>
      <w:rPr>
        <w:rFonts w:ascii="Symbol" w:hAnsi="Symbol" w:hint="default"/>
        <w:b/>
        <w:bCs/>
        <w:sz w:val="32"/>
        <w:szCs w:val="32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5" w15:restartNumberingAfterBreak="0">
    <w:nsid w:val="2A466BA4"/>
    <w:multiLevelType w:val="hybridMultilevel"/>
    <w:tmpl w:val="90A22486"/>
    <w:lvl w:ilvl="0" w:tplc="2DB86FBE">
      <w:start w:val="1"/>
      <w:numFmt w:val="bullet"/>
      <w:lvlText w:val=""/>
      <w:lvlJc w:val="left"/>
      <w:pPr>
        <w:ind w:left="1080" w:hanging="360"/>
      </w:pPr>
      <w:rPr>
        <w:rFonts w:ascii="Symbol" w:hAnsi="Symbol" w:hint="default"/>
        <w:sz w:val="32"/>
        <w:szCs w:val="32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6" w15:restartNumberingAfterBreak="0">
    <w:nsid w:val="2C550384"/>
    <w:multiLevelType w:val="hybridMultilevel"/>
    <w:tmpl w:val="940041AA"/>
    <w:lvl w:ilvl="0" w:tplc="04150015">
      <w:start w:val="1"/>
      <w:numFmt w:val="upperLetter"/>
      <w:lvlText w:val="%1."/>
      <w:lvlJc w:val="left"/>
      <w:pPr>
        <w:ind w:left="360" w:hanging="360"/>
      </w:p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31FD6C7E"/>
    <w:multiLevelType w:val="hybridMultilevel"/>
    <w:tmpl w:val="3CEEDF72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21101FD"/>
    <w:multiLevelType w:val="hybridMultilevel"/>
    <w:tmpl w:val="3CEEDF72"/>
    <w:lvl w:ilvl="0" w:tplc="FFFFFFFF">
      <w:start w:val="1"/>
      <w:numFmt w:val="decimal"/>
      <w:lvlText w:val="%1."/>
      <w:lvlJc w:val="left"/>
      <w:pPr>
        <w:ind w:left="36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261689F"/>
    <w:multiLevelType w:val="multilevel"/>
    <w:tmpl w:val="F8AC6C2E"/>
    <w:lvl w:ilvl="0">
      <w:start w:val="1"/>
      <w:numFmt w:val="decimal"/>
      <w:lvlText w:val="%1."/>
      <w:lvlJc w:val="left"/>
      <w:pPr>
        <w:ind w:left="360" w:hanging="360"/>
      </w:pPr>
      <w:rPr>
        <w:b w:val="0"/>
        <w:bCs w:val="0"/>
        <w:i w:val="0"/>
        <w:iCs/>
      </w:rPr>
    </w:lvl>
    <w:lvl w:ilvl="1">
      <w:start w:val="1"/>
      <w:numFmt w:val="decimal"/>
      <w:isLgl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20" w15:restartNumberingAfterBreak="0">
    <w:nsid w:val="32E824B1"/>
    <w:multiLevelType w:val="hybridMultilevel"/>
    <w:tmpl w:val="AEEAD9B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8902757"/>
    <w:multiLevelType w:val="hybridMultilevel"/>
    <w:tmpl w:val="43BE242C"/>
    <w:lvl w:ilvl="0" w:tplc="FF723D1A">
      <w:start w:val="1"/>
      <w:numFmt w:val="bullet"/>
      <w:lvlText w:val=""/>
      <w:lvlJc w:val="left"/>
      <w:pPr>
        <w:ind w:left="3054" w:hanging="360"/>
      </w:pPr>
      <w:rPr>
        <w:rFonts w:ascii="Symbol" w:hAnsi="Symbol" w:hint="default"/>
        <w:b/>
        <w:bCs/>
        <w:color w:val="auto"/>
        <w:sz w:val="32"/>
        <w:szCs w:val="32"/>
      </w:rPr>
    </w:lvl>
    <w:lvl w:ilvl="1" w:tplc="04150003" w:tentative="1">
      <w:start w:val="1"/>
      <w:numFmt w:val="bullet"/>
      <w:lvlText w:val="o"/>
      <w:lvlJc w:val="left"/>
      <w:pPr>
        <w:ind w:left="377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449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521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593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665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737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809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8814" w:hanging="360"/>
      </w:pPr>
      <w:rPr>
        <w:rFonts w:ascii="Wingdings" w:hAnsi="Wingdings" w:hint="default"/>
      </w:rPr>
    </w:lvl>
  </w:abstractNum>
  <w:abstractNum w:abstractNumId="22" w15:restartNumberingAfterBreak="0">
    <w:nsid w:val="3B6148BB"/>
    <w:multiLevelType w:val="hybridMultilevel"/>
    <w:tmpl w:val="204A3F22"/>
    <w:lvl w:ilvl="0" w:tplc="70BA2D22">
      <w:start w:val="1"/>
      <w:numFmt w:val="bullet"/>
      <w:lvlText w:val=""/>
      <w:lvlJc w:val="left"/>
      <w:pPr>
        <w:ind w:left="1080" w:hanging="360"/>
      </w:pPr>
      <w:rPr>
        <w:rFonts w:ascii="Symbol" w:hAnsi="Symbol" w:hint="default"/>
        <w:b w:val="0"/>
        <w:i w:val="0"/>
        <w:color w:val="auto"/>
        <w:sz w:val="32"/>
        <w:szCs w:val="32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3" w15:restartNumberingAfterBreak="0">
    <w:nsid w:val="3EC13AF6"/>
    <w:multiLevelType w:val="hybridMultilevel"/>
    <w:tmpl w:val="80CC7ABC"/>
    <w:lvl w:ilvl="0" w:tplc="FF446352">
      <w:start w:val="1"/>
      <w:numFmt w:val="bullet"/>
      <w:lvlText w:val=""/>
      <w:lvlJc w:val="left"/>
      <w:pPr>
        <w:ind w:left="1003" w:hanging="360"/>
      </w:pPr>
      <w:rPr>
        <w:rFonts w:ascii="Symbol" w:hAnsi="Symbol" w:hint="default"/>
        <w:b/>
        <w:bCs/>
        <w:sz w:val="32"/>
        <w:szCs w:val="32"/>
      </w:rPr>
    </w:lvl>
    <w:lvl w:ilvl="1" w:tplc="04150003" w:tentative="1">
      <w:start w:val="1"/>
      <w:numFmt w:val="bullet"/>
      <w:lvlText w:val="o"/>
      <w:lvlJc w:val="left"/>
      <w:pPr>
        <w:ind w:left="1723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443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163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883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03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23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043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763" w:hanging="360"/>
      </w:pPr>
      <w:rPr>
        <w:rFonts w:ascii="Wingdings" w:hAnsi="Wingdings" w:hint="default"/>
      </w:rPr>
    </w:lvl>
  </w:abstractNum>
  <w:abstractNum w:abstractNumId="24" w15:restartNumberingAfterBreak="0">
    <w:nsid w:val="417F7627"/>
    <w:multiLevelType w:val="hybridMultilevel"/>
    <w:tmpl w:val="8C58B35E"/>
    <w:lvl w:ilvl="0" w:tplc="F9CCBF40">
      <w:start w:val="1"/>
      <w:numFmt w:val="decimal"/>
      <w:lvlText w:val="%1)"/>
      <w:lvlJc w:val="left"/>
      <w:pPr>
        <w:ind w:left="717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37" w:hanging="360"/>
      </w:pPr>
    </w:lvl>
    <w:lvl w:ilvl="2" w:tplc="0415001B" w:tentative="1">
      <w:start w:val="1"/>
      <w:numFmt w:val="lowerRoman"/>
      <w:lvlText w:val="%3."/>
      <w:lvlJc w:val="right"/>
      <w:pPr>
        <w:ind w:left="2157" w:hanging="180"/>
      </w:pPr>
    </w:lvl>
    <w:lvl w:ilvl="3" w:tplc="0415000F" w:tentative="1">
      <w:start w:val="1"/>
      <w:numFmt w:val="decimal"/>
      <w:lvlText w:val="%4."/>
      <w:lvlJc w:val="left"/>
      <w:pPr>
        <w:ind w:left="2877" w:hanging="360"/>
      </w:pPr>
    </w:lvl>
    <w:lvl w:ilvl="4" w:tplc="04150019" w:tentative="1">
      <w:start w:val="1"/>
      <w:numFmt w:val="lowerLetter"/>
      <w:lvlText w:val="%5."/>
      <w:lvlJc w:val="left"/>
      <w:pPr>
        <w:ind w:left="3597" w:hanging="360"/>
      </w:pPr>
    </w:lvl>
    <w:lvl w:ilvl="5" w:tplc="0415001B" w:tentative="1">
      <w:start w:val="1"/>
      <w:numFmt w:val="lowerRoman"/>
      <w:lvlText w:val="%6."/>
      <w:lvlJc w:val="right"/>
      <w:pPr>
        <w:ind w:left="4317" w:hanging="180"/>
      </w:pPr>
    </w:lvl>
    <w:lvl w:ilvl="6" w:tplc="0415000F" w:tentative="1">
      <w:start w:val="1"/>
      <w:numFmt w:val="decimal"/>
      <w:lvlText w:val="%7."/>
      <w:lvlJc w:val="left"/>
      <w:pPr>
        <w:ind w:left="5037" w:hanging="360"/>
      </w:pPr>
    </w:lvl>
    <w:lvl w:ilvl="7" w:tplc="04150019" w:tentative="1">
      <w:start w:val="1"/>
      <w:numFmt w:val="lowerLetter"/>
      <w:lvlText w:val="%8."/>
      <w:lvlJc w:val="left"/>
      <w:pPr>
        <w:ind w:left="5757" w:hanging="360"/>
      </w:pPr>
    </w:lvl>
    <w:lvl w:ilvl="8" w:tplc="0415001B" w:tentative="1">
      <w:start w:val="1"/>
      <w:numFmt w:val="lowerRoman"/>
      <w:lvlText w:val="%9."/>
      <w:lvlJc w:val="right"/>
      <w:pPr>
        <w:ind w:left="6477" w:hanging="180"/>
      </w:pPr>
    </w:lvl>
  </w:abstractNum>
  <w:abstractNum w:abstractNumId="25" w15:restartNumberingAfterBreak="0">
    <w:nsid w:val="4C8B3CC1"/>
    <w:multiLevelType w:val="hybridMultilevel"/>
    <w:tmpl w:val="DB5E4B5E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6" w15:restartNumberingAfterBreak="0">
    <w:nsid w:val="4D335FD7"/>
    <w:multiLevelType w:val="hybridMultilevel"/>
    <w:tmpl w:val="3CEEDF72"/>
    <w:lvl w:ilvl="0" w:tplc="FFFFFFFF">
      <w:start w:val="1"/>
      <w:numFmt w:val="decimal"/>
      <w:lvlText w:val="%1."/>
      <w:lvlJc w:val="left"/>
      <w:pPr>
        <w:ind w:left="36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09517B3"/>
    <w:multiLevelType w:val="hybridMultilevel"/>
    <w:tmpl w:val="A0EE5D38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CF4514A"/>
    <w:multiLevelType w:val="hybridMultilevel"/>
    <w:tmpl w:val="9A14864E"/>
    <w:lvl w:ilvl="0" w:tplc="FF446352">
      <w:start w:val="1"/>
      <w:numFmt w:val="bullet"/>
      <w:lvlText w:val=""/>
      <w:lvlJc w:val="left"/>
      <w:pPr>
        <w:ind w:left="1080" w:hanging="360"/>
      </w:pPr>
      <w:rPr>
        <w:rFonts w:ascii="Symbol" w:hAnsi="Symbol" w:hint="default"/>
        <w:b/>
        <w:bCs/>
        <w:sz w:val="32"/>
        <w:szCs w:val="32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9" w15:restartNumberingAfterBreak="0">
    <w:nsid w:val="5D501FFB"/>
    <w:multiLevelType w:val="multilevel"/>
    <w:tmpl w:val="4586B536"/>
    <w:lvl w:ilvl="0">
      <w:start w:val="2"/>
      <w:numFmt w:val="decimal"/>
      <w:lvlText w:val="%1"/>
      <w:lvlJc w:val="left"/>
      <w:pPr>
        <w:ind w:left="360" w:hanging="360"/>
      </w:pPr>
      <w:rPr>
        <w:rFonts w:ascii="Arial" w:hAnsi="Arial" w:cs="Arial" w:hint="default"/>
        <w:i w:val="0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ascii="Arial" w:hAnsi="Arial" w:cs="Arial" w:hint="default"/>
        <w:i w:val="0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ascii="Arial" w:hAnsi="Arial" w:cs="Arial" w:hint="default"/>
        <w:i w:val="0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ascii="Arial" w:hAnsi="Arial" w:cs="Arial" w:hint="default"/>
        <w:i w:val="0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ascii="Arial" w:hAnsi="Arial" w:cs="Arial" w:hint="default"/>
        <w:i w:val="0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ascii="Arial" w:hAnsi="Arial" w:cs="Arial" w:hint="default"/>
        <w:i w:val="0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ascii="Arial" w:hAnsi="Arial" w:cs="Arial" w:hint="default"/>
        <w:i w:val="0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ascii="Arial" w:hAnsi="Arial" w:cs="Arial" w:hint="default"/>
        <w:i w:val="0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ascii="Arial" w:hAnsi="Arial" w:cs="Arial" w:hint="default"/>
        <w:i w:val="0"/>
      </w:rPr>
    </w:lvl>
  </w:abstractNum>
  <w:abstractNum w:abstractNumId="30" w15:restartNumberingAfterBreak="0">
    <w:nsid w:val="698D11C8"/>
    <w:multiLevelType w:val="multilevel"/>
    <w:tmpl w:val="B30C6666"/>
    <w:lvl w:ilvl="0">
      <w:start w:val="2"/>
      <w:numFmt w:val="decimal"/>
      <w:lvlText w:val="%1"/>
      <w:lvlJc w:val="left"/>
      <w:pPr>
        <w:ind w:left="360" w:hanging="360"/>
      </w:pPr>
      <w:rPr>
        <w:rFonts w:ascii="Arial" w:hAnsi="Arial" w:cs="Arial" w:hint="default"/>
        <w:i w:val="0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ascii="Arial" w:hAnsi="Arial" w:cs="Arial" w:hint="default"/>
        <w:i w:val="0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ascii="Arial" w:hAnsi="Arial" w:cs="Arial" w:hint="default"/>
        <w:i w:val="0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ascii="Arial" w:hAnsi="Arial" w:cs="Arial" w:hint="default"/>
        <w:i w:val="0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ascii="Arial" w:hAnsi="Arial" w:cs="Arial" w:hint="default"/>
        <w:i w:val="0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ascii="Arial" w:hAnsi="Arial" w:cs="Arial" w:hint="default"/>
        <w:i w:val="0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ascii="Arial" w:hAnsi="Arial" w:cs="Arial" w:hint="default"/>
        <w:i w:val="0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ascii="Arial" w:hAnsi="Arial" w:cs="Arial" w:hint="default"/>
        <w:i w:val="0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ascii="Arial" w:hAnsi="Arial" w:cs="Arial" w:hint="default"/>
        <w:i w:val="0"/>
      </w:rPr>
    </w:lvl>
  </w:abstractNum>
  <w:abstractNum w:abstractNumId="31" w15:restartNumberingAfterBreak="0">
    <w:nsid w:val="6C1F22D4"/>
    <w:multiLevelType w:val="multilevel"/>
    <w:tmpl w:val="E1D2D42A"/>
    <w:lvl w:ilvl="0">
      <w:start w:val="1"/>
      <w:numFmt w:val="decimal"/>
      <w:lvlText w:val="%1."/>
      <w:lvlJc w:val="left"/>
      <w:pPr>
        <w:ind w:left="360" w:hanging="360"/>
      </w:pPr>
      <w:rPr>
        <w:rFonts w:ascii="Arial" w:hAnsi="Arial" w:cs="Arial" w:hint="default"/>
        <w:b w:val="0"/>
        <w:i w:val="0"/>
        <w:sz w:val="22"/>
        <w:szCs w:val="22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  <w:i w:val="0"/>
      </w:rPr>
    </w:lvl>
    <w:lvl w:ilvl="2">
      <w:start w:val="1"/>
      <w:numFmt w:val="decimal"/>
      <w:isLgl/>
      <w:lvlText w:val="%1.%2.%3."/>
      <w:lvlJc w:val="left"/>
      <w:pPr>
        <w:ind w:left="1440" w:hanging="720"/>
      </w:pPr>
      <w:rPr>
        <w:rFonts w:hint="default"/>
        <w:i w:val="0"/>
      </w:rPr>
    </w:lvl>
    <w:lvl w:ilvl="3">
      <w:start w:val="1"/>
      <w:numFmt w:val="decimal"/>
      <w:isLgl/>
      <w:lvlText w:val="%1.%2.%3.%4."/>
      <w:lvlJc w:val="left"/>
      <w:pPr>
        <w:ind w:left="1800" w:hanging="720"/>
      </w:pPr>
      <w:rPr>
        <w:rFonts w:hint="default"/>
        <w:i w:val="0"/>
      </w:rPr>
    </w:lvl>
    <w:lvl w:ilvl="4">
      <w:start w:val="1"/>
      <w:numFmt w:val="decimal"/>
      <w:isLgl/>
      <w:lvlText w:val="%1.%2.%3.%4.%5."/>
      <w:lvlJc w:val="left"/>
      <w:pPr>
        <w:ind w:left="2520" w:hanging="1080"/>
      </w:pPr>
      <w:rPr>
        <w:rFonts w:hint="default"/>
        <w:i w:val="0"/>
      </w:rPr>
    </w:lvl>
    <w:lvl w:ilvl="5">
      <w:start w:val="1"/>
      <w:numFmt w:val="decimal"/>
      <w:isLgl/>
      <w:lvlText w:val="%1.%2.%3.%4.%5.%6."/>
      <w:lvlJc w:val="left"/>
      <w:pPr>
        <w:ind w:left="2880" w:hanging="1080"/>
      </w:pPr>
      <w:rPr>
        <w:rFonts w:hint="default"/>
        <w:i w:val="0"/>
      </w:rPr>
    </w:lvl>
    <w:lvl w:ilvl="6">
      <w:start w:val="1"/>
      <w:numFmt w:val="decimal"/>
      <w:isLgl/>
      <w:lvlText w:val="%1.%2.%3.%4.%5.%6.%7."/>
      <w:lvlJc w:val="left"/>
      <w:pPr>
        <w:ind w:left="3600" w:hanging="1440"/>
      </w:pPr>
      <w:rPr>
        <w:rFonts w:hint="default"/>
        <w:i w:val="0"/>
      </w:rPr>
    </w:lvl>
    <w:lvl w:ilvl="7">
      <w:start w:val="1"/>
      <w:numFmt w:val="decimal"/>
      <w:isLgl/>
      <w:lvlText w:val="%1.%2.%3.%4.%5.%6.%7.%8."/>
      <w:lvlJc w:val="left"/>
      <w:pPr>
        <w:ind w:left="3960" w:hanging="1440"/>
      </w:pPr>
      <w:rPr>
        <w:rFonts w:hint="default"/>
        <w:i w:val="0"/>
      </w:rPr>
    </w:lvl>
    <w:lvl w:ilvl="8">
      <w:start w:val="1"/>
      <w:numFmt w:val="decimal"/>
      <w:isLgl/>
      <w:lvlText w:val="%1.%2.%3.%4.%5.%6.%7.%8.%9."/>
      <w:lvlJc w:val="left"/>
      <w:pPr>
        <w:ind w:left="4680" w:hanging="1800"/>
      </w:pPr>
      <w:rPr>
        <w:rFonts w:hint="default"/>
        <w:i w:val="0"/>
      </w:rPr>
    </w:lvl>
  </w:abstractNum>
  <w:abstractNum w:abstractNumId="32" w15:restartNumberingAfterBreak="0">
    <w:nsid w:val="6F00111B"/>
    <w:multiLevelType w:val="hybridMultilevel"/>
    <w:tmpl w:val="3CEEDF72"/>
    <w:lvl w:ilvl="0" w:tplc="FFFFFFFF">
      <w:start w:val="1"/>
      <w:numFmt w:val="decimal"/>
      <w:lvlText w:val="%1."/>
      <w:lvlJc w:val="left"/>
      <w:pPr>
        <w:ind w:left="36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75C55725"/>
    <w:multiLevelType w:val="multilevel"/>
    <w:tmpl w:val="E83CE702"/>
    <w:lvl w:ilvl="0">
      <w:start w:val="2"/>
      <w:numFmt w:val="decimal"/>
      <w:lvlText w:val="%1"/>
      <w:lvlJc w:val="left"/>
      <w:pPr>
        <w:ind w:left="360" w:hanging="360"/>
      </w:pPr>
      <w:rPr>
        <w:rFonts w:ascii="Arial" w:hAnsi="Arial" w:cs="Arial" w:hint="default"/>
        <w:i w:val="0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ascii="Arial" w:hAnsi="Arial" w:cs="Arial" w:hint="default"/>
        <w:i w:val="0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ascii="Arial" w:hAnsi="Arial" w:cs="Arial" w:hint="default"/>
        <w:i w:val="0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ascii="Arial" w:hAnsi="Arial" w:cs="Arial" w:hint="default"/>
        <w:i w:val="0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ascii="Arial" w:hAnsi="Arial" w:cs="Arial" w:hint="default"/>
        <w:i w:val="0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ascii="Arial" w:hAnsi="Arial" w:cs="Arial" w:hint="default"/>
        <w:i w:val="0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ascii="Arial" w:hAnsi="Arial" w:cs="Arial" w:hint="default"/>
        <w:i w:val="0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ascii="Arial" w:hAnsi="Arial" w:cs="Arial" w:hint="default"/>
        <w:i w:val="0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ascii="Arial" w:hAnsi="Arial" w:cs="Arial" w:hint="default"/>
        <w:i w:val="0"/>
      </w:rPr>
    </w:lvl>
  </w:abstractNum>
  <w:abstractNum w:abstractNumId="34" w15:restartNumberingAfterBreak="0">
    <w:nsid w:val="7ADE66F6"/>
    <w:multiLevelType w:val="hybridMultilevel"/>
    <w:tmpl w:val="DB5E4B5E"/>
    <w:lvl w:ilvl="0" w:tplc="FFFFFFFF">
      <w:start w:val="1"/>
      <w:numFmt w:val="decimal"/>
      <w:lvlText w:val="%1."/>
      <w:lvlJc w:val="left"/>
      <w:pPr>
        <w:ind w:left="360" w:hanging="360"/>
      </w:p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num w:numId="1" w16cid:durableId="1586305369">
    <w:abstractNumId w:val="31"/>
  </w:num>
  <w:num w:numId="2" w16cid:durableId="1625623803">
    <w:abstractNumId w:val="21"/>
  </w:num>
  <w:num w:numId="3" w16cid:durableId="240914248">
    <w:abstractNumId w:val="23"/>
  </w:num>
  <w:num w:numId="4" w16cid:durableId="426583826">
    <w:abstractNumId w:val="11"/>
  </w:num>
  <w:num w:numId="5" w16cid:durableId="535896527">
    <w:abstractNumId w:val="14"/>
  </w:num>
  <w:num w:numId="6" w16cid:durableId="342780482">
    <w:abstractNumId w:val="15"/>
  </w:num>
  <w:num w:numId="7" w16cid:durableId="1732924643">
    <w:abstractNumId w:val="13"/>
  </w:num>
  <w:num w:numId="8" w16cid:durableId="131943898">
    <w:abstractNumId w:val="28"/>
  </w:num>
  <w:num w:numId="9" w16cid:durableId="2082211938">
    <w:abstractNumId w:val="33"/>
  </w:num>
  <w:num w:numId="10" w16cid:durableId="1521237861">
    <w:abstractNumId w:val="30"/>
  </w:num>
  <w:num w:numId="11" w16cid:durableId="1011180802">
    <w:abstractNumId w:val="29"/>
  </w:num>
  <w:num w:numId="12" w16cid:durableId="642464375">
    <w:abstractNumId w:val="10"/>
  </w:num>
  <w:num w:numId="13" w16cid:durableId="965963450">
    <w:abstractNumId w:val="17"/>
  </w:num>
  <w:num w:numId="14" w16cid:durableId="171646628">
    <w:abstractNumId w:val="19"/>
  </w:num>
  <w:num w:numId="15" w16cid:durableId="495850821">
    <w:abstractNumId w:val="22"/>
  </w:num>
  <w:num w:numId="16" w16cid:durableId="465124460">
    <w:abstractNumId w:val="20"/>
  </w:num>
  <w:num w:numId="17" w16cid:durableId="1448621824">
    <w:abstractNumId w:val="25"/>
  </w:num>
  <w:num w:numId="18" w16cid:durableId="652373698">
    <w:abstractNumId w:val="27"/>
  </w:num>
  <w:num w:numId="19" w16cid:durableId="1228493439">
    <w:abstractNumId w:val="34"/>
  </w:num>
  <w:num w:numId="20" w16cid:durableId="393508783">
    <w:abstractNumId w:val="26"/>
  </w:num>
  <w:num w:numId="21" w16cid:durableId="1627661287">
    <w:abstractNumId w:val="32"/>
  </w:num>
  <w:num w:numId="22" w16cid:durableId="1105736824">
    <w:abstractNumId w:val="9"/>
  </w:num>
  <w:num w:numId="23" w16cid:durableId="1531917472">
    <w:abstractNumId w:val="8"/>
  </w:num>
  <w:num w:numId="24" w16cid:durableId="487523215">
    <w:abstractNumId w:val="16"/>
  </w:num>
  <w:num w:numId="25" w16cid:durableId="1375958264">
    <w:abstractNumId w:val="12"/>
  </w:num>
  <w:num w:numId="26" w16cid:durableId="811488532">
    <w:abstractNumId w:val="7"/>
  </w:num>
  <w:num w:numId="27" w16cid:durableId="1956249613">
    <w:abstractNumId w:val="18"/>
  </w:num>
  <w:num w:numId="28" w16cid:durableId="1944072161">
    <w:abstractNumId w:val="24"/>
  </w:num>
  <w:numIdMacAtCleanup w:val="1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4"/>
  <w:defaultTabStop w:val="709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DE05C3"/>
    <w:rsid w:val="000008ED"/>
    <w:rsid w:val="00006168"/>
    <w:rsid w:val="00007ECE"/>
    <w:rsid w:val="00012627"/>
    <w:rsid w:val="00013678"/>
    <w:rsid w:val="0001655D"/>
    <w:rsid w:val="000172A1"/>
    <w:rsid w:val="0003147A"/>
    <w:rsid w:val="000315EA"/>
    <w:rsid w:val="00032395"/>
    <w:rsid w:val="00042384"/>
    <w:rsid w:val="00042CD0"/>
    <w:rsid w:val="0004585A"/>
    <w:rsid w:val="00045C96"/>
    <w:rsid w:val="0004668C"/>
    <w:rsid w:val="00047884"/>
    <w:rsid w:val="00050679"/>
    <w:rsid w:val="00053F70"/>
    <w:rsid w:val="00054F62"/>
    <w:rsid w:val="000555CF"/>
    <w:rsid w:val="00060530"/>
    <w:rsid w:val="00071469"/>
    <w:rsid w:val="0007468A"/>
    <w:rsid w:val="00076EE4"/>
    <w:rsid w:val="00080597"/>
    <w:rsid w:val="0008190F"/>
    <w:rsid w:val="0008214A"/>
    <w:rsid w:val="00083347"/>
    <w:rsid w:val="000908A8"/>
    <w:rsid w:val="000A0D7B"/>
    <w:rsid w:val="000A515B"/>
    <w:rsid w:val="000A730E"/>
    <w:rsid w:val="000B0339"/>
    <w:rsid w:val="000B0E4E"/>
    <w:rsid w:val="000C1450"/>
    <w:rsid w:val="000C1EA5"/>
    <w:rsid w:val="000C758F"/>
    <w:rsid w:val="000D2B3A"/>
    <w:rsid w:val="000D500C"/>
    <w:rsid w:val="000E0300"/>
    <w:rsid w:val="000E3172"/>
    <w:rsid w:val="000E32B7"/>
    <w:rsid w:val="000E4192"/>
    <w:rsid w:val="000E41B0"/>
    <w:rsid w:val="000F56B7"/>
    <w:rsid w:val="0011061A"/>
    <w:rsid w:val="00111D8E"/>
    <w:rsid w:val="0012094E"/>
    <w:rsid w:val="00142A8D"/>
    <w:rsid w:val="001532EF"/>
    <w:rsid w:val="00153C53"/>
    <w:rsid w:val="00163AA6"/>
    <w:rsid w:val="00164E29"/>
    <w:rsid w:val="0017207F"/>
    <w:rsid w:val="00174179"/>
    <w:rsid w:val="00174AA5"/>
    <w:rsid w:val="00175275"/>
    <w:rsid w:val="001769D4"/>
    <w:rsid w:val="00183C15"/>
    <w:rsid w:val="00183FC5"/>
    <w:rsid w:val="00195A6D"/>
    <w:rsid w:val="00196A94"/>
    <w:rsid w:val="001A0BA8"/>
    <w:rsid w:val="001A1A10"/>
    <w:rsid w:val="001A58BB"/>
    <w:rsid w:val="001A59E5"/>
    <w:rsid w:val="001B29E8"/>
    <w:rsid w:val="001B2A00"/>
    <w:rsid w:val="001B4956"/>
    <w:rsid w:val="001B7CA7"/>
    <w:rsid w:val="001C1509"/>
    <w:rsid w:val="001C3D6C"/>
    <w:rsid w:val="001C562E"/>
    <w:rsid w:val="001C7B4B"/>
    <w:rsid w:val="001D3B03"/>
    <w:rsid w:val="001D5104"/>
    <w:rsid w:val="001D7E89"/>
    <w:rsid w:val="001E1592"/>
    <w:rsid w:val="001E374C"/>
    <w:rsid w:val="001E4D28"/>
    <w:rsid w:val="001E4F4F"/>
    <w:rsid w:val="001F339F"/>
    <w:rsid w:val="001F5936"/>
    <w:rsid w:val="00201B55"/>
    <w:rsid w:val="00201EB9"/>
    <w:rsid w:val="00205DCE"/>
    <w:rsid w:val="00214D3D"/>
    <w:rsid w:val="0021512E"/>
    <w:rsid w:val="00217F0B"/>
    <w:rsid w:val="00217F52"/>
    <w:rsid w:val="00227222"/>
    <w:rsid w:val="00230025"/>
    <w:rsid w:val="0023262D"/>
    <w:rsid w:val="002339CF"/>
    <w:rsid w:val="002371EC"/>
    <w:rsid w:val="00241354"/>
    <w:rsid w:val="00246154"/>
    <w:rsid w:val="00253C0B"/>
    <w:rsid w:val="002637EC"/>
    <w:rsid w:val="0026609C"/>
    <w:rsid w:val="002725B6"/>
    <w:rsid w:val="0027726B"/>
    <w:rsid w:val="00282447"/>
    <w:rsid w:val="002941C9"/>
    <w:rsid w:val="002957D0"/>
    <w:rsid w:val="002964A0"/>
    <w:rsid w:val="0029761E"/>
    <w:rsid w:val="002A02B1"/>
    <w:rsid w:val="002A1A03"/>
    <w:rsid w:val="002A5859"/>
    <w:rsid w:val="002B2359"/>
    <w:rsid w:val="002B6230"/>
    <w:rsid w:val="002B6688"/>
    <w:rsid w:val="002C20B6"/>
    <w:rsid w:val="002C282B"/>
    <w:rsid w:val="002C4681"/>
    <w:rsid w:val="002D0B13"/>
    <w:rsid w:val="002D1749"/>
    <w:rsid w:val="002D4457"/>
    <w:rsid w:val="002D4DB6"/>
    <w:rsid w:val="002D4F7E"/>
    <w:rsid w:val="002D677E"/>
    <w:rsid w:val="002E03DE"/>
    <w:rsid w:val="002E45F7"/>
    <w:rsid w:val="002E493F"/>
    <w:rsid w:val="002F2340"/>
    <w:rsid w:val="002F3586"/>
    <w:rsid w:val="002F38CB"/>
    <w:rsid w:val="002F5DC1"/>
    <w:rsid w:val="002F697F"/>
    <w:rsid w:val="002F6B01"/>
    <w:rsid w:val="00300DCC"/>
    <w:rsid w:val="00301232"/>
    <w:rsid w:val="00301C34"/>
    <w:rsid w:val="0030301A"/>
    <w:rsid w:val="003044AF"/>
    <w:rsid w:val="00310148"/>
    <w:rsid w:val="00312F2B"/>
    <w:rsid w:val="00313E1C"/>
    <w:rsid w:val="003154D9"/>
    <w:rsid w:val="003221CA"/>
    <w:rsid w:val="00324BFD"/>
    <w:rsid w:val="00324F0A"/>
    <w:rsid w:val="00327D7C"/>
    <w:rsid w:val="00330420"/>
    <w:rsid w:val="0033075C"/>
    <w:rsid w:val="0033080F"/>
    <w:rsid w:val="00331B32"/>
    <w:rsid w:val="00331D54"/>
    <w:rsid w:val="003355F1"/>
    <w:rsid w:val="00335923"/>
    <w:rsid w:val="00336715"/>
    <w:rsid w:val="0033693B"/>
    <w:rsid w:val="003451BD"/>
    <w:rsid w:val="003468F7"/>
    <w:rsid w:val="00350EC2"/>
    <w:rsid w:val="003521C1"/>
    <w:rsid w:val="0035403E"/>
    <w:rsid w:val="00354171"/>
    <w:rsid w:val="0035490C"/>
    <w:rsid w:val="00357D56"/>
    <w:rsid w:val="00361597"/>
    <w:rsid w:val="00364429"/>
    <w:rsid w:val="00376D34"/>
    <w:rsid w:val="00382253"/>
    <w:rsid w:val="00382D0C"/>
    <w:rsid w:val="003834D2"/>
    <w:rsid w:val="0038376C"/>
    <w:rsid w:val="00384BF9"/>
    <w:rsid w:val="0039086B"/>
    <w:rsid w:val="00391097"/>
    <w:rsid w:val="0039215A"/>
    <w:rsid w:val="003949CE"/>
    <w:rsid w:val="00396BF9"/>
    <w:rsid w:val="003A1BC3"/>
    <w:rsid w:val="003A1EB1"/>
    <w:rsid w:val="003A225C"/>
    <w:rsid w:val="003A3309"/>
    <w:rsid w:val="003A4698"/>
    <w:rsid w:val="003A5DA9"/>
    <w:rsid w:val="003A7066"/>
    <w:rsid w:val="003B045D"/>
    <w:rsid w:val="003B3EC0"/>
    <w:rsid w:val="003C1119"/>
    <w:rsid w:val="003C4B19"/>
    <w:rsid w:val="003D1D36"/>
    <w:rsid w:val="003D3F35"/>
    <w:rsid w:val="003D63BA"/>
    <w:rsid w:val="003D6850"/>
    <w:rsid w:val="003D79A8"/>
    <w:rsid w:val="003E2D3E"/>
    <w:rsid w:val="003E2E23"/>
    <w:rsid w:val="003E3385"/>
    <w:rsid w:val="003E473B"/>
    <w:rsid w:val="003E4E7F"/>
    <w:rsid w:val="003E6E02"/>
    <w:rsid w:val="003E7FCB"/>
    <w:rsid w:val="003F1DF2"/>
    <w:rsid w:val="003F7A87"/>
    <w:rsid w:val="00400094"/>
    <w:rsid w:val="00405AA0"/>
    <w:rsid w:val="00410044"/>
    <w:rsid w:val="004112D0"/>
    <w:rsid w:val="004154D5"/>
    <w:rsid w:val="004172E8"/>
    <w:rsid w:val="004215B3"/>
    <w:rsid w:val="00442760"/>
    <w:rsid w:val="00442A66"/>
    <w:rsid w:val="00443515"/>
    <w:rsid w:val="0044393B"/>
    <w:rsid w:val="00446F04"/>
    <w:rsid w:val="004507D0"/>
    <w:rsid w:val="00451BEE"/>
    <w:rsid w:val="0045247D"/>
    <w:rsid w:val="00461F8B"/>
    <w:rsid w:val="004650DE"/>
    <w:rsid w:val="00467F05"/>
    <w:rsid w:val="00473A64"/>
    <w:rsid w:val="00474549"/>
    <w:rsid w:val="00474DFB"/>
    <w:rsid w:val="00484C05"/>
    <w:rsid w:val="00491373"/>
    <w:rsid w:val="004A028D"/>
    <w:rsid w:val="004A15B4"/>
    <w:rsid w:val="004B1947"/>
    <w:rsid w:val="004B54DB"/>
    <w:rsid w:val="004B7740"/>
    <w:rsid w:val="004C3D69"/>
    <w:rsid w:val="004C4B7E"/>
    <w:rsid w:val="004C4BAF"/>
    <w:rsid w:val="004D1A78"/>
    <w:rsid w:val="004D2BB4"/>
    <w:rsid w:val="004D619A"/>
    <w:rsid w:val="004E58DC"/>
    <w:rsid w:val="004F0B3F"/>
    <w:rsid w:val="004F16A9"/>
    <w:rsid w:val="004F28A9"/>
    <w:rsid w:val="004F3391"/>
    <w:rsid w:val="004F54D8"/>
    <w:rsid w:val="004F75BA"/>
    <w:rsid w:val="004F7661"/>
    <w:rsid w:val="00500C05"/>
    <w:rsid w:val="005066F3"/>
    <w:rsid w:val="00506E43"/>
    <w:rsid w:val="00507A77"/>
    <w:rsid w:val="005103A2"/>
    <w:rsid w:val="005111E0"/>
    <w:rsid w:val="00517071"/>
    <w:rsid w:val="005171A6"/>
    <w:rsid w:val="0052246A"/>
    <w:rsid w:val="00522C05"/>
    <w:rsid w:val="005238DF"/>
    <w:rsid w:val="00534157"/>
    <w:rsid w:val="00534A03"/>
    <w:rsid w:val="00540FAC"/>
    <w:rsid w:val="0054202C"/>
    <w:rsid w:val="00542CE7"/>
    <w:rsid w:val="00547E6D"/>
    <w:rsid w:val="00550F3C"/>
    <w:rsid w:val="005534F7"/>
    <w:rsid w:val="005547ED"/>
    <w:rsid w:val="005600EB"/>
    <w:rsid w:val="00560712"/>
    <w:rsid w:val="00563DE6"/>
    <w:rsid w:val="00563DFA"/>
    <w:rsid w:val="00570FEB"/>
    <w:rsid w:val="00572586"/>
    <w:rsid w:val="0058000C"/>
    <w:rsid w:val="005818BB"/>
    <w:rsid w:val="00587B74"/>
    <w:rsid w:val="00587BDD"/>
    <w:rsid w:val="005924ED"/>
    <w:rsid w:val="00592F13"/>
    <w:rsid w:val="005965F3"/>
    <w:rsid w:val="005969CB"/>
    <w:rsid w:val="005A0279"/>
    <w:rsid w:val="005A23E8"/>
    <w:rsid w:val="005A4EB9"/>
    <w:rsid w:val="005A65BB"/>
    <w:rsid w:val="005B062A"/>
    <w:rsid w:val="005B0D3A"/>
    <w:rsid w:val="005B1930"/>
    <w:rsid w:val="005B3D1D"/>
    <w:rsid w:val="005B5E1D"/>
    <w:rsid w:val="005C5C3D"/>
    <w:rsid w:val="005C76C0"/>
    <w:rsid w:val="005D219D"/>
    <w:rsid w:val="005D2365"/>
    <w:rsid w:val="005D40DE"/>
    <w:rsid w:val="005D48F7"/>
    <w:rsid w:val="005E3886"/>
    <w:rsid w:val="005E3D23"/>
    <w:rsid w:val="005F0D47"/>
    <w:rsid w:val="005F0F0E"/>
    <w:rsid w:val="005F2D36"/>
    <w:rsid w:val="005F2E67"/>
    <w:rsid w:val="005F3B21"/>
    <w:rsid w:val="005F4506"/>
    <w:rsid w:val="00600F0A"/>
    <w:rsid w:val="006016EF"/>
    <w:rsid w:val="006018E3"/>
    <w:rsid w:val="006022B2"/>
    <w:rsid w:val="00606D55"/>
    <w:rsid w:val="006146D9"/>
    <w:rsid w:val="00616B0E"/>
    <w:rsid w:val="00617DE0"/>
    <w:rsid w:val="006213D3"/>
    <w:rsid w:val="006214E1"/>
    <w:rsid w:val="0062276C"/>
    <w:rsid w:val="0062696A"/>
    <w:rsid w:val="0063701E"/>
    <w:rsid w:val="006373E4"/>
    <w:rsid w:val="00641317"/>
    <w:rsid w:val="00643EAA"/>
    <w:rsid w:val="0064409D"/>
    <w:rsid w:val="00646E15"/>
    <w:rsid w:val="00647F78"/>
    <w:rsid w:val="00653488"/>
    <w:rsid w:val="00655E1E"/>
    <w:rsid w:val="00657955"/>
    <w:rsid w:val="00657AE0"/>
    <w:rsid w:val="0066253E"/>
    <w:rsid w:val="00671BB7"/>
    <w:rsid w:val="00673E6B"/>
    <w:rsid w:val="00675389"/>
    <w:rsid w:val="00677A71"/>
    <w:rsid w:val="00692DB4"/>
    <w:rsid w:val="0069542A"/>
    <w:rsid w:val="00696613"/>
    <w:rsid w:val="00696A52"/>
    <w:rsid w:val="006A0F59"/>
    <w:rsid w:val="006A190C"/>
    <w:rsid w:val="006A45D8"/>
    <w:rsid w:val="006A5946"/>
    <w:rsid w:val="006B4277"/>
    <w:rsid w:val="006B4327"/>
    <w:rsid w:val="006B448A"/>
    <w:rsid w:val="006B4900"/>
    <w:rsid w:val="006B52A7"/>
    <w:rsid w:val="006C460D"/>
    <w:rsid w:val="006C4779"/>
    <w:rsid w:val="006D607D"/>
    <w:rsid w:val="006E2C3E"/>
    <w:rsid w:val="006E5BC9"/>
    <w:rsid w:val="006F281A"/>
    <w:rsid w:val="006F6F77"/>
    <w:rsid w:val="00700CBA"/>
    <w:rsid w:val="007045DD"/>
    <w:rsid w:val="00707F14"/>
    <w:rsid w:val="00710E92"/>
    <w:rsid w:val="0071190D"/>
    <w:rsid w:val="00712B70"/>
    <w:rsid w:val="00713DED"/>
    <w:rsid w:val="00714585"/>
    <w:rsid w:val="00715372"/>
    <w:rsid w:val="00720F0C"/>
    <w:rsid w:val="00722B7B"/>
    <w:rsid w:val="007244EC"/>
    <w:rsid w:val="00725495"/>
    <w:rsid w:val="0072670D"/>
    <w:rsid w:val="00726B41"/>
    <w:rsid w:val="00731D1E"/>
    <w:rsid w:val="00733066"/>
    <w:rsid w:val="00734AD5"/>
    <w:rsid w:val="007468D9"/>
    <w:rsid w:val="0074720E"/>
    <w:rsid w:val="0075281C"/>
    <w:rsid w:val="007541D4"/>
    <w:rsid w:val="00760BB1"/>
    <w:rsid w:val="007666E2"/>
    <w:rsid w:val="007809EE"/>
    <w:rsid w:val="00786229"/>
    <w:rsid w:val="007863CC"/>
    <w:rsid w:val="00792D8E"/>
    <w:rsid w:val="0079556B"/>
    <w:rsid w:val="007963B6"/>
    <w:rsid w:val="007A1FD4"/>
    <w:rsid w:val="007B35A1"/>
    <w:rsid w:val="007B729C"/>
    <w:rsid w:val="007B7B23"/>
    <w:rsid w:val="007C0609"/>
    <w:rsid w:val="007C2F0F"/>
    <w:rsid w:val="007C41B9"/>
    <w:rsid w:val="007C4995"/>
    <w:rsid w:val="007C5999"/>
    <w:rsid w:val="007D07E8"/>
    <w:rsid w:val="007D0A6E"/>
    <w:rsid w:val="007D660E"/>
    <w:rsid w:val="007D6CB5"/>
    <w:rsid w:val="007E2846"/>
    <w:rsid w:val="007E5754"/>
    <w:rsid w:val="007F2AF6"/>
    <w:rsid w:val="007F2DD5"/>
    <w:rsid w:val="007F54D3"/>
    <w:rsid w:val="007F598D"/>
    <w:rsid w:val="007F63E1"/>
    <w:rsid w:val="00802FA2"/>
    <w:rsid w:val="00804172"/>
    <w:rsid w:val="00805376"/>
    <w:rsid w:val="00807BEE"/>
    <w:rsid w:val="00811854"/>
    <w:rsid w:val="008306C9"/>
    <w:rsid w:val="00832A62"/>
    <w:rsid w:val="008355C9"/>
    <w:rsid w:val="00844301"/>
    <w:rsid w:val="00845258"/>
    <w:rsid w:val="008454E3"/>
    <w:rsid w:val="0084626B"/>
    <w:rsid w:val="00847DD6"/>
    <w:rsid w:val="008504A5"/>
    <w:rsid w:val="008547EF"/>
    <w:rsid w:val="008559DC"/>
    <w:rsid w:val="00856EB8"/>
    <w:rsid w:val="008575AA"/>
    <w:rsid w:val="00857E2C"/>
    <w:rsid w:val="00863789"/>
    <w:rsid w:val="00864BBC"/>
    <w:rsid w:val="00866E17"/>
    <w:rsid w:val="00870A35"/>
    <w:rsid w:val="00871326"/>
    <w:rsid w:val="008824A1"/>
    <w:rsid w:val="00891596"/>
    <w:rsid w:val="00894604"/>
    <w:rsid w:val="00894652"/>
    <w:rsid w:val="008957C4"/>
    <w:rsid w:val="008976C5"/>
    <w:rsid w:val="008A1DED"/>
    <w:rsid w:val="008A23F1"/>
    <w:rsid w:val="008A267B"/>
    <w:rsid w:val="008A6161"/>
    <w:rsid w:val="008A6B0F"/>
    <w:rsid w:val="008B2B47"/>
    <w:rsid w:val="008C03AD"/>
    <w:rsid w:val="008C0A6F"/>
    <w:rsid w:val="008C0E3B"/>
    <w:rsid w:val="008C1BA9"/>
    <w:rsid w:val="008C4022"/>
    <w:rsid w:val="008C4B88"/>
    <w:rsid w:val="008C5D61"/>
    <w:rsid w:val="008C79E0"/>
    <w:rsid w:val="008C7D81"/>
    <w:rsid w:val="008D1E92"/>
    <w:rsid w:val="008D28EF"/>
    <w:rsid w:val="008D72BA"/>
    <w:rsid w:val="008E079D"/>
    <w:rsid w:val="008E5E0B"/>
    <w:rsid w:val="008E6AF3"/>
    <w:rsid w:val="008E7E32"/>
    <w:rsid w:val="008F1B2D"/>
    <w:rsid w:val="008F643B"/>
    <w:rsid w:val="008F7670"/>
    <w:rsid w:val="009035F9"/>
    <w:rsid w:val="0090783B"/>
    <w:rsid w:val="00915509"/>
    <w:rsid w:val="009171F5"/>
    <w:rsid w:val="00922872"/>
    <w:rsid w:val="0092642D"/>
    <w:rsid w:val="00931DB2"/>
    <w:rsid w:val="00932637"/>
    <w:rsid w:val="00934E6A"/>
    <w:rsid w:val="009357D8"/>
    <w:rsid w:val="00936401"/>
    <w:rsid w:val="00937356"/>
    <w:rsid w:val="00942066"/>
    <w:rsid w:val="00944C9B"/>
    <w:rsid w:val="00945876"/>
    <w:rsid w:val="009473CE"/>
    <w:rsid w:val="00953031"/>
    <w:rsid w:val="009536DC"/>
    <w:rsid w:val="009630CE"/>
    <w:rsid w:val="009638EF"/>
    <w:rsid w:val="009652BD"/>
    <w:rsid w:val="009657FD"/>
    <w:rsid w:val="00970F08"/>
    <w:rsid w:val="00971BF0"/>
    <w:rsid w:val="00971EAB"/>
    <w:rsid w:val="00976162"/>
    <w:rsid w:val="009763D3"/>
    <w:rsid w:val="00982151"/>
    <w:rsid w:val="009832E1"/>
    <w:rsid w:val="00983682"/>
    <w:rsid w:val="00984F4D"/>
    <w:rsid w:val="0099795E"/>
    <w:rsid w:val="009A0969"/>
    <w:rsid w:val="009A37AF"/>
    <w:rsid w:val="009A574E"/>
    <w:rsid w:val="009B347F"/>
    <w:rsid w:val="009B4FBC"/>
    <w:rsid w:val="009B5803"/>
    <w:rsid w:val="009B593E"/>
    <w:rsid w:val="009C1D99"/>
    <w:rsid w:val="009C3A37"/>
    <w:rsid w:val="009C4950"/>
    <w:rsid w:val="009C5312"/>
    <w:rsid w:val="009D22E2"/>
    <w:rsid w:val="009D560F"/>
    <w:rsid w:val="009D6123"/>
    <w:rsid w:val="009E05E3"/>
    <w:rsid w:val="009E15C1"/>
    <w:rsid w:val="009E1928"/>
    <w:rsid w:val="009E49B4"/>
    <w:rsid w:val="009E663E"/>
    <w:rsid w:val="009E744C"/>
    <w:rsid w:val="009E74E5"/>
    <w:rsid w:val="009E7A90"/>
    <w:rsid w:val="009F0F8E"/>
    <w:rsid w:val="009F4E39"/>
    <w:rsid w:val="00A00E51"/>
    <w:rsid w:val="00A00EEA"/>
    <w:rsid w:val="00A0340A"/>
    <w:rsid w:val="00A10FAE"/>
    <w:rsid w:val="00A115F7"/>
    <w:rsid w:val="00A146E6"/>
    <w:rsid w:val="00A16CB8"/>
    <w:rsid w:val="00A35A5B"/>
    <w:rsid w:val="00A416CF"/>
    <w:rsid w:val="00A41AEC"/>
    <w:rsid w:val="00A41DE9"/>
    <w:rsid w:val="00A43725"/>
    <w:rsid w:val="00A44835"/>
    <w:rsid w:val="00A4796E"/>
    <w:rsid w:val="00A50CA0"/>
    <w:rsid w:val="00A542CD"/>
    <w:rsid w:val="00A57CB2"/>
    <w:rsid w:val="00A608BE"/>
    <w:rsid w:val="00A61548"/>
    <w:rsid w:val="00A6327F"/>
    <w:rsid w:val="00A6438B"/>
    <w:rsid w:val="00A64DE2"/>
    <w:rsid w:val="00A72E7F"/>
    <w:rsid w:val="00A73B18"/>
    <w:rsid w:val="00A7695D"/>
    <w:rsid w:val="00A82161"/>
    <w:rsid w:val="00A82A70"/>
    <w:rsid w:val="00A82F81"/>
    <w:rsid w:val="00A848B7"/>
    <w:rsid w:val="00A91014"/>
    <w:rsid w:val="00A91CFC"/>
    <w:rsid w:val="00A93FD1"/>
    <w:rsid w:val="00AA06F3"/>
    <w:rsid w:val="00AA0DA7"/>
    <w:rsid w:val="00AA6C75"/>
    <w:rsid w:val="00AB0A2A"/>
    <w:rsid w:val="00AB30FF"/>
    <w:rsid w:val="00AC1CBB"/>
    <w:rsid w:val="00AC52DB"/>
    <w:rsid w:val="00AC634D"/>
    <w:rsid w:val="00AD17EC"/>
    <w:rsid w:val="00AD2592"/>
    <w:rsid w:val="00AD6A1A"/>
    <w:rsid w:val="00AE0F6F"/>
    <w:rsid w:val="00AE23B1"/>
    <w:rsid w:val="00AF16F9"/>
    <w:rsid w:val="00AF2FB7"/>
    <w:rsid w:val="00B03FBF"/>
    <w:rsid w:val="00B040E1"/>
    <w:rsid w:val="00B0479D"/>
    <w:rsid w:val="00B04858"/>
    <w:rsid w:val="00B11B69"/>
    <w:rsid w:val="00B13FCA"/>
    <w:rsid w:val="00B14C36"/>
    <w:rsid w:val="00B16797"/>
    <w:rsid w:val="00B16D0F"/>
    <w:rsid w:val="00B1734A"/>
    <w:rsid w:val="00B173D2"/>
    <w:rsid w:val="00B1751A"/>
    <w:rsid w:val="00B2107F"/>
    <w:rsid w:val="00B23F7D"/>
    <w:rsid w:val="00B25105"/>
    <w:rsid w:val="00B27EB2"/>
    <w:rsid w:val="00B31DF2"/>
    <w:rsid w:val="00B34F2B"/>
    <w:rsid w:val="00B359A6"/>
    <w:rsid w:val="00B3612F"/>
    <w:rsid w:val="00B371EA"/>
    <w:rsid w:val="00B45BA4"/>
    <w:rsid w:val="00B47BFA"/>
    <w:rsid w:val="00B50E69"/>
    <w:rsid w:val="00B55EB9"/>
    <w:rsid w:val="00B55EC6"/>
    <w:rsid w:val="00B639C2"/>
    <w:rsid w:val="00B64E89"/>
    <w:rsid w:val="00B67E67"/>
    <w:rsid w:val="00B70F18"/>
    <w:rsid w:val="00B71B1A"/>
    <w:rsid w:val="00B73CF8"/>
    <w:rsid w:val="00B856B3"/>
    <w:rsid w:val="00B90996"/>
    <w:rsid w:val="00B90B77"/>
    <w:rsid w:val="00B92417"/>
    <w:rsid w:val="00B92B22"/>
    <w:rsid w:val="00B936CD"/>
    <w:rsid w:val="00B96A35"/>
    <w:rsid w:val="00BA06C2"/>
    <w:rsid w:val="00BA2833"/>
    <w:rsid w:val="00BA61D9"/>
    <w:rsid w:val="00BA7300"/>
    <w:rsid w:val="00BA7531"/>
    <w:rsid w:val="00BB0C00"/>
    <w:rsid w:val="00BB19E8"/>
    <w:rsid w:val="00BC5A4F"/>
    <w:rsid w:val="00BD3F04"/>
    <w:rsid w:val="00BE45AA"/>
    <w:rsid w:val="00BE76D9"/>
    <w:rsid w:val="00BF338A"/>
    <w:rsid w:val="00BF485A"/>
    <w:rsid w:val="00BF5941"/>
    <w:rsid w:val="00BF6EBC"/>
    <w:rsid w:val="00C01357"/>
    <w:rsid w:val="00C023DF"/>
    <w:rsid w:val="00C025DC"/>
    <w:rsid w:val="00C07245"/>
    <w:rsid w:val="00C07C12"/>
    <w:rsid w:val="00C15877"/>
    <w:rsid w:val="00C215D8"/>
    <w:rsid w:val="00C21688"/>
    <w:rsid w:val="00C22BC6"/>
    <w:rsid w:val="00C2372E"/>
    <w:rsid w:val="00C25AAC"/>
    <w:rsid w:val="00C300A1"/>
    <w:rsid w:val="00C30CFA"/>
    <w:rsid w:val="00C30FF9"/>
    <w:rsid w:val="00C322C7"/>
    <w:rsid w:val="00C336EB"/>
    <w:rsid w:val="00C408ED"/>
    <w:rsid w:val="00C43C4B"/>
    <w:rsid w:val="00C47206"/>
    <w:rsid w:val="00C50EB4"/>
    <w:rsid w:val="00C51882"/>
    <w:rsid w:val="00C52496"/>
    <w:rsid w:val="00C526DB"/>
    <w:rsid w:val="00C55390"/>
    <w:rsid w:val="00C60113"/>
    <w:rsid w:val="00C62B6A"/>
    <w:rsid w:val="00C64139"/>
    <w:rsid w:val="00C64672"/>
    <w:rsid w:val="00C66D45"/>
    <w:rsid w:val="00C71C91"/>
    <w:rsid w:val="00C73376"/>
    <w:rsid w:val="00C7589B"/>
    <w:rsid w:val="00C81C6E"/>
    <w:rsid w:val="00C82011"/>
    <w:rsid w:val="00C84AC4"/>
    <w:rsid w:val="00C97618"/>
    <w:rsid w:val="00CA55BC"/>
    <w:rsid w:val="00CA62F0"/>
    <w:rsid w:val="00CB053E"/>
    <w:rsid w:val="00CC2940"/>
    <w:rsid w:val="00CC67BF"/>
    <w:rsid w:val="00CC6FEB"/>
    <w:rsid w:val="00CC71FA"/>
    <w:rsid w:val="00CD402E"/>
    <w:rsid w:val="00CE15B1"/>
    <w:rsid w:val="00CE27AF"/>
    <w:rsid w:val="00CF49A3"/>
    <w:rsid w:val="00CF4B4C"/>
    <w:rsid w:val="00CF5643"/>
    <w:rsid w:val="00CF70BF"/>
    <w:rsid w:val="00D025CA"/>
    <w:rsid w:val="00D0493F"/>
    <w:rsid w:val="00D04AD9"/>
    <w:rsid w:val="00D04FB3"/>
    <w:rsid w:val="00D103EF"/>
    <w:rsid w:val="00D11CE2"/>
    <w:rsid w:val="00D12A8C"/>
    <w:rsid w:val="00D14DFC"/>
    <w:rsid w:val="00D158EF"/>
    <w:rsid w:val="00D217D9"/>
    <w:rsid w:val="00D23F48"/>
    <w:rsid w:val="00D27059"/>
    <w:rsid w:val="00D36FDD"/>
    <w:rsid w:val="00D373A1"/>
    <w:rsid w:val="00D44E74"/>
    <w:rsid w:val="00D51FA9"/>
    <w:rsid w:val="00D52752"/>
    <w:rsid w:val="00D52803"/>
    <w:rsid w:val="00D608C6"/>
    <w:rsid w:val="00D64AD3"/>
    <w:rsid w:val="00D66728"/>
    <w:rsid w:val="00D67A38"/>
    <w:rsid w:val="00D80489"/>
    <w:rsid w:val="00D80896"/>
    <w:rsid w:val="00D81C60"/>
    <w:rsid w:val="00D82B50"/>
    <w:rsid w:val="00D84EE6"/>
    <w:rsid w:val="00D863F8"/>
    <w:rsid w:val="00D904A9"/>
    <w:rsid w:val="00D91111"/>
    <w:rsid w:val="00DA2A89"/>
    <w:rsid w:val="00DA371C"/>
    <w:rsid w:val="00DA4FDC"/>
    <w:rsid w:val="00DA6ACA"/>
    <w:rsid w:val="00DB107C"/>
    <w:rsid w:val="00DB23AB"/>
    <w:rsid w:val="00DB6CB9"/>
    <w:rsid w:val="00DC40B0"/>
    <w:rsid w:val="00DC5E8B"/>
    <w:rsid w:val="00DD4C9A"/>
    <w:rsid w:val="00DD694B"/>
    <w:rsid w:val="00DE05C3"/>
    <w:rsid w:val="00DE149F"/>
    <w:rsid w:val="00DE1813"/>
    <w:rsid w:val="00DE219D"/>
    <w:rsid w:val="00DE2CBD"/>
    <w:rsid w:val="00DE4881"/>
    <w:rsid w:val="00DE5A82"/>
    <w:rsid w:val="00DE5DCD"/>
    <w:rsid w:val="00DF3641"/>
    <w:rsid w:val="00DF6011"/>
    <w:rsid w:val="00DF6134"/>
    <w:rsid w:val="00DF7734"/>
    <w:rsid w:val="00E00CDD"/>
    <w:rsid w:val="00E11057"/>
    <w:rsid w:val="00E149FD"/>
    <w:rsid w:val="00E16EAE"/>
    <w:rsid w:val="00E270F1"/>
    <w:rsid w:val="00E3194A"/>
    <w:rsid w:val="00E336F5"/>
    <w:rsid w:val="00E35196"/>
    <w:rsid w:val="00E35C87"/>
    <w:rsid w:val="00E37F75"/>
    <w:rsid w:val="00E41E77"/>
    <w:rsid w:val="00E43FB9"/>
    <w:rsid w:val="00E507C6"/>
    <w:rsid w:val="00E51C49"/>
    <w:rsid w:val="00E51D78"/>
    <w:rsid w:val="00E52C67"/>
    <w:rsid w:val="00E547FB"/>
    <w:rsid w:val="00E566FD"/>
    <w:rsid w:val="00E56BCB"/>
    <w:rsid w:val="00E60546"/>
    <w:rsid w:val="00E62CAC"/>
    <w:rsid w:val="00E64C6B"/>
    <w:rsid w:val="00E672CB"/>
    <w:rsid w:val="00E71C4B"/>
    <w:rsid w:val="00E752E5"/>
    <w:rsid w:val="00E81060"/>
    <w:rsid w:val="00E848A7"/>
    <w:rsid w:val="00E84B22"/>
    <w:rsid w:val="00E86B99"/>
    <w:rsid w:val="00E924FF"/>
    <w:rsid w:val="00E95C24"/>
    <w:rsid w:val="00EA30FC"/>
    <w:rsid w:val="00EA41FB"/>
    <w:rsid w:val="00EA6C24"/>
    <w:rsid w:val="00EB012D"/>
    <w:rsid w:val="00EB40F6"/>
    <w:rsid w:val="00EB57E5"/>
    <w:rsid w:val="00EC2232"/>
    <w:rsid w:val="00EC334F"/>
    <w:rsid w:val="00EC64BD"/>
    <w:rsid w:val="00EC6618"/>
    <w:rsid w:val="00EC6A19"/>
    <w:rsid w:val="00EC7E19"/>
    <w:rsid w:val="00ED1E7D"/>
    <w:rsid w:val="00ED7C6A"/>
    <w:rsid w:val="00EE2C14"/>
    <w:rsid w:val="00EF355C"/>
    <w:rsid w:val="00EF7893"/>
    <w:rsid w:val="00F038D3"/>
    <w:rsid w:val="00F06CFA"/>
    <w:rsid w:val="00F07E69"/>
    <w:rsid w:val="00F225C1"/>
    <w:rsid w:val="00F24633"/>
    <w:rsid w:val="00F2718C"/>
    <w:rsid w:val="00F30D7E"/>
    <w:rsid w:val="00F34D30"/>
    <w:rsid w:val="00F361B7"/>
    <w:rsid w:val="00F3794E"/>
    <w:rsid w:val="00F43907"/>
    <w:rsid w:val="00F45557"/>
    <w:rsid w:val="00F4567F"/>
    <w:rsid w:val="00F45763"/>
    <w:rsid w:val="00F45D2C"/>
    <w:rsid w:val="00F4799E"/>
    <w:rsid w:val="00F543FB"/>
    <w:rsid w:val="00F60DE5"/>
    <w:rsid w:val="00F61B41"/>
    <w:rsid w:val="00F63A28"/>
    <w:rsid w:val="00F66212"/>
    <w:rsid w:val="00F66441"/>
    <w:rsid w:val="00F77D65"/>
    <w:rsid w:val="00F811DD"/>
    <w:rsid w:val="00F978E2"/>
    <w:rsid w:val="00FB1CA1"/>
    <w:rsid w:val="00FB297A"/>
    <w:rsid w:val="00FB3905"/>
    <w:rsid w:val="00FB4F96"/>
    <w:rsid w:val="00FC2306"/>
    <w:rsid w:val="00FC2695"/>
    <w:rsid w:val="00FC3355"/>
    <w:rsid w:val="00FC666E"/>
    <w:rsid w:val="00FC7079"/>
    <w:rsid w:val="00FD147D"/>
    <w:rsid w:val="00FD1E02"/>
    <w:rsid w:val="00FD289F"/>
    <w:rsid w:val="00FD5F42"/>
    <w:rsid w:val="00FE28FB"/>
    <w:rsid w:val="00FE3C85"/>
    <w:rsid w:val="00FE4BCB"/>
    <w:rsid w:val="00FE5A78"/>
    <w:rsid w:val="00FE5D4D"/>
    <w:rsid w:val="00FF0DE0"/>
    <w:rsid w:val="00FF2927"/>
    <w:rsid w:val="00FF60A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29D4C01"/>
  <w15:docId w15:val="{9F8FA5BE-B91E-4A13-8B9A-7067836AA8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 w:qFormat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B11B69"/>
    <w:pPr>
      <w:spacing w:after="0" w:line="240" w:lineRule="auto"/>
    </w:pPr>
    <w:rPr>
      <w:rFonts w:ascii="Calibri" w:eastAsia="Calibri" w:hAnsi="Calibri" w:cs="Arial"/>
      <w:sz w:val="20"/>
      <w:szCs w:val="20"/>
      <w:lang w:eastAsia="pl-PL"/>
    </w:rPr>
  </w:style>
  <w:style w:type="paragraph" w:styleId="Nagwek1">
    <w:name w:val="heading 1"/>
    <w:basedOn w:val="Normalny"/>
    <w:next w:val="Normalny"/>
    <w:link w:val="Nagwek1Znak"/>
    <w:autoRedefine/>
    <w:uiPriority w:val="9"/>
    <w:qFormat/>
    <w:rsid w:val="00F06CFA"/>
    <w:pPr>
      <w:keepNext/>
      <w:keepLines/>
      <w:outlineLvl w:val="0"/>
    </w:pPr>
    <w:rPr>
      <w:rFonts w:ascii="Arial" w:eastAsiaTheme="majorEastAsia" w:hAnsi="Arial" w:cstheme="majorBidi"/>
      <w:bCs/>
      <w:color w:val="000000" w:themeColor="text1"/>
      <w:sz w:val="22"/>
      <w:szCs w:val="22"/>
    </w:rPr>
  </w:style>
  <w:style w:type="paragraph" w:styleId="Nagwek2">
    <w:name w:val="heading 2"/>
    <w:basedOn w:val="Normalny"/>
    <w:next w:val="Normalny"/>
    <w:link w:val="Nagwek2Znak"/>
    <w:uiPriority w:val="9"/>
    <w:unhideWhenUsed/>
    <w:qFormat/>
    <w:rsid w:val="00C43C4B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Nagwek3">
    <w:name w:val="heading 3"/>
    <w:basedOn w:val="Normalny"/>
    <w:next w:val="Normalny"/>
    <w:link w:val="Nagwek3Znak"/>
    <w:semiHidden/>
    <w:unhideWhenUsed/>
    <w:qFormat/>
    <w:rsid w:val="00153C53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  <w:sz w:val="24"/>
      <w:szCs w:val="24"/>
    </w:rPr>
  </w:style>
  <w:style w:type="paragraph" w:styleId="Nagwek4">
    <w:name w:val="heading 4"/>
    <w:basedOn w:val="Normalny"/>
    <w:next w:val="Normalny"/>
    <w:link w:val="Nagwek4Znak"/>
    <w:uiPriority w:val="9"/>
    <w:unhideWhenUsed/>
    <w:qFormat/>
    <w:rsid w:val="00517071"/>
    <w:pPr>
      <w:keepNext/>
      <w:keepLines/>
      <w:spacing w:before="40"/>
      <w:outlineLvl w:val="3"/>
    </w:pPr>
    <w:rPr>
      <w:rFonts w:asciiTheme="majorHAnsi" w:eastAsiaTheme="majorEastAsia" w:hAnsiTheme="majorHAnsi" w:cstheme="majorBidi"/>
      <w:i/>
      <w:iCs/>
      <w:color w:val="365F91" w:themeColor="accent1" w:themeShade="BF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aliases w:val="Nagłówek strony,Nagłówek strony1,Nagłówek strony11,Nagłówek strony11 Znak Znak,Nagłówek tabeli"/>
    <w:basedOn w:val="Normalny"/>
    <w:link w:val="NagwekZnak"/>
    <w:uiPriority w:val="99"/>
    <w:unhideWhenUsed/>
    <w:rsid w:val="00DE05C3"/>
    <w:pPr>
      <w:tabs>
        <w:tab w:val="center" w:pos="4536"/>
        <w:tab w:val="right" w:pos="9072"/>
      </w:tabs>
    </w:pPr>
  </w:style>
  <w:style w:type="character" w:customStyle="1" w:styleId="NagwekZnak">
    <w:name w:val="Nagłówek Znak"/>
    <w:aliases w:val="Nagłówek strony Znak,Nagłówek strony1 Znak,Nagłówek strony11 Znak,Nagłówek strony11 Znak Znak Znak,Nagłówek tabeli Znak"/>
    <w:basedOn w:val="Domylnaczcionkaakapitu"/>
    <w:link w:val="Nagwek"/>
    <w:uiPriority w:val="99"/>
    <w:rsid w:val="00DE05C3"/>
  </w:style>
  <w:style w:type="paragraph" w:styleId="Stopka">
    <w:name w:val="footer"/>
    <w:basedOn w:val="Normalny"/>
    <w:link w:val="StopkaZnak"/>
    <w:uiPriority w:val="99"/>
    <w:unhideWhenUsed/>
    <w:rsid w:val="00DE05C3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DE05C3"/>
  </w:style>
  <w:style w:type="paragraph" w:styleId="Tekstdymka">
    <w:name w:val="Balloon Text"/>
    <w:basedOn w:val="Normalny"/>
    <w:link w:val="TekstdymkaZnak"/>
    <w:uiPriority w:val="99"/>
    <w:semiHidden/>
    <w:unhideWhenUsed/>
    <w:rsid w:val="00DE05C3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DE05C3"/>
    <w:rPr>
      <w:rFonts w:ascii="Tahoma" w:hAnsi="Tahoma" w:cs="Tahoma"/>
      <w:sz w:val="16"/>
      <w:szCs w:val="16"/>
    </w:rPr>
  </w:style>
  <w:style w:type="character" w:styleId="Hipercze">
    <w:name w:val="Hyperlink"/>
    <w:basedOn w:val="Domylnaczcionkaakapitu"/>
    <w:unhideWhenUsed/>
    <w:rsid w:val="0035403E"/>
    <w:rPr>
      <w:color w:val="0000FF" w:themeColor="hyperlink"/>
      <w:u w:val="single"/>
    </w:rPr>
  </w:style>
  <w:style w:type="character" w:customStyle="1" w:styleId="Nagwek3Znak">
    <w:name w:val="Nagłówek 3 Znak"/>
    <w:basedOn w:val="Domylnaczcionkaakapitu"/>
    <w:link w:val="Nagwek3"/>
    <w:semiHidden/>
    <w:rsid w:val="00153C53"/>
    <w:rPr>
      <w:rFonts w:asciiTheme="majorHAnsi" w:eastAsiaTheme="majorEastAsia" w:hAnsiTheme="majorHAnsi" w:cstheme="majorBidi"/>
      <w:b/>
      <w:bCs/>
      <w:color w:val="4F81BD" w:themeColor="accent1"/>
      <w:sz w:val="24"/>
      <w:szCs w:val="24"/>
      <w:lang w:eastAsia="pl-PL"/>
    </w:rPr>
  </w:style>
  <w:style w:type="paragraph" w:styleId="Tekstpodstawowy">
    <w:name w:val="Body Text"/>
    <w:basedOn w:val="Normalny"/>
    <w:link w:val="TekstpodstawowyZnak"/>
    <w:rsid w:val="00153C53"/>
    <w:pPr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spacing w:line="360" w:lineRule="auto"/>
      <w:jc w:val="center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TekstpodstawowyZnak">
    <w:name w:val="Tekst podstawowy Znak"/>
    <w:basedOn w:val="Domylnaczcionkaakapitu"/>
    <w:link w:val="Tekstpodstawowy"/>
    <w:rsid w:val="00153C53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Akapitzlist">
    <w:name w:val="List Paragraph"/>
    <w:aliases w:val="L1,Numerowanie,List Paragraph,Akapit z listą5,1.Nagłówek,CW_Lista,wypunktowanie,Preambuła,Bulleted list,Akapit z listą BS,Odstavec,Kolorowa lista — akcent 11,2 heading,A_wyliczenie,K-P_odwolanie,maz_wyliczenie,opis dzialania"/>
    <w:basedOn w:val="Normalny"/>
    <w:link w:val="AkapitzlistZnak"/>
    <w:uiPriority w:val="34"/>
    <w:qFormat/>
    <w:rsid w:val="00153C53"/>
    <w:pPr>
      <w:ind w:left="720"/>
      <w:contextualSpacing/>
    </w:pPr>
    <w:rPr>
      <w:rFonts w:cs="Times New Roman"/>
    </w:rPr>
  </w:style>
  <w:style w:type="paragraph" w:styleId="Tytu">
    <w:name w:val="Title"/>
    <w:basedOn w:val="Normalny"/>
    <w:link w:val="TytuZnak"/>
    <w:qFormat/>
    <w:rsid w:val="00153C53"/>
    <w:pPr>
      <w:jc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customStyle="1" w:styleId="TytuZnak">
    <w:name w:val="Tytuł Znak"/>
    <w:basedOn w:val="Domylnaczcionkaakapitu"/>
    <w:link w:val="Tytu"/>
    <w:rsid w:val="00153C53"/>
    <w:rPr>
      <w:rFonts w:ascii="Times New Roman" w:eastAsia="Times New Roman" w:hAnsi="Times New Roman" w:cs="Times New Roman"/>
      <w:b/>
      <w:bCs/>
      <w:sz w:val="24"/>
      <w:szCs w:val="24"/>
      <w:lang w:eastAsia="pl-PL"/>
    </w:rPr>
  </w:style>
  <w:style w:type="paragraph" w:customStyle="1" w:styleId="Default">
    <w:name w:val="Default"/>
    <w:rsid w:val="00153C53"/>
    <w:pPr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color w:val="000000"/>
      <w:sz w:val="24"/>
      <w:szCs w:val="24"/>
    </w:rPr>
  </w:style>
  <w:style w:type="paragraph" w:styleId="Tekstpodstawowy2">
    <w:name w:val="Body Text 2"/>
    <w:basedOn w:val="Normalny"/>
    <w:link w:val="Tekstpodstawowy2Znak"/>
    <w:rsid w:val="00153C53"/>
    <w:pPr>
      <w:spacing w:after="120" w:line="48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Tekstpodstawowy2Znak">
    <w:name w:val="Tekst podstawowy 2 Znak"/>
    <w:basedOn w:val="Domylnaczcionkaakapitu"/>
    <w:link w:val="Tekstpodstawowy2"/>
    <w:rsid w:val="00153C53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Text">
    <w:name w:val="Text"/>
    <w:basedOn w:val="Normalny"/>
    <w:rsid w:val="00153C53"/>
    <w:pPr>
      <w:suppressAutoHyphens/>
      <w:spacing w:after="240"/>
      <w:ind w:firstLine="1440"/>
    </w:pPr>
    <w:rPr>
      <w:rFonts w:ascii="Times New Roman" w:eastAsia="Times New Roman" w:hAnsi="Times New Roman" w:cs="Times New Roman"/>
      <w:sz w:val="24"/>
      <w:lang w:val="en-US" w:eastAsia="ar-SA"/>
    </w:rPr>
  </w:style>
  <w:style w:type="table" w:styleId="Tabela-Siatka">
    <w:name w:val="Table Grid"/>
    <w:basedOn w:val="Standardowy"/>
    <w:uiPriority w:val="59"/>
    <w:rsid w:val="00142A8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Pogrubienie">
    <w:name w:val="Strong"/>
    <w:uiPriority w:val="22"/>
    <w:qFormat/>
    <w:rsid w:val="00871326"/>
    <w:rPr>
      <w:b/>
      <w:bCs/>
      <w:i w:val="0"/>
      <w:iCs w:val="0"/>
    </w:rPr>
  </w:style>
  <w:style w:type="character" w:customStyle="1" w:styleId="Nagwek1Znak">
    <w:name w:val="Nagłówek 1 Znak"/>
    <w:basedOn w:val="Domylnaczcionkaakapitu"/>
    <w:link w:val="Nagwek1"/>
    <w:uiPriority w:val="9"/>
    <w:rsid w:val="00F06CFA"/>
    <w:rPr>
      <w:rFonts w:ascii="Arial" w:eastAsiaTheme="majorEastAsia" w:hAnsi="Arial" w:cstheme="majorBidi"/>
      <w:bCs/>
      <w:color w:val="000000" w:themeColor="text1"/>
      <w:lang w:eastAsia="pl-PL"/>
    </w:rPr>
  </w:style>
  <w:style w:type="paragraph" w:styleId="Tekstprzypisudolnego">
    <w:name w:val="footnote text"/>
    <w:aliases w:val="Podrozdział,Footnote,Podrozdzia3"/>
    <w:basedOn w:val="Normalny"/>
    <w:link w:val="TekstprzypisudolnegoZnak"/>
    <w:unhideWhenUsed/>
    <w:rsid w:val="005969CB"/>
  </w:style>
  <w:style w:type="character" w:customStyle="1" w:styleId="TekstprzypisudolnegoZnak">
    <w:name w:val="Tekst przypisu dolnego Znak"/>
    <w:aliases w:val="Podrozdział Znak,Footnote Znak,Podrozdzia3 Znak"/>
    <w:basedOn w:val="Domylnaczcionkaakapitu"/>
    <w:link w:val="Tekstprzypisudolnego"/>
    <w:qFormat/>
    <w:rsid w:val="005969CB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unhideWhenUsed/>
    <w:qFormat/>
    <w:rsid w:val="005969CB"/>
    <w:rPr>
      <w:vertAlign w:val="superscript"/>
    </w:rPr>
  </w:style>
  <w:style w:type="character" w:styleId="Tekstzastpczy">
    <w:name w:val="Placeholder Text"/>
    <w:basedOn w:val="Domylnaczcionkaakapitu"/>
    <w:uiPriority w:val="99"/>
    <w:semiHidden/>
    <w:rsid w:val="001C562E"/>
    <w:rPr>
      <w:color w:val="808080"/>
    </w:rPr>
  </w:style>
  <w:style w:type="character" w:customStyle="1" w:styleId="AkapitzlistZnak">
    <w:name w:val="Akapit z listą Znak"/>
    <w:aliases w:val="L1 Znak,Numerowanie Znak,List Paragraph Znak,Akapit z listą5 Znak,1.Nagłówek Znak,CW_Lista Znak,wypunktowanie Znak,Preambuła Znak,Bulleted list Znak,Akapit z listą BS Znak,Odstavec Znak,Kolorowa lista — akcent 11 Znak,2 heading Znak"/>
    <w:basedOn w:val="Domylnaczcionkaakapitu"/>
    <w:link w:val="Akapitzlist"/>
    <w:uiPriority w:val="34"/>
    <w:qFormat/>
    <w:locked/>
    <w:rsid w:val="00671BB7"/>
    <w:rPr>
      <w:rFonts w:ascii="Calibri" w:eastAsia="Calibri" w:hAnsi="Calibri" w:cs="Times New Roman"/>
      <w:sz w:val="20"/>
      <w:szCs w:val="20"/>
      <w:lang w:eastAsia="pl-PL"/>
    </w:rPr>
  </w:style>
  <w:style w:type="paragraph" w:styleId="HTML-wstpniesformatowany">
    <w:name w:val="HTML Preformatted"/>
    <w:basedOn w:val="Normalny"/>
    <w:link w:val="HTML-wstpniesformatowanyZnak"/>
    <w:uiPriority w:val="99"/>
    <w:rsid w:val="005965F3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Times New Roman"/>
      <w:color w:val="000000"/>
      <w:lang w:val="en-GB" w:eastAsia="en-GB"/>
    </w:rPr>
  </w:style>
  <w:style w:type="character" w:customStyle="1" w:styleId="HTML-wstpniesformatowanyZnak">
    <w:name w:val="HTML - wstępnie sformatowany Znak"/>
    <w:basedOn w:val="Domylnaczcionkaakapitu"/>
    <w:link w:val="HTML-wstpniesformatowany"/>
    <w:uiPriority w:val="99"/>
    <w:rsid w:val="005965F3"/>
    <w:rPr>
      <w:rFonts w:ascii="Courier New" w:eastAsia="Calibri" w:hAnsi="Courier New" w:cs="Times New Roman"/>
      <w:color w:val="000000"/>
      <w:sz w:val="20"/>
      <w:szCs w:val="20"/>
      <w:lang w:val="en-GB" w:eastAsia="en-GB"/>
    </w:rPr>
  </w:style>
  <w:style w:type="paragraph" w:customStyle="1" w:styleId="TableParagraph">
    <w:name w:val="Table Paragraph"/>
    <w:basedOn w:val="Normalny"/>
    <w:uiPriority w:val="1"/>
    <w:qFormat/>
    <w:rsid w:val="009A37AF"/>
    <w:pPr>
      <w:widowControl w:val="0"/>
      <w:autoSpaceDE w:val="0"/>
      <w:autoSpaceDN w:val="0"/>
    </w:pPr>
    <w:rPr>
      <w:rFonts w:ascii="Times New Roman" w:eastAsia="Times New Roman" w:hAnsi="Times New Roman" w:cs="Times New Roman"/>
      <w:sz w:val="22"/>
      <w:szCs w:val="22"/>
      <w:lang w:bidi="pl-PL"/>
    </w:rPr>
  </w:style>
  <w:style w:type="paragraph" w:styleId="NormalnyWeb">
    <w:name w:val="Normal (Web)"/>
    <w:basedOn w:val="Normalny"/>
    <w:uiPriority w:val="99"/>
    <w:unhideWhenUsed/>
    <w:rsid w:val="004C3D69"/>
    <w:pPr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Zawartotabeli">
    <w:name w:val="Zawartość tabeli"/>
    <w:basedOn w:val="Normalny"/>
    <w:rsid w:val="00EC64BD"/>
    <w:pPr>
      <w:widowControl w:val="0"/>
      <w:suppressLineNumbers/>
      <w:suppressAutoHyphens/>
    </w:pPr>
    <w:rPr>
      <w:rFonts w:ascii="Times New Roman" w:eastAsia="Lucida Sans Unicode" w:hAnsi="Times New Roman" w:cs="Mangal"/>
      <w:kern w:val="1"/>
      <w:sz w:val="24"/>
      <w:szCs w:val="24"/>
      <w:lang w:eastAsia="hi-IN" w:bidi="hi-IN"/>
    </w:rPr>
  </w:style>
  <w:style w:type="paragraph" w:styleId="Bezodstpw">
    <w:name w:val="No Spacing"/>
    <w:link w:val="BezodstpwZnak"/>
    <w:uiPriority w:val="99"/>
    <w:qFormat/>
    <w:rsid w:val="00A0340A"/>
    <w:pPr>
      <w:spacing w:after="0" w:line="240" w:lineRule="auto"/>
    </w:pPr>
    <w:rPr>
      <w:rFonts w:ascii="Calibri" w:eastAsia="Calibri" w:hAnsi="Calibri" w:cs="Arial"/>
      <w:sz w:val="20"/>
      <w:szCs w:val="20"/>
      <w:lang w:eastAsia="pl-PL"/>
    </w:rPr>
  </w:style>
  <w:style w:type="character" w:customStyle="1" w:styleId="Nagwek2Znak">
    <w:name w:val="Nagłówek 2 Znak"/>
    <w:basedOn w:val="Domylnaczcionkaakapitu"/>
    <w:link w:val="Nagwek2"/>
    <w:uiPriority w:val="9"/>
    <w:rsid w:val="00C43C4B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eastAsia="pl-PL"/>
    </w:rPr>
  </w:style>
  <w:style w:type="character" w:customStyle="1" w:styleId="BezodstpwZnak">
    <w:name w:val="Bez odstępów Znak"/>
    <w:link w:val="Bezodstpw"/>
    <w:uiPriority w:val="99"/>
    <w:locked/>
    <w:rsid w:val="00E37F75"/>
    <w:rPr>
      <w:rFonts w:ascii="Calibri" w:eastAsia="Calibri" w:hAnsi="Calibri" w:cs="Arial"/>
      <w:sz w:val="20"/>
      <w:szCs w:val="20"/>
      <w:lang w:eastAsia="pl-PL"/>
    </w:rPr>
  </w:style>
  <w:style w:type="paragraph" w:styleId="Tekstpodstawowywcity">
    <w:name w:val="Body Text Indent"/>
    <w:basedOn w:val="Normalny"/>
    <w:link w:val="TekstpodstawowywcityZnak"/>
    <w:uiPriority w:val="99"/>
    <w:semiHidden/>
    <w:unhideWhenUsed/>
    <w:rsid w:val="000B0339"/>
    <w:pPr>
      <w:spacing w:after="120"/>
      <w:ind w:left="283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TekstpodstawowywcityZnak">
    <w:name w:val="Tekst podstawowy wcięty Znak"/>
    <w:basedOn w:val="Domylnaczcionkaakapitu"/>
    <w:link w:val="Tekstpodstawowywcity"/>
    <w:uiPriority w:val="99"/>
    <w:semiHidden/>
    <w:rsid w:val="000B0339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Legenda">
    <w:name w:val="caption"/>
    <w:basedOn w:val="Normalny"/>
    <w:next w:val="Normalny"/>
    <w:qFormat/>
    <w:rsid w:val="000B0339"/>
    <w:rPr>
      <w:rFonts w:ascii="Courier New" w:eastAsia="Times New Roman" w:hAnsi="Courier New" w:cs="Times New Roman"/>
      <w:b/>
      <w:sz w:val="24"/>
    </w:rPr>
  </w:style>
  <w:style w:type="table" w:customStyle="1" w:styleId="Tabela-Siatka1">
    <w:name w:val="Tabela - Siatka1"/>
    <w:basedOn w:val="Standardowy"/>
    <w:next w:val="Tabela-Siatka"/>
    <w:rsid w:val="001C150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customStyle="1" w:styleId="Normalny1">
    <w:name w:val="Normalny1"/>
    <w:uiPriority w:val="99"/>
    <w:qFormat/>
    <w:rsid w:val="001C3D6C"/>
    <w:pPr>
      <w:spacing w:after="0"/>
    </w:pPr>
    <w:rPr>
      <w:rFonts w:ascii="Arial" w:eastAsia="Arial" w:hAnsi="Arial" w:cs="Arial"/>
      <w:color w:val="000000"/>
      <w:lang w:eastAsia="pl-PL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217F0B"/>
    <w:rPr>
      <w:color w:val="605E5C"/>
      <w:shd w:val="clear" w:color="auto" w:fill="E1DFDD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707F14"/>
    <w:rPr>
      <w:vertAlign w:val="superscript"/>
    </w:rPr>
  </w:style>
  <w:style w:type="character" w:customStyle="1" w:styleId="markedcontent">
    <w:name w:val="markedcontent"/>
    <w:basedOn w:val="Domylnaczcionkaakapitu"/>
    <w:rsid w:val="00D158EF"/>
  </w:style>
  <w:style w:type="character" w:customStyle="1" w:styleId="normaltextrun">
    <w:name w:val="normaltextrun"/>
    <w:basedOn w:val="Domylnaczcionkaakapitu"/>
    <w:rsid w:val="0023262D"/>
  </w:style>
  <w:style w:type="paragraph" w:customStyle="1" w:styleId="paragraph">
    <w:name w:val="paragraph"/>
    <w:basedOn w:val="Normalny"/>
    <w:rsid w:val="007E2846"/>
    <w:pPr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eop">
    <w:name w:val="eop"/>
    <w:basedOn w:val="Domylnaczcionkaakapitu"/>
    <w:rsid w:val="007E2846"/>
  </w:style>
  <w:style w:type="paragraph" w:customStyle="1" w:styleId="PSk">
    <w:name w:val="PSk"/>
    <w:basedOn w:val="Normalny"/>
    <w:link w:val="PSkZnak"/>
    <w:qFormat/>
    <w:rsid w:val="00EB40F6"/>
    <w:pPr>
      <w:spacing w:before="120" w:after="120" w:line="276" w:lineRule="auto"/>
      <w:jc w:val="both"/>
    </w:pPr>
    <w:rPr>
      <w:rFonts w:ascii="Arial Narrow" w:eastAsiaTheme="minorHAnsi" w:hAnsi="Arial Narrow" w:cstheme="minorBidi"/>
      <w:sz w:val="22"/>
      <w:szCs w:val="22"/>
      <w:lang w:eastAsia="en-US"/>
    </w:rPr>
  </w:style>
  <w:style w:type="character" w:customStyle="1" w:styleId="PSkZnak">
    <w:name w:val="PSk Znak"/>
    <w:basedOn w:val="Domylnaczcionkaakapitu"/>
    <w:link w:val="PSk"/>
    <w:rsid w:val="00EB40F6"/>
    <w:rPr>
      <w:rFonts w:ascii="Arial Narrow" w:hAnsi="Arial Narrow"/>
    </w:rPr>
  </w:style>
  <w:style w:type="character" w:customStyle="1" w:styleId="Nagwek4Znak">
    <w:name w:val="Nagłówek 4 Znak"/>
    <w:basedOn w:val="Domylnaczcionkaakapitu"/>
    <w:link w:val="Nagwek4"/>
    <w:uiPriority w:val="9"/>
    <w:rsid w:val="00517071"/>
    <w:rPr>
      <w:rFonts w:asciiTheme="majorHAnsi" w:eastAsiaTheme="majorEastAsia" w:hAnsiTheme="majorHAnsi" w:cstheme="majorBidi"/>
      <w:i/>
      <w:iCs/>
      <w:color w:val="365F91" w:themeColor="accent1" w:themeShade="BF"/>
      <w:sz w:val="20"/>
      <w:szCs w:val="20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4177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40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372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141639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056104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44462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439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954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7566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565986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71085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3629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477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826469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90392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97268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8867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488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523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452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05453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795455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0185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061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174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11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817070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528222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012746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95598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47924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67180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57934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25250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145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42972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684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34909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00972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21783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66670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87020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08434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prod.ceidg.gov.pl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s://ems.ms.gov.pl" TargetMode="Externa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image" Target="media/image5.png"/><Relationship Id="rId1" Type="http://schemas.openxmlformats.org/officeDocument/2006/relationships/image" Target="media/image4.jpe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8BAA4E-5D9A-41FD-873E-E9BED6A046D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959</TotalTime>
  <Pages>5</Pages>
  <Words>1157</Words>
  <Characters>6943</Characters>
  <Application>Microsoft Office Word</Application>
  <DocSecurity>0</DocSecurity>
  <Lines>57</Lines>
  <Paragraphs>16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8084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Anna Siewierska</cp:lastModifiedBy>
  <cp:revision>105</cp:revision>
  <cp:lastPrinted>2025-09-15T08:51:00Z</cp:lastPrinted>
  <dcterms:created xsi:type="dcterms:W3CDTF">2022-08-08T16:43:00Z</dcterms:created>
  <dcterms:modified xsi:type="dcterms:W3CDTF">2026-03-23T13:57:00Z</dcterms:modified>
</cp:coreProperties>
</file>