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47F7FD" w14:textId="26525A7D" w:rsidR="006F1BA5" w:rsidRPr="00591475" w:rsidRDefault="006F1BA5">
      <w:pPr>
        <w:spacing w:after="0" w:line="240" w:lineRule="auto"/>
        <w:jc w:val="both"/>
        <w:rPr>
          <w:rFonts w:ascii="Garamond" w:eastAsia="Times New Roman" w:hAnsi="Garamond" w:cs="Times"/>
          <w:b/>
        </w:rPr>
      </w:pPr>
      <w:r w:rsidRPr="00591475">
        <w:rPr>
          <w:rFonts w:ascii="Garamond" w:hAnsi="Garamond" w:cs="Times"/>
          <w:b/>
        </w:rPr>
        <w:t xml:space="preserve">Znak </w:t>
      </w:r>
      <w:r w:rsidR="00C64F2F">
        <w:rPr>
          <w:rFonts w:ascii="Garamond" w:hAnsi="Garamond" w:cs="Times"/>
          <w:b/>
        </w:rPr>
        <w:t>s</w:t>
      </w:r>
      <w:r w:rsidRPr="00591475">
        <w:rPr>
          <w:rFonts w:ascii="Garamond" w:hAnsi="Garamond" w:cs="Times"/>
          <w:b/>
        </w:rPr>
        <w:t xml:space="preserve">prawy: </w:t>
      </w:r>
      <w:r w:rsidR="00BB4E2B" w:rsidRPr="00591475">
        <w:rPr>
          <w:rFonts w:ascii="Garamond" w:hAnsi="Garamond" w:cs="Times"/>
          <w:b/>
        </w:rPr>
        <w:t>A.261.1.202</w:t>
      </w:r>
      <w:r w:rsidR="00093600" w:rsidRPr="00591475">
        <w:rPr>
          <w:rFonts w:ascii="Garamond" w:hAnsi="Garamond" w:cs="Times"/>
          <w:b/>
        </w:rPr>
        <w:t>6</w:t>
      </w:r>
      <w:r w:rsidRPr="00591475">
        <w:rPr>
          <w:rFonts w:ascii="Garamond" w:hAnsi="Garamond" w:cs="Times"/>
          <w:b/>
        </w:rPr>
        <w:t xml:space="preserve">             </w:t>
      </w:r>
      <w:r w:rsidRPr="00591475">
        <w:rPr>
          <w:rFonts w:ascii="Garamond" w:hAnsi="Garamond" w:cs="Times"/>
          <w:b/>
        </w:rPr>
        <w:tab/>
        <w:t xml:space="preserve">                                           </w:t>
      </w:r>
      <w:r w:rsidR="00D5473B" w:rsidRPr="00591475">
        <w:rPr>
          <w:rFonts w:ascii="Garamond" w:hAnsi="Garamond" w:cs="Times"/>
          <w:b/>
        </w:rPr>
        <w:t xml:space="preserve">  </w:t>
      </w:r>
      <w:r w:rsidRPr="00591475">
        <w:rPr>
          <w:rFonts w:ascii="Garamond" w:hAnsi="Garamond" w:cs="Times"/>
          <w:b/>
        </w:rPr>
        <w:t xml:space="preserve"> Załącznik nr 2 do SWZ</w:t>
      </w:r>
    </w:p>
    <w:p w14:paraId="1C016B7F" w14:textId="467BCDAC" w:rsidR="006F1BA5" w:rsidRPr="00591475" w:rsidRDefault="006F1BA5">
      <w:pPr>
        <w:spacing w:after="0" w:line="240" w:lineRule="auto"/>
        <w:jc w:val="both"/>
        <w:rPr>
          <w:rFonts w:ascii="Garamond" w:eastAsia="Times New Roman" w:hAnsi="Garamond" w:cs="Times"/>
        </w:rPr>
      </w:pPr>
      <w:r w:rsidRPr="00591475">
        <w:rPr>
          <w:rFonts w:ascii="Garamond" w:eastAsia="Times New Roman" w:hAnsi="Garamond" w:cs="Times"/>
          <w:b/>
        </w:rPr>
        <w:t xml:space="preserve">                                                                                                      </w:t>
      </w:r>
      <w:r w:rsidR="00D5473B" w:rsidRPr="00591475">
        <w:rPr>
          <w:rFonts w:ascii="Garamond" w:eastAsia="Times New Roman" w:hAnsi="Garamond" w:cs="Times"/>
          <w:b/>
        </w:rPr>
        <w:t xml:space="preserve">           </w:t>
      </w:r>
      <w:r w:rsidRPr="00591475">
        <w:rPr>
          <w:rFonts w:ascii="Garamond" w:hAnsi="Garamond" w:cs="Times"/>
          <w:b/>
        </w:rPr>
        <w:t xml:space="preserve">(nr 2 do umowy) </w:t>
      </w:r>
    </w:p>
    <w:p w14:paraId="7D859EA8" w14:textId="77777777" w:rsidR="006F1BA5" w:rsidRPr="00591475" w:rsidRDefault="006F1BA5">
      <w:pPr>
        <w:spacing w:after="0" w:line="240" w:lineRule="auto"/>
        <w:ind w:left="5664" w:firstLine="708"/>
        <w:jc w:val="both"/>
        <w:rPr>
          <w:rFonts w:ascii="Garamond" w:eastAsia="Times New Roman" w:hAnsi="Garamond" w:cs="Times"/>
          <w:b/>
        </w:rPr>
      </w:pPr>
      <w:r w:rsidRPr="00591475">
        <w:rPr>
          <w:rFonts w:ascii="Garamond" w:eastAsia="Times New Roman" w:hAnsi="Garamond" w:cs="Times"/>
        </w:rPr>
        <w:t xml:space="preserve">                                                                                                                                       </w:t>
      </w:r>
    </w:p>
    <w:p w14:paraId="0A2483BA" w14:textId="77777777" w:rsidR="006F1BA5" w:rsidRPr="00591475" w:rsidRDefault="006F1BA5">
      <w:pPr>
        <w:spacing w:after="0" w:line="240" w:lineRule="auto"/>
        <w:rPr>
          <w:rFonts w:ascii="Garamond" w:eastAsia="Times New Roman" w:hAnsi="Garamond" w:cs="Times"/>
          <w:b/>
        </w:rPr>
      </w:pPr>
      <w:r w:rsidRPr="00591475">
        <w:rPr>
          <w:rFonts w:ascii="Garamond" w:eastAsia="Times New Roman" w:hAnsi="Garamond" w:cs="Times"/>
          <w:b/>
        </w:rPr>
        <w:t xml:space="preserve">         </w:t>
      </w:r>
    </w:p>
    <w:p w14:paraId="35DE313D" w14:textId="77777777" w:rsidR="006F1BA5" w:rsidRPr="00591475" w:rsidRDefault="006F1BA5">
      <w:pPr>
        <w:spacing w:after="0" w:line="240" w:lineRule="auto"/>
        <w:jc w:val="center"/>
        <w:rPr>
          <w:rFonts w:ascii="Garamond" w:eastAsia="Times New Roman" w:hAnsi="Garamond" w:cs="Times"/>
          <w:b/>
        </w:rPr>
      </w:pPr>
      <w:r w:rsidRPr="00591475">
        <w:rPr>
          <w:rFonts w:ascii="Garamond" w:eastAsia="Times New Roman" w:hAnsi="Garamond" w:cs="Times"/>
          <w:b/>
        </w:rPr>
        <w:t xml:space="preserve">                                                                                      </w:t>
      </w:r>
    </w:p>
    <w:p w14:paraId="2813D39E" w14:textId="77777777" w:rsidR="006F1BA5" w:rsidRPr="00591475" w:rsidRDefault="006F1BA5">
      <w:pPr>
        <w:spacing w:after="0" w:line="240" w:lineRule="auto"/>
        <w:jc w:val="center"/>
        <w:rPr>
          <w:rFonts w:ascii="Garamond" w:eastAsia="Times New Roman" w:hAnsi="Garamond" w:cs="Times"/>
          <w:b/>
        </w:rPr>
      </w:pPr>
      <w:r w:rsidRPr="00591475">
        <w:rPr>
          <w:rFonts w:ascii="Garamond" w:eastAsia="Times New Roman" w:hAnsi="Garamond" w:cs="Times"/>
          <w:b/>
        </w:rPr>
        <w:t xml:space="preserve">                                                          </w:t>
      </w:r>
      <w:r w:rsidR="007C69DA" w:rsidRPr="00591475">
        <w:rPr>
          <w:rFonts w:ascii="Garamond" w:eastAsia="Times New Roman" w:hAnsi="Garamond" w:cs="Times"/>
          <w:b/>
        </w:rPr>
        <w:t xml:space="preserve">                              </w:t>
      </w:r>
      <w:r w:rsidRPr="00591475">
        <w:rPr>
          <w:rFonts w:ascii="Garamond" w:hAnsi="Garamond" w:cs="Times"/>
          <w:b/>
        </w:rPr>
        <w:t>SĄD REJONOWY W ŁUKOWIE</w:t>
      </w:r>
    </w:p>
    <w:p w14:paraId="1BAA21CD" w14:textId="77777777" w:rsidR="006F1BA5" w:rsidRPr="00591475" w:rsidRDefault="006F1BA5">
      <w:pPr>
        <w:spacing w:after="0" w:line="240" w:lineRule="auto"/>
        <w:jc w:val="center"/>
        <w:rPr>
          <w:rFonts w:ascii="Garamond" w:eastAsia="Times New Roman" w:hAnsi="Garamond" w:cs="Times"/>
          <w:b/>
        </w:rPr>
      </w:pPr>
      <w:r w:rsidRPr="00591475">
        <w:rPr>
          <w:rFonts w:ascii="Garamond" w:eastAsia="Times New Roman" w:hAnsi="Garamond" w:cs="Times"/>
          <w:b/>
        </w:rPr>
        <w:t xml:space="preserve">                                </w:t>
      </w:r>
      <w:r w:rsidR="007C69DA" w:rsidRPr="00591475">
        <w:rPr>
          <w:rFonts w:ascii="Garamond" w:eastAsia="Times New Roman" w:hAnsi="Garamond" w:cs="Times"/>
          <w:b/>
        </w:rPr>
        <w:t xml:space="preserve">                               </w:t>
      </w:r>
      <w:r w:rsidRPr="00591475">
        <w:rPr>
          <w:rFonts w:ascii="Garamond" w:eastAsia="Book Antiqua" w:hAnsi="Garamond" w:cs="Times"/>
          <w:b/>
        </w:rPr>
        <w:t>ul. Staropijarska 1</w:t>
      </w:r>
    </w:p>
    <w:p w14:paraId="68DF814C" w14:textId="77777777" w:rsidR="006F1BA5" w:rsidRPr="00591475" w:rsidRDefault="006F1BA5">
      <w:pPr>
        <w:spacing w:after="0" w:line="240" w:lineRule="auto"/>
        <w:jc w:val="center"/>
        <w:rPr>
          <w:rFonts w:ascii="Garamond" w:hAnsi="Garamond" w:cs="Times"/>
          <w:b/>
        </w:rPr>
      </w:pPr>
      <w:r w:rsidRPr="00591475">
        <w:rPr>
          <w:rFonts w:ascii="Garamond" w:eastAsia="Times New Roman" w:hAnsi="Garamond" w:cs="Times"/>
          <w:b/>
        </w:rPr>
        <w:t xml:space="preserve">                                                         </w:t>
      </w:r>
      <w:r w:rsidRPr="00591475">
        <w:rPr>
          <w:rFonts w:ascii="Garamond" w:eastAsia="Book Antiqua" w:hAnsi="Garamond" w:cs="Times"/>
          <w:b/>
        </w:rPr>
        <w:t>21- 400 Łuków</w:t>
      </w:r>
    </w:p>
    <w:p w14:paraId="296AC922" w14:textId="0450C8D9" w:rsidR="006F1BA5" w:rsidRPr="00591475" w:rsidRDefault="000353A2">
      <w:pPr>
        <w:spacing w:after="120" w:line="240" w:lineRule="auto"/>
        <w:jc w:val="both"/>
        <w:rPr>
          <w:rFonts w:ascii="Garamond" w:hAnsi="Garamond" w:cs="Times"/>
          <w:b/>
          <w:bCs/>
          <w:i/>
          <w:iCs/>
          <w:u w:val="single"/>
          <w:lang w:eastAsia="pl-PL"/>
        </w:rPr>
      </w:pPr>
      <w:r>
        <w:rPr>
          <w:rFonts w:ascii="Garamond" w:hAnsi="Garamond" w:cs="Times"/>
          <w:noProof/>
        </w:rPr>
        <mc:AlternateContent>
          <mc:Choice Requires="wps">
            <w:drawing>
              <wp:anchor distT="0" distB="0" distL="114935" distR="114935" simplePos="0" relativeHeight="251657728" behindDoc="0" locked="0" layoutInCell="0" allowOverlap="1" wp14:anchorId="2755623D" wp14:editId="2E441119">
                <wp:simplePos x="0" y="0"/>
                <wp:positionH relativeFrom="column">
                  <wp:align>center</wp:align>
                </wp:positionH>
                <wp:positionV relativeFrom="paragraph">
                  <wp:posOffset>231140</wp:posOffset>
                </wp:positionV>
                <wp:extent cx="5946775" cy="461645"/>
                <wp:effectExtent l="8255" t="11430" r="762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6775" cy="461645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9E6008" w14:textId="77777777" w:rsidR="006F1BA5" w:rsidRDefault="006F1BA5">
                            <w:pPr>
                              <w:jc w:val="center"/>
                              <w:rPr>
                                <w:rFonts w:ascii="Book Antiqua" w:hAnsi="Book Antiqua" w:cs="Book Antiqua"/>
                                <w:b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ascii="Book Antiqua" w:hAnsi="Book Antiqua" w:cs="Book Antiqua"/>
                                <w:b/>
                                <w:bCs/>
                                <w:sz w:val="24"/>
                              </w:rPr>
                              <w:t>FORMULARZ OFERTOWY</w:t>
                            </w:r>
                          </w:p>
                          <w:p w14:paraId="38D6DDAF" w14:textId="77777777" w:rsidR="006F1BA5" w:rsidRDefault="006F1BA5">
                            <w:pPr>
                              <w:spacing w:after="0" w:line="240" w:lineRule="auto"/>
                              <w:jc w:val="center"/>
                              <w:rPr>
                                <w:rFonts w:ascii="Book Antiqua" w:hAnsi="Book Antiqua" w:cs="Book Antiqua"/>
                                <w:b/>
                                <w:bCs/>
                                <w:sz w:val="24"/>
                              </w:rPr>
                            </w:pPr>
                          </w:p>
                          <w:p w14:paraId="2603670E" w14:textId="77777777" w:rsidR="006F1BA5" w:rsidRDefault="006F1BA5">
                            <w:pPr>
                              <w:spacing w:after="0" w:line="240" w:lineRule="auto"/>
                              <w:jc w:val="center"/>
                              <w:rPr>
                                <w:rFonts w:ascii="Book Antiqua" w:hAnsi="Book Antiqua" w:cs="Book Antiqua"/>
                                <w:b/>
                                <w:bCs/>
                                <w:sz w:val="24"/>
                              </w:rPr>
                            </w:pPr>
                          </w:p>
                          <w:p w14:paraId="6B954DD0" w14:textId="77777777" w:rsidR="006F1BA5" w:rsidRDefault="006F1BA5">
                            <w:pPr>
                              <w:spacing w:after="0" w:line="240" w:lineRule="auto"/>
                              <w:jc w:val="center"/>
                              <w:rPr>
                                <w:rFonts w:ascii="Book Antiqua" w:hAnsi="Book Antiqua" w:cs="Book Antiqua"/>
                                <w:b/>
                                <w:bCs/>
                                <w:sz w:val="24"/>
                              </w:rPr>
                            </w:pPr>
                          </w:p>
                          <w:p w14:paraId="59D71A93" w14:textId="77777777" w:rsidR="006F1BA5" w:rsidRDefault="006F1BA5">
                            <w:pPr>
                              <w:spacing w:after="0" w:line="240" w:lineRule="auto"/>
                              <w:jc w:val="center"/>
                              <w:rPr>
                                <w:rFonts w:ascii="Book Antiqua" w:hAnsi="Book Antiqua" w:cs="Book Antiqua"/>
                                <w:b/>
                                <w:bCs/>
                                <w:sz w:val="24"/>
                              </w:rPr>
                            </w:pPr>
                          </w:p>
                          <w:p w14:paraId="2C23568A" w14:textId="77777777" w:rsidR="006F1BA5" w:rsidRDefault="006F1BA5">
                            <w:pPr>
                              <w:spacing w:after="0" w:line="240" w:lineRule="auto"/>
                              <w:jc w:val="center"/>
                              <w:rPr>
                                <w:rFonts w:ascii="Bookman Old Style" w:hAnsi="Bookman Old Style" w:cs="Bookman Old Style"/>
                                <w:b/>
                                <w:bCs/>
                                <w:sz w:val="24"/>
                              </w:rPr>
                            </w:pPr>
                          </w:p>
                          <w:p w14:paraId="62BBBD81" w14:textId="77777777" w:rsidR="006F1BA5" w:rsidRDefault="006F1BA5">
                            <w:pPr>
                              <w:rPr>
                                <w:rFonts w:ascii="Bookman Old Style" w:hAnsi="Bookman Old Style" w:cs="Bookman Old Style"/>
                                <w:b/>
                                <w:bCs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55623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8.2pt;width:468.25pt;height:36.35pt;z-index:251657728;visibility:visible;mso-wrap-style:square;mso-width-percent:0;mso-height-percent:0;mso-wrap-distance-left:9.05pt;mso-wrap-distance-top:0;mso-wrap-distance-right:9.05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" o:allowincell="f" fillcolor="#d8d8d8">
                <v:textbox>
                  <w:txbxContent>
                    <w:p w14:paraId="4A9E6008" w14:textId="77777777" w:rsidR="006F1BA5" w:rsidRDefault="006F1BA5">
                      <w:pPr>
                        <w:jc w:val="center"/>
                        <w:rPr>
                          <w:rFonts w:ascii="Book Antiqua" w:hAnsi="Book Antiqua" w:cs="Book Antiqua"/>
                          <w:b/>
                          <w:bCs/>
                          <w:sz w:val="24"/>
                        </w:rPr>
                      </w:pPr>
                      <w:r>
                        <w:rPr>
                          <w:rFonts w:ascii="Book Antiqua" w:hAnsi="Book Antiqua" w:cs="Book Antiqua"/>
                          <w:b/>
                          <w:bCs/>
                          <w:sz w:val="24"/>
                        </w:rPr>
                        <w:t>FORMULARZ OFERTOWY</w:t>
                      </w:r>
                    </w:p>
                    <w:p w14:paraId="38D6DDAF" w14:textId="77777777" w:rsidR="006F1BA5" w:rsidRDefault="006F1BA5">
                      <w:pPr>
                        <w:spacing w:after="0" w:line="240" w:lineRule="auto"/>
                        <w:jc w:val="center"/>
                        <w:rPr>
                          <w:rFonts w:ascii="Book Antiqua" w:hAnsi="Book Antiqua" w:cs="Book Antiqua"/>
                          <w:b/>
                          <w:bCs/>
                          <w:sz w:val="24"/>
                        </w:rPr>
                      </w:pPr>
                    </w:p>
                    <w:p w14:paraId="2603670E" w14:textId="77777777" w:rsidR="006F1BA5" w:rsidRDefault="006F1BA5">
                      <w:pPr>
                        <w:spacing w:after="0" w:line="240" w:lineRule="auto"/>
                        <w:jc w:val="center"/>
                        <w:rPr>
                          <w:rFonts w:ascii="Book Antiqua" w:hAnsi="Book Antiqua" w:cs="Book Antiqua"/>
                          <w:b/>
                          <w:bCs/>
                          <w:sz w:val="24"/>
                        </w:rPr>
                      </w:pPr>
                    </w:p>
                    <w:p w14:paraId="6B954DD0" w14:textId="77777777" w:rsidR="006F1BA5" w:rsidRDefault="006F1BA5">
                      <w:pPr>
                        <w:spacing w:after="0" w:line="240" w:lineRule="auto"/>
                        <w:jc w:val="center"/>
                        <w:rPr>
                          <w:rFonts w:ascii="Book Antiqua" w:hAnsi="Book Antiqua" w:cs="Book Antiqua"/>
                          <w:b/>
                          <w:bCs/>
                          <w:sz w:val="24"/>
                        </w:rPr>
                      </w:pPr>
                    </w:p>
                    <w:p w14:paraId="59D71A93" w14:textId="77777777" w:rsidR="006F1BA5" w:rsidRDefault="006F1BA5">
                      <w:pPr>
                        <w:spacing w:after="0" w:line="240" w:lineRule="auto"/>
                        <w:jc w:val="center"/>
                        <w:rPr>
                          <w:rFonts w:ascii="Book Antiqua" w:hAnsi="Book Antiqua" w:cs="Book Antiqua"/>
                          <w:b/>
                          <w:bCs/>
                          <w:sz w:val="24"/>
                        </w:rPr>
                      </w:pPr>
                    </w:p>
                    <w:p w14:paraId="2C23568A" w14:textId="77777777" w:rsidR="006F1BA5" w:rsidRDefault="006F1BA5">
                      <w:pPr>
                        <w:spacing w:after="0" w:line="240" w:lineRule="auto"/>
                        <w:jc w:val="center"/>
                        <w:rPr>
                          <w:rFonts w:ascii="Bookman Old Style" w:hAnsi="Bookman Old Style" w:cs="Bookman Old Style"/>
                          <w:b/>
                          <w:bCs/>
                          <w:sz w:val="24"/>
                        </w:rPr>
                      </w:pPr>
                    </w:p>
                    <w:p w14:paraId="62BBBD81" w14:textId="77777777" w:rsidR="006F1BA5" w:rsidRDefault="006F1BA5">
                      <w:pPr>
                        <w:rPr>
                          <w:rFonts w:ascii="Bookman Old Style" w:hAnsi="Bookman Old Style" w:cs="Bookman Old Style"/>
                          <w:b/>
                          <w:bCs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B2F240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  <w:bCs/>
          <w:i/>
          <w:iCs/>
          <w:u w:val="single"/>
          <w:lang w:eastAsia="pl-PL"/>
        </w:rPr>
      </w:pPr>
    </w:p>
    <w:p w14:paraId="6C042D01" w14:textId="77777777" w:rsidR="006F1BA5" w:rsidRPr="00591475" w:rsidRDefault="006F1BA5">
      <w:pPr>
        <w:spacing w:after="0" w:line="240" w:lineRule="auto"/>
        <w:rPr>
          <w:rFonts w:ascii="Garamond" w:hAnsi="Garamond" w:cs="Times"/>
          <w:b/>
          <w:bCs/>
          <w:i/>
          <w:iCs/>
          <w:u w:val="single"/>
          <w:lang w:eastAsia="pl-PL"/>
        </w:rPr>
      </w:pPr>
    </w:p>
    <w:p w14:paraId="773F8290" w14:textId="77777777" w:rsidR="006F1BA5" w:rsidRPr="00591475" w:rsidRDefault="006F1BA5">
      <w:pPr>
        <w:spacing w:after="0" w:line="240" w:lineRule="auto"/>
        <w:jc w:val="center"/>
        <w:rPr>
          <w:rFonts w:ascii="Garamond" w:hAnsi="Garamond" w:cs="Times"/>
          <w:b/>
          <w:bCs/>
          <w:i/>
          <w:iCs/>
          <w:u w:val="single"/>
        </w:rPr>
      </w:pPr>
    </w:p>
    <w:p w14:paraId="5A80B5CA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  <w:b/>
          <w:u w:val="single"/>
        </w:rPr>
        <w:t>DANE WYKONAWCY:</w:t>
      </w:r>
    </w:p>
    <w:p w14:paraId="16CADA61" w14:textId="77777777" w:rsidR="006F1BA5" w:rsidRPr="00591475" w:rsidRDefault="006F1BA5">
      <w:pPr>
        <w:spacing w:after="120" w:line="240" w:lineRule="auto"/>
        <w:rPr>
          <w:rFonts w:ascii="Garamond" w:hAnsi="Garamond" w:cs="Times"/>
        </w:rPr>
      </w:pPr>
      <w:r w:rsidRPr="00591475">
        <w:rPr>
          <w:rFonts w:ascii="Garamond" w:hAnsi="Garamond" w:cs="Times"/>
        </w:rPr>
        <w:t xml:space="preserve">Nazwa i siedziba  Wykonawcy: </w:t>
      </w:r>
    </w:p>
    <w:p w14:paraId="7F288676" w14:textId="77777777" w:rsidR="006F1BA5" w:rsidRPr="00591475" w:rsidRDefault="006F1BA5">
      <w:pPr>
        <w:spacing w:after="0" w:line="360" w:lineRule="auto"/>
        <w:rPr>
          <w:rFonts w:ascii="Garamond" w:hAnsi="Garamond" w:cs="Times"/>
          <w:b/>
        </w:rPr>
      </w:pPr>
      <w:r w:rsidRPr="00591475">
        <w:rPr>
          <w:rFonts w:ascii="Garamond" w:hAnsi="Garamond" w:cs="Time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0BB6B28" w14:textId="77777777" w:rsidR="006F1BA5" w:rsidRPr="00591475" w:rsidRDefault="006F1BA5">
      <w:pPr>
        <w:spacing w:after="0" w:line="36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  <w:b/>
        </w:rPr>
        <w:t>ADRES DO KORESPONDENCJI</w:t>
      </w:r>
      <w:r w:rsidRPr="00591475">
        <w:rPr>
          <w:rFonts w:ascii="Garamond" w:hAnsi="Garamond" w:cs="Times"/>
        </w:rPr>
        <w:t>:</w:t>
      </w:r>
    </w:p>
    <w:p w14:paraId="410AB4F9" w14:textId="77777777" w:rsidR="006F1BA5" w:rsidRPr="00591475" w:rsidRDefault="006F1BA5">
      <w:pPr>
        <w:spacing w:after="0" w:line="36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CD8D52" w14:textId="77777777" w:rsidR="006F1BA5" w:rsidRPr="00591475" w:rsidRDefault="006F1BA5">
      <w:pPr>
        <w:spacing w:after="0" w:line="360" w:lineRule="auto"/>
        <w:jc w:val="both"/>
        <w:rPr>
          <w:rFonts w:ascii="Garamond" w:hAnsi="Garamond" w:cs="Times"/>
        </w:rPr>
      </w:pPr>
    </w:p>
    <w:p w14:paraId="32B36CF7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Regon:…………………………………………..NIP:………………………………………………….</w:t>
      </w:r>
    </w:p>
    <w:p w14:paraId="286801F8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</w:p>
    <w:p w14:paraId="39205073" w14:textId="20A94930" w:rsidR="006F1BA5" w:rsidRPr="00591475" w:rsidRDefault="006F1BA5">
      <w:pPr>
        <w:spacing w:after="0" w:line="36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 xml:space="preserve">Telefon </w:t>
      </w:r>
      <w:r w:rsidRPr="00591475">
        <w:rPr>
          <w:rFonts w:ascii="Garamond" w:hAnsi="Garamond" w:cs="Times"/>
          <w:i/>
        </w:rPr>
        <w:t>(dla celów kontaktowych związanych z postępowaniem)</w:t>
      </w:r>
      <w:r w:rsidRPr="00591475">
        <w:rPr>
          <w:rFonts w:ascii="Garamond" w:hAnsi="Garamond" w:cs="Times"/>
        </w:rPr>
        <w:t xml:space="preserve"> ............................................................</w:t>
      </w:r>
    </w:p>
    <w:p w14:paraId="27BB1EF3" w14:textId="77777777" w:rsidR="006F1BA5" w:rsidRPr="00591475" w:rsidRDefault="006F1BA5">
      <w:pPr>
        <w:spacing w:after="0" w:line="360" w:lineRule="auto"/>
        <w:jc w:val="both"/>
        <w:rPr>
          <w:rFonts w:ascii="Garamond" w:hAnsi="Garamond" w:cs="Times"/>
        </w:rPr>
      </w:pPr>
    </w:p>
    <w:p w14:paraId="509F1B94" w14:textId="36475BAA" w:rsidR="006F1BA5" w:rsidRPr="00591475" w:rsidRDefault="006F1BA5">
      <w:pPr>
        <w:spacing w:after="0" w:line="36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 xml:space="preserve">E-mail: </w:t>
      </w:r>
      <w:r w:rsidRPr="00591475">
        <w:rPr>
          <w:rFonts w:ascii="Garamond" w:hAnsi="Garamond" w:cs="Times"/>
          <w:i/>
        </w:rPr>
        <w:t>(dla celów kontaktowych związanych z postępowaniem)</w:t>
      </w:r>
      <w:r w:rsidRPr="00591475">
        <w:rPr>
          <w:rFonts w:ascii="Garamond" w:hAnsi="Garamond" w:cs="Times"/>
        </w:rPr>
        <w:t xml:space="preserve"> ……………………………………</w:t>
      </w:r>
    </w:p>
    <w:p w14:paraId="02F1EBAA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</w:p>
    <w:p w14:paraId="15EA85A5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Powiat……………………………………………..Województwo:……………………………….......</w:t>
      </w:r>
    </w:p>
    <w:p w14:paraId="6115B6DA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</w:p>
    <w:p w14:paraId="1914A49C" w14:textId="54876CE5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 xml:space="preserve">W odpowiedzi na ogłoszenie w postępowaniu o udzielenie zamówienia publicznego, prowadzonym </w:t>
      </w:r>
      <w:r w:rsidR="00D5473B" w:rsidRPr="00591475">
        <w:rPr>
          <w:rFonts w:ascii="Garamond" w:hAnsi="Garamond" w:cs="Times"/>
        </w:rPr>
        <w:t xml:space="preserve">    </w:t>
      </w:r>
      <w:r w:rsidR="0023411E">
        <w:rPr>
          <w:rFonts w:ascii="Garamond" w:hAnsi="Garamond" w:cs="Times"/>
        </w:rPr>
        <w:br/>
      </w:r>
      <w:r w:rsidRPr="00591475">
        <w:rPr>
          <w:rFonts w:ascii="Garamond" w:hAnsi="Garamond" w:cs="Times"/>
        </w:rPr>
        <w:t>w trybi</w:t>
      </w:r>
      <w:r w:rsidR="00D5473B" w:rsidRPr="00591475">
        <w:rPr>
          <w:rFonts w:ascii="Garamond" w:hAnsi="Garamond" w:cs="Times"/>
        </w:rPr>
        <w:t>e podstawowym bez negocjacji</w:t>
      </w:r>
      <w:r w:rsidRPr="00591475">
        <w:rPr>
          <w:rFonts w:ascii="Garamond" w:hAnsi="Garamond" w:cs="Times"/>
        </w:rPr>
        <w:t xml:space="preserve"> na podstawie art. 275 pkt. 1 ustawy z dnia 11 września 2019 r. – </w:t>
      </w:r>
      <w:r w:rsidR="00D5473B" w:rsidRPr="00591475">
        <w:rPr>
          <w:rFonts w:ascii="Garamond" w:hAnsi="Garamond" w:cs="Times"/>
        </w:rPr>
        <w:t>Prawo zamówień publicznych (Dz.</w:t>
      </w:r>
      <w:r w:rsidRPr="00591475">
        <w:rPr>
          <w:rFonts w:ascii="Garamond" w:hAnsi="Garamond" w:cs="Times"/>
        </w:rPr>
        <w:t>U</w:t>
      </w:r>
      <w:r w:rsidR="00D5473B" w:rsidRPr="00591475">
        <w:rPr>
          <w:rFonts w:ascii="Garamond" w:hAnsi="Garamond" w:cs="Times"/>
        </w:rPr>
        <w:t>.</w:t>
      </w:r>
      <w:r w:rsidRPr="00591475">
        <w:rPr>
          <w:rFonts w:ascii="Garamond" w:hAnsi="Garamond" w:cs="Times"/>
        </w:rPr>
        <w:t xml:space="preserve"> z 202</w:t>
      </w:r>
      <w:r w:rsidR="00BB4E2B" w:rsidRPr="00591475">
        <w:rPr>
          <w:rFonts w:ascii="Garamond" w:hAnsi="Garamond" w:cs="Times"/>
        </w:rPr>
        <w:t>4</w:t>
      </w:r>
      <w:r w:rsidRPr="00591475">
        <w:rPr>
          <w:rFonts w:ascii="Garamond" w:hAnsi="Garamond" w:cs="Times"/>
        </w:rPr>
        <w:t xml:space="preserve"> r., poz. </w:t>
      </w:r>
      <w:r w:rsidR="00BB4E2B" w:rsidRPr="00591475">
        <w:rPr>
          <w:rFonts w:ascii="Garamond" w:hAnsi="Garamond" w:cs="Times"/>
        </w:rPr>
        <w:t xml:space="preserve">1320 </w:t>
      </w:r>
      <w:r w:rsidRPr="00591475">
        <w:rPr>
          <w:rFonts w:ascii="Garamond" w:hAnsi="Garamond" w:cs="Times"/>
        </w:rPr>
        <w:t>ze zm.) na:</w:t>
      </w:r>
      <w:r w:rsidRPr="00591475">
        <w:rPr>
          <w:rFonts w:ascii="Garamond" w:hAnsi="Garamond" w:cs="Times"/>
          <w:b/>
        </w:rPr>
        <w:t xml:space="preserve"> „</w:t>
      </w:r>
      <w:bookmarkStart w:id="0" w:name="_Hlk87441784"/>
      <w:r w:rsidRPr="00591475">
        <w:rPr>
          <w:rFonts w:ascii="Garamond" w:hAnsi="Garamond" w:cs="Times"/>
          <w:b/>
        </w:rPr>
        <w:t>Świadczenie usługi sprzątania pomieszczeń w budynkach Sądu Rejonowego w Łukowie oraz utrzymania porządku na terenie przyległym</w:t>
      </w:r>
      <w:bookmarkEnd w:id="0"/>
      <w:r w:rsidRPr="00591475">
        <w:rPr>
          <w:rFonts w:ascii="Garamond" w:hAnsi="Garamond" w:cs="Times"/>
          <w:b/>
        </w:rPr>
        <w:t>”</w:t>
      </w:r>
      <w:r w:rsidR="00D5473B" w:rsidRPr="00591475">
        <w:rPr>
          <w:rFonts w:ascii="Garamond" w:hAnsi="Garamond" w:cs="Times"/>
          <w:b/>
        </w:rPr>
        <w:t xml:space="preserve"> </w:t>
      </w:r>
      <w:r w:rsidRPr="00591475">
        <w:rPr>
          <w:rFonts w:ascii="Garamond" w:hAnsi="Garamond" w:cs="Times"/>
        </w:rPr>
        <w:t>oferujemy łączną cenę brutto za zrea</w:t>
      </w:r>
      <w:r w:rsidR="00D5473B" w:rsidRPr="00591475">
        <w:rPr>
          <w:rFonts w:ascii="Garamond" w:hAnsi="Garamond" w:cs="Times"/>
        </w:rPr>
        <w:t xml:space="preserve">lizowanie przedmiotu zamówienia </w:t>
      </w:r>
      <w:r w:rsidRPr="00591475">
        <w:rPr>
          <w:rFonts w:ascii="Garamond" w:hAnsi="Garamond" w:cs="Times"/>
        </w:rPr>
        <w:t xml:space="preserve">w zakresie określonym </w:t>
      </w:r>
      <w:r w:rsidRPr="00C64F2F">
        <w:rPr>
          <w:rFonts w:ascii="Garamond" w:hAnsi="Garamond" w:cs="Times"/>
        </w:rPr>
        <w:t>w Ogłoszeniu o zamówieniu, SWZ</w:t>
      </w:r>
      <w:r w:rsidRPr="00591475">
        <w:rPr>
          <w:rFonts w:ascii="Garamond" w:hAnsi="Garamond" w:cs="Times"/>
          <w:i/>
        </w:rPr>
        <w:t xml:space="preserve"> </w:t>
      </w:r>
      <w:r w:rsidRPr="00591475">
        <w:rPr>
          <w:rFonts w:ascii="Garamond" w:hAnsi="Garamond" w:cs="Times"/>
        </w:rPr>
        <w:t>i w załącznikach w następującej wysokości:</w:t>
      </w:r>
    </w:p>
    <w:p w14:paraId="47FBBF3A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</w:p>
    <w:p w14:paraId="1FE3E3A5" w14:textId="77777777" w:rsidR="006F1BA5" w:rsidRPr="00591475" w:rsidRDefault="006F1BA5">
      <w:pPr>
        <w:numPr>
          <w:ilvl w:val="0"/>
          <w:numId w:val="2"/>
        </w:numPr>
        <w:spacing w:after="120" w:line="240" w:lineRule="auto"/>
        <w:ind w:left="284" w:hanging="284"/>
        <w:jc w:val="both"/>
        <w:rPr>
          <w:rFonts w:ascii="Garamond" w:eastAsia="TimesNewRomanPSMT" w:hAnsi="Garamond" w:cs="Times"/>
        </w:rPr>
      </w:pPr>
      <w:r w:rsidRPr="00591475">
        <w:rPr>
          <w:rFonts w:ascii="Garamond" w:eastAsia="TimesNewRomanPSMT" w:hAnsi="Garamond" w:cs="Times"/>
          <w:b/>
          <w:bCs/>
        </w:rPr>
        <w:t xml:space="preserve">Wartość netto: </w:t>
      </w:r>
      <w:r w:rsidRPr="00591475">
        <w:rPr>
          <w:rFonts w:ascii="Garamond" w:eastAsia="TimesNewRomanPSMT" w:hAnsi="Garamond" w:cs="Times"/>
        </w:rPr>
        <w:t>……………………………………..zł</w:t>
      </w:r>
    </w:p>
    <w:p w14:paraId="04A1070A" w14:textId="77777777" w:rsidR="006F1BA5" w:rsidRPr="00591475" w:rsidRDefault="006F1BA5" w:rsidP="007C69DA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eastAsia="TimesNewRomanPSMT" w:hAnsi="Garamond" w:cs="Times"/>
        </w:rPr>
        <w:t>(słownie wartość netto: ……………………………………………………………………………..)</w:t>
      </w:r>
    </w:p>
    <w:p w14:paraId="3097B2CC" w14:textId="77777777" w:rsidR="006F1BA5" w:rsidRPr="00591475" w:rsidRDefault="006F1BA5">
      <w:pPr>
        <w:spacing w:after="120" w:line="240" w:lineRule="auto"/>
        <w:ind w:left="720"/>
        <w:jc w:val="both"/>
        <w:rPr>
          <w:rFonts w:ascii="Garamond" w:hAnsi="Garamond" w:cs="Times"/>
        </w:rPr>
      </w:pPr>
    </w:p>
    <w:p w14:paraId="46B2FD5F" w14:textId="77777777" w:rsidR="006F1BA5" w:rsidRPr="00591475" w:rsidRDefault="006F1BA5">
      <w:pPr>
        <w:numPr>
          <w:ilvl w:val="0"/>
          <w:numId w:val="2"/>
        </w:numPr>
        <w:spacing w:after="120" w:line="240" w:lineRule="auto"/>
        <w:ind w:left="284" w:hanging="284"/>
        <w:jc w:val="both"/>
        <w:rPr>
          <w:rFonts w:ascii="Garamond" w:eastAsia="TimesNewRomanPSMT" w:hAnsi="Garamond" w:cs="Times"/>
        </w:rPr>
      </w:pPr>
      <w:r w:rsidRPr="00591475">
        <w:rPr>
          <w:rFonts w:ascii="Garamond" w:eastAsia="TimesNewRomanPSMT" w:hAnsi="Garamond" w:cs="Times"/>
          <w:b/>
        </w:rPr>
        <w:t>Wartość brutto:</w:t>
      </w:r>
      <w:r w:rsidRPr="00591475">
        <w:rPr>
          <w:rFonts w:ascii="Garamond" w:eastAsia="TimesNewRomanPSMT" w:hAnsi="Garamond" w:cs="Times"/>
        </w:rPr>
        <w:t xml:space="preserve"> ……………………………………..zł</w:t>
      </w:r>
    </w:p>
    <w:p w14:paraId="5BAF075E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</w:rPr>
      </w:pPr>
      <w:r w:rsidRPr="00591475">
        <w:rPr>
          <w:rFonts w:ascii="Garamond" w:eastAsia="TimesNewRomanPSMT" w:hAnsi="Garamond" w:cs="Times"/>
        </w:rPr>
        <w:t>(słownie wartość brutto: ……………………………………………………………………………..)</w:t>
      </w:r>
    </w:p>
    <w:p w14:paraId="64BA8387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</w:rPr>
      </w:pPr>
    </w:p>
    <w:p w14:paraId="6254BED6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</w:rPr>
      </w:pPr>
    </w:p>
    <w:p w14:paraId="682A0E0D" w14:textId="77777777" w:rsidR="00D5473B" w:rsidRPr="00591475" w:rsidRDefault="00D5473B">
      <w:pPr>
        <w:spacing w:after="120" w:line="240" w:lineRule="auto"/>
        <w:jc w:val="both"/>
        <w:rPr>
          <w:rFonts w:ascii="Garamond" w:hAnsi="Garamond" w:cs="Times"/>
          <w:b/>
        </w:rPr>
      </w:pPr>
    </w:p>
    <w:p w14:paraId="306A01A8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</w:rPr>
      </w:pPr>
      <w:r w:rsidRPr="00591475">
        <w:rPr>
          <w:rFonts w:ascii="Garamond" w:hAnsi="Garamond" w:cs="Times"/>
          <w:b/>
        </w:rPr>
        <w:lastRenderedPageBreak/>
        <w:t>Podana przez nas łączna cena ofertowa wynika z poniższej specyfikacji:</w:t>
      </w:r>
    </w:p>
    <w:p w14:paraId="6DCE6A50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</w:rPr>
      </w:pPr>
    </w:p>
    <w:p w14:paraId="22D16890" w14:textId="77777777" w:rsidR="006F1BA5" w:rsidRPr="00591475" w:rsidRDefault="006F1BA5">
      <w:pPr>
        <w:spacing w:after="120" w:line="240" w:lineRule="auto"/>
        <w:jc w:val="both"/>
        <w:rPr>
          <w:rFonts w:ascii="Garamond" w:eastAsia="Times New Roman" w:hAnsi="Garamond" w:cs="Times"/>
          <w:b/>
          <w:lang w:eastAsia="pl-PL"/>
        </w:rPr>
      </w:pPr>
      <w:r w:rsidRPr="00591475">
        <w:rPr>
          <w:rFonts w:ascii="Garamond" w:hAnsi="Garamond" w:cs="Times"/>
          <w:b/>
        </w:rPr>
        <w:t>KRYTERIUM Nr 1</w:t>
      </w:r>
      <w:r w:rsidR="007C69DA" w:rsidRPr="00591475">
        <w:rPr>
          <w:rFonts w:ascii="Garamond" w:hAnsi="Garamond" w:cs="Times"/>
          <w:b/>
        </w:rPr>
        <w:t xml:space="preserve"> </w:t>
      </w:r>
      <w:r w:rsidRPr="00591475">
        <w:rPr>
          <w:rFonts w:ascii="Garamond" w:hAnsi="Garamond" w:cs="Times"/>
          <w:b/>
        </w:rPr>
        <w:t>- CENA: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60"/>
        <w:gridCol w:w="2060"/>
        <w:gridCol w:w="1639"/>
        <w:gridCol w:w="1640"/>
        <w:gridCol w:w="1640"/>
        <w:gridCol w:w="1641"/>
      </w:tblGrid>
      <w:tr w:rsidR="006F1BA5" w:rsidRPr="00591475" w14:paraId="2FBED4D5" w14:textId="77777777" w:rsidTr="008C25A1"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DF5D5DD" w14:textId="77777777" w:rsidR="00BB4E2B" w:rsidRPr="00591475" w:rsidRDefault="00BB4E2B">
            <w:pPr>
              <w:spacing w:after="0" w:line="240" w:lineRule="auto"/>
              <w:jc w:val="center"/>
              <w:rPr>
                <w:rFonts w:ascii="Garamond" w:eastAsia="Times New Roman" w:hAnsi="Garamond" w:cs="Times"/>
                <w:b/>
                <w:lang w:eastAsia="pl-PL"/>
              </w:rPr>
            </w:pPr>
          </w:p>
          <w:p w14:paraId="56A52C8F" w14:textId="516EAD29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Lp.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9E215E4" w14:textId="77777777" w:rsidR="00BB4E2B" w:rsidRPr="00591475" w:rsidRDefault="00BB4E2B">
            <w:pPr>
              <w:spacing w:after="0" w:line="240" w:lineRule="auto"/>
              <w:jc w:val="center"/>
              <w:rPr>
                <w:rFonts w:ascii="Garamond" w:eastAsia="Times New Roman" w:hAnsi="Garamond" w:cs="Times"/>
                <w:b/>
                <w:lang w:eastAsia="pl-PL"/>
              </w:rPr>
            </w:pPr>
          </w:p>
          <w:p w14:paraId="19AB5865" w14:textId="6A94648B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Zadanie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5D6AEA7D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eastAsia="Times New Roman" w:hAnsi="Garamond" w:cs="Times"/>
                <w:b/>
                <w:lang w:eastAsia="pl-PL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Cena netto za całą powierzchnię</w:t>
            </w:r>
          </w:p>
          <w:p w14:paraId="69B2A868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(za miesiąc)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5F3864F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eastAsia="Times New Roman" w:hAnsi="Garamond" w:cs="Times"/>
                <w:b/>
                <w:lang w:eastAsia="pl-PL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Cena brutto za całą powierzchnię</w:t>
            </w:r>
          </w:p>
          <w:p w14:paraId="6A744715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(za miesiąc)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09D7EE4A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Cena netto za całą powierzchnię (za 12 miesięcy)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BDD3173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  <w:lang w:eastAsia="pl-PL"/>
              </w:rPr>
              <w:t>Cena brutto za całą powierzchnię (za 12 miesięcy)</w:t>
            </w:r>
          </w:p>
        </w:tc>
      </w:tr>
      <w:tr w:rsidR="006F1BA5" w:rsidRPr="00591475" w14:paraId="702FD459" w14:textId="77777777"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7B0DE" w14:textId="77777777" w:rsidR="006F1BA5" w:rsidRPr="00591475" w:rsidRDefault="006F1BA5">
            <w:pPr>
              <w:snapToGrid w:val="0"/>
              <w:spacing w:after="0" w:line="240" w:lineRule="auto"/>
              <w:jc w:val="center"/>
              <w:rPr>
                <w:rFonts w:ascii="Garamond" w:eastAsia="Times New Roman" w:hAnsi="Garamond" w:cs="Times"/>
                <w:lang w:eastAsia="pl-PL"/>
              </w:rPr>
            </w:pPr>
          </w:p>
          <w:p w14:paraId="2749050C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>1.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37361" w14:textId="77777777" w:rsidR="006F1BA5" w:rsidRPr="00591475" w:rsidRDefault="006F1BA5" w:rsidP="00692AA4">
            <w:pPr>
              <w:spacing w:after="0" w:line="240" w:lineRule="auto"/>
              <w:rPr>
                <w:rFonts w:ascii="Garamond" w:eastAsia="Times New Roman" w:hAnsi="Garamond" w:cs="Times"/>
                <w:lang w:eastAsia="pl-PL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>Sprzątanie pomieszczeń Sądu Rejonowego w Łukowie przy ul. Staropijarskiej 1</w:t>
            </w:r>
          </w:p>
          <w:p w14:paraId="177E17CC" w14:textId="77777777" w:rsidR="006F1BA5" w:rsidRPr="00591475" w:rsidRDefault="006F1BA5" w:rsidP="00692AA4">
            <w:pPr>
              <w:spacing w:after="0" w:line="240" w:lineRule="auto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 xml:space="preserve"> 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3B27E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36D42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433C84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56EFD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</w:tr>
      <w:tr w:rsidR="006F1BA5" w:rsidRPr="00591475" w14:paraId="07A0CCE0" w14:textId="77777777"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23EA8" w14:textId="77777777" w:rsidR="006F1BA5" w:rsidRPr="00591475" w:rsidRDefault="006F1BA5">
            <w:pPr>
              <w:snapToGrid w:val="0"/>
              <w:spacing w:after="0" w:line="240" w:lineRule="auto"/>
              <w:jc w:val="center"/>
              <w:rPr>
                <w:rFonts w:ascii="Garamond" w:eastAsia="Times New Roman" w:hAnsi="Garamond" w:cs="Times"/>
                <w:lang w:eastAsia="pl-PL"/>
              </w:rPr>
            </w:pPr>
          </w:p>
          <w:p w14:paraId="695ABBA0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>2.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CC80F" w14:textId="05DBCB2B" w:rsidR="006F1BA5" w:rsidRPr="00591475" w:rsidRDefault="006F1BA5" w:rsidP="00692AA4">
            <w:pPr>
              <w:spacing w:after="0" w:line="240" w:lineRule="auto"/>
              <w:rPr>
                <w:rFonts w:ascii="Garamond" w:eastAsia="Times New Roman" w:hAnsi="Garamond" w:cs="Times"/>
                <w:lang w:eastAsia="pl-PL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>Utrzymanie porządku na terenie przyległym</w:t>
            </w:r>
            <w:r w:rsidR="00BB4E2B" w:rsidRPr="00591475">
              <w:rPr>
                <w:rFonts w:ascii="Garamond" w:eastAsia="Times New Roman" w:hAnsi="Garamond" w:cs="Times"/>
                <w:lang w:eastAsia="pl-PL"/>
              </w:rPr>
              <w:t xml:space="preserve"> (</w:t>
            </w:r>
            <w:r w:rsidR="00BB4E2B" w:rsidRPr="00591475">
              <w:rPr>
                <w:rFonts w:ascii="Garamond" w:eastAsia="Times New Roman" w:hAnsi="Garamond" w:cs="Times"/>
                <w:b/>
                <w:bCs/>
                <w:lang w:eastAsia="pl-PL"/>
              </w:rPr>
              <w:t>zewnętrznym</w:t>
            </w:r>
            <w:r w:rsidR="00BB4E2B" w:rsidRPr="00591475">
              <w:rPr>
                <w:rFonts w:ascii="Garamond" w:eastAsia="Times New Roman" w:hAnsi="Garamond" w:cs="Times"/>
                <w:lang w:eastAsia="pl-PL"/>
              </w:rPr>
              <w:t>)</w:t>
            </w:r>
            <w:r w:rsidRPr="00591475">
              <w:rPr>
                <w:rFonts w:ascii="Garamond" w:eastAsia="Times New Roman" w:hAnsi="Garamond" w:cs="Times"/>
                <w:lang w:eastAsia="pl-PL"/>
              </w:rPr>
              <w:t xml:space="preserve">  </w:t>
            </w:r>
            <w:r w:rsidR="007C69DA" w:rsidRPr="00591475">
              <w:rPr>
                <w:rFonts w:ascii="Garamond" w:eastAsia="Times New Roman" w:hAnsi="Garamond" w:cs="Times"/>
                <w:lang w:eastAsia="pl-PL"/>
              </w:rPr>
              <w:t xml:space="preserve">            </w:t>
            </w:r>
            <w:r w:rsidRPr="00591475">
              <w:rPr>
                <w:rFonts w:ascii="Garamond" w:eastAsia="Times New Roman" w:hAnsi="Garamond" w:cs="Times"/>
                <w:lang w:eastAsia="pl-PL"/>
              </w:rPr>
              <w:t>do budynku Sądu Rejonowego w Łukowie przy ul. Staropijarskiej 1</w:t>
            </w:r>
          </w:p>
          <w:p w14:paraId="28F3C69C" w14:textId="77777777" w:rsidR="006F1BA5" w:rsidRPr="00591475" w:rsidRDefault="006F1BA5" w:rsidP="00692AA4">
            <w:pPr>
              <w:spacing w:after="0" w:line="240" w:lineRule="auto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71C60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85037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1A1071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9D50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</w:tr>
      <w:tr w:rsidR="006F1BA5" w:rsidRPr="00591475" w14:paraId="1B457C0E" w14:textId="77777777">
        <w:tc>
          <w:tcPr>
            <w:tcW w:w="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05370" w14:textId="77777777" w:rsidR="006F1BA5" w:rsidRPr="00591475" w:rsidRDefault="006F1BA5">
            <w:pPr>
              <w:snapToGrid w:val="0"/>
              <w:spacing w:after="0" w:line="240" w:lineRule="auto"/>
              <w:jc w:val="center"/>
              <w:rPr>
                <w:rFonts w:ascii="Garamond" w:eastAsia="Times New Roman" w:hAnsi="Garamond" w:cs="Times"/>
                <w:lang w:eastAsia="pl-PL"/>
              </w:rPr>
            </w:pPr>
          </w:p>
          <w:p w14:paraId="3EEDD404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>3.</w:t>
            </w:r>
          </w:p>
        </w:tc>
        <w:tc>
          <w:tcPr>
            <w:tcW w:w="20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B7F9C" w14:textId="337B647A" w:rsidR="006F1BA5" w:rsidRPr="00591475" w:rsidRDefault="006F1BA5" w:rsidP="00692AA4">
            <w:pPr>
              <w:spacing w:after="0" w:line="240" w:lineRule="auto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lang w:eastAsia="pl-PL"/>
              </w:rPr>
              <w:t>Sprzątanie pomieszczeń wynajmowanych przez Sąd Rejonowy w Łukowie przy ul. Kwiatkowskiego 3</w:t>
            </w:r>
            <w:r w:rsidR="00186B9F" w:rsidRPr="00591475">
              <w:rPr>
                <w:rFonts w:ascii="Garamond" w:eastAsia="Times New Roman" w:hAnsi="Garamond" w:cs="Times"/>
                <w:lang w:eastAsia="pl-PL"/>
              </w:rPr>
              <w:t xml:space="preserve"> (II piętro)</w:t>
            </w:r>
          </w:p>
        </w:tc>
        <w:tc>
          <w:tcPr>
            <w:tcW w:w="1639" w:type="dxa"/>
            <w:tcBorders>
              <w:left w:val="single" w:sz="4" w:space="0" w:color="000000"/>
              <w:bottom w:val="single" w:sz="4" w:space="0" w:color="000000"/>
            </w:tcBorders>
          </w:tcPr>
          <w:p w14:paraId="198B5B91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47FA1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left w:val="single" w:sz="4" w:space="0" w:color="000000"/>
              <w:bottom w:val="single" w:sz="4" w:space="0" w:color="000000"/>
            </w:tcBorders>
          </w:tcPr>
          <w:p w14:paraId="68E0EE92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D41E4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</w:tr>
      <w:tr w:rsidR="006F1BA5" w:rsidRPr="00591475" w14:paraId="78861A74" w14:textId="77777777" w:rsidTr="008C25A1">
        <w:tc>
          <w:tcPr>
            <w:tcW w:w="26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3B4EFB7" w14:textId="77777777" w:rsidR="006F1BA5" w:rsidRPr="00591475" w:rsidRDefault="006F1BA5">
            <w:pPr>
              <w:snapToGrid w:val="0"/>
              <w:spacing w:after="0" w:line="240" w:lineRule="auto"/>
              <w:jc w:val="center"/>
              <w:rPr>
                <w:rFonts w:ascii="Garamond" w:eastAsia="Times New Roman" w:hAnsi="Garamond" w:cs="Times"/>
                <w:lang w:eastAsia="pl-PL"/>
              </w:rPr>
            </w:pPr>
          </w:p>
          <w:p w14:paraId="5F5D1605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eastAsia="Times New Roman" w:hAnsi="Garamond" w:cs="Times"/>
                <w:lang w:eastAsia="pl-PL"/>
              </w:rPr>
            </w:pPr>
            <w:r w:rsidRPr="00591475">
              <w:rPr>
                <w:rFonts w:ascii="Garamond" w:eastAsia="Times New Roman" w:hAnsi="Garamond" w:cs="Times"/>
                <w:b/>
                <w:bCs/>
                <w:lang w:eastAsia="pl-PL"/>
              </w:rPr>
              <w:t>RAZEM:</w:t>
            </w:r>
          </w:p>
          <w:p w14:paraId="1122B628" w14:textId="77777777" w:rsidR="006F1BA5" w:rsidRPr="00591475" w:rsidRDefault="006F1BA5">
            <w:pPr>
              <w:spacing w:after="0" w:line="240" w:lineRule="auto"/>
              <w:jc w:val="center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7BB2C510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43F0148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5020F468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B4D1E0A" w14:textId="77777777" w:rsidR="006F1BA5" w:rsidRPr="00591475" w:rsidRDefault="006F1BA5">
            <w:pPr>
              <w:snapToGrid w:val="0"/>
              <w:spacing w:after="0" w:line="240" w:lineRule="auto"/>
              <w:jc w:val="both"/>
              <w:rPr>
                <w:rFonts w:ascii="Garamond" w:eastAsia="Times New Roman" w:hAnsi="Garamond" w:cs="Times"/>
                <w:lang w:eastAsia="pl-PL"/>
              </w:rPr>
            </w:pPr>
          </w:p>
        </w:tc>
      </w:tr>
    </w:tbl>
    <w:p w14:paraId="007F61E5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</w:rPr>
      </w:pPr>
    </w:p>
    <w:p w14:paraId="31DB3CCC" w14:textId="77777777" w:rsidR="006F1BA5" w:rsidRPr="00591475" w:rsidRDefault="006F1BA5">
      <w:pPr>
        <w:spacing w:after="0" w:line="240" w:lineRule="auto"/>
        <w:jc w:val="both"/>
        <w:rPr>
          <w:rFonts w:ascii="Garamond" w:hAnsi="Garamond" w:cs="Times"/>
          <w:b/>
          <w:u w:val="single"/>
        </w:rPr>
      </w:pPr>
      <w:r w:rsidRPr="00591475">
        <w:rPr>
          <w:rFonts w:ascii="Garamond" w:hAnsi="Garamond" w:cs="Times"/>
          <w:b/>
          <w:u w:val="single"/>
        </w:rPr>
        <w:t xml:space="preserve">KRYTERIUM Nr 2 </w:t>
      </w:r>
      <w:r w:rsidR="00D5473B" w:rsidRPr="00591475">
        <w:rPr>
          <w:rFonts w:ascii="Garamond" w:hAnsi="Garamond" w:cs="Times"/>
          <w:b/>
          <w:u w:val="single"/>
        </w:rPr>
        <w:t>-</w:t>
      </w:r>
      <w:r w:rsidRPr="00591475">
        <w:rPr>
          <w:rFonts w:ascii="Garamond" w:hAnsi="Garamond" w:cs="Times"/>
          <w:b/>
          <w:u w:val="single"/>
        </w:rPr>
        <w:t xml:space="preserve"> </w:t>
      </w:r>
      <w:r w:rsidRPr="00591475">
        <w:rPr>
          <w:rFonts w:ascii="Garamond" w:hAnsi="Garamond" w:cs="Times"/>
          <w:b/>
          <w:lang w:eastAsia="pl-PL"/>
        </w:rPr>
        <w:t>DOŚWIADCZENIE OSÓB REALIZUJĄCYCH USŁUGĘ  SPRZĄTANIA</w:t>
      </w:r>
      <w:r w:rsidRPr="00591475">
        <w:rPr>
          <w:rFonts w:ascii="Garamond" w:hAnsi="Garamond" w:cs="Times"/>
          <w:b/>
        </w:rPr>
        <w:t>:</w:t>
      </w:r>
    </w:p>
    <w:p w14:paraId="42B83733" w14:textId="77777777" w:rsidR="006F1BA5" w:rsidRPr="00591475" w:rsidRDefault="006F1BA5">
      <w:pPr>
        <w:spacing w:after="0" w:line="240" w:lineRule="auto"/>
        <w:jc w:val="both"/>
        <w:rPr>
          <w:rFonts w:ascii="Garamond" w:hAnsi="Garamond" w:cs="Times"/>
          <w:b/>
          <w:u w:val="single"/>
        </w:rPr>
      </w:pPr>
    </w:p>
    <w:p w14:paraId="302A83BF" w14:textId="36FB786B" w:rsidR="006F1BA5" w:rsidRPr="00591475" w:rsidRDefault="006F1BA5">
      <w:pPr>
        <w:numPr>
          <w:ilvl w:val="0"/>
          <w:numId w:val="2"/>
        </w:numPr>
        <w:spacing w:after="120" w:line="240" w:lineRule="auto"/>
        <w:ind w:left="284" w:hanging="284"/>
        <w:jc w:val="both"/>
        <w:rPr>
          <w:rFonts w:ascii="Garamond" w:hAnsi="Garamond" w:cs="Times"/>
          <w:b/>
        </w:rPr>
      </w:pPr>
      <w:r w:rsidRPr="00591475">
        <w:rPr>
          <w:rFonts w:ascii="Garamond" w:hAnsi="Garamond" w:cs="Times"/>
          <w:bCs/>
        </w:rPr>
        <w:t xml:space="preserve">Zobowiązujemy się, że zatrudnimy ........................ osobę/osoby z min. 2 letnim doświadczeniem </w:t>
      </w:r>
      <w:r w:rsidR="0039742C" w:rsidRPr="00591475">
        <w:rPr>
          <w:rFonts w:ascii="Garamond" w:hAnsi="Garamond" w:cs="Times"/>
          <w:bCs/>
        </w:rPr>
        <w:t xml:space="preserve">  </w:t>
      </w:r>
      <w:r w:rsidR="00D5473B" w:rsidRPr="00591475">
        <w:rPr>
          <w:rFonts w:ascii="Garamond" w:hAnsi="Garamond" w:cs="Times"/>
          <w:bCs/>
        </w:rPr>
        <w:t xml:space="preserve">    </w:t>
      </w:r>
      <w:r w:rsidR="0023411E">
        <w:rPr>
          <w:rFonts w:ascii="Garamond" w:hAnsi="Garamond" w:cs="Times"/>
          <w:bCs/>
        </w:rPr>
        <w:br/>
      </w:r>
      <w:r w:rsidR="00D5473B" w:rsidRPr="00591475">
        <w:rPr>
          <w:rFonts w:ascii="Garamond" w:hAnsi="Garamond" w:cs="Times"/>
          <w:bCs/>
        </w:rPr>
        <w:t xml:space="preserve"> </w:t>
      </w:r>
      <w:r w:rsidRPr="00591475">
        <w:rPr>
          <w:rFonts w:ascii="Garamond" w:hAnsi="Garamond" w:cs="Times"/>
          <w:bCs/>
        </w:rPr>
        <w:t>w sprzątaniu budynków użyteczności publicznej.</w:t>
      </w:r>
    </w:p>
    <w:p w14:paraId="6A0CFADE" w14:textId="77777777" w:rsidR="00D5473B" w:rsidRPr="00591475" w:rsidRDefault="00D5473B" w:rsidP="00D5473B">
      <w:pPr>
        <w:spacing w:after="120" w:line="240" w:lineRule="auto"/>
        <w:ind w:left="284"/>
        <w:jc w:val="both"/>
        <w:rPr>
          <w:rFonts w:ascii="Garamond" w:hAnsi="Garamond" w:cs="Times"/>
          <w:b/>
        </w:rPr>
      </w:pPr>
    </w:p>
    <w:p w14:paraId="0F01179A" w14:textId="684770E4" w:rsidR="006F1BA5" w:rsidRPr="00591475" w:rsidRDefault="006F1BA5">
      <w:pPr>
        <w:jc w:val="both"/>
        <w:rPr>
          <w:rFonts w:ascii="Garamond" w:hAnsi="Garamond" w:cs="Times"/>
          <w:b/>
          <w:color w:val="FF0000"/>
          <w:u w:val="single"/>
        </w:rPr>
      </w:pPr>
      <w:r w:rsidRPr="00591475">
        <w:rPr>
          <w:rFonts w:ascii="Garamond" w:hAnsi="Garamond" w:cs="Times"/>
          <w:b/>
        </w:rPr>
        <w:t xml:space="preserve">UWAGA: </w:t>
      </w:r>
      <w:r w:rsidRPr="00591475">
        <w:rPr>
          <w:rFonts w:ascii="Garamond" w:hAnsi="Garamond" w:cs="Times"/>
          <w:b/>
          <w:i/>
        </w:rPr>
        <w:t>W przypadku niewskazania</w:t>
      </w:r>
      <w:r w:rsidR="0039742C" w:rsidRPr="00591475">
        <w:rPr>
          <w:rFonts w:ascii="Garamond" w:hAnsi="Garamond" w:cs="Times"/>
          <w:b/>
          <w:i/>
        </w:rPr>
        <w:t xml:space="preserve"> żadnej </w:t>
      </w:r>
      <w:r w:rsidRPr="00591475">
        <w:rPr>
          <w:rFonts w:ascii="Garamond" w:hAnsi="Garamond" w:cs="Times"/>
          <w:b/>
          <w:i/>
        </w:rPr>
        <w:t>osoby z min. 2 letnim doświadczeniem</w:t>
      </w:r>
      <w:r w:rsidR="00D5473B" w:rsidRPr="00591475">
        <w:rPr>
          <w:rFonts w:ascii="Garamond" w:hAnsi="Garamond" w:cs="Times"/>
          <w:b/>
          <w:i/>
        </w:rPr>
        <w:t xml:space="preserve">  </w:t>
      </w:r>
      <w:r w:rsidR="0023411E">
        <w:rPr>
          <w:rFonts w:ascii="Garamond" w:hAnsi="Garamond" w:cs="Times"/>
          <w:b/>
          <w:i/>
        </w:rPr>
        <w:br/>
      </w:r>
      <w:r w:rsidR="00D5473B" w:rsidRPr="00591475">
        <w:rPr>
          <w:rFonts w:ascii="Garamond" w:hAnsi="Garamond" w:cs="Times"/>
          <w:b/>
          <w:i/>
        </w:rPr>
        <w:t xml:space="preserve">w świadczeniu usług sprzątania </w:t>
      </w:r>
      <w:r w:rsidRPr="00591475">
        <w:rPr>
          <w:rFonts w:ascii="Garamond" w:hAnsi="Garamond" w:cs="Times"/>
          <w:b/>
          <w:i/>
        </w:rPr>
        <w:t>w budynkach użyteczności publicznej Wykonawca otrzyma</w:t>
      </w:r>
      <w:r w:rsidR="00BB4E2B" w:rsidRPr="00591475">
        <w:rPr>
          <w:rFonts w:ascii="Garamond" w:hAnsi="Garamond" w:cs="Times"/>
          <w:b/>
          <w:i/>
        </w:rPr>
        <w:t xml:space="preserve"> </w:t>
      </w:r>
      <w:r w:rsidRPr="00591475">
        <w:rPr>
          <w:rFonts w:ascii="Garamond" w:hAnsi="Garamond" w:cs="Times"/>
          <w:b/>
          <w:i/>
        </w:rPr>
        <w:t>w tym kryterium 0 pkt</w:t>
      </w:r>
      <w:r w:rsidRPr="00591475">
        <w:rPr>
          <w:rFonts w:ascii="Garamond" w:hAnsi="Garamond" w:cs="Times"/>
          <w:b/>
        </w:rPr>
        <w:t>.</w:t>
      </w:r>
    </w:p>
    <w:p w14:paraId="37F33993" w14:textId="77777777" w:rsidR="006F1BA5" w:rsidRPr="00591475" w:rsidRDefault="006F1BA5">
      <w:pPr>
        <w:spacing w:after="0" w:line="240" w:lineRule="auto"/>
        <w:ind w:left="284"/>
        <w:jc w:val="both"/>
        <w:rPr>
          <w:rFonts w:ascii="Garamond" w:hAnsi="Garamond" w:cs="Times"/>
          <w:b/>
          <w:color w:val="FF0000"/>
          <w:u w:val="single"/>
        </w:rPr>
      </w:pPr>
    </w:p>
    <w:p w14:paraId="08F492F3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  <w:b/>
        </w:rPr>
        <w:t xml:space="preserve">1. </w:t>
      </w:r>
      <w:r w:rsidRPr="00591475">
        <w:rPr>
          <w:rFonts w:ascii="Garamond" w:hAnsi="Garamond" w:cs="Times"/>
          <w:b/>
          <w:u w:val="single"/>
        </w:rPr>
        <w:t>Oświadczenia:</w:t>
      </w:r>
    </w:p>
    <w:p w14:paraId="29B61FE3" w14:textId="3B718FC9" w:rsidR="006F1BA5" w:rsidRPr="00591475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eastAsia="Times New Roman" w:hAnsi="Garamond" w:cs="Times"/>
          <w:kern w:val="2"/>
          <w:lang w:eastAsia="pl-PL"/>
        </w:rPr>
      </w:pPr>
      <w:r w:rsidRPr="00591475">
        <w:rPr>
          <w:rFonts w:ascii="Garamond" w:hAnsi="Garamond" w:cs="Times"/>
        </w:rPr>
        <w:t xml:space="preserve">Cena ofertowa brutto obejmuje wszelkie koszty związane z realizacją przedmiotu zamówienia, </w:t>
      </w:r>
      <w:r w:rsidR="00D5473B" w:rsidRPr="00591475">
        <w:rPr>
          <w:rFonts w:ascii="Garamond" w:hAnsi="Garamond" w:cs="Times"/>
        </w:rPr>
        <w:t xml:space="preserve">       </w:t>
      </w:r>
      <w:r w:rsidR="0023411E">
        <w:rPr>
          <w:rFonts w:ascii="Garamond" w:hAnsi="Garamond" w:cs="Times"/>
        </w:rPr>
        <w:t xml:space="preserve">      </w:t>
      </w:r>
      <w:r w:rsidRPr="00591475">
        <w:rPr>
          <w:rFonts w:ascii="Garamond" w:hAnsi="Garamond" w:cs="Times"/>
        </w:rPr>
        <w:t>w tym w szczególności ewentualne koszty zaliczek i/lub składek przekazywanych innym podmiotom (w przypadku osób fizycznych).</w:t>
      </w:r>
    </w:p>
    <w:p w14:paraId="4AF2165D" w14:textId="77777777" w:rsidR="006F1BA5" w:rsidRPr="003A481E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 w:cs="Times"/>
          <w:iCs/>
        </w:rPr>
      </w:pPr>
      <w:r w:rsidRPr="00591475">
        <w:rPr>
          <w:rFonts w:ascii="Garamond" w:eastAsia="Times New Roman" w:hAnsi="Garamond" w:cs="Times"/>
          <w:kern w:val="2"/>
          <w:lang w:eastAsia="pl-PL"/>
        </w:rPr>
        <w:t>Oferujemy realizację przedmiotu zamówienia</w:t>
      </w:r>
      <w:r w:rsidR="00C030E2" w:rsidRPr="00591475">
        <w:rPr>
          <w:rFonts w:ascii="Garamond" w:eastAsia="Times New Roman" w:hAnsi="Garamond" w:cs="Times"/>
          <w:kern w:val="2"/>
          <w:lang w:eastAsia="pl-PL"/>
        </w:rPr>
        <w:t xml:space="preserve"> w terminie</w:t>
      </w:r>
      <w:r w:rsidRPr="00591475">
        <w:rPr>
          <w:rFonts w:ascii="Garamond" w:eastAsia="Times New Roman" w:hAnsi="Garamond" w:cs="Times"/>
          <w:kern w:val="2"/>
          <w:lang w:eastAsia="pl-PL"/>
        </w:rPr>
        <w:t xml:space="preserve"> oraz na warunkach określonych przez  Zamawiającego w SWZ </w:t>
      </w:r>
      <w:r w:rsidRPr="00591475">
        <w:rPr>
          <w:rFonts w:ascii="Garamond" w:hAnsi="Garamond" w:cs="Times"/>
        </w:rPr>
        <w:t xml:space="preserve">oraz w </w:t>
      </w:r>
      <w:r w:rsidRPr="003A481E">
        <w:rPr>
          <w:rFonts w:ascii="Garamond" w:hAnsi="Garamond" w:cs="Times"/>
          <w:iCs/>
        </w:rPr>
        <w:t>Projektowanych postanowieniach umowy (wzór umowy),</w:t>
      </w:r>
    </w:p>
    <w:p w14:paraId="4450D1E4" w14:textId="55070779" w:rsidR="006F1BA5" w:rsidRPr="00591475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Oświadczamy, iż zapoznaliśmy się ze Specyfikacją</w:t>
      </w:r>
      <w:r w:rsidR="00D5473B" w:rsidRPr="00591475">
        <w:rPr>
          <w:rFonts w:ascii="Garamond" w:hAnsi="Garamond" w:cs="Times"/>
        </w:rPr>
        <w:t xml:space="preserve"> Warunków Zamówienia (SWZ) wraz </w:t>
      </w:r>
      <w:r w:rsidR="00D5473B" w:rsidRPr="00591475">
        <w:rPr>
          <w:rFonts w:ascii="Garamond" w:hAnsi="Garamond" w:cs="Times"/>
        </w:rPr>
        <w:br/>
      </w:r>
      <w:r w:rsidRPr="00591475">
        <w:rPr>
          <w:rFonts w:ascii="Garamond" w:hAnsi="Garamond" w:cs="Times"/>
        </w:rPr>
        <w:t xml:space="preserve">z załącznikami, nie wnosimy do niej zastrzeżeń, zobowiązujemy się wykonać przedmiot zamówienia </w:t>
      </w:r>
      <w:r w:rsidRPr="00591475">
        <w:rPr>
          <w:rFonts w:ascii="Garamond" w:hAnsi="Garamond" w:cs="Times"/>
        </w:rPr>
        <w:lastRenderedPageBreak/>
        <w:t>zgodnie z postanowieniami Specyfikacji Warunków Zamówienia (SWZ) oraz informujemy, iż uzyskaliśmy konieczne informacje niezbędne do przygotowania oferty,</w:t>
      </w:r>
    </w:p>
    <w:p w14:paraId="6B90E514" w14:textId="44D122E7" w:rsidR="006F1BA5" w:rsidRPr="00591475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 xml:space="preserve">Dołączone do Specyfikacji Warunków Zamówienia (SWZ) </w:t>
      </w:r>
      <w:r w:rsidRPr="008F70CD">
        <w:rPr>
          <w:rFonts w:ascii="Garamond" w:hAnsi="Garamond" w:cs="Times"/>
          <w:iCs/>
        </w:rPr>
        <w:t>Pro</w:t>
      </w:r>
      <w:r w:rsidR="00C030E2" w:rsidRPr="008F70CD">
        <w:rPr>
          <w:rFonts w:ascii="Garamond" w:hAnsi="Garamond" w:cs="Times"/>
          <w:iCs/>
        </w:rPr>
        <w:t xml:space="preserve">jektowane postanowienia umowy </w:t>
      </w:r>
      <w:r w:rsidRPr="008F70CD">
        <w:rPr>
          <w:rFonts w:ascii="Garamond" w:hAnsi="Garamond" w:cs="Times"/>
          <w:iCs/>
        </w:rPr>
        <w:t xml:space="preserve">(wzór umowy) </w:t>
      </w:r>
      <w:r w:rsidRPr="00591475">
        <w:rPr>
          <w:rFonts w:ascii="Garamond" w:hAnsi="Garamond" w:cs="Times"/>
        </w:rPr>
        <w:t>zostały przez nas zaa</w:t>
      </w:r>
      <w:r w:rsidR="00D5473B" w:rsidRPr="00591475">
        <w:rPr>
          <w:rFonts w:ascii="Garamond" w:hAnsi="Garamond" w:cs="Times"/>
        </w:rPr>
        <w:t xml:space="preserve">kceptowane i zobowiązujemy się </w:t>
      </w:r>
      <w:r w:rsidRPr="00591475">
        <w:rPr>
          <w:rFonts w:ascii="Garamond" w:hAnsi="Garamond" w:cs="Times"/>
        </w:rPr>
        <w:t>w przypadku wyboru naszej oferty do zawarcia umowy zg</w:t>
      </w:r>
      <w:r w:rsidR="00D5473B" w:rsidRPr="00591475">
        <w:rPr>
          <w:rFonts w:ascii="Garamond" w:hAnsi="Garamond" w:cs="Times"/>
        </w:rPr>
        <w:t>odnej z tym projektem (wzorem),</w:t>
      </w:r>
      <w:r w:rsidRPr="00591475">
        <w:rPr>
          <w:rFonts w:ascii="Garamond" w:hAnsi="Garamond" w:cs="Times"/>
        </w:rPr>
        <w:t>w miejscu i terminie wyznaczonym przez Zamawiającego,</w:t>
      </w:r>
    </w:p>
    <w:p w14:paraId="30B11485" w14:textId="77777777" w:rsidR="006F1BA5" w:rsidRPr="00591475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eastAsia="Times New Roman" w:hAnsi="Garamond" w:cs="Times"/>
          <w:kern w:val="2"/>
          <w:lang w:eastAsia="pl-PL"/>
        </w:rPr>
      </w:pPr>
      <w:r w:rsidRPr="00591475">
        <w:rPr>
          <w:rFonts w:ascii="Garamond" w:hAnsi="Garamond" w:cs="Times"/>
        </w:rPr>
        <w:t>Uważamy się za związanych niniejszą ofertą przez okres podany w SWZ,</w:t>
      </w:r>
    </w:p>
    <w:p w14:paraId="146D0DA8" w14:textId="77777777" w:rsidR="006F1BA5" w:rsidRPr="00591475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eastAsia="Times New Roman" w:hAnsi="Garamond" w:cs="Times"/>
          <w:kern w:val="2"/>
          <w:lang w:eastAsia="pl-PL"/>
        </w:rPr>
      </w:pPr>
      <w:r w:rsidRPr="00591475">
        <w:rPr>
          <w:rFonts w:ascii="Garamond" w:eastAsia="Times New Roman" w:hAnsi="Garamond" w:cs="Times"/>
          <w:kern w:val="2"/>
          <w:lang w:eastAsia="pl-PL"/>
        </w:rPr>
        <w:t>Niezwłocznie będziemy potwierdzać fakt otrzymania od Zamawiającego oświadczeń, wniosków, zawiadomień,</w:t>
      </w:r>
    </w:p>
    <w:p w14:paraId="36B1A99E" w14:textId="77777777" w:rsidR="006F1BA5" w:rsidRPr="008F70CD" w:rsidRDefault="006F1BA5">
      <w:pPr>
        <w:numPr>
          <w:ilvl w:val="0"/>
          <w:numId w:val="3"/>
        </w:numPr>
        <w:spacing w:after="120" w:line="240" w:lineRule="auto"/>
        <w:ind w:left="567" w:hanging="283"/>
        <w:jc w:val="both"/>
        <w:rPr>
          <w:rFonts w:ascii="Garamond" w:hAnsi="Garamond" w:cs="Times"/>
        </w:rPr>
      </w:pPr>
      <w:r w:rsidRPr="00591475">
        <w:rPr>
          <w:rFonts w:ascii="Garamond" w:eastAsia="Times New Roman" w:hAnsi="Garamond" w:cs="Times"/>
          <w:kern w:val="2"/>
          <w:lang w:eastAsia="pl-PL"/>
        </w:rPr>
        <w:t>Akceptujemy warunki płatności określone w Sp</w:t>
      </w:r>
      <w:r w:rsidR="00D5473B" w:rsidRPr="00591475">
        <w:rPr>
          <w:rFonts w:ascii="Garamond" w:eastAsia="Times New Roman" w:hAnsi="Garamond" w:cs="Times"/>
          <w:kern w:val="2"/>
          <w:lang w:eastAsia="pl-PL"/>
        </w:rPr>
        <w:t xml:space="preserve">ecyfikacji Warunków Zamówienia </w:t>
      </w:r>
      <w:r w:rsidRPr="008F70CD">
        <w:rPr>
          <w:rFonts w:ascii="Garamond" w:eastAsia="Times New Roman" w:hAnsi="Garamond" w:cs="Times"/>
          <w:kern w:val="2"/>
          <w:lang w:eastAsia="pl-PL"/>
        </w:rPr>
        <w:t xml:space="preserve">i w Projektowanych postanowieniach umowy (wzór umowy). </w:t>
      </w:r>
    </w:p>
    <w:p w14:paraId="58C4E618" w14:textId="77777777" w:rsidR="006F1BA5" w:rsidRPr="00591475" w:rsidRDefault="006F1BA5" w:rsidP="00D5473B">
      <w:pPr>
        <w:spacing w:after="120" w:line="240" w:lineRule="auto"/>
        <w:jc w:val="both"/>
        <w:rPr>
          <w:rFonts w:ascii="Garamond" w:hAnsi="Garamond" w:cs="Times"/>
        </w:rPr>
      </w:pPr>
    </w:p>
    <w:p w14:paraId="14BBFC71" w14:textId="77777777" w:rsidR="006F1BA5" w:rsidRPr="00591475" w:rsidRDefault="006F1BA5">
      <w:pPr>
        <w:widowControl w:val="0"/>
        <w:numPr>
          <w:ilvl w:val="0"/>
          <w:numId w:val="7"/>
        </w:numPr>
        <w:tabs>
          <w:tab w:val="left" w:pos="284"/>
        </w:tabs>
        <w:spacing w:after="120" w:line="240" w:lineRule="auto"/>
        <w:ind w:left="284" w:hanging="284"/>
        <w:jc w:val="both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  <w:b/>
          <w:u w:val="single"/>
        </w:rPr>
        <w:t>Podwykonawcy:</w:t>
      </w:r>
    </w:p>
    <w:p w14:paraId="0AD026BD" w14:textId="77777777" w:rsidR="006F1BA5" w:rsidRPr="00591475" w:rsidRDefault="006F1BA5">
      <w:pPr>
        <w:widowControl w:val="0"/>
        <w:tabs>
          <w:tab w:val="left" w:pos="284"/>
        </w:tabs>
        <w:spacing w:after="120" w:line="240" w:lineRule="auto"/>
        <w:ind w:left="284"/>
        <w:jc w:val="both"/>
        <w:rPr>
          <w:rFonts w:ascii="Garamond" w:eastAsia="Times New Roman" w:hAnsi="Garamond" w:cs="Times"/>
        </w:rPr>
      </w:pPr>
      <w:r w:rsidRPr="00591475">
        <w:rPr>
          <w:rStyle w:val="FontStyle27"/>
          <w:rFonts w:ascii="Garamond" w:hAnsi="Garamond" w:cs="Times"/>
        </w:rPr>
        <w:t xml:space="preserve">Zamierzamy powierzyć następujące </w:t>
      </w:r>
      <w:r w:rsidRPr="00591475">
        <w:rPr>
          <w:rStyle w:val="FontStyle27"/>
          <w:rFonts w:ascii="Garamond" w:hAnsi="Garamond" w:cs="Times"/>
          <w:b/>
        </w:rPr>
        <w:t>części</w:t>
      </w:r>
      <w:r w:rsidRPr="00591475">
        <w:rPr>
          <w:rStyle w:val="FontStyle27"/>
          <w:rFonts w:ascii="Garamond" w:hAnsi="Garamond" w:cs="Times"/>
        </w:rPr>
        <w:t xml:space="preserve"> zamówienia podwykonawcom i jednocześnie podajemy nazwy (firmy) podwykonawców (o ile są znane):</w:t>
      </w:r>
      <w:r w:rsidRPr="00591475">
        <w:rPr>
          <w:rFonts w:ascii="Garamond" w:hAnsi="Garamond" w:cs="Times"/>
          <w:b/>
          <w:vertAlign w:val="superscript"/>
        </w:rPr>
        <w:t xml:space="preserve"> </w:t>
      </w:r>
    </w:p>
    <w:p w14:paraId="6E6AD02A" w14:textId="77777777" w:rsidR="006F1BA5" w:rsidRPr="00591475" w:rsidRDefault="006F1BA5">
      <w:pPr>
        <w:widowControl w:val="0"/>
        <w:numPr>
          <w:ilvl w:val="0"/>
          <w:numId w:val="5"/>
        </w:numPr>
        <w:spacing w:after="120" w:line="240" w:lineRule="auto"/>
        <w:ind w:left="284" w:right="255" w:hanging="284"/>
        <w:jc w:val="both"/>
        <w:rPr>
          <w:rFonts w:ascii="Garamond" w:eastAsia="Times New Roman" w:hAnsi="Garamond" w:cs="Times"/>
        </w:rPr>
      </w:pPr>
      <w:r w:rsidRPr="00591475">
        <w:rPr>
          <w:rFonts w:ascii="Garamond" w:eastAsia="Times New Roman" w:hAnsi="Garamond" w:cs="Times"/>
        </w:rPr>
        <w:t>Nazwa (firma i adres) podwykonawcy: ....................................................................................</w:t>
      </w:r>
    </w:p>
    <w:p w14:paraId="12C0BB3E" w14:textId="19742005" w:rsidR="006F1BA5" w:rsidRPr="00591475" w:rsidRDefault="006F1BA5">
      <w:pPr>
        <w:widowControl w:val="0"/>
        <w:numPr>
          <w:ilvl w:val="0"/>
          <w:numId w:val="8"/>
        </w:numPr>
        <w:spacing w:after="120" w:line="240" w:lineRule="auto"/>
        <w:ind w:left="284" w:hanging="284"/>
        <w:jc w:val="both"/>
        <w:rPr>
          <w:rFonts w:ascii="Garamond" w:eastAsia="Times New Roman" w:hAnsi="Garamond" w:cs="Times"/>
          <w:b/>
          <w:color w:val="000000"/>
          <w:u w:val="single"/>
        </w:rPr>
      </w:pPr>
      <w:r w:rsidRPr="00591475">
        <w:rPr>
          <w:rFonts w:ascii="Garamond" w:eastAsia="Times New Roman" w:hAnsi="Garamond" w:cs="Times"/>
        </w:rPr>
        <w:t>Część zamówienia, którą Wykonawca zamierza powierzyć do wykonania w/w podwykonawcy: .........................................................................................................................................................</w:t>
      </w:r>
    </w:p>
    <w:p w14:paraId="06DC073A" w14:textId="77777777" w:rsidR="006F1BA5" w:rsidRPr="00591475" w:rsidRDefault="006F1BA5">
      <w:pPr>
        <w:numPr>
          <w:ilvl w:val="0"/>
          <w:numId w:val="7"/>
        </w:numPr>
        <w:autoSpaceDE w:val="0"/>
        <w:spacing w:after="120" w:line="240" w:lineRule="auto"/>
        <w:ind w:left="284" w:hanging="284"/>
        <w:jc w:val="both"/>
        <w:rPr>
          <w:rFonts w:ascii="Garamond" w:eastAsia="Times New Roman" w:hAnsi="Garamond" w:cs="Times"/>
          <w:color w:val="000000"/>
        </w:rPr>
      </w:pPr>
      <w:r w:rsidRPr="00591475">
        <w:rPr>
          <w:rFonts w:ascii="Garamond" w:eastAsia="Times New Roman" w:hAnsi="Garamond" w:cs="Times"/>
          <w:b/>
          <w:color w:val="000000"/>
          <w:u w:val="single"/>
        </w:rPr>
        <w:t>Poleganie na zasobach podmiotów trzecich (art. 118 ustawy Pzp)**:</w:t>
      </w:r>
    </w:p>
    <w:p w14:paraId="420DFD68" w14:textId="77777777" w:rsidR="006F1BA5" w:rsidRPr="00591475" w:rsidRDefault="006F1BA5">
      <w:pPr>
        <w:autoSpaceDE w:val="0"/>
        <w:spacing w:after="120" w:line="240" w:lineRule="auto"/>
        <w:ind w:left="142"/>
        <w:jc w:val="both"/>
        <w:rPr>
          <w:rFonts w:ascii="Garamond" w:eastAsia="Times New Roman" w:hAnsi="Garamond" w:cs="Times"/>
          <w:b/>
          <w:color w:val="000000"/>
        </w:rPr>
      </w:pPr>
      <w:r w:rsidRPr="00591475">
        <w:rPr>
          <w:rFonts w:ascii="Garamond" w:eastAsia="Times New Roman" w:hAnsi="Garamond" w:cs="Times"/>
          <w:color w:val="000000"/>
        </w:rPr>
        <w:t xml:space="preserve">Informujemy, iż w celu potwierdzenia spełniania warunków udziału w postępowaniu będziemy polegać na zasobach podmiotu trzeciego, na zasadach określonych w art. 118 ust. 1 ustawy Pzp. </w:t>
      </w:r>
    </w:p>
    <w:p w14:paraId="2DBF679B" w14:textId="63712C22" w:rsidR="006F1BA5" w:rsidRPr="00591475" w:rsidRDefault="006F1BA5">
      <w:pPr>
        <w:numPr>
          <w:ilvl w:val="0"/>
          <w:numId w:val="4"/>
        </w:numPr>
        <w:autoSpaceDE w:val="0"/>
        <w:spacing w:after="120" w:line="240" w:lineRule="auto"/>
        <w:ind w:left="567" w:hanging="283"/>
        <w:rPr>
          <w:rFonts w:ascii="Garamond" w:eastAsia="Times New Roman" w:hAnsi="Garamond" w:cs="Times"/>
          <w:b/>
          <w:color w:val="000000"/>
        </w:rPr>
      </w:pPr>
      <w:r w:rsidRPr="00591475">
        <w:rPr>
          <w:rFonts w:ascii="Garamond" w:eastAsia="Times New Roman" w:hAnsi="Garamond" w:cs="Times"/>
          <w:b/>
          <w:color w:val="000000"/>
        </w:rPr>
        <w:t>Nazwa podmiotu</w:t>
      </w:r>
      <w:r w:rsidR="00CE2F65">
        <w:rPr>
          <w:rFonts w:ascii="Garamond" w:eastAsia="Times New Roman" w:hAnsi="Garamond" w:cs="Times"/>
          <w:b/>
          <w:color w:val="000000"/>
        </w:rPr>
        <w:t xml:space="preserve"> </w:t>
      </w:r>
      <w:r w:rsidRPr="00591475">
        <w:rPr>
          <w:rFonts w:ascii="Garamond" w:eastAsia="Times New Roman" w:hAnsi="Garamond" w:cs="Times"/>
          <w:b/>
          <w:color w:val="000000"/>
        </w:rPr>
        <w:t>trzeciego</w:t>
      </w:r>
      <w:r w:rsidRPr="00591475">
        <w:rPr>
          <w:rFonts w:ascii="Garamond" w:eastAsia="Times New Roman" w:hAnsi="Garamond" w:cs="Times"/>
          <w:color w:val="000000"/>
        </w:rPr>
        <w:t>: ……………………………………………………</w:t>
      </w:r>
      <w:r w:rsidR="00CE2F65">
        <w:rPr>
          <w:rFonts w:ascii="Garamond" w:eastAsia="Times New Roman" w:hAnsi="Garamond" w:cs="Times"/>
          <w:color w:val="000000"/>
        </w:rPr>
        <w:t>……………</w:t>
      </w:r>
    </w:p>
    <w:p w14:paraId="22F68392" w14:textId="77777777" w:rsidR="006F1BA5" w:rsidRPr="00591475" w:rsidRDefault="006F1BA5">
      <w:pPr>
        <w:numPr>
          <w:ilvl w:val="0"/>
          <w:numId w:val="4"/>
        </w:numPr>
        <w:autoSpaceDE w:val="0"/>
        <w:spacing w:after="120" w:line="240" w:lineRule="auto"/>
        <w:ind w:left="567" w:hanging="283"/>
        <w:rPr>
          <w:rFonts w:ascii="Garamond" w:eastAsia="Times New Roman" w:hAnsi="Garamond" w:cs="Times"/>
          <w:color w:val="000000"/>
        </w:rPr>
      </w:pPr>
      <w:r w:rsidRPr="00591475">
        <w:rPr>
          <w:rFonts w:ascii="Garamond" w:eastAsia="Times New Roman" w:hAnsi="Garamond" w:cs="Times"/>
          <w:b/>
          <w:color w:val="000000"/>
        </w:rPr>
        <w:t>Zakres, w którym Wykonawca będzie polegał na zasobach w/w podmiotu trzeciego:</w:t>
      </w:r>
    </w:p>
    <w:p w14:paraId="66223ED8" w14:textId="77777777" w:rsidR="006F1BA5" w:rsidRPr="00591475" w:rsidRDefault="006F1BA5">
      <w:pPr>
        <w:autoSpaceDE w:val="0"/>
        <w:spacing w:after="120" w:line="240" w:lineRule="auto"/>
        <w:ind w:left="567"/>
        <w:rPr>
          <w:rFonts w:ascii="Garamond" w:eastAsia="Times New Roman" w:hAnsi="Garamond" w:cs="Times"/>
          <w:b/>
          <w:i/>
          <w:color w:val="000000"/>
        </w:rPr>
      </w:pPr>
      <w:r w:rsidRPr="00591475">
        <w:rPr>
          <w:rFonts w:ascii="Garamond" w:eastAsia="Times New Roman" w:hAnsi="Garamond" w:cs="Times"/>
          <w:color w:val="000000"/>
        </w:rPr>
        <w:t>…………………………………………………………………………………………………….……………………………………………………………………………………………………</w:t>
      </w:r>
    </w:p>
    <w:p w14:paraId="4AD1D742" w14:textId="4D19A6E9" w:rsidR="006F1BA5" w:rsidRPr="00591475" w:rsidRDefault="006F1BA5">
      <w:pPr>
        <w:autoSpaceDE w:val="0"/>
        <w:spacing w:after="120" w:line="240" w:lineRule="auto"/>
        <w:ind w:left="142"/>
        <w:jc w:val="both"/>
        <w:rPr>
          <w:rFonts w:ascii="Garamond" w:eastAsia="Times New Roman" w:hAnsi="Garamond" w:cs="Times"/>
          <w:b/>
          <w:i/>
          <w:iCs/>
          <w:color w:val="000000"/>
        </w:rPr>
      </w:pPr>
      <w:r w:rsidRPr="00591475">
        <w:rPr>
          <w:rFonts w:ascii="Garamond" w:eastAsia="Times New Roman" w:hAnsi="Garamond" w:cs="Times"/>
          <w:b/>
          <w:i/>
          <w:color w:val="000000"/>
        </w:rPr>
        <w:t>**UWAGA:</w:t>
      </w:r>
      <w:r w:rsidRPr="00591475">
        <w:rPr>
          <w:rFonts w:ascii="Garamond" w:eastAsia="Times New Roman" w:hAnsi="Garamond" w:cs="Times"/>
          <w:i/>
          <w:color w:val="000000"/>
        </w:rPr>
        <w:t xml:space="preserve"> W przypadku nie wypełnienia w/w punktu Zamawiający uzna, że Wykonawca nie będzie polegał na zasobach podmiotu trzeciego. </w:t>
      </w:r>
    </w:p>
    <w:p w14:paraId="6F3BE34E" w14:textId="77777777" w:rsidR="006F1BA5" w:rsidRPr="00591475" w:rsidRDefault="006F1BA5">
      <w:pPr>
        <w:tabs>
          <w:tab w:val="left" w:pos="142"/>
        </w:tabs>
        <w:autoSpaceDE w:val="0"/>
        <w:spacing w:after="120" w:line="240" w:lineRule="auto"/>
        <w:jc w:val="both"/>
        <w:rPr>
          <w:rFonts w:ascii="Garamond" w:eastAsia="Times New Roman" w:hAnsi="Garamond" w:cs="Times"/>
          <w:b/>
          <w:i/>
          <w:iCs/>
          <w:color w:val="000000"/>
        </w:rPr>
      </w:pPr>
    </w:p>
    <w:p w14:paraId="678C097D" w14:textId="77777777" w:rsidR="006F1BA5" w:rsidRPr="00591475" w:rsidRDefault="006F1BA5">
      <w:pPr>
        <w:numPr>
          <w:ilvl w:val="0"/>
          <w:numId w:val="7"/>
        </w:numPr>
        <w:spacing w:after="120" w:line="240" w:lineRule="auto"/>
        <w:ind w:left="284" w:hanging="284"/>
        <w:rPr>
          <w:rStyle w:val="FontStyle27"/>
          <w:rFonts w:ascii="Garamond" w:hAnsi="Garamond" w:cs="Times"/>
        </w:rPr>
      </w:pPr>
      <w:r w:rsidRPr="00591475">
        <w:rPr>
          <w:rFonts w:ascii="Garamond" w:hAnsi="Garamond" w:cs="Times"/>
          <w:b/>
          <w:color w:val="000000"/>
        </w:rPr>
        <w:t>Czy Wykonawca jest***</w:t>
      </w:r>
      <w:r w:rsidRPr="00591475">
        <w:rPr>
          <w:rFonts w:ascii="Garamond" w:hAnsi="Garamond" w:cs="Times"/>
          <w:color w:val="000000"/>
        </w:rPr>
        <w:t>:</w:t>
      </w:r>
    </w:p>
    <w:p w14:paraId="0254FED1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</w:rPr>
        <w:t>- mikroprzedsiębiorstwem,</w:t>
      </w:r>
    </w:p>
    <w:p w14:paraId="11C05BD0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</w:rPr>
        <w:t>- małym przedsiębiorstwem,</w:t>
      </w:r>
    </w:p>
    <w:p w14:paraId="1B8F03C6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</w:rPr>
        <w:t>- średnim przedsiębiorstwem,</w:t>
      </w:r>
    </w:p>
    <w:p w14:paraId="589078CD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</w:rPr>
        <w:t>- jednoosobową działalnością gospodarczą,</w:t>
      </w:r>
    </w:p>
    <w:p w14:paraId="39774151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</w:rPr>
        <w:t>- osobą fizyczną nieprowadzącą działalności gospodarczej,</w:t>
      </w:r>
    </w:p>
    <w:p w14:paraId="2F118908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Style w:val="FontStyle27"/>
          <w:rFonts w:ascii="Garamond" w:hAnsi="Garamond" w:cs="Times"/>
        </w:rPr>
      </w:pPr>
      <w:r w:rsidRPr="00591475">
        <w:rPr>
          <w:rStyle w:val="FontStyle27"/>
          <w:rFonts w:ascii="Garamond" w:hAnsi="Garamond" w:cs="Times"/>
        </w:rPr>
        <w:t>- inny rodzaj (w tym duże przedsiębiorstwo).</w:t>
      </w:r>
    </w:p>
    <w:p w14:paraId="4EC2D21F" w14:textId="77777777" w:rsidR="006F1BA5" w:rsidRPr="00591475" w:rsidRDefault="006F1BA5">
      <w:pPr>
        <w:pStyle w:val="Style18"/>
        <w:tabs>
          <w:tab w:val="left" w:pos="365"/>
          <w:tab w:val="left" w:leader="dot" w:pos="8803"/>
        </w:tabs>
        <w:spacing w:before="5" w:after="120" w:line="240" w:lineRule="auto"/>
        <w:ind w:left="426" w:hanging="426"/>
        <w:rPr>
          <w:rFonts w:ascii="Garamond" w:hAnsi="Garamond" w:cs="Times"/>
          <w:sz w:val="22"/>
          <w:szCs w:val="22"/>
        </w:rPr>
      </w:pPr>
      <w:r w:rsidRPr="00591475">
        <w:rPr>
          <w:rStyle w:val="FontStyle27"/>
          <w:rFonts w:ascii="Garamond" w:hAnsi="Garamond" w:cs="Times"/>
        </w:rPr>
        <w:t>(***</w:t>
      </w:r>
      <w:r w:rsidRPr="00591475">
        <w:rPr>
          <w:rStyle w:val="FontStyle27"/>
          <w:rFonts w:ascii="Garamond" w:hAnsi="Garamond" w:cs="Times"/>
          <w:i/>
        </w:rPr>
        <w:t>niepotrzebne skreślić</w:t>
      </w:r>
      <w:r w:rsidRPr="00591475">
        <w:rPr>
          <w:rStyle w:val="FontStyle27"/>
          <w:rFonts w:ascii="Garamond" w:hAnsi="Garamond" w:cs="Times"/>
        </w:rPr>
        <w:t>).</w:t>
      </w:r>
    </w:p>
    <w:p w14:paraId="2303BD6A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</w:p>
    <w:p w14:paraId="6186504A" w14:textId="20EC23FF" w:rsidR="006F1BA5" w:rsidRPr="00591475" w:rsidRDefault="006F1BA5">
      <w:pPr>
        <w:numPr>
          <w:ilvl w:val="0"/>
          <w:numId w:val="7"/>
        </w:numPr>
        <w:spacing w:after="120" w:line="240" w:lineRule="auto"/>
        <w:ind w:left="284" w:hanging="284"/>
        <w:jc w:val="both"/>
        <w:rPr>
          <w:rStyle w:val="FontStyle27"/>
          <w:rFonts w:ascii="Garamond" w:eastAsia="Times New Roman" w:hAnsi="Garamond" w:cs="Times"/>
          <w:b/>
          <w:i/>
        </w:rPr>
      </w:pPr>
      <w:r w:rsidRPr="00591475">
        <w:rPr>
          <w:rFonts w:ascii="Garamond" w:hAnsi="Garamond" w:cs="Times"/>
          <w:b/>
        </w:rPr>
        <w:t>Tajemnica przedsiębiorstwa (jeżeli dotyczy)</w:t>
      </w:r>
      <w:r w:rsidRPr="00591475">
        <w:rPr>
          <w:rFonts w:ascii="Garamond" w:hAnsi="Garamond" w:cs="Times"/>
        </w:rPr>
        <w:t xml:space="preserve"> została zawarta (nazwa pliku, strony) ………………………………………………………………………………………………</w:t>
      </w:r>
    </w:p>
    <w:p w14:paraId="78C31D57" w14:textId="03DE8719" w:rsidR="006F1BA5" w:rsidRDefault="006F1BA5">
      <w:pPr>
        <w:pStyle w:val="Style18"/>
        <w:tabs>
          <w:tab w:val="left" w:pos="365"/>
          <w:tab w:val="left" w:leader="dot" w:pos="8803"/>
        </w:tabs>
        <w:spacing w:after="120" w:line="240" w:lineRule="auto"/>
        <w:rPr>
          <w:rStyle w:val="FontStyle27"/>
          <w:rFonts w:ascii="Garamond" w:hAnsi="Garamond" w:cs="Times"/>
          <w:iCs/>
          <w:sz w:val="20"/>
          <w:szCs w:val="20"/>
        </w:rPr>
      </w:pPr>
      <w:r w:rsidRPr="007352A6">
        <w:rPr>
          <w:rStyle w:val="FontStyle27"/>
          <w:rFonts w:ascii="Garamond" w:hAnsi="Garamond" w:cs="Times"/>
          <w:b/>
          <w:iCs/>
          <w:sz w:val="20"/>
          <w:szCs w:val="20"/>
        </w:rPr>
        <w:t>UWAGA:</w:t>
      </w:r>
      <w:r w:rsidRPr="007352A6">
        <w:rPr>
          <w:rStyle w:val="FontStyle27"/>
          <w:rFonts w:ascii="Garamond" w:hAnsi="Garamond" w:cs="Times"/>
          <w:iCs/>
          <w:sz w:val="20"/>
          <w:szCs w:val="20"/>
        </w:rPr>
        <w:t xml:space="preserve"> Nie ujawnia się informacji stanowiących tajemnicę przedsiębiorstwa w rozumieniu przepisów ustawy z dnia 16 kwietnia 1993 r. o zwalczaniu nieuczciwej konkurencji, jeżeli </w:t>
      </w:r>
      <w:r w:rsidR="00D5473B" w:rsidRPr="007352A6">
        <w:rPr>
          <w:rStyle w:val="FontStyle27"/>
          <w:rFonts w:ascii="Garamond" w:hAnsi="Garamond" w:cs="Times"/>
          <w:iCs/>
          <w:sz w:val="20"/>
          <w:szCs w:val="20"/>
        </w:rPr>
        <w:t xml:space="preserve">Wykonawca, wraz </w:t>
      </w:r>
      <w:r w:rsidRPr="007352A6">
        <w:rPr>
          <w:rStyle w:val="FontStyle27"/>
          <w:rFonts w:ascii="Garamond" w:hAnsi="Garamond" w:cs="Times"/>
          <w:iCs/>
          <w:sz w:val="20"/>
          <w:szCs w:val="20"/>
        </w:rPr>
        <w:t>z przekazaniem takich informacji, zastrzegł, że nie mogą być one udostępniane oraz wykazał, że zastrzeżone informacje stanowią tajemnicę przedsiębiorstwa).</w:t>
      </w:r>
    </w:p>
    <w:p w14:paraId="6B8A423B" w14:textId="77777777" w:rsidR="007352A6" w:rsidRPr="007352A6" w:rsidRDefault="007352A6">
      <w:pPr>
        <w:pStyle w:val="Style18"/>
        <w:tabs>
          <w:tab w:val="left" w:pos="365"/>
          <w:tab w:val="left" w:leader="dot" w:pos="8803"/>
        </w:tabs>
        <w:spacing w:after="120" w:line="240" w:lineRule="auto"/>
        <w:rPr>
          <w:rFonts w:ascii="Garamond" w:hAnsi="Garamond" w:cs="Times"/>
          <w:b/>
          <w:iCs/>
          <w:color w:val="000000"/>
          <w:sz w:val="20"/>
          <w:szCs w:val="20"/>
          <w:u w:val="single"/>
        </w:rPr>
      </w:pPr>
    </w:p>
    <w:p w14:paraId="70499979" w14:textId="77777777" w:rsidR="006F1BA5" w:rsidRPr="00591475" w:rsidRDefault="006F1BA5">
      <w:pPr>
        <w:numPr>
          <w:ilvl w:val="0"/>
          <w:numId w:val="7"/>
        </w:numPr>
        <w:spacing w:after="120" w:line="240" w:lineRule="auto"/>
        <w:ind w:left="284" w:hanging="284"/>
        <w:jc w:val="both"/>
        <w:rPr>
          <w:rStyle w:val="FontStyle22"/>
          <w:rFonts w:ascii="Garamond" w:hAnsi="Garamond" w:cs="Times"/>
        </w:rPr>
      </w:pPr>
      <w:r w:rsidRPr="00591475">
        <w:rPr>
          <w:rFonts w:ascii="Garamond" w:eastAsia="Times New Roman" w:hAnsi="Garamond" w:cs="Times"/>
          <w:b/>
          <w:color w:val="000000"/>
          <w:u w:val="single"/>
        </w:rPr>
        <w:lastRenderedPageBreak/>
        <w:t xml:space="preserve">Oświadczenie na podstawie art. 225 ustawy Pzp****. </w:t>
      </w:r>
    </w:p>
    <w:p w14:paraId="5291B55C" w14:textId="77777777" w:rsidR="006F1BA5" w:rsidRPr="00591475" w:rsidRDefault="006F1BA5">
      <w:pPr>
        <w:tabs>
          <w:tab w:val="left" w:leader="dot" w:pos="538"/>
        </w:tabs>
        <w:autoSpaceDE w:val="0"/>
        <w:spacing w:after="120" w:line="240" w:lineRule="auto"/>
        <w:jc w:val="both"/>
        <w:textAlignment w:val="baseline"/>
        <w:rPr>
          <w:rStyle w:val="FontStyle22"/>
          <w:rFonts w:ascii="Garamond" w:hAnsi="Garamond" w:cs="Times"/>
        </w:rPr>
      </w:pPr>
      <w:r w:rsidRPr="00591475">
        <w:rPr>
          <w:rStyle w:val="FontStyle22"/>
          <w:rFonts w:ascii="Garamond" w:hAnsi="Garamond" w:cs="Times"/>
        </w:rPr>
        <w:t xml:space="preserve">Oświadczamy, że </w:t>
      </w:r>
    </w:p>
    <w:p w14:paraId="3AE774BF" w14:textId="490CC083" w:rsidR="006F1BA5" w:rsidRPr="00591475" w:rsidRDefault="006F1BA5">
      <w:pPr>
        <w:numPr>
          <w:ilvl w:val="0"/>
          <w:numId w:val="6"/>
        </w:numPr>
        <w:tabs>
          <w:tab w:val="left" w:leader="dot" w:pos="538"/>
        </w:tabs>
        <w:autoSpaceDE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 w:cs="Times"/>
        </w:rPr>
      </w:pPr>
      <w:r w:rsidRPr="00591475">
        <w:rPr>
          <w:rStyle w:val="FontStyle22"/>
          <w:rFonts w:ascii="Garamond" w:hAnsi="Garamond" w:cs="Times"/>
        </w:rPr>
        <w:t>wybór niniejszej oferty będzie prowadził do powstania u Zamawiającego obowiązku podatkowego zgodnie z  ustawą z dnia 11 marca 2004 r. o podatku od t</w:t>
      </w:r>
      <w:r w:rsidR="00D5473B" w:rsidRPr="00591475">
        <w:rPr>
          <w:rStyle w:val="FontStyle22"/>
          <w:rFonts w:ascii="Garamond" w:hAnsi="Garamond" w:cs="Times"/>
        </w:rPr>
        <w:t xml:space="preserve">owarów i usług (Dz. U z </w:t>
      </w:r>
      <w:r w:rsidR="00D5473B" w:rsidRPr="00F65E88">
        <w:rPr>
          <w:rStyle w:val="FontStyle22"/>
          <w:rFonts w:ascii="Garamond" w:hAnsi="Garamond" w:cs="Times"/>
        </w:rPr>
        <w:t>202</w:t>
      </w:r>
      <w:r w:rsidR="00133B76" w:rsidRPr="00F65E88">
        <w:rPr>
          <w:rStyle w:val="FontStyle22"/>
          <w:rFonts w:ascii="Garamond" w:hAnsi="Garamond" w:cs="Times"/>
        </w:rPr>
        <w:t>5</w:t>
      </w:r>
      <w:r w:rsidR="00D5473B" w:rsidRPr="00F65E88">
        <w:rPr>
          <w:rStyle w:val="FontStyle22"/>
          <w:rFonts w:ascii="Garamond" w:hAnsi="Garamond" w:cs="Times"/>
        </w:rPr>
        <w:t xml:space="preserve"> r. </w:t>
      </w:r>
      <w:r w:rsidRPr="00F65E88">
        <w:rPr>
          <w:rStyle w:val="FontStyle22"/>
          <w:rFonts w:ascii="Garamond" w:hAnsi="Garamond" w:cs="Times"/>
        </w:rPr>
        <w:t xml:space="preserve">poz. </w:t>
      </w:r>
      <w:r w:rsidR="00133B76" w:rsidRPr="00F65E88">
        <w:rPr>
          <w:rStyle w:val="FontStyle22"/>
          <w:rFonts w:ascii="Garamond" w:hAnsi="Garamond" w:cs="Times"/>
        </w:rPr>
        <w:t>775</w:t>
      </w:r>
      <w:r w:rsidRPr="00591475">
        <w:rPr>
          <w:rStyle w:val="FontStyle22"/>
          <w:rFonts w:ascii="Garamond" w:hAnsi="Garamond" w:cs="Times"/>
        </w:rPr>
        <w:t xml:space="preserve"> t.j.),</w:t>
      </w:r>
    </w:p>
    <w:p w14:paraId="5C76938F" w14:textId="3F077876" w:rsidR="006F1BA5" w:rsidRPr="00591475" w:rsidRDefault="006F1BA5">
      <w:pPr>
        <w:numPr>
          <w:ilvl w:val="0"/>
          <w:numId w:val="6"/>
        </w:numPr>
        <w:tabs>
          <w:tab w:val="left" w:leader="dot" w:pos="538"/>
        </w:tabs>
        <w:autoSpaceDE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 w:cs="Times"/>
        </w:rPr>
      </w:pPr>
      <w:r w:rsidRPr="00591475">
        <w:rPr>
          <w:rStyle w:val="FontStyle22"/>
          <w:rFonts w:ascii="Garamond" w:hAnsi="Garamond" w:cs="Times"/>
        </w:rPr>
        <w:t>nazwa (rodzaj) towaru lub usługi, których dostawa lub świadczenie będą prowadziły do powstania obowiązku podatkowego: ……………………………………………………</w:t>
      </w:r>
      <w:r w:rsidR="00D5473B" w:rsidRPr="00591475">
        <w:rPr>
          <w:rStyle w:val="FontStyle22"/>
          <w:rFonts w:ascii="Garamond" w:hAnsi="Garamond" w:cs="Times"/>
        </w:rPr>
        <w:t>…</w:t>
      </w:r>
    </w:p>
    <w:p w14:paraId="4C07BC6D" w14:textId="77777777" w:rsidR="006F1BA5" w:rsidRPr="00591475" w:rsidRDefault="006F1BA5">
      <w:pPr>
        <w:numPr>
          <w:ilvl w:val="0"/>
          <w:numId w:val="6"/>
        </w:numPr>
        <w:tabs>
          <w:tab w:val="left" w:leader="dot" w:pos="538"/>
        </w:tabs>
        <w:autoSpaceDE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 w:cs="Times"/>
        </w:rPr>
      </w:pPr>
      <w:r w:rsidRPr="00591475">
        <w:rPr>
          <w:rStyle w:val="FontStyle22"/>
          <w:rFonts w:ascii="Garamond" w:hAnsi="Garamond" w:cs="Times"/>
        </w:rPr>
        <w:t>wartość towaru lub usługi objętego obowiązkiem podatkowym Zamawiającego (bez kwoty podatku): ………………………………………………………………………………..</w:t>
      </w:r>
    </w:p>
    <w:p w14:paraId="5FD47584" w14:textId="77777777" w:rsidR="006F1BA5" w:rsidRPr="00591475" w:rsidRDefault="006F1BA5">
      <w:pPr>
        <w:numPr>
          <w:ilvl w:val="0"/>
          <w:numId w:val="6"/>
        </w:numPr>
        <w:tabs>
          <w:tab w:val="left" w:leader="dot" w:pos="538"/>
        </w:tabs>
        <w:autoSpaceDE w:val="0"/>
        <w:spacing w:after="120" w:line="240" w:lineRule="auto"/>
        <w:ind w:left="567" w:hanging="283"/>
        <w:jc w:val="both"/>
        <w:textAlignment w:val="baseline"/>
        <w:rPr>
          <w:rStyle w:val="FontStyle22"/>
          <w:rFonts w:ascii="Garamond" w:hAnsi="Garamond" w:cs="Times"/>
          <w:i/>
        </w:rPr>
      </w:pPr>
      <w:r w:rsidRPr="00591475">
        <w:rPr>
          <w:rStyle w:val="FontStyle22"/>
          <w:rFonts w:ascii="Garamond" w:hAnsi="Garamond" w:cs="Times"/>
        </w:rPr>
        <w:t>wskazanie stawki podatku od towarów i usług, która zgodnie z wiedzą Wykonawcy, będzie miała zastosowanie: ……………………………………………………………………</w:t>
      </w:r>
      <w:r w:rsidR="00D5473B" w:rsidRPr="00591475">
        <w:rPr>
          <w:rStyle w:val="FontStyle22"/>
          <w:rFonts w:ascii="Garamond" w:hAnsi="Garamond" w:cs="Times"/>
        </w:rPr>
        <w:t>…………</w:t>
      </w:r>
    </w:p>
    <w:p w14:paraId="33A07A73" w14:textId="25A2258F" w:rsidR="006F1BA5" w:rsidRPr="008D7214" w:rsidRDefault="006F1BA5">
      <w:pPr>
        <w:tabs>
          <w:tab w:val="left" w:leader="dot" w:pos="538"/>
        </w:tabs>
        <w:autoSpaceDE w:val="0"/>
        <w:spacing w:after="120" w:line="240" w:lineRule="auto"/>
        <w:jc w:val="both"/>
        <w:textAlignment w:val="baseline"/>
        <w:rPr>
          <w:rFonts w:ascii="Garamond" w:hAnsi="Garamond" w:cs="Times"/>
          <w:bCs/>
          <w:iCs/>
          <w:sz w:val="20"/>
          <w:szCs w:val="20"/>
        </w:rPr>
      </w:pPr>
      <w:r w:rsidRPr="008D7214">
        <w:rPr>
          <w:rStyle w:val="FontStyle22"/>
          <w:rFonts w:ascii="Garamond" w:hAnsi="Garamond" w:cs="Times"/>
          <w:iCs/>
          <w:sz w:val="20"/>
          <w:szCs w:val="20"/>
        </w:rPr>
        <w:t>****</w:t>
      </w:r>
      <w:r w:rsidRPr="008D7214">
        <w:rPr>
          <w:rStyle w:val="FontStyle22"/>
          <w:rFonts w:ascii="Garamond" w:hAnsi="Garamond" w:cs="Times"/>
          <w:b/>
          <w:iCs/>
          <w:sz w:val="20"/>
          <w:szCs w:val="20"/>
        </w:rPr>
        <w:t>UWAGA:</w:t>
      </w:r>
      <w:r w:rsidRPr="008D7214">
        <w:rPr>
          <w:rStyle w:val="FontStyle22"/>
          <w:rFonts w:ascii="Garamond" w:hAnsi="Garamond" w:cs="Times"/>
          <w:iCs/>
          <w:sz w:val="20"/>
          <w:szCs w:val="20"/>
        </w:rPr>
        <w:t xml:space="preserve"> </w:t>
      </w:r>
      <w:r w:rsidRPr="008D7214">
        <w:rPr>
          <w:rFonts w:ascii="Garamond" w:hAnsi="Garamond" w:cs="Times"/>
          <w:bCs/>
          <w:iCs/>
          <w:sz w:val="20"/>
          <w:szCs w:val="20"/>
        </w:rPr>
        <w:t>Należy podać informacje o których mowa w Rozdziale X</w:t>
      </w:r>
      <w:r w:rsidR="00B63D13" w:rsidRPr="008D7214">
        <w:rPr>
          <w:rFonts w:ascii="Garamond" w:hAnsi="Garamond" w:cs="Times"/>
          <w:bCs/>
          <w:iCs/>
          <w:sz w:val="20"/>
          <w:szCs w:val="20"/>
        </w:rPr>
        <w:t xml:space="preserve">IV </w:t>
      </w:r>
      <w:r w:rsidRPr="008D7214">
        <w:rPr>
          <w:rFonts w:ascii="Garamond" w:hAnsi="Garamond" w:cs="Times"/>
          <w:bCs/>
          <w:iCs/>
          <w:sz w:val="20"/>
          <w:szCs w:val="20"/>
        </w:rPr>
        <w:t>SWZ. Jeżeli Wykonawca nie poda powyższej informacji to Zamawiający przyjmie, że wybór oferty nie będzie prowadził do powstania u Zamawiającego obowiązku podatkowego, zgodnie z przepisami o podatku od towarów i usług.</w:t>
      </w:r>
    </w:p>
    <w:p w14:paraId="2E8664EC" w14:textId="3D281BA2" w:rsidR="006F1BA5" w:rsidRPr="00591475" w:rsidRDefault="006F1BA5">
      <w:pPr>
        <w:tabs>
          <w:tab w:val="left" w:pos="284"/>
        </w:tabs>
        <w:autoSpaceDE w:val="0"/>
        <w:spacing w:after="120" w:line="240" w:lineRule="auto"/>
        <w:ind w:left="284" w:hanging="284"/>
        <w:jc w:val="both"/>
        <w:rPr>
          <w:rFonts w:ascii="Garamond" w:eastAsia="Times New Roman" w:hAnsi="Garamond" w:cs="Times"/>
          <w:kern w:val="2"/>
          <w:lang w:eastAsia="ar-SA"/>
        </w:rPr>
      </w:pPr>
      <w:r w:rsidRPr="00591475">
        <w:rPr>
          <w:rFonts w:ascii="Garamond" w:eastAsia="Times New Roman" w:hAnsi="Garamond" w:cs="Times"/>
          <w:b/>
          <w:iCs/>
        </w:rPr>
        <w:t xml:space="preserve">7. </w:t>
      </w:r>
      <w:r w:rsidRPr="00591475">
        <w:rPr>
          <w:rFonts w:ascii="Garamond" w:eastAsia="Times New Roman" w:hAnsi="Garamond" w:cs="Times"/>
          <w:b/>
          <w:bCs/>
          <w:kern w:val="2"/>
          <w:lang w:eastAsia="ar-SA"/>
        </w:rPr>
        <w:t xml:space="preserve">Oświadczenie Wykonawców wspólnie ubiegających się o udzielenie zamówienia (konsorcjum, spółka cywilna) </w:t>
      </w:r>
      <w:r w:rsidR="00A436E9">
        <w:rPr>
          <w:rFonts w:ascii="Garamond" w:eastAsia="Times New Roman" w:hAnsi="Garamond" w:cs="Times"/>
          <w:b/>
          <w:bCs/>
          <w:kern w:val="2"/>
          <w:lang w:eastAsia="ar-SA"/>
        </w:rPr>
        <w:t>-</w:t>
      </w:r>
      <w:r w:rsidRPr="00591475">
        <w:rPr>
          <w:rFonts w:ascii="Garamond" w:eastAsia="Times New Roman" w:hAnsi="Garamond" w:cs="Times"/>
          <w:b/>
          <w:bCs/>
          <w:kern w:val="2"/>
          <w:lang w:eastAsia="ar-SA"/>
        </w:rPr>
        <w:t xml:space="preserve"> jeżeli dotyczy:</w:t>
      </w:r>
    </w:p>
    <w:p w14:paraId="74DA6EB9" w14:textId="77777777" w:rsidR="006F1BA5" w:rsidRPr="00591475" w:rsidRDefault="006F1BA5">
      <w:pPr>
        <w:pStyle w:val="Akapitzlist"/>
        <w:widowControl w:val="0"/>
        <w:tabs>
          <w:tab w:val="left" w:pos="-4962"/>
        </w:tabs>
        <w:overflowPunct w:val="0"/>
        <w:autoSpaceDE w:val="0"/>
        <w:spacing w:after="120" w:line="240" w:lineRule="auto"/>
        <w:ind w:left="284"/>
        <w:jc w:val="both"/>
        <w:rPr>
          <w:rFonts w:ascii="Garamond" w:eastAsia="Arial Unicode MS" w:hAnsi="Garamond" w:cs="Times"/>
          <w:b/>
          <w:lang w:eastAsia="pl-PL"/>
        </w:rPr>
      </w:pPr>
      <w:r w:rsidRPr="00591475">
        <w:rPr>
          <w:rFonts w:ascii="Garamond" w:eastAsia="Times New Roman" w:hAnsi="Garamond" w:cs="Times"/>
          <w:kern w:val="2"/>
          <w:lang w:eastAsia="ar-SA"/>
        </w:rPr>
        <w:t xml:space="preserve">Działając w imieniu Wykonawców wspólnie ubiegających się o udzielenie zamówienia, na podstawie art. 117 ust. 4 ustawy Pzp. oświadczam, że </w:t>
      </w:r>
      <w:r w:rsidRPr="00591475">
        <w:rPr>
          <w:rFonts w:ascii="Garamond" w:hAnsi="Garamond" w:cs="Times"/>
        </w:rPr>
        <w:t>następujące usługi/dostawy zostaną zrealizowane przez następujących Wykonawców:</w:t>
      </w:r>
    </w:p>
    <w:tbl>
      <w:tblPr>
        <w:tblW w:w="4850" w:type="pct"/>
        <w:tblInd w:w="250" w:type="dxa"/>
        <w:tblLayout w:type="fixed"/>
        <w:tblLook w:val="0000" w:firstRow="0" w:lastRow="0" w:firstColumn="0" w:lastColumn="0" w:noHBand="0" w:noVBand="0"/>
      </w:tblPr>
      <w:tblGrid>
        <w:gridCol w:w="3070"/>
        <w:gridCol w:w="1959"/>
        <w:gridCol w:w="1539"/>
        <w:gridCol w:w="2222"/>
      </w:tblGrid>
      <w:tr w:rsidR="006F1BA5" w:rsidRPr="00591475" w14:paraId="4AE13B35" w14:textId="77777777" w:rsidTr="0014324D"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AD6A9DD" w14:textId="77777777" w:rsidR="006F1BA5" w:rsidRPr="00591475" w:rsidRDefault="006F1BA5" w:rsidP="00B63D13">
            <w:pPr>
              <w:ind w:right="220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Arial Unicode MS" w:hAnsi="Garamond" w:cs="Times"/>
                <w:b/>
                <w:lang w:eastAsia="pl-PL"/>
              </w:rPr>
              <w:t>Nazwa / Firma Wykonawcy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83F6A77" w14:textId="77777777" w:rsidR="006F1BA5" w:rsidRPr="00591475" w:rsidRDefault="006F1BA5" w:rsidP="00B63D13">
            <w:pPr>
              <w:ind w:right="220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</w:rPr>
              <w:t xml:space="preserve">Adres </w:t>
            </w:r>
            <w:r w:rsidR="00B63D13" w:rsidRPr="00591475">
              <w:rPr>
                <w:rFonts w:ascii="Garamond" w:eastAsia="Times New Roman" w:hAnsi="Garamond" w:cs="Times"/>
                <w:b/>
              </w:rPr>
              <w:t xml:space="preserve">         </w:t>
            </w:r>
            <w:r w:rsidRPr="00591475">
              <w:rPr>
                <w:rFonts w:ascii="Garamond" w:eastAsia="Times New Roman" w:hAnsi="Garamond" w:cs="Times"/>
                <w:b/>
              </w:rPr>
              <w:t>(ulica, kod, miejscowość)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3E40F5A" w14:textId="77777777" w:rsidR="006F1BA5" w:rsidRPr="00591475" w:rsidRDefault="006F1BA5" w:rsidP="00B63D13">
            <w:pPr>
              <w:ind w:right="220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</w:rPr>
              <w:t>NIP</w:t>
            </w: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F2DCB68" w14:textId="77777777" w:rsidR="006F1BA5" w:rsidRPr="00591475" w:rsidRDefault="006F1BA5" w:rsidP="00B63D13">
            <w:pPr>
              <w:ind w:right="220"/>
              <w:jc w:val="center"/>
              <w:rPr>
                <w:rFonts w:ascii="Garamond" w:hAnsi="Garamond" w:cs="Times"/>
              </w:rPr>
            </w:pPr>
            <w:r w:rsidRPr="00591475">
              <w:rPr>
                <w:rFonts w:ascii="Garamond" w:eastAsia="Times New Roman" w:hAnsi="Garamond" w:cs="Times"/>
                <w:b/>
              </w:rPr>
              <w:t>Wykonawca zrealizuje następujące    usługi/dostawy*****</w:t>
            </w:r>
          </w:p>
        </w:tc>
      </w:tr>
      <w:tr w:rsidR="006F1BA5" w:rsidRPr="00591475" w14:paraId="26DFA1DB" w14:textId="77777777" w:rsidTr="00C030E2"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945C8" w14:textId="77777777" w:rsidR="006F1BA5" w:rsidRPr="00591475" w:rsidRDefault="006F1BA5">
            <w:pPr>
              <w:ind w:right="220"/>
              <w:rPr>
                <w:rFonts w:ascii="Garamond" w:hAnsi="Garamond" w:cs="Times"/>
              </w:rPr>
            </w:pPr>
            <w:r w:rsidRPr="00591475">
              <w:rPr>
                <w:rFonts w:ascii="Garamond" w:eastAsia="Arial Unicode MS" w:hAnsi="Garamond" w:cs="Times"/>
                <w:lang w:eastAsia="pl-PL"/>
              </w:rPr>
              <w:t xml:space="preserve">Wykonawca 1: </w:t>
            </w:r>
            <w:r w:rsidRPr="00591475">
              <w:rPr>
                <w:rFonts w:ascii="Garamond" w:eastAsia="Arial Unicode MS" w:hAnsi="Garamond" w:cs="Times"/>
                <w:lang w:eastAsia="pl-PL"/>
              </w:rPr>
              <w:br/>
              <w:t>Lider: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6E838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768AA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6FDB3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</w:tr>
      <w:tr w:rsidR="006F1BA5" w:rsidRPr="00591475" w14:paraId="444DDDBB" w14:textId="77777777" w:rsidTr="00C030E2"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122A0" w14:textId="77777777" w:rsidR="006F1BA5" w:rsidRPr="00591475" w:rsidRDefault="006F1BA5">
            <w:pPr>
              <w:ind w:right="220"/>
              <w:rPr>
                <w:rFonts w:ascii="Garamond" w:hAnsi="Garamond" w:cs="Times"/>
              </w:rPr>
            </w:pPr>
            <w:r w:rsidRPr="00591475">
              <w:rPr>
                <w:rFonts w:ascii="Garamond" w:eastAsia="Arial Unicode MS" w:hAnsi="Garamond" w:cs="Times"/>
                <w:lang w:eastAsia="pl-PL"/>
              </w:rPr>
              <w:t>Wykonawca 2: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A4CAE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  <w:p w14:paraId="434CB974" w14:textId="77777777" w:rsidR="006F1BA5" w:rsidRPr="00591475" w:rsidRDefault="006F1BA5">
            <w:pPr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375EC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FD651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</w:tr>
      <w:tr w:rsidR="006F1BA5" w:rsidRPr="00591475" w14:paraId="722DBC3F" w14:textId="77777777" w:rsidTr="00C030E2">
        <w:trPr>
          <w:trHeight w:val="446"/>
        </w:trPr>
        <w:tc>
          <w:tcPr>
            <w:tcW w:w="3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035F5" w14:textId="77777777" w:rsidR="006F1BA5" w:rsidRPr="00591475" w:rsidRDefault="006F1BA5">
            <w:pPr>
              <w:ind w:right="220"/>
              <w:rPr>
                <w:rFonts w:ascii="Garamond" w:hAnsi="Garamond" w:cs="Times"/>
              </w:rPr>
            </w:pPr>
            <w:r w:rsidRPr="00591475">
              <w:rPr>
                <w:rFonts w:ascii="Garamond" w:eastAsia="Arial Unicode MS" w:hAnsi="Garamond" w:cs="Times"/>
                <w:lang w:eastAsia="pl-PL"/>
              </w:rPr>
              <w:t>Wykonawca 3: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2EED8" w14:textId="77777777" w:rsidR="006F1BA5" w:rsidRPr="00591475" w:rsidRDefault="006F1BA5">
            <w:pPr>
              <w:snapToGrid w:val="0"/>
              <w:ind w:right="220"/>
              <w:rPr>
                <w:rFonts w:ascii="Garamond" w:eastAsia="Arial Unicode MS" w:hAnsi="Garamond" w:cs="Times"/>
                <w:lang w:eastAsia="pl-PL"/>
              </w:rPr>
            </w:pPr>
          </w:p>
          <w:p w14:paraId="4A718B3E" w14:textId="77777777" w:rsidR="006F1BA5" w:rsidRPr="00591475" w:rsidRDefault="006F1BA5">
            <w:pPr>
              <w:ind w:right="220"/>
              <w:rPr>
                <w:rFonts w:ascii="Garamond" w:eastAsia="Arial Unicode MS" w:hAnsi="Garamond" w:cs="Times"/>
                <w:lang w:eastAsia="pl-PL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79AE6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  <w:tc>
          <w:tcPr>
            <w:tcW w:w="2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E2712" w14:textId="77777777" w:rsidR="006F1BA5" w:rsidRPr="00591475" w:rsidRDefault="006F1BA5">
            <w:pPr>
              <w:snapToGrid w:val="0"/>
              <w:ind w:right="220"/>
              <w:jc w:val="center"/>
              <w:rPr>
                <w:rFonts w:ascii="Garamond" w:eastAsia="Arial Unicode MS" w:hAnsi="Garamond" w:cs="Times"/>
                <w:lang w:eastAsia="pl-PL"/>
              </w:rPr>
            </w:pPr>
          </w:p>
        </w:tc>
      </w:tr>
    </w:tbl>
    <w:p w14:paraId="5F9BB8F7" w14:textId="77777777" w:rsidR="006F1BA5" w:rsidRPr="00591475" w:rsidRDefault="006F1BA5">
      <w:pPr>
        <w:keepNext/>
        <w:tabs>
          <w:tab w:val="left" w:pos="0"/>
        </w:tabs>
        <w:overflowPunct w:val="0"/>
        <w:autoSpaceDE w:val="0"/>
        <w:spacing w:after="0"/>
        <w:outlineLvl w:val="0"/>
        <w:rPr>
          <w:rFonts w:ascii="Garamond" w:hAnsi="Garamond" w:cs="Times"/>
          <w:i/>
        </w:rPr>
      </w:pPr>
      <w:r w:rsidRPr="00591475">
        <w:rPr>
          <w:rFonts w:ascii="Garamond" w:eastAsia="Times New Roman" w:hAnsi="Garamond" w:cs="Times"/>
          <w:bCs/>
          <w:kern w:val="2"/>
          <w:lang w:eastAsia="ar-SA"/>
        </w:rPr>
        <w:t xml:space="preserve">                                                                                                     </w:t>
      </w:r>
    </w:p>
    <w:p w14:paraId="7413D423" w14:textId="77777777" w:rsidR="006F1BA5" w:rsidRPr="00591475" w:rsidRDefault="006F1BA5">
      <w:pPr>
        <w:pStyle w:val="Akapitzlist"/>
        <w:ind w:left="0"/>
        <w:jc w:val="both"/>
        <w:rPr>
          <w:rFonts w:ascii="Garamond" w:hAnsi="Garamond" w:cs="Times"/>
          <w:b/>
        </w:rPr>
      </w:pPr>
      <w:r w:rsidRPr="00591475">
        <w:rPr>
          <w:rFonts w:ascii="Garamond" w:hAnsi="Garamond" w:cs="Times"/>
          <w:i/>
        </w:rPr>
        <w:t>*****(niepotrzebne skreślić)</w:t>
      </w:r>
      <w:r w:rsidRPr="00591475">
        <w:rPr>
          <w:rFonts w:ascii="Garamond" w:eastAsia="Book Antiqua" w:hAnsi="Garamond" w:cs="Times"/>
          <w:i/>
        </w:rPr>
        <w:t xml:space="preserve"> </w:t>
      </w:r>
      <w:r w:rsidRPr="00591475">
        <w:rPr>
          <w:rFonts w:ascii="Garamond" w:hAnsi="Garamond" w:cs="Times"/>
          <w:i/>
        </w:rPr>
        <w:t>(powielić w razie potrzeby)</w:t>
      </w:r>
    </w:p>
    <w:p w14:paraId="37BE3EF2" w14:textId="77777777" w:rsidR="006F1BA5" w:rsidRPr="00591475" w:rsidRDefault="006F1BA5">
      <w:pPr>
        <w:spacing w:after="120" w:line="240" w:lineRule="auto"/>
        <w:ind w:left="284" w:hanging="284"/>
        <w:jc w:val="both"/>
        <w:rPr>
          <w:rFonts w:ascii="Garamond" w:hAnsi="Garamond" w:cs="Times"/>
          <w:color w:val="000000"/>
        </w:rPr>
      </w:pPr>
      <w:r w:rsidRPr="00591475">
        <w:rPr>
          <w:rFonts w:ascii="Garamond" w:hAnsi="Garamond" w:cs="Times"/>
          <w:b/>
        </w:rPr>
        <w:t xml:space="preserve">8. Oświadczenie wymagane od Wykonawcy w zakresie wypełnienia obowiązków informacyjnych przewidzianych w art. 13 lub art. 14 RODO: </w:t>
      </w:r>
    </w:p>
    <w:p w14:paraId="1881AA0D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  <w:b/>
          <w:color w:val="000000"/>
          <w:vertAlign w:val="superscript"/>
        </w:rPr>
      </w:pPr>
      <w:r w:rsidRPr="00591475">
        <w:rPr>
          <w:rFonts w:ascii="Garamond" w:hAnsi="Garamond" w:cs="Times"/>
          <w:color w:val="000000"/>
        </w:rPr>
        <w:t>Oświadczam, że wypełniłem obowiązki informacyjne przewidziane w art. 13 lub art. 14 RODO</w:t>
      </w:r>
      <w:r w:rsidRPr="00591475">
        <w:rPr>
          <w:rFonts w:ascii="Garamond" w:hAnsi="Garamond" w:cs="Times"/>
          <w:color w:val="000000"/>
          <w:vertAlign w:val="superscript"/>
        </w:rPr>
        <w:t>1)</w:t>
      </w:r>
      <w:r w:rsidRPr="00591475">
        <w:rPr>
          <w:rFonts w:ascii="Garamond" w:hAnsi="Garamond" w:cs="Times"/>
          <w:color w:val="000000"/>
        </w:rPr>
        <w:t xml:space="preserve"> wobec osób fizycznych, </w:t>
      </w:r>
      <w:r w:rsidRPr="00591475">
        <w:rPr>
          <w:rFonts w:ascii="Garamond" w:hAnsi="Garamond" w:cs="Times"/>
        </w:rPr>
        <w:t>od których dane osobowe bezpośrednio lub pośrednio pozyskałem</w:t>
      </w:r>
      <w:r w:rsidRPr="00591475">
        <w:rPr>
          <w:rFonts w:ascii="Garamond" w:hAnsi="Garamond" w:cs="Times"/>
          <w:color w:val="000000"/>
        </w:rPr>
        <w:t xml:space="preserve"> w celu ubiegania się o udzielenie zamówienia publicznego w niniejszym postępowaniu</w:t>
      </w:r>
      <w:r w:rsidRPr="00591475">
        <w:rPr>
          <w:rFonts w:ascii="Garamond" w:hAnsi="Garamond" w:cs="Times"/>
        </w:rPr>
        <w:t>.</w:t>
      </w:r>
      <w:r w:rsidRPr="00591475">
        <w:rPr>
          <w:rFonts w:ascii="Garamond" w:hAnsi="Garamond" w:cs="Times"/>
          <w:vertAlign w:val="superscript"/>
        </w:rPr>
        <w:t>2)</w:t>
      </w:r>
    </w:p>
    <w:p w14:paraId="416569EC" w14:textId="77777777" w:rsidR="006F1BA5" w:rsidRPr="00591475" w:rsidRDefault="006F1BA5">
      <w:pPr>
        <w:spacing w:after="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  <w:b/>
          <w:color w:val="000000"/>
          <w:vertAlign w:val="superscript"/>
        </w:rPr>
        <w:t xml:space="preserve">1) </w:t>
      </w:r>
      <w:r w:rsidRPr="00591475">
        <w:rPr>
          <w:rFonts w:ascii="Garamond" w:hAnsi="Garamond" w:cs="Times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A9D5B39" w14:textId="77777777" w:rsidR="006F1BA5" w:rsidRPr="00591475" w:rsidRDefault="006F1BA5">
      <w:pPr>
        <w:spacing w:after="0" w:line="240" w:lineRule="auto"/>
        <w:ind w:left="284" w:hanging="284"/>
        <w:jc w:val="both"/>
        <w:rPr>
          <w:rFonts w:ascii="Garamond" w:hAnsi="Garamond" w:cs="Times"/>
        </w:rPr>
      </w:pPr>
    </w:p>
    <w:p w14:paraId="31C18767" w14:textId="77777777" w:rsidR="006F1BA5" w:rsidRPr="00591475" w:rsidRDefault="006F1BA5">
      <w:pPr>
        <w:spacing w:after="0" w:line="240" w:lineRule="auto"/>
        <w:ind w:left="284" w:hanging="284"/>
        <w:jc w:val="both"/>
        <w:rPr>
          <w:rFonts w:ascii="Garamond" w:hAnsi="Garamond" w:cs="Times"/>
          <w:lang w:eastAsia="pl-PL"/>
        </w:rPr>
      </w:pPr>
      <w:r w:rsidRPr="00591475">
        <w:rPr>
          <w:rFonts w:ascii="Garamond" w:hAnsi="Garamond" w:cs="Times"/>
          <w:color w:val="000000"/>
          <w:vertAlign w:val="superscript"/>
          <w:lang w:eastAsia="pl-PL"/>
        </w:rPr>
        <w:t xml:space="preserve">2) </w:t>
      </w:r>
      <w:r w:rsidRPr="00591475">
        <w:rPr>
          <w:rFonts w:ascii="Garamond" w:hAnsi="Garamond" w:cs="Times"/>
          <w:color w:val="000000"/>
          <w:lang w:eastAsia="pl-PL"/>
        </w:rPr>
        <w:t xml:space="preserve">W przypadku gdy Wykonawca </w:t>
      </w:r>
      <w:r w:rsidRPr="00591475">
        <w:rPr>
          <w:rFonts w:ascii="Garamond" w:hAnsi="Garamond" w:cs="Times"/>
          <w:lang w:eastAsia="pl-PL"/>
        </w:rPr>
        <w:t xml:space="preserve">nie przekazuje danych osobowych innych niż bezpośrednio jego dotyczących lub zachodzi wyłączenie stosowania obowiązku informacyjnego, stosownie do art. 13 ust. </w:t>
      </w:r>
      <w:r w:rsidRPr="00591475">
        <w:rPr>
          <w:rFonts w:ascii="Garamond" w:hAnsi="Garamond" w:cs="Times"/>
          <w:lang w:eastAsia="pl-PL"/>
        </w:rPr>
        <w:lastRenderedPageBreak/>
        <w:t>4 lub art. 14 ust. 5 RODO treści oświadczenia Wykonawca nie składa (należy usunąć treść oświadczenia np. przez jego wykreślenie).</w:t>
      </w:r>
    </w:p>
    <w:p w14:paraId="68745142" w14:textId="77777777" w:rsidR="006F1BA5" w:rsidRPr="00591475" w:rsidRDefault="006F1BA5">
      <w:pPr>
        <w:spacing w:after="120" w:line="240" w:lineRule="auto"/>
        <w:rPr>
          <w:rFonts w:ascii="Garamond" w:hAnsi="Garamond" w:cs="Times"/>
          <w:b/>
          <w:lang w:eastAsia="pl-PL"/>
        </w:rPr>
      </w:pPr>
    </w:p>
    <w:p w14:paraId="515E3ED2" w14:textId="77777777" w:rsidR="006F1BA5" w:rsidRPr="00591475" w:rsidRDefault="006F1BA5">
      <w:pPr>
        <w:spacing w:after="120" w:line="240" w:lineRule="auto"/>
        <w:rPr>
          <w:rFonts w:ascii="Garamond" w:hAnsi="Garamond" w:cs="Times"/>
        </w:rPr>
      </w:pPr>
      <w:r w:rsidRPr="00591475">
        <w:rPr>
          <w:rFonts w:ascii="Garamond" w:hAnsi="Garamond" w:cs="Times"/>
          <w:b/>
          <w:u w:val="single"/>
        </w:rPr>
        <w:t>Integralną część oferty stanowią następujące dokumenty:</w:t>
      </w:r>
    </w:p>
    <w:p w14:paraId="279CE312" w14:textId="77777777" w:rsidR="006F1BA5" w:rsidRPr="00591475" w:rsidRDefault="006F1BA5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</w:t>
      </w:r>
    </w:p>
    <w:p w14:paraId="48BFE8C7" w14:textId="77777777" w:rsidR="006F1BA5" w:rsidRPr="00591475" w:rsidRDefault="006F1BA5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</w:t>
      </w:r>
    </w:p>
    <w:p w14:paraId="0551FFD3" w14:textId="77777777" w:rsidR="006F1BA5" w:rsidRPr="00591475" w:rsidRDefault="006F1BA5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</w:t>
      </w:r>
    </w:p>
    <w:p w14:paraId="35CFF9D9" w14:textId="77777777" w:rsidR="006F1BA5" w:rsidRPr="00591475" w:rsidRDefault="006F1BA5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</w:t>
      </w:r>
    </w:p>
    <w:p w14:paraId="06B0DC84" w14:textId="77777777" w:rsidR="006F1BA5" w:rsidRPr="00591475" w:rsidRDefault="006F1BA5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</w:t>
      </w:r>
    </w:p>
    <w:p w14:paraId="4A086FE5" w14:textId="77777777" w:rsidR="006F1BA5" w:rsidRPr="00591475" w:rsidRDefault="006F1BA5">
      <w:pPr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</w:rPr>
        <w:t>……………………………………………………………………………</w:t>
      </w:r>
    </w:p>
    <w:p w14:paraId="40B98A05" w14:textId="77777777" w:rsidR="006F1BA5" w:rsidRPr="00591475" w:rsidRDefault="006F1BA5">
      <w:pPr>
        <w:spacing w:after="0" w:line="240" w:lineRule="auto"/>
        <w:rPr>
          <w:rFonts w:ascii="Garamond" w:hAnsi="Garamond" w:cs="Times"/>
        </w:rPr>
      </w:pPr>
    </w:p>
    <w:p w14:paraId="28F0B5E3" w14:textId="77777777" w:rsidR="006F1BA5" w:rsidRPr="00591475" w:rsidRDefault="006F1BA5">
      <w:pPr>
        <w:spacing w:after="0" w:line="240" w:lineRule="auto"/>
        <w:rPr>
          <w:rFonts w:ascii="Garamond" w:hAnsi="Garamond" w:cs="Times"/>
        </w:rPr>
      </w:pPr>
    </w:p>
    <w:p w14:paraId="357E97AA" w14:textId="77777777" w:rsidR="006F1BA5" w:rsidRPr="00591475" w:rsidRDefault="006F1BA5">
      <w:pPr>
        <w:spacing w:after="0" w:line="240" w:lineRule="auto"/>
        <w:rPr>
          <w:rFonts w:ascii="Garamond" w:hAnsi="Garamond" w:cs="Times"/>
        </w:rPr>
      </w:pPr>
    </w:p>
    <w:p w14:paraId="548D1233" w14:textId="77777777" w:rsidR="006F1BA5" w:rsidRPr="00591475" w:rsidRDefault="006F1BA5">
      <w:pPr>
        <w:spacing w:after="0" w:line="240" w:lineRule="auto"/>
        <w:rPr>
          <w:rFonts w:ascii="Garamond" w:hAnsi="Garamond" w:cs="Times"/>
        </w:rPr>
      </w:pPr>
    </w:p>
    <w:p w14:paraId="43000645" w14:textId="77777777" w:rsidR="006F1BA5" w:rsidRPr="00591475" w:rsidRDefault="006F1BA5">
      <w:pPr>
        <w:spacing w:after="0" w:line="240" w:lineRule="auto"/>
        <w:jc w:val="both"/>
        <w:rPr>
          <w:rFonts w:ascii="Garamond" w:eastAsia="Times New Roman" w:hAnsi="Garamond" w:cs="Times"/>
        </w:rPr>
      </w:pPr>
      <w:bookmarkStart w:id="1" w:name="_Hlk76641882"/>
      <w:r w:rsidRPr="00591475">
        <w:rPr>
          <w:rFonts w:ascii="Garamond" w:eastAsia="Times New Roman" w:hAnsi="Garamond" w:cs="Times"/>
        </w:rPr>
        <w:t xml:space="preserve">                                                                                            </w:t>
      </w:r>
      <w:r w:rsidRPr="00591475">
        <w:rPr>
          <w:rFonts w:ascii="Garamond" w:hAnsi="Garamond" w:cs="Times"/>
        </w:rPr>
        <w:t xml:space="preserve">………………………………………….                                                                         </w:t>
      </w:r>
    </w:p>
    <w:p w14:paraId="72FD5370" w14:textId="40C4707E" w:rsidR="006F1BA5" w:rsidRPr="00591475" w:rsidRDefault="006F1BA5" w:rsidP="00CB20B4">
      <w:pPr>
        <w:spacing w:after="0" w:line="240" w:lineRule="auto"/>
        <w:jc w:val="both"/>
        <w:rPr>
          <w:rFonts w:ascii="Garamond" w:eastAsia="Times New Roman" w:hAnsi="Garamond" w:cs="Times"/>
        </w:rPr>
      </w:pPr>
      <w:r w:rsidRPr="00591475">
        <w:rPr>
          <w:rFonts w:ascii="Garamond" w:eastAsia="Times New Roman" w:hAnsi="Garamond" w:cs="Times"/>
        </w:rPr>
        <w:t xml:space="preserve">                                                             </w:t>
      </w:r>
      <w:r w:rsidR="00CB20B4" w:rsidRPr="00591475">
        <w:rPr>
          <w:rFonts w:ascii="Garamond" w:eastAsia="Times New Roman" w:hAnsi="Garamond" w:cs="Times"/>
        </w:rPr>
        <w:t xml:space="preserve">                           </w:t>
      </w:r>
      <w:r w:rsidRPr="00591475">
        <w:rPr>
          <w:rFonts w:ascii="Garamond" w:eastAsia="Times New Roman" w:hAnsi="Garamond" w:cs="Times"/>
        </w:rPr>
        <w:t xml:space="preserve"> </w:t>
      </w:r>
      <w:r w:rsidRPr="00591475">
        <w:rPr>
          <w:rFonts w:ascii="Garamond" w:hAnsi="Garamond" w:cs="Times"/>
        </w:rPr>
        <w:t>/podpis Wykonawcy lub  osoby  upoważnionej</w:t>
      </w:r>
    </w:p>
    <w:p w14:paraId="7B76EFBD" w14:textId="77777777" w:rsidR="006F1BA5" w:rsidRPr="00591475" w:rsidRDefault="006F1BA5" w:rsidP="00CB20B4">
      <w:pPr>
        <w:tabs>
          <w:tab w:val="right" w:pos="9184"/>
        </w:tabs>
        <w:spacing w:after="0" w:line="240" w:lineRule="auto"/>
        <w:jc w:val="both"/>
        <w:rPr>
          <w:rFonts w:ascii="Garamond" w:hAnsi="Garamond" w:cs="Times"/>
        </w:rPr>
      </w:pPr>
      <w:r w:rsidRPr="00591475">
        <w:rPr>
          <w:rFonts w:ascii="Garamond" w:eastAsia="Times New Roman" w:hAnsi="Garamond" w:cs="Times"/>
        </w:rPr>
        <w:t xml:space="preserve">                                                                                                 </w:t>
      </w:r>
      <w:r w:rsidRPr="00591475">
        <w:rPr>
          <w:rFonts w:ascii="Garamond" w:hAnsi="Garamond" w:cs="Times"/>
        </w:rPr>
        <w:t>do występowania w imieniu Wykonawcy/</w:t>
      </w:r>
      <w:bookmarkEnd w:id="1"/>
    </w:p>
    <w:p w14:paraId="1CD80FD6" w14:textId="77777777" w:rsidR="006F1BA5" w:rsidRPr="00591475" w:rsidRDefault="006F1BA5">
      <w:pPr>
        <w:tabs>
          <w:tab w:val="right" w:pos="9184"/>
        </w:tabs>
        <w:spacing w:after="0" w:line="240" w:lineRule="auto"/>
        <w:jc w:val="both"/>
        <w:rPr>
          <w:rFonts w:ascii="Garamond" w:hAnsi="Garamond" w:cs="Times"/>
        </w:rPr>
      </w:pPr>
    </w:p>
    <w:p w14:paraId="27E4470E" w14:textId="77777777" w:rsidR="006F1BA5" w:rsidRPr="00591475" w:rsidRDefault="006F1BA5">
      <w:pPr>
        <w:tabs>
          <w:tab w:val="right" w:pos="9184"/>
        </w:tabs>
        <w:spacing w:after="0" w:line="240" w:lineRule="auto"/>
        <w:jc w:val="both"/>
        <w:rPr>
          <w:rFonts w:ascii="Garamond" w:hAnsi="Garamond" w:cs="Times"/>
        </w:rPr>
      </w:pPr>
    </w:p>
    <w:p w14:paraId="7B86B468" w14:textId="77777777" w:rsidR="006F1BA5" w:rsidRPr="00591475" w:rsidRDefault="006F1BA5">
      <w:pPr>
        <w:tabs>
          <w:tab w:val="right" w:pos="9184"/>
        </w:tabs>
        <w:spacing w:after="0" w:line="240" w:lineRule="auto"/>
        <w:jc w:val="both"/>
        <w:rPr>
          <w:rFonts w:ascii="Garamond" w:hAnsi="Garamond" w:cs="Times"/>
        </w:rPr>
      </w:pPr>
    </w:p>
    <w:p w14:paraId="79C3EF31" w14:textId="77777777" w:rsidR="006F1BA5" w:rsidRPr="00591475" w:rsidRDefault="006F1BA5">
      <w:pPr>
        <w:pStyle w:val="Tekstpodstawowy"/>
        <w:rPr>
          <w:rFonts w:ascii="Garamond" w:hAnsi="Garamond" w:cs="Times"/>
          <w:b/>
          <w:i/>
          <w:sz w:val="22"/>
          <w:szCs w:val="22"/>
        </w:rPr>
      </w:pPr>
    </w:p>
    <w:p w14:paraId="6CBC1CEA" w14:textId="77777777" w:rsidR="006F1BA5" w:rsidRPr="00591475" w:rsidRDefault="006F1BA5">
      <w:pPr>
        <w:pStyle w:val="Tekstpodstawowy"/>
        <w:rPr>
          <w:rFonts w:ascii="Garamond" w:hAnsi="Garamond" w:cs="Times"/>
          <w:b/>
          <w:i/>
          <w:sz w:val="22"/>
          <w:szCs w:val="22"/>
        </w:rPr>
      </w:pPr>
    </w:p>
    <w:p w14:paraId="07AE2F6D" w14:textId="77777777" w:rsidR="006F1BA5" w:rsidRPr="00591475" w:rsidRDefault="006F1BA5">
      <w:pPr>
        <w:pStyle w:val="Tekstpodstawowy"/>
        <w:rPr>
          <w:rFonts w:ascii="Garamond" w:hAnsi="Garamond" w:cs="Times"/>
          <w:b/>
          <w:i/>
          <w:sz w:val="22"/>
          <w:szCs w:val="22"/>
        </w:rPr>
      </w:pPr>
    </w:p>
    <w:p w14:paraId="405E2A29" w14:textId="77777777" w:rsidR="006F1BA5" w:rsidRPr="00591475" w:rsidRDefault="006F1BA5">
      <w:pPr>
        <w:pStyle w:val="Tekstpodstawowy"/>
        <w:rPr>
          <w:rFonts w:ascii="Garamond" w:hAnsi="Garamond" w:cs="Times"/>
          <w:b/>
          <w:i/>
          <w:sz w:val="22"/>
          <w:szCs w:val="22"/>
        </w:rPr>
      </w:pPr>
    </w:p>
    <w:p w14:paraId="77843E42" w14:textId="77777777" w:rsidR="006F1BA5" w:rsidRPr="00591475" w:rsidRDefault="006F1BA5">
      <w:pPr>
        <w:spacing w:after="120" w:line="240" w:lineRule="auto"/>
        <w:jc w:val="both"/>
        <w:rPr>
          <w:rFonts w:ascii="Garamond" w:hAnsi="Garamond" w:cs="Times"/>
        </w:rPr>
      </w:pPr>
      <w:r w:rsidRPr="00591475">
        <w:rPr>
          <w:rFonts w:ascii="Garamond" w:hAnsi="Garamond" w:cs="Times"/>
          <w:b/>
          <w:i/>
        </w:rPr>
        <w:t xml:space="preserve">UWAGA: Dokument pod rygorem nieważności należy wypełnić i podpisać kwalifikowanym podpisem elektronicznym lub podpisem zaufanym lub podpisem osobistym. Zamawiający zaleca zapisanie dokumentu w formacie PDF. </w:t>
      </w:r>
    </w:p>
    <w:sectPr w:rsidR="006F1BA5" w:rsidRPr="00591475" w:rsidSect="00AF115E">
      <w:footerReference w:type="default" r:id="rId8"/>
      <w:footerReference w:type="first" r:id="rId9"/>
      <w:pgSz w:w="11906" w:h="16838"/>
      <w:pgMar w:top="1135" w:right="1417" w:bottom="1417" w:left="1417" w:header="708" w:footer="2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C0B9C4" w14:textId="77777777" w:rsidR="00323264" w:rsidRDefault="00323264">
      <w:pPr>
        <w:spacing w:after="0" w:line="240" w:lineRule="auto"/>
      </w:pPr>
      <w:r>
        <w:separator/>
      </w:r>
    </w:p>
  </w:endnote>
  <w:endnote w:type="continuationSeparator" w:id="0">
    <w:p w14:paraId="2CD86CA3" w14:textId="77777777" w:rsidR="00323264" w:rsidRDefault="003232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MS Mincho"/>
    <w:charset w:val="8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739A" w14:textId="77777777" w:rsidR="006F1BA5" w:rsidRDefault="006F1BA5">
    <w:pPr>
      <w:pStyle w:val="Stopka"/>
      <w:rPr>
        <w:rFonts w:ascii="Book Antiqua" w:hAnsi="Book Antiqua" w:cs="Book Antiqua"/>
        <w:b/>
        <w:sz w:val="18"/>
        <w:szCs w:val="18"/>
      </w:rPr>
    </w:pPr>
    <w:r>
      <w:rPr>
        <w:rFonts w:ascii="Book Antiqua" w:hAnsi="Book Antiqua" w:cs="Book Antiqua"/>
        <w:i/>
        <w:sz w:val="18"/>
        <w:szCs w:val="18"/>
      </w:rPr>
      <w:t xml:space="preserve">Formularz Ofertowy - „Świadczenie usługi sprzątania pomieszczeń w budynkach Sądu Rejonowego w Łukowie oraz utrzymania porządku na terenie przyległym”                                                                   </w:t>
    </w:r>
    <w:r>
      <w:rPr>
        <w:rFonts w:ascii="Book Antiqua" w:hAnsi="Book Antiqua" w:cs="Book Antiqua"/>
        <w:b/>
        <w:sz w:val="18"/>
        <w:szCs w:val="18"/>
      </w:rPr>
      <w:t xml:space="preserve">Strona </w:t>
    </w:r>
    <w:r w:rsidR="003D3F77">
      <w:rPr>
        <w:rFonts w:ascii="Book Antiqua" w:hAnsi="Book Antiqua" w:cs="Book Antiqua"/>
        <w:b/>
        <w:bCs/>
        <w:sz w:val="18"/>
        <w:szCs w:val="18"/>
      </w:rPr>
      <w:fldChar w:fldCharType="begin"/>
    </w:r>
    <w:r>
      <w:rPr>
        <w:rFonts w:ascii="Book Antiqua" w:hAnsi="Book Antiqua" w:cs="Book Antiqua"/>
        <w:b/>
        <w:bCs/>
        <w:sz w:val="18"/>
        <w:szCs w:val="18"/>
      </w:rPr>
      <w:instrText xml:space="preserve"> PAGE </w:instrText>
    </w:r>
    <w:r w:rsidR="003D3F77">
      <w:rPr>
        <w:rFonts w:ascii="Book Antiqua" w:hAnsi="Book Antiqua" w:cs="Book Antiqua"/>
        <w:b/>
        <w:bCs/>
        <w:sz w:val="18"/>
        <w:szCs w:val="18"/>
      </w:rPr>
      <w:fldChar w:fldCharType="separate"/>
    </w:r>
    <w:r w:rsidR="00CB20B4">
      <w:rPr>
        <w:rFonts w:ascii="Book Antiqua" w:hAnsi="Book Antiqua" w:cs="Book Antiqua"/>
        <w:b/>
        <w:bCs/>
        <w:noProof/>
        <w:sz w:val="18"/>
        <w:szCs w:val="18"/>
      </w:rPr>
      <w:t>5</w:t>
    </w:r>
    <w:r w:rsidR="003D3F77">
      <w:rPr>
        <w:rFonts w:ascii="Book Antiqua" w:hAnsi="Book Antiqua" w:cs="Book Antiqua"/>
        <w:b/>
        <w:bCs/>
        <w:sz w:val="18"/>
        <w:szCs w:val="18"/>
      </w:rPr>
      <w:fldChar w:fldCharType="end"/>
    </w:r>
    <w:r>
      <w:rPr>
        <w:rFonts w:ascii="Book Antiqua" w:hAnsi="Book Antiqua" w:cs="Book Antiqua"/>
        <w:b/>
        <w:sz w:val="18"/>
        <w:szCs w:val="18"/>
      </w:rPr>
      <w:t xml:space="preserve"> </w:t>
    </w:r>
  </w:p>
  <w:p w14:paraId="0A85C340" w14:textId="77777777" w:rsidR="006F1BA5" w:rsidRDefault="006F1BA5">
    <w:pPr>
      <w:pStyle w:val="Stopka"/>
      <w:rPr>
        <w:rFonts w:ascii="Book Antiqua" w:hAnsi="Book Antiqua" w:cs="Book Antiqua"/>
        <w:b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4B897" w14:textId="77777777" w:rsidR="006F1BA5" w:rsidRDefault="006F1BA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49C0A" w14:textId="77777777" w:rsidR="00323264" w:rsidRDefault="00323264">
      <w:pPr>
        <w:spacing w:after="0" w:line="240" w:lineRule="auto"/>
      </w:pPr>
      <w:r>
        <w:separator/>
      </w:r>
    </w:p>
  </w:footnote>
  <w:footnote w:type="continuationSeparator" w:id="0">
    <w:p w14:paraId="2CC75F20" w14:textId="77777777" w:rsidR="00323264" w:rsidRDefault="003232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862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7826C4EE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3479" w:hanging="360"/>
      </w:pPr>
      <w:rPr>
        <w:rFonts w:ascii="Garamond" w:eastAsia="Times New Roman" w:hAnsi="Garamond" w:cs="Times New Roman" w:hint="default"/>
        <w:b w:val="0"/>
        <w:bCs w:val="0"/>
        <w:i w:val="0"/>
        <w:sz w:val="22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0"/>
        </w:tabs>
        <w:ind w:left="862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862" w:hanging="360"/>
      </w:pPr>
      <w:rPr>
        <w:rFonts w:ascii="Symbol" w:hAnsi="Symbol" w:cs="Symbol" w:hint="default"/>
      </w:rPr>
    </w:lvl>
  </w:abstractNum>
  <w:abstractNum w:abstractNumId="5" w15:restartNumberingAfterBreak="0">
    <w:nsid w:val="00000006"/>
    <w:multiLevelType w:val="singleLevel"/>
    <w:tmpl w:val="A3A47078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Garamond" w:eastAsia="Calibri" w:hAnsi="Garamond" w:cs="Tahoma" w:hint="default"/>
        <w:b w:val="0"/>
        <w:bCs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1117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115978465">
    <w:abstractNumId w:val="0"/>
  </w:num>
  <w:num w:numId="2" w16cid:durableId="103690997">
    <w:abstractNumId w:val="1"/>
  </w:num>
  <w:num w:numId="3" w16cid:durableId="1708020217">
    <w:abstractNumId w:val="2"/>
  </w:num>
  <w:num w:numId="4" w16cid:durableId="1004011631">
    <w:abstractNumId w:val="3"/>
  </w:num>
  <w:num w:numId="5" w16cid:durableId="2127967451">
    <w:abstractNumId w:val="4"/>
  </w:num>
  <w:num w:numId="6" w16cid:durableId="1696689222">
    <w:abstractNumId w:val="5"/>
  </w:num>
  <w:num w:numId="7" w16cid:durableId="1090734202">
    <w:abstractNumId w:val="6"/>
  </w:num>
  <w:num w:numId="8" w16cid:durableId="1481455634">
    <w:abstractNumId w:val="7"/>
  </w:num>
  <w:num w:numId="9" w16cid:durableId="19473038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1CF"/>
    <w:rsid w:val="000044C1"/>
    <w:rsid w:val="0003503C"/>
    <w:rsid w:val="000353A2"/>
    <w:rsid w:val="000447F4"/>
    <w:rsid w:val="00093600"/>
    <w:rsid w:val="000A6E57"/>
    <w:rsid w:val="00133B76"/>
    <w:rsid w:val="0014324D"/>
    <w:rsid w:val="00186B9F"/>
    <w:rsid w:val="002251CF"/>
    <w:rsid w:val="0023411E"/>
    <w:rsid w:val="002B1C89"/>
    <w:rsid w:val="00323264"/>
    <w:rsid w:val="0039742C"/>
    <w:rsid w:val="003A481E"/>
    <w:rsid w:val="003A6E89"/>
    <w:rsid w:val="003B0FB7"/>
    <w:rsid w:val="003B7B06"/>
    <w:rsid w:val="003D3294"/>
    <w:rsid w:val="003D3F77"/>
    <w:rsid w:val="004930CE"/>
    <w:rsid w:val="00591475"/>
    <w:rsid w:val="00624C4B"/>
    <w:rsid w:val="00692AA4"/>
    <w:rsid w:val="006B5958"/>
    <w:rsid w:val="006E31F6"/>
    <w:rsid w:val="006E60EB"/>
    <w:rsid w:val="006F1BA5"/>
    <w:rsid w:val="007352A6"/>
    <w:rsid w:val="007C69DA"/>
    <w:rsid w:val="008A7000"/>
    <w:rsid w:val="008C25A1"/>
    <w:rsid w:val="008D7214"/>
    <w:rsid w:val="008F70CD"/>
    <w:rsid w:val="00A436E9"/>
    <w:rsid w:val="00AF115E"/>
    <w:rsid w:val="00B33F63"/>
    <w:rsid w:val="00B52E3A"/>
    <w:rsid w:val="00B63D13"/>
    <w:rsid w:val="00BB4E2B"/>
    <w:rsid w:val="00C030E2"/>
    <w:rsid w:val="00C64F2F"/>
    <w:rsid w:val="00C77CF3"/>
    <w:rsid w:val="00CB20B4"/>
    <w:rsid w:val="00CE2F65"/>
    <w:rsid w:val="00CF4D11"/>
    <w:rsid w:val="00CF6E6F"/>
    <w:rsid w:val="00D5473B"/>
    <w:rsid w:val="00DE5C35"/>
    <w:rsid w:val="00E741CE"/>
    <w:rsid w:val="00F3049A"/>
    <w:rsid w:val="00F65E88"/>
    <w:rsid w:val="00FC39B1"/>
    <w:rsid w:val="00FF6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EE90D49"/>
  <w15:docId w15:val="{65A578B6-E2A1-49A8-A5A3-7F65D1C97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115E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AF115E"/>
    <w:rPr>
      <w:rFonts w:ascii="Symbol" w:hAnsi="Symbol" w:cs="Symbol" w:hint="default"/>
    </w:rPr>
  </w:style>
  <w:style w:type="character" w:customStyle="1" w:styleId="WW8Num3z0">
    <w:name w:val="WW8Num3z0"/>
    <w:rsid w:val="00AF115E"/>
    <w:rPr>
      <w:rFonts w:ascii="Times New Roman" w:eastAsia="Times New Roman" w:hAnsi="Times New Roman" w:cs="Times New Roman"/>
      <w:b w:val="0"/>
      <w:bCs w:val="0"/>
      <w:i w:val="0"/>
      <w:sz w:val="22"/>
    </w:rPr>
  </w:style>
  <w:style w:type="character" w:customStyle="1" w:styleId="WW8Num4z0">
    <w:name w:val="WW8Num4z0"/>
    <w:rsid w:val="00AF115E"/>
    <w:rPr>
      <w:rFonts w:ascii="Wingdings" w:hAnsi="Wingdings" w:cs="Wingdings" w:hint="default"/>
    </w:rPr>
  </w:style>
  <w:style w:type="character" w:customStyle="1" w:styleId="WW8Num5z0">
    <w:name w:val="WW8Num5z0"/>
    <w:rsid w:val="00AF115E"/>
    <w:rPr>
      <w:rFonts w:ascii="Symbol" w:hAnsi="Symbol" w:cs="Symbol" w:hint="default"/>
    </w:rPr>
  </w:style>
  <w:style w:type="character" w:customStyle="1" w:styleId="WW8Num6z0">
    <w:name w:val="WW8Num6z0"/>
    <w:rsid w:val="00AF115E"/>
    <w:rPr>
      <w:rFonts w:ascii="Times New Roman" w:eastAsia="Calibri" w:hAnsi="Times New Roman" w:cs="Tahoma"/>
      <w:b w:val="0"/>
      <w:bCs w:val="0"/>
    </w:rPr>
  </w:style>
  <w:style w:type="character" w:customStyle="1" w:styleId="WW8Num7z0">
    <w:name w:val="WW8Num7z0"/>
    <w:rsid w:val="00AF115E"/>
    <w:rPr>
      <w:rFonts w:hint="default"/>
      <w:b/>
    </w:rPr>
  </w:style>
  <w:style w:type="character" w:customStyle="1" w:styleId="WW8Num8z0">
    <w:name w:val="WW8Num8z0"/>
    <w:rsid w:val="00AF115E"/>
    <w:rPr>
      <w:rFonts w:ascii="Symbol" w:hAnsi="Symbol" w:cs="Symbol" w:hint="default"/>
    </w:rPr>
  </w:style>
  <w:style w:type="character" w:customStyle="1" w:styleId="WW8Num1z0">
    <w:name w:val="WW8Num1z0"/>
    <w:rsid w:val="00AF115E"/>
    <w:rPr>
      <w:rFonts w:hint="default"/>
    </w:rPr>
  </w:style>
  <w:style w:type="character" w:customStyle="1" w:styleId="WW8Num4z1">
    <w:name w:val="WW8Num4z1"/>
    <w:rsid w:val="00AF115E"/>
    <w:rPr>
      <w:rFonts w:ascii="Courier New" w:hAnsi="Courier New" w:cs="Courier New" w:hint="default"/>
    </w:rPr>
  </w:style>
  <w:style w:type="character" w:customStyle="1" w:styleId="WW8Num4z2">
    <w:name w:val="WW8Num4z2"/>
    <w:rsid w:val="00AF115E"/>
    <w:rPr>
      <w:rFonts w:ascii="Wingdings" w:hAnsi="Wingdings" w:cs="Wingdings" w:hint="default"/>
    </w:rPr>
  </w:style>
  <w:style w:type="character" w:customStyle="1" w:styleId="WW8Num10z0">
    <w:name w:val="WW8Num10z0"/>
    <w:rsid w:val="00AF115E"/>
    <w:rPr>
      <w:rFonts w:ascii="Wingdings" w:hAnsi="Wingdings" w:cs="Wingdings" w:hint="default"/>
    </w:rPr>
  </w:style>
  <w:style w:type="character" w:customStyle="1" w:styleId="WW8Num10z1">
    <w:name w:val="WW8Num10z1"/>
    <w:rsid w:val="00AF115E"/>
    <w:rPr>
      <w:rFonts w:ascii="Courier New" w:hAnsi="Courier New" w:cs="Courier New" w:hint="default"/>
    </w:rPr>
  </w:style>
  <w:style w:type="character" w:customStyle="1" w:styleId="WW8Num10z3">
    <w:name w:val="WW8Num10z3"/>
    <w:rsid w:val="00AF115E"/>
    <w:rPr>
      <w:rFonts w:ascii="Symbol" w:hAnsi="Symbol" w:cs="Symbol" w:hint="default"/>
    </w:rPr>
  </w:style>
  <w:style w:type="character" w:customStyle="1" w:styleId="WW8Num11z0">
    <w:name w:val="WW8Num11z0"/>
    <w:rsid w:val="00AF115E"/>
    <w:rPr>
      <w:rFonts w:ascii="Wingdings" w:hAnsi="Wingdings" w:cs="Wingdings" w:hint="default"/>
    </w:rPr>
  </w:style>
  <w:style w:type="character" w:customStyle="1" w:styleId="WW8Num11z1">
    <w:name w:val="WW8Num11z1"/>
    <w:rsid w:val="00AF115E"/>
    <w:rPr>
      <w:rFonts w:ascii="Courier New" w:hAnsi="Courier New" w:cs="Courier New" w:hint="default"/>
    </w:rPr>
  </w:style>
  <w:style w:type="character" w:customStyle="1" w:styleId="WW8Num11z3">
    <w:name w:val="WW8Num11z3"/>
    <w:rsid w:val="00AF115E"/>
    <w:rPr>
      <w:rFonts w:ascii="Symbol" w:hAnsi="Symbol" w:cs="Symbol" w:hint="default"/>
    </w:rPr>
  </w:style>
  <w:style w:type="character" w:customStyle="1" w:styleId="WW8Num12z0">
    <w:name w:val="WW8Num12z0"/>
    <w:rsid w:val="00AF115E"/>
    <w:rPr>
      <w:rFonts w:ascii="Wingdings" w:hAnsi="Wingdings" w:cs="Wingdings" w:hint="default"/>
    </w:rPr>
  </w:style>
  <w:style w:type="character" w:customStyle="1" w:styleId="WW8Num12z1">
    <w:name w:val="WW8Num12z1"/>
    <w:rsid w:val="00AF115E"/>
    <w:rPr>
      <w:rFonts w:ascii="Courier New" w:hAnsi="Courier New" w:cs="Courier New" w:hint="default"/>
    </w:rPr>
  </w:style>
  <w:style w:type="character" w:customStyle="1" w:styleId="WW8Num12z3">
    <w:name w:val="WW8Num12z3"/>
    <w:rsid w:val="00AF115E"/>
    <w:rPr>
      <w:rFonts w:ascii="Symbol" w:hAnsi="Symbol" w:cs="Symbol" w:hint="default"/>
    </w:rPr>
  </w:style>
  <w:style w:type="character" w:customStyle="1" w:styleId="WW8Num13z0">
    <w:name w:val="WW8Num13z0"/>
    <w:rsid w:val="00AF115E"/>
    <w:rPr>
      <w:rFonts w:hint="default"/>
    </w:rPr>
  </w:style>
  <w:style w:type="character" w:customStyle="1" w:styleId="WW8Num14z0">
    <w:name w:val="WW8Num14z0"/>
    <w:rsid w:val="00AF115E"/>
    <w:rPr>
      <w:rFonts w:ascii="Courier New" w:hAnsi="Courier New" w:cs="Courier New" w:hint="default"/>
    </w:rPr>
  </w:style>
  <w:style w:type="character" w:customStyle="1" w:styleId="WW8Num14z2">
    <w:name w:val="WW8Num14z2"/>
    <w:rsid w:val="00AF115E"/>
    <w:rPr>
      <w:rFonts w:ascii="Wingdings" w:hAnsi="Wingdings" w:cs="Wingdings" w:hint="default"/>
    </w:rPr>
  </w:style>
  <w:style w:type="character" w:customStyle="1" w:styleId="WW8Num14z3">
    <w:name w:val="WW8Num14z3"/>
    <w:rsid w:val="00AF115E"/>
    <w:rPr>
      <w:rFonts w:ascii="Symbol" w:hAnsi="Symbol" w:cs="Symbol" w:hint="default"/>
    </w:rPr>
  </w:style>
  <w:style w:type="character" w:customStyle="1" w:styleId="WW8Num15z0">
    <w:name w:val="WW8Num15z0"/>
    <w:rsid w:val="00AF115E"/>
    <w:rPr>
      <w:rFonts w:eastAsia="Times New Roman" w:hint="default"/>
      <w:sz w:val="22"/>
    </w:rPr>
  </w:style>
  <w:style w:type="character" w:customStyle="1" w:styleId="WW8Num16z0">
    <w:name w:val="WW8Num16z0"/>
    <w:rsid w:val="00AF115E"/>
    <w:rPr>
      <w:rFonts w:ascii="Symbol" w:hAnsi="Symbol" w:cs="Symbol" w:hint="default"/>
    </w:rPr>
  </w:style>
  <w:style w:type="character" w:customStyle="1" w:styleId="WW8Num16z1">
    <w:name w:val="WW8Num16z1"/>
    <w:rsid w:val="00AF115E"/>
    <w:rPr>
      <w:rFonts w:ascii="Courier New" w:hAnsi="Courier New" w:cs="Courier New" w:hint="default"/>
    </w:rPr>
  </w:style>
  <w:style w:type="character" w:customStyle="1" w:styleId="WW8Num16z2">
    <w:name w:val="WW8Num16z2"/>
    <w:rsid w:val="00AF115E"/>
    <w:rPr>
      <w:rFonts w:ascii="Wingdings" w:hAnsi="Wingdings" w:cs="Wingdings" w:hint="default"/>
    </w:rPr>
  </w:style>
  <w:style w:type="character" w:customStyle="1" w:styleId="WW8Num17z0">
    <w:name w:val="WW8Num17z0"/>
    <w:rsid w:val="00AF115E"/>
    <w:rPr>
      <w:rFonts w:hint="default"/>
      <w:b/>
    </w:rPr>
  </w:style>
  <w:style w:type="character" w:customStyle="1" w:styleId="WW8Num18z0">
    <w:name w:val="WW8Num18z0"/>
    <w:rsid w:val="00AF115E"/>
    <w:rPr>
      <w:rFonts w:ascii="Times New Roman" w:eastAsia="Calibri" w:hAnsi="Times New Roman" w:cs="Tahoma"/>
      <w:b w:val="0"/>
      <w:bCs w:val="0"/>
    </w:rPr>
  </w:style>
  <w:style w:type="character" w:customStyle="1" w:styleId="WW8Num19z0">
    <w:name w:val="WW8Num19z0"/>
    <w:rsid w:val="00AF115E"/>
    <w:rPr>
      <w:rFonts w:ascii="Wingdings" w:hAnsi="Wingdings" w:cs="Wingdings" w:hint="default"/>
    </w:rPr>
  </w:style>
  <w:style w:type="character" w:customStyle="1" w:styleId="WW8Num19z1">
    <w:name w:val="WW8Num19z1"/>
    <w:rsid w:val="00AF115E"/>
    <w:rPr>
      <w:rFonts w:ascii="Courier New" w:hAnsi="Courier New" w:cs="Courier New" w:hint="default"/>
    </w:rPr>
  </w:style>
  <w:style w:type="character" w:customStyle="1" w:styleId="WW8Num19z3">
    <w:name w:val="WW8Num19z3"/>
    <w:rsid w:val="00AF115E"/>
    <w:rPr>
      <w:rFonts w:ascii="Symbol" w:hAnsi="Symbol" w:cs="Symbol" w:hint="default"/>
    </w:rPr>
  </w:style>
  <w:style w:type="character" w:customStyle="1" w:styleId="WW8Num20z0">
    <w:name w:val="WW8Num20z0"/>
    <w:rsid w:val="00AF115E"/>
    <w:rPr>
      <w:rFonts w:ascii="Book Antiqua" w:eastAsia="Times New Roman" w:hAnsi="Book Antiqua" w:cs="Times New Roman"/>
      <w:b/>
      <w:i w:val="0"/>
      <w:sz w:val="22"/>
    </w:rPr>
  </w:style>
  <w:style w:type="character" w:customStyle="1" w:styleId="WW8Num21z0">
    <w:name w:val="WW8Num21z0"/>
    <w:rsid w:val="00AF115E"/>
    <w:rPr>
      <w:rFonts w:hint="default"/>
      <w:b/>
    </w:rPr>
  </w:style>
  <w:style w:type="character" w:customStyle="1" w:styleId="WW8Num22z0">
    <w:name w:val="WW8Num22z0"/>
    <w:rsid w:val="00AF115E"/>
    <w:rPr>
      <w:rFonts w:ascii="Wingdings" w:hAnsi="Wingdings" w:cs="Wingdings" w:hint="default"/>
    </w:rPr>
  </w:style>
  <w:style w:type="character" w:customStyle="1" w:styleId="WW8Num22z1">
    <w:name w:val="WW8Num22z1"/>
    <w:rsid w:val="00AF115E"/>
    <w:rPr>
      <w:rFonts w:ascii="Courier New" w:hAnsi="Courier New" w:cs="Courier New" w:hint="default"/>
    </w:rPr>
  </w:style>
  <w:style w:type="character" w:customStyle="1" w:styleId="WW8Num22z3">
    <w:name w:val="WW8Num22z3"/>
    <w:rsid w:val="00AF115E"/>
    <w:rPr>
      <w:rFonts w:ascii="Symbol" w:hAnsi="Symbol" w:cs="Symbol" w:hint="default"/>
    </w:rPr>
  </w:style>
  <w:style w:type="character" w:customStyle="1" w:styleId="WW8Num23z0">
    <w:name w:val="WW8Num23z0"/>
    <w:rsid w:val="00AF115E"/>
    <w:rPr>
      <w:rFonts w:ascii="Symbol" w:hAnsi="Symbol" w:cs="Symbol" w:hint="default"/>
    </w:rPr>
  </w:style>
  <w:style w:type="character" w:customStyle="1" w:styleId="WW8Num23z1">
    <w:name w:val="WW8Num23z1"/>
    <w:rsid w:val="00AF115E"/>
    <w:rPr>
      <w:rFonts w:ascii="Courier New" w:hAnsi="Courier New" w:cs="Courier New" w:hint="default"/>
    </w:rPr>
  </w:style>
  <w:style w:type="character" w:customStyle="1" w:styleId="WW8Num23z2">
    <w:name w:val="WW8Num23z2"/>
    <w:rsid w:val="00AF115E"/>
    <w:rPr>
      <w:rFonts w:ascii="Wingdings" w:hAnsi="Wingdings" w:cs="Wingdings" w:hint="default"/>
    </w:rPr>
  </w:style>
  <w:style w:type="character" w:customStyle="1" w:styleId="WW8Num24z0">
    <w:name w:val="WW8Num24z0"/>
    <w:rsid w:val="00AF115E"/>
    <w:rPr>
      <w:rFonts w:hint="default"/>
      <w:b/>
    </w:rPr>
  </w:style>
  <w:style w:type="character" w:customStyle="1" w:styleId="WW8Num25z0">
    <w:name w:val="WW8Num25z0"/>
    <w:rsid w:val="00AF115E"/>
    <w:rPr>
      <w:rFonts w:ascii="Wingdings" w:hAnsi="Wingdings" w:cs="Wingdings" w:hint="default"/>
    </w:rPr>
  </w:style>
  <w:style w:type="character" w:customStyle="1" w:styleId="WW8Num25z1">
    <w:name w:val="WW8Num25z1"/>
    <w:rsid w:val="00AF115E"/>
    <w:rPr>
      <w:rFonts w:ascii="Courier New" w:hAnsi="Courier New" w:cs="Courier New" w:hint="default"/>
    </w:rPr>
  </w:style>
  <w:style w:type="character" w:customStyle="1" w:styleId="WW8Num25z3">
    <w:name w:val="WW8Num25z3"/>
    <w:rsid w:val="00AF115E"/>
    <w:rPr>
      <w:rFonts w:ascii="Symbol" w:hAnsi="Symbol" w:cs="Symbol" w:hint="default"/>
    </w:rPr>
  </w:style>
  <w:style w:type="character" w:customStyle="1" w:styleId="Domylnaczcionkaakapitu1">
    <w:name w:val="Domyślna czcionka akapitu1"/>
    <w:rsid w:val="00AF115E"/>
  </w:style>
  <w:style w:type="character" w:customStyle="1" w:styleId="NagwekZnak">
    <w:name w:val="Nagłówek Znak"/>
    <w:basedOn w:val="Domylnaczcionkaakapitu1"/>
    <w:rsid w:val="00AF115E"/>
  </w:style>
  <w:style w:type="character" w:customStyle="1" w:styleId="StopkaZnak">
    <w:name w:val="Stopka Znak"/>
    <w:basedOn w:val="Domylnaczcionkaakapitu1"/>
    <w:rsid w:val="00AF115E"/>
  </w:style>
  <w:style w:type="character" w:customStyle="1" w:styleId="TekstdymkaZnak">
    <w:name w:val="Tekst dymka Znak"/>
    <w:rsid w:val="00AF115E"/>
    <w:rPr>
      <w:rFonts w:ascii="Tahoma" w:hAnsi="Tahoma" w:cs="Tahoma"/>
      <w:sz w:val="16"/>
      <w:szCs w:val="16"/>
    </w:rPr>
  </w:style>
  <w:style w:type="character" w:customStyle="1" w:styleId="TekstprzypisudolnegoZnak">
    <w:name w:val="Tekst przypisu dolnego Znak"/>
    <w:rsid w:val="00AF115E"/>
    <w:rPr>
      <w:sz w:val="20"/>
      <w:szCs w:val="20"/>
    </w:rPr>
  </w:style>
  <w:style w:type="character" w:customStyle="1" w:styleId="Znakiprzypiswdolnych">
    <w:name w:val="Znaki przypisów dolnych"/>
    <w:rsid w:val="00AF115E"/>
    <w:rPr>
      <w:vertAlign w:val="superscript"/>
    </w:rPr>
  </w:style>
  <w:style w:type="character" w:styleId="Hipercze">
    <w:name w:val="Hyperlink"/>
    <w:rsid w:val="00AF115E"/>
    <w:rPr>
      <w:color w:val="0000FF"/>
      <w:u w:val="single"/>
    </w:rPr>
  </w:style>
  <w:style w:type="character" w:customStyle="1" w:styleId="TekstpodstawowyZnak">
    <w:name w:val="Tekst podstawowy Znak"/>
    <w:rsid w:val="00AF115E"/>
    <w:rPr>
      <w:rFonts w:ascii="Times New Roman" w:eastAsia="Times New Roman" w:hAnsi="Times New Roman" w:cs="Times New Roman"/>
      <w:sz w:val="24"/>
      <w:szCs w:val="24"/>
    </w:rPr>
  </w:style>
  <w:style w:type="character" w:styleId="Tekstzastpczy">
    <w:name w:val="Placeholder Text"/>
    <w:rsid w:val="00AF115E"/>
    <w:rPr>
      <w:color w:val="808080"/>
    </w:rPr>
  </w:style>
  <w:style w:type="character" w:customStyle="1" w:styleId="TekstkomentarzaZnak">
    <w:name w:val="Tekst komentarza Znak"/>
    <w:rsid w:val="00AF115E"/>
    <w:rPr>
      <w:rFonts w:cs="Calibri"/>
    </w:rPr>
  </w:style>
  <w:style w:type="character" w:customStyle="1" w:styleId="FontStyle27">
    <w:name w:val="Font Style27"/>
    <w:rsid w:val="00AF115E"/>
    <w:rPr>
      <w:rFonts w:ascii="Tahoma" w:hAnsi="Tahoma" w:cs="Tahoma"/>
      <w:sz w:val="22"/>
      <w:szCs w:val="22"/>
    </w:rPr>
  </w:style>
  <w:style w:type="character" w:customStyle="1" w:styleId="FontStyle22">
    <w:name w:val="Font Style22"/>
    <w:rsid w:val="00AF115E"/>
    <w:rPr>
      <w:rFonts w:ascii="Tahoma" w:hAnsi="Tahoma" w:cs="Tahoma"/>
      <w:sz w:val="22"/>
      <w:szCs w:val="22"/>
    </w:rPr>
  </w:style>
  <w:style w:type="character" w:customStyle="1" w:styleId="Teksttreci2">
    <w:name w:val="Tekst treści (2)_"/>
    <w:rsid w:val="00AF115E"/>
    <w:rPr>
      <w:rFonts w:ascii="Cambria" w:eastAsia="Cambria" w:hAnsi="Cambria" w:cs="Cambria"/>
      <w:b/>
      <w:bCs/>
    </w:rPr>
  </w:style>
  <w:style w:type="paragraph" w:customStyle="1" w:styleId="Nagwek1">
    <w:name w:val="Nagłówek1"/>
    <w:basedOn w:val="Normalny"/>
    <w:next w:val="Tekstpodstawowy"/>
    <w:rsid w:val="00AF115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AF115E"/>
    <w:pPr>
      <w:spacing w:after="120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Tekstpodstawowy"/>
    <w:rsid w:val="00AF115E"/>
    <w:rPr>
      <w:rFonts w:cs="Arial"/>
    </w:rPr>
  </w:style>
  <w:style w:type="paragraph" w:styleId="Legenda">
    <w:name w:val="caption"/>
    <w:basedOn w:val="Normalny"/>
    <w:qFormat/>
    <w:rsid w:val="00AF115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rsid w:val="00AF115E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rsid w:val="00AF115E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rsid w:val="00AF115E"/>
    <w:pPr>
      <w:spacing w:after="0" w:line="240" w:lineRule="auto"/>
    </w:pPr>
  </w:style>
  <w:style w:type="paragraph" w:styleId="Stopka">
    <w:name w:val="footer"/>
    <w:basedOn w:val="Normalny"/>
    <w:rsid w:val="00AF115E"/>
    <w:pPr>
      <w:spacing w:after="0" w:line="240" w:lineRule="auto"/>
    </w:pPr>
  </w:style>
  <w:style w:type="paragraph" w:styleId="Tekstdymka">
    <w:name w:val="Balloon Text"/>
    <w:basedOn w:val="Normalny"/>
    <w:rsid w:val="00AF115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rsid w:val="00AF115E"/>
    <w:pPr>
      <w:spacing w:after="0" w:line="240" w:lineRule="auto"/>
    </w:pPr>
    <w:rPr>
      <w:sz w:val="20"/>
      <w:szCs w:val="20"/>
    </w:rPr>
  </w:style>
  <w:style w:type="paragraph" w:styleId="Akapitzlist">
    <w:name w:val="List Paragraph"/>
    <w:basedOn w:val="Normalny"/>
    <w:qFormat/>
    <w:rsid w:val="00AF115E"/>
    <w:pPr>
      <w:ind w:left="720"/>
      <w:contextualSpacing/>
    </w:pPr>
  </w:style>
  <w:style w:type="paragraph" w:customStyle="1" w:styleId="Tekstkomentarza1">
    <w:name w:val="Tekst komentarza1"/>
    <w:basedOn w:val="Normalny"/>
    <w:rsid w:val="00AF115E"/>
    <w:rPr>
      <w:rFonts w:cs="Calibri"/>
      <w:sz w:val="20"/>
      <w:szCs w:val="20"/>
    </w:rPr>
  </w:style>
  <w:style w:type="paragraph" w:customStyle="1" w:styleId="Style15">
    <w:name w:val="Style15"/>
    <w:basedOn w:val="Normalny"/>
    <w:rsid w:val="00AF115E"/>
    <w:pPr>
      <w:widowControl w:val="0"/>
      <w:autoSpaceDE w:val="0"/>
      <w:spacing w:after="0" w:line="293" w:lineRule="exact"/>
      <w:jc w:val="both"/>
    </w:pPr>
    <w:rPr>
      <w:rFonts w:ascii="Tahoma" w:eastAsia="Times New Roman" w:hAnsi="Tahoma" w:cs="Tahoma"/>
      <w:sz w:val="24"/>
      <w:szCs w:val="24"/>
    </w:rPr>
  </w:style>
  <w:style w:type="paragraph" w:customStyle="1" w:styleId="Style18">
    <w:name w:val="Style18"/>
    <w:basedOn w:val="Normalny"/>
    <w:rsid w:val="00AF115E"/>
    <w:pPr>
      <w:widowControl w:val="0"/>
      <w:autoSpaceDE w:val="0"/>
      <w:spacing w:after="0" w:line="293" w:lineRule="exact"/>
      <w:jc w:val="both"/>
    </w:pPr>
    <w:rPr>
      <w:rFonts w:ascii="Tahoma" w:eastAsia="Times New Roman" w:hAnsi="Tahoma" w:cs="Tahoma"/>
      <w:sz w:val="24"/>
      <w:szCs w:val="24"/>
    </w:rPr>
  </w:style>
  <w:style w:type="paragraph" w:customStyle="1" w:styleId="Teksttreci20">
    <w:name w:val="Tekst treści (2)"/>
    <w:basedOn w:val="Normalny"/>
    <w:rsid w:val="00AF115E"/>
    <w:pPr>
      <w:widowControl w:val="0"/>
      <w:spacing w:after="380"/>
    </w:pPr>
    <w:rPr>
      <w:rFonts w:ascii="Cambria" w:eastAsia="Cambria" w:hAnsi="Cambria" w:cs="Cambria"/>
      <w:b/>
      <w:bCs/>
      <w:sz w:val="20"/>
      <w:szCs w:val="20"/>
    </w:rPr>
  </w:style>
  <w:style w:type="paragraph" w:customStyle="1" w:styleId="Zawartoramki">
    <w:name w:val="Zawartość ramki"/>
    <w:basedOn w:val="Normalny"/>
    <w:rsid w:val="00AF115E"/>
  </w:style>
  <w:style w:type="paragraph" w:customStyle="1" w:styleId="Zawartotabeli">
    <w:name w:val="Zawartość tabeli"/>
    <w:basedOn w:val="Normalny"/>
    <w:rsid w:val="00AF115E"/>
    <w:pPr>
      <w:widowControl w:val="0"/>
      <w:suppressLineNumbers/>
    </w:pPr>
  </w:style>
  <w:style w:type="paragraph" w:customStyle="1" w:styleId="Nagwektabeli">
    <w:name w:val="Nagłówek tabeli"/>
    <w:basedOn w:val="Zawartotabeli"/>
    <w:rsid w:val="00AF115E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70C3D3-EF88-40BB-81BD-90CA87389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1411</Words>
  <Characters>8466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ZY</dc:creator>
  <cp:lastModifiedBy>Anna Zaniewicz</cp:lastModifiedBy>
  <cp:revision>13</cp:revision>
  <cp:lastPrinted>1899-12-31T23:00:00Z</cp:lastPrinted>
  <dcterms:created xsi:type="dcterms:W3CDTF">2026-03-08T10:51:00Z</dcterms:created>
  <dcterms:modified xsi:type="dcterms:W3CDTF">2026-03-10T20:35:00Z</dcterms:modified>
</cp:coreProperties>
</file>